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2E0280" w:rsidRPr="00BF5295" w:rsidRDefault="002E0280"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2E0280" w:rsidRPr="00BF5295" w:rsidRDefault="002E0280"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" filled="f" stroked="f">
                      <o:lock v:ext="edit" shapetype="t"/>
                      <v:textbox style="mso-fit-shape-to-text:t">
                        <w:txbxContent>
                          <w:p w14:paraId="544590A2" w14:textId="77777777" w:rsidR="002E0280" w:rsidRPr="00BF5295" w:rsidRDefault="002E0280"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2E0280" w:rsidRPr="00BF5295" w:rsidRDefault="002E0280"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60AB8C1C" w:rsidR="008725C1" w:rsidRPr="00567EB5" w:rsidRDefault="008725C1" w:rsidP="001F70F3">
            <w:pPr>
              <w:jc w:val="center"/>
              <w:rPr>
                <w:b/>
                <w:bCs/>
                <w:sz w:val="36"/>
                <w:szCs w:val="36"/>
              </w:rPr>
            </w:pPr>
            <w:r w:rsidRPr="00567EB5">
              <w:rPr>
                <w:b/>
                <w:bCs/>
                <w:sz w:val="36"/>
                <w:szCs w:val="36"/>
              </w:rPr>
              <w:t xml:space="preserve">№ </w:t>
            </w:r>
            <w:r w:rsidR="002E0280">
              <w:rPr>
                <w:b/>
                <w:bCs/>
                <w:sz w:val="36"/>
                <w:szCs w:val="36"/>
              </w:rPr>
              <w:t>10</w:t>
            </w:r>
            <w:r w:rsidRPr="00567EB5">
              <w:rPr>
                <w:b/>
                <w:bCs/>
                <w:sz w:val="36"/>
                <w:szCs w:val="36"/>
              </w:rPr>
              <w:t xml:space="preserve"> (</w:t>
            </w:r>
            <w:r w:rsidR="00A9764C">
              <w:rPr>
                <w:b/>
                <w:bCs/>
                <w:sz w:val="36"/>
                <w:szCs w:val="36"/>
              </w:rPr>
              <w:t>6</w:t>
            </w:r>
            <w:r w:rsidR="009A34ED">
              <w:rPr>
                <w:b/>
                <w:bCs/>
                <w:sz w:val="36"/>
                <w:szCs w:val="36"/>
              </w:rPr>
              <w:t>8</w:t>
            </w:r>
            <w:r w:rsidR="006A4132">
              <w:rPr>
                <w:b/>
                <w:bCs/>
                <w:sz w:val="36"/>
                <w:szCs w:val="36"/>
              </w:rPr>
              <w:t>3</w:t>
            </w:r>
            <w:bookmarkStart w:id="0" w:name="_GoBack"/>
            <w:bookmarkEnd w:id="0"/>
            <w:r w:rsidRPr="00567EB5">
              <w:rPr>
                <w:b/>
                <w:bCs/>
                <w:sz w:val="36"/>
                <w:szCs w:val="36"/>
              </w:rPr>
              <w:t>)</w:t>
            </w:r>
          </w:p>
          <w:p w14:paraId="741F8FF2" w14:textId="6F7FCF41" w:rsidR="008725C1" w:rsidRPr="00806938" w:rsidRDefault="008725C1" w:rsidP="003F6407">
            <w:pPr>
              <w:jc w:val="center"/>
              <w:rPr>
                <w:b/>
                <w:bCs/>
                <w:sz w:val="36"/>
                <w:szCs w:val="36"/>
              </w:rPr>
            </w:pPr>
            <w:r w:rsidRPr="00567EB5">
              <w:rPr>
                <w:b/>
                <w:bCs/>
                <w:sz w:val="36"/>
                <w:szCs w:val="36"/>
              </w:rPr>
              <w:t xml:space="preserve">от </w:t>
            </w:r>
            <w:r w:rsidR="002E0280">
              <w:rPr>
                <w:b/>
                <w:bCs/>
                <w:sz w:val="36"/>
                <w:szCs w:val="36"/>
              </w:rPr>
              <w:t>10 апреля</w:t>
            </w:r>
            <w:r w:rsidR="003A5B07" w:rsidRPr="00567EB5">
              <w:rPr>
                <w:b/>
                <w:bCs/>
                <w:sz w:val="36"/>
                <w:szCs w:val="36"/>
              </w:rPr>
              <w:t xml:space="preserve"> 202</w:t>
            </w:r>
            <w:r w:rsidR="009A34ED">
              <w:rPr>
                <w:b/>
                <w:bCs/>
                <w:sz w:val="36"/>
                <w:szCs w:val="36"/>
              </w:rPr>
              <w:t>6</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934C3B" w:rsidRPr="005437BF" w14:paraId="649A22D0" w14:textId="77777777" w:rsidTr="002159C6">
        <w:tc>
          <w:tcPr>
            <w:tcW w:w="4732" w:type="pct"/>
          </w:tcPr>
          <w:p w14:paraId="44D79E13" w14:textId="2D6AA47F" w:rsidR="00934C3B" w:rsidRDefault="00831833" w:rsidP="002E0280">
            <w:pPr>
              <w:jc w:val="both"/>
              <w:rPr>
                <w:b/>
                <w:bCs/>
                <w:sz w:val="20"/>
                <w:szCs w:val="20"/>
              </w:rPr>
            </w:pPr>
            <w:r w:rsidRPr="00831833">
              <w:rPr>
                <w:b/>
                <w:sz w:val="20"/>
                <w:szCs w:val="20"/>
              </w:rPr>
              <w:lastRenderedPageBreak/>
              <w:t>Р</w:t>
            </w:r>
            <w:r>
              <w:rPr>
                <w:b/>
                <w:sz w:val="20"/>
                <w:szCs w:val="20"/>
              </w:rPr>
              <w:t>ешение</w:t>
            </w:r>
            <w:r w:rsidR="00DA6FFA" w:rsidRPr="00DA6FFA">
              <w:rPr>
                <w:b/>
                <w:bCs/>
                <w:sz w:val="20"/>
                <w:szCs w:val="20"/>
              </w:rPr>
              <w:t xml:space="preserve"> </w:t>
            </w:r>
            <w:r w:rsidR="00593F96" w:rsidRPr="00593F96">
              <w:rPr>
                <w:b/>
                <w:bCs/>
                <w:sz w:val="20"/>
                <w:szCs w:val="20"/>
              </w:rPr>
              <w:t xml:space="preserve">от </w:t>
            </w:r>
            <w:r w:rsidR="002E0280">
              <w:rPr>
                <w:b/>
                <w:bCs/>
                <w:sz w:val="20"/>
                <w:szCs w:val="20"/>
              </w:rPr>
              <w:t>9 апреля</w:t>
            </w:r>
            <w:r w:rsidR="00593F96" w:rsidRPr="00593F96">
              <w:rPr>
                <w:b/>
                <w:bCs/>
                <w:sz w:val="20"/>
                <w:szCs w:val="20"/>
              </w:rPr>
              <w:t xml:space="preserve"> 2026 года № 5</w:t>
            </w:r>
            <w:r w:rsidR="002E0280">
              <w:rPr>
                <w:b/>
                <w:bCs/>
                <w:sz w:val="20"/>
                <w:szCs w:val="20"/>
              </w:rPr>
              <w:t>84-60</w:t>
            </w:r>
            <w:r w:rsidR="00593F96" w:rsidRPr="00593F96">
              <w:rPr>
                <w:b/>
                <w:bCs/>
                <w:sz w:val="20"/>
                <w:szCs w:val="20"/>
              </w:rPr>
              <w:t>/5</w:t>
            </w:r>
            <w:proofErr w:type="gramStart"/>
            <w:r w:rsidR="00BA5201">
              <w:rPr>
                <w:b/>
                <w:bCs/>
                <w:sz w:val="20"/>
                <w:szCs w:val="20"/>
              </w:rPr>
              <w:t xml:space="preserve"> </w:t>
            </w:r>
            <w:r w:rsidR="00BA5201" w:rsidRPr="00BA5201">
              <w:rPr>
                <w:b/>
                <w:bCs/>
                <w:sz w:val="20"/>
                <w:szCs w:val="20"/>
              </w:rPr>
              <w:t>О</w:t>
            </w:r>
            <w:proofErr w:type="gramEnd"/>
            <w:r w:rsidR="00BA5201" w:rsidRPr="00BA5201">
              <w:rPr>
                <w:b/>
                <w:bCs/>
                <w:sz w:val="20"/>
                <w:szCs w:val="20"/>
              </w:rPr>
              <w:t xml:space="preserve"> внесении  проекта решения Собрания представителей Бессоновского района Пензенской области «Об исполнении бюджета Бессоновского района Пензенской области за 2025 год» и назначении проведения публичных слушаний</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1A68D212" w:rsidR="00CC74E6" w:rsidRPr="001909D5" w:rsidRDefault="002E0280" w:rsidP="002E0280">
            <w:pPr>
              <w:autoSpaceDE w:val="0"/>
              <w:autoSpaceDN w:val="0"/>
              <w:adjustRightInd w:val="0"/>
              <w:jc w:val="both"/>
              <w:rPr>
                <w:b/>
                <w:sz w:val="20"/>
                <w:szCs w:val="20"/>
              </w:rPr>
            </w:pPr>
            <w:r w:rsidRPr="002E0280">
              <w:rPr>
                <w:b/>
                <w:sz w:val="20"/>
                <w:szCs w:val="20"/>
              </w:rPr>
              <w:t>Решение от 9 апреля 2026 года № 58</w:t>
            </w:r>
            <w:r>
              <w:rPr>
                <w:b/>
                <w:sz w:val="20"/>
                <w:szCs w:val="20"/>
              </w:rPr>
              <w:t>6</w:t>
            </w:r>
            <w:r w:rsidRPr="002E0280">
              <w:rPr>
                <w:b/>
                <w:sz w:val="20"/>
                <w:szCs w:val="20"/>
              </w:rPr>
              <w:t>-60/5</w:t>
            </w:r>
            <w:proofErr w:type="gramStart"/>
            <w:r w:rsidR="00BA5201">
              <w:t xml:space="preserve"> </w:t>
            </w:r>
            <w:r w:rsidR="00BA5201" w:rsidRPr="00BA5201">
              <w:rPr>
                <w:b/>
                <w:sz w:val="20"/>
                <w:szCs w:val="20"/>
              </w:rPr>
              <w:t>О</w:t>
            </w:r>
            <w:proofErr w:type="gramEnd"/>
            <w:r w:rsidR="00BA5201" w:rsidRPr="00BA5201">
              <w:rPr>
                <w:b/>
                <w:sz w:val="20"/>
                <w:szCs w:val="20"/>
              </w:rPr>
              <w:t xml:space="preserve">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p>
        </w:tc>
        <w:tc>
          <w:tcPr>
            <w:tcW w:w="268" w:type="pct"/>
            <w:vAlign w:val="center"/>
          </w:tcPr>
          <w:p w14:paraId="2D355335" w14:textId="424FAA2C" w:rsidR="00CC74E6" w:rsidRPr="00BA5201" w:rsidRDefault="00BA5201" w:rsidP="005437BF">
            <w:pPr>
              <w:jc w:val="center"/>
              <w:rPr>
                <w:b/>
                <w:bCs/>
                <w:sz w:val="20"/>
                <w:szCs w:val="20"/>
              </w:rPr>
            </w:pPr>
            <w:r>
              <w:rPr>
                <w:b/>
                <w:bCs/>
                <w:sz w:val="20"/>
                <w:szCs w:val="20"/>
              </w:rPr>
              <w:t>60</w:t>
            </w:r>
          </w:p>
        </w:tc>
      </w:tr>
      <w:tr w:rsidR="002E0280" w:rsidRPr="005437BF" w14:paraId="23B9E6FF" w14:textId="77777777" w:rsidTr="002159C6">
        <w:tc>
          <w:tcPr>
            <w:tcW w:w="4732" w:type="pct"/>
          </w:tcPr>
          <w:p w14:paraId="4A220A6F" w14:textId="604E18FA" w:rsidR="002E0280" w:rsidRDefault="002E0280" w:rsidP="002E0280">
            <w:pPr>
              <w:autoSpaceDE w:val="0"/>
              <w:autoSpaceDN w:val="0"/>
              <w:adjustRightInd w:val="0"/>
              <w:jc w:val="both"/>
              <w:rPr>
                <w:b/>
                <w:sz w:val="20"/>
                <w:szCs w:val="20"/>
              </w:rPr>
            </w:pPr>
            <w:r w:rsidRPr="00831833">
              <w:rPr>
                <w:b/>
                <w:sz w:val="20"/>
                <w:szCs w:val="20"/>
              </w:rPr>
              <w:t>Р</w:t>
            </w:r>
            <w:r>
              <w:rPr>
                <w:b/>
                <w:sz w:val="20"/>
                <w:szCs w:val="20"/>
              </w:rPr>
              <w:t>ешение</w:t>
            </w:r>
            <w:r w:rsidRPr="00DA6FFA">
              <w:rPr>
                <w:b/>
                <w:bCs/>
                <w:sz w:val="20"/>
                <w:szCs w:val="20"/>
              </w:rPr>
              <w:t xml:space="preserve"> </w:t>
            </w:r>
            <w:r w:rsidRPr="00593F96">
              <w:rPr>
                <w:b/>
                <w:bCs/>
                <w:sz w:val="20"/>
                <w:szCs w:val="20"/>
              </w:rPr>
              <w:t xml:space="preserve">от </w:t>
            </w:r>
            <w:r>
              <w:rPr>
                <w:b/>
                <w:bCs/>
                <w:sz w:val="20"/>
                <w:szCs w:val="20"/>
              </w:rPr>
              <w:t>9 апреля</w:t>
            </w:r>
            <w:r w:rsidRPr="00593F96">
              <w:rPr>
                <w:b/>
                <w:bCs/>
                <w:sz w:val="20"/>
                <w:szCs w:val="20"/>
              </w:rPr>
              <w:t xml:space="preserve"> 2026 года № 5</w:t>
            </w:r>
            <w:r>
              <w:rPr>
                <w:b/>
                <w:bCs/>
                <w:sz w:val="20"/>
                <w:szCs w:val="20"/>
              </w:rPr>
              <w:t>87-60</w:t>
            </w:r>
            <w:r w:rsidRPr="00593F96">
              <w:rPr>
                <w:b/>
                <w:bCs/>
                <w:sz w:val="20"/>
                <w:szCs w:val="20"/>
              </w:rPr>
              <w:t>/5</w:t>
            </w:r>
            <w:proofErr w:type="gramStart"/>
            <w:r w:rsidR="00BA5201">
              <w:rPr>
                <w:b/>
                <w:bCs/>
                <w:sz w:val="20"/>
                <w:szCs w:val="20"/>
              </w:rPr>
              <w:t xml:space="preserve"> </w:t>
            </w:r>
            <w:r w:rsidR="00BA5201" w:rsidRPr="00BA5201">
              <w:rPr>
                <w:b/>
                <w:bCs/>
                <w:sz w:val="20"/>
                <w:szCs w:val="20"/>
              </w:rPr>
              <w:t>О</w:t>
            </w:r>
            <w:proofErr w:type="gramEnd"/>
            <w:r w:rsidR="00BA5201" w:rsidRPr="00BA5201">
              <w:rPr>
                <w:b/>
                <w:bCs/>
                <w:sz w:val="20"/>
                <w:szCs w:val="20"/>
              </w:rPr>
              <w:t xml:space="preserve">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tc>
        <w:tc>
          <w:tcPr>
            <w:tcW w:w="268" w:type="pct"/>
            <w:vAlign w:val="center"/>
          </w:tcPr>
          <w:p w14:paraId="16F72E5A" w14:textId="3355092F" w:rsidR="002E0280" w:rsidRPr="00BA5201" w:rsidRDefault="00BA5201" w:rsidP="005437BF">
            <w:pPr>
              <w:jc w:val="center"/>
              <w:rPr>
                <w:b/>
                <w:bCs/>
                <w:sz w:val="20"/>
                <w:szCs w:val="20"/>
              </w:rPr>
            </w:pPr>
            <w:r>
              <w:rPr>
                <w:b/>
                <w:bCs/>
                <w:sz w:val="20"/>
                <w:szCs w:val="20"/>
              </w:rPr>
              <w:t>61</w:t>
            </w:r>
          </w:p>
        </w:tc>
      </w:tr>
      <w:tr w:rsidR="002E0280" w:rsidRPr="005437BF" w14:paraId="2FCE1B95" w14:textId="77777777" w:rsidTr="002159C6">
        <w:tc>
          <w:tcPr>
            <w:tcW w:w="4732" w:type="pct"/>
          </w:tcPr>
          <w:p w14:paraId="2F2C8CB1" w14:textId="36A32C27" w:rsidR="002E0280" w:rsidRDefault="002E0280" w:rsidP="002E0280">
            <w:pPr>
              <w:autoSpaceDE w:val="0"/>
              <w:autoSpaceDN w:val="0"/>
              <w:adjustRightInd w:val="0"/>
              <w:jc w:val="both"/>
              <w:rPr>
                <w:b/>
                <w:sz w:val="20"/>
                <w:szCs w:val="20"/>
              </w:rPr>
            </w:pPr>
            <w:r w:rsidRPr="002E0280">
              <w:rPr>
                <w:b/>
                <w:sz w:val="20"/>
                <w:szCs w:val="20"/>
              </w:rPr>
              <w:t>Решение от 9 апреля 2026 года № 58</w:t>
            </w:r>
            <w:r>
              <w:rPr>
                <w:b/>
                <w:sz w:val="20"/>
                <w:szCs w:val="20"/>
              </w:rPr>
              <w:t>8</w:t>
            </w:r>
            <w:r w:rsidRPr="002E0280">
              <w:rPr>
                <w:b/>
                <w:sz w:val="20"/>
                <w:szCs w:val="20"/>
              </w:rPr>
              <w:t>-60/5</w:t>
            </w:r>
            <w:proofErr w:type="gramStart"/>
            <w:r w:rsidR="00BA5201">
              <w:rPr>
                <w:b/>
                <w:sz w:val="20"/>
                <w:szCs w:val="20"/>
              </w:rPr>
              <w:t xml:space="preserve"> </w:t>
            </w:r>
            <w:r w:rsidR="00BA5201" w:rsidRPr="00BA5201">
              <w:rPr>
                <w:b/>
                <w:sz w:val="20"/>
                <w:szCs w:val="20"/>
              </w:rPr>
              <w:t>О</w:t>
            </w:r>
            <w:proofErr w:type="gramEnd"/>
            <w:r w:rsidR="00BA5201" w:rsidRPr="00BA5201">
              <w:rPr>
                <w:b/>
                <w:sz w:val="20"/>
                <w:szCs w:val="20"/>
              </w:rPr>
              <w:t>б исключении  из специализированного жилищного фонда муниципального образования Бессоновский район Пензенской области жилых помещений и заключении договоров социального найма для детей-сирот и детей, оставшихся без попечения родителей</w:t>
            </w:r>
          </w:p>
        </w:tc>
        <w:tc>
          <w:tcPr>
            <w:tcW w:w="268" w:type="pct"/>
            <w:vAlign w:val="center"/>
          </w:tcPr>
          <w:p w14:paraId="5B1E2DC1" w14:textId="2CE19847" w:rsidR="002E0280" w:rsidRPr="00BA5201" w:rsidRDefault="00BA5201" w:rsidP="005437BF">
            <w:pPr>
              <w:jc w:val="center"/>
              <w:rPr>
                <w:b/>
                <w:bCs/>
                <w:sz w:val="20"/>
                <w:szCs w:val="20"/>
              </w:rPr>
            </w:pPr>
            <w:r>
              <w:rPr>
                <w:b/>
                <w:bCs/>
                <w:sz w:val="20"/>
                <w:szCs w:val="20"/>
              </w:rPr>
              <w:t>62</w:t>
            </w:r>
          </w:p>
        </w:tc>
      </w:tr>
      <w:tr w:rsidR="002E0280" w:rsidRPr="005437BF" w14:paraId="6CFD311B" w14:textId="77777777" w:rsidTr="002159C6">
        <w:tc>
          <w:tcPr>
            <w:tcW w:w="4732" w:type="pct"/>
          </w:tcPr>
          <w:p w14:paraId="58D1E4EB" w14:textId="5989E27A" w:rsidR="002E0280" w:rsidRPr="00831833" w:rsidRDefault="002E0280" w:rsidP="002E0280">
            <w:pPr>
              <w:autoSpaceDE w:val="0"/>
              <w:autoSpaceDN w:val="0"/>
              <w:adjustRightInd w:val="0"/>
              <w:jc w:val="both"/>
              <w:rPr>
                <w:b/>
                <w:sz w:val="20"/>
                <w:szCs w:val="20"/>
              </w:rPr>
            </w:pPr>
            <w:r w:rsidRPr="00831833">
              <w:rPr>
                <w:b/>
                <w:sz w:val="20"/>
                <w:szCs w:val="20"/>
              </w:rPr>
              <w:t>Р</w:t>
            </w:r>
            <w:r>
              <w:rPr>
                <w:b/>
                <w:sz w:val="20"/>
                <w:szCs w:val="20"/>
              </w:rPr>
              <w:t>ешение</w:t>
            </w:r>
            <w:r w:rsidRPr="00DA6FFA">
              <w:rPr>
                <w:b/>
                <w:bCs/>
                <w:sz w:val="20"/>
                <w:szCs w:val="20"/>
              </w:rPr>
              <w:t xml:space="preserve"> </w:t>
            </w:r>
            <w:r w:rsidRPr="00593F96">
              <w:rPr>
                <w:b/>
                <w:bCs/>
                <w:sz w:val="20"/>
                <w:szCs w:val="20"/>
              </w:rPr>
              <w:t xml:space="preserve">от </w:t>
            </w:r>
            <w:r>
              <w:rPr>
                <w:b/>
                <w:bCs/>
                <w:sz w:val="20"/>
                <w:szCs w:val="20"/>
              </w:rPr>
              <w:t>9 апреля</w:t>
            </w:r>
            <w:r w:rsidRPr="00593F96">
              <w:rPr>
                <w:b/>
                <w:bCs/>
                <w:sz w:val="20"/>
                <w:szCs w:val="20"/>
              </w:rPr>
              <w:t xml:space="preserve"> 2026 года № 5</w:t>
            </w:r>
            <w:r>
              <w:rPr>
                <w:b/>
                <w:bCs/>
                <w:sz w:val="20"/>
                <w:szCs w:val="20"/>
              </w:rPr>
              <w:t>89-60</w:t>
            </w:r>
            <w:r w:rsidRPr="00593F96">
              <w:rPr>
                <w:b/>
                <w:bCs/>
                <w:sz w:val="20"/>
                <w:szCs w:val="20"/>
              </w:rPr>
              <w:t>/5</w:t>
            </w:r>
            <w:proofErr w:type="gramStart"/>
            <w:r w:rsidR="00BA5201">
              <w:t xml:space="preserve"> </w:t>
            </w:r>
            <w:r w:rsidR="00BA5201" w:rsidRPr="00BA5201">
              <w:rPr>
                <w:b/>
                <w:bCs/>
                <w:sz w:val="20"/>
                <w:szCs w:val="20"/>
              </w:rPr>
              <w:t>О</w:t>
            </w:r>
            <w:proofErr w:type="gramEnd"/>
            <w:r w:rsidR="00BA5201" w:rsidRPr="00BA5201">
              <w:rPr>
                <w:b/>
                <w:bCs/>
                <w:sz w:val="20"/>
                <w:szCs w:val="20"/>
              </w:rPr>
              <w:t>б исключении жилых помещений из состава муниципальной казны Бессоновского района Пензенской области</w:t>
            </w:r>
          </w:p>
        </w:tc>
        <w:tc>
          <w:tcPr>
            <w:tcW w:w="268" w:type="pct"/>
            <w:vAlign w:val="center"/>
          </w:tcPr>
          <w:p w14:paraId="0747EA89" w14:textId="19C24527" w:rsidR="002E0280" w:rsidRPr="00BA5201" w:rsidRDefault="00BA5201" w:rsidP="005437BF">
            <w:pPr>
              <w:jc w:val="center"/>
              <w:rPr>
                <w:b/>
                <w:bCs/>
                <w:sz w:val="20"/>
                <w:szCs w:val="20"/>
              </w:rPr>
            </w:pPr>
            <w:r>
              <w:rPr>
                <w:b/>
                <w:bCs/>
                <w:sz w:val="20"/>
                <w:szCs w:val="20"/>
              </w:rPr>
              <w:t>63</w:t>
            </w:r>
          </w:p>
        </w:tc>
      </w:tr>
    </w:tbl>
    <w:p w14:paraId="4B07D90D" w14:textId="721BA8EB" w:rsidR="006F6430" w:rsidRDefault="006F6430" w:rsidP="00062383">
      <w:pPr>
        <w:spacing w:after="200" w:line="276" w:lineRule="auto"/>
      </w:pPr>
    </w:p>
    <w:p w14:paraId="7A7A7AEF" w14:textId="77777777" w:rsidR="0002639D" w:rsidRDefault="0002639D">
      <w:pPr>
        <w:sectPr w:rsidR="0002639D" w:rsidSect="00EA5A0B">
          <w:headerReference w:type="even" r:id="rId10"/>
          <w:headerReference w:type="default" r:id="rId11"/>
          <w:pgSz w:w="11907" w:h="16840"/>
          <w:pgMar w:top="992" w:right="567" w:bottom="851" w:left="1134" w:header="720" w:footer="720" w:gutter="0"/>
          <w:cols w:space="720"/>
          <w:titlePg/>
        </w:sectPr>
      </w:pPr>
    </w:p>
    <w:tbl>
      <w:tblPr>
        <w:tblpPr w:leftFromText="180" w:rightFromText="180" w:vertAnchor="page" w:horzAnchor="margin" w:tblpY="1085"/>
        <w:tblW w:w="10490" w:type="dxa"/>
        <w:tblLayout w:type="fixed"/>
        <w:tblCellMar>
          <w:left w:w="0" w:type="dxa"/>
          <w:right w:w="0" w:type="dxa"/>
        </w:tblCellMar>
        <w:tblLook w:val="01E0" w:firstRow="1" w:lastRow="1" w:firstColumn="1" w:lastColumn="1" w:noHBand="0" w:noVBand="0"/>
      </w:tblPr>
      <w:tblGrid>
        <w:gridCol w:w="10490"/>
      </w:tblGrid>
      <w:tr w:rsidR="001A2B2B" w14:paraId="26ABFEB2" w14:textId="77777777" w:rsidTr="00EB0B03">
        <w:trPr>
          <w:trHeight w:val="396"/>
        </w:trPr>
        <w:tc>
          <w:tcPr>
            <w:tcW w:w="10490" w:type="dxa"/>
          </w:tcPr>
          <w:p w14:paraId="56CA36FA" w14:textId="77777777" w:rsidR="001A2B2B" w:rsidRDefault="001A2B2B" w:rsidP="001A2B2B">
            <w:pPr>
              <w:rPr>
                <w:b/>
                <w:sz w:val="28"/>
              </w:rPr>
            </w:pPr>
          </w:p>
        </w:tc>
      </w:tr>
      <w:tr w:rsidR="001A2B2B" w:rsidRPr="00805DA0" w14:paraId="2DF9392B" w14:textId="77777777" w:rsidTr="00EB0B03">
        <w:trPr>
          <w:trHeight w:val="562"/>
        </w:trPr>
        <w:tc>
          <w:tcPr>
            <w:tcW w:w="10490" w:type="dxa"/>
          </w:tcPr>
          <w:p w14:paraId="77A63AE1" w14:textId="77777777" w:rsidR="00E342E3" w:rsidRPr="00E342E3" w:rsidRDefault="00E342E3" w:rsidP="00E342E3">
            <w:pPr>
              <w:jc w:val="center"/>
              <w:rPr>
                <w:b/>
                <w:sz w:val="20"/>
                <w:szCs w:val="20"/>
              </w:rPr>
            </w:pPr>
            <w:r>
              <w:rPr>
                <w:b/>
                <w:sz w:val="20"/>
                <w:szCs w:val="20"/>
              </w:rPr>
              <w:t>РЕШЕН</w:t>
            </w:r>
            <w:r w:rsidR="005A1EF9" w:rsidRPr="00805DA0">
              <w:rPr>
                <w:b/>
                <w:sz w:val="20"/>
                <w:szCs w:val="20"/>
              </w:rPr>
              <w:t xml:space="preserve">ИЕ </w:t>
            </w:r>
            <w:r w:rsidRPr="00E342E3">
              <w:rPr>
                <w:b/>
                <w:sz w:val="20"/>
                <w:szCs w:val="20"/>
              </w:rPr>
              <w:t>СОБРАНИЕ ПРЕДСТАВИТЕЛЕЙ</w:t>
            </w:r>
          </w:p>
          <w:p w14:paraId="3F2DC2BF" w14:textId="77777777" w:rsidR="00E342E3" w:rsidRPr="00E342E3" w:rsidRDefault="00E342E3" w:rsidP="00E342E3">
            <w:pPr>
              <w:jc w:val="center"/>
              <w:rPr>
                <w:b/>
                <w:sz w:val="20"/>
                <w:szCs w:val="20"/>
              </w:rPr>
            </w:pPr>
            <w:r w:rsidRPr="00E342E3">
              <w:rPr>
                <w:b/>
                <w:sz w:val="20"/>
                <w:szCs w:val="20"/>
              </w:rPr>
              <w:t xml:space="preserve">БЕССОНОВСКОГО РАЙОНА </w:t>
            </w:r>
          </w:p>
          <w:p w14:paraId="599500B6" w14:textId="77777777" w:rsidR="00E342E3" w:rsidRPr="00E342E3" w:rsidRDefault="00E342E3" w:rsidP="00E342E3">
            <w:pPr>
              <w:jc w:val="center"/>
              <w:rPr>
                <w:b/>
                <w:sz w:val="20"/>
                <w:szCs w:val="20"/>
              </w:rPr>
            </w:pPr>
            <w:r w:rsidRPr="00E342E3">
              <w:rPr>
                <w:b/>
                <w:sz w:val="20"/>
                <w:szCs w:val="20"/>
              </w:rPr>
              <w:t>ПЕНЗЕНСКОЙ ОБЛАСТИ</w:t>
            </w:r>
          </w:p>
          <w:p w14:paraId="2F56BF64" w14:textId="44493277" w:rsidR="001A2B2B" w:rsidRPr="00805DA0" w:rsidRDefault="00E342E3" w:rsidP="00E342E3">
            <w:pPr>
              <w:jc w:val="center"/>
              <w:rPr>
                <w:b/>
                <w:sz w:val="20"/>
                <w:szCs w:val="20"/>
              </w:rPr>
            </w:pPr>
            <w:r w:rsidRPr="00E342E3">
              <w:rPr>
                <w:b/>
                <w:sz w:val="20"/>
                <w:szCs w:val="20"/>
              </w:rPr>
              <w:t>ПЯТОГО СОЗЫВА</w:t>
            </w:r>
          </w:p>
        </w:tc>
      </w:tr>
      <w:tr w:rsidR="001A2B2B" w:rsidRPr="00805DA0" w14:paraId="6BCC2EA2" w14:textId="77777777" w:rsidTr="00EB0B03">
        <w:trPr>
          <w:trHeight w:val="437"/>
        </w:trPr>
        <w:tc>
          <w:tcPr>
            <w:tcW w:w="10490" w:type="dxa"/>
          </w:tcPr>
          <w:p w14:paraId="4D12F84B" w14:textId="36F436BC" w:rsidR="001A2B2B" w:rsidRPr="00805DA0" w:rsidRDefault="0022753B" w:rsidP="002E0280">
            <w:pPr>
              <w:jc w:val="center"/>
              <w:rPr>
                <w:b/>
                <w:sz w:val="20"/>
                <w:szCs w:val="20"/>
              </w:rPr>
            </w:pPr>
            <w:r w:rsidRPr="0022753B">
              <w:rPr>
                <w:sz w:val="20"/>
                <w:szCs w:val="20"/>
              </w:rPr>
              <w:t xml:space="preserve">от </w:t>
            </w:r>
            <w:r w:rsidR="002E0280">
              <w:rPr>
                <w:sz w:val="20"/>
                <w:szCs w:val="20"/>
              </w:rPr>
              <w:t>9 апреля</w:t>
            </w:r>
            <w:r w:rsidRPr="0022753B">
              <w:rPr>
                <w:sz w:val="20"/>
                <w:szCs w:val="20"/>
              </w:rPr>
              <w:t xml:space="preserve"> 2026 года № 5</w:t>
            </w:r>
            <w:r w:rsidR="002E0280">
              <w:rPr>
                <w:sz w:val="20"/>
                <w:szCs w:val="20"/>
              </w:rPr>
              <w:t>84-60</w:t>
            </w:r>
            <w:r w:rsidRPr="0022753B">
              <w:rPr>
                <w:sz w:val="20"/>
                <w:szCs w:val="20"/>
              </w:rPr>
              <w:t>/5</w:t>
            </w:r>
          </w:p>
        </w:tc>
      </w:tr>
      <w:tr w:rsidR="001A2B2B" w:rsidRPr="00EB0B03" w14:paraId="700F243B" w14:textId="77777777" w:rsidTr="00EB0B03">
        <w:trPr>
          <w:trHeight w:val="374"/>
        </w:trPr>
        <w:tc>
          <w:tcPr>
            <w:tcW w:w="10490" w:type="dxa"/>
            <w:vAlign w:val="center"/>
          </w:tcPr>
          <w:p w14:paraId="503A850D" w14:textId="6D749897" w:rsidR="001A2B2B" w:rsidRPr="00EB0B03" w:rsidRDefault="002E0280" w:rsidP="00EB0B03">
            <w:pPr>
              <w:pStyle w:val="ConsPlusTitle"/>
              <w:jc w:val="center"/>
              <w:rPr>
                <w:bCs w:val="0"/>
                <w:sz w:val="20"/>
                <w:szCs w:val="20"/>
              </w:rPr>
            </w:pPr>
            <w:r w:rsidRPr="00EB0B03">
              <w:rPr>
                <w:bCs w:val="0"/>
                <w:sz w:val="20"/>
                <w:szCs w:val="20"/>
              </w:rPr>
              <w:t>О внесении  проекта решения Собрания пр</w:t>
            </w:r>
            <w:r w:rsidR="00EB0B03" w:rsidRPr="00EB0B03">
              <w:rPr>
                <w:bCs w:val="0"/>
                <w:sz w:val="20"/>
                <w:szCs w:val="20"/>
              </w:rPr>
              <w:t xml:space="preserve">едставителей Бессоновского </w:t>
            </w:r>
            <w:r w:rsidRPr="00EB0B03">
              <w:rPr>
                <w:bCs w:val="0"/>
                <w:sz w:val="20"/>
                <w:szCs w:val="20"/>
              </w:rPr>
              <w:t xml:space="preserve">района Пензенской </w:t>
            </w:r>
            <w:r w:rsidR="00EB0B03" w:rsidRPr="00EB0B03">
              <w:rPr>
                <w:bCs w:val="0"/>
                <w:sz w:val="20"/>
                <w:szCs w:val="20"/>
              </w:rPr>
              <w:t xml:space="preserve">области «Об </w:t>
            </w:r>
            <w:r w:rsidRPr="00EB0B03">
              <w:rPr>
                <w:bCs w:val="0"/>
                <w:sz w:val="20"/>
                <w:szCs w:val="20"/>
              </w:rPr>
              <w:t>испо</w:t>
            </w:r>
            <w:r w:rsidR="00EB0B03" w:rsidRPr="00EB0B03">
              <w:rPr>
                <w:bCs w:val="0"/>
                <w:sz w:val="20"/>
                <w:szCs w:val="20"/>
              </w:rPr>
              <w:t xml:space="preserve">лнении бюджета Бессоновского </w:t>
            </w:r>
            <w:r w:rsidRPr="00EB0B03">
              <w:rPr>
                <w:bCs w:val="0"/>
                <w:sz w:val="20"/>
                <w:szCs w:val="20"/>
              </w:rPr>
              <w:t>района Пензенской области за 2025 год» и назначении проведения публичных слушаний</w:t>
            </w:r>
          </w:p>
        </w:tc>
      </w:tr>
    </w:tbl>
    <w:p w14:paraId="48F07F44" w14:textId="77777777" w:rsidR="001A2B2B" w:rsidRPr="00EB0B03" w:rsidRDefault="001A2B2B" w:rsidP="001A2B2B">
      <w:pPr>
        <w:autoSpaceDE w:val="0"/>
        <w:autoSpaceDN w:val="0"/>
        <w:adjustRightInd w:val="0"/>
        <w:jc w:val="both"/>
        <w:rPr>
          <w:sz w:val="20"/>
          <w:szCs w:val="20"/>
        </w:rPr>
      </w:pPr>
    </w:p>
    <w:p w14:paraId="54E70EDB" w14:textId="77777777" w:rsidR="002E0280" w:rsidRPr="00EB0B03" w:rsidRDefault="002E0280" w:rsidP="002E0280">
      <w:pPr>
        <w:widowControl w:val="0"/>
        <w:suppressAutoHyphens/>
        <w:ind w:firstLine="709"/>
        <w:jc w:val="both"/>
        <w:rPr>
          <w:sz w:val="20"/>
          <w:szCs w:val="20"/>
          <w:lang w:eastAsia="ar-SA"/>
        </w:rPr>
      </w:pPr>
      <w:proofErr w:type="gramStart"/>
      <w:r w:rsidRPr="00EB0B03">
        <w:rPr>
          <w:sz w:val="20"/>
          <w:szCs w:val="20"/>
          <w:lang w:eastAsia="ar-SA"/>
        </w:rPr>
        <w:t xml:space="preserve">В соответствии с ст. 171, 185 Бюджетного кодекса Российской Федерации, ст.28, 52  Федерального закона от 6 октября </w:t>
      </w:r>
      <w:smartTag w:uri="urn:schemas-microsoft-com:office:smarttags" w:element="metricconverter">
        <w:smartTagPr>
          <w:attr w:name="ProductID" w:val="2003 г"/>
        </w:smartTagPr>
        <w:r w:rsidRPr="00EB0B03">
          <w:rPr>
            <w:sz w:val="20"/>
            <w:szCs w:val="20"/>
            <w:lang w:eastAsia="ar-SA"/>
          </w:rPr>
          <w:t>2003 г</w:t>
        </w:r>
      </w:smartTag>
      <w:r w:rsidRPr="00EB0B03">
        <w:rPr>
          <w:sz w:val="20"/>
          <w:szCs w:val="20"/>
          <w:lang w:eastAsia="ar-SA"/>
        </w:rPr>
        <w:t>. № 131-ФЗ «Об общих принципах организации местного самоуправления в Российской Федерации», руководствуясь Решением Собрания представителей Бессоновского района № 582-76/3 от 13.09.2016 г. «Об утверждении Положения о порядке проведения публичных слушаний в Бессоновском районе Пензенской области» (с изменениями), в соответствии с Уставом</w:t>
      </w:r>
      <w:proofErr w:type="gramEnd"/>
      <w:r w:rsidRPr="00EB0B03">
        <w:rPr>
          <w:sz w:val="20"/>
          <w:szCs w:val="20"/>
          <w:lang w:eastAsia="ar-SA"/>
        </w:rPr>
        <w:t xml:space="preserve"> муниципального района Бессоновский район и в целях выявления общественного мнения,</w:t>
      </w:r>
    </w:p>
    <w:p w14:paraId="3F31DA46" w14:textId="77777777" w:rsidR="002E0280" w:rsidRPr="00EB0B03" w:rsidRDefault="002E0280" w:rsidP="002E0280">
      <w:pPr>
        <w:widowControl w:val="0"/>
        <w:suppressAutoHyphens/>
        <w:ind w:left="567" w:firstLine="303"/>
        <w:jc w:val="both"/>
        <w:rPr>
          <w:sz w:val="20"/>
          <w:szCs w:val="20"/>
          <w:lang w:eastAsia="ar-SA"/>
        </w:rPr>
      </w:pPr>
    </w:p>
    <w:p w14:paraId="768F8CCA" w14:textId="77777777" w:rsidR="002E0280" w:rsidRPr="00EB0B03" w:rsidRDefault="002E0280" w:rsidP="002E0280">
      <w:pPr>
        <w:widowControl w:val="0"/>
        <w:suppressAutoHyphens/>
        <w:jc w:val="center"/>
        <w:rPr>
          <w:b/>
          <w:bCs/>
          <w:sz w:val="20"/>
          <w:szCs w:val="20"/>
          <w:lang w:eastAsia="ar-SA"/>
        </w:rPr>
      </w:pPr>
      <w:r w:rsidRPr="00EB0B03">
        <w:rPr>
          <w:b/>
          <w:bCs/>
          <w:sz w:val="20"/>
          <w:szCs w:val="20"/>
          <w:lang w:eastAsia="ar-SA"/>
        </w:rPr>
        <w:t>Собрание представителей Бессоновского района Пензенской области решило:</w:t>
      </w:r>
    </w:p>
    <w:p w14:paraId="7C1907A8" w14:textId="77777777" w:rsidR="002E0280" w:rsidRPr="00EB0B03" w:rsidRDefault="002E0280" w:rsidP="002E0280">
      <w:pPr>
        <w:widowControl w:val="0"/>
        <w:suppressAutoHyphens/>
        <w:ind w:left="567" w:firstLine="303"/>
        <w:jc w:val="center"/>
        <w:rPr>
          <w:b/>
          <w:bCs/>
          <w:sz w:val="20"/>
          <w:szCs w:val="20"/>
          <w:lang w:eastAsia="ar-SA"/>
        </w:rPr>
      </w:pPr>
    </w:p>
    <w:p w14:paraId="6747B5FC" w14:textId="77777777" w:rsidR="002E0280" w:rsidRPr="00EB0B03" w:rsidRDefault="002E0280" w:rsidP="002E0280">
      <w:pPr>
        <w:widowControl w:val="0"/>
        <w:numPr>
          <w:ilvl w:val="0"/>
          <w:numId w:val="13"/>
        </w:numPr>
        <w:tabs>
          <w:tab w:val="num" w:pos="0"/>
        </w:tabs>
        <w:suppressAutoHyphens/>
        <w:ind w:left="0" w:firstLine="851"/>
        <w:jc w:val="both"/>
        <w:rPr>
          <w:sz w:val="20"/>
          <w:szCs w:val="20"/>
          <w:lang w:eastAsia="ar-SA"/>
        </w:rPr>
      </w:pPr>
      <w:r w:rsidRPr="00EB0B03">
        <w:rPr>
          <w:sz w:val="20"/>
          <w:szCs w:val="20"/>
          <w:lang w:eastAsia="ar-SA"/>
        </w:rPr>
        <w:t>Принять  к рассмотрению проект Решения «Об исполнении бюджета Бессоновского района Пензенской области за 2025  год» согласно приложению (далее Решение о проекте).</w:t>
      </w:r>
    </w:p>
    <w:p w14:paraId="451D6B6C" w14:textId="77777777" w:rsidR="002E0280" w:rsidRPr="00EB0B03" w:rsidRDefault="002E0280" w:rsidP="002E0280">
      <w:pPr>
        <w:widowControl w:val="0"/>
        <w:numPr>
          <w:ilvl w:val="0"/>
          <w:numId w:val="13"/>
        </w:numPr>
        <w:tabs>
          <w:tab w:val="num" w:pos="0"/>
        </w:tabs>
        <w:suppressAutoHyphens/>
        <w:ind w:left="0" w:firstLine="851"/>
        <w:jc w:val="both"/>
        <w:rPr>
          <w:sz w:val="20"/>
          <w:szCs w:val="20"/>
          <w:lang w:eastAsia="ar-SA"/>
        </w:rPr>
      </w:pPr>
      <w:r w:rsidRPr="00EB0B03">
        <w:rPr>
          <w:sz w:val="20"/>
          <w:szCs w:val="20"/>
          <w:lang w:eastAsia="ar-SA"/>
        </w:rPr>
        <w:t xml:space="preserve">Назначить и провести 08 мая 2026 г. в 10:00 часов по адресу: Пензенская область, Бессоновский район, с. Бессоновка, ул. Комсомольская, д.1, </w:t>
      </w:r>
      <w:proofErr w:type="gramStart"/>
      <w:r w:rsidRPr="00EB0B03">
        <w:rPr>
          <w:sz w:val="20"/>
          <w:szCs w:val="20"/>
          <w:lang w:eastAsia="ar-SA"/>
        </w:rPr>
        <w:t>Финансовое</w:t>
      </w:r>
      <w:proofErr w:type="gramEnd"/>
      <w:r w:rsidRPr="00EB0B03">
        <w:rPr>
          <w:sz w:val="20"/>
          <w:szCs w:val="20"/>
          <w:lang w:eastAsia="ar-SA"/>
        </w:rPr>
        <w:t xml:space="preserve"> управления администрации Бессоновского района   публичные слушания по  Решению о проекте.  </w:t>
      </w:r>
    </w:p>
    <w:p w14:paraId="14AEF723" w14:textId="77777777" w:rsidR="002E0280" w:rsidRPr="00EB0B03" w:rsidRDefault="002E0280" w:rsidP="002E0280">
      <w:pPr>
        <w:widowControl w:val="0"/>
        <w:numPr>
          <w:ilvl w:val="0"/>
          <w:numId w:val="13"/>
        </w:numPr>
        <w:tabs>
          <w:tab w:val="num" w:pos="0"/>
        </w:tabs>
        <w:suppressAutoHyphens/>
        <w:ind w:left="0" w:firstLine="851"/>
        <w:jc w:val="both"/>
        <w:rPr>
          <w:sz w:val="20"/>
          <w:szCs w:val="20"/>
          <w:lang w:eastAsia="ar-SA"/>
        </w:rPr>
      </w:pPr>
      <w:r w:rsidRPr="00EB0B03">
        <w:rPr>
          <w:sz w:val="20"/>
          <w:szCs w:val="20"/>
          <w:lang w:eastAsia="ar-SA"/>
        </w:rPr>
        <w:t>Для организации публичных слушаний создать организационный комитет в следующем составе:</w:t>
      </w:r>
    </w:p>
    <w:p w14:paraId="174BB895" w14:textId="77777777" w:rsidR="002E0280" w:rsidRPr="00EB0B03" w:rsidRDefault="002E0280" w:rsidP="002E0280">
      <w:pPr>
        <w:widowControl w:val="0"/>
        <w:suppressAutoHyphens/>
        <w:ind w:firstLine="851"/>
        <w:jc w:val="both"/>
        <w:rPr>
          <w:sz w:val="20"/>
          <w:szCs w:val="20"/>
          <w:lang w:eastAsia="ar-SA"/>
        </w:rPr>
      </w:pPr>
      <w:r w:rsidRPr="00EB0B03">
        <w:rPr>
          <w:sz w:val="20"/>
          <w:szCs w:val="20"/>
          <w:lang w:eastAsia="ar-SA"/>
        </w:rPr>
        <w:t>- С.И. Серебрякова  - председатель Собрания представителей Бессоновского района;</w:t>
      </w:r>
    </w:p>
    <w:p w14:paraId="4EF4EED1" w14:textId="77777777" w:rsidR="002E0280" w:rsidRPr="00EB0B03" w:rsidRDefault="002E0280" w:rsidP="002E0280">
      <w:pPr>
        <w:widowControl w:val="0"/>
        <w:suppressAutoHyphens/>
        <w:ind w:firstLine="851"/>
        <w:jc w:val="both"/>
        <w:rPr>
          <w:sz w:val="20"/>
          <w:szCs w:val="20"/>
          <w:lang w:eastAsia="ar-SA"/>
        </w:rPr>
      </w:pPr>
      <w:r w:rsidRPr="00EB0B03">
        <w:rPr>
          <w:sz w:val="20"/>
          <w:szCs w:val="20"/>
          <w:lang w:eastAsia="ar-SA"/>
        </w:rPr>
        <w:t xml:space="preserve">- С.А. </w:t>
      </w:r>
      <w:proofErr w:type="spellStart"/>
      <w:r w:rsidRPr="00EB0B03">
        <w:rPr>
          <w:sz w:val="20"/>
          <w:szCs w:val="20"/>
          <w:lang w:eastAsia="ar-SA"/>
        </w:rPr>
        <w:t>Кузечкин</w:t>
      </w:r>
      <w:proofErr w:type="spellEnd"/>
      <w:r w:rsidRPr="00EB0B03">
        <w:rPr>
          <w:sz w:val="20"/>
          <w:szCs w:val="20"/>
          <w:lang w:eastAsia="ar-SA"/>
        </w:rPr>
        <w:t xml:space="preserve"> - руководитель аппарата администрации Бессоновского района (по согласованию);</w:t>
      </w:r>
    </w:p>
    <w:p w14:paraId="257A94BB" w14:textId="77777777" w:rsidR="002E0280" w:rsidRPr="00EB0B03" w:rsidRDefault="002E0280" w:rsidP="002E0280">
      <w:pPr>
        <w:widowControl w:val="0"/>
        <w:suppressAutoHyphens/>
        <w:ind w:firstLine="851"/>
        <w:jc w:val="both"/>
        <w:rPr>
          <w:sz w:val="20"/>
          <w:szCs w:val="20"/>
          <w:lang w:eastAsia="ar-SA"/>
        </w:rPr>
      </w:pPr>
      <w:r w:rsidRPr="00EB0B03">
        <w:rPr>
          <w:sz w:val="20"/>
          <w:szCs w:val="20"/>
          <w:lang w:eastAsia="ar-SA"/>
        </w:rPr>
        <w:t>- И.Г. Антонова - заместитель главы администрации Бессоновского района (по согласованию);</w:t>
      </w:r>
    </w:p>
    <w:p w14:paraId="6AA88460" w14:textId="77777777" w:rsidR="002E0280" w:rsidRPr="00EB0B03" w:rsidRDefault="002E0280" w:rsidP="002E0280">
      <w:pPr>
        <w:widowControl w:val="0"/>
        <w:suppressAutoHyphens/>
        <w:ind w:firstLine="851"/>
        <w:jc w:val="both"/>
        <w:rPr>
          <w:sz w:val="20"/>
          <w:szCs w:val="20"/>
          <w:lang w:eastAsia="ar-SA"/>
        </w:rPr>
      </w:pPr>
      <w:r w:rsidRPr="00EB0B03">
        <w:rPr>
          <w:sz w:val="20"/>
          <w:szCs w:val="20"/>
          <w:lang w:eastAsia="ar-SA"/>
        </w:rPr>
        <w:t xml:space="preserve">- Л.В. </w:t>
      </w:r>
      <w:proofErr w:type="spellStart"/>
      <w:r w:rsidRPr="00EB0B03">
        <w:rPr>
          <w:sz w:val="20"/>
          <w:szCs w:val="20"/>
          <w:lang w:eastAsia="ar-SA"/>
        </w:rPr>
        <w:t>Юкина</w:t>
      </w:r>
      <w:proofErr w:type="spellEnd"/>
      <w:r w:rsidRPr="00EB0B03">
        <w:rPr>
          <w:sz w:val="20"/>
          <w:szCs w:val="20"/>
          <w:lang w:eastAsia="ar-SA"/>
        </w:rPr>
        <w:t xml:space="preserve"> - начальник Финансового управления администрации Бессоновского района (по согласованию);</w:t>
      </w:r>
    </w:p>
    <w:p w14:paraId="5DEB4ACA" w14:textId="77777777" w:rsidR="002E0280" w:rsidRPr="00EB0B03" w:rsidRDefault="002E0280" w:rsidP="002E0280">
      <w:pPr>
        <w:widowControl w:val="0"/>
        <w:suppressAutoHyphens/>
        <w:ind w:firstLine="851"/>
        <w:jc w:val="both"/>
        <w:rPr>
          <w:sz w:val="20"/>
          <w:szCs w:val="20"/>
          <w:lang w:eastAsia="ar-SA"/>
        </w:rPr>
      </w:pPr>
      <w:r w:rsidRPr="00EB0B03">
        <w:rPr>
          <w:sz w:val="20"/>
          <w:szCs w:val="20"/>
          <w:lang w:eastAsia="ar-SA"/>
        </w:rPr>
        <w:t>- И.В. Асташкина - начальник юридического отдела администрации Бессоновского района (по согласованию).</w:t>
      </w:r>
    </w:p>
    <w:p w14:paraId="26A10126" w14:textId="77777777" w:rsidR="002E0280" w:rsidRPr="00EB0B03" w:rsidRDefault="002E0280" w:rsidP="002E0280">
      <w:pPr>
        <w:widowControl w:val="0"/>
        <w:numPr>
          <w:ilvl w:val="0"/>
          <w:numId w:val="13"/>
        </w:numPr>
        <w:tabs>
          <w:tab w:val="num" w:pos="0"/>
        </w:tabs>
        <w:suppressAutoHyphens/>
        <w:ind w:left="0" w:firstLine="851"/>
        <w:jc w:val="both"/>
        <w:rPr>
          <w:sz w:val="20"/>
          <w:szCs w:val="20"/>
          <w:lang w:eastAsia="ar-SA"/>
        </w:rPr>
      </w:pPr>
      <w:r w:rsidRPr="00EB0B03">
        <w:rPr>
          <w:sz w:val="20"/>
          <w:szCs w:val="20"/>
          <w:lang w:eastAsia="ar-SA"/>
        </w:rPr>
        <w:t>Организационному комитету по подготовке и проведению публичных слушаний:</w:t>
      </w:r>
    </w:p>
    <w:p w14:paraId="09B5D983" w14:textId="77777777" w:rsidR="002E0280" w:rsidRPr="00EB0B03" w:rsidRDefault="002E0280" w:rsidP="002E0280">
      <w:pPr>
        <w:widowControl w:val="0"/>
        <w:suppressAutoHyphens/>
        <w:ind w:firstLine="851"/>
        <w:jc w:val="both"/>
        <w:rPr>
          <w:sz w:val="20"/>
          <w:szCs w:val="20"/>
          <w:lang w:eastAsia="ar-SA"/>
        </w:rPr>
      </w:pPr>
      <w:r w:rsidRPr="00EB0B03">
        <w:rPr>
          <w:sz w:val="20"/>
          <w:szCs w:val="20"/>
          <w:lang w:eastAsia="ar-SA"/>
        </w:rPr>
        <w:t>-  Провести первое заседание в срок до 27 апреля 2026  г. и осуществить необходимые мероприятия, связанные с проведением публичных слушаний.</w:t>
      </w:r>
    </w:p>
    <w:p w14:paraId="20662DBD" w14:textId="77777777" w:rsidR="002E0280" w:rsidRPr="00EB0B03" w:rsidRDefault="002E0280" w:rsidP="002E0280">
      <w:pPr>
        <w:widowControl w:val="0"/>
        <w:suppressAutoHyphens/>
        <w:ind w:firstLine="851"/>
        <w:jc w:val="both"/>
        <w:rPr>
          <w:sz w:val="20"/>
          <w:szCs w:val="20"/>
          <w:lang w:eastAsia="ar-SA"/>
        </w:rPr>
      </w:pPr>
      <w:r w:rsidRPr="00EB0B03">
        <w:rPr>
          <w:sz w:val="20"/>
          <w:szCs w:val="20"/>
          <w:lang w:eastAsia="ar-SA"/>
        </w:rPr>
        <w:t>- Обеспечить обнародование Решения о проекте  путем вывешивания объявления и размещения информации на официальном сайте администрации района в сети Интернет.</w:t>
      </w:r>
    </w:p>
    <w:p w14:paraId="0AF57984" w14:textId="77777777" w:rsidR="002E0280" w:rsidRPr="00EB0B03" w:rsidRDefault="002E0280" w:rsidP="002E0280">
      <w:pPr>
        <w:widowControl w:val="0"/>
        <w:suppressAutoHyphens/>
        <w:ind w:firstLine="851"/>
        <w:jc w:val="both"/>
        <w:rPr>
          <w:sz w:val="20"/>
          <w:szCs w:val="20"/>
          <w:lang w:eastAsia="ar-SA"/>
        </w:rPr>
      </w:pPr>
      <w:r w:rsidRPr="00EB0B03">
        <w:rPr>
          <w:sz w:val="20"/>
          <w:szCs w:val="20"/>
          <w:lang w:eastAsia="ar-SA"/>
        </w:rPr>
        <w:t xml:space="preserve">- Установить, что предложения граждан по Решению о проекте направляются в письменной форме в оргкомитет по адресу: </w:t>
      </w:r>
      <w:proofErr w:type="gramStart"/>
      <w:r w:rsidRPr="00EB0B03">
        <w:rPr>
          <w:sz w:val="20"/>
          <w:szCs w:val="20"/>
          <w:lang w:eastAsia="ar-SA"/>
        </w:rPr>
        <w:t>с</w:t>
      </w:r>
      <w:proofErr w:type="gramEnd"/>
      <w:r w:rsidRPr="00EB0B03">
        <w:rPr>
          <w:sz w:val="20"/>
          <w:szCs w:val="20"/>
          <w:lang w:eastAsia="ar-SA"/>
        </w:rPr>
        <w:t xml:space="preserve">. </w:t>
      </w:r>
      <w:proofErr w:type="gramStart"/>
      <w:r w:rsidRPr="00EB0B03">
        <w:rPr>
          <w:sz w:val="20"/>
          <w:szCs w:val="20"/>
          <w:lang w:eastAsia="ar-SA"/>
        </w:rPr>
        <w:t>Бессоновка</w:t>
      </w:r>
      <w:proofErr w:type="gramEnd"/>
      <w:r w:rsidRPr="00EB0B03">
        <w:rPr>
          <w:sz w:val="20"/>
          <w:szCs w:val="20"/>
          <w:lang w:eastAsia="ar-SA"/>
        </w:rPr>
        <w:t>, ул. Комсомольская, 1 с  27 апреля по 07 мая 2026 года с 9:00 до 15:00 часов.</w:t>
      </w:r>
    </w:p>
    <w:p w14:paraId="064365DE" w14:textId="77777777" w:rsidR="002E0280" w:rsidRPr="00EB0B03" w:rsidRDefault="002E0280" w:rsidP="002E0280">
      <w:pPr>
        <w:widowControl w:val="0"/>
        <w:numPr>
          <w:ilvl w:val="2"/>
          <w:numId w:val="15"/>
        </w:numPr>
        <w:tabs>
          <w:tab w:val="num" w:pos="0"/>
        </w:tabs>
        <w:suppressAutoHyphens/>
        <w:ind w:left="0" w:firstLine="851"/>
        <w:jc w:val="both"/>
        <w:rPr>
          <w:sz w:val="20"/>
          <w:szCs w:val="20"/>
          <w:lang w:eastAsia="ar-SA"/>
        </w:rPr>
      </w:pPr>
      <w:r w:rsidRPr="00EB0B03">
        <w:rPr>
          <w:sz w:val="20"/>
          <w:szCs w:val="20"/>
          <w:lang w:eastAsia="ar-SA"/>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коммуникационной сети «Интернет».</w:t>
      </w:r>
    </w:p>
    <w:p w14:paraId="62A7AFDE" w14:textId="77777777" w:rsidR="002E0280" w:rsidRPr="00EB0B03" w:rsidRDefault="002E0280" w:rsidP="002E0280">
      <w:pPr>
        <w:widowControl w:val="0"/>
        <w:numPr>
          <w:ilvl w:val="2"/>
          <w:numId w:val="15"/>
        </w:numPr>
        <w:tabs>
          <w:tab w:val="num" w:pos="0"/>
        </w:tabs>
        <w:suppressAutoHyphens/>
        <w:ind w:left="0" w:firstLine="851"/>
        <w:jc w:val="both"/>
        <w:rPr>
          <w:sz w:val="20"/>
          <w:szCs w:val="20"/>
          <w:lang w:eastAsia="ar-SA"/>
        </w:rPr>
      </w:pPr>
      <w:r w:rsidRPr="00EB0B03">
        <w:rPr>
          <w:sz w:val="20"/>
          <w:szCs w:val="20"/>
          <w:lang w:eastAsia="ar-SA"/>
        </w:rPr>
        <w:t>Настоящее решение вступает в силу  на следующий день после дня его официального опубликования.</w:t>
      </w:r>
    </w:p>
    <w:p w14:paraId="5612B6A8" w14:textId="77777777" w:rsidR="002E0280" w:rsidRPr="00EB0B03" w:rsidRDefault="002E0280" w:rsidP="002E0280">
      <w:pPr>
        <w:widowControl w:val="0"/>
        <w:numPr>
          <w:ilvl w:val="2"/>
          <w:numId w:val="15"/>
        </w:numPr>
        <w:tabs>
          <w:tab w:val="num" w:pos="0"/>
        </w:tabs>
        <w:suppressAutoHyphens/>
        <w:ind w:left="0" w:firstLine="851"/>
        <w:jc w:val="both"/>
        <w:rPr>
          <w:sz w:val="20"/>
          <w:szCs w:val="20"/>
          <w:lang w:eastAsia="ar-SA"/>
        </w:rPr>
      </w:pPr>
      <w:proofErr w:type="gramStart"/>
      <w:r w:rsidRPr="00EB0B03">
        <w:rPr>
          <w:sz w:val="20"/>
          <w:szCs w:val="20"/>
          <w:lang w:eastAsia="ar-SA"/>
        </w:rPr>
        <w:t>Контроль за</w:t>
      </w:r>
      <w:proofErr w:type="gramEnd"/>
      <w:r w:rsidRPr="00EB0B03">
        <w:rPr>
          <w:sz w:val="20"/>
          <w:szCs w:val="20"/>
          <w:lang w:eastAsia="ar-SA"/>
        </w:rPr>
        <w:t xml:space="preserve"> исполнением настоящего решения возложить на Финансовое управление администрации Бессоновского района Пензенской области.</w:t>
      </w:r>
    </w:p>
    <w:p w14:paraId="26F63129" w14:textId="77777777" w:rsidR="002E0280" w:rsidRPr="00EB0B03" w:rsidRDefault="002E0280" w:rsidP="002E0280">
      <w:pPr>
        <w:widowControl w:val="0"/>
        <w:suppressAutoHyphens/>
        <w:jc w:val="both"/>
        <w:rPr>
          <w:sz w:val="20"/>
          <w:szCs w:val="20"/>
          <w:lang w:eastAsia="ar-SA"/>
        </w:rPr>
      </w:pPr>
    </w:p>
    <w:p w14:paraId="4DC8BB79" w14:textId="77777777" w:rsidR="002E0280" w:rsidRPr="00EB0B03" w:rsidRDefault="002E0280" w:rsidP="002E0280">
      <w:pPr>
        <w:widowControl w:val="0"/>
        <w:suppressAutoHyphens/>
        <w:jc w:val="both"/>
        <w:rPr>
          <w:sz w:val="20"/>
          <w:szCs w:val="20"/>
          <w:lang w:eastAsia="ar-SA"/>
        </w:rPr>
      </w:pPr>
    </w:p>
    <w:p w14:paraId="28CCF909" w14:textId="77777777" w:rsidR="002E0280" w:rsidRPr="00EB0B03" w:rsidRDefault="002E0280" w:rsidP="002E0280">
      <w:pPr>
        <w:widowControl w:val="0"/>
        <w:suppressAutoHyphens/>
        <w:jc w:val="both"/>
        <w:rPr>
          <w:sz w:val="20"/>
          <w:szCs w:val="20"/>
          <w:lang w:eastAsia="ar-SA"/>
        </w:rPr>
      </w:pPr>
      <w:r w:rsidRPr="00EB0B03">
        <w:rPr>
          <w:sz w:val="20"/>
          <w:szCs w:val="20"/>
          <w:lang w:eastAsia="ar-SA"/>
        </w:rPr>
        <w:t>Председатель Собрания представителей</w:t>
      </w:r>
    </w:p>
    <w:p w14:paraId="5A7A8D35" w14:textId="77777777" w:rsidR="002E0280" w:rsidRPr="00EB0B03" w:rsidRDefault="002E0280" w:rsidP="002E0280">
      <w:pPr>
        <w:widowControl w:val="0"/>
        <w:suppressAutoHyphens/>
        <w:jc w:val="both"/>
        <w:rPr>
          <w:sz w:val="20"/>
          <w:szCs w:val="20"/>
          <w:lang w:eastAsia="ar-SA"/>
        </w:rPr>
      </w:pPr>
      <w:r w:rsidRPr="00EB0B03">
        <w:rPr>
          <w:sz w:val="20"/>
          <w:szCs w:val="20"/>
          <w:lang w:eastAsia="ar-SA"/>
        </w:rPr>
        <w:t>Бессоновского района Пензенской области</w:t>
      </w:r>
      <w:r w:rsidRPr="00EB0B03">
        <w:rPr>
          <w:sz w:val="20"/>
          <w:szCs w:val="20"/>
          <w:lang w:eastAsia="ar-SA"/>
        </w:rPr>
        <w:tab/>
        <w:t xml:space="preserve">                                                       С.И. Серебрякова</w:t>
      </w:r>
    </w:p>
    <w:p w14:paraId="2A881A46" w14:textId="77777777" w:rsidR="002E0280" w:rsidRPr="00EB0B03" w:rsidRDefault="002E0280" w:rsidP="002E0280">
      <w:pPr>
        <w:widowControl w:val="0"/>
        <w:suppressAutoHyphens/>
        <w:jc w:val="both"/>
        <w:rPr>
          <w:sz w:val="20"/>
          <w:szCs w:val="20"/>
          <w:lang w:eastAsia="ar-SA"/>
        </w:rPr>
      </w:pPr>
    </w:p>
    <w:p w14:paraId="4264B81C" w14:textId="77777777" w:rsidR="002E0280" w:rsidRPr="00EB0B03" w:rsidRDefault="002E0280" w:rsidP="002E0280">
      <w:pPr>
        <w:widowControl w:val="0"/>
        <w:suppressAutoHyphens/>
        <w:jc w:val="both"/>
        <w:rPr>
          <w:sz w:val="20"/>
          <w:szCs w:val="20"/>
          <w:lang w:eastAsia="ar-SA"/>
        </w:rPr>
      </w:pPr>
    </w:p>
    <w:p w14:paraId="2CF7EB5B" w14:textId="77777777" w:rsidR="002E0280" w:rsidRPr="00EB0B03" w:rsidRDefault="002E0280" w:rsidP="002E0280">
      <w:pPr>
        <w:widowControl w:val="0"/>
        <w:suppressAutoHyphens/>
        <w:jc w:val="both"/>
        <w:rPr>
          <w:sz w:val="20"/>
          <w:szCs w:val="20"/>
          <w:lang w:eastAsia="ar-SA"/>
        </w:rPr>
      </w:pPr>
      <w:r w:rsidRPr="00EB0B03">
        <w:rPr>
          <w:sz w:val="20"/>
          <w:szCs w:val="20"/>
          <w:lang w:eastAsia="ar-SA"/>
        </w:rPr>
        <w:t>Глава Бессоновского района   Пензенской области                                                  Н.В. Шалдаева</w:t>
      </w:r>
    </w:p>
    <w:p w14:paraId="7E7BDC9C" w14:textId="77777777" w:rsidR="002E0280" w:rsidRPr="00EB0B03" w:rsidRDefault="002E0280" w:rsidP="002E0280">
      <w:pPr>
        <w:widowControl w:val="0"/>
        <w:suppressAutoHyphens/>
        <w:jc w:val="both"/>
        <w:rPr>
          <w:sz w:val="20"/>
          <w:szCs w:val="20"/>
          <w:lang w:eastAsia="ar-SA"/>
        </w:rPr>
      </w:pPr>
    </w:p>
    <w:p w14:paraId="32217CB9" w14:textId="77777777" w:rsidR="002E0280" w:rsidRPr="00EB0B03" w:rsidRDefault="002E0280" w:rsidP="002E0280">
      <w:pPr>
        <w:widowControl w:val="0"/>
        <w:tabs>
          <w:tab w:val="left" w:pos="8931"/>
        </w:tabs>
        <w:suppressAutoHyphens/>
        <w:jc w:val="right"/>
        <w:rPr>
          <w:sz w:val="20"/>
          <w:szCs w:val="20"/>
          <w:lang w:eastAsia="ar-SA"/>
        </w:rPr>
      </w:pPr>
      <w:r w:rsidRPr="00EB0B03">
        <w:rPr>
          <w:sz w:val="20"/>
          <w:szCs w:val="20"/>
          <w:lang w:eastAsia="ar-SA"/>
        </w:rPr>
        <w:t xml:space="preserve">Приложение </w:t>
      </w:r>
    </w:p>
    <w:p w14:paraId="49BA8CEA" w14:textId="77777777" w:rsidR="002E0280" w:rsidRPr="00EB0B03" w:rsidRDefault="002E0280" w:rsidP="002E0280">
      <w:pPr>
        <w:widowControl w:val="0"/>
        <w:tabs>
          <w:tab w:val="left" w:pos="8931"/>
        </w:tabs>
        <w:suppressAutoHyphens/>
        <w:jc w:val="right"/>
        <w:rPr>
          <w:sz w:val="20"/>
          <w:szCs w:val="20"/>
          <w:lang w:eastAsia="ar-SA"/>
        </w:rPr>
      </w:pPr>
      <w:r w:rsidRPr="00EB0B03">
        <w:rPr>
          <w:sz w:val="20"/>
          <w:szCs w:val="20"/>
          <w:lang w:eastAsia="ar-SA"/>
        </w:rPr>
        <w:t xml:space="preserve">к решению Собрания представителей </w:t>
      </w:r>
    </w:p>
    <w:p w14:paraId="14BCC055" w14:textId="77777777" w:rsidR="002E0280" w:rsidRPr="00EB0B03" w:rsidRDefault="002E0280" w:rsidP="002E0280">
      <w:pPr>
        <w:widowControl w:val="0"/>
        <w:tabs>
          <w:tab w:val="left" w:pos="8931"/>
        </w:tabs>
        <w:suppressAutoHyphens/>
        <w:jc w:val="right"/>
        <w:rPr>
          <w:sz w:val="20"/>
          <w:szCs w:val="20"/>
          <w:lang w:eastAsia="ar-SA"/>
        </w:rPr>
      </w:pPr>
      <w:r w:rsidRPr="00EB0B03">
        <w:rPr>
          <w:sz w:val="20"/>
          <w:szCs w:val="20"/>
          <w:lang w:eastAsia="ar-SA"/>
        </w:rPr>
        <w:t xml:space="preserve">Бессоновского района Пензенской области </w:t>
      </w:r>
    </w:p>
    <w:p w14:paraId="282B2FC2" w14:textId="77777777" w:rsidR="002E0280" w:rsidRPr="00EB0B03" w:rsidRDefault="002E0280" w:rsidP="002E0280">
      <w:pPr>
        <w:widowControl w:val="0"/>
        <w:tabs>
          <w:tab w:val="left" w:pos="8931"/>
        </w:tabs>
        <w:suppressAutoHyphens/>
        <w:jc w:val="right"/>
        <w:rPr>
          <w:sz w:val="20"/>
          <w:szCs w:val="20"/>
          <w:lang w:eastAsia="ar-SA"/>
        </w:rPr>
      </w:pPr>
      <w:r w:rsidRPr="00EB0B03">
        <w:rPr>
          <w:sz w:val="20"/>
          <w:szCs w:val="20"/>
          <w:lang w:eastAsia="ar-SA"/>
        </w:rPr>
        <w:t xml:space="preserve">пятого созыва </w:t>
      </w:r>
    </w:p>
    <w:p w14:paraId="1BD3E5C4" w14:textId="77777777" w:rsidR="002E0280" w:rsidRPr="00EB0B03" w:rsidRDefault="002E0280" w:rsidP="002E0280">
      <w:pPr>
        <w:widowControl w:val="0"/>
        <w:tabs>
          <w:tab w:val="left" w:pos="8931"/>
        </w:tabs>
        <w:suppressAutoHyphens/>
        <w:jc w:val="right"/>
        <w:rPr>
          <w:sz w:val="20"/>
          <w:szCs w:val="20"/>
          <w:lang w:eastAsia="ar-SA"/>
        </w:rPr>
      </w:pPr>
      <w:r w:rsidRPr="00EB0B03">
        <w:rPr>
          <w:sz w:val="20"/>
          <w:szCs w:val="20"/>
          <w:lang w:eastAsia="ar-SA"/>
        </w:rPr>
        <w:t>от 09.04.2026 № 584-60/5</w:t>
      </w:r>
    </w:p>
    <w:p w14:paraId="2B226433" w14:textId="77777777" w:rsidR="002E0280" w:rsidRPr="002E0280" w:rsidRDefault="002E0280" w:rsidP="002E0280">
      <w:pPr>
        <w:widowControl w:val="0"/>
        <w:tabs>
          <w:tab w:val="left" w:pos="8931"/>
        </w:tabs>
        <w:suppressAutoHyphens/>
        <w:jc w:val="right"/>
        <w:rPr>
          <w:b/>
          <w:lang w:eastAsia="ar-SA"/>
        </w:rPr>
      </w:pPr>
    </w:p>
    <w:p w14:paraId="616AC3C1" w14:textId="77777777" w:rsidR="002E0280" w:rsidRPr="002E0280" w:rsidRDefault="002E0280" w:rsidP="002E0280">
      <w:pPr>
        <w:widowControl w:val="0"/>
        <w:tabs>
          <w:tab w:val="left" w:pos="8931"/>
        </w:tabs>
        <w:suppressAutoHyphens/>
        <w:jc w:val="right"/>
        <w:rPr>
          <w:sz w:val="20"/>
          <w:szCs w:val="20"/>
          <w:lang w:eastAsia="ar-SA"/>
        </w:rPr>
      </w:pPr>
      <w:r w:rsidRPr="002E0280">
        <w:rPr>
          <w:b/>
          <w:lang w:eastAsia="ar-SA"/>
        </w:rPr>
        <w:t xml:space="preserve">ПРОЕКТ  </w:t>
      </w:r>
      <w:r w:rsidRPr="002E0280">
        <w:rPr>
          <w:lang w:eastAsia="ar-SA"/>
        </w:rPr>
        <w:t xml:space="preserve">                                                                                                                                                                                                  </w:t>
      </w:r>
    </w:p>
    <w:p w14:paraId="57E4AB0A" w14:textId="77777777" w:rsidR="002E0280" w:rsidRPr="002E0280" w:rsidRDefault="002E0280" w:rsidP="002E0280">
      <w:pPr>
        <w:widowControl w:val="0"/>
        <w:suppressAutoHyphens/>
        <w:rPr>
          <w:sz w:val="20"/>
          <w:szCs w:val="20"/>
          <w:lang w:eastAsia="ar-SA"/>
        </w:rPr>
      </w:pPr>
    </w:p>
    <w:p w14:paraId="7A8275FF" w14:textId="77777777" w:rsidR="002E0280" w:rsidRPr="002E0280" w:rsidRDefault="002E0280" w:rsidP="002E0280">
      <w:pPr>
        <w:widowControl w:val="0"/>
        <w:suppressAutoHyphens/>
        <w:jc w:val="center"/>
        <w:rPr>
          <w:b/>
          <w:sz w:val="26"/>
          <w:szCs w:val="26"/>
          <w:lang w:eastAsia="ar-SA"/>
        </w:rPr>
      </w:pPr>
    </w:p>
    <w:p w14:paraId="79F5AFE5" w14:textId="77777777" w:rsidR="002E0280" w:rsidRPr="002E0280" w:rsidRDefault="002E0280" w:rsidP="002E0280">
      <w:pPr>
        <w:widowControl w:val="0"/>
        <w:suppressAutoHyphens/>
        <w:jc w:val="center"/>
        <w:rPr>
          <w:b/>
          <w:sz w:val="36"/>
          <w:szCs w:val="36"/>
          <w:lang w:eastAsia="ar-SA"/>
        </w:rPr>
      </w:pPr>
      <w:r w:rsidRPr="002E0280">
        <w:rPr>
          <w:b/>
          <w:noProof/>
          <w:sz w:val="26"/>
          <w:szCs w:val="26"/>
        </w:rPr>
        <w:lastRenderedPageBreak/>
        <w:drawing>
          <wp:inline distT="0" distB="0" distL="0" distR="0" wp14:anchorId="3E00172F" wp14:editId="24864922">
            <wp:extent cx="715617" cy="866692"/>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871340"/>
                    </a:xfrm>
                    <a:prstGeom prst="rect">
                      <a:avLst/>
                    </a:prstGeom>
                    <a:noFill/>
                  </pic:spPr>
                </pic:pic>
              </a:graphicData>
            </a:graphic>
          </wp:inline>
        </w:drawing>
      </w:r>
    </w:p>
    <w:p w14:paraId="6169D28F" w14:textId="77777777" w:rsidR="002E0280" w:rsidRPr="002E0280" w:rsidRDefault="002E0280" w:rsidP="002E0280">
      <w:pPr>
        <w:widowControl w:val="0"/>
        <w:suppressAutoHyphens/>
        <w:jc w:val="center"/>
        <w:rPr>
          <w:b/>
          <w:sz w:val="36"/>
          <w:szCs w:val="36"/>
          <w:lang w:eastAsia="ar-SA"/>
        </w:rPr>
      </w:pPr>
    </w:p>
    <w:p w14:paraId="33BFA738" w14:textId="77777777" w:rsidR="002E0280" w:rsidRPr="002E0280" w:rsidRDefault="002E0280" w:rsidP="002E0280">
      <w:pPr>
        <w:widowControl w:val="0"/>
        <w:suppressAutoHyphens/>
        <w:jc w:val="center"/>
        <w:rPr>
          <w:b/>
          <w:sz w:val="36"/>
          <w:szCs w:val="36"/>
          <w:lang w:eastAsia="ar-SA"/>
        </w:rPr>
      </w:pPr>
      <w:r w:rsidRPr="002E0280">
        <w:rPr>
          <w:b/>
          <w:sz w:val="36"/>
          <w:szCs w:val="36"/>
          <w:lang w:eastAsia="ar-SA"/>
        </w:rPr>
        <w:t>СОБРАНИЕ ПРЕДСТАВИТЕЛЕЙ</w:t>
      </w:r>
    </w:p>
    <w:p w14:paraId="5A7EDF11" w14:textId="77777777" w:rsidR="002E0280" w:rsidRPr="002E0280" w:rsidRDefault="002E0280" w:rsidP="002E0280">
      <w:pPr>
        <w:widowControl w:val="0"/>
        <w:suppressAutoHyphens/>
        <w:jc w:val="center"/>
        <w:rPr>
          <w:b/>
          <w:sz w:val="36"/>
          <w:szCs w:val="36"/>
          <w:lang w:eastAsia="ar-SA"/>
        </w:rPr>
      </w:pPr>
      <w:r w:rsidRPr="002E0280">
        <w:rPr>
          <w:b/>
          <w:sz w:val="36"/>
          <w:szCs w:val="36"/>
          <w:lang w:eastAsia="ar-SA"/>
        </w:rPr>
        <w:t xml:space="preserve">БЕССОНОВСКОГО РАЙОНА </w:t>
      </w:r>
    </w:p>
    <w:p w14:paraId="50407334" w14:textId="77777777" w:rsidR="002E0280" w:rsidRPr="002E0280" w:rsidRDefault="002E0280" w:rsidP="002E0280">
      <w:pPr>
        <w:widowControl w:val="0"/>
        <w:suppressAutoHyphens/>
        <w:jc w:val="center"/>
        <w:rPr>
          <w:b/>
          <w:sz w:val="36"/>
          <w:szCs w:val="36"/>
          <w:lang w:eastAsia="ar-SA"/>
        </w:rPr>
      </w:pPr>
      <w:r w:rsidRPr="002E0280">
        <w:rPr>
          <w:b/>
          <w:sz w:val="36"/>
          <w:szCs w:val="36"/>
          <w:lang w:eastAsia="ar-SA"/>
        </w:rPr>
        <w:t>ПЕНЗЕНСКОЙ ОБЛАСТИ</w:t>
      </w:r>
    </w:p>
    <w:p w14:paraId="53907E89" w14:textId="77777777" w:rsidR="002E0280" w:rsidRPr="002E0280" w:rsidRDefault="002E0280" w:rsidP="002E0280">
      <w:pPr>
        <w:widowControl w:val="0"/>
        <w:suppressAutoHyphens/>
        <w:jc w:val="center"/>
        <w:rPr>
          <w:b/>
          <w:sz w:val="36"/>
          <w:szCs w:val="36"/>
          <w:lang w:eastAsia="ar-SA"/>
        </w:rPr>
      </w:pPr>
      <w:r w:rsidRPr="002E0280">
        <w:rPr>
          <w:b/>
          <w:sz w:val="36"/>
          <w:szCs w:val="36"/>
          <w:lang w:eastAsia="ar-SA"/>
        </w:rPr>
        <w:t xml:space="preserve">ПЯТОГО СОЗЫВА </w:t>
      </w:r>
    </w:p>
    <w:p w14:paraId="69533624" w14:textId="77777777" w:rsidR="002E0280" w:rsidRPr="002E0280" w:rsidRDefault="002E0280" w:rsidP="002E0280">
      <w:pPr>
        <w:widowControl w:val="0"/>
        <w:suppressAutoHyphens/>
        <w:jc w:val="center"/>
        <w:rPr>
          <w:b/>
          <w:sz w:val="26"/>
          <w:szCs w:val="26"/>
          <w:lang w:eastAsia="ar-SA"/>
        </w:rPr>
      </w:pPr>
    </w:p>
    <w:tbl>
      <w:tblPr>
        <w:tblW w:w="6015" w:type="dxa"/>
        <w:tblInd w:w="1916" w:type="dxa"/>
        <w:tblLayout w:type="fixed"/>
        <w:tblCellMar>
          <w:left w:w="0" w:type="dxa"/>
          <w:right w:w="0" w:type="dxa"/>
        </w:tblCellMar>
        <w:tblLook w:val="04A0" w:firstRow="1" w:lastRow="0" w:firstColumn="1" w:lastColumn="0" w:noHBand="0" w:noVBand="1"/>
      </w:tblPr>
      <w:tblGrid>
        <w:gridCol w:w="4311"/>
        <w:gridCol w:w="404"/>
        <w:gridCol w:w="1274"/>
        <w:gridCol w:w="26"/>
      </w:tblGrid>
      <w:tr w:rsidR="002E0280" w:rsidRPr="002E0280" w14:paraId="6E3EFB3A" w14:textId="77777777" w:rsidTr="002E0280">
        <w:trPr>
          <w:gridAfter w:val="1"/>
          <w:wAfter w:w="26" w:type="dxa"/>
          <w:trHeight w:val="320"/>
        </w:trPr>
        <w:tc>
          <w:tcPr>
            <w:tcW w:w="4311" w:type="dxa"/>
            <w:tcBorders>
              <w:top w:val="nil"/>
              <w:left w:val="nil"/>
              <w:bottom w:val="single" w:sz="4" w:space="0" w:color="000000"/>
              <w:right w:val="nil"/>
            </w:tcBorders>
            <w:hideMark/>
          </w:tcPr>
          <w:p w14:paraId="38510441" w14:textId="77777777" w:rsidR="002E0280" w:rsidRPr="002E0280" w:rsidRDefault="002E0280" w:rsidP="002E0280">
            <w:pPr>
              <w:suppressAutoHyphens/>
              <w:snapToGrid w:val="0"/>
              <w:jc w:val="center"/>
              <w:rPr>
                <w:b/>
                <w:szCs w:val="20"/>
                <w:lang w:eastAsia="ar-SA"/>
              </w:rPr>
            </w:pPr>
            <w:r w:rsidRPr="002E0280">
              <w:rPr>
                <w:b/>
                <w:sz w:val="28"/>
                <w:szCs w:val="28"/>
                <w:lang w:eastAsia="ar-SA"/>
              </w:rPr>
              <w:t xml:space="preserve">                     </w:t>
            </w:r>
            <w:proofErr w:type="gramStart"/>
            <w:r w:rsidRPr="002E0280">
              <w:rPr>
                <w:b/>
                <w:sz w:val="28"/>
                <w:szCs w:val="28"/>
                <w:lang w:eastAsia="ar-SA"/>
              </w:rPr>
              <w:t>Р</w:t>
            </w:r>
            <w:proofErr w:type="gramEnd"/>
            <w:r w:rsidRPr="002E0280">
              <w:rPr>
                <w:b/>
                <w:sz w:val="28"/>
                <w:szCs w:val="28"/>
                <w:lang w:eastAsia="ar-SA"/>
              </w:rPr>
              <w:t xml:space="preserve"> Е Ш Е Н И Е </w:t>
            </w:r>
          </w:p>
          <w:p w14:paraId="171D1126" w14:textId="77777777" w:rsidR="002E0280" w:rsidRPr="002E0280" w:rsidRDefault="002E0280" w:rsidP="002E0280">
            <w:pPr>
              <w:suppressAutoHyphens/>
              <w:snapToGrid w:val="0"/>
              <w:jc w:val="center"/>
              <w:rPr>
                <w:b/>
                <w:szCs w:val="20"/>
                <w:lang w:eastAsia="ar-SA"/>
              </w:rPr>
            </w:pPr>
          </w:p>
          <w:p w14:paraId="5127A8FC" w14:textId="77777777" w:rsidR="002E0280" w:rsidRPr="002E0280" w:rsidRDefault="002E0280" w:rsidP="002E0280">
            <w:pPr>
              <w:suppressAutoHyphens/>
              <w:snapToGrid w:val="0"/>
              <w:jc w:val="center"/>
              <w:rPr>
                <w:szCs w:val="20"/>
                <w:lang w:eastAsia="ar-SA"/>
              </w:rPr>
            </w:pPr>
          </w:p>
          <w:p w14:paraId="798A9EA4" w14:textId="77777777" w:rsidR="002E0280" w:rsidRPr="002E0280" w:rsidRDefault="002E0280" w:rsidP="002E0280">
            <w:pPr>
              <w:tabs>
                <w:tab w:val="center" w:pos="2155"/>
              </w:tabs>
              <w:suppressAutoHyphens/>
              <w:snapToGrid w:val="0"/>
              <w:rPr>
                <w:b/>
                <w:szCs w:val="20"/>
                <w:lang w:eastAsia="ar-SA"/>
              </w:rPr>
            </w:pPr>
            <w:r w:rsidRPr="002E0280">
              <w:rPr>
                <w:szCs w:val="20"/>
                <w:lang w:eastAsia="ar-SA"/>
              </w:rPr>
              <w:t xml:space="preserve">от             </w:t>
            </w:r>
            <w:r w:rsidRPr="002E0280">
              <w:rPr>
                <w:b/>
                <w:szCs w:val="20"/>
                <w:lang w:eastAsia="ar-SA"/>
              </w:rPr>
              <w:t xml:space="preserve">              </w:t>
            </w:r>
          </w:p>
        </w:tc>
        <w:tc>
          <w:tcPr>
            <w:tcW w:w="404" w:type="dxa"/>
            <w:hideMark/>
          </w:tcPr>
          <w:p w14:paraId="55F4E446" w14:textId="77777777" w:rsidR="002E0280" w:rsidRPr="002E0280" w:rsidRDefault="002E0280" w:rsidP="002E0280">
            <w:pPr>
              <w:suppressAutoHyphens/>
              <w:jc w:val="center"/>
              <w:rPr>
                <w:b/>
                <w:szCs w:val="20"/>
                <w:lang w:eastAsia="ar-SA"/>
              </w:rPr>
            </w:pPr>
          </w:p>
          <w:p w14:paraId="2EE64472" w14:textId="77777777" w:rsidR="002E0280" w:rsidRPr="002E0280" w:rsidRDefault="002E0280" w:rsidP="002E0280">
            <w:pPr>
              <w:suppressAutoHyphens/>
              <w:jc w:val="center"/>
              <w:rPr>
                <w:b/>
                <w:szCs w:val="20"/>
                <w:lang w:eastAsia="ar-SA"/>
              </w:rPr>
            </w:pPr>
          </w:p>
          <w:p w14:paraId="52DC9C49" w14:textId="77777777" w:rsidR="002E0280" w:rsidRPr="002E0280" w:rsidRDefault="002E0280" w:rsidP="002E0280">
            <w:pPr>
              <w:suppressAutoHyphens/>
              <w:jc w:val="center"/>
              <w:rPr>
                <w:b/>
                <w:szCs w:val="20"/>
                <w:lang w:eastAsia="ar-SA"/>
              </w:rPr>
            </w:pPr>
          </w:p>
          <w:p w14:paraId="7464724F" w14:textId="77777777" w:rsidR="002E0280" w:rsidRPr="002E0280" w:rsidRDefault="002E0280" w:rsidP="002E0280">
            <w:pPr>
              <w:suppressAutoHyphens/>
              <w:jc w:val="center"/>
              <w:rPr>
                <w:b/>
                <w:sz w:val="20"/>
                <w:szCs w:val="20"/>
                <w:lang w:eastAsia="ar-SA"/>
              </w:rPr>
            </w:pPr>
            <w:r w:rsidRPr="002E0280">
              <w:rPr>
                <w:b/>
                <w:szCs w:val="20"/>
                <w:lang w:eastAsia="ar-SA"/>
              </w:rPr>
              <w:t>№</w:t>
            </w:r>
            <w:r w:rsidRPr="002E0280">
              <w:rPr>
                <w:b/>
                <w:sz w:val="20"/>
                <w:szCs w:val="20"/>
                <w:lang w:eastAsia="ar-SA"/>
              </w:rPr>
              <w:t xml:space="preserve">  </w:t>
            </w:r>
          </w:p>
        </w:tc>
        <w:tc>
          <w:tcPr>
            <w:tcW w:w="1274" w:type="dxa"/>
            <w:tcBorders>
              <w:top w:val="nil"/>
              <w:left w:val="nil"/>
              <w:bottom w:val="single" w:sz="4" w:space="0" w:color="000000"/>
              <w:right w:val="nil"/>
            </w:tcBorders>
          </w:tcPr>
          <w:p w14:paraId="4C824014" w14:textId="77777777" w:rsidR="002E0280" w:rsidRPr="002E0280" w:rsidRDefault="002E0280" w:rsidP="002E0280">
            <w:pPr>
              <w:suppressAutoHyphens/>
              <w:snapToGrid w:val="0"/>
              <w:jc w:val="center"/>
              <w:rPr>
                <w:b/>
                <w:szCs w:val="20"/>
                <w:lang w:eastAsia="ar-SA"/>
              </w:rPr>
            </w:pPr>
          </w:p>
          <w:p w14:paraId="3BE11103" w14:textId="77777777" w:rsidR="002E0280" w:rsidRPr="002E0280" w:rsidRDefault="002E0280" w:rsidP="002E0280">
            <w:pPr>
              <w:suppressAutoHyphens/>
              <w:snapToGrid w:val="0"/>
              <w:jc w:val="center"/>
              <w:rPr>
                <w:b/>
                <w:szCs w:val="20"/>
                <w:lang w:eastAsia="ar-SA"/>
              </w:rPr>
            </w:pPr>
          </w:p>
          <w:p w14:paraId="44568073" w14:textId="77777777" w:rsidR="002E0280" w:rsidRPr="002E0280" w:rsidRDefault="002E0280" w:rsidP="002E0280">
            <w:pPr>
              <w:suppressAutoHyphens/>
              <w:snapToGrid w:val="0"/>
              <w:jc w:val="center"/>
              <w:rPr>
                <w:b/>
                <w:szCs w:val="20"/>
                <w:lang w:eastAsia="ar-SA"/>
              </w:rPr>
            </w:pPr>
          </w:p>
          <w:p w14:paraId="458A85E2" w14:textId="77777777" w:rsidR="002E0280" w:rsidRPr="002E0280" w:rsidRDefault="002E0280" w:rsidP="002E0280">
            <w:pPr>
              <w:suppressAutoHyphens/>
              <w:snapToGrid w:val="0"/>
              <w:jc w:val="center"/>
              <w:rPr>
                <w:b/>
                <w:szCs w:val="20"/>
                <w:lang w:eastAsia="ar-SA"/>
              </w:rPr>
            </w:pPr>
          </w:p>
        </w:tc>
      </w:tr>
      <w:tr w:rsidR="002E0280" w:rsidRPr="002E0280" w14:paraId="7B65CD2D" w14:textId="77777777" w:rsidTr="002E0280">
        <w:trPr>
          <w:trHeight w:val="119"/>
        </w:trPr>
        <w:tc>
          <w:tcPr>
            <w:tcW w:w="6015" w:type="dxa"/>
            <w:gridSpan w:val="4"/>
            <w:hideMark/>
          </w:tcPr>
          <w:p w14:paraId="0138CEE5" w14:textId="77777777" w:rsidR="002E0280" w:rsidRPr="002E0280" w:rsidRDefault="002E0280" w:rsidP="002E0280">
            <w:pPr>
              <w:suppressAutoHyphens/>
              <w:jc w:val="center"/>
              <w:rPr>
                <w:szCs w:val="20"/>
                <w:lang w:eastAsia="ar-SA"/>
              </w:rPr>
            </w:pPr>
            <w:proofErr w:type="gramStart"/>
            <w:r w:rsidRPr="002E0280">
              <w:rPr>
                <w:szCs w:val="20"/>
                <w:lang w:eastAsia="ar-SA"/>
              </w:rPr>
              <w:t>с</w:t>
            </w:r>
            <w:proofErr w:type="gramEnd"/>
            <w:r w:rsidRPr="002E0280">
              <w:rPr>
                <w:szCs w:val="20"/>
                <w:lang w:eastAsia="ar-SA"/>
              </w:rPr>
              <w:t>. Бессоновка</w:t>
            </w:r>
          </w:p>
        </w:tc>
      </w:tr>
    </w:tbl>
    <w:p w14:paraId="0B7D3B14" w14:textId="77777777" w:rsidR="002E0280" w:rsidRPr="002E0280" w:rsidRDefault="002E0280" w:rsidP="002E0280">
      <w:pPr>
        <w:widowControl w:val="0"/>
        <w:suppressAutoHyphens/>
        <w:jc w:val="center"/>
        <w:rPr>
          <w:b/>
          <w:sz w:val="26"/>
          <w:szCs w:val="26"/>
          <w:lang w:eastAsia="ar-SA"/>
        </w:rPr>
      </w:pPr>
    </w:p>
    <w:p w14:paraId="5E50135B" w14:textId="77777777" w:rsidR="002E0280" w:rsidRPr="00EB0B03" w:rsidRDefault="002E0280" w:rsidP="002E0280">
      <w:pPr>
        <w:widowControl w:val="0"/>
        <w:suppressAutoHyphens/>
        <w:jc w:val="center"/>
        <w:rPr>
          <w:b/>
          <w:sz w:val="20"/>
          <w:szCs w:val="20"/>
          <w:lang w:eastAsia="ar-SA"/>
        </w:rPr>
      </w:pPr>
      <w:r w:rsidRPr="00EB0B03">
        <w:rPr>
          <w:b/>
          <w:sz w:val="20"/>
          <w:szCs w:val="20"/>
          <w:lang w:eastAsia="ar-SA"/>
        </w:rPr>
        <w:t xml:space="preserve">«Об исполнении  бюджета Бессоновского района Пензенской области </w:t>
      </w:r>
    </w:p>
    <w:p w14:paraId="41036087" w14:textId="77777777" w:rsidR="002E0280" w:rsidRPr="00EB0B03" w:rsidRDefault="002E0280" w:rsidP="002E0280">
      <w:pPr>
        <w:widowControl w:val="0"/>
        <w:suppressAutoHyphens/>
        <w:jc w:val="center"/>
        <w:rPr>
          <w:b/>
          <w:sz w:val="20"/>
          <w:szCs w:val="20"/>
          <w:lang w:eastAsia="ar-SA"/>
        </w:rPr>
      </w:pPr>
      <w:r w:rsidRPr="00EB0B03">
        <w:rPr>
          <w:b/>
          <w:sz w:val="20"/>
          <w:szCs w:val="20"/>
          <w:lang w:eastAsia="ar-SA"/>
        </w:rPr>
        <w:t>за 2025 год»</w:t>
      </w:r>
    </w:p>
    <w:p w14:paraId="399AE60C" w14:textId="77777777" w:rsidR="002E0280" w:rsidRPr="00EB0B03" w:rsidRDefault="002E0280" w:rsidP="002E0280">
      <w:pPr>
        <w:widowControl w:val="0"/>
        <w:suppressAutoHyphens/>
        <w:jc w:val="both"/>
        <w:rPr>
          <w:sz w:val="20"/>
          <w:szCs w:val="20"/>
          <w:lang w:eastAsia="ar-SA"/>
        </w:rPr>
      </w:pPr>
    </w:p>
    <w:p w14:paraId="06782D62" w14:textId="77777777" w:rsidR="002E0280" w:rsidRPr="00EB0B03" w:rsidRDefault="002E0280" w:rsidP="002E0280">
      <w:pPr>
        <w:widowControl w:val="0"/>
        <w:suppressAutoHyphens/>
        <w:jc w:val="both"/>
        <w:rPr>
          <w:sz w:val="20"/>
          <w:szCs w:val="20"/>
          <w:lang w:eastAsia="ar-SA"/>
        </w:rPr>
      </w:pPr>
      <w:r w:rsidRPr="00EB0B03">
        <w:rPr>
          <w:sz w:val="20"/>
          <w:szCs w:val="20"/>
          <w:lang w:eastAsia="ar-SA"/>
        </w:rPr>
        <w:t xml:space="preserve">   В соответствии с </w:t>
      </w:r>
      <w:hyperlink r:id="rId13" w:history="1">
        <w:r w:rsidRPr="00EB0B03">
          <w:rPr>
            <w:sz w:val="20"/>
            <w:szCs w:val="20"/>
            <w:lang w:eastAsia="ar-SA"/>
          </w:rPr>
          <w:t>пунктом 5 статьи 264.2</w:t>
        </w:r>
      </w:hyperlink>
      <w:r w:rsidRPr="00EB0B03">
        <w:rPr>
          <w:sz w:val="20"/>
          <w:szCs w:val="20"/>
          <w:lang w:eastAsia="ar-SA"/>
        </w:rPr>
        <w:t xml:space="preserve"> Бюджетного кодекса Российской Федерации, руководствуясь </w:t>
      </w:r>
      <w:hyperlink r:id="rId14" w:history="1">
        <w:r w:rsidRPr="00EB0B03">
          <w:rPr>
            <w:sz w:val="20"/>
            <w:szCs w:val="20"/>
            <w:lang w:eastAsia="ar-SA"/>
          </w:rPr>
          <w:t>Уставом</w:t>
        </w:r>
      </w:hyperlink>
      <w:r w:rsidRPr="00EB0B03">
        <w:rPr>
          <w:sz w:val="20"/>
          <w:szCs w:val="20"/>
          <w:lang w:eastAsia="ar-SA"/>
        </w:rPr>
        <w:t xml:space="preserve"> муниципального района Бессоновский район Пензенской области, Собрание представителей Бессоновского района Пензенской области решило:</w:t>
      </w:r>
    </w:p>
    <w:p w14:paraId="4B71C5F8" w14:textId="77777777" w:rsidR="002E0280" w:rsidRPr="00EB0B03" w:rsidRDefault="002E0280" w:rsidP="002E0280">
      <w:pPr>
        <w:widowControl w:val="0"/>
        <w:suppressAutoHyphens/>
        <w:ind w:firstLine="720"/>
        <w:jc w:val="both"/>
        <w:rPr>
          <w:sz w:val="20"/>
          <w:szCs w:val="20"/>
          <w:lang w:eastAsia="ar-SA"/>
        </w:rPr>
      </w:pPr>
    </w:p>
    <w:p w14:paraId="66C48BDD" w14:textId="77777777" w:rsidR="002E0280" w:rsidRPr="00EB0B03" w:rsidRDefault="002E0280" w:rsidP="002E0280">
      <w:pPr>
        <w:widowControl w:val="0"/>
        <w:suppressAutoHyphens/>
        <w:ind w:firstLine="720"/>
        <w:jc w:val="both"/>
        <w:rPr>
          <w:sz w:val="20"/>
          <w:szCs w:val="20"/>
          <w:lang w:eastAsia="ar-SA"/>
        </w:rPr>
      </w:pPr>
      <w:bookmarkStart w:id="1" w:name="sub_1"/>
      <w:r w:rsidRPr="00EB0B03">
        <w:rPr>
          <w:sz w:val="20"/>
          <w:szCs w:val="20"/>
          <w:lang w:eastAsia="ar-SA"/>
        </w:rPr>
        <w:t xml:space="preserve">1. Утвердить отчет об исполнении </w:t>
      </w:r>
      <w:hyperlink r:id="rId15" w:history="1">
        <w:r w:rsidRPr="00EB0B03">
          <w:rPr>
            <w:sz w:val="20"/>
            <w:szCs w:val="20"/>
            <w:lang w:eastAsia="ar-SA"/>
          </w:rPr>
          <w:t>бюджета</w:t>
        </w:r>
      </w:hyperlink>
      <w:r w:rsidRPr="00EB0B03">
        <w:rPr>
          <w:sz w:val="20"/>
          <w:szCs w:val="20"/>
          <w:lang w:eastAsia="ar-SA"/>
        </w:rPr>
        <w:t xml:space="preserve"> Бессоновского района Пензенской области за 2025 год по доходам в сумме 1 545</w:t>
      </w:r>
      <w:r w:rsidRPr="00EB0B03">
        <w:rPr>
          <w:sz w:val="20"/>
          <w:szCs w:val="20"/>
          <w:lang w:val="en-US" w:eastAsia="ar-SA"/>
        </w:rPr>
        <w:t> </w:t>
      </w:r>
      <w:r w:rsidRPr="00EB0B03">
        <w:rPr>
          <w:sz w:val="20"/>
          <w:szCs w:val="20"/>
          <w:lang w:eastAsia="ar-SA"/>
        </w:rPr>
        <w:t>781,5 тысяч рублей, по расходам в  сумме   1 507 178,0 тысяч рублей, с превышением доходов над расходами (профицитом) в сумме 38 603,5  тысяч рублей и со следующими показателями:</w:t>
      </w:r>
    </w:p>
    <w:p w14:paraId="1D369626" w14:textId="77777777" w:rsidR="002E0280" w:rsidRPr="00EB0B03" w:rsidRDefault="002E0280" w:rsidP="002E0280">
      <w:pPr>
        <w:widowControl w:val="0"/>
        <w:suppressAutoHyphens/>
        <w:ind w:firstLine="720"/>
        <w:jc w:val="both"/>
        <w:rPr>
          <w:sz w:val="20"/>
          <w:szCs w:val="20"/>
          <w:lang w:eastAsia="ar-SA"/>
        </w:rPr>
      </w:pPr>
      <w:bookmarkStart w:id="2" w:name="sub_12"/>
      <w:bookmarkEnd w:id="1"/>
      <w:r w:rsidRPr="00EB0B03">
        <w:rPr>
          <w:sz w:val="20"/>
          <w:szCs w:val="20"/>
          <w:lang w:eastAsia="ar-SA"/>
        </w:rPr>
        <w:t xml:space="preserve">1) по доходам бюджета Бессоновского района Пензенской области  за 2025 год по кодам классификации доходов бюджетов согласно </w:t>
      </w:r>
      <w:hyperlink r:id="rId16" w:anchor="sub_2000#sub_2000" w:history="1">
        <w:r w:rsidRPr="00EB0B03">
          <w:rPr>
            <w:sz w:val="20"/>
            <w:szCs w:val="20"/>
            <w:lang w:eastAsia="ar-SA"/>
          </w:rPr>
          <w:t xml:space="preserve">приложению </w:t>
        </w:r>
      </w:hyperlink>
      <w:r w:rsidRPr="00EB0B03">
        <w:rPr>
          <w:sz w:val="20"/>
          <w:szCs w:val="20"/>
          <w:lang w:eastAsia="ar-SA"/>
        </w:rPr>
        <w:t>1 к настоящему Решению;</w:t>
      </w:r>
    </w:p>
    <w:p w14:paraId="522AE2C1" w14:textId="77777777" w:rsidR="002E0280" w:rsidRPr="00EB0B03" w:rsidRDefault="002E0280" w:rsidP="002E0280">
      <w:pPr>
        <w:widowControl w:val="0"/>
        <w:suppressAutoHyphens/>
        <w:ind w:firstLine="720"/>
        <w:jc w:val="both"/>
        <w:rPr>
          <w:sz w:val="20"/>
          <w:szCs w:val="20"/>
          <w:lang w:eastAsia="ar-SA"/>
        </w:rPr>
      </w:pPr>
      <w:bookmarkStart w:id="3" w:name="sub_13"/>
      <w:bookmarkEnd w:id="2"/>
      <w:r w:rsidRPr="00EB0B03">
        <w:rPr>
          <w:sz w:val="20"/>
          <w:szCs w:val="20"/>
          <w:lang w:eastAsia="ar-SA"/>
        </w:rPr>
        <w:t xml:space="preserve">2) по расходам бюджета Бессоновского района Пензенской области за 2025 год по разделам и  подразделам классификации расходов бюджета Бессоновского района Пензенской области согласно </w:t>
      </w:r>
      <w:hyperlink r:id="rId17" w:anchor="sub_3000#sub_3000" w:history="1">
        <w:r w:rsidRPr="00EB0B03">
          <w:rPr>
            <w:sz w:val="20"/>
            <w:szCs w:val="20"/>
            <w:lang w:eastAsia="ar-SA"/>
          </w:rPr>
          <w:t xml:space="preserve">приложению </w:t>
        </w:r>
      </w:hyperlink>
      <w:r w:rsidRPr="00EB0B03">
        <w:rPr>
          <w:sz w:val="20"/>
          <w:szCs w:val="20"/>
          <w:lang w:eastAsia="ar-SA"/>
        </w:rPr>
        <w:t>2 к настоящему Решению;</w:t>
      </w:r>
    </w:p>
    <w:p w14:paraId="5249F3BC" w14:textId="77777777" w:rsidR="002E0280" w:rsidRPr="00EB0B03" w:rsidRDefault="002E0280" w:rsidP="002E0280">
      <w:pPr>
        <w:widowControl w:val="0"/>
        <w:suppressAutoHyphens/>
        <w:ind w:firstLine="720"/>
        <w:jc w:val="both"/>
        <w:rPr>
          <w:sz w:val="20"/>
          <w:szCs w:val="20"/>
          <w:lang w:eastAsia="ar-SA"/>
        </w:rPr>
      </w:pPr>
      <w:bookmarkStart w:id="4" w:name="sub_14"/>
      <w:bookmarkEnd w:id="3"/>
      <w:r w:rsidRPr="00EB0B03">
        <w:rPr>
          <w:sz w:val="20"/>
          <w:szCs w:val="20"/>
          <w:lang w:eastAsia="ar-SA"/>
        </w:rPr>
        <w:t xml:space="preserve">3) по расходам бюджета Бессоновского района Пензенской области за 2025 год по ведомственной структуре расходов бюджета Бессоновского района Пензенской области согласно </w:t>
      </w:r>
      <w:hyperlink r:id="rId18" w:anchor="sub_4000#sub_4000" w:history="1">
        <w:r w:rsidRPr="00EB0B03">
          <w:rPr>
            <w:sz w:val="20"/>
            <w:szCs w:val="20"/>
            <w:lang w:eastAsia="ar-SA"/>
          </w:rPr>
          <w:t xml:space="preserve">приложению </w:t>
        </w:r>
      </w:hyperlink>
      <w:r w:rsidRPr="00EB0B03">
        <w:rPr>
          <w:sz w:val="20"/>
          <w:szCs w:val="20"/>
          <w:lang w:eastAsia="ar-SA"/>
        </w:rPr>
        <w:t>3 к настоящему Решению;</w:t>
      </w:r>
    </w:p>
    <w:bookmarkEnd w:id="4"/>
    <w:p w14:paraId="7A18432B" w14:textId="77777777" w:rsidR="002E0280" w:rsidRPr="00EB0B03" w:rsidRDefault="002E0280" w:rsidP="002E0280">
      <w:pPr>
        <w:widowControl w:val="0"/>
        <w:suppressAutoHyphens/>
        <w:ind w:firstLine="720"/>
        <w:jc w:val="both"/>
        <w:rPr>
          <w:sz w:val="20"/>
          <w:szCs w:val="20"/>
          <w:lang w:eastAsia="ar-SA"/>
        </w:rPr>
      </w:pPr>
      <w:r w:rsidRPr="00EB0B03">
        <w:rPr>
          <w:sz w:val="20"/>
          <w:szCs w:val="20"/>
          <w:lang w:eastAsia="ar-SA"/>
        </w:rPr>
        <w:t xml:space="preserve">4) по источникам финансирования дефицита бюджета Бессоновского района Пензенской области за 2025 год по кодам </w:t>
      </w:r>
      <w:proofErr w:type="gramStart"/>
      <w:r w:rsidRPr="00EB0B03">
        <w:rPr>
          <w:sz w:val="20"/>
          <w:szCs w:val="20"/>
          <w:lang w:eastAsia="ar-SA"/>
        </w:rPr>
        <w:t>классификации источников финансирования дефицитов бюджетов</w:t>
      </w:r>
      <w:proofErr w:type="gramEnd"/>
      <w:r w:rsidRPr="00EB0B03">
        <w:rPr>
          <w:sz w:val="20"/>
          <w:szCs w:val="20"/>
          <w:lang w:eastAsia="ar-SA"/>
        </w:rPr>
        <w:t xml:space="preserve"> согласно </w:t>
      </w:r>
      <w:hyperlink r:id="rId19" w:anchor="sub_5000#sub_5000" w:history="1">
        <w:r w:rsidRPr="00EB0B03">
          <w:rPr>
            <w:sz w:val="20"/>
            <w:szCs w:val="20"/>
            <w:lang w:eastAsia="ar-SA"/>
          </w:rPr>
          <w:t xml:space="preserve">приложению </w:t>
        </w:r>
      </w:hyperlink>
      <w:r w:rsidRPr="00EB0B03">
        <w:rPr>
          <w:sz w:val="20"/>
          <w:szCs w:val="20"/>
          <w:lang w:val="en-US" w:eastAsia="ar-SA"/>
        </w:rPr>
        <w:t>4</w:t>
      </w:r>
      <w:r w:rsidRPr="00EB0B03">
        <w:rPr>
          <w:sz w:val="20"/>
          <w:szCs w:val="20"/>
          <w:lang w:eastAsia="ar-SA"/>
        </w:rPr>
        <w:t xml:space="preserve"> к настоящему Решению;</w:t>
      </w:r>
    </w:p>
    <w:p w14:paraId="0FD5BA97" w14:textId="77777777" w:rsidR="002E0280" w:rsidRPr="00EB0B03" w:rsidRDefault="002E0280" w:rsidP="002E0280">
      <w:pPr>
        <w:widowControl w:val="0"/>
        <w:numPr>
          <w:ilvl w:val="0"/>
          <w:numId w:val="29"/>
        </w:numPr>
        <w:tabs>
          <w:tab w:val="num" w:pos="0"/>
        </w:tabs>
        <w:suppressAutoHyphens/>
        <w:ind w:left="0" w:firstLine="426"/>
        <w:jc w:val="both"/>
        <w:rPr>
          <w:sz w:val="20"/>
          <w:szCs w:val="20"/>
          <w:lang w:eastAsia="ar-SA"/>
        </w:rPr>
      </w:pPr>
      <w:r w:rsidRPr="00EB0B03">
        <w:rPr>
          <w:sz w:val="20"/>
          <w:szCs w:val="20"/>
          <w:lang w:eastAsia="ar-SA"/>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563F0F9" w14:textId="77777777" w:rsidR="002E0280" w:rsidRPr="00EB0B03" w:rsidRDefault="002E0280" w:rsidP="002E0280">
      <w:pPr>
        <w:widowControl w:val="0"/>
        <w:suppressAutoHyphens/>
        <w:ind w:left="360"/>
        <w:jc w:val="both"/>
        <w:rPr>
          <w:sz w:val="20"/>
          <w:szCs w:val="20"/>
          <w:lang w:eastAsia="ar-SA"/>
        </w:rPr>
      </w:pPr>
      <w:r w:rsidRPr="00EB0B03">
        <w:rPr>
          <w:sz w:val="20"/>
          <w:szCs w:val="20"/>
          <w:lang w:eastAsia="ar-SA"/>
        </w:rPr>
        <w:t>3.  Настоящее решение вступает в силу после его официального опубликования.</w:t>
      </w:r>
    </w:p>
    <w:p w14:paraId="36204A30" w14:textId="77777777" w:rsidR="002E0280" w:rsidRPr="00EB0B03" w:rsidRDefault="002E0280" w:rsidP="002E0280">
      <w:pPr>
        <w:widowControl w:val="0"/>
        <w:suppressAutoHyphens/>
        <w:ind w:left="360"/>
        <w:rPr>
          <w:sz w:val="20"/>
          <w:szCs w:val="20"/>
          <w:lang w:eastAsia="ar-SA"/>
        </w:rPr>
      </w:pPr>
    </w:p>
    <w:tbl>
      <w:tblPr>
        <w:tblW w:w="0" w:type="auto"/>
        <w:tblInd w:w="-142" w:type="dxa"/>
        <w:tblLayout w:type="fixed"/>
        <w:tblCellMar>
          <w:left w:w="0" w:type="dxa"/>
          <w:right w:w="0" w:type="dxa"/>
        </w:tblCellMar>
        <w:tblLook w:val="0000" w:firstRow="0" w:lastRow="0" w:firstColumn="0" w:lastColumn="0" w:noHBand="0" w:noVBand="0"/>
      </w:tblPr>
      <w:tblGrid>
        <w:gridCol w:w="9886"/>
      </w:tblGrid>
      <w:tr w:rsidR="002E0280" w:rsidRPr="00EB0B03" w14:paraId="62E7037D" w14:textId="77777777" w:rsidTr="002E0280">
        <w:trPr>
          <w:trHeight w:val="1190"/>
        </w:trPr>
        <w:tc>
          <w:tcPr>
            <w:tcW w:w="9886" w:type="dxa"/>
          </w:tcPr>
          <w:p w14:paraId="0FCAE317" w14:textId="77777777" w:rsidR="002E0280" w:rsidRPr="00EB0B03" w:rsidRDefault="002E0280" w:rsidP="002E0280">
            <w:pPr>
              <w:tabs>
                <w:tab w:val="left" w:pos="0"/>
                <w:tab w:val="center" w:pos="4803"/>
                <w:tab w:val="left" w:pos="7012"/>
              </w:tabs>
              <w:suppressAutoHyphens/>
              <w:snapToGrid w:val="0"/>
              <w:rPr>
                <w:sz w:val="20"/>
                <w:szCs w:val="20"/>
                <w:lang w:eastAsia="ar-SA"/>
              </w:rPr>
            </w:pPr>
            <w:r w:rsidRPr="00EB0B03">
              <w:rPr>
                <w:sz w:val="20"/>
                <w:szCs w:val="20"/>
                <w:lang w:eastAsia="ar-SA"/>
              </w:rPr>
              <w:t xml:space="preserve">  Председатель Собрания представителей</w:t>
            </w:r>
            <w:r w:rsidRPr="00EB0B03">
              <w:rPr>
                <w:sz w:val="20"/>
                <w:szCs w:val="20"/>
                <w:lang w:eastAsia="ar-SA"/>
              </w:rPr>
              <w:tab/>
            </w:r>
          </w:p>
          <w:p w14:paraId="7576A00D" w14:textId="77777777" w:rsidR="002E0280" w:rsidRPr="00EB0B03" w:rsidRDefault="002E0280" w:rsidP="002E0280">
            <w:pPr>
              <w:tabs>
                <w:tab w:val="left" w:pos="0"/>
                <w:tab w:val="left" w:pos="8077"/>
              </w:tabs>
              <w:suppressAutoHyphens/>
              <w:snapToGrid w:val="0"/>
              <w:rPr>
                <w:sz w:val="20"/>
                <w:szCs w:val="20"/>
                <w:lang w:eastAsia="ar-SA"/>
              </w:rPr>
            </w:pPr>
            <w:r w:rsidRPr="00EB0B03">
              <w:rPr>
                <w:sz w:val="20"/>
                <w:szCs w:val="20"/>
                <w:lang w:eastAsia="ar-SA"/>
              </w:rPr>
              <w:t xml:space="preserve">  Бессоновского района Пензенской области</w:t>
            </w:r>
            <w:r w:rsidRPr="00EB0B03">
              <w:rPr>
                <w:sz w:val="20"/>
                <w:szCs w:val="20"/>
                <w:lang w:eastAsia="ar-SA"/>
              </w:rPr>
              <w:tab/>
            </w:r>
            <w:proofErr w:type="spellStart"/>
            <w:r w:rsidRPr="00EB0B03">
              <w:rPr>
                <w:sz w:val="20"/>
                <w:szCs w:val="20"/>
                <w:lang w:eastAsia="ar-SA"/>
              </w:rPr>
              <w:t>С.И.Серебрякова</w:t>
            </w:r>
            <w:proofErr w:type="spellEnd"/>
          </w:p>
        </w:tc>
      </w:tr>
    </w:tbl>
    <w:p w14:paraId="537DBA7C" w14:textId="77777777" w:rsidR="002E0280" w:rsidRPr="00EB0B03" w:rsidRDefault="002E0280" w:rsidP="002E0280">
      <w:pPr>
        <w:widowControl w:val="0"/>
        <w:suppressAutoHyphens/>
        <w:rPr>
          <w:sz w:val="20"/>
          <w:szCs w:val="20"/>
          <w:lang w:eastAsia="ar-SA"/>
        </w:rPr>
      </w:pPr>
      <w:r w:rsidRPr="00EB0B03">
        <w:rPr>
          <w:sz w:val="20"/>
          <w:szCs w:val="20"/>
          <w:lang w:eastAsia="ar-SA"/>
        </w:rPr>
        <w:t>Глава Бессоновского района</w:t>
      </w:r>
    </w:p>
    <w:p w14:paraId="19680C5A" w14:textId="77777777" w:rsidR="002E0280" w:rsidRPr="00EB0B03" w:rsidRDefault="002E0280" w:rsidP="002E0280">
      <w:pPr>
        <w:widowControl w:val="0"/>
        <w:tabs>
          <w:tab w:val="left" w:pos="7876"/>
        </w:tabs>
        <w:suppressAutoHyphens/>
        <w:rPr>
          <w:sz w:val="20"/>
          <w:szCs w:val="20"/>
          <w:lang w:eastAsia="ar-SA"/>
        </w:rPr>
      </w:pPr>
      <w:r w:rsidRPr="00EB0B03">
        <w:rPr>
          <w:sz w:val="20"/>
          <w:szCs w:val="20"/>
          <w:lang w:eastAsia="ar-SA"/>
        </w:rPr>
        <w:t>Пензенской области</w:t>
      </w:r>
      <w:r w:rsidRPr="00EB0B03">
        <w:rPr>
          <w:sz w:val="20"/>
          <w:szCs w:val="20"/>
          <w:lang w:eastAsia="ar-SA"/>
        </w:rPr>
        <w:tab/>
        <w:t xml:space="preserve"> Н.В. Шалдаева</w:t>
      </w:r>
    </w:p>
    <w:p w14:paraId="47AEA25A" w14:textId="77777777" w:rsidR="002E0280" w:rsidRPr="002E0280" w:rsidRDefault="002E0280" w:rsidP="002E0280">
      <w:pPr>
        <w:widowControl w:val="0"/>
        <w:suppressAutoHyphens/>
        <w:rPr>
          <w:lang w:eastAsia="ar-SA"/>
        </w:rPr>
      </w:pPr>
    </w:p>
    <w:tbl>
      <w:tblPr>
        <w:tblW w:w="12969" w:type="dxa"/>
        <w:tblInd w:w="106" w:type="dxa"/>
        <w:tblLayout w:type="fixed"/>
        <w:tblLook w:val="04A0" w:firstRow="1" w:lastRow="0" w:firstColumn="1" w:lastColumn="0" w:noHBand="0" w:noVBand="1"/>
      </w:tblPr>
      <w:tblGrid>
        <w:gridCol w:w="144"/>
        <w:gridCol w:w="674"/>
        <w:gridCol w:w="35"/>
        <w:gridCol w:w="574"/>
        <w:gridCol w:w="307"/>
        <w:gridCol w:w="1463"/>
        <w:gridCol w:w="491"/>
        <w:gridCol w:w="198"/>
        <w:gridCol w:w="369"/>
        <w:gridCol w:w="339"/>
        <w:gridCol w:w="90"/>
        <w:gridCol w:w="280"/>
        <w:gridCol w:w="161"/>
        <w:gridCol w:w="464"/>
        <w:gridCol w:w="217"/>
        <w:gridCol w:w="575"/>
        <w:gridCol w:w="284"/>
        <w:gridCol w:w="199"/>
        <w:gridCol w:w="84"/>
        <w:gridCol w:w="563"/>
        <w:gridCol w:w="26"/>
        <w:gridCol w:w="178"/>
        <w:gridCol w:w="651"/>
        <w:gridCol w:w="141"/>
        <w:gridCol w:w="302"/>
        <w:gridCol w:w="40"/>
        <w:gridCol w:w="977"/>
        <w:gridCol w:w="97"/>
        <w:gridCol w:w="60"/>
        <w:gridCol w:w="84"/>
        <w:gridCol w:w="18"/>
        <w:gridCol w:w="341"/>
        <w:gridCol w:w="557"/>
        <w:gridCol w:w="1417"/>
        <w:gridCol w:w="569"/>
      </w:tblGrid>
      <w:tr w:rsidR="002E0280" w:rsidRPr="002E0280" w14:paraId="309CBD44" w14:textId="77777777" w:rsidTr="002E0280">
        <w:trPr>
          <w:gridAfter w:val="1"/>
          <w:wAfter w:w="569" w:type="dxa"/>
          <w:trHeight w:val="255"/>
        </w:trPr>
        <w:tc>
          <w:tcPr>
            <w:tcW w:w="3197" w:type="dxa"/>
            <w:gridSpan w:val="6"/>
            <w:tcBorders>
              <w:top w:val="nil"/>
              <w:left w:val="nil"/>
              <w:bottom w:val="nil"/>
              <w:right w:val="nil"/>
            </w:tcBorders>
            <w:shd w:val="clear" w:color="auto" w:fill="auto"/>
            <w:noWrap/>
            <w:vAlign w:val="bottom"/>
            <w:hideMark/>
          </w:tcPr>
          <w:p w14:paraId="11971F61" w14:textId="77777777" w:rsidR="002E0280" w:rsidRPr="002E0280" w:rsidRDefault="002E0280" w:rsidP="002E0280">
            <w:pPr>
              <w:rPr>
                <w:sz w:val="18"/>
                <w:szCs w:val="18"/>
              </w:rPr>
            </w:pPr>
            <w:r w:rsidRPr="002E0280">
              <w:rPr>
                <w:lang w:eastAsia="ar-SA"/>
              </w:rPr>
              <w:t xml:space="preserve">         </w:t>
            </w:r>
          </w:p>
        </w:tc>
        <w:tc>
          <w:tcPr>
            <w:tcW w:w="1487" w:type="dxa"/>
            <w:gridSpan w:val="5"/>
            <w:tcBorders>
              <w:top w:val="nil"/>
              <w:left w:val="nil"/>
              <w:bottom w:val="nil"/>
              <w:right w:val="nil"/>
            </w:tcBorders>
            <w:shd w:val="clear" w:color="auto" w:fill="auto"/>
            <w:noWrap/>
            <w:vAlign w:val="bottom"/>
            <w:hideMark/>
          </w:tcPr>
          <w:p w14:paraId="6D9B870E" w14:textId="77777777" w:rsidR="002E0280" w:rsidRPr="002E0280" w:rsidRDefault="002E0280" w:rsidP="002E0280">
            <w:pPr>
              <w:rPr>
                <w:sz w:val="18"/>
                <w:szCs w:val="18"/>
              </w:rPr>
            </w:pPr>
          </w:p>
        </w:tc>
        <w:tc>
          <w:tcPr>
            <w:tcW w:w="5142" w:type="dxa"/>
            <w:gridSpan w:val="16"/>
            <w:tcBorders>
              <w:top w:val="nil"/>
              <w:left w:val="nil"/>
              <w:bottom w:val="nil"/>
              <w:right w:val="nil"/>
            </w:tcBorders>
            <w:shd w:val="clear" w:color="auto" w:fill="auto"/>
            <w:noWrap/>
            <w:vAlign w:val="bottom"/>
            <w:hideMark/>
          </w:tcPr>
          <w:p w14:paraId="0299147C" w14:textId="77777777" w:rsidR="002E0280" w:rsidRPr="002E0280" w:rsidRDefault="002E0280" w:rsidP="002E0280">
            <w:pPr>
              <w:ind w:right="-994"/>
              <w:rPr>
                <w:b/>
                <w:bCs/>
                <w:sz w:val="22"/>
                <w:szCs w:val="22"/>
              </w:rPr>
            </w:pPr>
            <w:r w:rsidRPr="002E0280">
              <w:rPr>
                <w:b/>
                <w:bCs/>
                <w:sz w:val="22"/>
                <w:szCs w:val="22"/>
              </w:rPr>
              <w:t xml:space="preserve">                                    Приложение 1</w:t>
            </w:r>
          </w:p>
        </w:tc>
        <w:tc>
          <w:tcPr>
            <w:tcW w:w="1157" w:type="dxa"/>
            <w:gridSpan w:val="6"/>
            <w:tcBorders>
              <w:top w:val="nil"/>
              <w:left w:val="nil"/>
              <w:bottom w:val="nil"/>
              <w:right w:val="nil"/>
            </w:tcBorders>
            <w:shd w:val="clear" w:color="auto" w:fill="auto"/>
            <w:noWrap/>
            <w:vAlign w:val="bottom"/>
            <w:hideMark/>
          </w:tcPr>
          <w:p w14:paraId="45B377D8" w14:textId="77777777" w:rsidR="002E0280" w:rsidRPr="002E0280" w:rsidRDefault="002E0280" w:rsidP="002E0280">
            <w:pPr>
              <w:ind w:left="223"/>
              <w:rPr>
                <w:sz w:val="22"/>
                <w:szCs w:val="22"/>
              </w:rPr>
            </w:pPr>
          </w:p>
        </w:tc>
        <w:tc>
          <w:tcPr>
            <w:tcW w:w="1417" w:type="dxa"/>
            <w:tcBorders>
              <w:top w:val="nil"/>
              <w:left w:val="nil"/>
              <w:bottom w:val="nil"/>
              <w:right w:val="nil"/>
            </w:tcBorders>
            <w:shd w:val="clear" w:color="auto" w:fill="auto"/>
            <w:noWrap/>
            <w:vAlign w:val="bottom"/>
            <w:hideMark/>
          </w:tcPr>
          <w:p w14:paraId="1109660D" w14:textId="77777777" w:rsidR="002E0280" w:rsidRPr="002E0280" w:rsidRDefault="002E0280" w:rsidP="002E0280">
            <w:pPr>
              <w:rPr>
                <w:sz w:val="22"/>
                <w:szCs w:val="22"/>
              </w:rPr>
            </w:pPr>
          </w:p>
        </w:tc>
      </w:tr>
      <w:tr w:rsidR="002E0280" w:rsidRPr="002E0280" w14:paraId="66A9BCFB" w14:textId="77777777" w:rsidTr="002E0280">
        <w:trPr>
          <w:gridAfter w:val="4"/>
          <w:wAfter w:w="2884" w:type="dxa"/>
          <w:trHeight w:val="1305"/>
        </w:trPr>
        <w:tc>
          <w:tcPr>
            <w:tcW w:w="3197" w:type="dxa"/>
            <w:gridSpan w:val="6"/>
            <w:tcBorders>
              <w:top w:val="nil"/>
              <w:left w:val="nil"/>
              <w:bottom w:val="nil"/>
              <w:right w:val="nil"/>
            </w:tcBorders>
            <w:shd w:val="clear" w:color="auto" w:fill="auto"/>
            <w:noWrap/>
            <w:vAlign w:val="bottom"/>
            <w:hideMark/>
          </w:tcPr>
          <w:p w14:paraId="0815AA8E" w14:textId="77777777" w:rsidR="002E0280" w:rsidRPr="002E0280" w:rsidRDefault="002E0280" w:rsidP="002E0280">
            <w:pPr>
              <w:rPr>
                <w:sz w:val="18"/>
                <w:szCs w:val="18"/>
              </w:rPr>
            </w:pPr>
          </w:p>
        </w:tc>
        <w:tc>
          <w:tcPr>
            <w:tcW w:w="1487" w:type="dxa"/>
            <w:gridSpan w:val="5"/>
            <w:tcBorders>
              <w:top w:val="nil"/>
              <w:left w:val="nil"/>
              <w:bottom w:val="nil"/>
              <w:right w:val="nil"/>
            </w:tcBorders>
            <w:shd w:val="clear" w:color="auto" w:fill="auto"/>
            <w:noWrap/>
            <w:vAlign w:val="bottom"/>
            <w:hideMark/>
          </w:tcPr>
          <w:p w14:paraId="423CBCB0" w14:textId="77777777" w:rsidR="002E0280" w:rsidRPr="002E0280" w:rsidRDefault="002E0280" w:rsidP="002E0280">
            <w:pPr>
              <w:rPr>
                <w:sz w:val="18"/>
                <w:szCs w:val="18"/>
              </w:rPr>
            </w:pPr>
          </w:p>
        </w:tc>
        <w:tc>
          <w:tcPr>
            <w:tcW w:w="5401" w:type="dxa"/>
            <w:gridSpan w:val="20"/>
            <w:tcBorders>
              <w:top w:val="nil"/>
              <w:left w:val="nil"/>
              <w:bottom w:val="nil"/>
              <w:right w:val="nil"/>
            </w:tcBorders>
            <w:shd w:val="clear" w:color="auto" w:fill="auto"/>
            <w:vAlign w:val="bottom"/>
            <w:hideMark/>
          </w:tcPr>
          <w:p w14:paraId="2F1F8122" w14:textId="77777777" w:rsidR="002E0280" w:rsidRPr="002E0280" w:rsidRDefault="002E0280" w:rsidP="002E0280">
            <w:pPr>
              <w:rPr>
                <w:sz w:val="22"/>
                <w:szCs w:val="22"/>
              </w:rPr>
            </w:pPr>
            <w:r w:rsidRPr="002E0280">
              <w:rPr>
                <w:sz w:val="22"/>
                <w:szCs w:val="22"/>
              </w:rPr>
              <w:t>к решению Собрания представителей Бессоновского района Пензенской области "Об исполнении бюджета Бессоновского района Пензенской области за 2025 год"</w:t>
            </w:r>
          </w:p>
        </w:tc>
      </w:tr>
      <w:tr w:rsidR="002E0280" w:rsidRPr="002E0280" w14:paraId="0682AE80" w14:textId="77777777" w:rsidTr="002E0280">
        <w:trPr>
          <w:gridAfter w:val="4"/>
          <w:wAfter w:w="2884" w:type="dxa"/>
          <w:trHeight w:val="255"/>
        </w:trPr>
        <w:tc>
          <w:tcPr>
            <w:tcW w:w="3197" w:type="dxa"/>
            <w:gridSpan w:val="6"/>
            <w:tcBorders>
              <w:top w:val="nil"/>
              <w:left w:val="nil"/>
              <w:bottom w:val="nil"/>
              <w:right w:val="nil"/>
            </w:tcBorders>
            <w:shd w:val="clear" w:color="auto" w:fill="auto"/>
            <w:noWrap/>
            <w:vAlign w:val="bottom"/>
            <w:hideMark/>
          </w:tcPr>
          <w:p w14:paraId="18C3DBE7" w14:textId="77777777" w:rsidR="002E0280" w:rsidRPr="002E0280" w:rsidRDefault="002E0280" w:rsidP="002E0280">
            <w:pPr>
              <w:rPr>
                <w:sz w:val="18"/>
                <w:szCs w:val="18"/>
              </w:rPr>
            </w:pPr>
          </w:p>
        </w:tc>
        <w:tc>
          <w:tcPr>
            <w:tcW w:w="1487" w:type="dxa"/>
            <w:gridSpan w:val="5"/>
            <w:tcBorders>
              <w:top w:val="nil"/>
              <w:left w:val="nil"/>
              <w:bottom w:val="nil"/>
              <w:right w:val="nil"/>
            </w:tcBorders>
            <w:shd w:val="clear" w:color="auto" w:fill="auto"/>
            <w:noWrap/>
            <w:vAlign w:val="bottom"/>
            <w:hideMark/>
          </w:tcPr>
          <w:p w14:paraId="2CD7E3EB" w14:textId="77777777" w:rsidR="002E0280" w:rsidRPr="002E0280" w:rsidRDefault="002E0280" w:rsidP="002E0280">
            <w:pPr>
              <w:rPr>
                <w:sz w:val="18"/>
                <w:szCs w:val="18"/>
              </w:rPr>
            </w:pPr>
          </w:p>
        </w:tc>
        <w:tc>
          <w:tcPr>
            <w:tcW w:w="2827" w:type="dxa"/>
            <w:gridSpan w:val="9"/>
            <w:tcBorders>
              <w:top w:val="nil"/>
              <w:left w:val="nil"/>
              <w:bottom w:val="nil"/>
              <w:right w:val="nil"/>
            </w:tcBorders>
            <w:shd w:val="clear" w:color="auto" w:fill="auto"/>
            <w:noWrap/>
            <w:vAlign w:val="bottom"/>
            <w:hideMark/>
          </w:tcPr>
          <w:p w14:paraId="714F6E48" w14:textId="77777777" w:rsidR="002E0280" w:rsidRPr="002E0280" w:rsidRDefault="002E0280" w:rsidP="002E0280">
            <w:pPr>
              <w:rPr>
                <w:sz w:val="18"/>
                <w:szCs w:val="18"/>
              </w:rPr>
            </w:pPr>
          </w:p>
        </w:tc>
        <w:tc>
          <w:tcPr>
            <w:tcW w:w="1298" w:type="dxa"/>
            <w:gridSpan w:val="5"/>
            <w:tcBorders>
              <w:top w:val="nil"/>
              <w:left w:val="nil"/>
              <w:bottom w:val="nil"/>
              <w:right w:val="nil"/>
            </w:tcBorders>
            <w:shd w:val="clear" w:color="auto" w:fill="auto"/>
            <w:noWrap/>
            <w:vAlign w:val="bottom"/>
            <w:hideMark/>
          </w:tcPr>
          <w:p w14:paraId="0F46BE0A" w14:textId="77777777" w:rsidR="002E0280" w:rsidRPr="002E0280" w:rsidRDefault="002E0280" w:rsidP="002E0280">
            <w:pPr>
              <w:rPr>
                <w:sz w:val="18"/>
                <w:szCs w:val="18"/>
              </w:rPr>
            </w:pPr>
          </w:p>
        </w:tc>
        <w:tc>
          <w:tcPr>
            <w:tcW w:w="1276" w:type="dxa"/>
            <w:gridSpan w:val="6"/>
            <w:tcBorders>
              <w:top w:val="nil"/>
              <w:left w:val="nil"/>
              <w:bottom w:val="nil"/>
              <w:right w:val="nil"/>
            </w:tcBorders>
            <w:shd w:val="clear" w:color="auto" w:fill="auto"/>
            <w:noWrap/>
            <w:vAlign w:val="bottom"/>
            <w:hideMark/>
          </w:tcPr>
          <w:p w14:paraId="27F53F1B" w14:textId="77777777" w:rsidR="002E0280" w:rsidRPr="002E0280" w:rsidRDefault="002E0280" w:rsidP="002E0280">
            <w:pPr>
              <w:rPr>
                <w:sz w:val="18"/>
                <w:szCs w:val="18"/>
              </w:rPr>
            </w:pPr>
          </w:p>
        </w:tc>
      </w:tr>
      <w:tr w:rsidR="002E0280" w:rsidRPr="002E0280" w14:paraId="1F42D006" w14:textId="77777777" w:rsidTr="002E0280">
        <w:trPr>
          <w:gridAfter w:val="4"/>
          <w:wAfter w:w="2884" w:type="dxa"/>
          <w:trHeight w:val="276"/>
        </w:trPr>
        <w:tc>
          <w:tcPr>
            <w:tcW w:w="10085" w:type="dxa"/>
            <w:gridSpan w:val="31"/>
            <w:vMerge w:val="restart"/>
            <w:tcBorders>
              <w:top w:val="nil"/>
              <w:left w:val="nil"/>
              <w:bottom w:val="nil"/>
              <w:right w:val="nil"/>
            </w:tcBorders>
            <w:shd w:val="clear" w:color="auto" w:fill="auto"/>
            <w:vAlign w:val="bottom"/>
            <w:hideMark/>
          </w:tcPr>
          <w:p w14:paraId="5E6D271C" w14:textId="77777777" w:rsidR="002E0280" w:rsidRPr="002E0280" w:rsidRDefault="002E0280" w:rsidP="002E0280">
            <w:pPr>
              <w:jc w:val="center"/>
              <w:rPr>
                <w:bCs/>
              </w:rPr>
            </w:pPr>
            <w:r w:rsidRPr="002E0280">
              <w:rPr>
                <w:b/>
                <w:bCs/>
              </w:rPr>
              <w:lastRenderedPageBreak/>
              <w:t>Доходы бюджета Бессоновского района Пензенской области за 2025 год по кодам классификации доходов бюджетов</w:t>
            </w:r>
          </w:p>
          <w:tbl>
            <w:tblPr>
              <w:tblW w:w="9964" w:type="dxa"/>
              <w:tblLayout w:type="fixed"/>
              <w:tblCellMar>
                <w:left w:w="30" w:type="dxa"/>
                <w:right w:w="30" w:type="dxa"/>
              </w:tblCellMar>
              <w:tblLook w:val="0000" w:firstRow="0" w:lastRow="0" w:firstColumn="0" w:lastColumn="0" w:noHBand="0" w:noVBand="0"/>
            </w:tblPr>
            <w:tblGrid>
              <w:gridCol w:w="3995"/>
              <w:gridCol w:w="15"/>
              <w:gridCol w:w="1015"/>
              <w:gridCol w:w="2114"/>
              <w:gridCol w:w="1412"/>
              <w:gridCol w:w="1413"/>
            </w:tblGrid>
            <w:tr w:rsidR="002E0280" w:rsidRPr="002E0280" w14:paraId="5339FEBB" w14:textId="77777777" w:rsidTr="002E0280">
              <w:trPr>
                <w:trHeight w:val="659"/>
              </w:trPr>
              <w:tc>
                <w:tcPr>
                  <w:tcW w:w="4010" w:type="dxa"/>
                  <w:gridSpan w:val="2"/>
                  <w:tcBorders>
                    <w:top w:val="single" w:sz="6" w:space="0" w:color="auto"/>
                    <w:left w:val="single" w:sz="6" w:space="0" w:color="auto"/>
                    <w:bottom w:val="single" w:sz="6" w:space="0" w:color="auto"/>
                    <w:right w:val="single" w:sz="6" w:space="0" w:color="auto"/>
                  </w:tcBorders>
                </w:tcPr>
                <w:p w14:paraId="1C82495F" w14:textId="77777777" w:rsidR="002E0280" w:rsidRPr="002E0280" w:rsidRDefault="002E0280" w:rsidP="002E0280">
                  <w:pPr>
                    <w:jc w:val="center"/>
                    <w:rPr>
                      <w:bCs/>
                      <w:sz w:val="18"/>
                      <w:szCs w:val="18"/>
                    </w:rPr>
                  </w:pPr>
                  <w:r w:rsidRPr="002E0280">
                    <w:rPr>
                      <w:bCs/>
                      <w:sz w:val="18"/>
                      <w:szCs w:val="18"/>
                    </w:rPr>
                    <w:t>Наименования - доходов и администраторов доходов бюджета Бессоновского района Пензенской области</w:t>
                  </w:r>
                </w:p>
              </w:tc>
              <w:tc>
                <w:tcPr>
                  <w:tcW w:w="1015" w:type="dxa"/>
                  <w:tcBorders>
                    <w:top w:val="single" w:sz="6" w:space="0" w:color="auto"/>
                    <w:left w:val="single" w:sz="6" w:space="0" w:color="auto"/>
                    <w:bottom w:val="single" w:sz="6" w:space="0" w:color="auto"/>
                    <w:right w:val="single" w:sz="6" w:space="0" w:color="auto"/>
                  </w:tcBorders>
                </w:tcPr>
                <w:p w14:paraId="4D458014" w14:textId="77777777" w:rsidR="002E0280" w:rsidRPr="002E0280" w:rsidRDefault="002E0280" w:rsidP="002E0280">
                  <w:pPr>
                    <w:jc w:val="center"/>
                    <w:rPr>
                      <w:bCs/>
                      <w:sz w:val="18"/>
                      <w:szCs w:val="18"/>
                    </w:rPr>
                  </w:pPr>
                  <w:r w:rsidRPr="002E0280">
                    <w:rPr>
                      <w:bCs/>
                      <w:sz w:val="18"/>
                      <w:szCs w:val="18"/>
                    </w:rPr>
                    <w:t>Гл. администратор</w:t>
                  </w:r>
                </w:p>
              </w:tc>
              <w:tc>
                <w:tcPr>
                  <w:tcW w:w="2114" w:type="dxa"/>
                  <w:tcBorders>
                    <w:top w:val="single" w:sz="6" w:space="0" w:color="auto"/>
                    <w:left w:val="single" w:sz="6" w:space="0" w:color="auto"/>
                    <w:bottom w:val="single" w:sz="6" w:space="0" w:color="auto"/>
                    <w:right w:val="single" w:sz="6" w:space="0" w:color="auto"/>
                  </w:tcBorders>
                </w:tcPr>
                <w:p w14:paraId="7E4F4C70" w14:textId="77777777" w:rsidR="002E0280" w:rsidRPr="002E0280" w:rsidRDefault="002E0280" w:rsidP="002E0280">
                  <w:pPr>
                    <w:jc w:val="center"/>
                    <w:rPr>
                      <w:bCs/>
                      <w:sz w:val="18"/>
                      <w:szCs w:val="18"/>
                    </w:rPr>
                  </w:pPr>
                  <w:r w:rsidRPr="002E0280">
                    <w:rPr>
                      <w:bCs/>
                      <w:sz w:val="18"/>
                      <w:szCs w:val="18"/>
                    </w:rPr>
                    <w:t>Код вида доходов, подвида доходов</w:t>
                  </w:r>
                </w:p>
              </w:tc>
              <w:tc>
                <w:tcPr>
                  <w:tcW w:w="1412" w:type="dxa"/>
                  <w:tcBorders>
                    <w:top w:val="single" w:sz="6" w:space="0" w:color="auto"/>
                    <w:left w:val="single" w:sz="6" w:space="0" w:color="auto"/>
                    <w:bottom w:val="single" w:sz="6" w:space="0" w:color="auto"/>
                    <w:right w:val="single" w:sz="6" w:space="0" w:color="auto"/>
                  </w:tcBorders>
                </w:tcPr>
                <w:p w14:paraId="43346856" w14:textId="77777777" w:rsidR="002E0280" w:rsidRPr="002E0280" w:rsidRDefault="002E0280" w:rsidP="002E0280">
                  <w:pPr>
                    <w:jc w:val="center"/>
                    <w:rPr>
                      <w:bCs/>
                      <w:sz w:val="18"/>
                      <w:szCs w:val="18"/>
                    </w:rPr>
                  </w:pPr>
                  <w:r w:rsidRPr="002E0280">
                    <w:rPr>
                      <w:bCs/>
                      <w:sz w:val="18"/>
                      <w:szCs w:val="18"/>
                    </w:rPr>
                    <w:t>Назначено</w:t>
                  </w:r>
                </w:p>
              </w:tc>
              <w:tc>
                <w:tcPr>
                  <w:tcW w:w="1413" w:type="dxa"/>
                  <w:tcBorders>
                    <w:top w:val="single" w:sz="6" w:space="0" w:color="auto"/>
                    <w:left w:val="single" w:sz="6" w:space="0" w:color="auto"/>
                    <w:bottom w:val="single" w:sz="6" w:space="0" w:color="auto"/>
                    <w:right w:val="single" w:sz="6" w:space="0" w:color="auto"/>
                  </w:tcBorders>
                </w:tcPr>
                <w:p w14:paraId="4C938AA0" w14:textId="77777777" w:rsidR="002E0280" w:rsidRPr="002E0280" w:rsidRDefault="002E0280" w:rsidP="002E0280">
                  <w:pPr>
                    <w:jc w:val="center"/>
                    <w:rPr>
                      <w:bCs/>
                      <w:sz w:val="18"/>
                      <w:szCs w:val="18"/>
                    </w:rPr>
                  </w:pPr>
                  <w:r w:rsidRPr="002E0280">
                    <w:rPr>
                      <w:bCs/>
                      <w:sz w:val="18"/>
                      <w:szCs w:val="18"/>
                    </w:rPr>
                    <w:t>Исполнено</w:t>
                  </w:r>
                </w:p>
              </w:tc>
            </w:tr>
            <w:tr w:rsidR="002E0280" w:rsidRPr="002E0280" w14:paraId="48BC2FD8" w14:textId="77777777" w:rsidTr="002E0280">
              <w:trPr>
                <w:trHeight w:val="262"/>
              </w:trPr>
              <w:tc>
                <w:tcPr>
                  <w:tcW w:w="4010" w:type="dxa"/>
                  <w:gridSpan w:val="2"/>
                  <w:tcBorders>
                    <w:top w:val="single" w:sz="6" w:space="0" w:color="auto"/>
                    <w:left w:val="single" w:sz="6" w:space="0" w:color="auto"/>
                    <w:bottom w:val="single" w:sz="6" w:space="0" w:color="auto"/>
                    <w:right w:val="single" w:sz="2" w:space="0" w:color="auto"/>
                  </w:tcBorders>
                </w:tcPr>
                <w:p w14:paraId="72EE2745" w14:textId="77777777" w:rsidR="002E0280" w:rsidRPr="002E0280" w:rsidRDefault="002E0280" w:rsidP="002E0280">
                  <w:pPr>
                    <w:jc w:val="center"/>
                    <w:rPr>
                      <w:bCs/>
                      <w:sz w:val="18"/>
                      <w:szCs w:val="18"/>
                    </w:rPr>
                  </w:pPr>
                </w:p>
              </w:tc>
              <w:tc>
                <w:tcPr>
                  <w:tcW w:w="1015" w:type="dxa"/>
                  <w:tcBorders>
                    <w:top w:val="single" w:sz="6" w:space="0" w:color="auto"/>
                    <w:left w:val="single" w:sz="2" w:space="0" w:color="auto"/>
                    <w:bottom w:val="single" w:sz="6" w:space="0" w:color="auto"/>
                    <w:right w:val="single" w:sz="2" w:space="0" w:color="auto"/>
                  </w:tcBorders>
                </w:tcPr>
                <w:p w14:paraId="35656C04" w14:textId="77777777" w:rsidR="002E0280" w:rsidRPr="002E0280" w:rsidRDefault="002E0280" w:rsidP="002E0280">
                  <w:pPr>
                    <w:jc w:val="center"/>
                    <w:rPr>
                      <w:b/>
                      <w:bCs/>
                      <w:sz w:val="18"/>
                      <w:szCs w:val="18"/>
                    </w:rPr>
                  </w:pPr>
                  <w:r w:rsidRPr="002E0280">
                    <w:rPr>
                      <w:b/>
                      <w:bCs/>
                      <w:sz w:val="18"/>
                      <w:szCs w:val="18"/>
                    </w:rPr>
                    <w:t>Итого</w:t>
                  </w:r>
                </w:p>
              </w:tc>
              <w:tc>
                <w:tcPr>
                  <w:tcW w:w="2114" w:type="dxa"/>
                  <w:tcBorders>
                    <w:top w:val="single" w:sz="6" w:space="0" w:color="auto"/>
                    <w:left w:val="single" w:sz="2" w:space="0" w:color="auto"/>
                    <w:bottom w:val="single" w:sz="6" w:space="0" w:color="auto"/>
                    <w:right w:val="single" w:sz="2" w:space="0" w:color="auto"/>
                  </w:tcBorders>
                </w:tcPr>
                <w:p w14:paraId="0EEDA94D" w14:textId="77777777" w:rsidR="002E0280" w:rsidRPr="002E0280" w:rsidRDefault="002E0280" w:rsidP="002E0280">
                  <w:pPr>
                    <w:jc w:val="center"/>
                    <w:rPr>
                      <w:b/>
                      <w:bCs/>
                      <w:sz w:val="18"/>
                      <w:szCs w:val="18"/>
                    </w:rPr>
                  </w:pPr>
                </w:p>
              </w:tc>
              <w:tc>
                <w:tcPr>
                  <w:tcW w:w="1412" w:type="dxa"/>
                  <w:tcBorders>
                    <w:top w:val="single" w:sz="6" w:space="0" w:color="auto"/>
                    <w:left w:val="single" w:sz="2" w:space="0" w:color="auto"/>
                    <w:bottom w:val="single" w:sz="6" w:space="0" w:color="auto"/>
                    <w:right w:val="single" w:sz="2" w:space="0" w:color="auto"/>
                  </w:tcBorders>
                  <w:vAlign w:val="bottom"/>
                </w:tcPr>
                <w:p w14:paraId="4E84AC43" w14:textId="77777777" w:rsidR="002E0280" w:rsidRPr="002E0280" w:rsidRDefault="002E0280" w:rsidP="002E0280">
                  <w:pPr>
                    <w:widowControl w:val="0"/>
                    <w:suppressAutoHyphens/>
                    <w:jc w:val="right"/>
                    <w:rPr>
                      <w:b/>
                      <w:bCs/>
                      <w:sz w:val="18"/>
                      <w:szCs w:val="18"/>
                      <w:lang w:eastAsia="ar-SA"/>
                    </w:rPr>
                  </w:pPr>
                  <w:r w:rsidRPr="002E0280">
                    <w:rPr>
                      <w:b/>
                      <w:bCs/>
                      <w:sz w:val="18"/>
                      <w:szCs w:val="18"/>
                      <w:lang w:eastAsia="ar-SA"/>
                    </w:rPr>
                    <w:t>1 532 888,2</w:t>
                  </w:r>
                </w:p>
              </w:tc>
              <w:tc>
                <w:tcPr>
                  <w:tcW w:w="1413" w:type="dxa"/>
                  <w:tcBorders>
                    <w:top w:val="single" w:sz="6" w:space="0" w:color="auto"/>
                    <w:left w:val="single" w:sz="2" w:space="0" w:color="auto"/>
                    <w:bottom w:val="single" w:sz="6" w:space="0" w:color="auto"/>
                    <w:right w:val="single" w:sz="2" w:space="0" w:color="auto"/>
                  </w:tcBorders>
                  <w:vAlign w:val="bottom"/>
                </w:tcPr>
                <w:p w14:paraId="52D17682" w14:textId="77777777" w:rsidR="002E0280" w:rsidRPr="002E0280" w:rsidRDefault="002E0280" w:rsidP="002E0280">
                  <w:pPr>
                    <w:widowControl w:val="0"/>
                    <w:suppressAutoHyphens/>
                    <w:jc w:val="right"/>
                    <w:rPr>
                      <w:b/>
                      <w:bCs/>
                      <w:sz w:val="18"/>
                      <w:szCs w:val="18"/>
                      <w:lang w:eastAsia="ar-SA"/>
                    </w:rPr>
                  </w:pPr>
                  <w:r w:rsidRPr="002E0280">
                    <w:rPr>
                      <w:b/>
                      <w:bCs/>
                      <w:sz w:val="18"/>
                      <w:szCs w:val="18"/>
                      <w:lang w:eastAsia="ar-SA"/>
                    </w:rPr>
                    <w:t>1 545 781,5</w:t>
                  </w:r>
                </w:p>
              </w:tc>
            </w:tr>
            <w:tr w:rsidR="002E0280" w:rsidRPr="002E0280" w14:paraId="1DA32EAC" w14:textId="77777777" w:rsidTr="002E0280">
              <w:trPr>
                <w:trHeight w:val="466"/>
              </w:trPr>
              <w:tc>
                <w:tcPr>
                  <w:tcW w:w="4010" w:type="dxa"/>
                  <w:gridSpan w:val="2"/>
                  <w:tcBorders>
                    <w:top w:val="single" w:sz="6" w:space="0" w:color="auto"/>
                    <w:left w:val="single" w:sz="6" w:space="0" w:color="auto"/>
                    <w:bottom w:val="single" w:sz="6" w:space="0" w:color="auto"/>
                    <w:right w:val="single" w:sz="2" w:space="0" w:color="auto"/>
                  </w:tcBorders>
                </w:tcPr>
                <w:p w14:paraId="76844A68" w14:textId="77777777" w:rsidR="002E0280" w:rsidRPr="002E0280" w:rsidRDefault="002E0280" w:rsidP="002E0280">
                  <w:pPr>
                    <w:rPr>
                      <w:b/>
                      <w:bCs/>
                      <w:sz w:val="18"/>
                      <w:szCs w:val="18"/>
                    </w:rPr>
                  </w:pPr>
                  <w:proofErr w:type="gramStart"/>
                  <w:r w:rsidRPr="002E0280">
                    <w:rPr>
                      <w:b/>
                      <w:bCs/>
                      <w:sz w:val="18"/>
                      <w:szCs w:val="18"/>
                    </w:rPr>
                    <w:t>Межрегиональное управление Федеральной службы по надзору в сфере природопользования по Саратовской и Пензенской областям</w:t>
                  </w:r>
                  <w:proofErr w:type="gramEnd"/>
                </w:p>
              </w:tc>
              <w:tc>
                <w:tcPr>
                  <w:tcW w:w="1015" w:type="dxa"/>
                  <w:tcBorders>
                    <w:top w:val="single" w:sz="6" w:space="0" w:color="auto"/>
                    <w:left w:val="single" w:sz="2" w:space="0" w:color="auto"/>
                    <w:bottom w:val="single" w:sz="6" w:space="0" w:color="auto"/>
                    <w:right w:val="single" w:sz="2" w:space="0" w:color="auto"/>
                  </w:tcBorders>
                  <w:vAlign w:val="center"/>
                </w:tcPr>
                <w:p w14:paraId="4C2768EC" w14:textId="77777777" w:rsidR="002E0280" w:rsidRPr="002E0280" w:rsidRDefault="002E0280" w:rsidP="002E0280">
                  <w:pPr>
                    <w:jc w:val="center"/>
                    <w:rPr>
                      <w:b/>
                      <w:bCs/>
                      <w:sz w:val="18"/>
                      <w:szCs w:val="18"/>
                    </w:rPr>
                  </w:pPr>
                  <w:r w:rsidRPr="002E0280">
                    <w:rPr>
                      <w:b/>
                      <w:bCs/>
                      <w:sz w:val="18"/>
                      <w:szCs w:val="18"/>
                    </w:rPr>
                    <w:t>048</w:t>
                  </w:r>
                </w:p>
              </w:tc>
              <w:tc>
                <w:tcPr>
                  <w:tcW w:w="2114" w:type="dxa"/>
                  <w:tcBorders>
                    <w:top w:val="single" w:sz="6" w:space="0" w:color="auto"/>
                    <w:left w:val="single" w:sz="2" w:space="0" w:color="auto"/>
                    <w:bottom w:val="single" w:sz="6" w:space="0" w:color="auto"/>
                    <w:right w:val="single" w:sz="2" w:space="0" w:color="auto"/>
                  </w:tcBorders>
                </w:tcPr>
                <w:p w14:paraId="1EF10A5E" w14:textId="77777777" w:rsidR="002E0280" w:rsidRPr="002E0280" w:rsidRDefault="002E0280" w:rsidP="002E0280">
                  <w:pPr>
                    <w:jc w:val="center"/>
                    <w:rPr>
                      <w:b/>
                      <w:bCs/>
                      <w:sz w:val="18"/>
                      <w:szCs w:val="18"/>
                    </w:rPr>
                  </w:pPr>
                </w:p>
              </w:tc>
              <w:tc>
                <w:tcPr>
                  <w:tcW w:w="1412" w:type="dxa"/>
                  <w:tcBorders>
                    <w:top w:val="single" w:sz="6" w:space="0" w:color="auto"/>
                    <w:left w:val="single" w:sz="2" w:space="0" w:color="auto"/>
                    <w:bottom w:val="single" w:sz="6" w:space="0" w:color="auto"/>
                    <w:right w:val="single" w:sz="2" w:space="0" w:color="auto"/>
                  </w:tcBorders>
                  <w:vAlign w:val="center"/>
                </w:tcPr>
                <w:p w14:paraId="20276974"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3390,0</w:t>
                  </w:r>
                </w:p>
              </w:tc>
              <w:tc>
                <w:tcPr>
                  <w:tcW w:w="1413" w:type="dxa"/>
                  <w:tcBorders>
                    <w:top w:val="single" w:sz="6" w:space="0" w:color="auto"/>
                    <w:left w:val="single" w:sz="2" w:space="0" w:color="auto"/>
                    <w:bottom w:val="single" w:sz="6" w:space="0" w:color="auto"/>
                    <w:right w:val="single" w:sz="2" w:space="0" w:color="auto"/>
                  </w:tcBorders>
                  <w:vAlign w:val="center"/>
                </w:tcPr>
                <w:p w14:paraId="23054E8D"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3358,9</w:t>
                  </w:r>
                </w:p>
              </w:tc>
            </w:tr>
            <w:tr w:rsidR="002E0280" w:rsidRPr="002E0280" w14:paraId="71BE6BE9" w14:textId="77777777" w:rsidTr="002E0280">
              <w:trPr>
                <w:trHeight w:val="71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8423FD9" w14:textId="77777777" w:rsidR="002E0280" w:rsidRPr="002E0280" w:rsidRDefault="002E0280" w:rsidP="002E0280">
                  <w:pPr>
                    <w:widowControl w:val="0"/>
                    <w:suppressAutoHyphens/>
                    <w:rPr>
                      <w:sz w:val="18"/>
                      <w:szCs w:val="18"/>
                      <w:lang w:eastAsia="ar-SA"/>
                    </w:rPr>
                  </w:pPr>
                  <w:r w:rsidRPr="002E0280">
                    <w:rPr>
                      <w:sz w:val="18"/>
                      <w:szCs w:val="18"/>
                      <w:lang w:eastAsia="ar-SA"/>
                    </w:rPr>
                    <w:t>Плата за выбросы загрязняющих веществ в атмосферный воз</w:t>
                  </w:r>
                  <w:r w:rsidRPr="002E0280">
                    <w:rPr>
                      <w:sz w:val="18"/>
                      <w:szCs w:val="18"/>
                      <w:lang w:eastAsia="ar-SA"/>
                    </w:rPr>
                    <w:cr/>
                  </w:r>
                  <w:proofErr w:type="gramStart"/>
                  <w:r w:rsidRPr="002E0280">
                    <w:rPr>
                      <w:sz w:val="18"/>
                      <w:szCs w:val="18"/>
                      <w:lang w:eastAsia="ar-SA"/>
                    </w:rPr>
                    <w:t>ух</w:t>
                  </w:r>
                  <w:proofErr w:type="gramEnd"/>
                  <w:r w:rsidRPr="002E0280">
                    <w:rPr>
                      <w:sz w:val="18"/>
                      <w:szCs w:val="18"/>
                      <w:lang w:eastAsia="ar-SA"/>
                    </w:rPr>
                    <w:t xml:space="preserve"> стационарными объектами (пени по соответствующему платежу)</w:t>
                  </w:r>
                </w:p>
              </w:tc>
              <w:tc>
                <w:tcPr>
                  <w:tcW w:w="1015" w:type="dxa"/>
                  <w:tcBorders>
                    <w:top w:val="single" w:sz="2" w:space="0" w:color="auto"/>
                    <w:left w:val="single" w:sz="2" w:space="0" w:color="auto"/>
                    <w:bottom w:val="single" w:sz="2" w:space="0" w:color="auto"/>
                    <w:right w:val="single" w:sz="2" w:space="0" w:color="auto"/>
                  </w:tcBorders>
                  <w:vAlign w:val="center"/>
                </w:tcPr>
                <w:p w14:paraId="4098269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048</w:t>
                  </w:r>
                </w:p>
              </w:tc>
              <w:tc>
                <w:tcPr>
                  <w:tcW w:w="2114" w:type="dxa"/>
                  <w:tcBorders>
                    <w:top w:val="single" w:sz="2" w:space="0" w:color="auto"/>
                    <w:left w:val="single" w:sz="2" w:space="0" w:color="auto"/>
                    <w:bottom w:val="single" w:sz="2" w:space="0" w:color="auto"/>
                    <w:right w:val="single" w:sz="2" w:space="0" w:color="auto"/>
                  </w:tcBorders>
                  <w:vAlign w:val="center"/>
                </w:tcPr>
                <w:p w14:paraId="280E83D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1 12 01010 01 2100 120</w:t>
                  </w:r>
                </w:p>
              </w:tc>
              <w:tc>
                <w:tcPr>
                  <w:tcW w:w="1412" w:type="dxa"/>
                  <w:tcBorders>
                    <w:top w:val="single" w:sz="2" w:space="0" w:color="auto"/>
                    <w:left w:val="single" w:sz="2" w:space="0" w:color="auto"/>
                    <w:bottom w:val="single" w:sz="2" w:space="0" w:color="auto"/>
                    <w:right w:val="single" w:sz="2" w:space="0" w:color="auto"/>
                  </w:tcBorders>
                  <w:vAlign w:val="center"/>
                </w:tcPr>
                <w:p w14:paraId="4FE4C66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1,3</w:t>
                  </w:r>
                </w:p>
              </w:tc>
              <w:tc>
                <w:tcPr>
                  <w:tcW w:w="1413" w:type="dxa"/>
                  <w:tcBorders>
                    <w:top w:val="single" w:sz="2" w:space="0" w:color="auto"/>
                    <w:left w:val="single" w:sz="2" w:space="0" w:color="auto"/>
                    <w:bottom w:val="single" w:sz="2" w:space="0" w:color="auto"/>
                    <w:right w:val="single" w:sz="2" w:space="0" w:color="auto"/>
                  </w:tcBorders>
                  <w:vAlign w:val="center"/>
                </w:tcPr>
                <w:p w14:paraId="169BCAC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1,3</w:t>
                  </w:r>
                </w:p>
              </w:tc>
            </w:tr>
            <w:tr w:rsidR="002E0280" w:rsidRPr="002E0280" w14:paraId="12C4D28A" w14:textId="77777777" w:rsidTr="002E0280">
              <w:trPr>
                <w:trHeight w:val="112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13EB804"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 xml:space="preserve">Плата за выбросы загрязняющих веществ в атмосферный воздух стационарными объектами (федеральные государственные органы, Банк России, органы управления </w:t>
                  </w:r>
                  <w:proofErr w:type="spellStart"/>
                  <w:r w:rsidRPr="002E0280">
                    <w:rPr>
                      <w:sz w:val="18"/>
                      <w:szCs w:val="18"/>
                      <w:lang w:eastAsia="ar-SA"/>
                    </w:rPr>
                    <w:t>госуда</w:t>
                  </w:r>
                  <w:proofErr w:type="spellEnd"/>
                  <w:proofErr w:type="gramEnd"/>
                  <w:r w:rsidRPr="002E0280">
                    <w:rPr>
                      <w:sz w:val="18"/>
                      <w:szCs w:val="18"/>
                      <w:lang w:eastAsia="ar-SA"/>
                    </w:rPr>
                    <w:cr/>
                  </w:r>
                  <w:proofErr w:type="spellStart"/>
                  <w:proofErr w:type="gramStart"/>
                  <w:r w:rsidRPr="002E0280">
                    <w:rPr>
                      <w:sz w:val="18"/>
                      <w:szCs w:val="18"/>
                      <w:lang w:eastAsia="ar-SA"/>
                    </w:rPr>
                    <w:t>ственными</w:t>
                  </w:r>
                  <w:proofErr w:type="spellEnd"/>
                  <w:r w:rsidRPr="002E0280">
                    <w:rPr>
                      <w:sz w:val="18"/>
                      <w:szCs w:val="18"/>
                      <w:lang w:eastAsia="ar-SA"/>
                    </w:rPr>
                    <w:t xml:space="preserve"> внебюджетными фондами Российской Федерации)</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E263A5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048</w:t>
                  </w:r>
                </w:p>
              </w:tc>
              <w:tc>
                <w:tcPr>
                  <w:tcW w:w="2114" w:type="dxa"/>
                  <w:tcBorders>
                    <w:top w:val="single" w:sz="2" w:space="0" w:color="auto"/>
                    <w:left w:val="single" w:sz="2" w:space="0" w:color="auto"/>
                    <w:bottom w:val="single" w:sz="2" w:space="0" w:color="auto"/>
                    <w:right w:val="single" w:sz="2" w:space="0" w:color="auto"/>
                  </w:tcBorders>
                  <w:vAlign w:val="center"/>
                </w:tcPr>
                <w:p w14:paraId="2B99AB2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1 12 01010 01 6000 120</w:t>
                  </w:r>
                </w:p>
              </w:tc>
              <w:tc>
                <w:tcPr>
                  <w:tcW w:w="1412" w:type="dxa"/>
                  <w:tcBorders>
                    <w:top w:val="single" w:sz="2" w:space="0" w:color="auto"/>
                    <w:left w:val="single" w:sz="2" w:space="0" w:color="auto"/>
                    <w:bottom w:val="single" w:sz="2" w:space="0" w:color="auto"/>
                    <w:right w:val="single" w:sz="2" w:space="0" w:color="auto"/>
                  </w:tcBorders>
                  <w:vAlign w:val="center"/>
                </w:tcPr>
                <w:p w14:paraId="41478E7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377,5</w:t>
                  </w:r>
                </w:p>
              </w:tc>
              <w:tc>
                <w:tcPr>
                  <w:tcW w:w="1413" w:type="dxa"/>
                  <w:tcBorders>
                    <w:top w:val="single" w:sz="2" w:space="0" w:color="auto"/>
                    <w:left w:val="single" w:sz="2" w:space="0" w:color="auto"/>
                    <w:bottom w:val="single" w:sz="2" w:space="0" w:color="auto"/>
                    <w:right w:val="single" w:sz="2" w:space="0" w:color="auto"/>
                  </w:tcBorders>
                  <w:vAlign w:val="center"/>
                </w:tcPr>
                <w:p w14:paraId="71317E3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378,3</w:t>
                  </w:r>
                </w:p>
              </w:tc>
            </w:tr>
            <w:tr w:rsidR="002E0280" w:rsidRPr="002E0280" w14:paraId="426A0D1E" w14:textId="77777777" w:rsidTr="002E0280">
              <w:trPr>
                <w:trHeight w:val="51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3CDACA9" w14:textId="77777777" w:rsidR="002E0280" w:rsidRPr="002E0280" w:rsidRDefault="002E0280" w:rsidP="002E0280">
                  <w:pPr>
                    <w:widowControl w:val="0"/>
                    <w:suppressAutoHyphens/>
                    <w:rPr>
                      <w:sz w:val="18"/>
                      <w:szCs w:val="18"/>
                      <w:lang w:eastAsia="ar-SA"/>
                    </w:rPr>
                  </w:pPr>
                  <w:r w:rsidRPr="002E0280">
                    <w:rPr>
                      <w:sz w:val="18"/>
                      <w:szCs w:val="18"/>
                      <w:lang w:eastAsia="ar-SA"/>
                    </w:rPr>
                    <w:t>Плата за сбросы загрязняющих веществ в водные объекты (пени по соответствующему платежу)</w:t>
                  </w:r>
                </w:p>
              </w:tc>
              <w:tc>
                <w:tcPr>
                  <w:tcW w:w="1015" w:type="dxa"/>
                  <w:tcBorders>
                    <w:top w:val="single" w:sz="2" w:space="0" w:color="auto"/>
                    <w:left w:val="single" w:sz="2" w:space="0" w:color="auto"/>
                    <w:bottom w:val="single" w:sz="2" w:space="0" w:color="auto"/>
                    <w:right w:val="single" w:sz="2" w:space="0" w:color="auto"/>
                  </w:tcBorders>
                  <w:vAlign w:val="center"/>
                </w:tcPr>
                <w:p w14:paraId="24658F8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048</w:t>
                  </w:r>
                </w:p>
              </w:tc>
              <w:tc>
                <w:tcPr>
                  <w:tcW w:w="2114" w:type="dxa"/>
                  <w:tcBorders>
                    <w:top w:val="single" w:sz="2" w:space="0" w:color="auto"/>
                    <w:left w:val="single" w:sz="2" w:space="0" w:color="auto"/>
                    <w:bottom w:val="single" w:sz="2" w:space="0" w:color="auto"/>
                    <w:right w:val="single" w:sz="2" w:space="0" w:color="auto"/>
                  </w:tcBorders>
                  <w:vAlign w:val="center"/>
                </w:tcPr>
                <w:p w14:paraId="674040D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1 12 01030 01 2100 120</w:t>
                  </w:r>
                </w:p>
              </w:tc>
              <w:tc>
                <w:tcPr>
                  <w:tcW w:w="1412" w:type="dxa"/>
                  <w:tcBorders>
                    <w:top w:val="single" w:sz="2" w:space="0" w:color="auto"/>
                    <w:left w:val="single" w:sz="2" w:space="0" w:color="auto"/>
                    <w:bottom w:val="single" w:sz="2" w:space="0" w:color="auto"/>
                    <w:right w:val="single" w:sz="2" w:space="0" w:color="auto"/>
                  </w:tcBorders>
                  <w:vAlign w:val="center"/>
                </w:tcPr>
                <w:p w14:paraId="2703D87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20,9</w:t>
                  </w:r>
                </w:p>
              </w:tc>
              <w:tc>
                <w:tcPr>
                  <w:tcW w:w="1413" w:type="dxa"/>
                  <w:tcBorders>
                    <w:top w:val="single" w:sz="2" w:space="0" w:color="auto"/>
                    <w:left w:val="single" w:sz="2" w:space="0" w:color="auto"/>
                    <w:bottom w:val="single" w:sz="2" w:space="0" w:color="auto"/>
                    <w:right w:val="single" w:sz="2" w:space="0" w:color="auto"/>
                  </w:tcBorders>
                  <w:vAlign w:val="center"/>
                </w:tcPr>
                <w:p w14:paraId="5994F43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20,9</w:t>
                  </w:r>
                </w:p>
              </w:tc>
            </w:tr>
            <w:tr w:rsidR="002E0280" w:rsidRPr="002E0280" w14:paraId="2A6607BF" w14:textId="77777777" w:rsidTr="002E0280">
              <w:trPr>
                <w:trHeight w:val="84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9860CA4"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Плата за сбросы </w:t>
                  </w:r>
                  <w:proofErr w:type="gramStart"/>
                  <w:r w:rsidRPr="002E0280">
                    <w:rPr>
                      <w:sz w:val="18"/>
                      <w:szCs w:val="18"/>
                      <w:lang w:eastAsia="ar-SA"/>
                    </w:rPr>
                    <w:t>загрязняющих</w:t>
                  </w:r>
                  <w:proofErr w:type="gramEnd"/>
                  <w:r w:rsidRPr="002E0280">
                    <w:rPr>
                      <w:sz w:val="18"/>
                      <w:szCs w:val="18"/>
                      <w:lang w:eastAsia="ar-SA"/>
                    </w:rPr>
                    <w:t xml:space="preserve"> </w:t>
                  </w:r>
                  <w:proofErr w:type="spellStart"/>
                  <w:r w:rsidRPr="002E0280">
                    <w:rPr>
                      <w:sz w:val="18"/>
                      <w:szCs w:val="18"/>
                      <w:lang w:eastAsia="ar-SA"/>
                    </w:rPr>
                    <w:t>вещес</w:t>
                  </w:r>
                  <w:proofErr w:type="spellEnd"/>
                  <w:r w:rsidRPr="002E0280">
                    <w:rPr>
                      <w:sz w:val="18"/>
                      <w:szCs w:val="18"/>
                      <w:lang w:eastAsia="ar-SA"/>
                    </w:rPr>
                    <w:cr/>
                    <w:t xml:space="preserve">в </w:t>
                  </w:r>
                  <w:proofErr w:type="spellStart"/>
                  <w:proofErr w:type="gramStart"/>
                  <w:r w:rsidRPr="002E0280">
                    <w:rPr>
                      <w:sz w:val="18"/>
                      <w:szCs w:val="18"/>
                      <w:lang w:eastAsia="ar-SA"/>
                    </w:rPr>
                    <w:t>в</w:t>
                  </w:r>
                  <w:proofErr w:type="spellEnd"/>
                  <w:proofErr w:type="gramEnd"/>
                  <w:r w:rsidRPr="002E0280">
                    <w:rPr>
                      <w:sz w:val="18"/>
                      <w:szCs w:val="18"/>
                      <w:lang w:eastAsia="ar-SA"/>
                    </w:rPr>
                    <w:t xml:space="preserve">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269FDA21"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048</w:t>
                  </w:r>
                </w:p>
              </w:tc>
              <w:tc>
                <w:tcPr>
                  <w:tcW w:w="2114" w:type="dxa"/>
                  <w:tcBorders>
                    <w:top w:val="single" w:sz="2" w:space="0" w:color="auto"/>
                    <w:left w:val="single" w:sz="2" w:space="0" w:color="auto"/>
                    <w:bottom w:val="single" w:sz="2" w:space="0" w:color="auto"/>
                    <w:right w:val="single" w:sz="2" w:space="0" w:color="auto"/>
                  </w:tcBorders>
                  <w:vAlign w:val="center"/>
                </w:tcPr>
                <w:p w14:paraId="5D7FE2D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1 12 01030 01 6000 120</w:t>
                  </w:r>
                </w:p>
              </w:tc>
              <w:tc>
                <w:tcPr>
                  <w:tcW w:w="1412" w:type="dxa"/>
                  <w:tcBorders>
                    <w:top w:val="single" w:sz="2" w:space="0" w:color="auto"/>
                    <w:left w:val="single" w:sz="2" w:space="0" w:color="auto"/>
                    <w:bottom w:val="single" w:sz="2" w:space="0" w:color="auto"/>
                    <w:right w:val="single" w:sz="2" w:space="0" w:color="auto"/>
                  </w:tcBorders>
                  <w:vAlign w:val="center"/>
                </w:tcPr>
                <w:p w14:paraId="0E2EAE4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844,1</w:t>
                  </w:r>
                </w:p>
              </w:tc>
              <w:tc>
                <w:tcPr>
                  <w:tcW w:w="1413" w:type="dxa"/>
                  <w:tcBorders>
                    <w:top w:val="single" w:sz="2" w:space="0" w:color="auto"/>
                    <w:left w:val="single" w:sz="2" w:space="0" w:color="auto"/>
                    <w:bottom w:val="single" w:sz="2" w:space="0" w:color="auto"/>
                    <w:right w:val="single" w:sz="2" w:space="0" w:color="auto"/>
                  </w:tcBorders>
                  <w:vAlign w:val="center"/>
                </w:tcPr>
                <w:p w14:paraId="2FDF73B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844,6</w:t>
                  </w:r>
                </w:p>
              </w:tc>
            </w:tr>
            <w:tr w:rsidR="002E0280" w:rsidRPr="002E0280" w14:paraId="509E03EF" w14:textId="77777777" w:rsidTr="002E0280">
              <w:trPr>
                <w:trHeight w:val="55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743F7F0"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 xml:space="preserve">Плата за размещение отходов производства (пени по соответствующему </w:t>
                  </w:r>
                  <w:proofErr w:type="gramEnd"/>
                  <w:r w:rsidRPr="002E0280">
                    <w:rPr>
                      <w:sz w:val="18"/>
                      <w:szCs w:val="18"/>
                      <w:lang w:eastAsia="ar-SA"/>
                    </w:rPr>
                    <w:cr/>
                  </w:r>
                  <w:proofErr w:type="spellStart"/>
                  <w:proofErr w:type="gramStart"/>
                  <w:r w:rsidRPr="002E0280">
                    <w:rPr>
                      <w:sz w:val="18"/>
                      <w:szCs w:val="18"/>
                      <w:lang w:eastAsia="ar-SA"/>
                    </w:rPr>
                    <w:t>латежу</w:t>
                  </w:r>
                  <w:proofErr w:type="spellEnd"/>
                  <w:r w:rsidRPr="002E0280">
                    <w:rPr>
                      <w:sz w:val="18"/>
                      <w:szCs w:val="18"/>
                      <w:lang w:eastAsia="ar-SA"/>
                    </w:rPr>
                    <w:t>)</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758B8BF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048</w:t>
                  </w:r>
                </w:p>
              </w:tc>
              <w:tc>
                <w:tcPr>
                  <w:tcW w:w="2114" w:type="dxa"/>
                  <w:tcBorders>
                    <w:top w:val="single" w:sz="2" w:space="0" w:color="auto"/>
                    <w:left w:val="single" w:sz="2" w:space="0" w:color="auto"/>
                    <w:bottom w:val="single" w:sz="2" w:space="0" w:color="auto"/>
                    <w:right w:val="single" w:sz="2" w:space="0" w:color="auto"/>
                  </w:tcBorders>
                  <w:vAlign w:val="center"/>
                </w:tcPr>
                <w:p w14:paraId="0584DA5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1 12 01041 01 2100 120</w:t>
                  </w:r>
                </w:p>
              </w:tc>
              <w:tc>
                <w:tcPr>
                  <w:tcW w:w="1412" w:type="dxa"/>
                  <w:tcBorders>
                    <w:top w:val="single" w:sz="2" w:space="0" w:color="auto"/>
                    <w:left w:val="single" w:sz="2" w:space="0" w:color="auto"/>
                    <w:bottom w:val="single" w:sz="2" w:space="0" w:color="auto"/>
                    <w:right w:val="single" w:sz="2" w:space="0" w:color="auto"/>
                  </w:tcBorders>
                  <w:vAlign w:val="center"/>
                </w:tcPr>
                <w:p w14:paraId="54B93F8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10,4</w:t>
                  </w:r>
                </w:p>
              </w:tc>
              <w:tc>
                <w:tcPr>
                  <w:tcW w:w="1413" w:type="dxa"/>
                  <w:tcBorders>
                    <w:top w:val="single" w:sz="2" w:space="0" w:color="auto"/>
                    <w:left w:val="single" w:sz="2" w:space="0" w:color="auto"/>
                    <w:bottom w:val="single" w:sz="2" w:space="0" w:color="auto"/>
                    <w:right w:val="single" w:sz="2" w:space="0" w:color="auto"/>
                  </w:tcBorders>
                  <w:vAlign w:val="center"/>
                </w:tcPr>
                <w:p w14:paraId="61C7FF6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10,4</w:t>
                  </w:r>
                </w:p>
              </w:tc>
            </w:tr>
            <w:tr w:rsidR="002E0280" w:rsidRPr="002E0280" w14:paraId="1F1BEB81" w14:textId="77777777" w:rsidTr="002E0280">
              <w:trPr>
                <w:trHeight w:val="84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909C8C8" w14:textId="77777777" w:rsidR="002E0280" w:rsidRPr="002E0280" w:rsidRDefault="002E0280" w:rsidP="002E0280">
                  <w:pPr>
                    <w:widowControl w:val="0"/>
                    <w:suppressAutoHyphens/>
                    <w:rPr>
                      <w:sz w:val="18"/>
                      <w:szCs w:val="18"/>
                      <w:lang w:eastAsia="ar-SA"/>
                    </w:rPr>
                  </w:pPr>
                  <w:r w:rsidRPr="002E0280">
                    <w:rPr>
                      <w:sz w:val="18"/>
                      <w:szCs w:val="18"/>
                      <w:lang w:eastAsia="ar-SA"/>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67687C2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048</w:t>
                  </w:r>
                </w:p>
              </w:tc>
              <w:tc>
                <w:tcPr>
                  <w:tcW w:w="2114" w:type="dxa"/>
                  <w:tcBorders>
                    <w:top w:val="single" w:sz="2" w:space="0" w:color="auto"/>
                    <w:left w:val="single" w:sz="2" w:space="0" w:color="auto"/>
                    <w:bottom w:val="single" w:sz="2" w:space="0" w:color="auto"/>
                    <w:right w:val="single" w:sz="2" w:space="0" w:color="auto"/>
                  </w:tcBorders>
                  <w:vAlign w:val="center"/>
                </w:tcPr>
                <w:p w14:paraId="2E6F68F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1 12 01041 01 6000 120</w:t>
                  </w:r>
                </w:p>
              </w:tc>
              <w:tc>
                <w:tcPr>
                  <w:tcW w:w="1412" w:type="dxa"/>
                  <w:tcBorders>
                    <w:top w:val="single" w:sz="2" w:space="0" w:color="auto"/>
                    <w:left w:val="single" w:sz="2" w:space="0" w:color="auto"/>
                    <w:bottom w:val="single" w:sz="2" w:space="0" w:color="auto"/>
                    <w:right w:val="single" w:sz="2" w:space="0" w:color="auto"/>
                  </w:tcBorders>
                  <w:vAlign w:val="center"/>
                </w:tcPr>
                <w:p w14:paraId="031A973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1 147,1</w:t>
                  </w:r>
                </w:p>
              </w:tc>
              <w:tc>
                <w:tcPr>
                  <w:tcW w:w="1413" w:type="dxa"/>
                  <w:tcBorders>
                    <w:top w:val="single" w:sz="2" w:space="0" w:color="auto"/>
                    <w:left w:val="single" w:sz="2" w:space="0" w:color="auto"/>
                    <w:bottom w:val="single" w:sz="2" w:space="0" w:color="auto"/>
                    <w:right w:val="single" w:sz="2" w:space="0" w:color="auto"/>
                  </w:tcBorders>
                  <w:vAlign w:val="center"/>
                </w:tcPr>
                <w:p w14:paraId="2E26BC8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 xml:space="preserve">1 </w:t>
                  </w:r>
                  <w:r w:rsidRPr="002E0280">
                    <w:rPr>
                      <w:sz w:val="18"/>
                      <w:szCs w:val="18"/>
                      <w:lang w:eastAsia="ar-SA"/>
                    </w:rPr>
                    <w:cr/>
                    <w:t>14,7</w:t>
                  </w:r>
                </w:p>
              </w:tc>
            </w:tr>
            <w:tr w:rsidR="002E0280" w:rsidRPr="002E0280" w14:paraId="2837F857" w14:textId="77777777" w:rsidTr="002E0280">
              <w:trPr>
                <w:trHeight w:val="84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D267787"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Платежи по искам о возмещении вреда, причиненного почвам, а также платежи, уплачиваемые при добровольном возмещении вреда, причиненного почвам, подлежащие зачислению в бюджет муниципального образования (за исключением вреда, причиненного на особо охра</w:t>
                  </w:r>
                  <w:proofErr w:type="gramEnd"/>
                  <w:r w:rsidRPr="002E0280">
                    <w:rPr>
                      <w:sz w:val="18"/>
                      <w:szCs w:val="18"/>
                      <w:lang w:eastAsia="ar-SA"/>
                    </w:rPr>
                    <w:cr/>
                  </w:r>
                  <w:proofErr w:type="spellStart"/>
                  <w:proofErr w:type="gramStart"/>
                  <w:r w:rsidRPr="002E0280">
                    <w:rPr>
                      <w:sz w:val="18"/>
                      <w:szCs w:val="18"/>
                      <w:lang w:eastAsia="ar-SA"/>
                    </w:rPr>
                    <w:t>яемых</w:t>
                  </w:r>
                  <w:proofErr w:type="spellEnd"/>
                  <w:r w:rsidRPr="002E0280">
                    <w:rPr>
                      <w:sz w:val="18"/>
                      <w:szCs w:val="18"/>
                      <w:lang w:eastAsia="ar-SA"/>
                    </w:rPr>
                    <w:t xml:space="preserve"> природных территориях)</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17C42A5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048</w:t>
                  </w:r>
                </w:p>
              </w:tc>
              <w:tc>
                <w:tcPr>
                  <w:tcW w:w="2114" w:type="dxa"/>
                  <w:tcBorders>
                    <w:top w:val="single" w:sz="2" w:space="0" w:color="auto"/>
                    <w:left w:val="single" w:sz="2" w:space="0" w:color="auto"/>
                    <w:bottom w:val="single" w:sz="2" w:space="0" w:color="auto"/>
                    <w:right w:val="single" w:sz="2" w:space="0" w:color="auto"/>
                  </w:tcBorders>
                  <w:vAlign w:val="center"/>
                </w:tcPr>
                <w:p w14:paraId="5B99439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1 16 11130 01 0000 140</w:t>
                  </w:r>
                </w:p>
              </w:tc>
              <w:tc>
                <w:tcPr>
                  <w:tcW w:w="1412" w:type="dxa"/>
                  <w:tcBorders>
                    <w:top w:val="single" w:sz="2" w:space="0" w:color="auto"/>
                    <w:left w:val="single" w:sz="2" w:space="0" w:color="auto"/>
                    <w:bottom w:val="single" w:sz="2" w:space="0" w:color="auto"/>
                    <w:right w:val="single" w:sz="2" w:space="0" w:color="auto"/>
                  </w:tcBorders>
                  <w:vAlign w:val="center"/>
                </w:tcPr>
                <w:p w14:paraId="21C1E41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988,7</w:t>
                  </w:r>
                </w:p>
              </w:tc>
              <w:tc>
                <w:tcPr>
                  <w:tcW w:w="1413" w:type="dxa"/>
                  <w:tcBorders>
                    <w:top w:val="single" w:sz="2" w:space="0" w:color="auto"/>
                    <w:left w:val="single" w:sz="2" w:space="0" w:color="auto"/>
                    <w:bottom w:val="single" w:sz="2" w:space="0" w:color="auto"/>
                    <w:right w:val="single" w:sz="2" w:space="0" w:color="auto"/>
                  </w:tcBorders>
                  <w:vAlign w:val="center"/>
                </w:tcPr>
                <w:p w14:paraId="2658656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988,7</w:t>
                  </w:r>
                </w:p>
              </w:tc>
            </w:tr>
            <w:tr w:rsidR="002E0280" w:rsidRPr="002E0280" w14:paraId="38AE6488" w14:textId="77777777" w:rsidTr="002E0280">
              <w:trPr>
                <w:trHeight w:val="247"/>
              </w:trPr>
              <w:tc>
                <w:tcPr>
                  <w:tcW w:w="4010" w:type="dxa"/>
                  <w:gridSpan w:val="2"/>
                  <w:tcBorders>
                    <w:top w:val="single" w:sz="6" w:space="0" w:color="auto"/>
                    <w:left w:val="single" w:sz="6" w:space="0" w:color="auto"/>
                    <w:bottom w:val="single" w:sz="6" w:space="0" w:color="auto"/>
                    <w:right w:val="single" w:sz="2" w:space="0" w:color="auto"/>
                  </w:tcBorders>
                </w:tcPr>
                <w:p w14:paraId="063EF11C" w14:textId="77777777" w:rsidR="002E0280" w:rsidRPr="002E0280" w:rsidRDefault="002E0280" w:rsidP="002E0280">
                  <w:pPr>
                    <w:rPr>
                      <w:b/>
                      <w:bCs/>
                      <w:sz w:val="18"/>
                      <w:szCs w:val="18"/>
                    </w:rPr>
                  </w:pPr>
                  <w:r w:rsidRPr="002E0280">
                    <w:rPr>
                      <w:b/>
                      <w:bCs/>
                      <w:sz w:val="18"/>
                      <w:szCs w:val="18"/>
                    </w:rPr>
                    <w:t>Управление Федеральной налоговой службы по Пензенской области</w:t>
                  </w:r>
                </w:p>
              </w:tc>
              <w:tc>
                <w:tcPr>
                  <w:tcW w:w="1015" w:type="dxa"/>
                  <w:tcBorders>
                    <w:top w:val="single" w:sz="6" w:space="0" w:color="auto"/>
                    <w:left w:val="single" w:sz="2" w:space="0" w:color="auto"/>
                    <w:bottom w:val="single" w:sz="6" w:space="0" w:color="auto"/>
                    <w:right w:val="single" w:sz="2" w:space="0" w:color="auto"/>
                  </w:tcBorders>
                  <w:vAlign w:val="center"/>
                </w:tcPr>
                <w:p w14:paraId="37B467EF" w14:textId="77777777" w:rsidR="002E0280" w:rsidRPr="002E0280" w:rsidRDefault="002E0280" w:rsidP="002E0280">
                  <w:pPr>
                    <w:jc w:val="center"/>
                    <w:rPr>
                      <w:b/>
                      <w:bCs/>
                      <w:sz w:val="18"/>
                      <w:szCs w:val="18"/>
                    </w:rPr>
                  </w:pPr>
                  <w:r w:rsidRPr="002E0280">
                    <w:rPr>
                      <w:b/>
                      <w:bCs/>
                      <w:sz w:val="18"/>
                      <w:szCs w:val="18"/>
                    </w:rPr>
                    <w:t>182</w:t>
                  </w:r>
                </w:p>
              </w:tc>
              <w:tc>
                <w:tcPr>
                  <w:tcW w:w="2114" w:type="dxa"/>
                  <w:tcBorders>
                    <w:top w:val="single" w:sz="6" w:space="0" w:color="auto"/>
                    <w:left w:val="single" w:sz="2" w:space="0" w:color="auto"/>
                    <w:bottom w:val="single" w:sz="6" w:space="0" w:color="auto"/>
                    <w:right w:val="single" w:sz="2" w:space="0" w:color="auto"/>
                  </w:tcBorders>
                </w:tcPr>
                <w:p w14:paraId="1F040E79" w14:textId="77777777" w:rsidR="002E0280" w:rsidRPr="002E0280" w:rsidRDefault="002E0280" w:rsidP="002E0280">
                  <w:pPr>
                    <w:jc w:val="center"/>
                    <w:rPr>
                      <w:b/>
                      <w:bCs/>
                      <w:sz w:val="18"/>
                      <w:szCs w:val="18"/>
                    </w:rPr>
                  </w:pPr>
                </w:p>
              </w:tc>
              <w:tc>
                <w:tcPr>
                  <w:tcW w:w="1412" w:type="dxa"/>
                  <w:tcBorders>
                    <w:top w:val="single" w:sz="6" w:space="0" w:color="auto"/>
                    <w:left w:val="single" w:sz="2" w:space="0" w:color="auto"/>
                    <w:bottom w:val="single" w:sz="6" w:space="0" w:color="auto"/>
                    <w:right w:val="single" w:sz="2" w:space="0" w:color="auto"/>
                  </w:tcBorders>
                  <w:vAlign w:val="center"/>
                </w:tcPr>
                <w:p w14:paraId="79ABF8D7"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275 078,0</w:t>
                  </w:r>
                </w:p>
              </w:tc>
              <w:tc>
                <w:tcPr>
                  <w:tcW w:w="1413" w:type="dxa"/>
                  <w:tcBorders>
                    <w:top w:val="single" w:sz="6" w:space="0" w:color="auto"/>
                    <w:left w:val="single" w:sz="2" w:space="0" w:color="auto"/>
                    <w:bottom w:val="single" w:sz="6" w:space="0" w:color="auto"/>
                    <w:right w:val="single" w:sz="2" w:space="0" w:color="auto"/>
                  </w:tcBorders>
                  <w:vAlign w:val="center"/>
                </w:tcPr>
                <w:p w14:paraId="55765BD9"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285 717,3</w:t>
                  </w:r>
                </w:p>
              </w:tc>
            </w:tr>
            <w:tr w:rsidR="002E0280" w:rsidRPr="002E0280" w14:paraId="506FEB33" w14:textId="77777777" w:rsidTr="002E0280">
              <w:trPr>
                <w:trHeight w:val="548"/>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55380F0"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2E0280">
                    <w:rPr>
                      <w:sz w:val="18"/>
                      <w:szCs w:val="18"/>
                      <w:lang w:eastAsia="ar-SA"/>
                    </w:rPr>
                    <w:t xml:space="preserve"> </w:t>
                  </w:r>
                  <w:proofErr w:type="gramStart"/>
                  <w:r w:rsidRPr="002E0280">
                    <w:rPr>
                      <w:sz w:val="18"/>
                      <w:szCs w:val="18"/>
                      <w:lang w:eastAsia="ar-SA"/>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2E0280">
                    <w:rPr>
                      <w:sz w:val="18"/>
                      <w:szCs w:val="18"/>
                      <w:lang w:eastAsia="ar-SA"/>
                    </w:rPr>
                    <w:t xml:space="preserve"> и задолженность по </w:t>
                  </w:r>
                  <w:proofErr w:type="spellStart"/>
                  <w:r w:rsidRPr="002E0280">
                    <w:rPr>
                      <w:sz w:val="18"/>
                      <w:szCs w:val="18"/>
                      <w:lang w:eastAsia="ar-SA"/>
                    </w:rPr>
                    <w:t>соо</w:t>
                  </w:r>
                  <w:proofErr w:type="spellEnd"/>
                  <w:r w:rsidRPr="002E0280">
                    <w:rPr>
                      <w:sz w:val="18"/>
                      <w:szCs w:val="18"/>
                      <w:lang w:eastAsia="ar-SA"/>
                    </w:rPr>
                    <w:cr/>
                  </w:r>
                  <w:proofErr w:type="spellStart"/>
                  <w:proofErr w:type="gramStart"/>
                  <w:r w:rsidRPr="002E0280">
                    <w:rPr>
                      <w:sz w:val="18"/>
                      <w:szCs w:val="18"/>
                      <w:lang w:eastAsia="ar-SA"/>
                    </w:rPr>
                    <w:t>ветствующему</w:t>
                  </w:r>
                  <w:proofErr w:type="spellEnd"/>
                  <w:r w:rsidRPr="002E0280">
                    <w:rPr>
                      <w:sz w:val="18"/>
                      <w:szCs w:val="18"/>
                      <w:lang w:eastAsia="ar-SA"/>
                    </w:rPr>
                    <w:t xml:space="preserve">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3F862E4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19A9873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1 01 02010 01 1000 110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17B5691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217 017,0</w:t>
                  </w:r>
                </w:p>
              </w:tc>
              <w:tc>
                <w:tcPr>
                  <w:tcW w:w="1413" w:type="dxa"/>
                  <w:tcBorders>
                    <w:top w:val="single" w:sz="2" w:space="0" w:color="auto"/>
                    <w:left w:val="single" w:sz="2" w:space="0" w:color="auto"/>
                    <w:bottom w:val="single" w:sz="2" w:space="0" w:color="auto"/>
                    <w:right w:val="single" w:sz="2" w:space="0" w:color="auto"/>
                  </w:tcBorders>
                  <w:vAlign w:val="center"/>
                </w:tcPr>
                <w:p w14:paraId="258DEAA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223 515,8</w:t>
                  </w:r>
                </w:p>
              </w:tc>
            </w:tr>
            <w:tr w:rsidR="002E0280" w:rsidRPr="002E0280" w14:paraId="7D07290F" w14:textId="77777777" w:rsidTr="002E0280">
              <w:trPr>
                <w:trHeight w:val="11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09ED7E5"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w:t>
                  </w:r>
                  <w:r w:rsidRPr="002E0280">
                    <w:rPr>
                      <w:sz w:val="18"/>
                      <w:szCs w:val="18"/>
                      <w:lang w:eastAsia="ar-SA"/>
                    </w:rPr>
                    <w:lastRenderedPageBreak/>
                    <w:t>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2E0280">
                    <w:rPr>
                      <w:sz w:val="18"/>
                      <w:szCs w:val="18"/>
                      <w:lang w:eastAsia="ar-SA"/>
                    </w:rPr>
                    <w:t xml:space="preserve">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w:t>
                  </w:r>
                  <w:proofErr w:type="gramStart"/>
                  <w:r w:rsidRPr="002E0280">
                    <w:rPr>
                      <w:sz w:val="18"/>
                      <w:szCs w:val="18"/>
                      <w:lang w:eastAsia="ar-SA"/>
                    </w:rPr>
                    <w:t>от</w:t>
                  </w:r>
                  <w:proofErr w:type="gramEnd"/>
                  <w:r w:rsidRPr="002E0280">
                    <w:rPr>
                      <w:sz w:val="18"/>
                      <w:szCs w:val="18"/>
                      <w:lang w:eastAsia="ar-SA"/>
                    </w:rPr>
                    <w:cr/>
                    <w:t>долевого участия в организации, полученных физическим лицом, не являющимся налоговым резидентом Российской Федерации, в виде дивидендов (суммы денежных взысканий (штрафов) по соответствующему платежу согласно законодательству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18CD5A4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lastRenderedPageBreak/>
                    <w:t>182</w:t>
                  </w:r>
                </w:p>
              </w:tc>
              <w:tc>
                <w:tcPr>
                  <w:tcW w:w="2114" w:type="dxa"/>
                  <w:tcBorders>
                    <w:top w:val="single" w:sz="2" w:space="0" w:color="auto"/>
                    <w:left w:val="single" w:sz="2" w:space="0" w:color="auto"/>
                    <w:bottom w:val="single" w:sz="2" w:space="0" w:color="auto"/>
                    <w:right w:val="single" w:sz="2" w:space="0" w:color="auto"/>
                  </w:tcBorders>
                  <w:vAlign w:val="center"/>
                </w:tcPr>
                <w:p w14:paraId="190C8FB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w:t>
                  </w:r>
                  <w:r w:rsidRPr="002E0280">
                    <w:rPr>
                      <w:sz w:val="18"/>
                      <w:szCs w:val="18"/>
                      <w:lang w:eastAsia="ar-SA"/>
                    </w:rPr>
                    <w:cr/>
                    <w:t>01 02010 01 3000 110</w:t>
                  </w:r>
                </w:p>
              </w:tc>
              <w:tc>
                <w:tcPr>
                  <w:tcW w:w="1412" w:type="dxa"/>
                  <w:tcBorders>
                    <w:top w:val="single" w:sz="2" w:space="0" w:color="auto"/>
                    <w:left w:val="single" w:sz="2" w:space="0" w:color="auto"/>
                    <w:bottom w:val="single" w:sz="2" w:space="0" w:color="auto"/>
                    <w:right w:val="single" w:sz="2" w:space="0" w:color="auto"/>
                  </w:tcBorders>
                  <w:vAlign w:val="center"/>
                </w:tcPr>
                <w:p w14:paraId="11F2FF8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3240DA6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9,5</w:t>
                  </w:r>
                </w:p>
              </w:tc>
            </w:tr>
            <w:tr w:rsidR="002E0280" w:rsidRPr="002E0280" w14:paraId="31B31FC6" w14:textId="77777777" w:rsidTr="002E0280">
              <w:trPr>
                <w:trHeight w:val="42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6BF1286"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2E0280">
                    <w:rPr>
                      <w:sz w:val="18"/>
                      <w:szCs w:val="18"/>
                      <w:lang w:eastAsia="ar-SA"/>
                    </w:rPr>
                    <w:t xml:space="preserve"> в част</w:t>
                  </w:r>
                  <w:r w:rsidRPr="002E0280">
                    <w:rPr>
                      <w:sz w:val="18"/>
                      <w:szCs w:val="18"/>
                      <w:lang w:eastAsia="ar-SA"/>
                    </w:rPr>
                    <w:cr/>
                    <w:t xml:space="preserve"> </w:t>
                  </w:r>
                  <w:proofErr w:type="gramStart"/>
                  <w:r w:rsidRPr="002E0280">
                    <w:rPr>
                      <w:sz w:val="18"/>
                      <w:szCs w:val="18"/>
                      <w:lang w:eastAsia="ar-SA"/>
                    </w:rPr>
                    <w:t>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3B364BB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2D03655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1 01 02020 01 1000 110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765303A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781,0</w:t>
                  </w:r>
                </w:p>
              </w:tc>
              <w:tc>
                <w:tcPr>
                  <w:tcW w:w="1413" w:type="dxa"/>
                  <w:tcBorders>
                    <w:top w:val="single" w:sz="2" w:space="0" w:color="auto"/>
                    <w:left w:val="single" w:sz="2" w:space="0" w:color="auto"/>
                    <w:bottom w:val="single" w:sz="2" w:space="0" w:color="auto"/>
                    <w:right w:val="single" w:sz="2" w:space="0" w:color="auto"/>
                  </w:tcBorders>
                  <w:vAlign w:val="center"/>
                </w:tcPr>
                <w:p w14:paraId="69C124F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949,1</w:t>
                  </w:r>
                </w:p>
              </w:tc>
            </w:tr>
            <w:tr w:rsidR="002E0280" w:rsidRPr="002E0280" w14:paraId="60908F06" w14:textId="77777777" w:rsidTr="002E0280">
              <w:trPr>
                <w:trHeight w:val="173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FD6A9D3"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2E0280">
                    <w:rPr>
                      <w:sz w:val="18"/>
                      <w:szCs w:val="18"/>
                      <w:lang w:eastAsia="ar-SA"/>
                    </w:rPr>
                    <w:t xml:space="preserve"> в части суммы налога, не превышающей 312 </w:t>
                  </w:r>
                  <w:proofErr w:type="spellStart"/>
                  <w:r w:rsidRPr="002E0280">
                    <w:rPr>
                      <w:sz w:val="18"/>
                      <w:szCs w:val="18"/>
                      <w:lang w:eastAsia="ar-SA"/>
                    </w:rPr>
                    <w:t>тыся</w:t>
                  </w:r>
                  <w:proofErr w:type="spellEnd"/>
                  <w:r w:rsidRPr="002E0280">
                    <w:rPr>
                      <w:sz w:val="18"/>
                      <w:szCs w:val="18"/>
                      <w:lang w:eastAsia="ar-SA"/>
                    </w:rPr>
                    <w:cr/>
                    <w:t xml:space="preserve"> рублей за налоговые периоды после 1 января 2025 года) (суммы денежных взысканий (штрафов) по соответствующему платежу согласно законодательству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293DD4A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4413CBB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1 01 02020 01 3000 110</w:t>
                  </w:r>
                </w:p>
              </w:tc>
              <w:tc>
                <w:tcPr>
                  <w:tcW w:w="1412" w:type="dxa"/>
                  <w:tcBorders>
                    <w:top w:val="single" w:sz="2" w:space="0" w:color="auto"/>
                    <w:left w:val="single" w:sz="2" w:space="0" w:color="auto"/>
                    <w:bottom w:val="single" w:sz="2" w:space="0" w:color="auto"/>
                    <w:right w:val="single" w:sz="2" w:space="0" w:color="auto"/>
                  </w:tcBorders>
                  <w:vAlign w:val="center"/>
                </w:tcPr>
                <w:p w14:paraId="467AABB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6B1A072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11,6</w:t>
                  </w:r>
                </w:p>
              </w:tc>
            </w:tr>
            <w:tr w:rsidR="002E0280" w:rsidRPr="002E0280" w14:paraId="4BCCF9B3"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4CBB3C5"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и составляющей</w:t>
                  </w:r>
                  <w:proofErr w:type="gramEnd"/>
                  <w:r w:rsidRPr="002E0280">
                    <w:rPr>
                      <w:sz w:val="18"/>
                      <w:szCs w:val="18"/>
                      <w:lang w:eastAsia="ar-SA"/>
                    </w:rPr>
                    <w:t xml:space="preserve"> </w:t>
                  </w:r>
                  <w:proofErr w:type="gramStart"/>
                  <w:r w:rsidRPr="002E0280">
                    <w:rPr>
                      <w:sz w:val="18"/>
                      <w:szCs w:val="18"/>
                      <w:lang w:eastAsia="ar-SA"/>
                    </w:rPr>
                    <w:t>не более 5 миллионов рублей) (сумма платежа (перерасчеты,</w:t>
                  </w:r>
                  <w:proofErr w:type="gramEnd"/>
                  <w:r w:rsidRPr="002E0280">
                    <w:rPr>
                      <w:sz w:val="18"/>
                      <w:szCs w:val="18"/>
                      <w:lang w:eastAsia="ar-SA"/>
                    </w:rPr>
                    <w:cr/>
                  </w:r>
                  <w:proofErr w:type="gramStart"/>
                  <w:r w:rsidRPr="002E0280">
                    <w:rPr>
                      <w:sz w:val="18"/>
                      <w:szCs w:val="18"/>
                      <w:lang w:eastAsia="ar-SA"/>
                    </w:rPr>
                    <w:t>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35BC573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1569EFB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1 01 02021 01 1000 110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1C1DC4B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115,0</w:t>
                  </w:r>
                </w:p>
              </w:tc>
              <w:tc>
                <w:tcPr>
                  <w:tcW w:w="1413" w:type="dxa"/>
                  <w:tcBorders>
                    <w:top w:val="single" w:sz="2" w:space="0" w:color="auto"/>
                    <w:left w:val="single" w:sz="2" w:space="0" w:color="auto"/>
                    <w:bottom w:val="single" w:sz="2" w:space="0" w:color="auto"/>
                    <w:right w:val="single" w:sz="2" w:space="0" w:color="auto"/>
                  </w:tcBorders>
                  <w:vAlign w:val="center"/>
                </w:tcPr>
                <w:p w14:paraId="3D10E27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115,0</w:t>
                  </w:r>
                </w:p>
              </w:tc>
            </w:tr>
            <w:tr w:rsidR="002E0280" w:rsidRPr="002E0280" w14:paraId="3A6CD923" w14:textId="77777777" w:rsidTr="002E0280">
              <w:trPr>
                <w:trHeight w:val="126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1941548"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w:t>
                  </w:r>
                  <w:r w:rsidRPr="002E0280">
                    <w:rPr>
                      <w:sz w:val="18"/>
                      <w:szCs w:val="18"/>
                      <w:lang w:eastAsia="ar-SA"/>
                    </w:rPr>
                    <w:lastRenderedPageBreak/>
                    <w:t>Российской Федерации (в части суммы налога, превышающей 702 тысячи рублей, относящейся к части налоговой базы, превышающей 5 миллионов рублей и составляющей</w:t>
                  </w:r>
                  <w:proofErr w:type="gramEnd"/>
                  <w:r w:rsidRPr="002E0280">
                    <w:rPr>
                      <w:sz w:val="18"/>
                      <w:szCs w:val="18"/>
                      <w:lang w:eastAsia="ar-SA"/>
                    </w:rPr>
                    <w:t xml:space="preserve"> </w:t>
                  </w:r>
                  <w:proofErr w:type="gramStart"/>
                  <w:r w:rsidRPr="002E0280">
                    <w:rPr>
                      <w:sz w:val="18"/>
                      <w:szCs w:val="18"/>
                      <w:lang w:eastAsia="ar-SA"/>
                    </w:rPr>
                    <w:t>не более 20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7901290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lastRenderedPageBreak/>
                    <w:t>182</w:t>
                  </w:r>
                </w:p>
              </w:tc>
              <w:tc>
                <w:tcPr>
                  <w:tcW w:w="2114" w:type="dxa"/>
                  <w:tcBorders>
                    <w:top w:val="single" w:sz="2" w:space="0" w:color="auto"/>
                    <w:left w:val="single" w:sz="2" w:space="0" w:color="auto"/>
                    <w:bottom w:val="single" w:sz="2" w:space="0" w:color="auto"/>
                    <w:right w:val="single" w:sz="2" w:space="0" w:color="auto"/>
                  </w:tcBorders>
                  <w:vAlign w:val="center"/>
                </w:tcPr>
                <w:p w14:paraId="3C908C8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1 01 02022 01 1000 110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106CB2F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3519D0D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579,8</w:t>
                  </w:r>
                </w:p>
              </w:tc>
            </w:tr>
            <w:tr w:rsidR="002E0280" w:rsidRPr="002E0280" w14:paraId="70E72B35" w14:textId="77777777" w:rsidTr="002E0280">
              <w:trPr>
                <w:trHeight w:val="7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CD2ED2D"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2E0280">
                    <w:rPr>
                      <w:sz w:val="18"/>
                      <w:szCs w:val="18"/>
                      <w:lang w:eastAsia="ar-SA"/>
                    </w:rPr>
                    <w:t xml:space="preserve">, не </w:t>
                  </w:r>
                  <w:proofErr w:type="gramStart"/>
                  <w:r w:rsidRPr="002E0280">
                    <w:rPr>
                      <w:sz w:val="18"/>
                      <w:szCs w:val="18"/>
                      <w:lang w:eastAsia="ar-SA"/>
                    </w:rPr>
                    <w:t>превышающей</w:t>
                  </w:r>
                  <w:proofErr w:type="gramEnd"/>
                  <w:r w:rsidRPr="002E0280">
                    <w:rPr>
                      <w:sz w:val="18"/>
                      <w:szCs w:val="18"/>
                      <w:lang w:eastAsia="ar-SA"/>
                    </w:rPr>
                    <w:t xml:space="preserve"> 312 тысяч рублей за налоговые период</w:t>
                  </w:r>
                  <w:r w:rsidRPr="002E0280">
                    <w:rPr>
                      <w:sz w:val="18"/>
                      <w:szCs w:val="18"/>
                      <w:lang w:eastAsia="ar-SA"/>
                    </w:rPr>
                    <w:cr/>
                    <w:t xml:space="preserve"> </w:t>
                  </w:r>
                  <w:proofErr w:type="gramStart"/>
                  <w:r w:rsidRPr="002E0280">
                    <w:rPr>
                      <w:sz w:val="18"/>
                      <w:szCs w:val="18"/>
                      <w:lang w:eastAsia="ar-SA"/>
                    </w:rPr>
                    <w:t>после 1 января 2025 года) (сумма платежа (перерасчеты,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2E1D2E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6C64D5F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1 01 02030 01 1000 110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73721E3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6 500,0</w:t>
                  </w:r>
                </w:p>
              </w:tc>
              <w:tc>
                <w:tcPr>
                  <w:tcW w:w="1413" w:type="dxa"/>
                  <w:tcBorders>
                    <w:top w:val="single" w:sz="2" w:space="0" w:color="auto"/>
                    <w:left w:val="single" w:sz="2" w:space="0" w:color="auto"/>
                    <w:bottom w:val="single" w:sz="2" w:space="0" w:color="auto"/>
                    <w:right w:val="single" w:sz="2" w:space="0" w:color="auto"/>
                  </w:tcBorders>
                  <w:vAlign w:val="center"/>
                </w:tcPr>
                <w:p w14:paraId="7BFE96A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6 325,5</w:t>
                  </w:r>
                </w:p>
              </w:tc>
            </w:tr>
            <w:tr w:rsidR="002E0280" w:rsidRPr="002E0280" w14:paraId="52B25D70" w14:textId="77777777" w:rsidTr="002E0280">
              <w:trPr>
                <w:trHeight w:val="8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F7191A7"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2E0280">
                    <w:rPr>
                      <w:sz w:val="18"/>
                      <w:szCs w:val="18"/>
                      <w:lang w:eastAsia="ar-SA"/>
                    </w:rPr>
                    <w:t>, не превышающей 312 тысяч рублей за налоговые периоды после 1 января 2025 года) (суммы денежных взысканий (штрафов) по соответствующему платежу согласно законодатель</w:t>
                  </w:r>
                  <w:r w:rsidRPr="002E0280">
                    <w:rPr>
                      <w:sz w:val="18"/>
                      <w:szCs w:val="18"/>
                      <w:lang w:eastAsia="ar-SA"/>
                    </w:rPr>
                    <w:cr/>
                  </w:r>
                  <w:proofErr w:type="spellStart"/>
                  <w:proofErr w:type="gramStart"/>
                  <w:r w:rsidRPr="002E0280">
                    <w:rPr>
                      <w:sz w:val="18"/>
                      <w:szCs w:val="18"/>
                      <w:lang w:eastAsia="ar-SA"/>
                    </w:rPr>
                    <w:t>тву</w:t>
                  </w:r>
                  <w:proofErr w:type="spellEnd"/>
                  <w:r w:rsidRPr="002E0280">
                    <w:rPr>
                      <w:sz w:val="18"/>
                      <w:szCs w:val="18"/>
                      <w:lang w:eastAsia="ar-SA"/>
                    </w:rPr>
                    <w:t xml:space="preserve"> Российской Федерации)"</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72EDA82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2259D7E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1 01 02030 01 3000 110</w:t>
                  </w:r>
                </w:p>
              </w:tc>
              <w:tc>
                <w:tcPr>
                  <w:tcW w:w="1412" w:type="dxa"/>
                  <w:tcBorders>
                    <w:top w:val="single" w:sz="2" w:space="0" w:color="auto"/>
                    <w:left w:val="single" w:sz="2" w:space="0" w:color="auto"/>
                    <w:bottom w:val="single" w:sz="2" w:space="0" w:color="auto"/>
                    <w:right w:val="single" w:sz="2" w:space="0" w:color="auto"/>
                  </w:tcBorders>
                  <w:vAlign w:val="center"/>
                </w:tcPr>
                <w:p w14:paraId="6BBDC2F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69ED611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55,8</w:t>
                  </w:r>
                </w:p>
              </w:tc>
            </w:tr>
            <w:tr w:rsidR="002E0280" w:rsidRPr="002E0280" w14:paraId="265EB3ED" w14:textId="77777777" w:rsidTr="002E0280">
              <w:trPr>
                <w:trHeight w:val="13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FB7605D"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w:t>
                  </w:r>
                  <w:proofErr w:type="gramStart"/>
                  <w:r w:rsidRPr="002E0280">
                    <w:rPr>
                      <w:sz w:val="18"/>
                      <w:szCs w:val="18"/>
                      <w:lang w:eastAsia="ar-SA"/>
                    </w:rPr>
                    <w:t>по</w:t>
                  </w:r>
                  <w:proofErr w:type="gramEnd"/>
                  <w:r w:rsidRPr="002E0280">
                    <w:rPr>
                      <w:sz w:val="18"/>
                      <w:szCs w:val="18"/>
                      <w:lang w:eastAsia="ar-SA"/>
                    </w:rPr>
                    <w:t xml:space="preserve"> </w:t>
                  </w:r>
                  <w:r w:rsidRPr="002E0280">
                    <w:rPr>
                      <w:sz w:val="18"/>
                      <w:szCs w:val="18"/>
                      <w:lang w:eastAsia="ar-SA"/>
                    </w:rPr>
                    <w:cr/>
                  </w:r>
                  <w:proofErr w:type="spellStart"/>
                  <w:proofErr w:type="gramStart"/>
                  <w:r w:rsidRPr="002E0280">
                    <w:rPr>
                      <w:sz w:val="18"/>
                      <w:szCs w:val="18"/>
                      <w:lang w:eastAsia="ar-SA"/>
                    </w:rPr>
                    <w:t>айму</w:t>
                  </w:r>
                  <w:proofErr w:type="spellEnd"/>
                  <w:r w:rsidRPr="002E0280">
                    <w:rPr>
                      <w:sz w:val="18"/>
                      <w:szCs w:val="18"/>
                      <w:lang w:eastAsia="ar-SA"/>
                    </w:rPr>
                    <w:t xml:space="preserve">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58F89EF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54F8032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1 01 02040 01 1000 110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499E1F0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4 845,0</w:t>
                  </w:r>
                </w:p>
              </w:tc>
              <w:tc>
                <w:tcPr>
                  <w:tcW w:w="1413" w:type="dxa"/>
                  <w:tcBorders>
                    <w:top w:val="single" w:sz="2" w:space="0" w:color="auto"/>
                    <w:left w:val="single" w:sz="2" w:space="0" w:color="auto"/>
                    <w:bottom w:val="single" w:sz="2" w:space="0" w:color="auto"/>
                    <w:right w:val="single" w:sz="2" w:space="0" w:color="auto"/>
                  </w:tcBorders>
                  <w:vAlign w:val="center"/>
                </w:tcPr>
                <w:p w14:paraId="52190EE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4 943,1</w:t>
                  </w:r>
                </w:p>
              </w:tc>
            </w:tr>
            <w:tr w:rsidR="002E0280" w:rsidRPr="002E0280" w14:paraId="3C285E97"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A29616B"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2E0280">
                    <w:rPr>
                      <w:sz w:val="18"/>
                      <w:szCs w:val="18"/>
                      <w:lang w:eastAsia="ar-SA"/>
                    </w:rPr>
                    <w:t xml:space="preserve"> </w:t>
                  </w:r>
                  <w:proofErr w:type="gramStart"/>
                  <w:r w:rsidRPr="002E0280">
                    <w:rPr>
                      <w:sz w:val="18"/>
                      <w:szCs w:val="18"/>
                      <w:lang w:eastAsia="ar-SA"/>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2E0280">
                    <w:rPr>
                      <w:sz w:val="18"/>
                      <w:szCs w:val="18"/>
                      <w:lang w:eastAsia="ar-SA"/>
                    </w:rPr>
                    <w:t xml:space="preserve"> </w:t>
                  </w:r>
                  <w:proofErr w:type="gramStart"/>
                  <w:r w:rsidRPr="002E0280">
                    <w:rPr>
                      <w:sz w:val="18"/>
                      <w:szCs w:val="18"/>
                      <w:lang w:eastAsia="ar-SA"/>
                    </w:rPr>
                    <w:t xml:space="preserve">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w:t>
                  </w:r>
                  <w:r w:rsidRPr="002E0280">
                    <w:rPr>
                      <w:sz w:val="18"/>
                      <w:szCs w:val="18"/>
                      <w:lang w:eastAsia="ar-SA"/>
                    </w:rPr>
                    <w:lastRenderedPageBreak/>
                    <w:t>доходы физических лиц в отношении доходов, указанных в абзацах тридцать пятом и тридцать шестом статьи</w:t>
                  </w:r>
                  <w:proofErr w:type="gramEnd"/>
                  <w:r w:rsidRPr="002E0280">
                    <w:rPr>
                      <w:sz w:val="18"/>
                      <w:szCs w:val="18"/>
                      <w:lang w:eastAsia="ar-SA"/>
                    </w:rPr>
                    <w:t xml:space="preserve"> </w:t>
                  </w:r>
                  <w:proofErr w:type="gramStart"/>
                  <w:r w:rsidRPr="002E0280">
                    <w:rPr>
                      <w:sz w:val="18"/>
                      <w:szCs w:val="18"/>
                      <w:lang w:eastAsia="ar-SA"/>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2E0280">
                    <w:rPr>
                      <w:sz w:val="18"/>
                      <w:szCs w:val="18"/>
                      <w:lang w:eastAsia="ar-SA"/>
                    </w:rPr>
                    <w:t xml:space="preserve"> (</w:t>
                  </w:r>
                  <w:proofErr w:type="gramStart"/>
                  <w:r w:rsidRPr="002E0280">
                    <w:rPr>
                      <w:sz w:val="18"/>
                      <w:szCs w:val="18"/>
                      <w:lang w:eastAsia="ar-SA"/>
                    </w:rPr>
                    <w:t xml:space="preserve">сумма платежа (перерасчеты, недоимка и задолженность по соответствующему платежу, в том числе по </w:t>
                  </w:r>
                  <w:proofErr w:type="spellStart"/>
                  <w:r w:rsidRPr="002E0280">
                    <w:rPr>
                      <w:sz w:val="18"/>
                      <w:szCs w:val="18"/>
                      <w:lang w:eastAsia="ar-SA"/>
                    </w:rPr>
                    <w:t>отм</w:t>
                  </w:r>
                  <w:proofErr w:type="spellEnd"/>
                  <w:proofErr w:type="gramEnd"/>
                  <w:r w:rsidRPr="002E0280">
                    <w:rPr>
                      <w:sz w:val="18"/>
                      <w:szCs w:val="18"/>
                      <w:lang w:eastAsia="ar-SA"/>
                    </w:rPr>
                    <w:cr/>
                  </w:r>
                  <w:proofErr w:type="spellStart"/>
                  <w:proofErr w:type="gramStart"/>
                  <w:r w:rsidRPr="002E0280">
                    <w:rPr>
                      <w:sz w:val="18"/>
                      <w:szCs w:val="18"/>
                      <w:lang w:eastAsia="ar-SA"/>
                    </w:rPr>
                    <w:t>ненному</w:t>
                  </w:r>
                  <w:proofErr w:type="spellEnd"/>
                  <w:r w:rsidRPr="002E0280">
                    <w:rPr>
                      <w:sz w:val="18"/>
                      <w:szCs w:val="18"/>
                      <w:lang w:eastAsia="ar-SA"/>
                    </w:rPr>
                    <w:t>)</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08B02F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lastRenderedPageBreak/>
                    <w:t>182</w:t>
                  </w:r>
                </w:p>
              </w:tc>
              <w:tc>
                <w:tcPr>
                  <w:tcW w:w="2114" w:type="dxa"/>
                  <w:tcBorders>
                    <w:top w:val="single" w:sz="2" w:space="0" w:color="auto"/>
                    <w:left w:val="single" w:sz="2" w:space="0" w:color="auto"/>
                    <w:bottom w:val="single" w:sz="2" w:space="0" w:color="auto"/>
                    <w:right w:val="single" w:sz="2" w:space="0" w:color="auto"/>
                  </w:tcBorders>
                  <w:vAlign w:val="center"/>
                </w:tcPr>
                <w:p w14:paraId="2FFC8C7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1 01 02080 01 1000 110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06A4FAC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1 340,0</w:t>
                  </w:r>
                </w:p>
              </w:tc>
              <w:tc>
                <w:tcPr>
                  <w:tcW w:w="1413" w:type="dxa"/>
                  <w:tcBorders>
                    <w:top w:val="single" w:sz="2" w:space="0" w:color="auto"/>
                    <w:left w:val="single" w:sz="2" w:space="0" w:color="auto"/>
                    <w:bottom w:val="single" w:sz="2" w:space="0" w:color="auto"/>
                    <w:right w:val="single" w:sz="2" w:space="0" w:color="auto"/>
                  </w:tcBorders>
                  <w:vAlign w:val="center"/>
                </w:tcPr>
                <w:p w14:paraId="0234BC4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1 921,9</w:t>
                  </w:r>
                </w:p>
              </w:tc>
            </w:tr>
            <w:tr w:rsidR="002E0280" w:rsidRPr="002E0280" w14:paraId="78B9DDE8"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3C19C6C" w14:textId="7376FD35" w:rsidR="002E0280" w:rsidRPr="002E0280" w:rsidRDefault="002E0280" w:rsidP="002E0280">
                  <w:pPr>
                    <w:widowControl w:val="0"/>
                    <w:suppressAutoHyphens/>
                    <w:rPr>
                      <w:sz w:val="18"/>
                      <w:szCs w:val="18"/>
                      <w:lang w:eastAsia="ar-SA"/>
                    </w:rPr>
                  </w:pPr>
                  <w:proofErr w:type="gramStart"/>
                  <w:r w:rsidRPr="002E0280">
                    <w:rPr>
                      <w:sz w:val="18"/>
                      <w:szCs w:val="18"/>
                      <w:lang w:eastAsia="ar-SA"/>
                    </w:rPr>
                    <w:lastRenderedPageBreak/>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2E0280">
                    <w:rPr>
                      <w:sz w:val="18"/>
                      <w:szCs w:val="18"/>
                      <w:lang w:eastAsia="ar-SA"/>
                    </w:rPr>
                    <w:t xml:space="preserve"> </w:t>
                  </w:r>
                  <w:proofErr w:type="gramStart"/>
                  <w:r w:rsidRPr="002E0280">
                    <w:rPr>
                      <w:sz w:val="18"/>
                      <w:szCs w:val="18"/>
                      <w:lang w:eastAsia="ar-SA"/>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2E0280">
                    <w:rPr>
                      <w:sz w:val="18"/>
                      <w:szCs w:val="18"/>
                      <w:lang w:eastAsia="ar-SA"/>
                    </w:rPr>
                    <w:t xml:space="preserve"> </w:t>
                  </w:r>
                  <w:proofErr w:type="gramStart"/>
                  <w:r w:rsidRPr="002E0280">
                    <w:rPr>
                      <w:sz w:val="18"/>
                      <w:szCs w:val="18"/>
                      <w:lang w:eastAsia="ar-SA"/>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2E0280">
                    <w:rPr>
                      <w:sz w:val="18"/>
                      <w:szCs w:val="18"/>
                      <w:lang w:eastAsia="ar-SA"/>
                    </w:rPr>
                    <w:t xml:space="preserve"> </w:t>
                  </w:r>
                  <w:proofErr w:type="gramStart"/>
                  <w:r w:rsidRPr="002E0280">
                    <w:rPr>
                      <w:sz w:val="18"/>
                      <w:szCs w:val="18"/>
                      <w:lang w:eastAsia="ar-SA"/>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2E0280">
                    <w:rPr>
                      <w:sz w:val="18"/>
                      <w:szCs w:val="18"/>
                      <w:lang w:eastAsia="ar-SA"/>
                    </w:rPr>
                    <w:t xml:space="preserve"> (суммы денежных в</w:t>
                  </w:r>
                  <w:r w:rsidR="00EB0B03">
                    <w:rPr>
                      <w:sz w:val="18"/>
                      <w:szCs w:val="18"/>
                      <w:lang w:eastAsia="ar-SA"/>
                    </w:rPr>
                    <w:t>зысканий (штрафов) по соответ</w:t>
                  </w:r>
                  <w:r w:rsidRPr="002E0280">
                    <w:rPr>
                      <w:sz w:val="18"/>
                      <w:szCs w:val="18"/>
                      <w:lang w:eastAsia="ar-SA"/>
                    </w:rPr>
                    <w:t>ствующему платежу согласно законодательству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659ADCB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0112072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1 01 02080 01 3000 110</w:t>
                  </w:r>
                </w:p>
              </w:tc>
              <w:tc>
                <w:tcPr>
                  <w:tcW w:w="1412" w:type="dxa"/>
                  <w:tcBorders>
                    <w:top w:val="single" w:sz="2" w:space="0" w:color="auto"/>
                    <w:left w:val="single" w:sz="2" w:space="0" w:color="auto"/>
                    <w:bottom w:val="single" w:sz="2" w:space="0" w:color="auto"/>
                    <w:right w:val="single" w:sz="2" w:space="0" w:color="auto"/>
                  </w:tcBorders>
                  <w:vAlign w:val="center"/>
                </w:tcPr>
                <w:p w14:paraId="2BA98FF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2304583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0,2</w:t>
                  </w:r>
                </w:p>
              </w:tc>
            </w:tr>
            <w:tr w:rsidR="002E0280" w:rsidRPr="002E0280" w14:paraId="533DFFA4"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D830941" w14:textId="6E2E6DEF"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w:t>
                  </w:r>
                  <w:r w:rsidR="00EB0B03">
                    <w:rPr>
                      <w:sz w:val="18"/>
                      <w:szCs w:val="18"/>
                      <w:lang w:eastAsia="ar-SA"/>
                    </w:rPr>
                    <w:t>а) (сумма</w:t>
                  </w:r>
                  <w:proofErr w:type="gramEnd"/>
                  <w:r w:rsidR="00EB0B03">
                    <w:rPr>
                      <w:sz w:val="18"/>
                      <w:szCs w:val="18"/>
                      <w:lang w:eastAsia="ar-SA"/>
                    </w:rPr>
                    <w:t xml:space="preserve"> </w:t>
                  </w:r>
                  <w:proofErr w:type="gramStart"/>
                  <w:r w:rsidR="00EB0B03">
                    <w:rPr>
                      <w:sz w:val="18"/>
                      <w:szCs w:val="18"/>
                      <w:lang w:eastAsia="ar-SA"/>
                    </w:rPr>
                    <w:t>платежа (перерасчет</w:t>
                  </w:r>
                  <w:r w:rsidRPr="002E0280">
                    <w:rPr>
                      <w:sz w:val="18"/>
                      <w:szCs w:val="18"/>
                      <w:lang w:eastAsia="ar-SA"/>
                    </w:rPr>
                    <w:t>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7706B72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57ACA03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1 01 02130 01 1000 110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148B4A6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561,0</w:t>
                  </w:r>
                </w:p>
              </w:tc>
              <w:tc>
                <w:tcPr>
                  <w:tcW w:w="1413" w:type="dxa"/>
                  <w:tcBorders>
                    <w:top w:val="single" w:sz="2" w:space="0" w:color="auto"/>
                    <w:left w:val="single" w:sz="2" w:space="0" w:color="auto"/>
                    <w:bottom w:val="single" w:sz="2" w:space="0" w:color="auto"/>
                    <w:right w:val="single" w:sz="2" w:space="0" w:color="auto"/>
                  </w:tcBorders>
                  <w:vAlign w:val="center"/>
                </w:tcPr>
                <w:p w14:paraId="3EB224E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565,9</w:t>
                  </w:r>
                </w:p>
              </w:tc>
            </w:tr>
            <w:tr w:rsidR="002E0280" w:rsidRPr="002E0280" w14:paraId="40B2AD5B"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C8514FE" w14:textId="52D36535" w:rsidR="002E0280" w:rsidRPr="002E0280" w:rsidRDefault="002E0280" w:rsidP="002E0280">
                  <w:pPr>
                    <w:widowControl w:val="0"/>
                    <w:suppressAutoHyphens/>
                    <w:rPr>
                      <w:sz w:val="18"/>
                      <w:szCs w:val="18"/>
                      <w:lang w:eastAsia="ar-SA"/>
                    </w:rPr>
                  </w:pPr>
                  <w:proofErr w:type="gramStart"/>
                  <w:r w:rsidRPr="002E0280">
                    <w:rPr>
                      <w:sz w:val="18"/>
                      <w:szCs w:val="18"/>
                      <w:lang w:eastAsia="ar-SA"/>
                    </w:rPr>
                    <w:lastRenderedPageBreak/>
                    <w:t xml:space="preserve">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w:t>
                  </w:r>
                  <w:r w:rsidR="00EB0B03">
                    <w:rPr>
                      <w:sz w:val="18"/>
                      <w:szCs w:val="18"/>
                      <w:lang w:eastAsia="ar-SA"/>
                    </w:rPr>
                    <w:t>1 января 2025 года) (сумма пл</w:t>
                  </w:r>
                  <w:r w:rsidRPr="002E0280">
                    <w:rPr>
                      <w:sz w:val="18"/>
                      <w:szCs w:val="18"/>
                      <w:lang w:eastAsia="ar-SA"/>
                    </w:rPr>
                    <w:t>атежа (перерасчеты</w:t>
                  </w:r>
                  <w:proofErr w:type="gramEnd"/>
                  <w:r w:rsidRPr="002E0280">
                    <w:rPr>
                      <w:sz w:val="18"/>
                      <w:szCs w:val="18"/>
                      <w:lang w:eastAsia="ar-SA"/>
                    </w:rPr>
                    <w:t xml:space="preserve">, </w:t>
                  </w:r>
                  <w:proofErr w:type="gramStart"/>
                  <w:r w:rsidRPr="002E0280">
                    <w:rPr>
                      <w:sz w:val="18"/>
                      <w:szCs w:val="18"/>
                      <w:lang w:eastAsia="ar-SA"/>
                    </w:rPr>
                    <w:t>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688302A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0509AB3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1 01 02140 01 1000 110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5EFA420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3 700,0</w:t>
                  </w:r>
                </w:p>
              </w:tc>
              <w:tc>
                <w:tcPr>
                  <w:tcW w:w="1413" w:type="dxa"/>
                  <w:tcBorders>
                    <w:top w:val="single" w:sz="2" w:space="0" w:color="auto"/>
                    <w:left w:val="single" w:sz="2" w:space="0" w:color="auto"/>
                    <w:bottom w:val="single" w:sz="2" w:space="0" w:color="auto"/>
                    <w:right w:val="single" w:sz="2" w:space="0" w:color="auto"/>
                  </w:tcBorders>
                  <w:vAlign w:val="center"/>
                </w:tcPr>
                <w:p w14:paraId="41C5149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4 193,6</w:t>
                  </w:r>
                </w:p>
              </w:tc>
            </w:tr>
            <w:tr w:rsidR="002E0280" w:rsidRPr="002E0280" w14:paraId="0B19142C"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1B15C1E" w14:textId="4859648A"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w:t>
                  </w:r>
                  <w:proofErr w:type="gramEnd"/>
                  <w:r w:rsidRPr="002E0280">
                    <w:rPr>
                      <w:sz w:val="18"/>
                      <w:szCs w:val="18"/>
                      <w:lang w:eastAsia="ar-SA"/>
                    </w:rPr>
                    <w:t xml:space="preserve"> </w:t>
                  </w:r>
                  <w:proofErr w:type="gramStart"/>
                  <w:r w:rsidRPr="002E0280">
                    <w:rPr>
                      <w:sz w:val="18"/>
                      <w:szCs w:val="18"/>
                      <w:lang w:eastAsia="ar-SA"/>
                    </w:rPr>
                    <w:t>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w:t>
                  </w:r>
                  <w:proofErr w:type="gramEnd"/>
                  <w:r w:rsidRPr="002E0280">
                    <w:rPr>
                      <w:sz w:val="18"/>
                      <w:szCs w:val="18"/>
                      <w:lang w:eastAsia="ar-SA"/>
                    </w:rPr>
                    <w:t xml:space="preserve"> </w:t>
                  </w:r>
                  <w:proofErr w:type="gramStart"/>
                  <w:r w:rsidRPr="002E0280">
                    <w:rPr>
                      <w:sz w:val="18"/>
                      <w:szCs w:val="18"/>
                      <w:lang w:eastAsia="ar-SA"/>
                    </w:rPr>
                    <w:t>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(сумма плате</w:t>
                  </w:r>
                  <w:r w:rsidR="00EB0B03">
                    <w:rPr>
                      <w:sz w:val="18"/>
                      <w:szCs w:val="18"/>
                      <w:lang w:eastAsia="ar-SA"/>
                    </w:rPr>
                    <w:t>жа (перерасчеты, недоимка и з</w:t>
                  </w:r>
                  <w:r w:rsidRPr="002E0280">
                    <w:rPr>
                      <w:sz w:val="18"/>
                      <w:szCs w:val="18"/>
                      <w:lang w:eastAsia="ar-SA"/>
                    </w:rPr>
                    <w:t>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2C27BF7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0BEA216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1 01 02150 01 1000 110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300F99E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165,0</w:t>
                  </w:r>
                </w:p>
              </w:tc>
              <w:tc>
                <w:tcPr>
                  <w:tcW w:w="1413" w:type="dxa"/>
                  <w:tcBorders>
                    <w:top w:val="single" w:sz="2" w:space="0" w:color="auto"/>
                    <w:left w:val="single" w:sz="2" w:space="0" w:color="auto"/>
                    <w:bottom w:val="single" w:sz="2" w:space="0" w:color="auto"/>
                    <w:right w:val="single" w:sz="2" w:space="0" w:color="auto"/>
                  </w:tcBorders>
                  <w:vAlign w:val="center"/>
                </w:tcPr>
                <w:p w14:paraId="6190CD1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225,4</w:t>
                  </w:r>
                </w:p>
              </w:tc>
            </w:tr>
            <w:tr w:rsidR="002E0280" w:rsidRPr="002E0280" w14:paraId="486CE0B5"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C279886"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на доходы физических лиц в части суммы налога, превышающей 3 402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w:t>
                  </w:r>
                  <w:proofErr w:type="gramEnd"/>
                  <w:r w:rsidRPr="002E0280">
                    <w:rPr>
                      <w:sz w:val="18"/>
                      <w:szCs w:val="18"/>
                      <w:lang w:eastAsia="ar-SA"/>
                    </w:rPr>
                    <w:t xml:space="preserve">, </w:t>
                  </w:r>
                  <w:proofErr w:type="gramStart"/>
                  <w:r w:rsidRPr="002E0280">
                    <w:rPr>
                      <w:sz w:val="18"/>
                      <w:szCs w:val="18"/>
                      <w:lang w:eastAsia="ar-SA"/>
                    </w:rPr>
                    <w:t>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w:t>
                  </w:r>
                  <w:proofErr w:type="gramEnd"/>
                  <w:r w:rsidRPr="002E0280">
                    <w:rPr>
                      <w:sz w:val="18"/>
                      <w:szCs w:val="18"/>
                      <w:lang w:eastAsia="ar-SA"/>
                    </w:rPr>
                    <w:t xml:space="preserve"> </w:t>
                  </w:r>
                  <w:proofErr w:type="gramStart"/>
                  <w:r w:rsidRPr="002E0280">
                    <w:rPr>
                      <w:sz w:val="18"/>
                      <w:szCs w:val="18"/>
                      <w:lang w:eastAsia="ar-SA"/>
                    </w:rPr>
                    <w:t>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(сумма платежа (перерасчеты, недоимка и задолженность по соответствующему</w:t>
                  </w:r>
                  <w:proofErr w:type="gramEnd"/>
                  <w:r w:rsidRPr="002E0280">
                    <w:rPr>
                      <w:sz w:val="18"/>
                      <w:szCs w:val="18"/>
                      <w:lang w:eastAsia="ar-SA"/>
                    </w:rPr>
                    <w:cr/>
                    <w:t xml:space="preserve">платежу, в том числе </w:t>
                  </w:r>
                  <w:proofErr w:type="gramStart"/>
                  <w:r w:rsidRPr="002E0280">
                    <w:rPr>
                      <w:sz w:val="18"/>
                      <w:szCs w:val="18"/>
                      <w:lang w:eastAsia="ar-SA"/>
                    </w:rPr>
                    <w:t>по</w:t>
                  </w:r>
                  <w:proofErr w:type="gramEnd"/>
                  <w:r w:rsidRPr="002E0280">
                    <w:rPr>
                      <w:sz w:val="18"/>
                      <w:szCs w:val="18"/>
                      <w:lang w:eastAsia="ar-SA"/>
                    </w:rPr>
                    <w:t xml:space="preserve"> отмененному)</w:t>
                  </w:r>
                </w:p>
              </w:tc>
              <w:tc>
                <w:tcPr>
                  <w:tcW w:w="1015" w:type="dxa"/>
                  <w:tcBorders>
                    <w:top w:val="single" w:sz="2" w:space="0" w:color="auto"/>
                    <w:left w:val="single" w:sz="2" w:space="0" w:color="auto"/>
                    <w:bottom w:val="single" w:sz="2" w:space="0" w:color="auto"/>
                    <w:right w:val="single" w:sz="2" w:space="0" w:color="auto"/>
                  </w:tcBorders>
                  <w:vAlign w:val="center"/>
                </w:tcPr>
                <w:p w14:paraId="761343E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5C205B4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1 01 02160 01 1000 110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605B219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2324736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0,3</w:t>
                  </w:r>
                </w:p>
              </w:tc>
            </w:tr>
            <w:tr w:rsidR="002E0280" w:rsidRPr="002E0280" w14:paraId="21608365"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3F55DDE"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w:t>
                  </w:r>
                  <w:r w:rsidRPr="002E0280">
                    <w:rPr>
                      <w:sz w:val="18"/>
                      <w:szCs w:val="18"/>
                      <w:lang w:eastAsia="ar-SA"/>
                    </w:rPr>
                    <w:cr/>
                  </w:r>
                  <w:proofErr w:type="gramStart"/>
                  <w:r w:rsidRPr="002E0280">
                    <w:rPr>
                      <w:sz w:val="18"/>
                      <w:szCs w:val="18"/>
                      <w:lang w:eastAsia="ar-SA"/>
                    </w:rPr>
                    <w:t>в рублей (сумма платежа (перерасчеты,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71EC68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02B2B0F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1 01 02210 01 1000 110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1C3C972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5B7E8FD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1,2</w:t>
                  </w:r>
                </w:p>
              </w:tc>
            </w:tr>
            <w:tr w:rsidR="002E0280" w:rsidRPr="002E0280" w14:paraId="64EB18A3"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E9D8932" w14:textId="0BBC4948"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взимаемый с налогоплательщиков, выбравших в качестве объекта нал</w:t>
                  </w:r>
                  <w:r w:rsidR="00EB0B03">
                    <w:rPr>
                      <w:sz w:val="18"/>
                      <w:szCs w:val="18"/>
                      <w:lang w:eastAsia="ar-SA"/>
                    </w:rPr>
                    <w:t>огообложения доходы (сумма пл</w:t>
                  </w:r>
                  <w:r w:rsidRPr="002E0280">
                    <w:rPr>
                      <w:sz w:val="18"/>
                      <w:szCs w:val="18"/>
                      <w:lang w:eastAsia="ar-SA"/>
                    </w:rPr>
                    <w:t>атежа (перерасчеты,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CA4EBE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6DFBB5B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1 05 01011 01 1000 110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6C78214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7 172,0</w:t>
                  </w:r>
                </w:p>
              </w:tc>
              <w:tc>
                <w:tcPr>
                  <w:tcW w:w="1413" w:type="dxa"/>
                  <w:tcBorders>
                    <w:top w:val="single" w:sz="2" w:space="0" w:color="auto"/>
                    <w:left w:val="single" w:sz="2" w:space="0" w:color="auto"/>
                    <w:bottom w:val="single" w:sz="2" w:space="0" w:color="auto"/>
                    <w:right w:val="single" w:sz="2" w:space="0" w:color="auto"/>
                  </w:tcBorders>
                  <w:vAlign w:val="center"/>
                </w:tcPr>
                <w:p w14:paraId="57A15FF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7 214,4</w:t>
                  </w:r>
                </w:p>
              </w:tc>
            </w:tr>
            <w:tr w:rsidR="002E0280" w:rsidRPr="002E0280" w14:paraId="3B4F823A" w14:textId="77777777" w:rsidTr="002E0280">
              <w:trPr>
                <w:trHeight w:val="49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A1D0EDE" w14:textId="06579F91" w:rsidR="002E0280" w:rsidRPr="002E0280" w:rsidRDefault="002E0280" w:rsidP="002E0280">
                  <w:pPr>
                    <w:widowControl w:val="0"/>
                    <w:suppressAutoHyphens/>
                    <w:rPr>
                      <w:sz w:val="18"/>
                      <w:szCs w:val="18"/>
                      <w:lang w:eastAsia="ar-SA"/>
                    </w:rPr>
                  </w:pPr>
                  <w:r w:rsidRPr="002E0280">
                    <w:rPr>
                      <w:sz w:val="18"/>
                      <w:szCs w:val="18"/>
                      <w:lang w:eastAsia="ar-SA"/>
                    </w:rPr>
                    <w:t>Налог, взимаемый с налогоплательщиков, выбравших в качестве объекта налогообложен</w:t>
                  </w:r>
                  <w:r w:rsidR="00EB0B03">
                    <w:rPr>
                      <w:sz w:val="18"/>
                      <w:szCs w:val="18"/>
                      <w:lang w:eastAsia="ar-SA"/>
                    </w:rPr>
                    <w:t>ия доходы (суммы денежных взы</w:t>
                  </w:r>
                  <w:r w:rsidRPr="002E0280">
                    <w:rPr>
                      <w:sz w:val="18"/>
                      <w:szCs w:val="18"/>
                      <w:lang w:eastAsia="ar-SA"/>
                    </w:rPr>
                    <w:t>сканий (штрафов) по соответствующему платежу согласно законодательству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37D0127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44616BC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1 05 01011 01 3000 110</w:t>
                  </w:r>
                </w:p>
              </w:tc>
              <w:tc>
                <w:tcPr>
                  <w:tcW w:w="1412" w:type="dxa"/>
                  <w:tcBorders>
                    <w:top w:val="single" w:sz="2" w:space="0" w:color="auto"/>
                    <w:left w:val="single" w:sz="2" w:space="0" w:color="auto"/>
                    <w:bottom w:val="single" w:sz="2" w:space="0" w:color="auto"/>
                    <w:right w:val="single" w:sz="2" w:space="0" w:color="auto"/>
                  </w:tcBorders>
                  <w:vAlign w:val="center"/>
                </w:tcPr>
                <w:p w14:paraId="687141A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5BF0ADF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0,7</w:t>
                  </w:r>
                </w:p>
              </w:tc>
            </w:tr>
            <w:tr w:rsidR="002E0280" w:rsidRPr="002E0280" w14:paraId="664FF085"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443B133"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взимаемый с налогоплательщиков, выбравших в качестве объекта налогообложения доходы, уменьшенные на величину расходов (</w:t>
                  </w:r>
                  <w:proofErr w:type="gramEnd"/>
                  <w:r w:rsidRPr="002E0280">
                    <w:rPr>
                      <w:sz w:val="18"/>
                      <w:szCs w:val="18"/>
                      <w:lang w:eastAsia="ar-SA"/>
                    </w:rPr>
                    <w:cr/>
                    <w:t xml:space="preserve"> </w:t>
                  </w:r>
                  <w:proofErr w:type="gramStart"/>
                  <w:r w:rsidRPr="002E0280">
                    <w:rPr>
                      <w:sz w:val="18"/>
                      <w:szCs w:val="18"/>
                      <w:lang w:eastAsia="ar-SA"/>
                    </w:rPr>
                    <w:t>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63F1F25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53EA63A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1 05 01021 01 1000 110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61FD96B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1 811,0</w:t>
                  </w:r>
                </w:p>
              </w:tc>
              <w:tc>
                <w:tcPr>
                  <w:tcW w:w="1413" w:type="dxa"/>
                  <w:tcBorders>
                    <w:top w:val="single" w:sz="2" w:space="0" w:color="auto"/>
                    <w:left w:val="single" w:sz="2" w:space="0" w:color="auto"/>
                    <w:bottom w:val="single" w:sz="2" w:space="0" w:color="auto"/>
                    <w:right w:val="single" w:sz="2" w:space="0" w:color="auto"/>
                  </w:tcBorders>
                  <w:vAlign w:val="center"/>
                </w:tcPr>
                <w:p w14:paraId="588AF7C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1 802,5</w:t>
                  </w:r>
                </w:p>
              </w:tc>
            </w:tr>
            <w:tr w:rsidR="002E0280" w:rsidRPr="002E0280" w14:paraId="14D28610" w14:textId="77777777" w:rsidTr="002E0280">
              <w:trPr>
                <w:trHeight w:val="70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3CB01C0"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(суммы денежных взысканий (штрафов) по соответствующему плате</w:t>
                  </w:r>
                  <w:proofErr w:type="gramEnd"/>
                  <w:r w:rsidRPr="002E0280">
                    <w:rPr>
                      <w:sz w:val="18"/>
                      <w:szCs w:val="18"/>
                      <w:lang w:eastAsia="ar-SA"/>
                    </w:rPr>
                    <w:cr/>
                  </w:r>
                  <w:proofErr w:type="gramStart"/>
                  <w:r w:rsidRPr="002E0280">
                    <w:rPr>
                      <w:sz w:val="18"/>
                      <w:szCs w:val="18"/>
                      <w:lang w:eastAsia="ar-SA"/>
                    </w:rPr>
                    <w:t>у</w:t>
                  </w:r>
                  <w:proofErr w:type="gramEnd"/>
                  <w:r w:rsidRPr="002E0280">
                    <w:rPr>
                      <w:sz w:val="18"/>
                      <w:szCs w:val="18"/>
                      <w:lang w:eastAsia="ar-SA"/>
                    </w:rPr>
                    <w:t xml:space="preserve"> согласно </w:t>
                  </w:r>
                  <w:proofErr w:type="gramStart"/>
                  <w:r w:rsidRPr="002E0280">
                    <w:rPr>
                      <w:sz w:val="18"/>
                      <w:szCs w:val="18"/>
                      <w:lang w:eastAsia="ar-SA"/>
                    </w:rPr>
                    <w:t>законодательству</w:t>
                  </w:r>
                  <w:proofErr w:type="gramEnd"/>
                  <w:r w:rsidRPr="002E0280">
                    <w:rPr>
                      <w:sz w:val="18"/>
                      <w:szCs w:val="18"/>
                      <w:lang w:eastAsia="ar-SA"/>
                    </w:rPr>
                    <w:t xml:space="preserve">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3E0ED7A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5A73DE4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1 05 01021 01 3000 110</w:t>
                  </w:r>
                </w:p>
              </w:tc>
              <w:tc>
                <w:tcPr>
                  <w:tcW w:w="1412" w:type="dxa"/>
                  <w:tcBorders>
                    <w:top w:val="single" w:sz="2" w:space="0" w:color="auto"/>
                    <w:left w:val="single" w:sz="2" w:space="0" w:color="auto"/>
                    <w:bottom w:val="single" w:sz="2" w:space="0" w:color="auto"/>
                    <w:right w:val="single" w:sz="2" w:space="0" w:color="auto"/>
                  </w:tcBorders>
                  <w:vAlign w:val="center"/>
                </w:tcPr>
                <w:p w14:paraId="2A236E5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2C4CAE9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1,7</w:t>
                  </w:r>
                </w:p>
              </w:tc>
            </w:tr>
            <w:tr w:rsidR="002E0280" w:rsidRPr="002E0280" w14:paraId="659B1B80" w14:textId="77777777" w:rsidTr="002E0280">
              <w:trPr>
                <w:trHeight w:val="85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B6DD7EC"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w:t>
                  </w:r>
                  <w:proofErr w:type="gramEnd"/>
                  <w:r w:rsidRPr="002E0280">
                    <w:rPr>
                      <w:sz w:val="18"/>
                      <w:szCs w:val="18"/>
                      <w:lang w:eastAsia="ar-SA"/>
                    </w:rPr>
                    <w:cr/>
                    <w:t>ному)</w:t>
                  </w:r>
                </w:p>
              </w:tc>
              <w:tc>
                <w:tcPr>
                  <w:tcW w:w="1015" w:type="dxa"/>
                  <w:tcBorders>
                    <w:top w:val="single" w:sz="2" w:space="0" w:color="auto"/>
                    <w:left w:val="single" w:sz="2" w:space="0" w:color="auto"/>
                    <w:bottom w:val="single" w:sz="2" w:space="0" w:color="auto"/>
                    <w:right w:val="single" w:sz="2" w:space="0" w:color="auto"/>
                  </w:tcBorders>
                  <w:vAlign w:val="center"/>
                </w:tcPr>
                <w:p w14:paraId="700156D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7E6D7BB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1 05 02010 02 1000 110</w:t>
                  </w:r>
                </w:p>
              </w:tc>
              <w:tc>
                <w:tcPr>
                  <w:tcW w:w="1412" w:type="dxa"/>
                  <w:tcBorders>
                    <w:top w:val="single" w:sz="2" w:space="0" w:color="auto"/>
                    <w:left w:val="single" w:sz="2" w:space="0" w:color="auto"/>
                    <w:bottom w:val="single" w:sz="2" w:space="0" w:color="auto"/>
                    <w:right w:val="single" w:sz="2" w:space="0" w:color="auto"/>
                  </w:tcBorders>
                  <w:vAlign w:val="center"/>
                </w:tcPr>
                <w:p w14:paraId="492F7D2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6,0</w:t>
                  </w:r>
                </w:p>
              </w:tc>
              <w:tc>
                <w:tcPr>
                  <w:tcW w:w="1413" w:type="dxa"/>
                  <w:tcBorders>
                    <w:top w:val="single" w:sz="2" w:space="0" w:color="auto"/>
                    <w:left w:val="single" w:sz="2" w:space="0" w:color="auto"/>
                    <w:bottom w:val="single" w:sz="2" w:space="0" w:color="auto"/>
                    <w:right w:val="single" w:sz="2" w:space="0" w:color="auto"/>
                  </w:tcBorders>
                  <w:vAlign w:val="center"/>
                </w:tcPr>
                <w:p w14:paraId="3DE06BF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w:t>
                  </w:r>
                </w:p>
              </w:tc>
            </w:tr>
            <w:tr w:rsidR="002E0280" w:rsidRPr="002E0280" w14:paraId="48B31633" w14:textId="77777777" w:rsidTr="002E0280">
              <w:trPr>
                <w:trHeight w:val="81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A7AFADC" w14:textId="77777777" w:rsidR="002E0280" w:rsidRPr="002E0280" w:rsidRDefault="002E0280" w:rsidP="002E0280">
                  <w:pPr>
                    <w:widowControl w:val="0"/>
                    <w:suppressAutoHyphens/>
                    <w:rPr>
                      <w:sz w:val="18"/>
                      <w:szCs w:val="18"/>
                      <w:lang w:eastAsia="ar-SA"/>
                    </w:rPr>
                  </w:pPr>
                  <w:r w:rsidRPr="002E0280">
                    <w:rPr>
                      <w:sz w:val="18"/>
                      <w:szCs w:val="18"/>
                      <w:lang w:eastAsia="ar-SA"/>
                    </w:rPr>
                    <w:t>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2AF678F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4C8BEB5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1 05 02010 02 3000 110</w:t>
                  </w:r>
                </w:p>
              </w:tc>
              <w:tc>
                <w:tcPr>
                  <w:tcW w:w="1412" w:type="dxa"/>
                  <w:tcBorders>
                    <w:top w:val="single" w:sz="2" w:space="0" w:color="auto"/>
                    <w:left w:val="single" w:sz="2" w:space="0" w:color="auto"/>
                    <w:bottom w:val="single" w:sz="2" w:space="0" w:color="auto"/>
                    <w:right w:val="single" w:sz="2" w:space="0" w:color="auto"/>
                  </w:tcBorders>
                  <w:vAlign w:val="center"/>
                </w:tcPr>
                <w:p w14:paraId="2ED0E86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1F70E2A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6,0</w:t>
                  </w:r>
                </w:p>
              </w:tc>
            </w:tr>
            <w:tr w:rsidR="002E0280" w:rsidRPr="002E0280" w14:paraId="4A7F084F" w14:textId="77777777" w:rsidTr="002E0280">
              <w:trPr>
                <w:trHeight w:val="87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96788F5"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33FDDE1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2D3E165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1 05 03010 01 1000 110</w:t>
                  </w:r>
                </w:p>
              </w:tc>
              <w:tc>
                <w:tcPr>
                  <w:tcW w:w="1412" w:type="dxa"/>
                  <w:tcBorders>
                    <w:top w:val="single" w:sz="2" w:space="0" w:color="auto"/>
                    <w:left w:val="single" w:sz="2" w:space="0" w:color="auto"/>
                    <w:bottom w:val="single" w:sz="2" w:space="0" w:color="auto"/>
                    <w:right w:val="single" w:sz="2" w:space="0" w:color="auto"/>
                  </w:tcBorders>
                  <w:vAlign w:val="center"/>
                </w:tcPr>
                <w:p w14:paraId="41EABB8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720,0</w:t>
                  </w:r>
                </w:p>
              </w:tc>
              <w:tc>
                <w:tcPr>
                  <w:tcW w:w="1413" w:type="dxa"/>
                  <w:tcBorders>
                    <w:top w:val="single" w:sz="2" w:space="0" w:color="auto"/>
                    <w:left w:val="single" w:sz="2" w:space="0" w:color="auto"/>
                    <w:bottom w:val="single" w:sz="2" w:space="0" w:color="auto"/>
                    <w:right w:val="single" w:sz="2" w:space="0" w:color="auto"/>
                  </w:tcBorders>
                  <w:vAlign w:val="center"/>
                </w:tcPr>
                <w:p w14:paraId="6527FF6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719,2</w:t>
                  </w:r>
                </w:p>
              </w:tc>
            </w:tr>
            <w:tr w:rsidR="002E0280" w:rsidRPr="002E0280" w14:paraId="40A8443D" w14:textId="77777777" w:rsidTr="002E0280">
              <w:trPr>
                <w:trHeight w:val="83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66EA761" w14:textId="2DA047E1" w:rsidR="002E0280" w:rsidRPr="002E0280" w:rsidRDefault="002E0280" w:rsidP="002E0280">
                  <w:pPr>
                    <w:widowControl w:val="0"/>
                    <w:suppressAutoHyphens/>
                    <w:rPr>
                      <w:sz w:val="18"/>
                      <w:szCs w:val="18"/>
                      <w:lang w:eastAsia="ar-SA"/>
                    </w:rPr>
                  </w:pPr>
                  <w:proofErr w:type="gramStart"/>
                  <w:r w:rsidRPr="002E0280">
                    <w:rPr>
                      <w:sz w:val="18"/>
                      <w:szCs w:val="18"/>
                      <w:lang w:eastAsia="ar-SA"/>
                    </w:rPr>
                    <w:t>Налог, взимаемый в связи с применением пате</w:t>
                  </w:r>
                  <w:r w:rsidR="00EB0B03">
                    <w:rPr>
                      <w:sz w:val="18"/>
                      <w:szCs w:val="18"/>
                      <w:lang w:eastAsia="ar-SA"/>
                    </w:rPr>
                    <w:t>нтной системы налогообложения</w:t>
                  </w:r>
                  <w:r w:rsidRPr="002E0280">
                    <w:rPr>
                      <w:sz w:val="18"/>
                      <w:szCs w:val="18"/>
                      <w:lang w:eastAsia="ar-SA"/>
                    </w:rPr>
                    <w:t>,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5E17DE3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54B4199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1 05 04020 02 1000 110</w:t>
                  </w:r>
                </w:p>
              </w:tc>
              <w:tc>
                <w:tcPr>
                  <w:tcW w:w="1412" w:type="dxa"/>
                  <w:tcBorders>
                    <w:top w:val="single" w:sz="2" w:space="0" w:color="auto"/>
                    <w:left w:val="single" w:sz="2" w:space="0" w:color="auto"/>
                    <w:bottom w:val="single" w:sz="2" w:space="0" w:color="auto"/>
                    <w:right w:val="single" w:sz="2" w:space="0" w:color="auto"/>
                  </w:tcBorders>
                  <w:vAlign w:val="center"/>
                </w:tcPr>
                <w:p w14:paraId="1C460E7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13 800,0</w:t>
                  </w:r>
                </w:p>
              </w:tc>
              <w:tc>
                <w:tcPr>
                  <w:tcW w:w="1413" w:type="dxa"/>
                  <w:tcBorders>
                    <w:top w:val="single" w:sz="2" w:space="0" w:color="auto"/>
                    <w:left w:val="single" w:sz="2" w:space="0" w:color="auto"/>
                    <w:bottom w:val="single" w:sz="2" w:space="0" w:color="auto"/>
                    <w:right w:val="single" w:sz="2" w:space="0" w:color="auto"/>
                  </w:tcBorders>
                  <w:vAlign w:val="center"/>
                </w:tcPr>
                <w:p w14:paraId="46A4F06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15 929,2</w:t>
                  </w:r>
                </w:p>
              </w:tc>
            </w:tr>
            <w:tr w:rsidR="002E0280" w:rsidRPr="002E0280" w14:paraId="06D94C02" w14:textId="77777777" w:rsidTr="002E0280">
              <w:trPr>
                <w:trHeight w:val="115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24EAC4F"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Государственная пошлина по делам, рассматриваемым </w:t>
                  </w:r>
                  <w:proofErr w:type="gramStart"/>
                  <w:r w:rsidRPr="002E0280">
                    <w:rPr>
                      <w:sz w:val="18"/>
                      <w:szCs w:val="18"/>
                      <w:lang w:eastAsia="ar-SA"/>
                    </w:rPr>
                    <w:t>в</w:t>
                  </w:r>
                  <w:proofErr w:type="gramEnd"/>
                  <w:r w:rsidRPr="002E0280">
                    <w:rPr>
                      <w:sz w:val="18"/>
                      <w:szCs w:val="18"/>
                      <w:lang w:eastAsia="ar-SA"/>
                    </w:rPr>
                    <w:t xml:space="preserve"> </w:t>
                  </w:r>
                  <w:r w:rsidRPr="002E0280">
                    <w:rPr>
                      <w:sz w:val="18"/>
                      <w:szCs w:val="18"/>
                      <w:lang w:eastAsia="ar-SA"/>
                    </w:rPr>
                    <w:cr/>
                  </w:r>
                  <w:proofErr w:type="gramStart"/>
                  <w:r w:rsidRPr="002E0280">
                    <w:rPr>
                      <w:sz w:val="18"/>
                      <w:szCs w:val="18"/>
                      <w:lang w:eastAsia="ar-SA"/>
                    </w:rPr>
                    <w:t>удах</w:t>
                  </w:r>
                  <w:proofErr w:type="gramEnd"/>
                  <w:r w:rsidRPr="002E0280">
                    <w:rPr>
                      <w:sz w:val="18"/>
                      <w:szCs w:val="18"/>
                      <w:lang w:eastAsia="ar-SA"/>
                    </w:rPr>
                    <w:t xml:space="preserve">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1015" w:type="dxa"/>
                  <w:tcBorders>
                    <w:top w:val="single" w:sz="2" w:space="0" w:color="auto"/>
                    <w:left w:val="single" w:sz="2" w:space="0" w:color="auto"/>
                    <w:bottom w:val="single" w:sz="2" w:space="0" w:color="auto"/>
                    <w:right w:val="single" w:sz="2" w:space="0" w:color="auto"/>
                  </w:tcBorders>
                  <w:vAlign w:val="center"/>
                </w:tcPr>
                <w:p w14:paraId="6F35058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6020DF2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1 08 03010 01 1050 110</w:t>
                  </w:r>
                </w:p>
              </w:tc>
              <w:tc>
                <w:tcPr>
                  <w:tcW w:w="1412" w:type="dxa"/>
                  <w:tcBorders>
                    <w:top w:val="single" w:sz="2" w:space="0" w:color="auto"/>
                    <w:left w:val="single" w:sz="2" w:space="0" w:color="auto"/>
                    <w:bottom w:val="single" w:sz="2" w:space="0" w:color="auto"/>
                    <w:right w:val="single" w:sz="2" w:space="0" w:color="auto"/>
                  </w:tcBorders>
                  <w:vAlign w:val="center"/>
                </w:tcPr>
                <w:p w14:paraId="681EE64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15 960,0</w:t>
                  </w:r>
                </w:p>
              </w:tc>
              <w:tc>
                <w:tcPr>
                  <w:tcW w:w="1413" w:type="dxa"/>
                  <w:tcBorders>
                    <w:top w:val="single" w:sz="2" w:space="0" w:color="auto"/>
                    <w:left w:val="single" w:sz="2" w:space="0" w:color="auto"/>
                    <w:bottom w:val="single" w:sz="2" w:space="0" w:color="auto"/>
                    <w:right w:val="single" w:sz="2" w:space="0" w:color="auto"/>
                  </w:tcBorders>
                  <w:vAlign w:val="center"/>
                </w:tcPr>
                <w:p w14:paraId="0474908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16 019,7</w:t>
                  </w:r>
                </w:p>
              </w:tc>
            </w:tr>
            <w:tr w:rsidR="002E0280" w:rsidRPr="002E0280" w14:paraId="5B864F09" w14:textId="77777777" w:rsidTr="002E0280">
              <w:trPr>
                <w:trHeight w:val="94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945AEB5" w14:textId="77777777" w:rsidR="002E0280" w:rsidRPr="002E0280" w:rsidRDefault="002E0280" w:rsidP="002E0280">
                  <w:pPr>
                    <w:widowControl w:val="0"/>
                    <w:suppressAutoHyphens/>
                    <w:rPr>
                      <w:sz w:val="18"/>
                      <w:szCs w:val="18"/>
                      <w:lang w:eastAsia="ar-SA"/>
                    </w:rPr>
                  </w:pPr>
                  <w:r w:rsidRPr="002E0280">
                    <w:rPr>
                      <w:sz w:val="18"/>
                      <w:szCs w:val="18"/>
                      <w:lang w:eastAsia="ar-SA"/>
                    </w:rPr>
                    <w:t>Государственная пошлина по делам, рассматриваемым в су</w:t>
                  </w:r>
                  <w:r w:rsidRPr="002E0280">
                    <w:rPr>
                      <w:sz w:val="18"/>
                      <w:szCs w:val="18"/>
                      <w:lang w:eastAsia="ar-SA"/>
                    </w:rPr>
                    <w:cr/>
                  </w:r>
                  <w:proofErr w:type="gramStart"/>
                  <w:r w:rsidRPr="002E0280">
                    <w:rPr>
                      <w:sz w:val="18"/>
                      <w:szCs w:val="18"/>
                      <w:lang w:eastAsia="ar-SA"/>
                    </w:rPr>
                    <w:t>ах</w:t>
                  </w:r>
                  <w:proofErr w:type="gramEnd"/>
                  <w:r w:rsidRPr="002E0280">
                    <w:rPr>
                      <w:sz w:val="18"/>
                      <w:szCs w:val="18"/>
                      <w:lang w:eastAsia="ar-SA"/>
                    </w:rPr>
                    <w:t xml:space="preserve">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w="1015" w:type="dxa"/>
                  <w:tcBorders>
                    <w:top w:val="single" w:sz="2" w:space="0" w:color="auto"/>
                    <w:left w:val="single" w:sz="2" w:space="0" w:color="auto"/>
                    <w:bottom w:val="single" w:sz="2" w:space="0" w:color="auto"/>
                    <w:right w:val="single" w:sz="2" w:space="0" w:color="auto"/>
                  </w:tcBorders>
                  <w:vAlign w:val="center"/>
                </w:tcPr>
                <w:p w14:paraId="614C489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468AC0B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1 08 03010 01 1060 110</w:t>
                  </w:r>
                </w:p>
              </w:tc>
              <w:tc>
                <w:tcPr>
                  <w:tcW w:w="1412" w:type="dxa"/>
                  <w:tcBorders>
                    <w:top w:val="single" w:sz="2" w:space="0" w:color="auto"/>
                    <w:left w:val="single" w:sz="2" w:space="0" w:color="auto"/>
                    <w:bottom w:val="single" w:sz="2" w:space="0" w:color="auto"/>
                    <w:right w:val="single" w:sz="2" w:space="0" w:color="auto"/>
                  </w:tcBorders>
                  <w:vAlign w:val="center"/>
                </w:tcPr>
                <w:p w14:paraId="540F4AB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585,0</w:t>
                  </w:r>
                </w:p>
              </w:tc>
              <w:tc>
                <w:tcPr>
                  <w:tcW w:w="1413" w:type="dxa"/>
                  <w:tcBorders>
                    <w:top w:val="single" w:sz="2" w:space="0" w:color="auto"/>
                    <w:left w:val="single" w:sz="2" w:space="0" w:color="auto"/>
                    <w:bottom w:val="single" w:sz="2" w:space="0" w:color="auto"/>
                    <w:right w:val="single" w:sz="2" w:space="0" w:color="auto"/>
                  </w:tcBorders>
                  <w:vAlign w:val="center"/>
                </w:tcPr>
                <w:p w14:paraId="69B18D4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601,1</w:t>
                  </w:r>
                </w:p>
              </w:tc>
            </w:tr>
            <w:tr w:rsidR="002E0280" w:rsidRPr="002E0280" w14:paraId="28C0B088" w14:textId="77777777" w:rsidTr="002E0280">
              <w:trPr>
                <w:trHeight w:val="27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A92EF79" w14:textId="77777777" w:rsidR="002E0280" w:rsidRPr="002E0280" w:rsidRDefault="002E0280" w:rsidP="002E0280">
                  <w:pPr>
                    <w:widowControl w:val="0"/>
                    <w:suppressAutoHyphens/>
                    <w:rPr>
                      <w:sz w:val="18"/>
                      <w:szCs w:val="18"/>
                      <w:lang w:eastAsia="ar-SA"/>
                    </w:rPr>
                  </w:pPr>
                  <w:r w:rsidRPr="002E0280">
                    <w:rPr>
                      <w:sz w:val="18"/>
                      <w:szCs w:val="18"/>
                      <w:lang w:eastAsia="ar-SA"/>
                    </w:rPr>
                    <w:t>Доходы от д</w:t>
                  </w:r>
                  <w:r w:rsidRPr="002E0280">
                    <w:rPr>
                      <w:sz w:val="18"/>
                      <w:szCs w:val="18"/>
                      <w:lang w:eastAsia="ar-SA"/>
                    </w:rPr>
                    <w:cr/>
                    <w:t>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 (иные штрафы)</w:t>
                  </w:r>
                </w:p>
              </w:tc>
              <w:tc>
                <w:tcPr>
                  <w:tcW w:w="1015" w:type="dxa"/>
                  <w:tcBorders>
                    <w:top w:val="single" w:sz="2" w:space="0" w:color="auto"/>
                    <w:left w:val="single" w:sz="2" w:space="0" w:color="auto"/>
                    <w:bottom w:val="single" w:sz="2" w:space="0" w:color="auto"/>
                    <w:right w:val="single" w:sz="2" w:space="0" w:color="auto"/>
                  </w:tcBorders>
                  <w:vAlign w:val="center"/>
                </w:tcPr>
                <w:p w14:paraId="01F9E1A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182</w:t>
                  </w:r>
                </w:p>
              </w:tc>
              <w:tc>
                <w:tcPr>
                  <w:tcW w:w="2114" w:type="dxa"/>
                  <w:tcBorders>
                    <w:top w:val="single" w:sz="2" w:space="0" w:color="auto"/>
                    <w:left w:val="single" w:sz="2" w:space="0" w:color="auto"/>
                    <w:bottom w:val="single" w:sz="2" w:space="0" w:color="auto"/>
                    <w:right w:val="single" w:sz="2" w:space="0" w:color="auto"/>
                  </w:tcBorders>
                  <w:vAlign w:val="center"/>
                </w:tcPr>
                <w:p w14:paraId="6A53993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 xml:space="preserve">1 16 </w:t>
                  </w:r>
                  <w:r w:rsidRPr="002E0280">
                    <w:rPr>
                      <w:sz w:val="18"/>
                      <w:szCs w:val="18"/>
                      <w:lang w:eastAsia="ar-SA"/>
                    </w:rPr>
                    <w:cr/>
                    <w:t>0129 01 9000 140</w:t>
                  </w:r>
                </w:p>
              </w:tc>
              <w:tc>
                <w:tcPr>
                  <w:tcW w:w="1412" w:type="dxa"/>
                  <w:tcBorders>
                    <w:top w:val="single" w:sz="2" w:space="0" w:color="auto"/>
                    <w:left w:val="single" w:sz="2" w:space="0" w:color="auto"/>
                    <w:bottom w:val="single" w:sz="2" w:space="0" w:color="auto"/>
                    <w:right w:val="single" w:sz="2" w:space="0" w:color="auto"/>
                  </w:tcBorders>
                  <w:vAlign w:val="center"/>
                </w:tcPr>
                <w:p w14:paraId="2428C37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4AE0AFA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8,2</w:t>
                  </w:r>
                </w:p>
              </w:tc>
            </w:tr>
            <w:tr w:rsidR="002E0280" w:rsidRPr="002E0280" w14:paraId="414DD0E3" w14:textId="77777777" w:rsidTr="002E0280">
              <w:trPr>
                <w:trHeight w:val="304"/>
              </w:trPr>
              <w:tc>
                <w:tcPr>
                  <w:tcW w:w="4010" w:type="dxa"/>
                  <w:gridSpan w:val="2"/>
                  <w:tcBorders>
                    <w:top w:val="single" w:sz="6" w:space="0" w:color="auto"/>
                    <w:left w:val="single" w:sz="6" w:space="0" w:color="auto"/>
                    <w:bottom w:val="single" w:sz="6" w:space="0" w:color="auto"/>
                    <w:right w:val="single" w:sz="2" w:space="0" w:color="auto"/>
                  </w:tcBorders>
                </w:tcPr>
                <w:p w14:paraId="034110BA" w14:textId="77777777" w:rsidR="002E0280" w:rsidRPr="002E0280" w:rsidRDefault="002E0280" w:rsidP="002E0280">
                  <w:pPr>
                    <w:rPr>
                      <w:b/>
                      <w:bCs/>
                      <w:sz w:val="18"/>
                      <w:szCs w:val="18"/>
                    </w:rPr>
                  </w:pPr>
                  <w:r w:rsidRPr="002E0280">
                    <w:rPr>
                      <w:b/>
                      <w:bCs/>
                      <w:sz w:val="18"/>
                      <w:szCs w:val="18"/>
                    </w:rPr>
                    <w:lastRenderedPageBreak/>
                    <w:t>Управление Министерства Внутренних Дел Российской Федерации по Пензенской области</w:t>
                  </w:r>
                </w:p>
              </w:tc>
              <w:tc>
                <w:tcPr>
                  <w:tcW w:w="1015" w:type="dxa"/>
                  <w:tcBorders>
                    <w:top w:val="single" w:sz="6" w:space="0" w:color="auto"/>
                    <w:left w:val="single" w:sz="2" w:space="0" w:color="auto"/>
                    <w:bottom w:val="single" w:sz="6" w:space="0" w:color="auto"/>
                    <w:right w:val="single" w:sz="2" w:space="0" w:color="auto"/>
                  </w:tcBorders>
                  <w:vAlign w:val="center"/>
                </w:tcPr>
                <w:p w14:paraId="722B4F56" w14:textId="77777777" w:rsidR="002E0280" w:rsidRPr="002E0280" w:rsidRDefault="002E0280" w:rsidP="002E0280">
                  <w:pPr>
                    <w:jc w:val="center"/>
                    <w:rPr>
                      <w:b/>
                      <w:bCs/>
                      <w:sz w:val="18"/>
                      <w:szCs w:val="18"/>
                    </w:rPr>
                  </w:pPr>
                  <w:r w:rsidRPr="002E0280">
                    <w:rPr>
                      <w:b/>
                      <w:bCs/>
                      <w:sz w:val="18"/>
                      <w:szCs w:val="18"/>
                    </w:rPr>
                    <w:t>188</w:t>
                  </w:r>
                </w:p>
              </w:tc>
              <w:tc>
                <w:tcPr>
                  <w:tcW w:w="2114" w:type="dxa"/>
                  <w:tcBorders>
                    <w:top w:val="single" w:sz="6" w:space="0" w:color="auto"/>
                    <w:left w:val="single" w:sz="2" w:space="0" w:color="auto"/>
                    <w:bottom w:val="single" w:sz="6" w:space="0" w:color="auto"/>
                    <w:right w:val="single" w:sz="2" w:space="0" w:color="auto"/>
                  </w:tcBorders>
                </w:tcPr>
                <w:p w14:paraId="028F970D" w14:textId="77777777" w:rsidR="002E0280" w:rsidRPr="002E0280" w:rsidRDefault="002E0280" w:rsidP="002E0280">
                  <w:pPr>
                    <w:jc w:val="center"/>
                    <w:rPr>
                      <w:b/>
                      <w:bCs/>
                      <w:sz w:val="18"/>
                      <w:szCs w:val="18"/>
                    </w:rPr>
                  </w:pPr>
                </w:p>
              </w:tc>
              <w:tc>
                <w:tcPr>
                  <w:tcW w:w="1412" w:type="dxa"/>
                  <w:tcBorders>
                    <w:top w:val="single" w:sz="6" w:space="0" w:color="auto"/>
                    <w:left w:val="single" w:sz="2" w:space="0" w:color="auto"/>
                    <w:bottom w:val="single" w:sz="6" w:space="0" w:color="auto"/>
                    <w:right w:val="single" w:sz="2" w:space="0" w:color="auto"/>
                  </w:tcBorders>
                  <w:vAlign w:val="center"/>
                </w:tcPr>
                <w:p w14:paraId="59A27B0E"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870,0</w:t>
                  </w:r>
                </w:p>
              </w:tc>
              <w:tc>
                <w:tcPr>
                  <w:tcW w:w="1413" w:type="dxa"/>
                  <w:tcBorders>
                    <w:top w:val="single" w:sz="6" w:space="0" w:color="auto"/>
                    <w:left w:val="single" w:sz="2" w:space="0" w:color="auto"/>
                    <w:bottom w:val="single" w:sz="6" w:space="0" w:color="auto"/>
                    <w:right w:val="single" w:sz="2" w:space="0" w:color="auto"/>
                  </w:tcBorders>
                  <w:vAlign w:val="center"/>
                </w:tcPr>
                <w:p w14:paraId="49579DCE"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924,0</w:t>
                  </w:r>
                </w:p>
              </w:tc>
            </w:tr>
            <w:tr w:rsidR="002E0280" w:rsidRPr="002E0280" w14:paraId="4E1CE17F" w14:textId="77777777" w:rsidTr="002E0280">
              <w:trPr>
                <w:trHeight w:val="125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1536144" w14:textId="0BA98DFB" w:rsidR="002E0280" w:rsidRPr="002E0280" w:rsidRDefault="002E0280" w:rsidP="002E0280">
                  <w:pPr>
                    <w:widowControl w:val="0"/>
                    <w:suppressAutoHyphens/>
                    <w:rPr>
                      <w:sz w:val="18"/>
                      <w:szCs w:val="18"/>
                      <w:lang w:eastAsia="ar-SA"/>
                    </w:rPr>
                  </w:pPr>
                  <w:proofErr w:type="gramStart"/>
                  <w:r w:rsidRPr="002E0280">
                    <w:rPr>
                      <w:sz w:val="18"/>
                      <w:szCs w:val="18"/>
                      <w:lang w:eastAsia="ar-SA"/>
                    </w:rPr>
                    <w:t xml:space="preserve">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w:t>
                  </w:r>
                  <w:r w:rsidR="00EB0B03">
                    <w:rPr>
                      <w:sz w:val="18"/>
                      <w:szCs w:val="18"/>
                      <w:lang w:eastAsia="ar-SA"/>
                    </w:rPr>
                    <w:t>Российской Федерации (при обр</w:t>
                  </w:r>
                  <w:r w:rsidRPr="002E0280">
                    <w:rPr>
                      <w:sz w:val="18"/>
                      <w:szCs w:val="18"/>
                      <w:lang w:eastAsia="ar-SA"/>
                    </w:rPr>
                    <w:t>ащении через многофункциональные центры)</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56C74E8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188</w:t>
                  </w:r>
                </w:p>
              </w:tc>
              <w:tc>
                <w:tcPr>
                  <w:tcW w:w="2114" w:type="dxa"/>
                  <w:tcBorders>
                    <w:top w:val="single" w:sz="2" w:space="0" w:color="auto"/>
                    <w:left w:val="single" w:sz="2" w:space="0" w:color="auto"/>
                    <w:bottom w:val="single" w:sz="2" w:space="0" w:color="auto"/>
                    <w:right w:val="single" w:sz="2" w:space="0" w:color="auto"/>
                  </w:tcBorders>
                  <w:vAlign w:val="center"/>
                </w:tcPr>
                <w:p w14:paraId="371BC52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1 08 06000 01 8003 110</w:t>
                  </w:r>
                </w:p>
              </w:tc>
              <w:tc>
                <w:tcPr>
                  <w:tcW w:w="1412" w:type="dxa"/>
                  <w:tcBorders>
                    <w:top w:val="single" w:sz="2" w:space="0" w:color="auto"/>
                    <w:left w:val="single" w:sz="2" w:space="0" w:color="auto"/>
                    <w:bottom w:val="single" w:sz="2" w:space="0" w:color="auto"/>
                    <w:right w:val="single" w:sz="2" w:space="0" w:color="auto"/>
                  </w:tcBorders>
                  <w:vAlign w:val="center"/>
                </w:tcPr>
                <w:p w14:paraId="3F66CFD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123,7</w:t>
                  </w:r>
                </w:p>
              </w:tc>
              <w:tc>
                <w:tcPr>
                  <w:tcW w:w="1413" w:type="dxa"/>
                  <w:tcBorders>
                    <w:top w:val="single" w:sz="2" w:space="0" w:color="auto"/>
                    <w:left w:val="single" w:sz="2" w:space="0" w:color="auto"/>
                    <w:bottom w:val="single" w:sz="2" w:space="0" w:color="auto"/>
                    <w:right w:val="single" w:sz="2" w:space="0" w:color="auto"/>
                  </w:tcBorders>
                  <w:vAlign w:val="center"/>
                </w:tcPr>
                <w:p w14:paraId="66405C2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126,6</w:t>
                  </w:r>
                </w:p>
              </w:tc>
            </w:tr>
            <w:tr w:rsidR="002E0280" w:rsidRPr="002E0280" w14:paraId="3277E96C" w14:textId="77777777" w:rsidTr="002E0280">
              <w:trPr>
                <w:trHeight w:val="28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50392FD"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(при обращении через многофункциональные центры)</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352AC32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188</w:t>
                  </w:r>
                </w:p>
              </w:tc>
              <w:tc>
                <w:tcPr>
                  <w:tcW w:w="2114" w:type="dxa"/>
                  <w:tcBorders>
                    <w:top w:val="single" w:sz="2" w:space="0" w:color="auto"/>
                    <w:left w:val="single" w:sz="2" w:space="0" w:color="auto"/>
                    <w:bottom w:val="single" w:sz="2" w:space="0" w:color="auto"/>
                    <w:right w:val="single" w:sz="2" w:space="0" w:color="auto"/>
                  </w:tcBorders>
                  <w:vAlign w:val="center"/>
                </w:tcPr>
                <w:p w14:paraId="448EC2A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1 08 06000 01 8005 110</w:t>
                  </w:r>
                </w:p>
              </w:tc>
              <w:tc>
                <w:tcPr>
                  <w:tcW w:w="1412" w:type="dxa"/>
                  <w:tcBorders>
                    <w:top w:val="single" w:sz="2" w:space="0" w:color="auto"/>
                    <w:left w:val="single" w:sz="2" w:space="0" w:color="auto"/>
                    <w:bottom w:val="single" w:sz="2" w:space="0" w:color="auto"/>
                    <w:right w:val="single" w:sz="2" w:space="0" w:color="auto"/>
                  </w:tcBorders>
                  <w:vAlign w:val="center"/>
                </w:tcPr>
                <w:p w14:paraId="33CE860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16,8</w:t>
                  </w:r>
                </w:p>
              </w:tc>
              <w:tc>
                <w:tcPr>
                  <w:tcW w:w="1413" w:type="dxa"/>
                  <w:tcBorders>
                    <w:top w:val="single" w:sz="2" w:space="0" w:color="auto"/>
                    <w:left w:val="single" w:sz="2" w:space="0" w:color="auto"/>
                    <w:bottom w:val="single" w:sz="2" w:space="0" w:color="auto"/>
                    <w:right w:val="single" w:sz="2" w:space="0" w:color="auto"/>
                  </w:tcBorders>
                  <w:vAlign w:val="center"/>
                </w:tcPr>
                <w:p w14:paraId="14F913C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18,0</w:t>
                  </w:r>
                </w:p>
              </w:tc>
            </w:tr>
            <w:tr w:rsidR="002E0280" w:rsidRPr="002E0280" w14:paraId="1F36E8B9" w14:textId="77777777" w:rsidTr="002E0280">
              <w:trPr>
                <w:trHeight w:val="197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D4295F2" w14:textId="5610CA7D" w:rsidR="002E0280" w:rsidRPr="002E0280" w:rsidRDefault="002E0280" w:rsidP="002E0280">
                  <w:pPr>
                    <w:widowControl w:val="0"/>
                    <w:suppressAutoHyphens/>
                    <w:rPr>
                      <w:sz w:val="18"/>
                      <w:szCs w:val="18"/>
                      <w:lang w:eastAsia="ar-SA"/>
                    </w:rPr>
                  </w:pPr>
                  <w:proofErr w:type="gramStart"/>
                  <w:r w:rsidRPr="002E0280">
                    <w:rPr>
                      <w:sz w:val="18"/>
                      <w:szCs w:val="18"/>
                      <w:lang w:eastAsia="ar-SA"/>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регистрацию иностранного гражданина или лица без гражданства по месту жительства в Российской Федерации, за исключением лиц, указанных в части 3 статьи 5 Федерального закона от 23 мая 2025</w:t>
                  </w:r>
                  <w:proofErr w:type="gramEnd"/>
                  <w:r w:rsidRPr="002E0280">
                    <w:rPr>
                      <w:sz w:val="18"/>
                      <w:szCs w:val="18"/>
                      <w:lang w:eastAsia="ar-SA"/>
                    </w:rPr>
                    <w:t xml:space="preserve"> года №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(при обращении</w:t>
                  </w:r>
                  <w:r w:rsidR="00EB0B03">
                    <w:rPr>
                      <w:sz w:val="18"/>
                      <w:szCs w:val="18"/>
                      <w:lang w:eastAsia="ar-SA"/>
                    </w:rPr>
                    <w:t xml:space="preserve"> через многофункциональные це</w:t>
                  </w:r>
                  <w:r w:rsidRPr="002E0280">
                    <w:rPr>
                      <w:sz w:val="18"/>
                      <w:szCs w:val="18"/>
                      <w:lang w:eastAsia="ar-SA"/>
                    </w:rPr>
                    <w:t>нтры)</w:t>
                  </w:r>
                </w:p>
              </w:tc>
              <w:tc>
                <w:tcPr>
                  <w:tcW w:w="1015" w:type="dxa"/>
                  <w:tcBorders>
                    <w:top w:val="single" w:sz="2" w:space="0" w:color="auto"/>
                    <w:left w:val="single" w:sz="2" w:space="0" w:color="auto"/>
                    <w:bottom w:val="single" w:sz="2" w:space="0" w:color="auto"/>
                    <w:right w:val="single" w:sz="2" w:space="0" w:color="auto"/>
                  </w:tcBorders>
                  <w:vAlign w:val="center"/>
                </w:tcPr>
                <w:p w14:paraId="3E7F4A3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188</w:t>
                  </w:r>
                </w:p>
              </w:tc>
              <w:tc>
                <w:tcPr>
                  <w:tcW w:w="2114" w:type="dxa"/>
                  <w:tcBorders>
                    <w:top w:val="single" w:sz="2" w:space="0" w:color="auto"/>
                    <w:left w:val="single" w:sz="2" w:space="0" w:color="auto"/>
                    <w:bottom w:val="single" w:sz="2" w:space="0" w:color="auto"/>
                    <w:right w:val="single" w:sz="2" w:space="0" w:color="auto"/>
                  </w:tcBorders>
                  <w:vAlign w:val="center"/>
                </w:tcPr>
                <w:p w14:paraId="344F100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1 08 06000 01 8014 110</w:t>
                  </w:r>
                </w:p>
              </w:tc>
              <w:tc>
                <w:tcPr>
                  <w:tcW w:w="1412" w:type="dxa"/>
                  <w:tcBorders>
                    <w:top w:val="single" w:sz="2" w:space="0" w:color="auto"/>
                    <w:left w:val="single" w:sz="2" w:space="0" w:color="auto"/>
                    <w:bottom w:val="single" w:sz="2" w:space="0" w:color="auto"/>
                    <w:right w:val="single" w:sz="2" w:space="0" w:color="auto"/>
                  </w:tcBorders>
                  <w:vAlign w:val="center"/>
                </w:tcPr>
                <w:p w14:paraId="582598A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12,4</w:t>
                  </w:r>
                </w:p>
              </w:tc>
              <w:tc>
                <w:tcPr>
                  <w:tcW w:w="1413" w:type="dxa"/>
                  <w:tcBorders>
                    <w:top w:val="single" w:sz="2" w:space="0" w:color="auto"/>
                    <w:left w:val="single" w:sz="2" w:space="0" w:color="auto"/>
                    <w:bottom w:val="single" w:sz="2" w:space="0" w:color="auto"/>
                    <w:right w:val="single" w:sz="2" w:space="0" w:color="auto"/>
                  </w:tcBorders>
                  <w:vAlign w:val="center"/>
                </w:tcPr>
                <w:p w14:paraId="355F2C6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15,4</w:t>
                  </w:r>
                </w:p>
              </w:tc>
            </w:tr>
            <w:tr w:rsidR="002E0280" w:rsidRPr="002E0280" w14:paraId="6EAD6CEF" w14:textId="77777777" w:rsidTr="002E0280">
              <w:trPr>
                <w:trHeight w:val="108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88AC65E"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постановку иностранного гражданина или лица без гражданства на учет по месту пребывания, за исключением лиц, указанных в части 3 статьи 5 Федерального закона от 23 мая 2025 года</w:t>
                  </w:r>
                  <w:proofErr w:type="gramEnd"/>
                  <w:r w:rsidRPr="002E0280">
                    <w:rPr>
                      <w:sz w:val="18"/>
                      <w:szCs w:val="18"/>
                      <w:lang w:eastAsia="ar-SA"/>
                    </w:rPr>
                    <w:t xml:space="preserve"> № 121-ФЗ "О внесении </w:t>
                  </w:r>
                  <w:proofErr w:type="gramStart"/>
                  <w:r w:rsidRPr="002E0280">
                    <w:rPr>
                      <w:sz w:val="18"/>
                      <w:szCs w:val="18"/>
                      <w:lang w:eastAsia="ar-SA"/>
                    </w:rPr>
                    <w:t>изменен</w:t>
                  </w:r>
                  <w:proofErr w:type="gramEnd"/>
                  <w:r w:rsidRPr="002E0280">
                    <w:rPr>
                      <w:sz w:val="18"/>
                      <w:szCs w:val="18"/>
                      <w:lang w:eastAsia="ar-SA"/>
                    </w:rPr>
                    <w:cr/>
                  </w:r>
                  <w:proofErr w:type="gramStart"/>
                  <w:r w:rsidRPr="002E0280">
                    <w:rPr>
                      <w:sz w:val="18"/>
                      <w:szCs w:val="18"/>
                      <w:lang w:eastAsia="ar-SA"/>
                    </w:rPr>
                    <w:t>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(при обращении через многофункциональные центры)</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1EE8D0B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188</w:t>
                  </w:r>
                </w:p>
              </w:tc>
              <w:tc>
                <w:tcPr>
                  <w:tcW w:w="2114" w:type="dxa"/>
                  <w:tcBorders>
                    <w:top w:val="single" w:sz="2" w:space="0" w:color="auto"/>
                    <w:left w:val="single" w:sz="2" w:space="0" w:color="auto"/>
                    <w:bottom w:val="single" w:sz="2" w:space="0" w:color="auto"/>
                    <w:right w:val="single" w:sz="2" w:space="0" w:color="auto"/>
                  </w:tcBorders>
                  <w:vAlign w:val="center"/>
                </w:tcPr>
                <w:p w14:paraId="649C3B7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1 08 06000 01 8039 110</w:t>
                  </w:r>
                </w:p>
              </w:tc>
              <w:tc>
                <w:tcPr>
                  <w:tcW w:w="1412" w:type="dxa"/>
                  <w:tcBorders>
                    <w:top w:val="single" w:sz="2" w:space="0" w:color="auto"/>
                    <w:left w:val="single" w:sz="2" w:space="0" w:color="auto"/>
                    <w:bottom w:val="single" w:sz="2" w:space="0" w:color="auto"/>
                    <w:right w:val="single" w:sz="2" w:space="0" w:color="auto"/>
                  </w:tcBorders>
                  <w:vAlign w:val="center"/>
                </w:tcPr>
                <w:p w14:paraId="58A26AD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123,2</w:t>
                  </w:r>
                </w:p>
              </w:tc>
              <w:tc>
                <w:tcPr>
                  <w:tcW w:w="1413" w:type="dxa"/>
                  <w:tcBorders>
                    <w:top w:val="single" w:sz="2" w:space="0" w:color="auto"/>
                    <w:left w:val="single" w:sz="2" w:space="0" w:color="auto"/>
                    <w:bottom w:val="single" w:sz="2" w:space="0" w:color="auto"/>
                    <w:right w:val="single" w:sz="2" w:space="0" w:color="auto"/>
                  </w:tcBorders>
                  <w:vAlign w:val="center"/>
                </w:tcPr>
                <w:p w14:paraId="69EAC5A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112,8</w:t>
                  </w:r>
                </w:p>
              </w:tc>
            </w:tr>
            <w:tr w:rsidR="002E0280" w:rsidRPr="002E0280" w14:paraId="2A35CBE4" w14:textId="77777777" w:rsidTr="002E0280">
              <w:trPr>
                <w:trHeight w:val="126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E3901CA" w14:textId="77777777" w:rsidR="002E0280" w:rsidRPr="002E0280" w:rsidRDefault="002E0280" w:rsidP="002E0280">
                  <w:pPr>
                    <w:widowControl w:val="0"/>
                    <w:suppressAutoHyphens/>
                    <w:rPr>
                      <w:sz w:val="18"/>
                      <w:szCs w:val="18"/>
                      <w:lang w:eastAsia="ar-SA"/>
                    </w:rPr>
                  </w:pPr>
                  <w:r w:rsidRPr="002E0280">
                    <w:rPr>
                      <w:sz w:val="18"/>
                      <w:szCs w:val="18"/>
                      <w:lang w:eastAsia="ar-SA"/>
                    </w:rPr>
                    <w:t>Государственная</w:t>
                  </w:r>
                  <w:r w:rsidRPr="002E0280">
                    <w:rPr>
                      <w:sz w:val="18"/>
                      <w:szCs w:val="18"/>
                      <w:lang w:eastAsia="ar-SA"/>
                    </w:rPr>
                    <w:cr/>
                  </w:r>
                  <w:proofErr w:type="gramStart"/>
                  <w:r w:rsidRPr="002E0280">
                    <w:rPr>
                      <w:sz w:val="18"/>
                      <w:szCs w:val="18"/>
                      <w:lang w:eastAsia="ar-SA"/>
                    </w:rPr>
                    <w:t>пошлина за выдачу и обмен паспорта гражданина Российской Федерации (государственная пошлина за выдачу паспорта гражданина Российской Федерации (при обращении через многофункциональные центры)</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3C066AB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188</w:t>
                  </w:r>
                </w:p>
              </w:tc>
              <w:tc>
                <w:tcPr>
                  <w:tcW w:w="2114" w:type="dxa"/>
                  <w:tcBorders>
                    <w:top w:val="single" w:sz="2" w:space="0" w:color="auto"/>
                    <w:left w:val="single" w:sz="2" w:space="0" w:color="auto"/>
                    <w:bottom w:val="single" w:sz="2" w:space="0" w:color="auto"/>
                    <w:right w:val="single" w:sz="2" w:space="0" w:color="auto"/>
                  </w:tcBorders>
                  <w:vAlign w:val="center"/>
                </w:tcPr>
                <w:p w14:paraId="5D37C6A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1 08 07100 01 8034 110</w:t>
                  </w:r>
                </w:p>
              </w:tc>
              <w:tc>
                <w:tcPr>
                  <w:tcW w:w="1412" w:type="dxa"/>
                  <w:tcBorders>
                    <w:top w:val="single" w:sz="2" w:space="0" w:color="auto"/>
                    <w:left w:val="single" w:sz="2" w:space="0" w:color="auto"/>
                    <w:bottom w:val="single" w:sz="2" w:space="0" w:color="auto"/>
                    <w:right w:val="single" w:sz="2" w:space="0" w:color="auto"/>
                  </w:tcBorders>
                  <w:vAlign w:val="center"/>
                </w:tcPr>
                <w:p w14:paraId="3FCC603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119,1</w:t>
                  </w:r>
                </w:p>
              </w:tc>
              <w:tc>
                <w:tcPr>
                  <w:tcW w:w="1413" w:type="dxa"/>
                  <w:tcBorders>
                    <w:top w:val="single" w:sz="2" w:space="0" w:color="auto"/>
                    <w:left w:val="single" w:sz="2" w:space="0" w:color="auto"/>
                    <w:bottom w:val="single" w:sz="2" w:space="0" w:color="auto"/>
                    <w:right w:val="single" w:sz="2" w:space="0" w:color="auto"/>
                  </w:tcBorders>
                  <w:vAlign w:val="center"/>
                </w:tcPr>
                <w:p w14:paraId="1E93E14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118,7</w:t>
                  </w:r>
                </w:p>
              </w:tc>
            </w:tr>
            <w:tr w:rsidR="002E0280" w:rsidRPr="002E0280" w14:paraId="526B4E0E" w14:textId="77777777" w:rsidTr="002E0280">
              <w:trPr>
                <w:trHeight w:val="116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CDBA9AA" w14:textId="77777777" w:rsidR="002E0280" w:rsidRPr="002E0280" w:rsidRDefault="002E0280" w:rsidP="002E0280">
                  <w:pPr>
                    <w:widowControl w:val="0"/>
                    <w:suppressAutoHyphens/>
                    <w:rPr>
                      <w:sz w:val="18"/>
                      <w:szCs w:val="18"/>
                      <w:lang w:eastAsia="ar-SA"/>
                    </w:rPr>
                  </w:pPr>
                  <w:r w:rsidRPr="002E0280">
                    <w:rPr>
                      <w:sz w:val="18"/>
                      <w:szCs w:val="18"/>
                      <w:lang w:eastAsia="ar-SA"/>
                    </w:rPr>
                    <w:t>Государственная пошлина</w:t>
                  </w:r>
                  <w:r w:rsidRPr="002E0280">
                    <w:rPr>
                      <w:sz w:val="18"/>
                      <w:szCs w:val="18"/>
                      <w:lang w:eastAsia="ar-SA"/>
                    </w:rPr>
                    <w:cr/>
                  </w:r>
                  <w:proofErr w:type="gramStart"/>
                  <w:r w:rsidRPr="002E0280">
                    <w:rPr>
                      <w:sz w:val="18"/>
                      <w:szCs w:val="18"/>
                      <w:lang w:eastAsia="ar-SA"/>
                    </w:rPr>
                    <w:t>за выдачу и обмен паспорта гражданина Российской Федерации (государственная пошлина за выдачу паспорта гражданина Российской Федерации взамен утраченного или пришедшего в негодность (при обращении через многофункциональные центры)</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208D5A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188</w:t>
                  </w:r>
                </w:p>
              </w:tc>
              <w:tc>
                <w:tcPr>
                  <w:tcW w:w="2114" w:type="dxa"/>
                  <w:tcBorders>
                    <w:top w:val="single" w:sz="2" w:space="0" w:color="auto"/>
                    <w:left w:val="single" w:sz="2" w:space="0" w:color="auto"/>
                    <w:bottom w:val="single" w:sz="2" w:space="0" w:color="auto"/>
                    <w:right w:val="single" w:sz="2" w:space="0" w:color="auto"/>
                  </w:tcBorders>
                  <w:vAlign w:val="center"/>
                </w:tcPr>
                <w:p w14:paraId="67F9E52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1 08 07100 01 8035</w:t>
                  </w:r>
                  <w:r w:rsidRPr="002E0280">
                    <w:rPr>
                      <w:sz w:val="18"/>
                      <w:szCs w:val="18"/>
                      <w:lang w:eastAsia="ar-SA"/>
                    </w:rPr>
                    <w:cr/>
                    <w:t>110</w:t>
                  </w:r>
                </w:p>
              </w:tc>
              <w:tc>
                <w:tcPr>
                  <w:tcW w:w="1412" w:type="dxa"/>
                  <w:tcBorders>
                    <w:top w:val="single" w:sz="2" w:space="0" w:color="auto"/>
                    <w:left w:val="single" w:sz="2" w:space="0" w:color="auto"/>
                    <w:bottom w:val="single" w:sz="2" w:space="0" w:color="auto"/>
                    <w:right w:val="single" w:sz="2" w:space="0" w:color="auto"/>
                  </w:tcBorders>
                  <w:vAlign w:val="center"/>
                </w:tcPr>
                <w:p w14:paraId="78D8CF7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44,4</w:t>
                  </w:r>
                </w:p>
              </w:tc>
              <w:tc>
                <w:tcPr>
                  <w:tcW w:w="1413" w:type="dxa"/>
                  <w:tcBorders>
                    <w:top w:val="single" w:sz="2" w:space="0" w:color="auto"/>
                    <w:left w:val="single" w:sz="2" w:space="0" w:color="auto"/>
                    <w:bottom w:val="single" w:sz="2" w:space="0" w:color="auto"/>
                    <w:right w:val="single" w:sz="2" w:space="0" w:color="auto"/>
                  </w:tcBorders>
                  <w:vAlign w:val="center"/>
                </w:tcPr>
                <w:p w14:paraId="309B572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43,7</w:t>
                  </w:r>
                </w:p>
              </w:tc>
            </w:tr>
            <w:tr w:rsidR="002E0280" w:rsidRPr="002E0280" w14:paraId="3F57FFCE" w14:textId="77777777" w:rsidTr="002E0280">
              <w:trPr>
                <w:trHeight w:val="185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99E5596"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w:t>
                  </w:r>
                  <w:r w:rsidRPr="002E0280">
                    <w:rPr>
                      <w:sz w:val="18"/>
                      <w:szCs w:val="18"/>
                      <w:lang w:eastAsia="ar-SA"/>
                    </w:rPr>
                    <w:cr/>
                    <w:t>ионных знаков, водительских удостоверений (при обращении через многофункциональные центры)</w:t>
                  </w:r>
                </w:p>
              </w:tc>
              <w:tc>
                <w:tcPr>
                  <w:tcW w:w="1015" w:type="dxa"/>
                  <w:tcBorders>
                    <w:top w:val="single" w:sz="2" w:space="0" w:color="auto"/>
                    <w:left w:val="single" w:sz="2" w:space="0" w:color="auto"/>
                    <w:bottom w:val="single" w:sz="2" w:space="0" w:color="auto"/>
                    <w:right w:val="single" w:sz="2" w:space="0" w:color="auto"/>
                  </w:tcBorders>
                  <w:vAlign w:val="center"/>
                </w:tcPr>
                <w:p w14:paraId="4A4647E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188</w:t>
                  </w:r>
                </w:p>
              </w:tc>
              <w:tc>
                <w:tcPr>
                  <w:tcW w:w="2114" w:type="dxa"/>
                  <w:tcBorders>
                    <w:top w:val="single" w:sz="2" w:space="0" w:color="auto"/>
                    <w:left w:val="single" w:sz="2" w:space="0" w:color="auto"/>
                    <w:bottom w:val="single" w:sz="2" w:space="0" w:color="auto"/>
                    <w:right w:val="single" w:sz="2" w:space="0" w:color="auto"/>
                  </w:tcBorders>
                  <w:vAlign w:val="center"/>
                </w:tcPr>
                <w:p w14:paraId="0541AF8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1 08 07141 01 8000 110</w:t>
                  </w:r>
                </w:p>
              </w:tc>
              <w:tc>
                <w:tcPr>
                  <w:tcW w:w="1412" w:type="dxa"/>
                  <w:tcBorders>
                    <w:top w:val="single" w:sz="2" w:space="0" w:color="auto"/>
                    <w:left w:val="single" w:sz="2" w:space="0" w:color="auto"/>
                    <w:bottom w:val="single" w:sz="2" w:space="0" w:color="auto"/>
                    <w:right w:val="single" w:sz="2" w:space="0" w:color="auto"/>
                  </w:tcBorders>
                  <w:vAlign w:val="center"/>
                </w:tcPr>
                <w:p w14:paraId="43F8A25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226,4</w:t>
                  </w:r>
                </w:p>
              </w:tc>
              <w:tc>
                <w:tcPr>
                  <w:tcW w:w="1413" w:type="dxa"/>
                  <w:tcBorders>
                    <w:top w:val="single" w:sz="2" w:space="0" w:color="auto"/>
                    <w:left w:val="single" w:sz="2" w:space="0" w:color="auto"/>
                    <w:bottom w:val="single" w:sz="2" w:space="0" w:color="auto"/>
                    <w:right w:val="single" w:sz="2" w:space="0" w:color="auto"/>
                  </w:tcBorders>
                  <w:vAlign w:val="center"/>
                </w:tcPr>
                <w:p w14:paraId="3479CA7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277,2</w:t>
                  </w:r>
                </w:p>
              </w:tc>
            </w:tr>
            <w:tr w:rsidR="002E0280" w:rsidRPr="002E0280" w14:paraId="71674996" w14:textId="77777777" w:rsidTr="002E0280">
              <w:trPr>
                <w:trHeight w:val="236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DFD68DD" w14:textId="53E725FF" w:rsidR="002E0280" w:rsidRPr="002E0280" w:rsidRDefault="002E0280" w:rsidP="002E0280">
                  <w:pPr>
                    <w:widowControl w:val="0"/>
                    <w:suppressAutoHyphens/>
                    <w:rPr>
                      <w:sz w:val="18"/>
                      <w:szCs w:val="18"/>
                      <w:lang w:eastAsia="ar-SA"/>
                    </w:rPr>
                  </w:pPr>
                  <w:proofErr w:type="gramStart"/>
                  <w:r w:rsidRPr="002E0280">
                    <w:rPr>
                      <w:sz w:val="18"/>
                      <w:szCs w:val="18"/>
                      <w:lang w:eastAsia="ar-SA"/>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w:t>
                  </w:r>
                  <w:r w:rsidR="00EB0B03">
                    <w:rPr>
                      <w:sz w:val="18"/>
                      <w:szCs w:val="18"/>
                      <w:lang w:eastAsia="ar-SA"/>
                    </w:rPr>
                    <w:t xml:space="preserve"> иных платежей в случае приня</w:t>
                  </w:r>
                  <w:r w:rsidRPr="002E0280">
                    <w:rPr>
                      <w:sz w:val="18"/>
                      <w:szCs w:val="18"/>
                      <w:lang w:eastAsia="ar-SA"/>
                    </w:rPr>
                    <w:t>тия решения финансовым органом муниципального образования о раздельном учете задолженности)</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6DACB6C1"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188</w:t>
                  </w:r>
                </w:p>
              </w:tc>
              <w:tc>
                <w:tcPr>
                  <w:tcW w:w="2114" w:type="dxa"/>
                  <w:tcBorders>
                    <w:top w:val="single" w:sz="2" w:space="0" w:color="auto"/>
                    <w:left w:val="single" w:sz="2" w:space="0" w:color="auto"/>
                    <w:bottom w:val="single" w:sz="2" w:space="0" w:color="auto"/>
                    <w:right w:val="single" w:sz="2" w:space="0" w:color="auto"/>
                  </w:tcBorders>
                  <w:vAlign w:val="center"/>
                </w:tcPr>
                <w:p w14:paraId="15EC0D7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1 16 10123 01 0051 140</w:t>
                  </w:r>
                </w:p>
              </w:tc>
              <w:tc>
                <w:tcPr>
                  <w:tcW w:w="1412" w:type="dxa"/>
                  <w:tcBorders>
                    <w:top w:val="single" w:sz="2" w:space="0" w:color="auto"/>
                    <w:left w:val="single" w:sz="2" w:space="0" w:color="auto"/>
                    <w:bottom w:val="single" w:sz="2" w:space="0" w:color="auto"/>
                    <w:right w:val="single" w:sz="2" w:space="0" w:color="auto"/>
                  </w:tcBorders>
                  <w:vAlign w:val="center"/>
                </w:tcPr>
                <w:p w14:paraId="1BCD51B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204,0</w:t>
                  </w:r>
                </w:p>
              </w:tc>
              <w:tc>
                <w:tcPr>
                  <w:tcW w:w="1413" w:type="dxa"/>
                  <w:tcBorders>
                    <w:top w:val="single" w:sz="2" w:space="0" w:color="auto"/>
                    <w:left w:val="single" w:sz="2" w:space="0" w:color="auto"/>
                    <w:bottom w:val="single" w:sz="2" w:space="0" w:color="auto"/>
                    <w:right w:val="single" w:sz="2" w:space="0" w:color="auto"/>
                  </w:tcBorders>
                  <w:vAlign w:val="center"/>
                </w:tcPr>
                <w:p w14:paraId="2EC5B2C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211,6</w:t>
                  </w:r>
                </w:p>
              </w:tc>
            </w:tr>
            <w:tr w:rsidR="002E0280" w:rsidRPr="002E0280" w14:paraId="23F84A62" w14:textId="77777777" w:rsidTr="002E0280">
              <w:trPr>
                <w:trHeight w:val="552"/>
              </w:trPr>
              <w:tc>
                <w:tcPr>
                  <w:tcW w:w="4010" w:type="dxa"/>
                  <w:gridSpan w:val="2"/>
                  <w:tcBorders>
                    <w:top w:val="single" w:sz="6" w:space="0" w:color="auto"/>
                    <w:left w:val="single" w:sz="6" w:space="0" w:color="auto"/>
                    <w:bottom w:val="single" w:sz="6" w:space="0" w:color="auto"/>
                    <w:right w:val="single" w:sz="2" w:space="0" w:color="auto"/>
                  </w:tcBorders>
                </w:tcPr>
                <w:p w14:paraId="227EF788" w14:textId="77777777" w:rsidR="002E0280" w:rsidRPr="002E0280" w:rsidRDefault="002E0280" w:rsidP="002E0280">
                  <w:pPr>
                    <w:rPr>
                      <w:b/>
                      <w:bCs/>
                      <w:sz w:val="18"/>
                      <w:szCs w:val="18"/>
                    </w:rPr>
                  </w:pPr>
                  <w:r w:rsidRPr="002E0280">
                    <w:rPr>
                      <w:b/>
                      <w:bCs/>
                      <w:sz w:val="18"/>
                      <w:szCs w:val="18"/>
                    </w:rPr>
                    <w:t>Управление Федеральной службы государственной регистрации, кадастра и картографии по Пензенской области</w:t>
                  </w:r>
                </w:p>
              </w:tc>
              <w:tc>
                <w:tcPr>
                  <w:tcW w:w="1015" w:type="dxa"/>
                  <w:tcBorders>
                    <w:top w:val="single" w:sz="6" w:space="0" w:color="auto"/>
                    <w:left w:val="single" w:sz="2" w:space="0" w:color="auto"/>
                    <w:bottom w:val="single" w:sz="6" w:space="0" w:color="auto"/>
                    <w:right w:val="single" w:sz="2" w:space="0" w:color="auto"/>
                  </w:tcBorders>
                  <w:vAlign w:val="center"/>
                </w:tcPr>
                <w:p w14:paraId="7BEACF94" w14:textId="77777777" w:rsidR="002E0280" w:rsidRPr="002E0280" w:rsidRDefault="002E0280" w:rsidP="002E0280">
                  <w:pPr>
                    <w:jc w:val="center"/>
                    <w:rPr>
                      <w:b/>
                      <w:bCs/>
                      <w:sz w:val="18"/>
                      <w:szCs w:val="18"/>
                    </w:rPr>
                  </w:pPr>
                  <w:r w:rsidRPr="002E0280">
                    <w:rPr>
                      <w:b/>
                      <w:bCs/>
                      <w:sz w:val="18"/>
                      <w:szCs w:val="18"/>
                    </w:rPr>
                    <w:t>321</w:t>
                  </w:r>
                </w:p>
              </w:tc>
              <w:tc>
                <w:tcPr>
                  <w:tcW w:w="2114" w:type="dxa"/>
                  <w:tcBorders>
                    <w:top w:val="single" w:sz="6" w:space="0" w:color="auto"/>
                    <w:left w:val="single" w:sz="2" w:space="0" w:color="auto"/>
                    <w:bottom w:val="single" w:sz="6" w:space="0" w:color="auto"/>
                    <w:right w:val="single" w:sz="2" w:space="0" w:color="auto"/>
                  </w:tcBorders>
                </w:tcPr>
                <w:p w14:paraId="7A2A634A" w14:textId="77777777" w:rsidR="002E0280" w:rsidRPr="002E0280" w:rsidRDefault="002E0280" w:rsidP="002E0280">
                  <w:pPr>
                    <w:jc w:val="center"/>
                    <w:rPr>
                      <w:b/>
                      <w:bCs/>
                      <w:sz w:val="18"/>
                      <w:szCs w:val="18"/>
                    </w:rPr>
                  </w:pPr>
                </w:p>
              </w:tc>
              <w:tc>
                <w:tcPr>
                  <w:tcW w:w="1412" w:type="dxa"/>
                  <w:tcBorders>
                    <w:top w:val="single" w:sz="6" w:space="0" w:color="auto"/>
                    <w:left w:val="single" w:sz="2" w:space="0" w:color="auto"/>
                    <w:bottom w:val="single" w:sz="6" w:space="0" w:color="auto"/>
                    <w:right w:val="single" w:sz="2" w:space="0" w:color="auto"/>
                  </w:tcBorders>
                  <w:vAlign w:val="center"/>
                </w:tcPr>
                <w:p w14:paraId="472FF7E8"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157,3</w:t>
                  </w:r>
                </w:p>
              </w:tc>
              <w:tc>
                <w:tcPr>
                  <w:tcW w:w="1413" w:type="dxa"/>
                  <w:tcBorders>
                    <w:top w:val="single" w:sz="6" w:space="0" w:color="auto"/>
                    <w:left w:val="single" w:sz="2" w:space="0" w:color="auto"/>
                    <w:bottom w:val="single" w:sz="6" w:space="0" w:color="auto"/>
                    <w:right w:val="single" w:sz="2" w:space="0" w:color="auto"/>
                  </w:tcBorders>
                  <w:vAlign w:val="center"/>
                </w:tcPr>
                <w:p w14:paraId="16465A06"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1 103,0</w:t>
                  </w:r>
                </w:p>
              </w:tc>
            </w:tr>
            <w:tr w:rsidR="002E0280" w:rsidRPr="002E0280" w14:paraId="6E722919" w14:textId="77777777" w:rsidTr="002E0280">
              <w:trPr>
                <w:trHeight w:val="102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74A5FE8" w14:textId="77777777" w:rsidR="002E0280" w:rsidRPr="002E0280" w:rsidRDefault="002E0280" w:rsidP="002E0280">
                  <w:pPr>
                    <w:widowControl w:val="0"/>
                    <w:suppressAutoHyphens/>
                    <w:rPr>
                      <w:sz w:val="18"/>
                      <w:szCs w:val="18"/>
                      <w:lang w:eastAsia="ar-SA"/>
                    </w:rPr>
                  </w:pPr>
                  <w:r w:rsidRPr="002E0280">
                    <w:rPr>
                      <w:sz w:val="18"/>
                      <w:szCs w:val="18"/>
                      <w:lang w:eastAsia="ar-SA"/>
                    </w:rPr>
                    <w:t>Государственная пошлина за государственную регистрацию прав, ограничений (обременений) прав на недвижимое имущество и сделок с ним (при обращении через многофункциональные центры)</w:t>
                  </w:r>
                </w:p>
              </w:tc>
              <w:tc>
                <w:tcPr>
                  <w:tcW w:w="1015" w:type="dxa"/>
                  <w:tcBorders>
                    <w:top w:val="single" w:sz="2" w:space="0" w:color="auto"/>
                    <w:left w:val="single" w:sz="2" w:space="0" w:color="auto"/>
                    <w:bottom w:val="single" w:sz="2" w:space="0" w:color="auto"/>
                    <w:right w:val="single" w:sz="2" w:space="0" w:color="auto"/>
                  </w:tcBorders>
                  <w:vAlign w:val="center"/>
                </w:tcPr>
                <w:p w14:paraId="4B4DF3A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321</w:t>
                  </w:r>
                </w:p>
              </w:tc>
              <w:tc>
                <w:tcPr>
                  <w:tcW w:w="2114" w:type="dxa"/>
                  <w:tcBorders>
                    <w:top w:val="single" w:sz="2" w:space="0" w:color="auto"/>
                    <w:left w:val="single" w:sz="2" w:space="0" w:color="auto"/>
                    <w:bottom w:val="single" w:sz="2" w:space="0" w:color="auto"/>
                    <w:right w:val="single" w:sz="2" w:space="0" w:color="auto"/>
                  </w:tcBorders>
                  <w:vAlign w:val="center"/>
                </w:tcPr>
                <w:p w14:paraId="0888A27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1 08 07020 01 8000 110</w:t>
                  </w:r>
                </w:p>
              </w:tc>
              <w:tc>
                <w:tcPr>
                  <w:tcW w:w="1412" w:type="dxa"/>
                  <w:tcBorders>
                    <w:top w:val="single" w:sz="2" w:space="0" w:color="auto"/>
                    <w:left w:val="single" w:sz="2" w:space="0" w:color="auto"/>
                    <w:bottom w:val="single" w:sz="2" w:space="0" w:color="auto"/>
                    <w:right w:val="single" w:sz="2" w:space="0" w:color="auto"/>
                  </w:tcBorders>
                  <w:vAlign w:val="center"/>
                </w:tcPr>
                <w:p w14:paraId="7CCC5D9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157,3</w:t>
                  </w:r>
                </w:p>
              </w:tc>
              <w:tc>
                <w:tcPr>
                  <w:tcW w:w="1413" w:type="dxa"/>
                  <w:tcBorders>
                    <w:top w:val="single" w:sz="2" w:space="0" w:color="auto"/>
                    <w:left w:val="single" w:sz="2" w:space="0" w:color="auto"/>
                    <w:bottom w:val="single" w:sz="2" w:space="0" w:color="auto"/>
                    <w:right w:val="single" w:sz="2" w:space="0" w:color="auto"/>
                  </w:tcBorders>
                  <w:vAlign w:val="center"/>
                </w:tcPr>
                <w:p w14:paraId="472EEE2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647,6</w:t>
                  </w:r>
                </w:p>
              </w:tc>
            </w:tr>
            <w:tr w:rsidR="002E0280" w:rsidRPr="002E0280" w14:paraId="484E7B46" w14:textId="77777777" w:rsidTr="002E0280">
              <w:trPr>
                <w:trHeight w:val="70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C9F9E5E" w14:textId="77777777" w:rsidR="002E0280" w:rsidRPr="002E0280" w:rsidRDefault="002E0280" w:rsidP="002E0280">
                  <w:pPr>
                    <w:widowControl w:val="0"/>
                    <w:suppressAutoHyphens/>
                    <w:rPr>
                      <w:sz w:val="18"/>
                      <w:szCs w:val="18"/>
                      <w:lang w:eastAsia="ar-SA"/>
                    </w:rPr>
                  </w:pPr>
                  <w:r w:rsidRPr="002E0280">
                    <w:rPr>
                      <w:sz w:val="18"/>
                      <w:szCs w:val="18"/>
                      <w:lang w:eastAsia="ar-SA"/>
                    </w:rPr>
                    <w:t>Государственная пошлина за государственный кадастровый учет (при обращении через многофункциональные центры)</w:t>
                  </w:r>
                </w:p>
              </w:tc>
              <w:tc>
                <w:tcPr>
                  <w:tcW w:w="1015" w:type="dxa"/>
                  <w:tcBorders>
                    <w:top w:val="single" w:sz="2" w:space="0" w:color="auto"/>
                    <w:left w:val="single" w:sz="2" w:space="0" w:color="auto"/>
                    <w:bottom w:val="single" w:sz="2" w:space="0" w:color="auto"/>
                    <w:right w:val="single" w:sz="2" w:space="0" w:color="auto"/>
                  </w:tcBorders>
                  <w:vAlign w:val="center"/>
                </w:tcPr>
                <w:p w14:paraId="028B406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321</w:t>
                  </w:r>
                </w:p>
              </w:tc>
              <w:tc>
                <w:tcPr>
                  <w:tcW w:w="2114" w:type="dxa"/>
                  <w:tcBorders>
                    <w:top w:val="single" w:sz="2" w:space="0" w:color="auto"/>
                    <w:left w:val="single" w:sz="2" w:space="0" w:color="auto"/>
                    <w:bottom w:val="single" w:sz="2" w:space="0" w:color="auto"/>
                    <w:right w:val="single" w:sz="2" w:space="0" w:color="auto"/>
                  </w:tcBorders>
                  <w:vAlign w:val="center"/>
                </w:tcPr>
                <w:p w14:paraId="3332C1D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1 08 07550 01 8000 110</w:t>
                  </w:r>
                </w:p>
              </w:tc>
              <w:tc>
                <w:tcPr>
                  <w:tcW w:w="1412" w:type="dxa"/>
                  <w:tcBorders>
                    <w:top w:val="single" w:sz="2" w:space="0" w:color="auto"/>
                    <w:left w:val="single" w:sz="2" w:space="0" w:color="auto"/>
                    <w:bottom w:val="single" w:sz="2" w:space="0" w:color="auto"/>
                    <w:right w:val="single" w:sz="2" w:space="0" w:color="auto"/>
                  </w:tcBorders>
                  <w:vAlign w:val="center"/>
                </w:tcPr>
                <w:p w14:paraId="3D42B90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43C06E2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205,6</w:t>
                  </w:r>
                </w:p>
              </w:tc>
            </w:tr>
            <w:tr w:rsidR="002E0280" w:rsidRPr="002E0280" w14:paraId="7DA8F43A" w14:textId="77777777" w:rsidTr="002E0280">
              <w:trPr>
                <w:trHeight w:val="102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5DC139C"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Государственная пошлина за осуществляемые одновременно государственный кадастровый учет и государственную регистрацию прав (при обращении через многофункциональные центры)</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66E8FFB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321</w:t>
                  </w:r>
                </w:p>
              </w:tc>
              <w:tc>
                <w:tcPr>
                  <w:tcW w:w="2114" w:type="dxa"/>
                  <w:tcBorders>
                    <w:top w:val="single" w:sz="2" w:space="0" w:color="auto"/>
                    <w:left w:val="single" w:sz="2" w:space="0" w:color="auto"/>
                    <w:bottom w:val="single" w:sz="2" w:space="0" w:color="auto"/>
                    <w:right w:val="single" w:sz="2" w:space="0" w:color="auto"/>
                  </w:tcBorders>
                  <w:vAlign w:val="center"/>
                </w:tcPr>
                <w:p w14:paraId="13A70A9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1 08 07560 01 8000 110</w:t>
                  </w:r>
                </w:p>
              </w:tc>
              <w:tc>
                <w:tcPr>
                  <w:tcW w:w="1412" w:type="dxa"/>
                  <w:tcBorders>
                    <w:top w:val="single" w:sz="2" w:space="0" w:color="auto"/>
                    <w:left w:val="single" w:sz="2" w:space="0" w:color="auto"/>
                    <w:bottom w:val="single" w:sz="2" w:space="0" w:color="auto"/>
                    <w:right w:val="single" w:sz="2" w:space="0" w:color="auto"/>
                  </w:tcBorders>
                  <w:vAlign w:val="center"/>
                </w:tcPr>
                <w:p w14:paraId="0A4E070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6E70EFB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249,8</w:t>
                  </w:r>
                </w:p>
              </w:tc>
            </w:tr>
            <w:tr w:rsidR="002E0280" w:rsidRPr="002E0280" w14:paraId="5F046C2A" w14:textId="77777777" w:rsidTr="002E0280">
              <w:trPr>
                <w:trHeight w:val="247"/>
              </w:trPr>
              <w:tc>
                <w:tcPr>
                  <w:tcW w:w="4010" w:type="dxa"/>
                  <w:gridSpan w:val="2"/>
                  <w:tcBorders>
                    <w:top w:val="single" w:sz="6" w:space="0" w:color="auto"/>
                    <w:left w:val="single" w:sz="6" w:space="0" w:color="auto"/>
                    <w:bottom w:val="single" w:sz="6" w:space="0" w:color="auto"/>
                    <w:right w:val="single" w:sz="2" w:space="0" w:color="auto"/>
                  </w:tcBorders>
                </w:tcPr>
                <w:p w14:paraId="55AE507A" w14:textId="77777777" w:rsidR="002E0280" w:rsidRPr="002E0280" w:rsidRDefault="002E0280" w:rsidP="002E0280">
                  <w:pPr>
                    <w:rPr>
                      <w:b/>
                      <w:bCs/>
                      <w:sz w:val="18"/>
                      <w:szCs w:val="18"/>
                    </w:rPr>
                  </w:pPr>
                  <w:r w:rsidRPr="002E0280">
                    <w:rPr>
                      <w:b/>
                      <w:bCs/>
                      <w:sz w:val="18"/>
                      <w:szCs w:val="18"/>
                    </w:rPr>
                    <w:t>Правительство Пензенской области</w:t>
                  </w:r>
                </w:p>
              </w:tc>
              <w:tc>
                <w:tcPr>
                  <w:tcW w:w="1015" w:type="dxa"/>
                  <w:tcBorders>
                    <w:top w:val="single" w:sz="6" w:space="0" w:color="auto"/>
                    <w:left w:val="single" w:sz="2" w:space="0" w:color="auto"/>
                    <w:bottom w:val="single" w:sz="6" w:space="0" w:color="auto"/>
                    <w:right w:val="single" w:sz="2" w:space="0" w:color="auto"/>
                  </w:tcBorders>
                  <w:vAlign w:val="center"/>
                </w:tcPr>
                <w:p w14:paraId="1B523875" w14:textId="77777777" w:rsidR="002E0280" w:rsidRPr="002E0280" w:rsidRDefault="002E0280" w:rsidP="002E0280">
                  <w:pPr>
                    <w:jc w:val="center"/>
                    <w:rPr>
                      <w:b/>
                      <w:bCs/>
                      <w:sz w:val="18"/>
                      <w:szCs w:val="18"/>
                    </w:rPr>
                  </w:pPr>
                  <w:r w:rsidRPr="002E0280">
                    <w:rPr>
                      <w:b/>
                      <w:bCs/>
                      <w:sz w:val="18"/>
                      <w:szCs w:val="18"/>
                    </w:rPr>
                    <w:t>801</w:t>
                  </w:r>
                </w:p>
              </w:tc>
              <w:tc>
                <w:tcPr>
                  <w:tcW w:w="2114" w:type="dxa"/>
                  <w:tcBorders>
                    <w:top w:val="single" w:sz="6" w:space="0" w:color="auto"/>
                    <w:left w:val="single" w:sz="2" w:space="0" w:color="auto"/>
                    <w:bottom w:val="single" w:sz="6" w:space="0" w:color="auto"/>
                    <w:right w:val="single" w:sz="2" w:space="0" w:color="auto"/>
                  </w:tcBorders>
                </w:tcPr>
                <w:p w14:paraId="3C4C95B4" w14:textId="77777777" w:rsidR="002E0280" w:rsidRPr="002E0280" w:rsidRDefault="002E0280" w:rsidP="002E0280">
                  <w:pPr>
                    <w:jc w:val="center"/>
                    <w:rPr>
                      <w:b/>
                      <w:bCs/>
                      <w:sz w:val="18"/>
                      <w:szCs w:val="18"/>
                    </w:rPr>
                  </w:pPr>
                </w:p>
              </w:tc>
              <w:tc>
                <w:tcPr>
                  <w:tcW w:w="1412" w:type="dxa"/>
                  <w:tcBorders>
                    <w:top w:val="single" w:sz="6" w:space="0" w:color="auto"/>
                    <w:left w:val="single" w:sz="2" w:space="0" w:color="auto"/>
                    <w:bottom w:val="single" w:sz="6" w:space="0" w:color="auto"/>
                    <w:right w:val="single" w:sz="2" w:space="0" w:color="auto"/>
                  </w:tcBorders>
                  <w:vAlign w:val="center"/>
                </w:tcPr>
                <w:p w14:paraId="6117F2E1"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46,4</w:t>
                  </w:r>
                </w:p>
              </w:tc>
              <w:tc>
                <w:tcPr>
                  <w:tcW w:w="1413" w:type="dxa"/>
                  <w:tcBorders>
                    <w:top w:val="single" w:sz="6" w:space="0" w:color="auto"/>
                    <w:left w:val="single" w:sz="2" w:space="0" w:color="auto"/>
                    <w:bottom w:val="single" w:sz="6" w:space="0" w:color="auto"/>
                    <w:right w:val="single" w:sz="2" w:space="0" w:color="auto"/>
                  </w:tcBorders>
                  <w:vAlign w:val="center"/>
                </w:tcPr>
                <w:p w14:paraId="6ECD8F6E"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122,4</w:t>
                  </w:r>
                </w:p>
              </w:tc>
            </w:tr>
            <w:tr w:rsidR="002E0280" w:rsidRPr="002E0280" w14:paraId="538E4013" w14:textId="77777777" w:rsidTr="002E0280">
              <w:trPr>
                <w:trHeight w:val="196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7B6752D"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1015" w:type="dxa"/>
                  <w:tcBorders>
                    <w:top w:val="single" w:sz="2" w:space="0" w:color="auto"/>
                    <w:left w:val="single" w:sz="2" w:space="0" w:color="auto"/>
                    <w:bottom w:val="single" w:sz="2" w:space="0" w:color="auto"/>
                    <w:right w:val="single" w:sz="2" w:space="0" w:color="auto"/>
                  </w:tcBorders>
                  <w:vAlign w:val="center"/>
                </w:tcPr>
                <w:p w14:paraId="3DBA2B1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801</w:t>
                  </w:r>
                </w:p>
              </w:tc>
              <w:tc>
                <w:tcPr>
                  <w:tcW w:w="2114" w:type="dxa"/>
                  <w:tcBorders>
                    <w:top w:val="single" w:sz="2" w:space="0" w:color="auto"/>
                    <w:left w:val="single" w:sz="2" w:space="0" w:color="auto"/>
                    <w:bottom w:val="single" w:sz="2" w:space="0" w:color="auto"/>
                    <w:right w:val="single" w:sz="2" w:space="0" w:color="auto"/>
                  </w:tcBorders>
                  <w:vAlign w:val="center"/>
                </w:tcPr>
                <w:p w14:paraId="2A14193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1 16 01053 01 0035 140</w:t>
                  </w:r>
                </w:p>
              </w:tc>
              <w:tc>
                <w:tcPr>
                  <w:tcW w:w="1412" w:type="dxa"/>
                  <w:tcBorders>
                    <w:top w:val="single" w:sz="2" w:space="0" w:color="auto"/>
                    <w:left w:val="single" w:sz="2" w:space="0" w:color="auto"/>
                    <w:bottom w:val="single" w:sz="2" w:space="0" w:color="auto"/>
                    <w:right w:val="single" w:sz="2" w:space="0" w:color="auto"/>
                  </w:tcBorders>
                  <w:vAlign w:val="center"/>
                </w:tcPr>
                <w:p w14:paraId="60179F6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16,4</w:t>
                  </w:r>
                </w:p>
              </w:tc>
              <w:tc>
                <w:tcPr>
                  <w:tcW w:w="1413" w:type="dxa"/>
                  <w:tcBorders>
                    <w:top w:val="single" w:sz="2" w:space="0" w:color="auto"/>
                    <w:left w:val="single" w:sz="2" w:space="0" w:color="auto"/>
                    <w:bottom w:val="single" w:sz="2" w:space="0" w:color="auto"/>
                    <w:right w:val="single" w:sz="2" w:space="0" w:color="auto"/>
                  </w:tcBorders>
                  <w:vAlign w:val="center"/>
                </w:tcPr>
                <w:p w14:paraId="054C1A0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48,9</w:t>
                  </w:r>
                </w:p>
              </w:tc>
            </w:tr>
            <w:tr w:rsidR="002E0280" w:rsidRPr="002E0280" w14:paraId="315047FE" w14:textId="77777777" w:rsidTr="002E0280">
              <w:trPr>
                <w:trHeight w:val="143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33CFD16"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015" w:type="dxa"/>
                  <w:tcBorders>
                    <w:top w:val="single" w:sz="2" w:space="0" w:color="auto"/>
                    <w:left w:val="single" w:sz="2" w:space="0" w:color="auto"/>
                    <w:bottom w:val="single" w:sz="2" w:space="0" w:color="auto"/>
                    <w:right w:val="single" w:sz="2" w:space="0" w:color="auto"/>
                  </w:tcBorders>
                  <w:vAlign w:val="center"/>
                </w:tcPr>
                <w:p w14:paraId="25C5E2D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801</w:t>
                  </w:r>
                </w:p>
              </w:tc>
              <w:tc>
                <w:tcPr>
                  <w:tcW w:w="2114" w:type="dxa"/>
                  <w:tcBorders>
                    <w:top w:val="single" w:sz="2" w:space="0" w:color="auto"/>
                    <w:left w:val="single" w:sz="2" w:space="0" w:color="auto"/>
                    <w:bottom w:val="single" w:sz="2" w:space="0" w:color="auto"/>
                    <w:right w:val="single" w:sz="2" w:space="0" w:color="auto"/>
                  </w:tcBorders>
                  <w:vAlign w:val="center"/>
                </w:tcPr>
                <w:p w14:paraId="339C7EF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1 16 01063 01 0101 140</w:t>
                  </w:r>
                </w:p>
              </w:tc>
              <w:tc>
                <w:tcPr>
                  <w:tcW w:w="1412" w:type="dxa"/>
                  <w:tcBorders>
                    <w:top w:val="single" w:sz="2" w:space="0" w:color="auto"/>
                    <w:left w:val="single" w:sz="2" w:space="0" w:color="auto"/>
                    <w:bottom w:val="single" w:sz="2" w:space="0" w:color="auto"/>
                    <w:right w:val="single" w:sz="2" w:space="0" w:color="auto"/>
                  </w:tcBorders>
                  <w:vAlign w:val="center"/>
                </w:tcPr>
                <w:p w14:paraId="15BFA54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13,0</w:t>
                  </w:r>
                </w:p>
              </w:tc>
              <w:tc>
                <w:tcPr>
                  <w:tcW w:w="1413" w:type="dxa"/>
                  <w:tcBorders>
                    <w:top w:val="single" w:sz="2" w:space="0" w:color="auto"/>
                    <w:left w:val="single" w:sz="2" w:space="0" w:color="auto"/>
                    <w:bottom w:val="single" w:sz="2" w:space="0" w:color="auto"/>
                    <w:right w:val="single" w:sz="2" w:space="0" w:color="auto"/>
                  </w:tcBorders>
                  <w:vAlign w:val="center"/>
                </w:tcPr>
                <w:p w14:paraId="743506B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25,0</w:t>
                  </w:r>
                </w:p>
              </w:tc>
            </w:tr>
            <w:tr w:rsidR="002E0280" w:rsidRPr="002E0280" w14:paraId="126F002C" w14:textId="77777777" w:rsidTr="002E0280">
              <w:trPr>
                <w:trHeight w:val="201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FE6B21D"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1015" w:type="dxa"/>
                  <w:tcBorders>
                    <w:top w:val="single" w:sz="2" w:space="0" w:color="auto"/>
                    <w:left w:val="single" w:sz="2" w:space="0" w:color="auto"/>
                    <w:bottom w:val="single" w:sz="2" w:space="0" w:color="auto"/>
                    <w:right w:val="single" w:sz="2" w:space="0" w:color="auto"/>
                  </w:tcBorders>
                  <w:vAlign w:val="center"/>
                </w:tcPr>
                <w:p w14:paraId="004BF06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801</w:t>
                  </w:r>
                </w:p>
              </w:tc>
              <w:tc>
                <w:tcPr>
                  <w:tcW w:w="2114" w:type="dxa"/>
                  <w:tcBorders>
                    <w:top w:val="single" w:sz="2" w:space="0" w:color="auto"/>
                    <w:left w:val="single" w:sz="2" w:space="0" w:color="auto"/>
                    <w:bottom w:val="single" w:sz="2" w:space="0" w:color="auto"/>
                    <w:right w:val="single" w:sz="2" w:space="0" w:color="auto"/>
                  </w:tcBorders>
                  <w:vAlign w:val="center"/>
                </w:tcPr>
                <w:p w14:paraId="7C519E2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1 16 01063 01 9000 140</w:t>
                  </w:r>
                </w:p>
              </w:tc>
              <w:tc>
                <w:tcPr>
                  <w:tcW w:w="1412" w:type="dxa"/>
                  <w:tcBorders>
                    <w:top w:val="single" w:sz="2" w:space="0" w:color="auto"/>
                    <w:left w:val="single" w:sz="2" w:space="0" w:color="auto"/>
                    <w:bottom w:val="single" w:sz="2" w:space="0" w:color="auto"/>
                    <w:right w:val="single" w:sz="2" w:space="0" w:color="auto"/>
                  </w:tcBorders>
                  <w:vAlign w:val="center"/>
                </w:tcPr>
                <w:p w14:paraId="622DA4C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6,0</w:t>
                  </w:r>
                </w:p>
              </w:tc>
              <w:tc>
                <w:tcPr>
                  <w:tcW w:w="1413" w:type="dxa"/>
                  <w:tcBorders>
                    <w:top w:val="single" w:sz="2" w:space="0" w:color="auto"/>
                    <w:left w:val="single" w:sz="2" w:space="0" w:color="auto"/>
                    <w:bottom w:val="single" w:sz="2" w:space="0" w:color="auto"/>
                    <w:right w:val="single" w:sz="2" w:space="0" w:color="auto"/>
                  </w:tcBorders>
                  <w:vAlign w:val="center"/>
                </w:tcPr>
                <w:p w14:paraId="0C1811C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3,1</w:t>
                  </w:r>
                </w:p>
              </w:tc>
            </w:tr>
            <w:tr w:rsidR="002E0280" w:rsidRPr="002E0280" w14:paraId="6CF6ED09" w14:textId="77777777" w:rsidTr="002E0280">
              <w:trPr>
                <w:trHeight w:val="140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7665BA5"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015" w:type="dxa"/>
                  <w:tcBorders>
                    <w:top w:val="single" w:sz="2" w:space="0" w:color="auto"/>
                    <w:left w:val="single" w:sz="2" w:space="0" w:color="auto"/>
                    <w:bottom w:val="single" w:sz="2" w:space="0" w:color="auto"/>
                    <w:right w:val="single" w:sz="2" w:space="0" w:color="auto"/>
                  </w:tcBorders>
                  <w:vAlign w:val="center"/>
                </w:tcPr>
                <w:p w14:paraId="3CD6A39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801</w:t>
                  </w:r>
                </w:p>
              </w:tc>
              <w:tc>
                <w:tcPr>
                  <w:tcW w:w="2114" w:type="dxa"/>
                  <w:tcBorders>
                    <w:top w:val="single" w:sz="2" w:space="0" w:color="auto"/>
                    <w:left w:val="single" w:sz="2" w:space="0" w:color="auto"/>
                    <w:bottom w:val="single" w:sz="2" w:space="0" w:color="auto"/>
                    <w:right w:val="single" w:sz="2" w:space="0" w:color="auto"/>
                  </w:tcBorders>
                  <w:vAlign w:val="center"/>
                </w:tcPr>
                <w:p w14:paraId="114F42E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1 16 01073 01 0027 140</w:t>
                  </w:r>
                </w:p>
              </w:tc>
              <w:tc>
                <w:tcPr>
                  <w:tcW w:w="1412" w:type="dxa"/>
                  <w:tcBorders>
                    <w:top w:val="single" w:sz="2" w:space="0" w:color="auto"/>
                    <w:left w:val="single" w:sz="2" w:space="0" w:color="auto"/>
                    <w:bottom w:val="single" w:sz="2" w:space="0" w:color="auto"/>
                    <w:right w:val="single" w:sz="2" w:space="0" w:color="auto"/>
                  </w:tcBorders>
                  <w:vAlign w:val="center"/>
                </w:tcPr>
                <w:p w14:paraId="28C690B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64AA1BB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w:t>
                  </w:r>
                </w:p>
              </w:tc>
            </w:tr>
            <w:tr w:rsidR="002E0280" w:rsidRPr="002E0280" w14:paraId="61C5914D" w14:textId="77777777" w:rsidTr="002E0280">
              <w:trPr>
                <w:trHeight w:val="165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7F06821"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1015" w:type="dxa"/>
                  <w:tcBorders>
                    <w:top w:val="single" w:sz="2" w:space="0" w:color="auto"/>
                    <w:left w:val="single" w:sz="2" w:space="0" w:color="auto"/>
                    <w:bottom w:val="single" w:sz="2" w:space="0" w:color="auto"/>
                    <w:right w:val="single" w:sz="2" w:space="0" w:color="auto"/>
                  </w:tcBorders>
                  <w:vAlign w:val="center"/>
                </w:tcPr>
                <w:p w14:paraId="3CD7AF8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801</w:t>
                  </w:r>
                </w:p>
              </w:tc>
              <w:tc>
                <w:tcPr>
                  <w:tcW w:w="2114" w:type="dxa"/>
                  <w:tcBorders>
                    <w:top w:val="single" w:sz="2" w:space="0" w:color="auto"/>
                    <w:left w:val="single" w:sz="2" w:space="0" w:color="auto"/>
                    <w:bottom w:val="single" w:sz="2" w:space="0" w:color="auto"/>
                    <w:right w:val="single" w:sz="2" w:space="0" w:color="auto"/>
                  </w:tcBorders>
                  <w:vAlign w:val="center"/>
                </w:tcPr>
                <w:p w14:paraId="39768DD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1 16 01193 01 9000 140</w:t>
                  </w:r>
                </w:p>
              </w:tc>
              <w:tc>
                <w:tcPr>
                  <w:tcW w:w="1412" w:type="dxa"/>
                  <w:tcBorders>
                    <w:top w:val="single" w:sz="2" w:space="0" w:color="auto"/>
                    <w:left w:val="single" w:sz="2" w:space="0" w:color="auto"/>
                    <w:bottom w:val="single" w:sz="2" w:space="0" w:color="auto"/>
                    <w:right w:val="single" w:sz="2" w:space="0" w:color="auto"/>
                  </w:tcBorders>
                  <w:vAlign w:val="center"/>
                </w:tcPr>
                <w:p w14:paraId="142C2DE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7DE8A9C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w:t>
                  </w:r>
                </w:p>
              </w:tc>
            </w:tr>
            <w:tr w:rsidR="002E0280" w:rsidRPr="002E0280" w14:paraId="34DE0FF8" w14:textId="77777777" w:rsidTr="002E0280">
              <w:trPr>
                <w:trHeight w:val="1424"/>
              </w:trPr>
              <w:tc>
                <w:tcPr>
                  <w:tcW w:w="4010" w:type="dxa"/>
                  <w:gridSpan w:val="2"/>
                  <w:tcBorders>
                    <w:top w:val="single" w:sz="2" w:space="0" w:color="auto"/>
                    <w:left w:val="single" w:sz="2" w:space="0" w:color="auto"/>
                    <w:bottom w:val="single" w:sz="4" w:space="0" w:color="auto"/>
                    <w:right w:val="single" w:sz="2" w:space="0" w:color="auto"/>
                  </w:tcBorders>
                  <w:vAlign w:val="center"/>
                </w:tcPr>
                <w:p w14:paraId="736433BA"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1015" w:type="dxa"/>
                  <w:tcBorders>
                    <w:top w:val="single" w:sz="2" w:space="0" w:color="auto"/>
                    <w:left w:val="single" w:sz="2" w:space="0" w:color="auto"/>
                    <w:bottom w:val="single" w:sz="4" w:space="0" w:color="auto"/>
                    <w:right w:val="single" w:sz="2" w:space="0" w:color="auto"/>
                  </w:tcBorders>
                  <w:vAlign w:val="center"/>
                </w:tcPr>
                <w:p w14:paraId="662150F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801</w:t>
                  </w:r>
                </w:p>
              </w:tc>
              <w:tc>
                <w:tcPr>
                  <w:tcW w:w="2114" w:type="dxa"/>
                  <w:tcBorders>
                    <w:top w:val="single" w:sz="2" w:space="0" w:color="auto"/>
                    <w:left w:val="single" w:sz="2" w:space="0" w:color="auto"/>
                    <w:bottom w:val="single" w:sz="4" w:space="0" w:color="auto"/>
                    <w:right w:val="single" w:sz="2" w:space="0" w:color="auto"/>
                  </w:tcBorders>
                  <w:vAlign w:val="center"/>
                </w:tcPr>
                <w:p w14:paraId="272C113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1 16 01203 01 0021 140</w:t>
                  </w:r>
                </w:p>
              </w:tc>
              <w:tc>
                <w:tcPr>
                  <w:tcW w:w="1412" w:type="dxa"/>
                  <w:tcBorders>
                    <w:top w:val="single" w:sz="2" w:space="0" w:color="auto"/>
                    <w:left w:val="single" w:sz="2" w:space="0" w:color="auto"/>
                    <w:bottom w:val="single" w:sz="4" w:space="0" w:color="auto"/>
                    <w:right w:val="single" w:sz="2" w:space="0" w:color="auto"/>
                  </w:tcBorders>
                  <w:vAlign w:val="center"/>
                </w:tcPr>
                <w:p w14:paraId="609E0E2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w:t>
                  </w:r>
                </w:p>
              </w:tc>
              <w:tc>
                <w:tcPr>
                  <w:tcW w:w="1413" w:type="dxa"/>
                  <w:tcBorders>
                    <w:top w:val="single" w:sz="2" w:space="0" w:color="auto"/>
                    <w:left w:val="single" w:sz="2" w:space="0" w:color="auto"/>
                    <w:bottom w:val="single" w:sz="4" w:space="0" w:color="auto"/>
                    <w:right w:val="single" w:sz="2" w:space="0" w:color="auto"/>
                  </w:tcBorders>
                  <w:vAlign w:val="center"/>
                </w:tcPr>
                <w:p w14:paraId="2A91C27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42,5</w:t>
                  </w:r>
                </w:p>
              </w:tc>
            </w:tr>
            <w:tr w:rsidR="002E0280" w:rsidRPr="002E0280" w14:paraId="75163742" w14:textId="77777777" w:rsidTr="002E0280">
              <w:trPr>
                <w:trHeight w:val="1536"/>
              </w:trPr>
              <w:tc>
                <w:tcPr>
                  <w:tcW w:w="4010" w:type="dxa"/>
                  <w:gridSpan w:val="2"/>
                  <w:tcBorders>
                    <w:top w:val="single" w:sz="4" w:space="0" w:color="auto"/>
                    <w:left w:val="single" w:sz="4" w:space="0" w:color="auto"/>
                    <w:bottom w:val="single" w:sz="4" w:space="0" w:color="auto"/>
                    <w:right w:val="single" w:sz="4" w:space="0" w:color="auto"/>
                  </w:tcBorders>
                  <w:vAlign w:val="center"/>
                </w:tcPr>
                <w:p w14:paraId="46177489"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015" w:type="dxa"/>
                  <w:tcBorders>
                    <w:top w:val="single" w:sz="4" w:space="0" w:color="auto"/>
                    <w:left w:val="single" w:sz="4" w:space="0" w:color="auto"/>
                    <w:bottom w:val="single" w:sz="4" w:space="0" w:color="auto"/>
                    <w:right w:val="single" w:sz="4" w:space="0" w:color="auto"/>
                  </w:tcBorders>
                  <w:vAlign w:val="center"/>
                </w:tcPr>
                <w:p w14:paraId="0CDE84A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801</w:t>
                  </w:r>
                </w:p>
              </w:tc>
              <w:tc>
                <w:tcPr>
                  <w:tcW w:w="2114" w:type="dxa"/>
                  <w:tcBorders>
                    <w:top w:val="single" w:sz="4" w:space="0" w:color="auto"/>
                    <w:left w:val="single" w:sz="4" w:space="0" w:color="auto"/>
                    <w:bottom w:val="single" w:sz="4" w:space="0" w:color="auto"/>
                    <w:right w:val="single" w:sz="4" w:space="0" w:color="auto"/>
                  </w:tcBorders>
                  <w:vAlign w:val="center"/>
                </w:tcPr>
                <w:p w14:paraId="4F93250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1 16 01203 01 9000 140</w:t>
                  </w:r>
                </w:p>
              </w:tc>
              <w:tc>
                <w:tcPr>
                  <w:tcW w:w="1412" w:type="dxa"/>
                  <w:tcBorders>
                    <w:top w:val="single" w:sz="4" w:space="0" w:color="auto"/>
                    <w:left w:val="single" w:sz="4" w:space="0" w:color="auto"/>
                    <w:bottom w:val="single" w:sz="4" w:space="0" w:color="auto"/>
                    <w:right w:val="single" w:sz="4" w:space="0" w:color="auto"/>
                  </w:tcBorders>
                  <w:vAlign w:val="center"/>
                </w:tcPr>
                <w:p w14:paraId="5B003FC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10,0</w:t>
                  </w:r>
                </w:p>
              </w:tc>
              <w:tc>
                <w:tcPr>
                  <w:tcW w:w="1413" w:type="dxa"/>
                  <w:tcBorders>
                    <w:top w:val="single" w:sz="4" w:space="0" w:color="auto"/>
                    <w:left w:val="single" w:sz="4" w:space="0" w:color="auto"/>
                    <w:bottom w:val="single" w:sz="4" w:space="0" w:color="auto"/>
                    <w:right w:val="single" w:sz="4" w:space="0" w:color="auto"/>
                  </w:tcBorders>
                  <w:vAlign w:val="center"/>
                </w:tcPr>
                <w:p w14:paraId="339BA50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r>
            <w:tr w:rsidR="002E0280" w:rsidRPr="002E0280" w14:paraId="41ACCE50" w14:textId="77777777" w:rsidTr="002E0280">
              <w:trPr>
                <w:trHeight w:val="270"/>
              </w:trPr>
              <w:tc>
                <w:tcPr>
                  <w:tcW w:w="4010" w:type="dxa"/>
                  <w:gridSpan w:val="2"/>
                  <w:tcBorders>
                    <w:top w:val="single" w:sz="4" w:space="0" w:color="auto"/>
                    <w:left w:val="single" w:sz="6" w:space="0" w:color="auto"/>
                    <w:bottom w:val="single" w:sz="6" w:space="0" w:color="auto"/>
                    <w:right w:val="single" w:sz="2" w:space="0" w:color="auto"/>
                  </w:tcBorders>
                </w:tcPr>
                <w:p w14:paraId="7052D0A4" w14:textId="254D2260" w:rsidR="002E0280" w:rsidRPr="002E0280" w:rsidRDefault="002E0280" w:rsidP="002E0280">
                  <w:pPr>
                    <w:rPr>
                      <w:b/>
                      <w:bCs/>
                      <w:sz w:val="18"/>
                      <w:szCs w:val="18"/>
                    </w:rPr>
                  </w:pPr>
                  <w:r w:rsidRPr="002E0280">
                    <w:rPr>
                      <w:b/>
                      <w:bCs/>
                      <w:sz w:val="18"/>
                      <w:szCs w:val="18"/>
                    </w:rPr>
                    <w:t>Управление общественной безопасности</w:t>
                  </w:r>
                  <w:r w:rsidR="00EB0B03">
                    <w:rPr>
                      <w:b/>
                      <w:bCs/>
                      <w:sz w:val="18"/>
                      <w:szCs w:val="18"/>
                    </w:rPr>
                    <w:t xml:space="preserve"> и обеспечения деятельности миров</w:t>
                  </w:r>
                  <w:r w:rsidRPr="002E0280">
                    <w:rPr>
                      <w:b/>
                      <w:bCs/>
                      <w:sz w:val="18"/>
                      <w:szCs w:val="18"/>
                    </w:rPr>
                    <w:t>ых судей в Пензенской области</w:t>
                  </w:r>
                </w:p>
              </w:tc>
              <w:tc>
                <w:tcPr>
                  <w:tcW w:w="1015" w:type="dxa"/>
                  <w:tcBorders>
                    <w:top w:val="single" w:sz="4" w:space="0" w:color="auto"/>
                    <w:left w:val="single" w:sz="2" w:space="0" w:color="auto"/>
                    <w:bottom w:val="single" w:sz="6" w:space="0" w:color="auto"/>
                    <w:right w:val="single" w:sz="2" w:space="0" w:color="auto"/>
                  </w:tcBorders>
                  <w:vAlign w:val="center"/>
                </w:tcPr>
                <w:p w14:paraId="341B128C" w14:textId="77777777" w:rsidR="002E0280" w:rsidRPr="002E0280" w:rsidRDefault="002E0280" w:rsidP="002E0280">
                  <w:pPr>
                    <w:jc w:val="center"/>
                    <w:rPr>
                      <w:b/>
                      <w:bCs/>
                      <w:sz w:val="18"/>
                      <w:szCs w:val="18"/>
                    </w:rPr>
                  </w:pPr>
                  <w:r w:rsidRPr="002E0280">
                    <w:rPr>
                      <w:b/>
                      <w:bCs/>
                      <w:sz w:val="18"/>
                      <w:szCs w:val="18"/>
                    </w:rPr>
                    <w:t>804</w:t>
                  </w:r>
                </w:p>
              </w:tc>
              <w:tc>
                <w:tcPr>
                  <w:tcW w:w="2114" w:type="dxa"/>
                  <w:tcBorders>
                    <w:top w:val="single" w:sz="4" w:space="0" w:color="auto"/>
                    <w:left w:val="single" w:sz="2" w:space="0" w:color="auto"/>
                    <w:bottom w:val="single" w:sz="6" w:space="0" w:color="auto"/>
                    <w:right w:val="single" w:sz="2" w:space="0" w:color="auto"/>
                  </w:tcBorders>
                </w:tcPr>
                <w:p w14:paraId="0DA35F27" w14:textId="77777777" w:rsidR="002E0280" w:rsidRPr="002E0280" w:rsidRDefault="002E0280" w:rsidP="002E0280">
                  <w:pPr>
                    <w:jc w:val="center"/>
                    <w:rPr>
                      <w:b/>
                      <w:bCs/>
                      <w:sz w:val="18"/>
                      <w:szCs w:val="18"/>
                    </w:rPr>
                  </w:pPr>
                </w:p>
              </w:tc>
              <w:tc>
                <w:tcPr>
                  <w:tcW w:w="1412" w:type="dxa"/>
                  <w:tcBorders>
                    <w:top w:val="single" w:sz="4" w:space="0" w:color="auto"/>
                    <w:left w:val="single" w:sz="2" w:space="0" w:color="auto"/>
                    <w:bottom w:val="single" w:sz="6" w:space="0" w:color="auto"/>
                    <w:right w:val="single" w:sz="2" w:space="0" w:color="auto"/>
                  </w:tcBorders>
                  <w:vAlign w:val="center"/>
                </w:tcPr>
                <w:p w14:paraId="4F8609EC"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2 197,0</w:t>
                  </w:r>
                </w:p>
              </w:tc>
              <w:tc>
                <w:tcPr>
                  <w:tcW w:w="1413" w:type="dxa"/>
                  <w:tcBorders>
                    <w:top w:val="single" w:sz="4" w:space="0" w:color="auto"/>
                    <w:left w:val="single" w:sz="2" w:space="0" w:color="auto"/>
                    <w:bottom w:val="single" w:sz="6" w:space="0" w:color="auto"/>
                    <w:right w:val="single" w:sz="2" w:space="0" w:color="auto"/>
                  </w:tcBorders>
                  <w:vAlign w:val="center"/>
                </w:tcPr>
                <w:p w14:paraId="643789C2"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2 771,6</w:t>
                  </w:r>
                </w:p>
              </w:tc>
            </w:tr>
            <w:tr w:rsidR="002E0280" w:rsidRPr="002E0280" w14:paraId="0F7EEEB2" w14:textId="77777777" w:rsidTr="002E0280">
              <w:trPr>
                <w:trHeight w:val="174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D73B00D"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c>
                <w:tcPr>
                  <w:tcW w:w="1015" w:type="dxa"/>
                  <w:tcBorders>
                    <w:top w:val="single" w:sz="2" w:space="0" w:color="auto"/>
                    <w:left w:val="single" w:sz="2" w:space="0" w:color="auto"/>
                    <w:bottom w:val="single" w:sz="2" w:space="0" w:color="auto"/>
                    <w:right w:val="single" w:sz="2" w:space="0" w:color="auto"/>
                  </w:tcBorders>
                  <w:vAlign w:val="center"/>
                </w:tcPr>
                <w:p w14:paraId="7A35A62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773438A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1 16 01053 01 0059 140</w:t>
                  </w:r>
                </w:p>
              </w:tc>
              <w:tc>
                <w:tcPr>
                  <w:tcW w:w="1412" w:type="dxa"/>
                  <w:tcBorders>
                    <w:top w:val="single" w:sz="2" w:space="0" w:color="auto"/>
                    <w:left w:val="single" w:sz="2" w:space="0" w:color="auto"/>
                    <w:bottom w:val="single" w:sz="2" w:space="0" w:color="auto"/>
                    <w:right w:val="single" w:sz="2" w:space="0" w:color="auto"/>
                  </w:tcBorders>
                  <w:vAlign w:val="center"/>
                </w:tcPr>
                <w:p w14:paraId="296E3CB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23,0</w:t>
                  </w:r>
                </w:p>
              </w:tc>
              <w:tc>
                <w:tcPr>
                  <w:tcW w:w="1413" w:type="dxa"/>
                  <w:tcBorders>
                    <w:top w:val="single" w:sz="2" w:space="0" w:color="auto"/>
                    <w:left w:val="single" w:sz="2" w:space="0" w:color="auto"/>
                    <w:bottom w:val="single" w:sz="2" w:space="0" w:color="auto"/>
                    <w:right w:val="single" w:sz="2" w:space="0" w:color="auto"/>
                  </w:tcBorders>
                  <w:vAlign w:val="center"/>
                </w:tcPr>
                <w:p w14:paraId="051B9DB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28,0</w:t>
                  </w:r>
                </w:p>
              </w:tc>
            </w:tr>
            <w:tr w:rsidR="002E0280" w:rsidRPr="002E0280" w14:paraId="7EA3AF99" w14:textId="77777777" w:rsidTr="002E0280">
              <w:trPr>
                <w:trHeight w:val="142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397DB63"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 или их аналогов и незаконные приобретение, хранение, перевозку растений, содержащих наркотические средства или психотропные вещества, либо их частей</w:t>
                  </w:r>
                  <w:proofErr w:type="gramEnd"/>
                  <w:r w:rsidRPr="002E0280">
                    <w:rPr>
                      <w:sz w:val="18"/>
                      <w:szCs w:val="18"/>
                      <w:lang w:eastAsia="ar-SA"/>
                    </w:rPr>
                    <w:t xml:space="preserve">, </w:t>
                  </w:r>
                  <w:proofErr w:type="gramStart"/>
                  <w:r w:rsidRPr="002E0280">
                    <w:rPr>
                      <w:sz w:val="18"/>
                      <w:szCs w:val="18"/>
                      <w:lang w:eastAsia="ar-SA"/>
                    </w:rPr>
                    <w:t>содержащих</w:t>
                  </w:r>
                  <w:proofErr w:type="gramEnd"/>
                  <w:r w:rsidRPr="002E0280">
                    <w:rPr>
                      <w:sz w:val="18"/>
                      <w:szCs w:val="18"/>
                      <w:lang w:eastAsia="ar-SA"/>
                    </w:rPr>
                    <w:t xml:space="preserve"> наркотические средства или психотропные вещества)</w:t>
                  </w:r>
                </w:p>
              </w:tc>
              <w:tc>
                <w:tcPr>
                  <w:tcW w:w="1015" w:type="dxa"/>
                  <w:tcBorders>
                    <w:top w:val="single" w:sz="2" w:space="0" w:color="auto"/>
                    <w:left w:val="single" w:sz="2" w:space="0" w:color="auto"/>
                    <w:bottom w:val="single" w:sz="2" w:space="0" w:color="auto"/>
                    <w:right w:val="single" w:sz="2" w:space="0" w:color="auto"/>
                  </w:tcBorders>
                  <w:vAlign w:val="center"/>
                </w:tcPr>
                <w:p w14:paraId="43C82BB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7141377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1 16 01063 01 0008 140</w:t>
                  </w:r>
                </w:p>
              </w:tc>
              <w:tc>
                <w:tcPr>
                  <w:tcW w:w="1412" w:type="dxa"/>
                  <w:tcBorders>
                    <w:top w:val="single" w:sz="2" w:space="0" w:color="auto"/>
                    <w:left w:val="single" w:sz="2" w:space="0" w:color="auto"/>
                    <w:bottom w:val="single" w:sz="2" w:space="0" w:color="auto"/>
                    <w:right w:val="single" w:sz="2" w:space="0" w:color="auto"/>
                  </w:tcBorders>
                  <w:vAlign w:val="center"/>
                </w:tcPr>
                <w:p w14:paraId="6DFA787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3CED821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4,5</w:t>
                  </w:r>
                </w:p>
              </w:tc>
            </w:tr>
            <w:tr w:rsidR="002E0280" w:rsidRPr="002E0280" w14:paraId="5C02B780" w14:textId="77777777" w:rsidTr="002E0280">
              <w:trPr>
                <w:trHeight w:val="42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8947039"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21A22D6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65B5659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1 16 01063 01 0009 140</w:t>
                  </w:r>
                </w:p>
              </w:tc>
              <w:tc>
                <w:tcPr>
                  <w:tcW w:w="1412" w:type="dxa"/>
                  <w:tcBorders>
                    <w:top w:val="single" w:sz="2" w:space="0" w:color="auto"/>
                    <w:left w:val="single" w:sz="2" w:space="0" w:color="auto"/>
                    <w:bottom w:val="single" w:sz="2" w:space="0" w:color="auto"/>
                    <w:right w:val="single" w:sz="2" w:space="0" w:color="auto"/>
                  </w:tcBorders>
                  <w:vAlign w:val="center"/>
                </w:tcPr>
                <w:p w14:paraId="7B075E7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40,0</w:t>
                  </w:r>
                </w:p>
              </w:tc>
              <w:tc>
                <w:tcPr>
                  <w:tcW w:w="1413" w:type="dxa"/>
                  <w:tcBorders>
                    <w:top w:val="single" w:sz="2" w:space="0" w:color="auto"/>
                    <w:left w:val="single" w:sz="2" w:space="0" w:color="auto"/>
                    <w:bottom w:val="single" w:sz="2" w:space="0" w:color="auto"/>
                    <w:right w:val="single" w:sz="2" w:space="0" w:color="auto"/>
                  </w:tcBorders>
                  <w:vAlign w:val="center"/>
                </w:tcPr>
                <w:p w14:paraId="64C105A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46,9</w:t>
                  </w:r>
                </w:p>
              </w:tc>
            </w:tr>
            <w:tr w:rsidR="002E0280" w:rsidRPr="002E0280" w14:paraId="245B96A7" w14:textId="77777777" w:rsidTr="002E0280">
              <w:trPr>
                <w:trHeight w:val="192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F468F8D"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015" w:type="dxa"/>
                  <w:tcBorders>
                    <w:top w:val="single" w:sz="2" w:space="0" w:color="auto"/>
                    <w:left w:val="single" w:sz="2" w:space="0" w:color="auto"/>
                    <w:bottom w:val="single" w:sz="2" w:space="0" w:color="auto"/>
                    <w:right w:val="single" w:sz="2" w:space="0" w:color="auto"/>
                  </w:tcBorders>
                  <w:vAlign w:val="center"/>
                </w:tcPr>
                <w:p w14:paraId="00FDFD3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2AE7537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1 16 01063 01 0101 140</w:t>
                  </w:r>
                </w:p>
              </w:tc>
              <w:tc>
                <w:tcPr>
                  <w:tcW w:w="1412" w:type="dxa"/>
                  <w:tcBorders>
                    <w:top w:val="single" w:sz="2" w:space="0" w:color="auto"/>
                    <w:left w:val="single" w:sz="2" w:space="0" w:color="auto"/>
                    <w:bottom w:val="single" w:sz="2" w:space="0" w:color="auto"/>
                    <w:right w:val="single" w:sz="2" w:space="0" w:color="auto"/>
                  </w:tcBorders>
                  <w:vAlign w:val="center"/>
                </w:tcPr>
                <w:p w14:paraId="0778B53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12,0</w:t>
                  </w:r>
                </w:p>
              </w:tc>
              <w:tc>
                <w:tcPr>
                  <w:tcW w:w="1413" w:type="dxa"/>
                  <w:tcBorders>
                    <w:top w:val="single" w:sz="2" w:space="0" w:color="auto"/>
                    <w:left w:val="single" w:sz="2" w:space="0" w:color="auto"/>
                    <w:bottom w:val="single" w:sz="2" w:space="0" w:color="auto"/>
                    <w:right w:val="single" w:sz="2" w:space="0" w:color="auto"/>
                  </w:tcBorders>
                  <w:vAlign w:val="center"/>
                </w:tcPr>
                <w:p w14:paraId="3CCD204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17,0</w:t>
                  </w:r>
                </w:p>
              </w:tc>
            </w:tr>
            <w:tr w:rsidR="002E0280" w:rsidRPr="002E0280" w14:paraId="4756355C" w14:textId="77777777" w:rsidTr="002E0280">
              <w:trPr>
                <w:trHeight w:val="140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8AF3A77"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1015" w:type="dxa"/>
                  <w:tcBorders>
                    <w:top w:val="single" w:sz="2" w:space="0" w:color="auto"/>
                    <w:left w:val="single" w:sz="2" w:space="0" w:color="auto"/>
                    <w:bottom w:val="single" w:sz="2" w:space="0" w:color="auto"/>
                    <w:right w:val="single" w:sz="2" w:space="0" w:color="auto"/>
                  </w:tcBorders>
                  <w:vAlign w:val="center"/>
                </w:tcPr>
                <w:p w14:paraId="2562D11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5AFCC58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1 16 01073 01 0017 140</w:t>
                  </w:r>
                </w:p>
              </w:tc>
              <w:tc>
                <w:tcPr>
                  <w:tcW w:w="1412" w:type="dxa"/>
                  <w:tcBorders>
                    <w:top w:val="single" w:sz="2" w:space="0" w:color="auto"/>
                    <w:left w:val="single" w:sz="2" w:space="0" w:color="auto"/>
                    <w:bottom w:val="single" w:sz="2" w:space="0" w:color="auto"/>
                    <w:right w:val="single" w:sz="2" w:space="0" w:color="auto"/>
                  </w:tcBorders>
                  <w:vAlign w:val="center"/>
                </w:tcPr>
                <w:p w14:paraId="2E32F29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w:t>
                  </w:r>
                </w:p>
              </w:tc>
              <w:tc>
                <w:tcPr>
                  <w:tcW w:w="1413" w:type="dxa"/>
                  <w:tcBorders>
                    <w:top w:val="single" w:sz="2" w:space="0" w:color="auto"/>
                    <w:left w:val="single" w:sz="2" w:space="0" w:color="auto"/>
                    <w:bottom w:val="single" w:sz="2" w:space="0" w:color="auto"/>
                    <w:right w:val="single" w:sz="2" w:space="0" w:color="auto"/>
                  </w:tcBorders>
                  <w:vAlign w:val="center"/>
                </w:tcPr>
                <w:p w14:paraId="73921C5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0,5</w:t>
                  </w:r>
                </w:p>
              </w:tc>
            </w:tr>
            <w:tr w:rsidR="002E0280" w:rsidRPr="002E0280" w14:paraId="7D70FB41" w14:textId="77777777" w:rsidTr="002E0280">
              <w:trPr>
                <w:trHeight w:val="150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149D8B9"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c>
                <w:tcPr>
                  <w:tcW w:w="1015" w:type="dxa"/>
                  <w:tcBorders>
                    <w:top w:val="single" w:sz="2" w:space="0" w:color="auto"/>
                    <w:left w:val="single" w:sz="2" w:space="0" w:color="auto"/>
                    <w:bottom w:val="single" w:sz="2" w:space="0" w:color="auto"/>
                    <w:right w:val="single" w:sz="2" w:space="0" w:color="auto"/>
                  </w:tcBorders>
                  <w:vAlign w:val="center"/>
                </w:tcPr>
                <w:p w14:paraId="190C03E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7CFF895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1 16 01073 01 0019 140</w:t>
                  </w:r>
                </w:p>
              </w:tc>
              <w:tc>
                <w:tcPr>
                  <w:tcW w:w="1412" w:type="dxa"/>
                  <w:tcBorders>
                    <w:top w:val="single" w:sz="2" w:space="0" w:color="auto"/>
                    <w:left w:val="single" w:sz="2" w:space="0" w:color="auto"/>
                    <w:bottom w:val="single" w:sz="2" w:space="0" w:color="auto"/>
                    <w:right w:val="single" w:sz="2" w:space="0" w:color="auto"/>
                  </w:tcBorders>
                  <w:vAlign w:val="center"/>
                </w:tcPr>
                <w:p w14:paraId="7243C9A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0,5</w:t>
                  </w:r>
                </w:p>
              </w:tc>
              <w:tc>
                <w:tcPr>
                  <w:tcW w:w="1413" w:type="dxa"/>
                  <w:tcBorders>
                    <w:top w:val="single" w:sz="2" w:space="0" w:color="auto"/>
                    <w:left w:val="single" w:sz="2" w:space="0" w:color="auto"/>
                    <w:bottom w:val="single" w:sz="2" w:space="0" w:color="auto"/>
                    <w:right w:val="single" w:sz="2" w:space="0" w:color="auto"/>
                  </w:tcBorders>
                  <w:vAlign w:val="center"/>
                </w:tcPr>
                <w:p w14:paraId="2D9D0FB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0,1</w:t>
                  </w:r>
                </w:p>
              </w:tc>
            </w:tr>
            <w:tr w:rsidR="002E0280" w:rsidRPr="002E0280" w14:paraId="382AB202" w14:textId="77777777" w:rsidTr="002E0280">
              <w:trPr>
                <w:trHeight w:val="147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263DEA7"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015" w:type="dxa"/>
                  <w:tcBorders>
                    <w:top w:val="single" w:sz="2" w:space="0" w:color="auto"/>
                    <w:left w:val="single" w:sz="2" w:space="0" w:color="auto"/>
                    <w:bottom w:val="single" w:sz="2" w:space="0" w:color="auto"/>
                    <w:right w:val="single" w:sz="2" w:space="0" w:color="auto"/>
                  </w:tcBorders>
                  <w:vAlign w:val="center"/>
                </w:tcPr>
                <w:p w14:paraId="7C61983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47185C7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1 16 01073 01 0027 140</w:t>
                  </w:r>
                </w:p>
              </w:tc>
              <w:tc>
                <w:tcPr>
                  <w:tcW w:w="1412" w:type="dxa"/>
                  <w:tcBorders>
                    <w:top w:val="single" w:sz="2" w:space="0" w:color="auto"/>
                    <w:left w:val="single" w:sz="2" w:space="0" w:color="auto"/>
                    <w:bottom w:val="single" w:sz="2" w:space="0" w:color="auto"/>
                    <w:right w:val="single" w:sz="2" w:space="0" w:color="auto"/>
                  </w:tcBorders>
                  <w:vAlign w:val="center"/>
                </w:tcPr>
                <w:p w14:paraId="0C9FA11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w:t>
                  </w:r>
                </w:p>
              </w:tc>
              <w:tc>
                <w:tcPr>
                  <w:tcW w:w="1413" w:type="dxa"/>
                  <w:tcBorders>
                    <w:top w:val="single" w:sz="2" w:space="0" w:color="auto"/>
                    <w:left w:val="single" w:sz="2" w:space="0" w:color="auto"/>
                    <w:bottom w:val="single" w:sz="2" w:space="0" w:color="auto"/>
                    <w:right w:val="single" w:sz="2" w:space="0" w:color="auto"/>
                  </w:tcBorders>
                  <w:vAlign w:val="center"/>
                </w:tcPr>
                <w:p w14:paraId="62F3A5C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1,3</w:t>
                  </w:r>
                </w:p>
              </w:tc>
            </w:tr>
            <w:tr w:rsidR="002E0280" w:rsidRPr="002E0280" w14:paraId="1E0F9BE2" w14:textId="77777777" w:rsidTr="002E0280">
              <w:trPr>
                <w:trHeight w:val="13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8FBC8D9"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c>
                <w:tcPr>
                  <w:tcW w:w="1015" w:type="dxa"/>
                  <w:tcBorders>
                    <w:top w:val="single" w:sz="2" w:space="0" w:color="auto"/>
                    <w:left w:val="single" w:sz="2" w:space="0" w:color="auto"/>
                    <w:bottom w:val="single" w:sz="2" w:space="0" w:color="auto"/>
                    <w:right w:val="single" w:sz="2" w:space="0" w:color="auto"/>
                  </w:tcBorders>
                  <w:vAlign w:val="center"/>
                </w:tcPr>
                <w:p w14:paraId="4E5509A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2F60C0F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1 16 01083 01 0037 140</w:t>
                  </w:r>
                </w:p>
              </w:tc>
              <w:tc>
                <w:tcPr>
                  <w:tcW w:w="1412" w:type="dxa"/>
                  <w:tcBorders>
                    <w:top w:val="single" w:sz="2" w:space="0" w:color="auto"/>
                    <w:left w:val="single" w:sz="2" w:space="0" w:color="auto"/>
                    <w:bottom w:val="single" w:sz="2" w:space="0" w:color="auto"/>
                    <w:right w:val="single" w:sz="2" w:space="0" w:color="auto"/>
                  </w:tcBorders>
                  <w:vAlign w:val="center"/>
                </w:tcPr>
                <w:p w14:paraId="2DD8518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w:t>
                  </w:r>
                </w:p>
              </w:tc>
              <w:tc>
                <w:tcPr>
                  <w:tcW w:w="1413" w:type="dxa"/>
                  <w:tcBorders>
                    <w:top w:val="single" w:sz="2" w:space="0" w:color="auto"/>
                    <w:left w:val="single" w:sz="2" w:space="0" w:color="auto"/>
                    <w:bottom w:val="single" w:sz="2" w:space="0" w:color="auto"/>
                    <w:right w:val="single" w:sz="2" w:space="0" w:color="auto"/>
                  </w:tcBorders>
                  <w:vAlign w:val="center"/>
                </w:tcPr>
                <w:p w14:paraId="5EBD451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w:t>
                  </w:r>
                </w:p>
              </w:tc>
            </w:tr>
            <w:tr w:rsidR="002E0280" w:rsidRPr="002E0280" w14:paraId="3CFE33A1" w14:textId="77777777" w:rsidTr="002E0280">
              <w:trPr>
                <w:trHeight w:val="148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7DBE67F"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охраны водных биологических ресурсов)</w:t>
                  </w:r>
                </w:p>
              </w:tc>
              <w:tc>
                <w:tcPr>
                  <w:tcW w:w="1015" w:type="dxa"/>
                  <w:tcBorders>
                    <w:top w:val="single" w:sz="2" w:space="0" w:color="auto"/>
                    <w:left w:val="single" w:sz="2" w:space="0" w:color="auto"/>
                    <w:bottom w:val="single" w:sz="2" w:space="0" w:color="auto"/>
                    <w:right w:val="single" w:sz="2" w:space="0" w:color="auto"/>
                  </w:tcBorders>
                  <w:vAlign w:val="center"/>
                </w:tcPr>
                <w:p w14:paraId="2A26753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206BD271"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1 16 01083 01 0038 140</w:t>
                  </w:r>
                </w:p>
              </w:tc>
              <w:tc>
                <w:tcPr>
                  <w:tcW w:w="1412" w:type="dxa"/>
                  <w:tcBorders>
                    <w:top w:val="single" w:sz="2" w:space="0" w:color="auto"/>
                    <w:left w:val="single" w:sz="2" w:space="0" w:color="auto"/>
                    <w:bottom w:val="single" w:sz="2" w:space="0" w:color="auto"/>
                    <w:right w:val="single" w:sz="2" w:space="0" w:color="auto"/>
                  </w:tcBorders>
                  <w:vAlign w:val="center"/>
                </w:tcPr>
                <w:p w14:paraId="6374FE8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4,0</w:t>
                  </w:r>
                </w:p>
              </w:tc>
              <w:tc>
                <w:tcPr>
                  <w:tcW w:w="1413" w:type="dxa"/>
                  <w:tcBorders>
                    <w:top w:val="single" w:sz="2" w:space="0" w:color="auto"/>
                    <w:left w:val="single" w:sz="2" w:space="0" w:color="auto"/>
                    <w:bottom w:val="single" w:sz="2" w:space="0" w:color="auto"/>
                    <w:right w:val="single" w:sz="2" w:space="0" w:color="auto"/>
                  </w:tcBorders>
                  <w:vAlign w:val="center"/>
                </w:tcPr>
                <w:p w14:paraId="1A54A9A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15,0</w:t>
                  </w:r>
                </w:p>
              </w:tc>
            </w:tr>
            <w:tr w:rsidR="002E0280" w:rsidRPr="002E0280" w14:paraId="10782D03" w14:textId="77777777" w:rsidTr="002E0280">
              <w:trPr>
                <w:trHeight w:val="147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F0F82E6"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w:t>
                  </w:r>
                </w:p>
              </w:tc>
              <w:tc>
                <w:tcPr>
                  <w:tcW w:w="1015" w:type="dxa"/>
                  <w:tcBorders>
                    <w:top w:val="single" w:sz="2" w:space="0" w:color="auto"/>
                    <w:left w:val="single" w:sz="2" w:space="0" w:color="auto"/>
                    <w:bottom w:val="single" w:sz="2" w:space="0" w:color="auto"/>
                    <w:right w:val="single" w:sz="2" w:space="0" w:color="auto"/>
                  </w:tcBorders>
                  <w:vAlign w:val="center"/>
                </w:tcPr>
                <w:p w14:paraId="111DA27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38EECB9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1 16 01143 01 9002 140</w:t>
                  </w:r>
                </w:p>
              </w:tc>
              <w:tc>
                <w:tcPr>
                  <w:tcW w:w="1412" w:type="dxa"/>
                  <w:tcBorders>
                    <w:top w:val="single" w:sz="2" w:space="0" w:color="auto"/>
                    <w:left w:val="single" w:sz="2" w:space="0" w:color="auto"/>
                    <w:bottom w:val="single" w:sz="2" w:space="0" w:color="auto"/>
                    <w:right w:val="single" w:sz="2" w:space="0" w:color="auto"/>
                  </w:tcBorders>
                  <w:vAlign w:val="center"/>
                </w:tcPr>
                <w:p w14:paraId="3C05D65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30,0</w:t>
                  </w:r>
                </w:p>
              </w:tc>
              <w:tc>
                <w:tcPr>
                  <w:tcW w:w="1413" w:type="dxa"/>
                  <w:tcBorders>
                    <w:top w:val="single" w:sz="2" w:space="0" w:color="auto"/>
                    <w:left w:val="single" w:sz="2" w:space="0" w:color="auto"/>
                    <w:bottom w:val="single" w:sz="2" w:space="0" w:color="auto"/>
                    <w:right w:val="single" w:sz="2" w:space="0" w:color="auto"/>
                  </w:tcBorders>
                  <w:vAlign w:val="center"/>
                </w:tcPr>
                <w:p w14:paraId="46FDC4E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283,0</w:t>
                  </w:r>
                </w:p>
              </w:tc>
            </w:tr>
            <w:tr w:rsidR="002E0280" w:rsidRPr="002E0280" w14:paraId="3845D91C" w14:textId="77777777" w:rsidTr="002E0280">
              <w:trPr>
                <w:trHeight w:val="155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D63840F"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1DCE279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08D19451"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1 16 01153 01 0003 140</w:t>
                  </w:r>
                </w:p>
              </w:tc>
              <w:tc>
                <w:tcPr>
                  <w:tcW w:w="1412" w:type="dxa"/>
                  <w:tcBorders>
                    <w:top w:val="single" w:sz="2" w:space="0" w:color="auto"/>
                    <w:left w:val="single" w:sz="2" w:space="0" w:color="auto"/>
                    <w:bottom w:val="single" w:sz="2" w:space="0" w:color="auto"/>
                    <w:right w:val="single" w:sz="2" w:space="0" w:color="auto"/>
                  </w:tcBorders>
                  <w:vAlign w:val="center"/>
                </w:tcPr>
                <w:p w14:paraId="6B338D5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w:t>
                  </w:r>
                </w:p>
              </w:tc>
              <w:tc>
                <w:tcPr>
                  <w:tcW w:w="1413" w:type="dxa"/>
                  <w:tcBorders>
                    <w:top w:val="single" w:sz="2" w:space="0" w:color="auto"/>
                    <w:left w:val="single" w:sz="2" w:space="0" w:color="auto"/>
                    <w:bottom w:val="single" w:sz="2" w:space="0" w:color="auto"/>
                    <w:right w:val="single" w:sz="2" w:space="0" w:color="auto"/>
                  </w:tcBorders>
                  <w:vAlign w:val="center"/>
                </w:tcPr>
                <w:p w14:paraId="33C2190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0,6</w:t>
                  </w:r>
                </w:p>
              </w:tc>
            </w:tr>
            <w:tr w:rsidR="002E0280" w:rsidRPr="002E0280" w14:paraId="78E75E72" w14:textId="77777777" w:rsidTr="002E0280">
              <w:trPr>
                <w:trHeight w:val="169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AA6E548"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015" w:type="dxa"/>
                  <w:tcBorders>
                    <w:top w:val="single" w:sz="2" w:space="0" w:color="auto"/>
                    <w:left w:val="single" w:sz="2" w:space="0" w:color="auto"/>
                    <w:bottom w:val="single" w:sz="2" w:space="0" w:color="auto"/>
                    <w:right w:val="single" w:sz="2" w:space="0" w:color="auto"/>
                  </w:tcBorders>
                  <w:vAlign w:val="center"/>
                </w:tcPr>
                <w:p w14:paraId="1FB6DA6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44E502F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1 16 01153 01 0005 140</w:t>
                  </w:r>
                </w:p>
              </w:tc>
              <w:tc>
                <w:tcPr>
                  <w:tcW w:w="1412" w:type="dxa"/>
                  <w:tcBorders>
                    <w:top w:val="single" w:sz="2" w:space="0" w:color="auto"/>
                    <w:left w:val="single" w:sz="2" w:space="0" w:color="auto"/>
                    <w:bottom w:val="single" w:sz="2" w:space="0" w:color="auto"/>
                    <w:right w:val="single" w:sz="2" w:space="0" w:color="auto"/>
                  </w:tcBorders>
                  <w:vAlign w:val="center"/>
                </w:tcPr>
                <w:p w14:paraId="20B0D43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w:t>
                  </w:r>
                </w:p>
              </w:tc>
              <w:tc>
                <w:tcPr>
                  <w:tcW w:w="1413" w:type="dxa"/>
                  <w:tcBorders>
                    <w:top w:val="single" w:sz="2" w:space="0" w:color="auto"/>
                    <w:left w:val="single" w:sz="2" w:space="0" w:color="auto"/>
                    <w:bottom w:val="single" w:sz="2" w:space="0" w:color="auto"/>
                    <w:right w:val="single" w:sz="2" w:space="0" w:color="auto"/>
                  </w:tcBorders>
                  <w:vAlign w:val="center"/>
                </w:tcPr>
                <w:p w14:paraId="3ACA2B2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1,3</w:t>
                  </w:r>
                </w:p>
              </w:tc>
            </w:tr>
            <w:tr w:rsidR="002E0280" w:rsidRPr="002E0280" w14:paraId="3EE96B9B" w14:textId="77777777" w:rsidTr="002E0280">
              <w:trPr>
                <w:trHeight w:val="1418"/>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F1F3A57"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C0E106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5298B98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1 16 01153 01 0006 140</w:t>
                  </w:r>
                </w:p>
              </w:tc>
              <w:tc>
                <w:tcPr>
                  <w:tcW w:w="1412" w:type="dxa"/>
                  <w:tcBorders>
                    <w:top w:val="single" w:sz="2" w:space="0" w:color="auto"/>
                    <w:left w:val="single" w:sz="2" w:space="0" w:color="auto"/>
                    <w:bottom w:val="single" w:sz="2" w:space="0" w:color="auto"/>
                    <w:right w:val="single" w:sz="2" w:space="0" w:color="auto"/>
                  </w:tcBorders>
                  <w:vAlign w:val="center"/>
                </w:tcPr>
                <w:p w14:paraId="4812560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7,0</w:t>
                  </w:r>
                </w:p>
              </w:tc>
              <w:tc>
                <w:tcPr>
                  <w:tcW w:w="1413" w:type="dxa"/>
                  <w:tcBorders>
                    <w:top w:val="single" w:sz="2" w:space="0" w:color="auto"/>
                    <w:left w:val="single" w:sz="2" w:space="0" w:color="auto"/>
                    <w:bottom w:val="single" w:sz="2" w:space="0" w:color="auto"/>
                    <w:right w:val="single" w:sz="2" w:space="0" w:color="auto"/>
                  </w:tcBorders>
                  <w:vAlign w:val="center"/>
                </w:tcPr>
                <w:p w14:paraId="027ADFD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11,0</w:t>
                  </w:r>
                </w:p>
              </w:tc>
            </w:tr>
            <w:tr w:rsidR="002E0280" w:rsidRPr="002E0280" w14:paraId="1B255CD5" w14:textId="77777777" w:rsidTr="002E0280">
              <w:trPr>
                <w:trHeight w:val="1468"/>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BD1FDDE"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w:t>
                  </w:r>
                </w:p>
              </w:tc>
              <w:tc>
                <w:tcPr>
                  <w:tcW w:w="1015" w:type="dxa"/>
                  <w:tcBorders>
                    <w:top w:val="single" w:sz="2" w:space="0" w:color="auto"/>
                    <w:left w:val="single" w:sz="2" w:space="0" w:color="auto"/>
                    <w:bottom w:val="single" w:sz="2" w:space="0" w:color="auto"/>
                    <w:right w:val="single" w:sz="2" w:space="0" w:color="auto"/>
                  </w:tcBorders>
                  <w:vAlign w:val="center"/>
                </w:tcPr>
                <w:p w14:paraId="6204EEF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7251225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1 16 01173 01 0008 140</w:t>
                  </w:r>
                </w:p>
              </w:tc>
              <w:tc>
                <w:tcPr>
                  <w:tcW w:w="1412" w:type="dxa"/>
                  <w:tcBorders>
                    <w:top w:val="single" w:sz="2" w:space="0" w:color="auto"/>
                    <w:left w:val="single" w:sz="2" w:space="0" w:color="auto"/>
                    <w:bottom w:val="single" w:sz="2" w:space="0" w:color="auto"/>
                    <w:right w:val="single" w:sz="2" w:space="0" w:color="auto"/>
                  </w:tcBorders>
                  <w:vAlign w:val="center"/>
                </w:tcPr>
                <w:p w14:paraId="2DA074C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4,0</w:t>
                  </w:r>
                </w:p>
              </w:tc>
              <w:tc>
                <w:tcPr>
                  <w:tcW w:w="1413" w:type="dxa"/>
                  <w:tcBorders>
                    <w:top w:val="single" w:sz="2" w:space="0" w:color="auto"/>
                    <w:left w:val="single" w:sz="2" w:space="0" w:color="auto"/>
                    <w:bottom w:val="single" w:sz="2" w:space="0" w:color="auto"/>
                    <w:right w:val="single" w:sz="2" w:space="0" w:color="auto"/>
                  </w:tcBorders>
                  <w:vAlign w:val="center"/>
                </w:tcPr>
                <w:p w14:paraId="7FAC96E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5,0</w:t>
                  </w:r>
                </w:p>
              </w:tc>
            </w:tr>
            <w:tr w:rsidR="002E0280" w:rsidRPr="002E0280" w14:paraId="385C32C2" w14:textId="77777777" w:rsidTr="002E0280">
              <w:trPr>
                <w:trHeight w:val="140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3670D42"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w:t>
                  </w:r>
                  <w:proofErr w:type="gramEnd"/>
                  <w:r w:rsidRPr="002E0280">
                    <w:rPr>
                      <w:sz w:val="18"/>
                      <w:szCs w:val="18"/>
                      <w:lang w:eastAsia="ar-SA"/>
                    </w:rPr>
                    <w:t xml:space="preserve"> </w:t>
                  </w:r>
                  <w:proofErr w:type="gramStart"/>
                  <w:r w:rsidRPr="002E0280">
                    <w:rPr>
                      <w:sz w:val="18"/>
                      <w:szCs w:val="18"/>
                      <w:lang w:eastAsia="ar-SA"/>
                    </w:rPr>
                    <w:t>лица), осуществляющего муниципальный контроль)</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2374411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3DF1FE5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1 16 01193 01 0005 140</w:t>
                  </w:r>
                </w:p>
              </w:tc>
              <w:tc>
                <w:tcPr>
                  <w:tcW w:w="1412" w:type="dxa"/>
                  <w:tcBorders>
                    <w:top w:val="single" w:sz="2" w:space="0" w:color="auto"/>
                    <w:left w:val="single" w:sz="2" w:space="0" w:color="auto"/>
                    <w:bottom w:val="single" w:sz="2" w:space="0" w:color="auto"/>
                    <w:right w:val="single" w:sz="2" w:space="0" w:color="auto"/>
                  </w:tcBorders>
                  <w:vAlign w:val="center"/>
                </w:tcPr>
                <w:p w14:paraId="07B6905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71,0</w:t>
                  </w:r>
                </w:p>
              </w:tc>
              <w:tc>
                <w:tcPr>
                  <w:tcW w:w="1413" w:type="dxa"/>
                  <w:tcBorders>
                    <w:top w:val="single" w:sz="2" w:space="0" w:color="auto"/>
                    <w:left w:val="single" w:sz="2" w:space="0" w:color="auto"/>
                    <w:bottom w:val="single" w:sz="2" w:space="0" w:color="auto"/>
                    <w:right w:val="single" w:sz="2" w:space="0" w:color="auto"/>
                  </w:tcBorders>
                  <w:vAlign w:val="center"/>
                </w:tcPr>
                <w:p w14:paraId="01CD344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91,0</w:t>
                  </w:r>
                </w:p>
              </w:tc>
            </w:tr>
            <w:tr w:rsidR="002E0280" w:rsidRPr="002E0280" w14:paraId="0F5A6671" w14:textId="77777777" w:rsidTr="002E0280">
              <w:trPr>
                <w:trHeight w:val="175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4140C94"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50335AE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5D3391F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1 16 01193 01 0007 140</w:t>
                  </w:r>
                </w:p>
              </w:tc>
              <w:tc>
                <w:tcPr>
                  <w:tcW w:w="1412" w:type="dxa"/>
                  <w:tcBorders>
                    <w:top w:val="single" w:sz="2" w:space="0" w:color="auto"/>
                    <w:left w:val="single" w:sz="2" w:space="0" w:color="auto"/>
                    <w:bottom w:val="single" w:sz="2" w:space="0" w:color="auto"/>
                    <w:right w:val="single" w:sz="2" w:space="0" w:color="auto"/>
                  </w:tcBorders>
                  <w:vAlign w:val="center"/>
                </w:tcPr>
                <w:p w14:paraId="1E74354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3,0</w:t>
                  </w:r>
                </w:p>
              </w:tc>
              <w:tc>
                <w:tcPr>
                  <w:tcW w:w="1413" w:type="dxa"/>
                  <w:tcBorders>
                    <w:top w:val="single" w:sz="2" w:space="0" w:color="auto"/>
                    <w:left w:val="single" w:sz="2" w:space="0" w:color="auto"/>
                    <w:bottom w:val="single" w:sz="2" w:space="0" w:color="auto"/>
                    <w:right w:val="single" w:sz="2" w:space="0" w:color="auto"/>
                  </w:tcBorders>
                  <w:vAlign w:val="center"/>
                </w:tcPr>
                <w:p w14:paraId="6B2BEE1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3,0</w:t>
                  </w:r>
                </w:p>
              </w:tc>
            </w:tr>
            <w:tr w:rsidR="002E0280" w:rsidRPr="002E0280" w14:paraId="7F6D349A" w14:textId="77777777" w:rsidTr="002E0280">
              <w:trPr>
                <w:trHeight w:val="190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A18AE6E"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нарушение порядка предоставления земельных или лесных участков либо водных объектов)</w:t>
                  </w:r>
                </w:p>
              </w:tc>
              <w:tc>
                <w:tcPr>
                  <w:tcW w:w="1015" w:type="dxa"/>
                  <w:tcBorders>
                    <w:top w:val="single" w:sz="2" w:space="0" w:color="auto"/>
                    <w:left w:val="single" w:sz="2" w:space="0" w:color="auto"/>
                    <w:bottom w:val="single" w:sz="2" w:space="0" w:color="auto"/>
                    <w:right w:val="single" w:sz="2" w:space="0" w:color="auto"/>
                  </w:tcBorders>
                  <w:vAlign w:val="center"/>
                </w:tcPr>
                <w:p w14:paraId="3FE8805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55903CE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1 16 01193 01 0009 140</w:t>
                  </w:r>
                </w:p>
              </w:tc>
              <w:tc>
                <w:tcPr>
                  <w:tcW w:w="1412" w:type="dxa"/>
                  <w:tcBorders>
                    <w:top w:val="single" w:sz="2" w:space="0" w:color="auto"/>
                    <w:left w:val="single" w:sz="2" w:space="0" w:color="auto"/>
                    <w:bottom w:val="single" w:sz="2" w:space="0" w:color="auto"/>
                    <w:right w:val="single" w:sz="2" w:space="0" w:color="auto"/>
                  </w:tcBorders>
                  <w:vAlign w:val="center"/>
                </w:tcPr>
                <w:p w14:paraId="197E609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w:t>
                  </w:r>
                </w:p>
              </w:tc>
              <w:tc>
                <w:tcPr>
                  <w:tcW w:w="1413" w:type="dxa"/>
                  <w:tcBorders>
                    <w:top w:val="single" w:sz="2" w:space="0" w:color="auto"/>
                    <w:left w:val="single" w:sz="2" w:space="0" w:color="auto"/>
                    <w:bottom w:val="single" w:sz="2" w:space="0" w:color="auto"/>
                    <w:right w:val="single" w:sz="2" w:space="0" w:color="auto"/>
                  </w:tcBorders>
                  <w:vAlign w:val="center"/>
                </w:tcPr>
                <w:p w14:paraId="204B2F9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w:t>
                  </w:r>
                </w:p>
              </w:tc>
            </w:tr>
            <w:tr w:rsidR="002E0280" w:rsidRPr="002E0280" w14:paraId="7560DE58" w14:textId="77777777" w:rsidTr="002E0280">
              <w:trPr>
                <w:trHeight w:val="128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B87F11B"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1015" w:type="dxa"/>
                  <w:tcBorders>
                    <w:top w:val="single" w:sz="2" w:space="0" w:color="auto"/>
                    <w:left w:val="single" w:sz="2" w:space="0" w:color="auto"/>
                    <w:bottom w:val="single" w:sz="2" w:space="0" w:color="auto"/>
                    <w:right w:val="single" w:sz="2" w:space="0" w:color="auto"/>
                  </w:tcBorders>
                  <w:vAlign w:val="center"/>
                </w:tcPr>
                <w:p w14:paraId="493967B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3A4C6ED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1 16 01193 01 0013 140</w:t>
                  </w:r>
                </w:p>
              </w:tc>
              <w:tc>
                <w:tcPr>
                  <w:tcW w:w="1412" w:type="dxa"/>
                  <w:tcBorders>
                    <w:top w:val="single" w:sz="2" w:space="0" w:color="auto"/>
                    <w:left w:val="single" w:sz="2" w:space="0" w:color="auto"/>
                    <w:bottom w:val="single" w:sz="2" w:space="0" w:color="auto"/>
                    <w:right w:val="single" w:sz="2" w:space="0" w:color="auto"/>
                  </w:tcBorders>
                  <w:vAlign w:val="center"/>
                </w:tcPr>
                <w:p w14:paraId="2145BB2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w:t>
                  </w:r>
                </w:p>
              </w:tc>
              <w:tc>
                <w:tcPr>
                  <w:tcW w:w="1413" w:type="dxa"/>
                  <w:tcBorders>
                    <w:top w:val="single" w:sz="2" w:space="0" w:color="auto"/>
                    <w:left w:val="single" w:sz="2" w:space="0" w:color="auto"/>
                    <w:bottom w:val="single" w:sz="2" w:space="0" w:color="auto"/>
                    <w:right w:val="single" w:sz="2" w:space="0" w:color="auto"/>
                  </w:tcBorders>
                  <w:vAlign w:val="center"/>
                </w:tcPr>
                <w:p w14:paraId="0B2A6B3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0,9</w:t>
                  </w:r>
                </w:p>
              </w:tc>
            </w:tr>
            <w:tr w:rsidR="002E0280" w:rsidRPr="002E0280" w14:paraId="4E4E2006" w14:textId="77777777" w:rsidTr="002E0280">
              <w:trPr>
                <w:trHeight w:val="56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03ED859"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вознаграждение от имени юридического лица)</w:t>
                  </w:r>
                </w:p>
              </w:tc>
              <w:tc>
                <w:tcPr>
                  <w:tcW w:w="1015" w:type="dxa"/>
                  <w:tcBorders>
                    <w:top w:val="single" w:sz="2" w:space="0" w:color="auto"/>
                    <w:left w:val="single" w:sz="2" w:space="0" w:color="auto"/>
                    <w:bottom w:val="single" w:sz="2" w:space="0" w:color="auto"/>
                    <w:right w:val="single" w:sz="2" w:space="0" w:color="auto"/>
                  </w:tcBorders>
                  <w:vAlign w:val="center"/>
                </w:tcPr>
                <w:p w14:paraId="25FE83E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3017304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1 16 01193 01 0028 140</w:t>
                  </w:r>
                </w:p>
              </w:tc>
              <w:tc>
                <w:tcPr>
                  <w:tcW w:w="1412" w:type="dxa"/>
                  <w:tcBorders>
                    <w:top w:val="single" w:sz="2" w:space="0" w:color="auto"/>
                    <w:left w:val="single" w:sz="2" w:space="0" w:color="auto"/>
                    <w:bottom w:val="single" w:sz="2" w:space="0" w:color="auto"/>
                    <w:right w:val="single" w:sz="2" w:space="0" w:color="auto"/>
                  </w:tcBorders>
                  <w:vAlign w:val="center"/>
                </w:tcPr>
                <w:p w14:paraId="04A2E05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500,0</w:t>
                  </w:r>
                </w:p>
              </w:tc>
              <w:tc>
                <w:tcPr>
                  <w:tcW w:w="1413" w:type="dxa"/>
                  <w:tcBorders>
                    <w:top w:val="single" w:sz="2" w:space="0" w:color="auto"/>
                    <w:left w:val="single" w:sz="2" w:space="0" w:color="auto"/>
                    <w:bottom w:val="single" w:sz="2" w:space="0" w:color="auto"/>
                    <w:right w:val="single" w:sz="2" w:space="0" w:color="auto"/>
                  </w:tcBorders>
                  <w:vAlign w:val="center"/>
                </w:tcPr>
                <w:p w14:paraId="7785425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500,0</w:t>
                  </w:r>
                </w:p>
              </w:tc>
            </w:tr>
            <w:tr w:rsidR="002E0280" w:rsidRPr="002E0280" w14:paraId="252A04E5" w14:textId="77777777" w:rsidTr="002E0280">
              <w:trPr>
                <w:trHeight w:val="150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62F7719"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w:t>
                  </w:r>
                </w:p>
              </w:tc>
              <w:tc>
                <w:tcPr>
                  <w:tcW w:w="1015" w:type="dxa"/>
                  <w:tcBorders>
                    <w:top w:val="single" w:sz="2" w:space="0" w:color="auto"/>
                    <w:left w:val="single" w:sz="2" w:space="0" w:color="auto"/>
                    <w:bottom w:val="single" w:sz="2" w:space="0" w:color="auto"/>
                    <w:right w:val="single" w:sz="2" w:space="0" w:color="auto"/>
                  </w:tcBorders>
                  <w:vAlign w:val="center"/>
                </w:tcPr>
                <w:p w14:paraId="05F8C9A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345D082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1 16 01193 01 0030 140</w:t>
                  </w:r>
                </w:p>
              </w:tc>
              <w:tc>
                <w:tcPr>
                  <w:tcW w:w="1412" w:type="dxa"/>
                  <w:tcBorders>
                    <w:top w:val="single" w:sz="2" w:space="0" w:color="auto"/>
                    <w:left w:val="single" w:sz="2" w:space="0" w:color="auto"/>
                    <w:bottom w:val="single" w:sz="2" w:space="0" w:color="auto"/>
                    <w:right w:val="single" w:sz="2" w:space="0" w:color="auto"/>
                  </w:tcBorders>
                  <w:vAlign w:val="center"/>
                </w:tcPr>
                <w:p w14:paraId="700D822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3,0</w:t>
                  </w:r>
                </w:p>
              </w:tc>
              <w:tc>
                <w:tcPr>
                  <w:tcW w:w="1413" w:type="dxa"/>
                  <w:tcBorders>
                    <w:top w:val="single" w:sz="2" w:space="0" w:color="auto"/>
                    <w:left w:val="single" w:sz="2" w:space="0" w:color="auto"/>
                    <w:bottom w:val="single" w:sz="2" w:space="0" w:color="auto"/>
                    <w:right w:val="single" w:sz="2" w:space="0" w:color="auto"/>
                  </w:tcBorders>
                  <w:vAlign w:val="center"/>
                </w:tcPr>
                <w:p w14:paraId="5146D36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3,0</w:t>
                  </w:r>
                </w:p>
              </w:tc>
            </w:tr>
            <w:tr w:rsidR="002E0280" w:rsidRPr="002E0280" w14:paraId="099558F3" w14:textId="77777777" w:rsidTr="002E0280">
              <w:trPr>
                <w:trHeight w:val="142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80A882D"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w:t>
                  </w:r>
                  <w:proofErr w:type="gramEnd"/>
                  <w:r w:rsidRPr="002E0280">
                    <w:rPr>
                      <w:sz w:val="18"/>
                      <w:szCs w:val="18"/>
                      <w:lang w:eastAsia="ar-SA"/>
                    </w:rPr>
                    <w:t>,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c>
                <w:tcPr>
                  <w:tcW w:w="1015" w:type="dxa"/>
                  <w:tcBorders>
                    <w:top w:val="single" w:sz="2" w:space="0" w:color="auto"/>
                    <w:left w:val="single" w:sz="2" w:space="0" w:color="auto"/>
                    <w:bottom w:val="single" w:sz="2" w:space="0" w:color="auto"/>
                    <w:right w:val="single" w:sz="2" w:space="0" w:color="auto"/>
                  </w:tcBorders>
                  <w:vAlign w:val="center"/>
                </w:tcPr>
                <w:p w14:paraId="27170F0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3AA82981"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1 16 01203 01 0008 140</w:t>
                  </w:r>
                </w:p>
              </w:tc>
              <w:tc>
                <w:tcPr>
                  <w:tcW w:w="1412" w:type="dxa"/>
                  <w:tcBorders>
                    <w:top w:val="single" w:sz="2" w:space="0" w:color="auto"/>
                    <w:left w:val="single" w:sz="2" w:space="0" w:color="auto"/>
                    <w:bottom w:val="single" w:sz="2" w:space="0" w:color="auto"/>
                    <w:right w:val="single" w:sz="2" w:space="0" w:color="auto"/>
                  </w:tcBorders>
                  <w:vAlign w:val="center"/>
                </w:tcPr>
                <w:p w14:paraId="604D08E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5,0</w:t>
                  </w:r>
                </w:p>
              </w:tc>
              <w:tc>
                <w:tcPr>
                  <w:tcW w:w="1413" w:type="dxa"/>
                  <w:tcBorders>
                    <w:top w:val="single" w:sz="2" w:space="0" w:color="auto"/>
                    <w:left w:val="single" w:sz="2" w:space="0" w:color="auto"/>
                    <w:bottom w:val="single" w:sz="2" w:space="0" w:color="auto"/>
                    <w:right w:val="single" w:sz="2" w:space="0" w:color="auto"/>
                  </w:tcBorders>
                  <w:vAlign w:val="center"/>
                </w:tcPr>
                <w:p w14:paraId="065BC4B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5,5</w:t>
                  </w:r>
                </w:p>
              </w:tc>
            </w:tr>
            <w:tr w:rsidR="002E0280" w:rsidRPr="002E0280" w14:paraId="7879A59C" w14:textId="77777777" w:rsidTr="002E0280">
              <w:trPr>
                <w:trHeight w:val="7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18220EB"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незаконные изготовление, продажу или передачу пневматического оружия)</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3835AB8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7E01C01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1 16 01203 01 0010 140</w:t>
                  </w:r>
                </w:p>
              </w:tc>
              <w:tc>
                <w:tcPr>
                  <w:tcW w:w="1412" w:type="dxa"/>
                  <w:tcBorders>
                    <w:top w:val="single" w:sz="2" w:space="0" w:color="auto"/>
                    <w:left w:val="single" w:sz="2" w:space="0" w:color="auto"/>
                    <w:bottom w:val="single" w:sz="2" w:space="0" w:color="auto"/>
                    <w:right w:val="single" w:sz="2" w:space="0" w:color="auto"/>
                  </w:tcBorders>
                  <w:vAlign w:val="center"/>
                </w:tcPr>
                <w:p w14:paraId="24341E9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5,0</w:t>
                  </w:r>
                </w:p>
              </w:tc>
              <w:tc>
                <w:tcPr>
                  <w:tcW w:w="1413" w:type="dxa"/>
                  <w:tcBorders>
                    <w:top w:val="single" w:sz="2" w:space="0" w:color="auto"/>
                    <w:left w:val="single" w:sz="2" w:space="0" w:color="auto"/>
                    <w:bottom w:val="single" w:sz="2" w:space="0" w:color="auto"/>
                    <w:right w:val="single" w:sz="2" w:space="0" w:color="auto"/>
                  </w:tcBorders>
                  <w:vAlign w:val="center"/>
                </w:tcPr>
                <w:p w14:paraId="7E86125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5,0</w:t>
                  </w:r>
                </w:p>
              </w:tc>
            </w:tr>
            <w:tr w:rsidR="002E0280" w:rsidRPr="002E0280" w14:paraId="65ADA403" w14:textId="77777777" w:rsidTr="002E0280">
              <w:trPr>
                <w:trHeight w:val="454"/>
              </w:trPr>
              <w:tc>
                <w:tcPr>
                  <w:tcW w:w="4010" w:type="dxa"/>
                  <w:gridSpan w:val="2"/>
                  <w:tcBorders>
                    <w:top w:val="single" w:sz="6" w:space="0" w:color="auto"/>
                    <w:left w:val="single" w:sz="6" w:space="0" w:color="auto"/>
                    <w:bottom w:val="single" w:sz="6" w:space="0" w:color="auto"/>
                    <w:right w:val="single" w:sz="2" w:space="0" w:color="auto"/>
                  </w:tcBorders>
                  <w:vAlign w:val="center"/>
                </w:tcPr>
                <w:p w14:paraId="6DD338FF"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стрельбу из оружия в отведенных для этого местах с нарушением установленных правил или в не отведенных для этого местах)</w:t>
                  </w:r>
                  <w:proofErr w:type="gramEnd"/>
                </w:p>
              </w:tc>
              <w:tc>
                <w:tcPr>
                  <w:tcW w:w="1015" w:type="dxa"/>
                  <w:tcBorders>
                    <w:top w:val="single" w:sz="6" w:space="0" w:color="auto"/>
                    <w:left w:val="single" w:sz="2" w:space="0" w:color="auto"/>
                    <w:bottom w:val="single" w:sz="6" w:space="0" w:color="auto"/>
                    <w:right w:val="single" w:sz="2" w:space="0" w:color="auto"/>
                  </w:tcBorders>
                  <w:vAlign w:val="center"/>
                </w:tcPr>
                <w:p w14:paraId="5B3E7B0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6" w:space="0" w:color="auto"/>
                    <w:left w:val="single" w:sz="2" w:space="0" w:color="auto"/>
                    <w:bottom w:val="single" w:sz="6" w:space="0" w:color="auto"/>
                    <w:right w:val="single" w:sz="2" w:space="0" w:color="auto"/>
                  </w:tcBorders>
                  <w:vAlign w:val="center"/>
                </w:tcPr>
                <w:p w14:paraId="0703C20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1 16 01203 01 0013 140</w:t>
                  </w:r>
                </w:p>
              </w:tc>
              <w:tc>
                <w:tcPr>
                  <w:tcW w:w="1412" w:type="dxa"/>
                  <w:tcBorders>
                    <w:top w:val="single" w:sz="6" w:space="0" w:color="auto"/>
                    <w:left w:val="single" w:sz="2" w:space="0" w:color="auto"/>
                    <w:bottom w:val="single" w:sz="6" w:space="0" w:color="auto"/>
                    <w:right w:val="single" w:sz="2" w:space="0" w:color="auto"/>
                  </w:tcBorders>
                  <w:vAlign w:val="center"/>
                </w:tcPr>
                <w:p w14:paraId="36361B6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40,0</w:t>
                  </w:r>
                </w:p>
              </w:tc>
              <w:tc>
                <w:tcPr>
                  <w:tcW w:w="1413" w:type="dxa"/>
                  <w:tcBorders>
                    <w:top w:val="single" w:sz="6" w:space="0" w:color="auto"/>
                    <w:left w:val="single" w:sz="2" w:space="0" w:color="auto"/>
                    <w:bottom w:val="single" w:sz="6" w:space="0" w:color="auto"/>
                    <w:right w:val="single" w:sz="2" w:space="0" w:color="auto"/>
                  </w:tcBorders>
                  <w:vAlign w:val="center"/>
                </w:tcPr>
                <w:p w14:paraId="54C6B22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40,0</w:t>
                  </w:r>
                </w:p>
              </w:tc>
            </w:tr>
            <w:tr w:rsidR="002E0280" w:rsidRPr="002E0280" w14:paraId="6271F8F3" w14:textId="77777777" w:rsidTr="002E0280">
              <w:trPr>
                <w:trHeight w:val="165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179EE1E"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015" w:type="dxa"/>
                  <w:tcBorders>
                    <w:top w:val="single" w:sz="2" w:space="0" w:color="auto"/>
                    <w:left w:val="single" w:sz="2" w:space="0" w:color="auto"/>
                    <w:bottom w:val="single" w:sz="2" w:space="0" w:color="auto"/>
                    <w:right w:val="single" w:sz="2" w:space="0" w:color="auto"/>
                  </w:tcBorders>
                  <w:vAlign w:val="center"/>
                </w:tcPr>
                <w:p w14:paraId="4DB0C55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1190AA8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1 16 01203 01 9000 140</w:t>
                  </w:r>
                </w:p>
              </w:tc>
              <w:tc>
                <w:tcPr>
                  <w:tcW w:w="1412" w:type="dxa"/>
                  <w:tcBorders>
                    <w:top w:val="single" w:sz="2" w:space="0" w:color="auto"/>
                    <w:left w:val="single" w:sz="2" w:space="0" w:color="auto"/>
                    <w:bottom w:val="single" w:sz="2" w:space="0" w:color="auto"/>
                    <w:right w:val="single" w:sz="2" w:space="0" w:color="auto"/>
                  </w:tcBorders>
                  <w:vAlign w:val="center"/>
                </w:tcPr>
                <w:p w14:paraId="75E9B3E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1 400,0</w:t>
                  </w:r>
                </w:p>
              </w:tc>
              <w:tc>
                <w:tcPr>
                  <w:tcW w:w="1413" w:type="dxa"/>
                  <w:tcBorders>
                    <w:top w:val="single" w:sz="2" w:space="0" w:color="auto"/>
                    <w:left w:val="single" w:sz="2" w:space="0" w:color="auto"/>
                    <w:bottom w:val="single" w:sz="2" w:space="0" w:color="auto"/>
                    <w:right w:val="single" w:sz="2" w:space="0" w:color="auto"/>
                  </w:tcBorders>
                  <w:vAlign w:val="center"/>
                </w:tcPr>
                <w:p w14:paraId="21A8C3F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1 645,7</w:t>
                  </w:r>
                </w:p>
              </w:tc>
            </w:tr>
            <w:tr w:rsidR="002E0280" w:rsidRPr="002E0280" w14:paraId="409FC7BE" w14:textId="77777777" w:rsidTr="002E0280">
              <w:trPr>
                <w:trHeight w:val="252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9685A8B"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3665F4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804</w:t>
                  </w:r>
                </w:p>
              </w:tc>
              <w:tc>
                <w:tcPr>
                  <w:tcW w:w="2114" w:type="dxa"/>
                  <w:tcBorders>
                    <w:top w:val="single" w:sz="2" w:space="0" w:color="auto"/>
                    <w:left w:val="single" w:sz="2" w:space="0" w:color="auto"/>
                    <w:bottom w:val="single" w:sz="2" w:space="0" w:color="auto"/>
                    <w:right w:val="single" w:sz="2" w:space="0" w:color="auto"/>
                  </w:tcBorders>
                  <w:vAlign w:val="center"/>
                </w:tcPr>
                <w:p w14:paraId="496256B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1 16 01333 01 0000 140</w:t>
                  </w:r>
                </w:p>
              </w:tc>
              <w:tc>
                <w:tcPr>
                  <w:tcW w:w="1412" w:type="dxa"/>
                  <w:tcBorders>
                    <w:top w:val="single" w:sz="2" w:space="0" w:color="auto"/>
                    <w:left w:val="single" w:sz="2" w:space="0" w:color="auto"/>
                    <w:bottom w:val="single" w:sz="2" w:space="0" w:color="auto"/>
                    <w:right w:val="single" w:sz="2" w:space="0" w:color="auto"/>
                  </w:tcBorders>
                  <w:vAlign w:val="center"/>
                </w:tcPr>
                <w:p w14:paraId="5CA5E3E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40,0</w:t>
                  </w:r>
                </w:p>
              </w:tc>
              <w:tc>
                <w:tcPr>
                  <w:tcW w:w="1413" w:type="dxa"/>
                  <w:tcBorders>
                    <w:top w:val="single" w:sz="2" w:space="0" w:color="auto"/>
                    <w:left w:val="single" w:sz="2" w:space="0" w:color="auto"/>
                    <w:bottom w:val="single" w:sz="2" w:space="0" w:color="auto"/>
                    <w:right w:val="single" w:sz="2" w:space="0" w:color="auto"/>
                  </w:tcBorders>
                  <w:vAlign w:val="center"/>
                </w:tcPr>
                <w:p w14:paraId="6325EA7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60,0</w:t>
                  </w:r>
                </w:p>
              </w:tc>
            </w:tr>
            <w:tr w:rsidR="002E0280" w:rsidRPr="002E0280" w14:paraId="37539206" w14:textId="77777777" w:rsidTr="002E0280">
              <w:trPr>
                <w:trHeight w:val="423"/>
              </w:trPr>
              <w:tc>
                <w:tcPr>
                  <w:tcW w:w="4010" w:type="dxa"/>
                  <w:gridSpan w:val="2"/>
                  <w:tcBorders>
                    <w:top w:val="single" w:sz="2" w:space="0" w:color="auto"/>
                    <w:left w:val="single" w:sz="2" w:space="0" w:color="auto"/>
                    <w:bottom w:val="single" w:sz="2" w:space="0" w:color="auto"/>
                    <w:right w:val="single" w:sz="2" w:space="0" w:color="auto"/>
                  </w:tcBorders>
                </w:tcPr>
                <w:p w14:paraId="4CBEA3EE" w14:textId="77777777" w:rsidR="002E0280" w:rsidRPr="002E0280" w:rsidRDefault="002E0280" w:rsidP="002E0280">
                  <w:pPr>
                    <w:rPr>
                      <w:b/>
                      <w:bCs/>
                      <w:sz w:val="18"/>
                      <w:szCs w:val="18"/>
                    </w:rPr>
                  </w:pPr>
                  <w:r w:rsidRPr="002E0280">
                    <w:rPr>
                      <w:b/>
                      <w:bCs/>
                      <w:sz w:val="18"/>
                      <w:szCs w:val="18"/>
                    </w:rPr>
                    <w:t>Министерство лесного, охотничьего хозяйства и природопользования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48A3CE7B" w14:textId="77777777" w:rsidR="002E0280" w:rsidRPr="002E0280" w:rsidRDefault="002E0280" w:rsidP="002E0280">
                  <w:pPr>
                    <w:jc w:val="center"/>
                    <w:rPr>
                      <w:b/>
                      <w:bCs/>
                      <w:sz w:val="18"/>
                      <w:szCs w:val="18"/>
                    </w:rPr>
                  </w:pPr>
                  <w:r w:rsidRPr="002E0280">
                    <w:rPr>
                      <w:b/>
                      <w:bCs/>
                      <w:sz w:val="18"/>
                      <w:szCs w:val="18"/>
                    </w:rPr>
                    <w:t>812</w:t>
                  </w:r>
                </w:p>
              </w:tc>
              <w:tc>
                <w:tcPr>
                  <w:tcW w:w="2114" w:type="dxa"/>
                  <w:tcBorders>
                    <w:top w:val="single" w:sz="2" w:space="0" w:color="auto"/>
                    <w:left w:val="single" w:sz="2" w:space="0" w:color="auto"/>
                    <w:bottom w:val="single" w:sz="2" w:space="0" w:color="auto"/>
                    <w:right w:val="single" w:sz="2" w:space="0" w:color="auto"/>
                  </w:tcBorders>
                </w:tcPr>
                <w:p w14:paraId="4F352989" w14:textId="77777777" w:rsidR="002E0280" w:rsidRPr="002E0280" w:rsidRDefault="002E0280" w:rsidP="002E0280">
                  <w:pPr>
                    <w:jc w:val="center"/>
                    <w:rPr>
                      <w:b/>
                      <w:bCs/>
                      <w:sz w:val="18"/>
                      <w:szCs w:val="18"/>
                    </w:rPr>
                  </w:pPr>
                </w:p>
              </w:tc>
              <w:tc>
                <w:tcPr>
                  <w:tcW w:w="1412" w:type="dxa"/>
                  <w:tcBorders>
                    <w:top w:val="single" w:sz="2" w:space="0" w:color="auto"/>
                    <w:left w:val="single" w:sz="2" w:space="0" w:color="auto"/>
                    <w:bottom w:val="single" w:sz="2" w:space="0" w:color="auto"/>
                    <w:right w:val="single" w:sz="2" w:space="0" w:color="auto"/>
                  </w:tcBorders>
                  <w:vAlign w:val="center"/>
                </w:tcPr>
                <w:p w14:paraId="45875957"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145,2</w:t>
                  </w:r>
                </w:p>
              </w:tc>
              <w:tc>
                <w:tcPr>
                  <w:tcW w:w="1413" w:type="dxa"/>
                  <w:tcBorders>
                    <w:top w:val="single" w:sz="2" w:space="0" w:color="auto"/>
                    <w:left w:val="single" w:sz="2" w:space="0" w:color="auto"/>
                    <w:bottom w:val="single" w:sz="2" w:space="0" w:color="auto"/>
                    <w:right w:val="single" w:sz="2" w:space="0" w:color="auto"/>
                  </w:tcBorders>
                  <w:vAlign w:val="center"/>
                </w:tcPr>
                <w:p w14:paraId="747B4002"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162,7</w:t>
                  </w:r>
                </w:p>
              </w:tc>
            </w:tr>
            <w:tr w:rsidR="002E0280" w:rsidRPr="002E0280" w14:paraId="4F0C78E6" w14:textId="77777777" w:rsidTr="002E0280">
              <w:trPr>
                <w:trHeight w:val="155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C15CF6B"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w:t>
                  </w:r>
                  <w:proofErr w:type="gramEnd"/>
                  <w:r w:rsidRPr="002E0280">
                    <w:rPr>
                      <w:sz w:val="18"/>
                      <w:szCs w:val="18"/>
                      <w:lang w:eastAsia="ar-SA"/>
                    </w:rPr>
                    <w:t xml:space="preserve"> объектам охоты и рыболовства и среде их обитания), подлежащие зачислению в бюджет муниципального образования</w:t>
                  </w:r>
                </w:p>
              </w:tc>
              <w:tc>
                <w:tcPr>
                  <w:tcW w:w="1015" w:type="dxa"/>
                  <w:tcBorders>
                    <w:top w:val="single" w:sz="2" w:space="0" w:color="auto"/>
                    <w:left w:val="single" w:sz="2" w:space="0" w:color="auto"/>
                    <w:bottom w:val="single" w:sz="2" w:space="0" w:color="auto"/>
                    <w:right w:val="single" w:sz="2" w:space="0" w:color="auto"/>
                  </w:tcBorders>
                  <w:vAlign w:val="center"/>
                </w:tcPr>
                <w:p w14:paraId="0BC2EA2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812</w:t>
                  </w:r>
                </w:p>
              </w:tc>
              <w:tc>
                <w:tcPr>
                  <w:tcW w:w="2114" w:type="dxa"/>
                  <w:tcBorders>
                    <w:top w:val="single" w:sz="2" w:space="0" w:color="auto"/>
                    <w:left w:val="single" w:sz="2" w:space="0" w:color="auto"/>
                    <w:bottom w:val="single" w:sz="2" w:space="0" w:color="auto"/>
                    <w:right w:val="single" w:sz="2" w:space="0" w:color="auto"/>
                  </w:tcBorders>
                  <w:vAlign w:val="center"/>
                </w:tcPr>
                <w:p w14:paraId="4F9EA3E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1 16 11050 01 0000 140</w:t>
                  </w:r>
                </w:p>
              </w:tc>
              <w:tc>
                <w:tcPr>
                  <w:tcW w:w="1412" w:type="dxa"/>
                  <w:tcBorders>
                    <w:top w:val="single" w:sz="2" w:space="0" w:color="auto"/>
                    <w:left w:val="single" w:sz="2" w:space="0" w:color="auto"/>
                    <w:bottom w:val="single" w:sz="2" w:space="0" w:color="auto"/>
                    <w:right w:val="single" w:sz="2" w:space="0" w:color="auto"/>
                  </w:tcBorders>
                  <w:vAlign w:val="center"/>
                </w:tcPr>
                <w:p w14:paraId="1403A44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145,2</w:t>
                  </w:r>
                </w:p>
              </w:tc>
              <w:tc>
                <w:tcPr>
                  <w:tcW w:w="1413" w:type="dxa"/>
                  <w:tcBorders>
                    <w:top w:val="single" w:sz="2" w:space="0" w:color="auto"/>
                    <w:left w:val="single" w:sz="2" w:space="0" w:color="auto"/>
                    <w:bottom w:val="single" w:sz="2" w:space="0" w:color="auto"/>
                    <w:right w:val="single" w:sz="2" w:space="0" w:color="auto"/>
                  </w:tcBorders>
                  <w:vAlign w:val="center"/>
                </w:tcPr>
                <w:p w14:paraId="6AC2D25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162,7</w:t>
                  </w:r>
                </w:p>
              </w:tc>
            </w:tr>
            <w:tr w:rsidR="002E0280" w:rsidRPr="002E0280" w14:paraId="63C9F3EA" w14:textId="77777777" w:rsidTr="002E0280">
              <w:trPr>
                <w:trHeight w:val="527"/>
              </w:trPr>
              <w:tc>
                <w:tcPr>
                  <w:tcW w:w="4010" w:type="dxa"/>
                  <w:gridSpan w:val="2"/>
                  <w:tcBorders>
                    <w:top w:val="single" w:sz="6" w:space="0" w:color="auto"/>
                    <w:left w:val="single" w:sz="6" w:space="0" w:color="auto"/>
                    <w:bottom w:val="single" w:sz="6" w:space="0" w:color="auto"/>
                    <w:right w:val="single" w:sz="2" w:space="0" w:color="auto"/>
                  </w:tcBorders>
                </w:tcPr>
                <w:p w14:paraId="2C86DDDB" w14:textId="77777777" w:rsidR="002E0280" w:rsidRPr="002E0280" w:rsidRDefault="002E0280" w:rsidP="002E0280">
                  <w:pPr>
                    <w:rPr>
                      <w:b/>
                      <w:bCs/>
                      <w:sz w:val="18"/>
                      <w:szCs w:val="18"/>
                    </w:rPr>
                  </w:pPr>
                  <w:r w:rsidRPr="002E0280">
                    <w:rPr>
                      <w:b/>
                      <w:bCs/>
                      <w:sz w:val="18"/>
                      <w:szCs w:val="18"/>
                    </w:rPr>
                    <w:t>Администрация Бессоновского района - местная администрация, исполнительно-распорядительный орган Бессоновского района</w:t>
                  </w:r>
                </w:p>
              </w:tc>
              <w:tc>
                <w:tcPr>
                  <w:tcW w:w="1015" w:type="dxa"/>
                  <w:tcBorders>
                    <w:top w:val="single" w:sz="6" w:space="0" w:color="auto"/>
                    <w:left w:val="single" w:sz="2" w:space="0" w:color="auto"/>
                    <w:bottom w:val="single" w:sz="6" w:space="0" w:color="auto"/>
                    <w:right w:val="single" w:sz="2" w:space="0" w:color="auto"/>
                  </w:tcBorders>
                  <w:vAlign w:val="center"/>
                </w:tcPr>
                <w:p w14:paraId="4CF9ED47" w14:textId="77777777" w:rsidR="002E0280" w:rsidRPr="002E0280" w:rsidRDefault="002E0280" w:rsidP="002E0280">
                  <w:pPr>
                    <w:jc w:val="center"/>
                    <w:rPr>
                      <w:b/>
                      <w:bCs/>
                      <w:sz w:val="18"/>
                      <w:szCs w:val="18"/>
                    </w:rPr>
                  </w:pPr>
                  <w:r w:rsidRPr="002E0280">
                    <w:rPr>
                      <w:b/>
                      <w:bCs/>
                      <w:sz w:val="18"/>
                      <w:szCs w:val="18"/>
                    </w:rPr>
                    <w:t>901</w:t>
                  </w:r>
                </w:p>
              </w:tc>
              <w:tc>
                <w:tcPr>
                  <w:tcW w:w="2114" w:type="dxa"/>
                  <w:tcBorders>
                    <w:top w:val="single" w:sz="6" w:space="0" w:color="auto"/>
                    <w:left w:val="single" w:sz="2" w:space="0" w:color="auto"/>
                    <w:bottom w:val="single" w:sz="6" w:space="0" w:color="auto"/>
                    <w:right w:val="single" w:sz="2" w:space="0" w:color="auto"/>
                  </w:tcBorders>
                </w:tcPr>
                <w:p w14:paraId="2B10AB04" w14:textId="77777777" w:rsidR="002E0280" w:rsidRPr="002E0280" w:rsidRDefault="002E0280" w:rsidP="002E0280">
                  <w:pPr>
                    <w:jc w:val="center"/>
                    <w:rPr>
                      <w:b/>
                      <w:bCs/>
                      <w:sz w:val="18"/>
                      <w:szCs w:val="18"/>
                    </w:rPr>
                  </w:pPr>
                </w:p>
              </w:tc>
              <w:tc>
                <w:tcPr>
                  <w:tcW w:w="1412" w:type="dxa"/>
                  <w:tcBorders>
                    <w:top w:val="single" w:sz="6" w:space="0" w:color="auto"/>
                    <w:left w:val="single" w:sz="2" w:space="0" w:color="auto"/>
                    <w:bottom w:val="single" w:sz="6" w:space="0" w:color="auto"/>
                    <w:right w:val="single" w:sz="2" w:space="0" w:color="auto"/>
                  </w:tcBorders>
                  <w:vAlign w:val="center"/>
                </w:tcPr>
                <w:p w14:paraId="397D7359"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54,1</w:t>
                  </w:r>
                </w:p>
              </w:tc>
              <w:tc>
                <w:tcPr>
                  <w:tcW w:w="1413" w:type="dxa"/>
                  <w:tcBorders>
                    <w:top w:val="single" w:sz="6" w:space="0" w:color="auto"/>
                    <w:left w:val="single" w:sz="2" w:space="0" w:color="auto"/>
                    <w:bottom w:val="single" w:sz="6" w:space="0" w:color="auto"/>
                    <w:right w:val="single" w:sz="2" w:space="0" w:color="auto"/>
                  </w:tcBorders>
                  <w:vAlign w:val="center"/>
                </w:tcPr>
                <w:p w14:paraId="1CBEEE55"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57,1</w:t>
                  </w:r>
                </w:p>
              </w:tc>
            </w:tr>
            <w:tr w:rsidR="002E0280" w:rsidRPr="002E0280" w14:paraId="2CA75317" w14:textId="77777777" w:rsidTr="002E0280">
              <w:trPr>
                <w:trHeight w:val="483"/>
              </w:trPr>
              <w:tc>
                <w:tcPr>
                  <w:tcW w:w="3995" w:type="dxa"/>
                  <w:tcBorders>
                    <w:top w:val="single" w:sz="2" w:space="0" w:color="auto"/>
                    <w:left w:val="single" w:sz="2" w:space="0" w:color="auto"/>
                    <w:bottom w:val="single" w:sz="2" w:space="0" w:color="auto"/>
                    <w:right w:val="single" w:sz="2" w:space="0" w:color="auto"/>
                  </w:tcBorders>
                  <w:vAlign w:val="center"/>
                </w:tcPr>
                <w:p w14:paraId="559F4B52" w14:textId="77777777" w:rsidR="002E0280" w:rsidRPr="002E0280" w:rsidRDefault="002E0280" w:rsidP="002E0280">
                  <w:pPr>
                    <w:widowControl w:val="0"/>
                    <w:suppressAutoHyphens/>
                    <w:rPr>
                      <w:sz w:val="18"/>
                      <w:szCs w:val="18"/>
                      <w:lang w:eastAsia="ar-SA"/>
                    </w:rPr>
                  </w:pPr>
                  <w:r w:rsidRPr="002E0280">
                    <w:rPr>
                      <w:sz w:val="18"/>
                      <w:szCs w:val="18"/>
                      <w:lang w:eastAsia="ar-SA"/>
                    </w:rPr>
                    <w:t>Прочие доходы от компенсации затрат бюджетов муниципальных районов</w:t>
                  </w:r>
                </w:p>
              </w:tc>
              <w:tc>
                <w:tcPr>
                  <w:tcW w:w="1030" w:type="dxa"/>
                  <w:gridSpan w:val="2"/>
                  <w:tcBorders>
                    <w:top w:val="single" w:sz="2" w:space="0" w:color="auto"/>
                    <w:left w:val="single" w:sz="2" w:space="0" w:color="auto"/>
                    <w:bottom w:val="single" w:sz="2" w:space="0" w:color="auto"/>
                    <w:right w:val="single" w:sz="2" w:space="0" w:color="auto"/>
                  </w:tcBorders>
                  <w:vAlign w:val="center"/>
                </w:tcPr>
                <w:p w14:paraId="5B19778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901</w:t>
                  </w:r>
                </w:p>
              </w:tc>
              <w:tc>
                <w:tcPr>
                  <w:tcW w:w="2114" w:type="dxa"/>
                  <w:tcBorders>
                    <w:top w:val="single" w:sz="2" w:space="0" w:color="auto"/>
                    <w:left w:val="single" w:sz="2" w:space="0" w:color="auto"/>
                    <w:bottom w:val="single" w:sz="2" w:space="0" w:color="auto"/>
                    <w:right w:val="single" w:sz="2" w:space="0" w:color="auto"/>
                  </w:tcBorders>
                  <w:vAlign w:val="center"/>
                </w:tcPr>
                <w:p w14:paraId="7B0B881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1 13 02995 05 0000 130</w:t>
                  </w:r>
                </w:p>
              </w:tc>
              <w:tc>
                <w:tcPr>
                  <w:tcW w:w="1412" w:type="dxa"/>
                  <w:tcBorders>
                    <w:top w:val="single" w:sz="2" w:space="0" w:color="auto"/>
                    <w:left w:val="single" w:sz="2" w:space="0" w:color="auto"/>
                    <w:bottom w:val="single" w:sz="2" w:space="0" w:color="auto"/>
                    <w:right w:val="single" w:sz="2" w:space="0" w:color="auto"/>
                  </w:tcBorders>
                  <w:vAlign w:val="center"/>
                </w:tcPr>
                <w:p w14:paraId="047041C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28,0</w:t>
                  </w:r>
                </w:p>
              </w:tc>
              <w:tc>
                <w:tcPr>
                  <w:tcW w:w="1413" w:type="dxa"/>
                  <w:tcBorders>
                    <w:top w:val="single" w:sz="2" w:space="0" w:color="auto"/>
                    <w:left w:val="single" w:sz="2" w:space="0" w:color="auto"/>
                    <w:bottom w:val="single" w:sz="2" w:space="0" w:color="auto"/>
                    <w:right w:val="single" w:sz="2" w:space="0" w:color="auto"/>
                  </w:tcBorders>
                  <w:vAlign w:val="center"/>
                </w:tcPr>
                <w:p w14:paraId="6198595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28,0</w:t>
                  </w:r>
                </w:p>
              </w:tc>
            </w:tr>
            <w:tr w:rsidR="002E0280" w:rsidRPr="002E0280" w14:paraId="323992A9" w14:textId="77777777" w:rsidTr="002E0280">
              <w:trPr>
                <w:trHeight w:val="847"/>
              </w:trPr>
              <w:tc>
                <w:tcPr>
                  <w:tcW w:w="3995" w:type="dxa"/>
                  <w:tcBorders>
                    <w:top w:val="single" w:sz="2" w:space="0" w:color="auto"/>
                    <w:left w:val="single" w:sz="2" w:space="0" w:color="auto"/>
                    <w:bottom w:val="single" w:sz="2" w:space="0" w:color="auto"/>
                    <w:right w:val="single" w:sz="2" w:space="0" w:color="auto"/>
                  </w:tcBorders>
                  <w:vAlign w:val="center"/>
                </w:tcPr>
                <w:p w14:paraId="2A2B6AF4" w14:textId="77777777" w:rsidR="002E0280" w:rsidRPr="002E0280" w:rsidRDefault="002E0280" w:rsidP="002E0280">
                  <w:pPr>
                    <w:widowControl w:val="0"/>
                    <w:suppressAutoHyphens/>
                    <w:rPr>
                      <w:sz w:val="18"/>
                      <w:szCs w:val="18"/>
                      <w:lang w:eastAsia="ar-SA"/>
                    </w:rPr>
                  </w:pPr>
                  <w:r w:rsidRPr="002E0280">
                    <w:rPr>
                      <w:sz w:val="18"/>
                      <w:szCs w:val="18"/>
                      <w:lang w:eastAsia="ar-SA"/>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1030" w:type="dxa"/>
                  <w:gridSpan w:val="2"/>
                  <w:tcBorders>
                    <w:top w:val="single" w:sz="2" w:space="0" w:color="auto"/>
                    <w:left w:val="single" w:sz="2" w:space="0" w:color="auto"/>
                    <w:bottom w:val="single" w:sz="2" w:space="0" w:color="auto"/>
                    <w:right w:val="single" w:sz="2" w:space="0" w:color="auto"/>
                  </w:tcBorders>
                  <w:vAlign w:val="center"/>
                </w:tcPr>
                <w:p w14:paraId="5EB2E50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901</w:t>
                  </w:r>
                </w:p>
              </w:tc>
              <w:tc>
                <w:tcPr>
                  <w:tcW w:w="2114" w:type="dxa"/>
                  <w:tcBorders>
                    <w:top w:val="single" w:sz="2" w:space="0" w:color="auto"/>
                    <w:left w:val="single" w:sz="2" w:space="0" w:color="auto"/>
                    <w:bottom w:val="single" w:sz="2" w:space="0" w:color="auto"/>
                    <w:right w:val="single" w:sz="2" w:space="0" w:color="auto"/>
                  </w:tcBorders>
                  <w:vAlign w:val="center"/>
                </w:tcPr>
                <w:p w14:paraId="100A692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1 14 02052 05 0000 440</w:t>
                  </w:r>
                </w:p>
              </w:tc>
              <w:tc>
                <w:tcPr>
                  <w:tcW w:w="1412" w:type="dxa"/>
                  <w:tcBorders>
                    <w:top w:val="single" w:sz="2" w:space="0" w:color="auto"/>
                    <w:left w:val="single" w:sz="2" w:space="0" w:color="auto"/>
                    <w:bottom w:val="single" w:sz="2" w:space="0" w:color="auto"/>
                    <w:right w:val="single" w:sz="2" w:space="0" w:color="auto"/>
                  </w:tcBorders>
                  <w:vAlign w:val="center"/>
                </w:tcPr>
                <w:p w14:paraId="7A71154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10,1</w:t>
                  </w:r>
                </w:p>
              </w:tc>
              <w:tc>
                <w:tcPr>
                  <w:tcW w:w="1413" w:type="dxa"/>
                  <w:tcBorders>
                    <w:top w:val="single" w:sz="2" w:space="0" w:color="auto"/>
                    <w:left w:val="single" w:sz="2" w:space="0" w:color="auto"/>
                    <w:bottom w:val="single" w:sz="2" w:space="0" w:color="auto"/>
                    <w:right w:val="single" w:sz="2" w:space="0" w:color="auto"/>
                  </w:tcBorders>
                  <w:vAlign w:val="center"/>
                </w:tcPr>
                <w:p w14:paraId="5F49EDE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10,1</w:t>
                  </w:r>
                </w:p>
              </w:tc>
            </w:tr>
            <w:tr w:rsidR="002E0280" w:rsidRPr="002E0280" w14:paraId="34782B0C" w14:textId="77777777" w:rsidTr="002E0280">
              <w:trPr>
                <w:trHeight w:val="847"/>
              </w:trPr>
              <w:tc>
                <w:tcPr>
                  <w:tcW w:w="3995" w:type="dxa"/>
                  <w:tcBorders>
                    <w:top w:val="single" w:sz="2" w:space="0" w:color="auto"/>
                    <w:left w:val="single" w:sz="2" w:space="0" w:color="auto"/>
                    <w:bottom w:val="single" w:sz="2" w:space="0" w:color="auto"/>
                    <w:right w:val="single" w:sz="2" w:space="0" w:color="auto"/>
                  </w:tcBorders>
                  <w:vAlign w:val="center"/>
                </w:tcPr>
                <w:p w14:paraId="65BC3702" w14:textId="77777777" w:rsidR="002E0280" w:rsidRPr="002E0280" w:rsidRDefault="002E0280" w:rsidP="002E0280">
                  <w:pPr>
                    <w:widowControl w:val="0"/>
                    <w:suppressAutoHyphens/>
                    <w:rPr>
                      <w:sz w:val="18"/>
                      <w:szCs w:val="18"/>
                      <w:lang w:eastAsia="ar-SA"/>
                    </w:rPr>
                  </w:pPr>
                  <w:r w:rsidRPr="002E0280">
                    <w:rPr>
                      <w:sz w:val="18"/>
                      <w:szCs w:val="18"/>
                      <w:lang w:eastAsia="ar-SA"/>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030" w:type="dxa"/>
                  <w:gridSpan w:val="2"/>
                  <w:tcBorders>
                    <w:top w:val="single" w:sz="2" w:space="0" w:color="auto"/>
                    <w:left w:val="single" w:sz="2" w:space="0" w:color="auto"/>
                    <w:bottom w:val="single" w:sz="2" w:space="0" w:color="auto"/>
                    <w:right w:val="single" w:sz="2" w:space="0" w:color="auto"/>
                  </w:tcBorders>
                  <w:vAlign w:val="center"/>
                </w:tcPr>
                <w:p w14:paraId="00972AD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901</w:t>
                  </w:r>
                </w:p>
              </w:tc>
              <w:tc>
                <w:tcPr>
                  <w:tcW w:w="2114" w:type="dxa"/>
                  <w:tcBorders>
                    <w:top w:val="single" w:sz="2" w:space="0" w:color="auto"/>
                    <w:left w:val="single" w:sz="2" w:space="0" w:color="auto"/>
                    <w:bottom w:val="single" w:sz="2" w:space="0" w:color="auto"/>
                    <w:right w:val="single" w:sz="2" w:space="0" w:color="auto"/>
                  </w:tcBorders>
                  <w:vAlign w:val="center"/>
                </w:tcPr>
                <w:p w14:paraId="4253F95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1 16 02020 02 0000 140</w:t>
                  </w:r>
                </w:p>
              </w:tc>
              <w:tc>
                <w:tcPr>
                  <w:tcW w:w="1412" w:type="dxa"/>
                  <w:tcBorders>
                    <w:top w:val="single" w:sz="2" w:space="0" w:color="auto"/>
                    <w:left w:val="single" w:sz="2" w:space="0" w:color="auto"/>
                    <w:bottom w:val="single" w:sz="2" w:space="0" w:color="auto"/>
                    <w:right w:val="single" w:sz="2" w:space="0" w:color="auto"/>
                  </w:tcBorders>
                  <w:vAlign w:val="center"/>
                </w:tcPr>
                <w:p w14:paraId="2A903F2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16,0</w:t>
                  </w:r>
                </w:p>
              </w:tc>
              <w:tc>
                <w:tcPr>
                  <w:tcW w:w="1413" w:type="dxa"/>
                  <w:tcBorders>
                    <w:top w:val="single" w:sz="2" w:space="0" w:color="auto"/>
                    <w:left w:val="single" w:sz="2" w:space="0" w:color="auto"/>
                    <w:bottom w:val="single" w:sz="2" w:space="0" w:color="auto"/>
                    <w:right w:val="single" w:sz="2" w:space="0" w:color="auto"/>
                  </w:tcBorders>
                  <w:vAlign w:val="center"/>
                </w:tcPr>
                <w:p w14:paraId="7AD4100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19,0</w:t>
                  </w:r>
                </w:p>
              </w:tc>
            </w:tr>
            <w:tr w:rsidR="002E0280" w:rsidRPr="002E0280" w14:paraId="1D093697" w14:textId="77777777" w:rsidTr="002E0280">
              <w:trPr>
                <w:trHeight w:val="555"/>
              </w:trPr>
              <w:tc>
                <w:tcPr>
                  <w:tcW w:w="4010" w:type="dxa"/>
                  <w:gridSpan w:val="2"/>
                  <w:tcBorders>
                    <w:top w:val="single" w:sz="6" w:space="0" w:color="auto"/>
                    <w:left w:val="single" w:sz="6" w:space="0" w:color="auto"/>
                    <w:bottom w:val="single" w:sz="6" w:space="0" w:color="auto"/>
                    <w:right w:val="single" w:sz="2" w:space="0" w:color="auto"/>
                  </w:tcBorders>
                </w:tcPr>
                <w:p w14:paraId="011835EB" w14:textId="77777777" w:rsidR="002E0280" w:rsidRPr="002E0280" w:rsidRDefault="002E0280" w:rsidP="002E0280">
                  <w:pPr>
                    <w:rPr>
                      <w:b/>
                      <w:bCs/>
                      <w:sz w:val="18"/>
                      <w:szCs w:val="18"/>
                    </w:rPr>
                  </w:pPr>
                  <w:r w:rsidRPr="002E0280">
                    <w:rPr>
                      <w:b/>
                      <w:bCs/>
                      <w:sz w:val="18"/>
                      <w:szCs w:val="18"/>
                    </w:rPr>
                    <w:t>Управление социальной защиты населения администрации Бессоновского района Пензенской области</w:t>
                  </w:r>
                </w:p>
              </w:tc>
              <w:tc>
                <w:tcPr>
                  <w:tcW w:w="1015" w:type="dxa"/>
                  <w:tcBorders>
                    <w:top w:val="single" w:sz="6" w:space="0" w:color="auto"/>
                    <w:left w:val="single" w:sz="2" w:space="0" w:color="auto"/>
                    <w:bottom w:val="single" w:sz="6" w:space="0" w:color="auto"/>
                    <w:right w:val="single" w:sz="2" w:space="0" w:color="auto"/>
                  </w:tcBorders>
                  <w:vAlign w:val="center"/>
                </w:tcPr>
                <w:p w14:paraId="18D92196" w14:textId="77777777" w:rsidR="002E0280" w:rsidRPr="002E0280" w:rsidRDefault="002E0280" w:rsidP="002E0280">
                  <w:pPr>
                    <w:jc w:val="center"/>
                    <w:rPr>
                      <w:b/>
                      <w:bCs/>
                      <w:sz w:val="18"/>
                      <w:szCs w:val="18"/>
                    </w:rPr>
                  </w:pPr>
                  <w:r w:rsidRPr="002E0280">
                    <w:rPr>
                      <w:b/>
                      <w:bCs/>
                      <w:sz w:val="18"/>
                      <w:szCs w:val="18"/>
                    </w:rPr>
                    <w:t>948</w:t>
                  </w:r>
                </w:p>
              </w:tc>
              <w:tc>
                <w:tcPr>
                  <w:tcW w:w="2114" w:type="dxa"/>
                  <w:tcBorders>
                    <w:top w:val="single" w:sz="6" w:space="0" w:color="auto"/>
                    <w:left w:val="single" w:sz="2" w:space="0" w:color="auto"/>
                    <w:bottom w:val="single" w:sz="6" w:space="0" w:color="auto"/>
                    <w:right w:val="single" w:sz="2" w:space="0" w:color="auto"/>
                  </w:tcBorders>
                </w:tcPr>
                <w:p w14:paraId="5CEA2739" w14:textId="77777777" w:rsidR="002E0280" w:rsidRPr="002E0280" w:rsidRDefault="002E0280" w:rsidP="002E0280">
                  <w:pPr>
                    <w:jc w:val="center"/>
                    <w:rPr>
                      <w:b/>
                      <w:bCs/>
                      <w:sz w:val="18"/>
                      <w:szCs w:val="18"/>
                    </w:rPr>
                  </w:pPr>
                </w:p>
              </w:tc>
              <w:tc>
                <w:tcPr>
                  <w:tcW w:w="1412" w:type="dxa"/>
                  <w:tcBorders>
                    <w:top w:val="single" w:sz="6" w:space="0" w:color="auto"/>
                    <w:left w:val="single" w:sz="2" w:space="0" w:color="auto"/>
                    <w:bottom w:val="single" w:sz="6" w:space="0" w:color="auto"/>
                    <w:right w:val="single" w:sz="2" w:space="0" w:color="auto"/>
                  </w:tcBorders>
                  <w:vAlign w:val="center"/>
                </w:tcPr>
                <w:p w14:paraId="1DEF8FBC"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20,2</w:t>
                  </w:r>
                </w:p>
              </w:tc>
              <w:tc>
                <w:tcPr>
                  <w:tcW w:w="1413" w:type="dxa"/>
                  <w:tcBorders>
                    <w:top w:val="single" w:sz="6" w:space="0" w:color="auto"/>
                    <w:left w:val="single" w:sz="2" w:space="0" w:color="auto"/>
                    <w:bottom w:val="single" w:sz="6" w:space="0" w:color="auto"/>
                    <w:right w:val="single" w:sz="2" w:space="0" w:color="auto"/>
                  </w:tcBorders>
                  <w:vAlign w:val="center"/>
                </w:tcPr>
                <w:p w14:paraId="0A69EF2D"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20,2</w:t>
                  </w:r>
                </w:p>
              </w:tc>
            </w:tr>
            <w:tr w:rsidR="002E0280" w:rsidRPr="002E0280" w14:paraId="15DE9382" w14:textId="77777777" w:rsidTr="002E0280">
              <w:trPr>
                <w:trHeight w:val="49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57FFCE6" w14:textId="77777777" w:rsidR="002E0280" w:rsidRPr="002E0280" w:rsidRDefault="002E0280" w:rsidP="002E0280">
                  <w:pPr>
                    <w:widowControl w:val="0"/>
                    <w:suppressAutoHyphens/>
                    <w:rPr>
                      <w:sz w:val="18"/>
                      <w:szCs w:val="18"/>
                      <w:lang w:eastAsia="ar-SA"/>
                    </w:rPr>
                  </w:pPr>
                  <w:r w:rsidRPr="002E0280">
                    <w:rPr>
                      <w:sz w:val="18"/>
                      <w:szCs w:val="18"/>
                      <w:lang w:eastAsia="ar-SA"/>
                    </w:rPr>
                    <w:t>Прочие доходы от компенсации затрат бюджетов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1A15C65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948</w:t>
                  </w:r>
                </w:p>
              </w:tc>
              <w:tc>
                <w:tcPr>
                  <w:tcW w:w="2114" w:type="dxa"/>
                  <w:tcBorders>
                    <w:top w:val="single" w:sz="2" w:space="0" w:color="auto"/>
                    <w:left w:val="single" w:sz="2" w:space="0" w:color="auto"/>
                    <w:bottom w:val="single" w:sz="2" w:space="0" w:color="auto"/>
                    <w:right w:val="single" w:sz="2" w:space="0" w:color="auto"/>
                  </w:tcBorders>
                  <w:vAlign w:val="center"/>
                </w:tcPr>
                <w:p w14:paraId="5065E53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1 13 02995 05 0000 130</w:t>
                  </w:r>
                </w:p>
              </w:tc>
              <w:tc>
                <w:tcPr>
                  <w:tcW w:w="1412" w:type="dxa"/>
                  <w:tcBorders>
                    <w:top w:val="single" w:sz="2" w:space="0" w:color="auto"/>
                    <w:left w:val="single" w:sz="2" w:space="0" w:color="auto"/>
                    <w:bottom w:val="single" w:sz="2" w:space="0" w:color="auto"/>
                    <w:right w:val="single" w:sz="2" w:space="0" w:color="auto"/>
                  </w:tcBorders>
                  <w:vAlign w:val="center"/>
                </w:tcPr>
                <w:p w14:paraId="70168BD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20,2</w:t>
                  </w:r>
                </w:p>
              </w:tc>
              <w:tc>
                <w:tcPr>
                  <w:tcW w:w="1413" w:type="dxa"/>
                  <w:tcBorders>
                    <w:top w:val="single" w:sz="2" w:space="0" w:color="auto"/>
                    <w:left w:val="single" w:sz="2" w:space="0" w:color="auto"/>
                    <w:bottom w:val="single" w:sz="2" w:space="0" w:color="auto"/>
                    <w:right w:val="single" w:sz="2" w:space="0" w:color="auto"/>
                  </w:tcBorders>
                  <w:vAlign w:val="center"/>
                </w:tcPr>
                <w:p w14:paraId="2BFFF81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20,2</w:t>
                  </w:r>
                </w:p>
              </w:tc>
            </w:tr>
            <w:tr w:rsidR="002E0280" w:rsidRPr="002E0280" w14:paraId="4DF2E25F" w14:textId="77777777" w:rsidTr="002E0280">
              <w:trPr>
                <w:trHeight w:val="543"/>
              </w:trPr>
              <w:tc>
                <w:tcPr>
                  <w:tcW w:w="4010" w:type="dxa"/>
                  <w:gridSpan w:val="2"/>
                  <w:tcBorders>
                    <w:top w:val="single" w:sz="6" w:space="0" w:color="auto"/>
                    <w:left w:val="single" w:sz="6" w:space="0" w:color="auto"/>
                    <w:bottom w:val="single" w:sz="6" w:space="0" w:color="auto"/>
                    <w:right w:val="single" w:sz="2" w:space="0" w:color="auto"/>
                  </w:tcBorders>
                </w:tcPr>
                <w:p w14:paraId="16CD9854" w14:textId="77777777" w:rsidR="002E0280" w:rsidRPr="002E0280" w:rsidRDefault="002E0280" w:rsidP="002E0280">
                  <w:pPr>
                    <w:rPr>
                      <w:b/>
                      <w:bCs/>
                      <w:sz w:val="18"/>
                      <w:szCs w:val="18"/>
                    </w:rPr>
                  </w:pPr>
                  <w:r w:rsidRPr="002E0280">
                    <w:rPr>
                      <w:b/>
                      <w:bCs/>
                      <w:sz w:val="18"/>
                      <w:szCs w:val="18"/>
                    </w:rPr>
                    <w:t>Комитет по управлению муниципальным имуществом администрации Бессоновского района</w:t>
                  </w:r>
                </w:p>
              </w:tc>
              <w:tc>
                <w:tcPr>
                  <w:tcW w:w="1015" w:type="dxa"/>
                  <w:tcBorders>
                    <w:top w:val="single" w:sz="6" w:space="0" w:color="auto"/>
                    <w:left w:val="single" w:sz="2" w:space="0" w:color="auto"/>
                    <w:bottom w:val="single" w:sz="6" w:space="0" w:color="auto"/>
                    <w:right w:val="single" w:sz="2" w:space="0" w:color="auto"/>
                  </w:tcBorders>
                  <w:vAlign w:val="center"/>
                </w:tcPr>
                <w:p w14:paraId="68598789" w14:textId="77777777" w:rsidR="002E0280" w:rsidRPr="002E0280" w:rsidRDefault="002E0280" w:rsidP="002E0280">
                  <w:pPr>
                    <w:jc w:val="center"/>
                    <w:rPr>
                      <w:b/>
                      <w:bCs/>
                      <w:sz w:val="18"/>
                      <w:szCs w:val="18"/>
                    </w:rPr>
                  </w:pPr>
                  <w:r w:rsidRPr="002E0280">
                    <w:rPr>
                      <w:b/>
                      <w:bCs/>
                      <w:sz w:val="18"/>
                      <w:szCs w:val="18"/>
                    </w:rPr>
                    <w:t>966</w:t>
                  </w:r>
                </w:p>
              </w:tc>
              <w:tc>
                <w:tcPr>
                  <w:tcW w:w="2114" w:type="dxa"/>
                  <w:tcBorders>
                    <w:top w:val="single" w:sz="6" w:space="0" w:color="auto"/>
                    <w:left w:val="single" w:sz="2" w:space="0" w:color="auto"/>
                    <w:bottom w:val="single" w:sz="6" w:space="0" w:color="auto"/>
                    <w:right w:val="single" w:sz="2" w:space="0" w:color="auto"/>
                  </w:tcBorders>
                </w:tcPr>
                <w:p w14:paraId="4DB17560" w14:textId="77777777" w:rsidR="002E0280" w:rsidRPr="002E0280" w:rsidRDefault="002E0280" w:rsidP="002E0280">
                  <w:pPr>
                    <w:jc w:val="center"/>
                    <w:rPr>
                      <w:b/>
                      <w:bCs/>
                      <w:sz w:val="18"/>
                      <w:szCs w:val="18"/>
                    </w:rPr>
                  </w:pPr>
                </w:p>
              </w:tc>
              <w:tc>
                <w:tcPr>
                  <w:tcW w:w="1412" w:type="dxa"/>
                  <w:tcBorders>
                    <w:top w:val="single" w:sz="6" w:space="0" w:color="auto"/>
                    <w:left w:val="single" w:sz="2" w:space="0" w:color="auto"/>
                    <w:bottom w:val="single" w:sz="6" w:space="0" w:color="auto"/>
                    <w:right w:val="single" w:sz="2" w:space="0" w:color="auto"/>
                  </w:tcBorders>
                  <w:vAlign w:val="center"/>
                </w:tcPr>
                <w:p w14:paraId="2BF0BF37"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32 425,8</w:t>
                  </w:r>
                </w:p>
              </w:tc>
              <w:tc>
                <w:tcPr>
                  <w:tcW w:w="1413" w:type="dxa"/>
                  <w:tcBorders>
                    <w:top w:val="single" w:sz="6" w:space="0" w:color="auto"/>
                    <w:left w:val="single" w:sz="2" w:space="0" w:color="auto"/>
                    <w:bottom w:val="single" w:sz="6" w:space="0" w:color="auto"/>
                    <w:right w:val="single" w:sz="2" w:space="0" w:color="auto"/>
                  </w:tcBorders>
                  <w:vAlign w:val="center"/>
                </w:tcPr>
                <w:p w14:paraId="4DE46491"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33 999,5</w:t>
                  </w:r>
                </w:p>
              </w:tc>
            </w:tr>
            <w:tr w:rsidR="002E0280" w:rsidRPr="002E0280" w14:paraId="38B1C0AD" w14:textId="77777777" w:rsidTr="002E0280">
              <w:trPr>
                <w:trHeight w:val="123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9E32C3A"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1B24A57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67ED35A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1 11 05013 05 0000 120</w:t>
                  </w:r>
                </w:p>
              </w:tc>
              <w:tc>
                <w:tcPr>
                  <w:tcW w:w="1412" w:type="dxa"/>
                  <w:tcBorders>
                    <w:top w:val="single" w:sz="2" w:space="0" w:color="auto"/>
                    <w:left w:val="single" w:sz="2" w:space="0" w:color="auto"/>
                    <w:bottom w:val="single" w:sz="2" w:space="0" w:color="auto"/>
                    <w:right w:val="single" w:sz="2" w:space="0" w:color="auto"/>
                  </w:tcBorders>
                  <w:vAlign w:val="center"/>
                </w:tcPr>
                <w:p w14:paraId="122F221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12 000,0</w:t>
                  </w:r>
                </w:p>
              </w:tc>
              <w:tc>
                <w:tcPr>
                  <w:tcW w:w="1413" w:type="dxa"/>
                  <w:tcBorders>
                    <w:top w:val="single" w:sz="2" w:space="0" w:color="auto"/>
                    <w:left w:val="single" w:sz="2" w:space="0" w:color="auto"/>
                    <w:bottom w:val="single" w:sz="2" w:space="0" w:color="auto"/>
                    <w:right w:val="single" w:sz="2" w:space="0" w:color="auto"/>
                  </w:tcBorders>
                  <w:vAlign w:val="center"/>
                </w:tcPr>
                <w:p w14:paraId="353B22C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13 211,0</w:t>
                  </w:r>
                </w:p>
              </w:tc>
            </w:tr>
            <w:tr w:rsidR="002E0280" w:rsidRPr="002E0280" w14:paraId="71B77262" w14:textId="77777777" w:rsidTr="002E0280">
              <w:trPr>
                <w:trHeight w:val="126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6396FE9"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015" w:type="dxa"/>
                  <w:tcBorders>
                    <w:top w:val="single" w:sz="2" w:space="0" w:color="auto"/>
                    <w:left w:val="single" w:sz="2" w:space="0" w:color="auto"/>
                    <w:bottom w:val="single" w:sz="2" w:space="0" w:color="auto"/>
                    <w:right w:val="single" w:sz="2" w:space="0" w:color="auto"/>
                  </w:tcBorders>
                  <w:vAlign w:val="center"/>
                </w:tcPr>
                <w:p w14:paraId="348706E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3B217E4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1 11 05035 05 0000 120</w:t>
                  </w:r>
                </w:p>
              </w:tc>
              <w:tc>
                <w:tcPr>
                  <w:tcW w:w="1412" w:type="dxa"/>
                  <w:tcBorders>
                    <w:top w:val="single" w:sz="2" w:space="0" w:color="auto"/>
                    <w:left w:val="single" w:sz="2" w:space="0" w:color="auto"/>
                    <w:bottom w:val="single" w:sz="2" w:space="0" w:color="auto"/>
                    <w:right w:val="single" w:sz="2" w:space="0" w:color="auto"/>
                  </w:tcBorders>
                  <w:vAlign w:val="center"/>
                </w:tcPr>
                <w:p w14:paraId="0EF71F6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913,0</w:t>
                  </w:r>
                </w:p>
              </w:tc>
              <w:tc>
                <w:tcPr>
                  <w:tcW w:w="1413" w:type="dxa"/>
                  <w:tcBorders>
                    <w:top w:val="single" w:sz="2" w:space="0" w:color="auto"/>
                    <w:left w:val="single" w:sz="2" w:space="0" w:color="auto"/>
                    <w:bottom w:val="single" w:sz="2" w:space="0" w:color="auto"/>
                    <w:right w:val="single" w:sz="2" w:space="0" w:color="auto"/>
                  </w:tcBorders>
                  <w:vAlign w:val="center"/>
                </w:tcPr>
                <w:p w14:paraId="397C543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993,1</w:t>
                  </w:r>
                </w:p>
              </w:tc>
            </w:tr>
            <w:tr w:rsidR="002E0280" w:rsidRPr="002E0280" w14:paraId="6843A1B5" w14:textId="77777777" w:rsidTr="002E0280">
              <w:trPr>
                <w:trHeight w:val="124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5AC007B" w14:textId="77777777" w:rsidR="002E0280" w:rsidRPr="002E0280" w:rsidRDefault="002E0280" w:rsidP="002E0280">
                  <w:pPr>
                    <w:widowControl w:val="0"/>
                    <w:suppressAutoHyphens/>
                    <w:rPr>
                      <w:sz w:val="18"/>
                      <w:szCs w:val="18"/>
                      <w:lang w:eastAsia="ar-SA"/>
                    </w:rPr>
                  </w:pPr>
                  <w:r w:rsidRPr="002E0280">
                    <w:rPr>
                      <w:sz w:val="18"/>
                      <w:szCs w:val="18"/>
                      <w:lang w:eastAsia="ar-SA"/>
                    </w:rP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529B314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26BEF67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1 11 05313 05 0000 120</w:t>
                  </w:r>
                </w:p>
              </w:tc>
              <w:tc>
                <w:tcPr>
                  <w:tcW w:w="1412" w:type="dxa"/>
                  <w:tcBorders>
                    <w:top w:val="single" w:sz="2" w:space="0" w:color="auto"/>
                    <w:left w:val="single" w:sz="2" w:space="0" w:color="auto"/>
                    <w:bottom w:val="single" w:sz="2" w:space="0" w:color="auto"/>
                    <w:right w:val="single" w:sz="2" w:space="0" w:color="auto"/>
                  </w:tcBorders>
                  <w:vAlign w:val="center"/>
                </w:tcPr>
                <w:p w14:paraId="070131F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0,8</w:t>
                  </w:r>
                </w:p>
              </w:tc>
              <w:tc>
                <w:tcPr>
                  <w:tcW w:w="1413" w:type="dxa"/>
                  <w:tcBorders>
                    <w:top w:val="single" w:sz="2" w:space="0" w:color="auto"/>
                    <w:left w:val="single" w:sz="2" w:space="0" w:color="auto"/>
                    <w:bottom w:val="single" w:sz="2" w:space="0" w:color="auto"/>
                    <w:right w:val="single" w:sz="2" w:space="0" w:color="auto"/>
                  </w:tcBorders>
                  <w:vAlign w:val="center"/>
                </w:tcPr>
                <w:p w14:paraId="53E7375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0,8</w:t>
                  </w:r>
                </w:p>
              </w:tc>
            </w:tr>
            <w:tr w:rsidR="002E0280" w:rsidRPr="002E0280" w14:paraId="058D73E6" w14:textId="77777777" w:rsidTr="002E0280">
              <w:trPr>
                <w:trHeight w:val="137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59F7C11" w14:textId="77777777" w:rsidR="002E0280" w:rsidRPr="002E0280" w:rsidRDefault="002E0280" w:rsidP="002E0280">
                  <w:pPr>
                    <w:widowControl w:val="0"/>
                    <w:suppressAutoHyphens/>
                    <w:rPr>
                      <w:sz w:val="18"/>
                      <w:szCs w:val="18"/>
                      <w:lang w:eastAsia="ar-SA"/>
                    </w:rPr>
                  </w:pPr>
                  <w:r w:rsidRPr="002E0280">
                    <w:rPr>
                      <w:sz w:val="18"/>
                      <w:szCs w:val="18"/>
                      <w:lang w:eastAsia="ar-SA"/>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015" w:type="dxa"/>
                  <w:tcBorders>
                    <w:top w:val="single" w:sz="2" w:space="0" w:color="auto"/>
                    <w:left w:val="single" w:sz="2" w:space="0" w:color="auto"/>
                    <w:bottom w:val="single" w:sz="2" w:space="0" w:color="auto"/>
                    <w:right w:val="single" w:sz="2" w:space="0" w:color="auto"/>
                  </w:tcBorders>
                  <w:vAlign w:val="center"/>
                </w:tcPr>
                <w:p w14:paraId="52674D7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6013143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1 11 09045 05 0000 120</w:t>
                  </w:r>
                </w:p>
              </w:tc>
              <w:tc>
                <w:tcPr>
                  <w:tcW w:w="1412" w:type="dxa"/>
                  <w:tcBorders>
                    <w:top w:val="single" w:sz="2" w:space="0" w:color="auto"/>
                    <w:left w:val="single" w:sz="2" w:space="0" w:color="auto"/>
                    <w:bottom w:val="single" w:sz="2" w:space="0" w:color="auto"/>
                    <w:right w:val="single" w:sz="2" w:space="0" w:color="auto"/>
                  </w:tcBorders>
                  <w:vAlign w:val="center"/>
                </w:tcPr>
                <w:p w14:paraId="56FC2B5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21,0</w:t>
                  </w:r>
                </w:p>
              </w:tc>
              <w:tc>
                <w:tcPr>
                  <w:tcW w:w="1413" w:type="dxa"/>
                  <w:tcBorders>
                    <w:top w:val="single" w:sz="2" w:space="0" w:color="auto"/>
                    <w:left w:val="single" w:sz="2" w:space="0" w:color="auto"/>
                    <w:bottom w:val="single" w:sz="2" w:space="0" w:color="auto"/>
                    <w:right w:val="single" w:sz="2" w:space="0" w:color="auto"/>
                  </w:tcBorders>
                  <w:vAlign w:val="center"/>
                </w:tcPr>
                <w:p w14:paraId="2318B2B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22,5</w:t>
                  </w:r>
                </w:p>
              </w:tc>
            </w:tr>
            <w:tr w:rsidR="002E0280" w:rsidRPr="002E0280" w14:paraId="2EC92F7B" w14:textId="77777777" w:rsidTr="002E0280">
              <w:trPr>
                <w:trHeight w:val="41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EA3E85E" w14:textId="77777777" w:rsidR="002E0280" w:rsidRPr="002E0280" w:rsidRDefault="002E0280" w:rsidP="002E0280">
                  <w:pPr>
                    <w:widowControl w:val="0"/>
                    <w:suppressAutoHyphens/>
                    <w:rPr>
                      <w:sz w:val="18"/>
                      <w:szCs w:val="18"/>
                      <w:lang w:eastAsia="ar-SA"/>
                    </w:rPr>
                  </w:pPr>
                  <w:r w:rsidRPr="002E0280">
                    <w:rPr>
                      <w:sz w:val="18"/>
                      <w:szCs w:val="18"/>
                      <w:lang w:eastAsia="ar-SA"/>
                    </w:rPr>
                    <w:t>Доходы, поступающие в порядке возмещения расходов, понесенных в связи с эксплуатацией имущества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11161F4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18BA214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1 13 02065 05 0000 130</w:t>
                  </w:r>
                </w:p>
              </w:tc>
              <w:tc>
                <w:tcPr>
                  <w:tcW w:w="1412" w:type="dxa"/>
                  <w:tcBorders>
                    <w:top w:val="single" w:sz="2" w:space="0" w:color="auto"/>
                    <w:left w:val="single" w:sz="2" w:space="0" w:color="auto"/>
                    <w:bottom w:val="single" w:sz="2" w:space="0" w:color="auto"/>
                    <w:right w:val="single" w:sz="2" w:space="0" w:color="auto"/>
                  </w:tcBorders>
                  <w:vAlign w:val="center"/>
                </w:tcPr>
                <w:p w14:paraId="379ACB9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25,0</w:t>
                  </w:r>
                </w:p>
              </w:tc>
              <w:tc>
                <w:tcPr>
                  <w:tcW w:w="1413" w:type="dxa"/>
                  <w:tcBorders>
                    <w:top w:val="single" w:sz="2" w:space="0" w:color="auto"/>
                    <w:left w:val="single" w:sz="2" w:space="0" w:color="auto"/>
                    <w:bottom w:val="single" w:sz="2" w:space="0" w:color="auto"/>
                    <w:right w:val="single" w:sz="2" w:space="0" w:color="auto"/>
                  </w:tcBorders>
                  <w:vAlign w:val="center"/>
                </w:tcPr>
                <w:p w14:paraId="488198A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24,7</w:t>
                  </w:r>
                </w:p>
              </w:tc>
            </w:tr>
            <w:tr w:rsidR="002E0280" w:rsidRPr="002E0280" w14:paraId="787F66AB" w14:textId="77777777" w:rsidTr="002E0280">
              <w:trPr>
                <w:trHeight w:val="52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72F5719" w14:textId="77777777" w:rsidR="002E0280" w:rsidRPr="002E0280" w:rsidRDefault="002E0280" w:rsidP="002E0280">
                  <w:pPr>
                    <w:widowControl w:val="0"/>
                    <w:suppressAutoHyphens/>
                    <w:rPr>
                      <w:sz w:val="18"/>
                      <w:szCs w:val="18"/>
                      <w:lang w:eastAsia="ar-SA"/>
                    </w:rPr>
                  </w:pPr>
                  <w:r w:rsidRPr="002E0280">
                    <w:rPr>
                      <w:sz w:val="18"/>
                      <w:szCs w:val="18"/>
                      <w:lang w:eastAsia="ar-SA"/>
                    </w:rPr>
                    <w:t>Прочие доходы от компенсации затрат бюджетов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6E2D5CF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5D54EF9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1 13 02995 05 0000 130</w:t>
                  </w:r>
                </w:p>
              </w:tc>
              <w:tc>
                <w:tcPr>
                  <w:tcW w:w="1412" w:type="dxa"/>
                  <w:tcBorders>
                    <w:top w:val="single" w:sz="2" w:space="0" w:color="auto"/>
                    <w:left w:val="single" w:sz="2" w:space="0" w:color="auto"/>
                    <w:bottom w:val="single" w:sz="2" w:space="0" w:color="auto"/>
                    <w:right w:val="single" w:sz="2" w:space="0" w:color="auto"/>
                  </w:tcBorders>
                  <w:vAlign w:val="center"/>
                </w:tcPr>
                <w:p w14:paraId="1E79193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26C8981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28,8</w:t>
                  </w:r>
                </w:p>
              </w:tc>
            </w:tr>
            <w:tr w:rsidR="002E0280" w:rsidRPr="002E0280" w14:paraId="0046A80F" w14:textId="77777777" w:rsidTr="002E0280">
              <w:trPr>
                <w:trHeight w:val="44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A92B6CA" w14:textId="77777777" w:rsidR="002E0280" w:rsidRPr="002E0280" w:rsidRDefault="002E0280" w:rsidP="002E0280">
                  <w:pPr>
                    <w:widowControl w:val="0"/>
                    <w:suppressAutoHyphens/>
                    <w:rPr>
                      <w:sz w:val="18"/>
                      <w:szCs w:val="18"/>
                      <w:lang w:eastAsia="ar-SA"/>
                    </w:rPr>
                  </w:pPr>
                  <w:r w:rsidRPr="002E0280">
                    <w:rPr>
                      <w:sz w:val="18"/>
                      <w:szCs w:val="18"/>
                      <w:lang w:eastAsia="ar-SA"/>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797B493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09B470B1"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1 14 06013 05 0000 430</w:t>
                  </w:r>
                </w:p>
              </w:tc>
              <w:tc>
                <w:tcPr>
                  <w:tcW w:w="1412" w:type="dxa"/>
                  <w:tcBorders>
                    <w:top w:val="single" w:sz="2" w:space="0" w:color="auto"/>
                    <w:left w:val="single" w:sz="2" w:space="0" w:color="auto"/>
                    <w:bottom w:val="single" w:sz="2" w:space="0" w:color="auto"/>
                    <w:right w:val="single" w:sz="2" w:space="0" w:color="auto"/>
                  </w:tcBorders>
                  <w:vAlign w:val="center"/>
                </w:tcPr>
                <w:p w14:paraId="6A53E24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16 615,0</w:t>
                  </w:r>
                </w:p>
              </w:tc>
              <w:tc>
                <w:tcPr>
                  <w:tcW w:w="1413" w:type="dxa"/>
                  <w:tcBorders>
                    <w:top w:val="single" w:sz="2" w:space="0" w:color="auto"/>
                    <w:left w:val="single" w:sz="2" w:space="0" w:color="auto"/>
                    <w:bottom w:val="single" w:sz="2" w:space="0" w:color="auto"/>
                    <w:right w:val="single" w:sz="2" w:space="0" w:color="auto"/>
                  </w:tcBorders>
                  <w:vAlign w:val="center"/>
                </w:tcPr>
                <w:p w14:paraId="2F1CD5E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16 719,3</w:t>
                  </w:r>
                </w:p>
              </w:tc>
            </w:tr>
            <w:tr w:rsidR="002E0280" w:rsidRPr="002E0280" w14:paraId="6E3215B9" w14:textId="77777777" w:rsidTr="002E0280">
              <w:trPr>
                <w:trHeight w:val="49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1A9F036" w14:textId="77777777" w:rsidR="002E0280" w:rsidRPr="002E0280" w:rsidRDefault="002E0280" w:rsidP="002E0280">
                  <w:pPr>
                    <w:widowControl w:val="0"/>
                    <w:suppressAutoHyphens/>
                    <w:rPr>
                      <w:sz w:val="18"/>
                      <w:szCs w:val="18"/>
                      <w:lang w:eastAsia="ar-SA"/>
                    </w:rPr>
                  </w:pPr>
                  <w:r w:rsidRPr="002E0280">
                    <w:rPr>
                      <w:sz w:val="18"/>
                      <w:szCs w:val="18"/>
                      <w:lang w:eastAsia="ar-SA"/>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5F711A4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110971F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1 14 06313 05 0000 430</w:t>
                  </w:r>
                </w:p>
              </w:tc>
              <w:tc>
                <w:tcPr>
                  <w:tcW w:w="1412" w:type="dxa"/>
                  <w:tcBorders>
                    <w:top w:val="single" w:sz="2" w:space="0" w:color="auto"/>
                    <w:left w:val="single" w:sz="2" w:space="0" w:color="auto"/>
                    <w:bottom w:val="single" w:sz="2" w:space="0" w:color="auto"/>
                    <w:right w:val="single" w:sz="2" w:space="0" w:color="auto"/>
                  </w:tcBorders>
                  <w:vAlign w:val="center"/>
                </w:tcPr>
                <w:p w14:paraId="3266646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2 200,0</w:t>
                  </w:r>
                </w:p>
              </w:tc>
              <w:tc>
                <w:tcPr>
                  <w:tcW w:w="1413" w:type="dxa"/>
                  <w:tcBorders>
                    <w:top w:val="single" w:sz="2" w:space="0" w:color="auto"/>
                    <w:left w:val="single" w:sz="2" w:space="0" w:color="auto"/>
                    <w:bottom w:val="single" w:sz="2" w:space="0" w:color="auto"/>
                    <w:right w:val="single" w:sz="2" w:space="0" w:color="auto"/>
                  </w:tcBorders>
                  <w:vAlign w:val="center"/>
                </w:tcPr>
                <w:p w14:paraId="1D26A26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2 342,8</w:t>
                  </w:r>
                </w:p>
              </w:tc>
            </w:tr>
            <w:tr w:rsidR="002E0280" w:rsidRPr="002E0280" w14:paraId="241DBC41" w14:textId="77777777" w:rsidTr="002E0280">
              <w:trPr>
                <w:trHeight w:val="49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2784A27"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2BC17C0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38C00BC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1 16 07010 05 0000 140</w:t>
                  </w:r>
                </w:p>
              </w:tc>
              <w:tc>
                <w:tcPr>
                  <w:tcW w:w="1412" w:type="dxa"/>
                  <w:tcBorders>
                    <w:top w:val="single" w:sz="2" w:space="0" w:color="auto"/>
                    <w:left w:val="single" w:sz="2" w:space="0" w:color="auto"/>
                    <w:bottom w:val="single" w:sz="2" w:space="0" w:color="auto"/>
                    <w:right w:val="single" w:sz="2" w:space="0" w:color="auto"/>
                  </w:tcBorders>
                  <w:vAlign w:val="center"/>
                </w:tcPr>
                <w:p w14:paraId="3A90DF6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239,0</w:t>
                  </w:r>
                </w:p>
              </w:tc>
              <w:tc>
                <w:tcPr>
                  <w:tcW w:w="1413" w:type="dxa"/>
                  <w:tcBorders>
                    <w:top w:val="single" w:sz="2" w:space="0" w:color="auto"/>
                    <w:left w:val="single" w:sz="2" w:space="0" w:color="auto"/>
                    <w:bottom w:val="single" w:sz="2" w:space="0" w:color="auto"/>
                    <w:right w:val="single" w:sz="2" w:space="0" w:color="auto"/>
                  </w:tcBorders>
                  <w:vAlign w:val="center"/>
                </w:tcPr>
                <w:p w14:paraId="62D86EC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239,0</w:t>
                  </w:r>
                </w:p>
              </w:tc>
            </w:tr>
            <w:tr w:rsidR="002E0280" w:rsidRPr="002E0280" w14:paraId="5D87A3B1" w14:textId="77777777" w:rsidTr="002E0280">
              <w:trPr>
                <w:trHeight w:val="124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3CBD0CC" w14:textId="77777777" w:rsidR="002E0280" w:rsidRPr="002E0280" w:rsidRDefault="002E0280" w:rsidP="002E0280">
                  <w:pPr>
                    <w:widowControl w:val="0"/>
                    <w:suppressAutoHyphens/>
                    <w:rPr>
                      <w:sz w:val="18"/>
                      <w:szCs w:val="18"/>
                      <w:lang w:eastAsia="ar-SA"/>
                    </w:rPr>
                  </w:pPr>
                  <w:r w:rsidRPr="002E0280">
                    <w:rPr>
                      <w:sz w:val="18"/>
                      <w:szCs w:val="18"/>
                      <w:lang w:eastAsia="ar-SA"/>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015" w:type="dxa"/>
                  <w:tcBorders>
                    <w:top w:val="single" w:sz="2" w:space="0" w:color="auto"/>
                    <w:left w:val="single" w:sz="2" w:space="0" w:color="auto"/>
                    <w:bottom w:val="single" w:sz="2" w:space="0" w:color="auto"/>
                    <w:right w:val="single" w:sz="2" w:space="0" w:color="auto"/>
                  </w:tcBorders>
                  <w:vAlign w:val="center"/>
                </w:tcPr>
                <w:p w14:paraId="5D15EB0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2CE5C82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1 16 07090 05 0047 140</w:t>
                  </w:r>
                </w:p>
              </w:tc>
              <w:tc>
                <w:tcPr>
                  <w:tcW w:w="1412" w:type="dxa"/>
                  <w:tcBorders>
                    <w:top w:val="single" w:sz="2" w:space="0" w:color="auto"/>
                    <w:left w:val="single" w:sz="2" w:space="0" w:color="auto"/>
                    <w:bottom w:val="single" w:sz="2" w:space="0" w:color="auto"/>
                    <w:right w:val="single" w:sz="2" w:space="0" w:color="auto"/>
                  </w:tcBorders>
                  <w:vAlign w:val="center"/>
                </w:tcPr>
                <w:p w14:paraId="063D4A6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31,0</w:t>
                  </w:r>
                </w:p>
              </w:tc>
              <w:tc>
                <w:tcPr>
                  <w:tcW w:w="1413" w:type="dxa"/>
                  <w:tcBorders>
                    <w:top w:val="single" w:sz="2" w:space="0" w:color="auto"/>
                    <w:left w:val="single" w:sz="2" w:space="0" w:color="auto"/>
                    <w:bottom w:val="single" w:sz="2" w:space="0" w:color="auto"/>
                    <w:right w:val="single" w:sz="2" w:space="0" w:color="auto"/>
                  </w:tcBorders>
                  <w:vAlign w:val="center"/>
                </w:tcPr>
                <w:p w14:paraId="785B318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35,9</w:t>
                  </w:r>
                </w:p>
              </w:tc>
            </w:tr>
            <w:tr w:rsidR="002E0280" w:rsidRPr="002E0280" w14:paraId="64E0C63C" w14:textId="77777777" w:rsidTr="002E0280">
              <w:trPr>
                <w:trHeight w:val="44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79F9831" w14:textId="77777777" w:rsidR="002E0280" w:rsidRPr="002E0280" w:rsidRDefault="002E0280" w:rsidP="002E0280">
                  <w:pPr>
                    <w:widowControl w:val="0"/>
                    <w:suppressAutoHyphens/>
                    <w:rPr>
                      <w:sz w:val="18"/>
                      <w:szCs w:val="18"/>
                      <w:lang w:eastAsia="ar-SA"/>
                    </w:rPr>
                  </w:pPr>
                  <w:r w:rsidRPr="002E0280">
                    <w:rPr>
                      <w:sz w:val="18"/>
                      <w:szCs w:val="18"/>
                      <w:lang w:eastAsia="ar-SA"/>
                    </w:rPr>
                    <w:t>Невыясненные поступления, зачисляемые в бюджеты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009E4FF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546D969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1 17 01050 05 0000 180</w:t>
                  </w:r>
                </w:p>
              </w:tc>
              <w:tc>
                <w:tcPr>
                  <w:tcW w:w="1412" w:type="dxa"/>
                  <w:tcBorders>
                    <w:top w:val="single" w:sz="2" w:space="0" w:color="auto"/>
                    <w:left w:val="single" w:sz="2" w:space="0" w:color="auto"/>
                    <w:bottom w:val="single" w:sz="2" w:space="0" w:color="auto"/>
                    <w:right w:val="single" w:sz="2" w:space="0" w:color="auto"/>
                  </w:tcBorders>
                  <w:vAlign w:val="center"/>
                </w:tcPr>
                <w:p w14:paraId="0B37B22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72BA01B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0,2</w:t>
                  </w:r>
                </w:p>
              </w:tc>
            </w:tr>
            <w:tr w:rsidR="002E0280" w:rsidRPr="002E0280" w14:paraId="103BA624" w14:textId="77777777" w:rsidTr="002E0280">
              <w:trPr>
                <w:trHeight w:val="152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E21D646"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Прочие неналоговые доходы бюджетов муниципальных районов (плата за использование земель или земельных участков, государственная собственность на которые не разграничена и которые расположены в границах сельских поселений, за размещение объектов, виды которых установлены Правительством Российской Федерации в соответствии с пунктом 3 статьи 39.36 Земельного кодекса Российской Федерации)</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1325F32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2" w:space="0" w:color="auto"/>
                    <w:left w:val="single" w:sz="2" w:space="0" w:color="auto"/>
                    <w:bottom w:val="single" w:sz="2" w:space="0" w:color="auto"/>
                    <w:right w:val="single" w:sz="2" w:space="0" w:color="auto"/>
                  </w:tcBorders>
                  <w:vAlign w:val="center"/>
                </w:tcPr>
                <w:p w14:paraId="31EEE49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1 17 05050 05 0002 180</w:t>
                  </w:r>
                </w:p>
              </w:tc>
              <w:tc>
                <w:tcPr>
                  <w:tcW w:w="1412" w:type="dxa"/>
                  <w:tcBorders>
                    <w:top w:val="single" w:sz="2" w:space="0" w:color="auto"/>
                    <w:left w:val="single" w:sz="2" w:space="0" w:color="auto"/>
                    <w:bottom w:val="single" w:sz="2" w:space="0" w:color="auto"/>
                    <w:right w:val="single" w:sz="2" w:space="0" w:color="auto"/>
                  </w:tcBorders>
                  <w:vAlign w:val="center"/>
                </w:tcPr>
                <w:p w14:paraId="34C3FCC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c>
                <w:tcPr>
                  <w:tcW w:w="1413" w:type="dxa"/>
                  <w:tcBorders>
                    <w:top w:val="single" w:sz="2" w:space="0" w:color="auto"/>
                    <w:left w:val="single" w:sz="2" w:space="0" w:color="auto"/>
                    <w:bottom w:val="single" w:sz="2" w:space="0" w:color="auto"/>
                    <w:right w:val="single" w:sz="2" w:space="0" w:color="auto"/>
                  </w:tcBorders>
                  <w:vAlign w:val="center"/>
                </w:tcPr>
                <w:p w14:paraId="5DC601B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0,8</w:t>
                  </w:r>
                </w:p>
              </w:tc>
            </w:tr>
            <w:tr w:rsidR="002E0280" w:rsidRPr="002E0280" w14:paraId="25275158" w14:textId="77777777" w:rsidTr="002E0280">
              <w:trPr>
                <w:trHeight w:val="486"/>
              </w:trPr>
              <w:tc>
                <w:tcPr>
                  <w:tcW w:w="4010" w:type="dxa"/>
                  <w:gridSpan w:val="2"/>
                  <w:tcBorders>
                    <w:top w:val="single" w:sz="6" w:space="0" w:color="auto"/>
                    <w:left w:val="single" w:sz="6" w:space="0" w:color="auto"/>
                    <w:bottom w:val="single" w:sz="6" w:space="0" w:color="auto"/>
                    <w:right w:val="single" w:sz="2" w:space="0" w:color="auto"/>
                  </w:tcBorders>
                  <w:vAlign w:val="center"/>
                </w:tcPr>
                <w:p w14:paraId="5B616774" w14:textId="77777777" w:rsidR="002E0280" w:rsidRPr="002E0280" w:rsidRDefault="002E0280" w:rsidP="002E0280">
                  <w:pPr>
                    <w:widowControl w:val="0"/>
                    <w:suppressAutoHyphens/>
                    <w:rPr>
                      <w:sz w:val="18"/>
                      <w:szCs w:val="18"/>
                      <w:lang w:eastAsia="ar-SA"/>
                    </w:rPr>
                  </w:pPr>
                  <w:r w:rsidRPr="002E0280">
                    <w:rPr>
                      <w:sz w:val="18"/>
                      <w:szCs w:val="18"/>
                      <w:lang w:eastAsia="ar-SA"/>
                    </w:rPr>
                    <w:t>Прочие неналоговые доходы бюджетов сельских поселений (иные доходы)</w:t>
                  </w:r>
                </w:p>
              </w:tc>
              <w:tc>
                <w:tcPr>
                  <w:tcW w:w="1015" w:type="dxa"/>
                  <w:tcBorders>
                    <w:top w:val="single" w:sz="6" w:space="0" w:color="auto"/>
                    <w:left w:val="single" w:sz="2" w:space="0" w:color="auto"/>
                    <w:bottom w:val="single" w:sz="6" w:space="0" w:color="auto"/>
                    <w:right w:val="single" w:sz="2" w:space="0" w:color="auto"/>
                  </w:tcBorders>
                  <w:vAlign w:val="center"/>
                </w:tcPr>
                <w:p w14:paraId="42CAA5B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966</w:t>
                  </w:r>
                </w:p>
              </w:tc>
              <w:tc>
                <w:tcPr>
                  <w:tcW w:w="2114" w:type="dxa"/>
                  <w:tcBorders>
                    <w:top w:val="single" w:sz="6" w:space="0" w:color="auto"/>
                    <w:left w:val="single" w:sz="2" w:space="0" w:color="auto"/>
                    <w:bottom w:val="single" w:sz="6" w:space="0" w:color="auto"/>
                    <w:right w:val="single" w:sz="2" w:space="0" w:color="auto"/>
                  </w:tcBorders>
                  <w:vAlign w:val="center"/>
                </w:tcPr>
                <w:p w14:paraId="7343DF0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1 17 05050 05 9000 180</w:t>
                  </w:r>
                </w:p>
              </w:tc>
              <w:tc>
                <w:tcPr>
                  <w:tcW w:w="1412" w:type="dxa"/>
                  <w:tcBorders>
                    <w:top w:val="single" w:sz="6" w:space="0" w:color="auto"/>
                    <w:left w:val="single" w:sz="2" w:space="0" w:color="auto"/>
                    <w:bottom w:val="single" w:sz="6" w:space="0" w:color="auto"/>
                    <w:right w:val="single" w:sz="2" w:space="0" w:color="auto"/>
                  </w:tcBorders>
                  <w:vAlign w:val="center"/>
                </w:tcPr>
                <w:p w14:paraId="0DD0EEC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381,0</w:t>
                  </w:r>
                </w:p>
              </w:tc>
              <w:tc>
                <w:tcPr>
                  <w:tcW w:w="1413" w:type="dxa"/>
                  <w:tcBorders>
                    <w:top w:val="single" w:sz="6" w:space="0" w:color="auto"/>
                    <w:left w:val="single" w:sz="2" w:space="0" w:color="auto"/>
                    <w:bottom w:val="single" w:sz="6" w:space="0" w:color="auto"/>
                    <w:right w:val="single" w:sz="2" w:space="0" w:color="auto"/>
                  </w:tcBorders>
                  <w:vAlign w:val="center"/>
                </w:tcPr>
                <w:p w14:paraId="2366430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380,6</w:t>
                  </w:r>
                </w:p>
              </w:tc>
            </w:tr>
            <w:tr w:rsidR="002E0280" w:rsidRPr="002E0280" w14:paraId="04278993" w14:textId="77777777" w:rsidTr="002E0280">
              <w:trPr>
                <w:trHeight w:val="428"/>
              </w:trPr>
              <w:tc>
                <w:tcPr>
                  <w:tcW w:w="4010" w:type="dxa"/>
                  <w:gridSpan w:val="2"/>
                  <w:tcBorders>
                    <w:top w:val="single" w:sz="2" w:space="0" w:color="auto"/>
                    <w:left w:val="single" w:sz="2" w:space="0" w:color="auto"/>
                    <w:bottom w:val="single" w:sz="2" w:space="0" w:color="auto"/>
                    <w:right w:val="single" w:sz="2" w:space="0" w:color="auto"/>
                  </w:tcBorders>
                </w:tcPr>
                <w:p w14:paraId="70686DF7" w14:textId="77777777" w:rsidR="002E0280" w:rsidRPr="002E0280" w:rsidRDefault="002E0280" w:rsidP="002E0280">
                  <w:pPr>
                    <w:rPr>
                      <w:b/>
                      <w:bCs/>
                      <w:sz w:val="18"/>
                      <w:szCs w:val="18"/>
                    </w:rPr>
                  </w:pPr>
                  <w:r w:rsidRPr="002E0280">
                    <w:rPr>
                      <w:b/>
                      <w:bCs/>
                      <w:sz w:val="18"/>
                      <w:szCs w:val="18"/>
                    </w:rPr>
                    <w:t>Финансовое управление администрации Бессоновского района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714F8421" w14:textId="77777777" w:rsidR="002E0280" w:rsidRPr="002E0280" w:rsidRDefault="002E0280" w:rsidP="002E0280">
                  <w:pPr>
                    <w:jc w:val="center"/>
                    <w:rPr>
                      <w:b/>
                      <w:bCs/>
                      <w:sz w:val="18"/>
                      <w:szCs w:val="18"/>
                    </w:rPr>
                  </w:pPr>
                  <w:r w:rsidRPr="002E0280">
                    <w:rPr>
                      <w:b/>
                      <w:bCs/>
                      <w:sz w:val="18"/>
                      <w:szCs w:val="18"/>
                    </w:rPr>
                    <w:t>992</w:t>
                  </w:r>
                </w:p>
              </w:tc>
              <w:tc>
                <w:tcPr>
                  <w:tcW w:w="2114" w:type="dxa"/>
                  <w:tcBorders>
                    <w:top w:val="single" w:sz="2" w:space="0" w:color="auto"/>
                    <w:left w:val="single" w:sz="2" w:space="0" w:color="auto"/>
                    <w:bottom w:val="single" w:sz="2" w:space="0" w:color="auto"/>
                    <w:right w:val="single" w:sz="2" w:space="0" w:color="auto"/>
                  </w:tcBorders>
                </w:tcPr>
                <w:p w14:paraId="128CD94E" w14:textId="77777777" w:rsidR="002E0280" w:rsidRPr="002E0280" w:rsidRDefault="002E0280" w:rsidP="002E0280">
                  <w:pPr>
                    <w:jc w:val="center"/>
                    <w:rPr>
                      <w:b/>
                      <w:bCs/>
                      <w:sz w:val="18"/>
                      <w:szCs w:val="18"/>
                    </w:rPr>
                  </w:pPr>
                </w:p>
              </w:tc>
              <w:tc>
                <w:tcPr>
                  <w:tcW w:w="1412" w:type="dxa"/>
                  <w:tcBorders>
                    <w:top w:val="single" w:sz="2" w:space="0" w:color="auto"/>
                    <w:left w:val="single" w:sz="2" w:space="0" w:color="auto"/>
                    <w:bottom w:val="single" w:sz="2" w:space="0" w:color="auto"/>
                    <w:right w:val="single" w:sz="2" w:space="0" w:color="auto"/>
                  </w:tcBorders>
                  <w:vAlign w:val="center"/>
                </w:tcPr>
                <w:p w14:paraId="40794DCB"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1 218 504,2</w:t>
                  </w:r>
                </w:p>
              </w:tc>
              <w:tc>
                <w:tcPr>
                  <w:tcW w:w="1413" w:type="dxa"/>
                  <w:tcBorders>
                    <w:top w:val="single" w:sz="2" w:space="0" w:color="auto"/>
                    <w:left w:val="single" w:sz="2" w:space="0" w:color="auto"/>
                    <w:bottom w:val="single" w:sz="2" w:space="0" w:color="auto"/>
                    <w:right w:val="single" w:sz="2" w:space="0" w:color="auto"/>
                  </w:tcBorders>
                  <w:vAlign w:val="center"/>
                </w:tcPr>
                <w:p w14:paraId="08AA3107" w14:textId="77777777" w:rsidR="002E0280" w:rsidRPr="002E0280" w:rsidRDefault="002E0280" w:rsidP="002E0280">
                  <w:pPr>
                    <w:widowControl w:val="0"/>
                    <w:suppressAutoHyphens/>
                    <w:jc w:val="right"/>
                    <w:rPr>
                      <w:b/>
                      <w:sz w:val="18"/>
                      <w:szCs w:val="18"/>
                      <w:lang w:eastAsia="ar-SA"/>
                    </w:rPr>
                  </w:pPr>
                  <w:r w:rsidRPr="002E0280">
                    <w:rPr>
                      <w:b/>
                      <w:sz w:val="18"/>
                      <w:szCs w:val="18"/>
                      <w:lang w:eastAsia="ar-SA"/>
                    </w:rPr>
                    <w:t>1 217 544,7</w:t>
                  </w:r>
                </w:p>
              </w:tc>
            </w:tr>
            <w:tr w:rsidR="002E0280" w:rsidRPr="002E0280" w14:paraId="5B6EA6D5" w14:textId="77777777" w:rsidTr="002E0280">
              <w:trPr>
                <w:trHeight w:val="73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BD5906F"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Проценты, полученные от предоставления бюджетных кредитов внутри страны за счет средств бюджетов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4B12EFD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0877B7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1 11 03050 05 0000 120</w:t>
                  </w:r>
                </w:p>
              </w:tc>
              <w:tc>
                <w:tcPr>
                  <w:tcW w:w="1412" w:type="dxa"/>
                  <w:tcBorders>
                    <w:top w:val="single" w:sz="2" w:space="0" w:color="auto"/>
                    <w:left w:val="single" w:sz="2" w:space="0" w:color="auto"/>
                    <w:bottom w:val="single" w:sz="2" w:space="0" w:color="auto"/>
                    <w:right w:val="single" w:sz="2" w:space="0" w:color="auto"/>
                  </w:tcBorders>
                  <w:vAlign w:val="center"/>
                </w:tcPr>
                <w:p w14:paraId="58979FA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w:t>
                  </w:r>
                </w:p>
              </w:tc>
              <w:tc>
                <w:tcPr>
                  <w:tcW w:w="1413" w:type="dxa"/>
                  <w:tcBorders>
                    <w:top w:val="single" w:sz="2" w:space="0" w:color="auto"/>
                    <w:left w:val="single" w:sz="2" w:space="0" w:color="auto"/>
                    <w:bottom w:val="single" w:sz="2" w:space="0" w:color="auto"/>
                    <w:right w:val="single" w:sz="2" w:space="0" w:color="auto"/>
                  </w:tcBorders>
                  <w:vAlign w:val="center"/>
                </w:tcPr>
                <w:p w14:paraId="4BD592D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w:t>
                  </w:r>
                </w:p>
              </w:tc>
            </w:tr>
            <w:tr w:rsidR="002E0280" w:rsidRPr="002E0280" w14:paraId="33B09B5B" w14:textId="77777777" w:rsidTr="002E0280">
              <w:trPr>
                <w:trHeight w:val="42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F030EB9" w14:textId="77777777" w:rsidR="002E0280" w:rsidRPr="002E0280" w:rsidRDefault="002E0280" w:rsidP="002E0280">
                  <w:pPr>
                    <w:widowControl w:val="0"/>
                    <w:suppressAutoHyphens/>
                    <w:rPr>
                      <w:sz w:val="18"/>
                      <w:szCs w:val="18"/>
                      <w:lang w:eastAsia="ar-SA"/>
                    </w:rPr>
                  </w:pPr>
                  <w:r w:rsidRPr="002E0280">
                    <w:rPr>
                      <w:sz w:val="18"/>
                      <w:szCs w:val="18"/>
                      <w:lang w:eastAsia="ar-SA"/>
                    </w:rPr>
                    <w:t>Прочие доходы от компенсации затрат бюджетов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7358A4C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2AB62A6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1 13 02995 05 0000 130</w:t>
                  </w:r>
                </w:p>
              </w:tc>
              <w:tc>
                <w:tcPr>
                  <w:tcW w:w="1412" w:type="dxa"/>
                  <w:tcBorders>
                    <w:top w:val="single" w:sz="2" w:space="0" w:color="auto"/>
                    <w:left w:val="single" w:sz="2" w:space="0" w:color="auto"/>
                    <w:bottom w:val="single" w:sz="2" w:space="0" w:color="auto"/>
                    <w:right w:val="single" w:sz="2" w:space="0" w:color="auto"/>
                  </w:tcBorders>
                  <w:vAlign w:val="center"/>
                </w:tcPr>
                <w:p w14:paraId="29858F9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48,9</w:t>
                  </w:r>
                </w:p>
              </w:tc>
              <w:tc>
                <w:tcPr>
                  <w:tcW w:w="1413" w:type="dxa"/>
                  <w:tcBorders>
                    <w:top w:val="single" w:sz="2" w:space="0" w:color="auto"/>
                    <w:left w:val="single" w:sz="2" w:space="0" w:color="auto"/>
                    <w:bottom w:val="single" w:sz="2" w:space="0" w:color="auto"/>
                    <w:right w:val="single" w:sz="2" w:space="0" w:color="auto"/>
                  </w:tcBorders>
                  <w:vAlign w:val="center"/>
                </w:tcPr>
                <w:p w14:paraId="03E2ED2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49,7</w:t>
                  </w:r>
                </w:p>
              </w:tc>
            </w:tr>
            <w:tr w:rsidR="002E0280" w:rsidRPr="002E0280" w14:paraId="25851935" w14:textId="77777777" w:rsidTr="002E0280">
              <w:trPr>
                <w:trHeight w:val="41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944AFA7" w14:textId="77777777" w:rsidR="002E0280" w:rsidRPr="002E0280" w:rsidRDefault="002E0280" w:rsidP="002E0280">
                  <w:pPr>
                    <w:widowControl w:val="0"/>
                    <w:suppressAutoHyphens/>
                    <w:rPr>
                      <w:sz w:val="18"/>
                      <w:szCs w:val="18"/>
                      <w:lang w:eastAsia="ar-SA"/>
                    </w:rPr>
                  </w:pPr>
                  <w:r w:rsidRPr="002E0280">
                    <w:rPr>
                      <w:sz w:val="18"/>
                      <w:szCs w:val="18"/>
                      <w:lang w:eastAsia="ar-SA"/>
                    </w:rPr>
                    <w:t>Дотации бюджетам муниципальных районов на выравнивание бюджетной обеспеченности из бюджета субъекта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7B1358F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04981A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2 02 15001 05 0000 150</w:t>
                  </w:r>
                </w:p>
              </w:tc>
              <w:tc>
                <w:tcPr>
                  <w:tcW w:w="1412" w:type="dxa"/>
                  <w:tcBorders>
                    <w:top w:val="single" w:sz="2" w:space="0" w:color="auto"/>
                    <w:left w:val="single" w:sz="2" w:space="0" w:color="auto"/>
                    <w:bottom w:val="single" w:sz="2" w:space="0" w:color="auto"/>
                    <w:right w:val="single" w:sz="2" w:space="0" w:color="auto"/>
                  </w:tcBorders>
                  <w:vAlign w:val="center"/>
                </w:tcPr>
                <w:p w14:paraId="0F00CAA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148 598,1</w:t>
                  </w:r>
                </w:p>
              </w:tc>
              <w:tc>
                <w:tcPr>
                  <w:tcW w:w="1413" w:type="dxa"/>
                  <w:tcBorders>
                    <w:top w:val="single" w:sz="2" w:space="0" w:color="auto"/>
                    <w:left w:val="single" w:sz="2" w:space="0" w:color="auto"/>
                    <w:bottom w:val="single" w:sz="2" w:space="0" w:color="auto"/>
                    <w:right w:val="single" w:sz="2" w:space="0" w:color="auto"/>
                  </w:tcBorders>
                  <w:vAlign w:val="center"/>
                </w:tcPr>
                <w:p w14:paraId="2C6B255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148 598,1</w:t>
                  </w:r>
                </w:p>
              </w:tc>
            </w:tr>
            <w:tr w:rsidR="002E0280" w:rsidRPr="002E0280" w14:paraId="1FBD4D43" w14:textId="77777777" w:rsidTr="002E0280">
              <w:trPr>
                <w:trHeight w:val="718"/>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E24D779" w14:textId="77777777" w:rsidR="002E0280" w:rsidRPr="002E0280" w:rsidRDefault="002E0280" w:rsidP="002E0280">
                  <w:pPr>
                    <w:widowControl w:val="0"/>
                    <w:suppressAutoHyphens/>
                    <w:rPr>
                      <w:sz w:val="18"/>
                      <w:szCs w:val="18"/>
                      <w:lang w:eastAsia="ar-SA"/>
                    </w:rPr>
                  </w:pPr>
                  <w:r w:rsidRPr="002E0280">
                    <w:rPr>
                      <w:sz w:val="18"/>
                      <w:szCs w:val="18"/>
                      <w:lang w:eastAsia="ar-SA"/>
                    </w:rPr>
                    <w:t>Дотации бюджетам муниципальных районов на поддержку мер по обеспечению сбалансированности бюджетов</w:t>
                  </w:r>
                </w:p>
              </w:tc>
              <w:tc>
                <w:tcPr>
                  <w:tcW w:w="1015" w:type="dxa"/>
                  <w:tcBorders>
                    <w:top w:val="single" w:sz="2" w:space="0" w:color="auto"/>
                    <w:left w:val="single" w:sz="2" w:space="0" w:color="auto"/>
                    <w:bottom w:val="single" w:sz="2" w:space="0" w:color="auto"/>
                    <w:right w:val="single" w:sz="2" w:space="0" w:color="auto"/>
                  </w:tcBorders>
                  <w:vAlign w:val="center"/>
                </w:tcPr>
                <w:p w14:paraId="666B394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A80A65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2 02 15002 05 0000 150</w:t>
                  </w:r>
                </w:p>
              </w:tc>
              <w:tc>
                <w:tcPr>
                  <w:tcW w:w="1412" w:type="dxa"/>
                  <w:tcBorders>
                    <w:top w:val="single" w:sz="2" w:space="0" w:color="auto"/>
                    <w:left w:val="single" w:sz="2" w:space="0" w:color="auto"/>
                    <w:bottom w:val="single" w:sz="2" w:space="0" w:color="auto"/>
                    <w:right w:val="single" w:sz="2" w:space="0" w:color="auto"/>
                  </w:tcBorders>
                  <w:vAlign w:val="center"/>
                </w:tcPr>
                <w:p w14:paraId="747B349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31 402,1</w:t>
                  </w:r>
                </w:p>
              </w:tc>
              <w:tc>
                <w:tcPr>
                  <w:tcW w:w="1413" w:type="dxa"/>
                  <w:tcBorders>
                    <w:top w:val="single" w:sz="2" w:space="0" w:color="auto"/>
                    <w:left w:val="single" w:sz="2" w:space="0" w:color="auto"/>
                    <w:bottom w:val="single" w:sz="2" w:space="0" w:color="auto"/>
                    <w:right w:val="single" w:sz="2" w:space="0" w:color="auto"/>
                  </w:tcBorders>
                  <w:vAlign w:val="center"/>
                </w:tcPr>
                <w:p w14:paraId="359E94C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31 402,1</w:t>
                  </w:r>
                </w:p>
              </w:tc>
            </w:tr>
            <w:tr w:rsidR="002E0280" w:rsidRPr="002E0280" w14:paraId="4E1497E5" w14:textId="77777777" w:rsidTr="002E0280">
              <w:trPr>
                <w:trHeight w:val="69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C49D011"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Прочие дотации бюджетам муниципальных районов на поощрение за содействие достижению показателей </w:t>
                  </w:r>
                  <w:proofErr w:type="gramStart"/>
                  <w:r w:rsidRPr="002E0280">
                    <w:rPr>
                      <w:sz w:val="18"/>
                      <w:szCs w:val="18"/>
                      <w:lang w:eastAsia="ar-SA"/>
                    </w:rPr>
                    <w:t>деятельности органов исполнительной власти субъектов Российской Федерации</w:t>
                  </w:r>
                  <w:proofErr w:type="gramEnd"/>
                  <w:r w:rsidRPr="002E0280">
                    <w:rPr>
                      <w:sz w:val="18"/>
                      <w:szCs w:val="18"/>
                      <w:lang w:eastAsia="ar-SA"/>
                    </w:rPr>
                    <w:t xml:space="preserve"> за счет средств резервного фонда Правительства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76BFF60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D4DC92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2 02 19999</w:t>
                  </w:r>
                  <w:r w:rsidRPr="002E0280">
                    <w:rPr>
                      <w:sz w:val="18"/>
                      <w:szCs w:val="18"/>
                      <w:lang w:eastAsia="ar-SA"/>
                    </w:rPr>
                    <w:cr/>
                    <w:t>05 9101 150</w:t>
                  </w:r>
                </w:p>
              </w:tc>
              <w:tc>
                <w:tcPr>
                  <w:tcW w:w="1412" w:type="dxa"/>
                  <w:tcBorders>
                    <w:top w:val="single" w:sz="2" w:space="0" w:color="auto"/>
                    <w:left w:val="single" w:sz="2" w:space="0" w:color="auto"/>
                    <w:bottom w:val="single" w:sz="2" w:space="0" w:color="auto"/>
                    <w:right w:val="single" w:sz="2" w:space="0" w:color="auto"/>
                  </w:tcBorders>
                  <w:vAlign w:val="center"/>
                </w:tcPr>
                <w:p w14:paraId="6C29AA2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2 256,4</w:t>
                  </w:r>
                </w:p>
              </w:tc>
              <w:tc>
                <w:tcPr>
                  <w:tcW w:w="1413" w:type="dxa"/>
                  <w:tcBorders>
                    <w:top w:val="single" w:sz="2" w:space="0" w:color="auto"/>
                    <w:left w:val="single" w:sz="2" w:space="0" w:color="auto"/>
                    <w:bottom w:val="single" w:sz="2" w:space="0" w:color="auto"/>
                    <w:right w:val="single" w:sz="2" w:space="0" w:color="auto"/>
                  </w:tcBorders>
                  <w:vAlign w:val="center"/>
                </w:tcPr>
                <w:p w14:paraId="1571E96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2 256,4</w:t>
                  </w:r>
                </w:p>
              </w:tc>
            </w:tr>
            <w:tr w:rsidR="002E0280" w:rsidRPr="002E0280" w14:paraId="5D284A61" w14:textId="77777777" w:rsidTr="002E0280">
              <w:trPr>
                <w:trHeight w:val="10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71406DC"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Прочие дотации (из бюджета Пензенской области бюджетам городских округов и муниципальных районов Пензенской области в целях </w:t>
                  </w:r>
                  <w:proofErr w:type="gramStart"/>
                  <w:r w:rsidRPr="002E0280">
                    <w:rPr>
                      <w:sz w:val="18"/>
                      <w:szCs w:val="18"/>
                      <w:lang w:eastAsia="ar-SA"/>
                    </w:rPr>
                    <w:t>поощрения достижения наилучших значений показателей деятельности органов местного самоуправления</w:t>
                  </w:r>
                  <w:proofErr w:type="gramEnd"/>
                  <w:r w:rsidRPr="002E0280">
                    <w:rPr>
                      <w:sz w:val="18"/>
                      <w:szCs w:val="18"/>
                      <w:lang w:eastAsia="ar-SA"/>
                    </w:rPr>
                    <w:t>)</w:t>
                  </w:r>
                </w:p>
              </w:tc>
              <w:tc>
                <w:tcPr>
                  <w:tcW w:w="1015" w:type="dxa"/>
                  <w:tcBorders>
                    <w:top w:val="single" w:sz="2" w:space="0" w:color="auto"/>
                    <w:left w:val="single" w:sz="2" w:space="0" w:color="auto"/>
                    <w:bottom w:val="single" w:sz="2" w:space="0" w:color="auto"/>
                    <w:right w:val="single" w:sz="2" w:space="0" w:color="auto"/>
                  </w:tcBorders>
                  <w:vAlign w:val="center"/>
                </w:tcPr>
                <w:p w14:paraId="2657D12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1FFBDF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2 02 19999 05 9103 150</w:t>
                  </w:r>
                </w:p>
              </w:tc>
              <w:tc>
                <w:tcPr>
                  <w:tcW w:w="1412" w:type="dxa"/>
                  <w:tcBorders>
                    <w:top w:val="single" w:sz="2" w:space="0" w:color="auto"/>
                    <w:left w:val="single" w:sz="2" w:space="0" w:color="auto"/>
                    <w:bottom w:val="single" w:sz="2" w:space="0" w:color="auto"/>
                    <w:right w:val="single" w:sz="2" w:space="0" w:color="auto"/>
                  </w:tcBorders>
                  <w:vAlign w:val="center"/>
                </w:tcPr>
                <w:p w14:paraId="1B270BF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1 933,0</w:t>
                  </w:r>
                </w:p>
              </w:tc>
              <w:tc>
                <w:tcPr>
                  <w:tcW w:w="1413" w:type="dxa"/>
                  <w:tcBorders>
                    <w:top w:val="single" w:sz="2" w:space="0" w:color="auto"/>
                    <w:left w:val="single" w:sz="2" w:space="0" w:color="auto"/>
                    <w:bottom w:val="single" w:sz="2" w:space="0" w:color="auto"/>
                    <w:right w:val="single" w:sz="2" w:space="0" w:color="auto"/>
                  </w:tcBorders>
                  <w:vAlign w:val="center"/>
                </w:tcPr>
                <w:p w14:paraId="4403B44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1 933,0</w:t>
                  </w:r>
                </w:p>
              </w:tc>
            </w:tr>
            <w:tr w:rsidR="002E0280" w:rsidRPr="002E0280" w14:paraId="23D35934" w14:textId="77777777" w:rsidTr="002E0280">
              <w:trPr>
                <w:trHeight w:val="7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DBA60B9"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(за счет средств бюджета Пензенской области на </w:t>
                  </w:r>
                  <w:proofErr w:type="spellStart"/>
                  <w:r w:rsidRPr="002E0280">
                    <w:rPr>
                      <w:sz w:val="18"/>
                      <w:szCs w:val="18"/>
                      <w:lang w:eastAsia="ar-SA"/>
                    </w:rPr>
                    <w:t>софинансирование</w:t>
                  </w:r>
                  <w:proofErr w:type="spellEnd"/>
                  <w:r w:rsidRPr="002E0280">
                    <w:rPr>
                      <w:sz w:val="18"/>
                      <w:szCs w:val="18"/>
                      <w:lang w:eastAsia="ar-SA"/>
                    </w:rPr>
                    <w:t xml:space="preserve">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221D923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637F2F4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2 02 25179 05 9221 150</w:t>
                  </w:r>
                </w:p>
              </w:tc>
              <w:tc>
                <w:tcPr>
                  <w:tcW w:w="1412" w:type="dxa"/>
                  <w:tcBorders>
                    <w:top w:val="single" w:sz="2" w:space="0" w:color="auto"/>
                    <w:left w:val="single" w:sz="2" w:space="0" w:color="auto"/>
                    <w:bottom w:val="single" w:sz="2" w:space="0" w:color="auto"/>
                    <w:right w:val="single" w:sz="2" w:space="0" w:color="auto"/>
                  </w:tcBorders>
                  <w:vAlign w:val="center"/>
                </w:tcPr>
                <w:p w14:paraId="2146AFA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11,8</w:t>
                  </w:r>
                </w:p>
              </w:tc>
              <w:tc>
                <w:tcPr>
                  <w:tcW w:w="1413" w:type="dxa"/>
                  <w:tcBorders>
                    <w:top w:val="single" w:sz="2" w:space="0" w:color="auto"/>
                    <w:left w:val="single" w:sz="2" w:space="0" w:color="auto"/>
                    <w:bottom w:val="single" w:sz="2" w:space="0" w:color="auto"/>
                    <w:right w:val="single" w:sz="2" w:space="0" w:color="auto"/>
                  </w:tcBorders>
                  <w:vAlign w:val="center"/>
                </w:tcPr>
                <w:p w14:paraId="2FCE991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11,8</w:t>
                  </w:r>
                </w:p>
              </w:tc>
            </w:tr>
            <w:tr w:rsidR="002E0280" w:rsidRPr="002E0280" w14:paraId="0FF0EE33" w14:textId="77777777" w:rsidTr="002E0280">
              <w:trPr>
                <w:trHeight w:val="7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E11D78F" w14:textId="77777777" w:rsidR="002E0280" w:rsidRPr="002E0280" w:rsidRDefault="002E0280" w:rsidP="002E0280">
                  <w:pPr>
                    <w:widowControl w:val="0"/>
                    <w:suppressAutoHyphens/>
                    <w:rPr>
                      <w:sz w:val="18"/>
                      <w:szCs w:val="18"/>
                      <w:lang w:eastAsia="ar-SA"/>
                    </w:rPr>
                  </w:pPr>
                  <w:r w:rsidRPr="002E0280">
                    <w:rPr>
                      <w:sz w:val="18"/>
                      <w:szCs w:val="18"/>
                      <w:lang w:eastAsia="ar-SA"/>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(за счет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0D87879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236911B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2 02 25179 05 9558 150</w:t>
                  </w:r>
                </w:p>
              </w:tc>
              <w:tc>
                <w:tcPr>
                  <w:tcW w:w="1412" w:type="dxa"/>
                  <w:tcBorders>
                    <w:top w:val="single" w:sz="2" w:space="0" w:color="auto"/>
                    <w:left w:val="single" w:sz="2" w:space="0" w:color="auto"/>
                    <w:bottom w:val="single" w:sz="2" w:space="0" w:color="auto"/>
                    <w:right w:val="single" w:sz="2" w:space="0" w:color="auto"/>
                  </w:tcBorders>
                  <w:vAlign w:val="center"/>
                </w:tcPr>
                <w:p w14:paraId="10D9178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2 337,6</w:t>
                  </w:r>
                </w:p>
              </w:tc>
              <w:tc>
                <w:tcPr>
                  <w:tcW w:w="1413" w:type="dxa"/>
                  <w:tcBorders>
                    <w:top w:val="single" w:sz="2" w:space="0" w:color="auto"/>
                    <w:left w:val="single" w:sz="2" w:space="0" w:color="auto"/>
                    <w:bottom w:val="single" w:sz="2" w:space="0" w:color="auto"/>
                    <w:right w:val="single" w:sz="2" w:space="0" w:color="auto"/>
                  </w:tcBorders>
                  <w:vAlign w:val="center"/>
                </w:tcPr>
                <w:p w14:paraId="7368A0E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2 337,6</w:t>
                  </w:r>
                </w:p>
              </w:tc>
            </w:tr>
            <w:tr w:rsidR="002E0280" w:rsidRPr="002E0280" w14:paraId="5F5A468B" w14:textId="77777777" w:rsidTr="002E0280">
              <w:trPr>
                <w:trHeight w:val="7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8EEC3D1"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бюджета Пензенской области на </w:t>
                  </w:r>
                  <w:proofErr w:type="spellStart"/>
                  <w:r w:rsidRPr="002E0280">
                    <w:rPr>
                      <w:sz w:val="18"/>
                      <w:szCs w:val="18"/>
                      <w:lang w:eastAsia="ar-SA"/>
                    </w:rPr>
                    <w:t>софинансирование</w:t>
                  </w:r>
                  <w:proofErr w:type="spellEnd"/>
                  <w:r w:rsidRPr="002E0280">
                    <w:rPr>
                      <w:sz w:val="18"/>
                      <w:szCs w:val="18"/>
                      <w:lang w:eastAsia="ar-SA"/>
                    </w:rPr>
                    <w:t xml:space="preserve">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6ADADF9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69C1C78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2 02 25304 05 9272 150</w:t>
                  </w:r>
                </w:p>
              </w:tc>
              <w:tc>
                <w:tcPr>
                  <w:tcW w:w="1412" w:type="dxa"/>
                  <w:tcBorders>
                    <w:top w:val="single" w:sz="2" w:space="0" w:color="auto"/>
                    <w:left w:val="single" w:sz="2" w:space="0" w:color="auto"/>
                    <w:bottom w:val="single" w:sz="2" w:space="0" w:color="auto"/>
                    <w:right w:val="single" w:sz="2" w:space="0" w:color="auto"/>
                  </w:tcBorders>
                  <w:vAlign w:val="center"/>
                </w:tcPr>
                <w:p w14:paraId="4A106E1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680,7</w:t>
                  </w:r>
                </w:p>
              </w:tc>
              <w:tc>
                <w:tcPr>
                  <w:tcW w:w="1413" w:type="dxa"/>
                  <w:tcBorders>
                    <w:top w:val="single" w:sz="2" w:space="0" w:color="auto"/>
                    <w:left w:val="single" w:sz="2" w:space="0" w:color="auto"/>
                    <w:bottom w:val="single" w:sz="2" w:space="0" w:color="auto"/>
                    <w:right w:val="single" w:sz="2" w:space="0" w:color="auto"/>
                  </w:tcBorders>
                  <w:vAlign w:val="center"/>
                </w:tcPr>
                <w:p w14:paraId="735D5A3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680,7</w:t>
                  </w:r>
                </w:p>
              </w:tc>
            </w:tr>
            <w:tr w:rsidR="002E0280" w:rsidRPr="002E0280" w14:paraId="64289220" w14:textId="77777777" w:rsidTr="002E0280">
              <w:trPr>
                <w:trHeight w:val="558"/>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551319E" w14:textId="77777777" w:rsidR="002E0280" w:rsidRPr="002E0280" w:rsidRDefault="002E0280" w:rsidP="002E0280">
                  <w:pPr>
                    <w:widowControl w:val="0"/>
                    <w:suppressAutoHyphens/>
                    <w:rPr>
                      <w:sz w:val="18"/>
                      <w:szCs w:val="18"/>
                      <w:lang w:eastAsia="ar-SA"/>
                    </w:rPr>
                  </w:pPr>
                  <w:r w:rsidRPr="002E0280">
                    <w:rPr>
                      <w:sz w:val="18"/>
                      <w:szCs w:val="18"/>
                      <w:lang w:eastAsia="ar-SA"/>
                    </w:rPr>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 (за счет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36E93C3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2CB6C35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2 02 25304 05 9538 150</w:t>
                  </w:r>
                </w:p>
              </w:tc>
              <w:tc>
                <w:tcPr>
                  <w:tcW w:w="1412" w:type="dxa"/>
                  <w:tcBorders>
                    <w:top w:val="single" w:sz="2" w:space="0" w:color="auto"/>
                    <w:left w:val="single" w:sz="2" w:space="0" w:color="auto"/>
                    <w:bottom w:val="single" w:sz="2" w:space="0" w:color="auto"/>
                    <w:right w:val="single" w:sz="2" w:space="0" w:color="auto"/>
                  </w:tcBorders>
                  <w:vAlign w:val="center"/>
                </w:tcPr>
                <w:p w14:paraId="7A70F2D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20 874,8</w:t>
                  </w:r>
                </w:p>
              </w:tc>
              <w:tc>
                <w:tcPr>
                  <w:tcW w:w="1413" w:type="dxa"/>
                  <w:tcBorders>
                    <w:top w:val="single" w:sz="2" w:space="0" w:color="auto"/>
                    <w:left w:val="single" w:sz="2" w:space="0" w:color="auto"/>
                    <w:bottom w:val="single" w:sz="2" w:space="0" w:color="auto"/>
                    <w:right w:val="single" w:sz="2" w:space="0" w:color="auto"/>
                  </w:tcBorders>
                  <w:vAlign w:val="center"/>
                </w:tcPr>
                <w:p w14:paraId="5A21F7B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20 874,8</w:t>
                  </w:r>
                </w:p>
              </w:tc>
            </w:tr>
            <w:tr w:rsidR="002E0280" w:rsidRPr="002E0280" w14:paraId="5036E430" w14:textId="77777777" w:rsidTr="002E0280">
              <w:trPr>
                <w:trHeight w:val="61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37AB862" w14:textId="77777777" w:rsidR="002E0280" w:rsidRPr="002E0280" w:rsidRDefault="002E0280" w:rsidP="002E0280">
                  <w:pPr>
                    <w:widowControl w:val="0"/>
                    <w:suppressAutoHyphens/>
                    <w:rPr>
                      <w:sz w:val="18"/>
                      <w:szCs w:val="18"/>
                      <w:lang w:eastAsia="ar-SA"/>
                    </w:rPr>
                  </w:pPr>
                  <w:r w:rsidRPr="002E0280">
                    <w:rPr>
                      <w:sz w:val="18"/>
                      <w:szCs w:val="18"/>
                      <w:lang w:eastAsia="ar-SA"/>
                    </w:rPr>
                    <w:t>Субсидии бюджетам муниципальных районов на реализацию мероприятий по обеспечению жильем молодых семей</w:t>
                  </w:r>
                </w:p>
              </w:tc>
              <w:tc>
                <w:tcPr>
                  <w:tcW w:w="1015" w:type="dxa"/>
                  <w:tcBorders>
                    <w:top w:val="single" w:sz="2" w:space="0" w:color="auto"/>
                    <w:left w:val="single" w:sz="2" w:space="0" w:color="auto"/>
                    <w:bottom w:val="single" w:sz="2" w:space="0" w:color="auto"/>
                    <w:right w:val="single" w:sz="2" w:space="0" w:color="auto"/>
                  </w:tcBorders>
                  <w:vAlign w:val="center"/>
                </w:tcPr>
                <w:p w14:paraId="16004A8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2437654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2 02 25497 05 9261 150</w:t>
                  </w:r>
                </w:p>
              </w:tc>
              <w:tc>
                <w:tcPr>
                  <w:tcW w:w="1412" w:type="dxa"/>
                  <w:tcBorders>
                    <w:top w:val="single" w:sz="2" w:space="0" w:color="auto"/>
                    <w:left w:val="single" w:sz="2" w:space="0" w:color="auto"/>
                    <w:bottom w:val="single" w:sz="2" w:space="0" w:color="auto"/>
                    <w:right w:val="single" w:sz="2" w:space="0" w:color="auto"/>
                  </w:tcBorders>
                  <w:vAlign w:val="center"/>
                </w:tcPr>
                <w:p w14:paraId="7C35E90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516,5</w:t>
                  </w:r>
                </w:p>
              </w:tc>
              <w:tc>
                <w:tcPr>
                  <w:tcW w:w="1413" w:type="dxa"/>
                  <w:tcBorders>
                    <w:top w:val="single" w:sz="2" w:space="0" w:color="auto"/>
                    <w:left w:val="single" w:sz="2" w:space="0" w:color="auto"/>
                    <w:bottom w:val="single" w:sz="2" w:space="0" w:color="auto"/>
                    <w:right w:val="single" w:sz="2" w:space="0" w:color="auto"/>
                  </w:tcBorders>
                  <w:vAlign w:val="center"/>
                </w:tcPr>
                <w:p w14:paraId="3B3A8CC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516,5</w:t>
                  </w:r>
                </w:p>
              </w:tc>
            </w:tr>
            <w:tr w:rsidR="002E0280" w:rsidRPr="002E0280" w14:paraId="7C2AA19C" w14:textId="77777777" w:rsidTr="002E0280">
              <w:trPr>
                <w:trHeight w:val="69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4DCECFD" w14:textId="77777777" w:rsidR="002E0280" w:rsidRPr="002E0280" w:rsidRDefault="002E0280" w:rsidP="002E0280">
                  <w:pPr>
                    <w:widowControl w:val="0"/>
                    <w:suppressAutoHyphens/>
                    <w:rPr>
                      <w:sz w:val="18"/>
                      <w:szCs w:val="18"/>
                      <w:lang w:eastAsia="ar-SA"/>
                    </w:rPr>
                  </w:pPr>
                  <w:r w:rsidRPr="002E0280">
                    <w:rPr>
                      <w:sz w:val="18"/>
                      <w:szCs w:val="18"/>
                      <w:lang w:eastAsia="ar-SA"/>
                    </w:rPr>
                    <w:t>Субсидии бюджетам муниципальных районов на реализацию мероприятий по обеспечению жильем молодых семей</w:t>
                  </w:r>
                </w:p>
              </w:tc>
              <w:tc>
                <w:tcPr>
                  <w:tcW w:w="1015" w:type="dxa"/>
                  <w:tcBorders>
                    <w:top w:val="single" w:sz="2" w:space="0" w:color="auto"/>
                    <w:left w:val="single" w:sz="2" w:space="0" w:color="auto"/>
                    <w:bottom w:val="single" w:sz="2" w:space="0" w:color="auto"/>
                    <w:right w:val="single" w:sz="2" w:space="0" w:color="auto"/>
                  </w:tcBorders>
                  <w:vAlign w:val="center"/>
                </w:tcPr>
                <w:p w14:paraId="0A7C80C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6565F89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2 02 25497 05 9511 150</w:t>
                  </w:r>
                </w:p>
              </w:tc>
              <w:tc>
                <w:tcPr>
                  <w:tcW w:w="1412" w:type="dxa"/>
                  <w:tcBorders>
                    <w:top w:val="single" w:sz="2" w:space="0" w:color="auto"/>
                    <w:left w:val="single" w:sz="2" w:space="0" w:color="auto"/>
                    <w:bottom w:val="single" w:sz="2" w:space="0" w:color="auto"/>
                    <w:right w:val="single" w:sz="2" w:space="0" w:color="auto"/>
                  </w:tcBorders>
                  <w:vAlign w:val="center"/>
                </w:tcPr>
                <w:p w14:paraId="13FF651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767,4</w:t>
                  </w:r>
                </w:p>
              </w:tc>
              <w:tc>
                <w:tcPr>
                  <w:tcW w:w="1413" w:type="dxa"/>
                  <w:tcBorders>
                    <w:top w:val="single" w:sz="2" w:space="0" w:color="auto"/>
                    <w:left w:val="single" w:sz="2" w:space="0" w:color="auto"/>
                    <w:bottom w:val="single" w:sz="2" w:space="0" w:color="auto"/>
                    <w:right w:val="single" w:sz="2" w:space="0" w:color="auto"/>
                  </w:tcBorders>
                  <w:vAlign w:val="center"/>
                </w:tcPr>
                <w:p w14:paraId="47D61D3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767,4</w:t>
                  </w:r>
                </w:p>
              </w:tc>
            </w:tr>
            <w:tr w:rsidR="002E0280" w:rsidRPr="002E0280" w14:paraId="7252A273" w14:textId="77777777" w:rsidTr="002E0280">
              <w:trPr>
                <w:trHeight w:val="7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A86E273"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Субсидии бюджетам муниципальных районов на поддержку отрасли культуры (модернизация библиотек в части комплектования книжных фондов за счет средств бюджета Пензенской области на </w:t>
                  </w:r>
                  <w:proofErr w:type="spellStart"/>
                  <w:r w:rsidRPr="002E0280">
                    <w:rPr>
                      <w:sz w:val="18"/>
                      <w:szCs w:val="18"/>
                      <w:lang w:eastAsia="ar-SA"/>
                    </w:rPr>
                    <w:t>софинансирование</w:t>
                  </w:r>
                  <w:proofErr w:type="spellEnd"/>
                  <w:r w:rsidRPr="002E0280">
                    <w:rPr>
                      <w:sz w:val="18"/>
                      <w:szCs w:val="18"/>
                      <w:lang w:eastAsia="ar-SA"/>
                    </w:rPr>
                    <w:t xml:space="preserve">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73AA042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C6E5D1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2 02 25519 05 9204 150</w:t>
                  </w:r>
                </w:p>
              </w:tc>
              <w:tc>
                <w:tcPr>
                  <w:tcW w:w="1412" w:type="dxa"/>
                  <w:tcBorders>
                    <w:top w:val="single" w:sz="2" w:space="0" w:color="auto"/>
                    <w:left w:val="single" w:sz="2" w:space="0" w:color="auto"/>
                    <w:bottom w:val="single" w:sz="2" w:space="0" w:color="auto"/>
                    <w:right w:val="single" w:sz="2" w:space="0" w:color="auto"/>
                  </w:tcBorders>
                  <w:vAlign w:val="center"/>
                </w:tcPr>
                <w:p w14:paraId="10F5AD7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15,8</w:t>
                  </w:r>
                </w:p>
              </w:tc>
              <w:tc>
                <w:tcPr>
                  <w:tcW w:w="1413" w:type="dxa"/>
                  <w:tcBorders>
                    <w:top w:val="single" w:sz="2" w:space="0" w:color="auto"/>
                    <w:left w:val="single" w:sz="2" w:space="0" w:color="auto"/>
                    <w:bottom w:val="single" w:sz="2" w:space="0" w:color="auto"/>
                    <w:right w:val="single" w:sz="2" w:space="0" w:color="auto"/>
                  </w:tcBorders>
                  <w:vAlign w:val="center"/>
                </w:tcPr>
                <w:p w14:paraId="3C0DA3D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15,8</w:t>
                  </w:r>
                </w:p>
              </w:tc>
            </w:tr>
            <w:tr w:rsidR="002E0280" w:rsidRPr="002E0280" w14:paraId="70DAD08B" w14:textId="77777777" w:rsidTr="002E0280">
              <w:trPr>
                <w:trHeight w:val="63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72F1CF2" w14:textId="77777777" w:rsidR="002E0280" w:rsidRPr="002E0280" w:rsidRDefault="002E0280" w:rsidP="002E0280">
                  <w:pPr>
                    <w:widowControl w:val="0"/>
                    <w:suppressAutoHyphens/>
                    <w:rPr>
                      <w:sz w:val="18"/>
                      <w:szCs w:val="18"/>
                      <w:lang w:eastAsia="ar-SA"/>
                    </w:rPr>
                  </w:pPr>
                  <w:r w:rsidRPr="002E0280">
                    <w:rPr>
                      <w:sz w:val="18"/>
                      <w:szCs w:val="18"/>
                      <w:lang w:eastAsia="ar-SA"/>
                    </w:rPr>
                    <w:t>Субсидии бюджетам муниципальных районов на поддержку отрасли культуры (модернизация библиотек в части комплектования книжных фондов за счет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157663D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79E095C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2 02 25519 05 9552 150</w:t>
                  </w:r>
                </w:p>
              </w:tc>
              <w:tc>
                <w:tcPr>
                  <w:tcW w:w="1412" w:type="dxa"/>
                  <w:tcBorders>
                    <w:top w:val="single" w:sz="2" w:space="0" w:color="auto"/>
                    <w:left w:val="single" w:sz="2" w:space="0" w:color="auto"/>
                    <w:bottom w:val="single" w:sz="2" w:space="0" w:color="auto"/>
                    <w:right w:val="single" w:sz="2" w:space="0" w:color="auto"/>
                  </w:tcBorders>
                  <w:vAlign w:val="center"/>
                </w:tcPr>
                <w:p w14:paraId="37DEE45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181,8</w:t>
                  </w:r>
                </w:p>
              </w:tc>
              <w:tc>
                <w:tcPr>
                  <w:tcW w:w="1413" w:type="dxa"/>
                  <w:tcBorders>
                    <w:top w:val="single" w:sz="2" w:space="0" w:color="auto"/>
                    <w:left w:val="single" w:sz="2" w:space="0" w:color="auto"/>
                    <w:bottom w:val="single" w:sz="2" w:space="0" w:color="auto"/>
                    <w:right w:val="single" w:sz="2" w:space="0" w:color="auto"/>
                  </w:tcBorders>
                  <w:vAlign w:val="center"/>
                </w:tcPr>
                <w:p w14:paraId="7CEB7B0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181,8</w:t>
                  </w:r>
                </w:p>
              </w:tc>
            </w:tr>
            <w:tr w:rsidR="002E0280" w:rsidRPr="002E0280" w14:paraId="4F42204C" w14:textId="77777777" w:rsidTr="002E0280">
              <w:trPr>
                <w:trHeight w:val="52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57F5604"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 xml:space="preserve">Прочие субсидии бюджетам муниципальных районов на повышение </w:t>
                  </w:r>
                  <w:proofErr w:type="gramStart"/>
                  <w:r w:rsidRPr="002E0280">
                    <w:rPr>
                      <w:sz w:val="18"/>
                      <w:szCs w:val="18"/>
                      <w:lang w:eastAsia="ar-SA"/>
                    </w:rPr>
                    <w:t>оплаты труда педагогических работников муниципальных учреждений дополнительного образования детей</w:t>
                  </w:r>
                  <w:proofErr w:type="gramEnd"/>
                  <w:r w:rsidRPr="002E0280">
                    <w:rPr>
                      <w:sz w:val="18"/>
                      <w:szCs w:val="18"/>
                      <w:lang w:eastAsia="ar-SA"/>
                    </w:rPr>
                    <w:t xml:space="preserve"> в соответствии с Указом Президента Российской Федерации от 1 июня 2012 года № 761 «О Национальной стратегии действий в интересах детей на 2012 - 2017 годы»</w:t>
                  </w:r>
                </w:p>
              </w:tc>
              <w:tc>
                <w:tcPr>
                  <w:tcW w:w="1015" w:type="dxa"/>
                  <w:tcBorders>
                    <w:top w:val="single" w:sz="2" w:space="0" w:color="auto"/>
                    <w:left w:val="single" w:sz="2" w:space="0" w:color="auto"/>
                    <w:bottom w:val="single" w:sz="2" w:space="0" w:color="auto"/>
                    <w:right w:val="single" w:sz="2" w:space="0" w:color="auto"/>
                  </w:tcBorders>
                  <w:vAlign w:val="center"/>
                </w:tcPr>
                <w:p w14:paraId="5113921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76D991B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2 02 29999 05 9205 150</w:t>
                  </w:r>
                </w:p>
              </w:tc>
              <w:tc>
                <w:tcPr>
                  <w:tcW w:w="1412" w:type="dxa"/>
                  <w:tcBorders>
                    <w:top w:val="single" w:sz="2" w:space="0" w:color="auto"/>
                    <w:left w:val="single" w:sz="2" w:space="0" w:color="auto"/>
                    <w:bottom w:val="single" w:sz="2" w:space="0" w:color="auto"/>
                    <w:right w:val="single" w:sz="2" w:space="0" w:color="auto"/>
                  </w:tcBorders>
                  <w:vAlign w:val="center"/>
                </w:tcPr>
                <w:p w14:paraId="13B80D3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9 127,8</w:t>
                  </w:r>
                </w:p>
              </w:tc>
              <w:tc>
                <w:tcPr>
                  <w:tcW w:w="1413" w:type="dxa"/>
                  <w:tcBorders>
                    <w:top w:val="single" w:sz="2" w:space="0" w:color="auto"/>
                    <w:left w:val="single" w:sz="2" w:space="0" w:color="auto"/>
                    <w:bottom w:val="single" w:sz="2" w:space="0" w:color="auto"/>
                    <w:right w:val="single" w:sz="2" w:space="0" w:color="auto"/>
                  </w:tcBorders>
                  <w:vAlign w:val="center"/>
                </w:tcPr>
                <w:p w14:paraId="16E0F5C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9 127,8</w:t>
                  </w:r>
                </w:p>
              </w:tc>
            </w:tr>
            <w:tr w:rsidR="002E0280" w:rsidRPr="002E0280" w14:paraId="366EA7DC" w14:textId="77777777" w:rsidTr="002E0280">
              <w:trPr>
                <w:trHeight w:val="80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6DDDC40"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Прочие субсидии бюджетам муниципальных районов на повышение </w:t>
                  </w:r>
                  <w:proofErr w:type="gramStart"/>
                  <w:r w:rsidRPr="002E0280">
                    <w:rPr>
                      <w:sz w:val="18"/>
                      <w:szCs w:val="18"/>
                      <w:lang w:eastAsia="ar-SA"/>
                    </w:rPr>
                    <w:t>оплаты труда работников муниципальных учреждений культуры</w:t>
                  </w:r>
                  <w:proofErr w:type="gramEnd"/>
                  <w:r w:rsidRPr="002E0280">
                    <w:rPr>
                      <w:sz w:val="18"/>
                      <w:szCs w:val="18"/>
                      <w:lang w:eastAsia="ar-SA"/>
                    </w:rPr>
                    <w:t xml:space="preserve"> в соответствии с Указом Президента Российской Федерации от 7 мая 2012 года № 597 «О мероприятиях по реализации государственной социальной политики»  2 02 29999 04 9210 151</w:t>
                  </w:r>
                </w:p>
              </w:tc>
              <w:tc>
                <w:tcPr>
                  <w:tcW w:w="1015" w:type="dxa"/>
                  <w:tcBorders>
                    <w:top w:val="single" w:sz="2" w:space="0" w:color="auto"/>
                    <w:left w:val="single" w:sz="2" w:space="0" w:color="auto"/>
                    <w:bottom w:val="single" w:sz="2" w:space="0" w:color="auto"/>
                    <w:right w:val="single" w:sz="2" w:space="0" w:color="auto"/>
                  </w:tcBorders>
                  <w:vAlign w:val="center"/>
                </w:tcPr>
                <w:p w14:paraId="7857588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49EBB4E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2 02 29999 05 9210 150</w:t>
                  </w:r>
                </w:p>
              </w:tc>
              <w:tc>
                <w:tcPr>
                  <w:tcW w:w="1412" w:type="dxa"/>
                  <w:tcBorders>
                    <w:top w:val="single" w:sz="2" w:space="0" w:color="auto"/>
                    <w:left w:val="single" w:sz="2" w:space="0" w:color="auto"/>
                    <w:bottom w:val="single" w:sz="2" w:space="0" w:color="auto"/>
                    <w:right w:val="single" w:sz="2" w:space="0" w:color="auto"/>
                  </w:tcBorders>
                  <w:vAlign w:val="center"/>
                </w:tcPr>
                <w:p w14:paraId="728863A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17 807,5</w:t>
                  </w:r>
                </w:p>
              </w:tc>
              <w:tc>
                <w:tcPr>
                  <w:tcW w:w="1413" w:type="dxa"/>
                  <w:tcBorders>
                    <w:top w:val="single" w:sz="2" w:space="0" w:color="auto"/>
                    <w:left w:val="single" w:sz="2" w:space="0" w:color="auto"/>
                    <w:bottom w:val="single" w:sz="2" w:space="0" w:color="auto"/>
                    <w:right w:val="single" w:sz="2" w:space="0" w:color="auto"/>
                  </w:tcBorders>
                  <w:vAlign w:val="center"/>
                </w:tcPr>
                <w:p w14:paraId="7564C88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17 807,5</w:t>
                  </w:r>
                </w:p>
              </w:tc>
            </w:tr>
            <w:tr w:rsidR="002E0280" w:rsidRPr="002E0280" w14:paraId="66044199" w14:textId="77777777" w:rsidTr="002E0280">
              <w:trPr>
                <w:trHeight w:val="72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E2A6648"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Прочие субсидии бюджетам муниципальных районов на повышение оплаты труда работников бюджетной сферы в связи с увеличением минимального </w:t>
                  </w:r>
                  <w:proofErr w:type="gramStart"/>
                  <w:r w:rsidRPr="002E0280">
                    <w:rPr>
                      <w:sz w:val="18"/>
                      <w:szCs w:val="18"/>
                      <w:lang w:eastAsia="ar-SA"/>
                    </w:rPr>
                    <w:t>размера оплаты труда</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BA2BD4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D4561C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2 02 29999 05 9224 150</w:t>
                  </w:r>
                </w:p>
              </w:tc>
              <w:tc>
                <w:tcPr>
                  <w:tcW w:w="1412" w:type="dxa"/>
                  <w:tcBorders>
                    <w:top w:val="single" w:sz="2" w:space="0" w:color="auto"/>
                    <w:left w:val="single" w:sz="2" w:space="0" w:color="auto"/>
                    <w:bottom w:val="single" w:sz="2" w:space="0" w:color="auto"/>
                    <w:right w:val="single" w:sz="2" w:space="0" w:color="auto"/>
                  </w:tcBorders>
                  <w:vAlign w:val="center"/>
                </w:tcPr>
                <w:p w14:paraId="29C5069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25 267,4</w:t>
                  </w:r>
                </w:p>
              </w:tc>
              <w:tc>
                <w:tcPr>
                  <w:tcW w:w="1413" w:type="dxa"/>
                  <w:tcBorders>
                    <w:top w:val="single" w:sz="2" w:space="0" w:color="auto"/>
                    <w:left w:val="single" w:sz="2" w:space="0" w:color="auto"/>
                    <w:bottom w:val="single" w:sz="2" w:space="0" w:color="auto"/>
                    <w:right w:val="single" w:sz="2" w:space="0" w:color="auto"/>
                  </w:tcBorders>
                  <w:vAlign w:val="center"/>
                </w:tcPr>
                <w:p w14:paraId="069A3C3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25 267,4</w:t>
                  </w:r>
                </w:p>
              </w:tc>
            </w:tr>
            <w:tr w:rsidR="002E0280" w:rsidRPr="002E0280" w14:paraId="6904D95A" w14:textId="77777777" w:rsidTr="002E0280">
              <w:trPr>
                <w:trHeight w:val="84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C5578F3" w14:textId="77777777" w:rsidR="002E0280" w:rsidRPr="002E0280" w:rsidRDefault="002E0280" w:rsidP="002E0280">
                  <w:pPr>
                    <w:widowControl w:val="0"/>
                    <w:suppressAutoHyphens/>
                    <w:rPr>
                      <w:sz w:val="18"/>
                      <w:szCs w:val="18"/>
                      <w:lang w:eastAsia="ar-SA"/>
                    </w:rPr>
                  </w:pPr>
                  <w:r w:rsidRPr="002E0280">
                    <w:rPr>
                      <w:sz w:val="18"/>
                      <w:szCs w:val="18"/>
                      <w:lang w:eastAsia="ar-SA"/>
                    </w:rPr>
                    <w:t>Прочие 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 обслуживания обучающихся</w:t>
                  </w:r>
                </w:p>
              </w:tc>
              <w:tc>
                <w:tcPr>
                  <w:tcW w:w="1015" w:type="dxa"/>
                  <w:tcBorders>
                    <w:top w:val="single" w:sz="2" w:space="0" w:color="auto"/>
                    <w:left w:val="single" w:sz="2" w:space="0" w:color="auto"/>
                    <w:bottom w:val="single" w:sz="2" w:space="0" w:color="auto"/>
                    <w:right w:val="single" w:sz="2" w:space="0" w:color="auto"/>
                  </w:tcBorders>
                  <w:vAlign w:val="center"/>
                </w:tcPr>
                <w:p w14:paraId="060DF17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FF577B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2 02 29999 05 9248 150</w:t>
                  </w:r>
                </w:p>
              </w:tc>
              <w:tc>
                <w:tcPr>
                  <w:tcW w:w="1412" w:type="dxa"/>
                  <w:tcBorders>
                    <w:top w:val="single" w:sz="2" w:space="0" w:color="auto"/>
                    <w:left w:val="single" w:sz="2" w:space="0" w:color="auto"/>
                    <w:bottom w:val="single" w:sz="2" w:space="0" w:color="auto"/>
                    <w:right w:val="single" w:sz="2" w:space="0" w:color="auto"/>
                  </w:tcBorders>
                  <w:vAlign w:val="center"/>
                </w:tcPr>
                <w:p w14:paraId="66FE694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8 433,5</w:t>
                  </w:r>
                </w:p>
              </w:tc>
              <w:tc>
                <w:tcPr>
                  <w:tcW w:w="1413" w:type="dxa"/>
                  <w:tcBorders>
                    <w:top w:val="single" w:sz="2" w:space="0" w:color="auto"/>
                    <w:left w:val="single" w:sz="2" w:space="0" w:color="auto"/>
                    <w:bottom w:val="single" w:sz="2" w:space="0" w:color="auto"/>
                    <w:right w:val="single" w:sz="2" w:space="0" w:color="auto"/>
                  </w:tcBorders>
                  <w:vAlign w:val="center"/>
                </w:tcPr>
                <w:p w14:paraId="491941F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8 112,3</w:t>
                  </w:r>
                </w:p>
              </w:tc>
            </w:tr>
            <w:tr w:rsidR="002E0280" w:rsidRPr="002E0280" w14:paraId="4ED5C44C" w14:textId="77777777" w:rsidTr="002E0280">
              <w:trPr>
                <w:trHeight w:val="90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A13411C" w14:textId="77777777" w:rsidR="002E0280" w:rsidRPr="002E0280" w:rsidRDefault="002E0280" w:rsidP="002E0280">
                  <w:pPr>
                    <w:widowControl w:val="0"/>
                    <w:suppressAutoHyphens/>
                    <w:rPr>
                      <w:sz w:val="18"/>
                      <w:szCs w:val="18"/>
                      <w:lang w:eastAsia="ar-SA"/>
                    </w:rPr>
                  </w:pPr>
                  <w:r w:rsidRPr="002E0280">
                    <w:rPr>
                      <w:sz w:val="18"/>
                      <w:szCs w:val="18"/>
                      <w:lang w:eastAsia="ar-SA"/>
                    </w:rPr>
                    <w:t>Прочие субсидии (на выполнение комплексных кадастровых работ на территориях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1015" w:type="dxa"/>
                  <w:tcBorders>
                    <w:top w:val="single" w:sz="2" w:space="0" w:color="auto"/>
                    <w:left w:val="single" w:sz="2" w:space="0" w:color="auto"/>
                    <w:bottom w:val="single" w:sz="2" w:space="0" w:color="auto"/>
                    <w:right w:val="single" w:sz="2" w:space="0" w:color="auto"/>
                  </w:tcBorders>
                  <w:vAlign w:val="center"/>
                </w:tcPr>
                <w:p w14:paraId="4FB5D33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0D74011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2 02 29999 05 9266</w:t>
                  </w:r>
                  <w:r w:rsidRPr="002E0280">
                    <w:rPr>
                      <w:sz w:val="18"/>
                      <w:szCs w:val="18"/>
                      <w:lang w:eastAsia="ar-SA"/>
                    </w:rPr>
                    <w:cr/>
                    <w:t>150</w:t>
                  </w:r>
                </w:p>
              </w:tc>
              <w:tc>
                <w:tcPr>
                  <w:tcW w:w="1412" w:type="dxa"/>
                  <w:tcBorders>
                    <w:top w:val="single" w:sz="2" w:space="0" w:color="auto"/>
                    <w:left w:val="single" w:sz="2" w:space="0" w:color="auto"/>
                    <w:bottom w:val="single" w:sz="2" w:space="0" w:color="auto"/>
                    <w:right w:val="single" w:sz="2" w:space="0" w:color="auto"/>
                  </w:tcBorders>
                  <w:vAlign w:val="center"/>
                </w:tcPr>
                <w:p w14:paraId="365B176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166,6</w:t>
                  </w:r>
                </w:p>
              </w:tc>
              <w:tc>
                <w:tcPr>
                  <w:tcW w:w="1413" w:type="dxa"/>
                  <w:tcBorders>
                    <w:top w:val="single" w:sz="2" w:space="0" w:color="auto"/>
                    <w:left w:val="single" w:sz="2" w:space="0" w:color="auto"/>
                    <w:bottom w:val="single" w:sz="2" w:space="0" w:color="auto"/>
                    <w:right w:val="single" w:sz="2" w:space="0" w:color="auto"/>
                  </w:tcBorders>
                  <w:vAlign w:val="center"/>
                </w:tcPr>
                <w:p w14:paraId="5F9E169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166,6</w:t>
                  </w:r>
                </w:p>
              </w:tc>
            </w:tr>
            <w:tr w:rsidR="002E0280" w:rsidRPr="002E0280" w14:paraId="6EE1B7A4" w14:textId="77777777" w:rsidTr="002E0280">
              <w:trPr>
                <w:trHeight w:val="114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9D873D8" w14:textId="77777777" w:rsidR="002E0280" w:rsidRPr="002E0280" w:rsidRDefault="002E0280" w:rsidP="002E0280">
                  <w:pPr>
                    <w:widowControl w:val="0"/>
                    <w:suppressAutoHyphens/>
                    <w:rPr>
                      <w:sz w:val="18"/>
                      <w:szCs w:val="18"/>
                      <w:lang w:eastAsia="ar-SA"/>
                    </w:rPr>
                  </w:pPr>
                  <w:proofErr w:type="spellStart"/>
                  <w:proofErr w:type="gramStart"/>
                  <w:r w:rsidRPr="002E0280">
                    <w:rPr>
                      <w:sz w:val="18"/>
                      <w:szCs w:val="18"/>
                      <w:lang w:eastAsia="ar-SA"/>
                    </w:rPr>
                    <w:t>C</w:t>
                  </w:r>
                  <w:proofErr w:type="gramEnd"/>
                  <w:r w:rsidRPr="002E0280">
                    <w:rPr>
                      <w:sz w:val="18"/>
                      <w:szCs w:val="18"/>
                      <w:lang w:eastAsia="ar-SA"/>
                    </w:rPr>
                    <w:t>убвенции</w:t>
                  </w:r>
                  <w:proofErr w:type="spellEnd"/>
                  <w:r w:rsidRPr="002E0280">
                    <w:rPr>
                      <w:sz w:val="18"/>
                      <w:szCs w:val="18"/>
                      <w:lang w:eastAsia="ar-SA"/>
                    </w:rPr>
                    <w:t xml:space="preserve"> бюджетам муниципальных районов на выполнение передаваемых полномочий субъектов Российской Федерации по предоставлению гражданам субсидий на оплату жилого помещения и коммунальных услуг</w:t>
                  </w:r>
                </w:p>
              </w:tc>
              <w:tc>
                <w:tcPr>
                  <w:tcW w:w="1015" w:type="dxa"/>
                  <w:tcBorders>
                    <w:top w:val="single" w:sz="2" w:space="0" w:color="auto"/>
                    <w:left w:val="single" w:sz="2" w:space="0" w:color="auto"/>
                    <w:bottom w:val="single" w:sz="2" w:space="0" w:color="auto"/>
                    <w:right w:val="single" w:sz="2" w:space="0" w:color="auto"/>
                  </w:tcBorders>
                  <w:vAlign w:val="center"/>
                </w:tcPr>
                <w:p w14:paraId="7FE1164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7921C3D1"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2 02 30022 05 9390 150</w:t>
                  </w:r>
                </w:p>
              </w:tc>
              <w:tc>
                <w:tcPr>
                  <w:tcW w:w="1412" w:type="dxa"/>
                  <w:tcBorders>
                    <w:top w:val="single" w:sz="2" w:space="0" w:color="auto"/>
                    <w:left w:val="single" w:sz="2" w:space="0" w:color="auto"/>
                    <w:bottom w:val="single" w:sz="2" w:space="0" w:color="auto"/>
                    <w:right w:val="single" w:sz="2" w:space="0" w:color="auto"/>
                  </w:tcBorders>
                  <w:vAlign w:val="center"/>
                </w:tcPr>
                <w:p w14:paraId="1F62112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1 327,7</w:t>
                  </w:r>
                </w:p>
              </w:tc>
              <w:tc>
                <w:tcPr>
                  <w:tcW w:w="1413" w:type="dxa"/>
                  <w:tcBorders>
                    <w:top w:val="single" w:sz="2" w:space="0" w:color="auto"/>
                    <w:left w:val="single" w:sz="2" w:space="0" w:color="auto"/>
                    <w:bottom w:val="single" w:sz="2" w:space="0" w:color="auto"/>
                    <w:right w:val="single" w:sz="2" w:space="0" w:color="auto"/>
                  </w:tcBorders>
                  <w:vAlign w:val="center"/>
                </w:tcPr>
                <w:p w14:paraId="1038D21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1 327,7</w:t>
                  </w:r>
                </w:p>
              </w:tc>
            </w:tr>
            <w:tr w:rsidR="002E0280" w:rsidRPr="002E0280" w14:paraId="2684BF2B" w14:textId="77777777" w:rsidTr="002E0280">
              <w:trPr>
                <w:trHeight w:val="77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44EFA40"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на администрирование расходов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1015" w:type="dxa"/>
                  <w:tcBorders>
                    <w:top w:val="single" w:sz="2" w:space="0" w:color="auto"/>
                    <w:left w:val="single" w:sz="2" w:space="0" w:color="auto"/>
                    <w:bottom w:val="single" w:sz="2" w:space="0" w:color="auto"/>
                    <w:right w:val="single" w:sz="2" w:space="0" w:color="auto"/>
                  </w:tcBorders>
                  <w:vAlign w:val="center"/>
                </w:tcPr>
                <w:p w14:paraId="44E343D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DAE59B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2 02 30024 05 9301 150</w:t>
                  </w:r>
                </w:p>
              </w:tc>
              <w:tc>
                <w:tcPr>
                  <w:tcW w:w="1412" w:type="dxa"/>
                  <w:tcBorders>
                    <w:top w:val="single" w:sz="2" w:space="0" w:color="auto"/>
                    <w:left w:val="single" w:sz="2" w:space="0" w:color="auto"/>
                    <w:bottom w:val="single" w:sz="2" w:space="0" w:color="auto"/>
                    <w:right w:val="single" w:sz="2" w:space="0" w:color="auto"/>
                  </w:tcBorders>
                  <w:vAlign w:val="center"/>
                </w:tcPr>
                <w:p w14:paraId="04B557D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3,0</w:t>
                  </w:r>
                </w:p>
              </w:tc>
              <w:tc>
                <w:tcPr>
                  <w:tcW w:w="1413" w:type="dxa"/>
                  <w:tcBorders>
                    <w:top w:val="single" w:sz="2" w:space="0" w:color="auto"/>
                    <w:left w:val="single" w:sz="2" w:space="0" w:color="auto"/>
                    <w:bottom w:val="single" w:sz="2" w:space="0" w:color="auto"/>
                    <w:right w:val="single" w:sz="2" w:space="0" w:color="auto"/>
                  </w:tcBorders>
                  <w:vAlign w:val="center"/>
                </w:tcPr>
                <w:p w14:paraId="3BF7A51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3,0</w:t>
                  </w:r>
                </w:p>
              </w:tc>
            </w:tr>
            <w:tr w:rsidR="002E0280" w:rsidRPr="002E0280" w14:paraId="25321E55" w14:textId="77777777" w:rsidTr="002E0280">
              <w:trPr>
                <w:trHeight w:val="160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DA6925D"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015" w:type="dxa"/>
                  <w:tcBorders>
                    <w:top w:val="single" w:sz="2" w:space="0" w:color="auto"/>
                    <w:left w:val="single" w:sz="2" w:space="0" w:color="auto"/>
                    <w:bottom w:val="single" w:sz="2" w:space="0" w:color="auto"/>
                    <w:right w:val="single" w:sz="2" w:space="0" w:color="auto"/>
                  </w:tcBorders>
                  <w:vAlign w:val="center"/>
                </w:tcPr>
                <w:p w14:paraId="0A49C70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4B65888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2 02 30024 05 9302 150</w:t>
                  </w:r>
                </w:p>
              </w:tc>
              <w:tc>
                <w:tcPr>
                  <w:tcW w:w="1412" w:type="dxa"/>
                  <w:tcBorders>
                    <w:top w:val="single" w:sz="2" w:space="0" w:color="auto"/>
                    <w:left w:val="single" w:sz="2" w:space="0" w:color="auto"/>
                    <w:bottom w:val="single" w:sz="2" w:space="0" w:color="auto"/>
                    <w:right w:val="single" w:sz="2" w:space="0" w:color="auto"/>
                  </w:tcBorders>
                  <w:vAlign w:val="center"/>
                </w:tcPr>
                <w:p w14:paraId="113357D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245,0</w:t>
                  </w:r>
                </w:p>
              </w:tc>
              <w:tc>
                <w:tcPr>
                  <w:tcW w:w="1413" w:type="dxa"/>
                  <w:tcBorders>
                    <w:top w:val="single" w:sz="2" w:space="0" w:color="auto"/>
                    <w:left w:val="single" w:sz="2" w:space="0" w:color="auto"/>
                    <w:bottom w:val="single" w:sz="2" w:space="0" w:color="auto"/>
                    <w:right w:val="single" w:sz="2" w:space="0" w:color="auto"/>
                  </w:tcBorders>
                  <w:vAlign w:val="center"/>
                </w:tcPr>
                <w:p w14:paraId="79BEBBA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245,0</w:t>
                  </w:r>
                </w:p>
              </w:tc>
            </w:tr>
            <w:tr w:rsidR="002E0280" w:rsidRPr="002E0280" w14:paraId="3E7FD156" w14:textId="77777777" w:rsidTr="002E0280">
              <w:trPr>
                <w:trHeight w:val="105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EC277ED"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выплате пособий семьям, имеющим детей, в соответствии с Законом Пензенской области 'О пособиях семьям, имеющим детей'</w:t>
                  </w:r>
                </w:p>
              </w:tc>
              <w:tc>
                <w:tcPr>
                  <w:tcW w:w="1015" w:type="dxa"/>
                  <w:tcBorders>
                    <w:top w:val="single" w:sz="2" w:space="0" w:color="auto"/>
                    <w:left w:val="single" w:sz="2" w:space="0" w:color="auto"/>
                    <w:bottom w:val="single" w:sz="2" w:space="0" w:color="auto"/>
                    <w:right w:val="single" w:sz="2" w:space="0" w:color="auto"/>
                  </w:tcBorders>
                  <w:vAlign w:val="center"/>
                </w:tcPr>
                <w:p w14:paraId="557F78C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649D85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2 02 30024 05 9303 150</w:t>
                  </w:r>
                </w:p>
              </w:tc>
              <w:tc>
                <w:tcPr>
                  <w:tcW w:w="1412" w:type="dxa"/>
                  <w:tcBorders>
                    <w:top w:val="single" w:sz="2" w:space="0" w:color="auto"/>
                    <w:left w:val="single" w:sz="2" w:space="0" w:color="auto"/>
                    <w:bottom w:val="single" w:sz="2" w:space="0" w:color="auto"/>
                    <w:right w:val="single" w:sz="2" w:space="0" w:color="auto"/>
                  </w:tcBorders>
                  <w:vAlign w:val="center"/>
                </w:tcPr>
                <w:p w14:paraId="29FD5E3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13 594,6</w:t>
                  </w:r>
                </w:p>
              </w:tc>
              <w:tc>
                <w:tcPr>
                  <w:tcW w:w="1413" w:type="dxa"/>
                  <w:tcBorders>
                    <w:top w:val="single" w:sz="2" w:space="0" w:color="auto"/>
                    <w:left w:val="single" w:sz="2" w:space="0" w:color="auto"/>
                    <w:bottom w:val="single" w:sz="2" w:space="0" w:color="auto"/>
                    <w:right w:val="single" w:sz="2" w:space="0" w:color="auto"/>
                  </w:tcBorders>
                  <w:vAlign w:val="center"/>
                </w:tcPr>
                <w:p w14:paraId="7814514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13 594,5</w:t>
                  </w:r>
                </w:p>
              </w:tc>
            </w:tr>
            <w:tr w:rsidR="002E0280" w:rsidRPr="002E0280" w14:paraId="4A653374" w14:textId="77777777" w:rsidTr="002E0280">
              <w:trPr>
                <w:trHeight w:val="81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88EAC7B"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управлению охраной труда</w:t>
                  </w:r>
                </w:p>
              </w:tc>
              <w:tc>
                <w:tcPr>
                  <w:tcW w:w="1015" w:type="dxa"/>
                  <w:tcBorders>
                    <w:top w:val="single" w:sz="2" w:space="0" w:color="auto"/>
                    <w:left w:val="single" w:sz="2" w:space="0" w:color="auto"/>
                    <w:bottom w:val="single" w:sz="2" w:space="0" w:color="auto"/>
                    <w:right w:val="single" w:sz="2" w:space="0" w:color="auto"/>
                  </w:tcBorders>
                  <w:vAlign w:val="center"/>
                </w:tcPr>
                <w:p w14:paraId="247BB52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8E1D4D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2 02 30024 05 9305 150</w:t>
                  </w:r>
                </w:p>
              </w:tc>
              <w:tc>
                <w:tcPr>
                  <w:tcW w:w="1412" w:type="dxa"/>
                  <w:tcBorders>
                    <w:top w:val="single" w:sz="2" w:space="0" w:color="auto"/>
                    <w:left w:val="single" w:sz="2" w:space="0" w:color="auto"/>
                    <w:bottom w:val="single" w:sz="2" w:space="0" w:color="auto"/>
                    <w:right w:val="single" w:sz="2" w:space="0" w:color="auto"/>
                  </w:tcBorders>
                  <w:vAlign w:val="center"/>
                </w:tcPr>
                <w:p w14:paraId="4AAFFC8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628,7</w:t>
                  </w:r>
                </w:p>
              </w:tc>
              <w:tc>
                <w:tcPr>
                  <w:tcW w:w="1413" w:type="dxa"/>
                  <w:tcBorders>
                    <w:top w:val="single" w:sz="2" w:space="0" w:color="auto"/>
                    <w:left w:val="single" w:sz="2" w:space="0" w:color="auto"/>
                    <w:bottom w:val="single" w:sz="2" w:space="0" w:color="auto"/>
                    <w:right w:val="single" w:sz="2" w:space="0" w:color="auto"/>
                  </w:tcBorders>
                  <w:vAlign w:val="center"/>
                </w:tcPr>
                <w:p w14:paraId="5C7688A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628,6</w:t>
                  </w:r>
                </w:p>
              </w:tc>
            </w:tr>
            <w:tr w:rsidR="002E0280" w:rsidRPr="002E0280" w14:paraId="6463D189" w14:textId="77777777" w:rsidTr="002E0280">
              <w:trPr>
                <w:trHeight w:val="129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773B93E" w14:textId="77777777" w:rsidR="002E0280" w:rsidRPr="002E0280" w:rsidRDefault="002E0280" w:rsidP="002E0280">
                  <w:pPr>
                    <w:widowControl w:val="0"/>
                    <w:suppressAutoHyphens/>
                    <w:rPr>
                      <w:sz w:val="18"/>
                      <w:szCs w:val="18"/>
                      <w:lang w:eastAsia="ar-SA"/>
                    </w:rPr>
                  </w:pPr>
                  <w:proofErr w:type="spellStart"/>
                  <w:proofErr w:type="gramStart"/>
                  <w:r w:rsidRPr="002E0280">
                    <w:rPr>
                      <w:sz w:val="18"/>
                      <w:szCs w:val="18"/>
                      <w:lang w:eastAsia="ar-SA"/>
                    </w:rPr>
                    <w:t>C</w:t>
                  </w:r>
                  <w:proofErr w:type="gramEnd"/>
                  <w:r w:rsidRPr="002E0280">
                    <w:rPr>
                      <w:sz w:val="18"/>
                      <w:szCs w:val="18"/>
                      <w:lang w:eastAsia="ar-SA"/>
                    </w:rPr>
                    <w:t>убвенции</w:t>
                  </w:r>
                  <w:proofErr w:type="spellEnd"/>
                  <w:r w:rsidRPr="002E0280">
                    <w:rPr>
                      <w:sz w:val="18"/>
                      <w:szCs w:val="18"/>
                      <w:lang w:eastAsia="ar-SA"/>
                    </w:rPr>
                    <w:t xml:space="preserve"> бюджетам муниципальных районов на выполнение передаваемых полномочий субъектов Российской Федерации по предоставлению государственной социальной помощи студентам из малоимущих семей или студентам, являющимся малоимущими одиноко проживающими </w:t>
                  </w:r>
                  <w:r w:rsidRPr="002E0280">
                    <w:rPr>
                      <w:sz w:val="18"/>
                      <w:szCs w:val="18"/>
                      <w:lang w:eastAsia="ar-SA"/>
                    </w:rPr>
                    <w:lastRenderedPageBreak/>
                    <w:t>гражданами, в соответствии с Законом Пензенской области от 16 февраля 2017 года № 3015-ЗПО «О государственной социальной помощи в Пензенской области в виде ежегодного социального пособия»</w:t>
                  </w:r>
                </w:p>
              </w:tc>
              <w:tc>
                <w:tcPr>
                  <w:tcW w:w="1015" w:type="dxa"/>
                  <w:tcBorders>
                    <w:top w:val="single" w:sz="2" w:space="0" w:color="auto"/>
                    <w:left w:val="single" w:sz="2" w:space="0" w:color="auto"/>
                    <w:bottom w:val="single" w:sz="2" w:space="0" w:color="auto"/>
                    <w:right w:val="single" w:sz="2" w:space="0" w:color="auto"/>
                  </w:tcBorders>
                  <w:vAlign w:val="center"/>
                </w:tcPr>
                <w:p w14:paraId="1D9639A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lastRenderedPageBreak/>
                    <w:t>992</w:t>
                  </w:r>
                </w:p>
              </w:tc>
              <w:tc>
                <w:tcPr>
                  <w:tcW w:w="2114" w:type="dxa"/>
                  <w:tcBorders>
                    <w:top w:val="single" w:sz="2" w:space="0" w:color="auto"/>
                    <w:left w:val="single" w:sz="2" w:space="0" w:color="auto"/>
                    <w:bottom w:val="single" w:sz="2" w:space="0" w:color="auto"/>
                    <w:right w:val="single" w:sz="2" w:space="0" w:color="auto"/>
                  </w:tcBorders>
                  <w:vAlign w:val="center"/>
                </w:tcPr>
                <w:p w14:paraId="272F2D2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2 02 30024 05 9308 150</w:t>
                  </w:r>
                </w:p>
              </w:tc>
              <w:tc>
                <w:tcPr>
                  <w:tcW w:w="1412" w:type="dxa"/>
                  <w:tcBorders>
                    <w:top w:val="single" w:sz="2" w:space="0" w:color="auto"/>
                    <w:left w:val="single" w:sz="2" w:space="0" w:color="auto"/>
                    <w:bottom w:val="single" w:sz="2" w:space="0" w:color="auto"/>
                    <w:right w:val="single" w:sz="2" w:space="0" w:color="auto"/>
                  </w:tcBorders>
                  <w:vAlign w:val="center"/>
                </w:tcPr>
                <w:p w14:paraId="57E4682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15,3</w:t>
                  </w:r>
                </w:p>
              </w:tc>
              <w:tc>
                <w:tcPr>
                  <w:tcW w:w="1413" w:type="dxa"/>
                  <w:tcBorders>
                    <w:top w:val="single" w:sz="2" w:space="0" w:color="auto"/>
                    <w:left w:val="single" w:sz="2" w:space="0" w:color="auto"/>
                    <w:bottom w:val="single" w:sz="2" w:space="0" w:color="auto"/>
                    <w:right w:val="single" w:sz="2" w:space="0" w:color="auto"/>
                  </w:tcBorders>
                  <w:vAlign w:val="center"/>
                </w:tcPr>
                <w:p w14:paraId="707C1CA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15,3</w:t>
                  </w:r>
                </w:p>
              </w:tc>
            </w:tr>
            <w:tr w:rsidR="002E0280" w:rsidRPr="002E0280" w14:paraId="7A812774" w14:textId="77777777" w:rsidTr="002E0280">
              <w:trPr>
                <w:trHeight w:val="123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46A6EAD"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Субвенции бюджетам муниципальных районов на исполнение государственных полномочий по предоставлению мер социальной поддержки многодетным семьям в соответствии с Законом Пензенской области от 22 августа 2025 года № 4606-ЗПО "О многодетной семье в Пензенской области" (ежемесячная денежная выплата на оплату проезда)</w:t>
                  </w:r>
                </w:p>
              </w:tc>
              <w:tc>
                <w:tcPr>
                  <w:tcW w:w="1015" w:type="dxa"/>
                  <w:tcBorders>
                    <w:top w:val="single" w:sz="2" w:space="0" w:color="auto"/>
                    <w:left w:val="single" w:sz="2" w:space="0" w:color="auto"/>
                    <w:bottom w:val="single" w:sz="2" w:space="0" w:color="auto"/>
                    <w:right w:val="single" w:sz="2" w:space="0" w:color="auto"/>
                  </w:tcBorders>
                  <w:vAlign w:val="center"/>
                </w:tcPr>
                <w:p w14:paraId="6224D0F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9727A9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2 02 30024 05 9309 150</w:t>
                  </w:r>
                </w:p>
              </w:tc>
              <w:tc>
                <w:tcPr>
                  <w:tcW w:w="1412" w:type="dxa"/>
                  <w:tcBorders>
                    <w:top w:val="single" w:sz="2" w:space="0" w:color="auto"/>
                    <w:left w:val="single" w:sz="2" w:space="0" w:color="auto"/>
                    <w:bottom w:val="single" w:sz="2" w:space="0" w:color="auto"/>
                    <w:right w:val="single" w:sz="2" w:space="0" w:color="auto"/>
                  </w:tcBorders>
                  <w:vAlign w:val="center"/>
                </w:tcPr>
                <w:p w14:paraId="77D4BB6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3 999,4</w:t>
                  </w:r>
                </w:p>
              </w:tc>
              <w:tc>
                <w:tcPr>
                  <w:tcW w:w="1413" w:type="dxa"/>
                  <w:tcBorders>
                    <w:top w:val="single" w:sz="2" w:space="0" w:color="auto"/>
                    <w:left w:val="single" w:sz="2" w:space="0" w:color="auto"/>
                    <w:bottom w:val="single" w:sz="2" w:space="0" w:color="auto"/>
                    <w:right w:val="single" w:sz="2" w:space="0" w:color="auto"/>
                  </w:tcBorders>
                  <w:vAlign w:val="center"/>
                </w:tcPr>
                <w:p w14:paraId="372751F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3 999,3</w:t>
                  </w:r>
                </w:p>
              </w:tc>
            </w:tr>
            <w:tr w:rsidR="002E0280" w:rsidRPr="002E0280" w14:paraId="5D016694" w14:textId="77777777" w:rsidTr="002E0280">
              <w:trPr>
                <w:trHeight w:val="82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7D39775"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расчету и предоставлению дотаций на выравнивание бюджетной обеспеченности бюджетам городских, сельских поселений</w:t>
                  </w:r>
                </w:p>
              </w:tc>
              <w:tc>
                <w:tcPr>
                  <w:tcW w:w="1015" w:type="dxa"/>
                  <w:tcBorders>
                    <w:top w:val="single" w:sz="2" w:space="0" w:color="auto"/>
                    <w:left w:val="single" w:sz="2" w:space="0" w:color="auto"/>
                    <w:bottom w:val="single" w:sz="2" w:space="0" w:color="auto"/>
                    <w:right w:val="single" w:sz="2" w:space="0" w:color="auto"/>
                  </w:tcBorders>
                  <w:vAlign w:val="center"/>
                </w:tcPr>
                <w:p w14:paraId="1B66495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E1815F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2 02 30024 05 9310 150</w:t>
                  </w:r>
                </w:p>
              </w:tc>
              <w:tc>
                <w:tcPr>
                  <w:tcW w:w="1412" w:type="dxa"/>
                  <w:tcBorders>
                    <w:top w:val="single" w:sz="2" w:space="0" w:color="auto"/>
                    <w:left w:val="single" w:sz="2" w:space="0" w:color="auto"/>
                    <w:bottom w:val="single" w:sz="2" w:space="0" w:color="auto"/>
                    <w:right w:val="single" w:sz="2" w:space="0" w:color="auto"/>
                  </w:tcBorders>
                  <w:vAlign w:val="center"/>
                </w:tcPr>
                <w:p w14:paraId="3D0EDD7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17 797,8</w:t>
                  </w:r>
                </w:p>
              </w:tc>
              <w:tc>
                <w:tcPr>
                  <w:tcW w:w="1413" w:type="dxa"/>
                  <w:tcBorders>
                    <w:top w:val="single" w:sz="2" w:space="0" w:color="auto"/>
                    <w:left w:val="single" w:sz="2" w:space="0" w:color="auto"/>
                    <w:bottom w:val="single" w:sz="2" w:space="0" w:color="auto"/>
                    <w:right w:val="single" w:sz="2" w:space="0" w:color="auto"/>
                  </w:tcBorders>
                  <w:vAlign w:val="center"/>
                </w:tcPr>
                <w:p w14:paraId="7E534EC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17 797,8</w:t>
                  </w:r>
                </w:p>
              </w:tc>
            </w:tr>
            <w:tr w:rsidR="002E0280" w:rsidRPr="002E0280" w14:paraId="428ADFD2" w14:textId="77777777" w:rsidTr="002E0280">
              <w:trPr>
                <w:trHeight w:val="118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9C93095"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на администрирование расходов по расчету и предоставлению дотаций на выравнивание бюджетной обеспеченности бюджетам городских, сельских поселений</w:t>
                  </w:r>
                </w:p>
              </w:tc>
              <w:tc>
                <w:tcPr>
                  <w:tcW w:w="1015" w:type="dxa"/>
                  <w:tcBorders>
                    <w:top w:val="single" w:sz="2" w:space="0" w:color="auto"/>
                    <w:left w:val="single" w:sz="2" w:space="0" w:color="auto"/>
                    <w:bottom w:val="single" w:sz="2" w:space="0" w:color="auto"/>
                    <w:right w:val="single" w:sz="2" w:space="0" w:color="auto"/>
                  </w:tcBorders>
                  <w:vAlign w:val="center"/>
                </w:tcPr>
                <w:p w14:paraId="56597E6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4253DB3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2 02 30024 05 9311 150</w:t>
                  </w:r>
                </w:p>
              </w:tc>
              <w:tc>
                <w:tcPr>
                  <w:tcW w:w="1412" w:type="dxa"/>
                  <w:tcBorders>
                    <w:top w:val="single" w:sz="2" w:space="0" w:color="auto"/>
                    <w:left w:val="single" w:sz="2" w:space="0" w:color="auto"/>
                    <w:bottom w:val="single" w:sz="2" w:space="0" w:color="auto"/>
                    <w:right w:val="single" w:sz="2" w:space="0" w:color="auto"/>
                  </w:tcBorders>
                  <w:vAlign w:val="center"/>
                </w:tcPr>
                <w:p w14:paraId="260D88A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5,4</w:t>
                  </w:r>
                </w:p>
              </w:tc>
              <w:tc>
                <w:tcPr>
                  <w:tcW w:w="1413" w:type="dxa"/>
                  <w:tcBorders>
                    <w:top w:val="single" w:sz="2" w:space="0" w:color="auto"/>
                    <w:left w:val="single" w:sz="2" w:space="0" w:color="auto"/>
                    <w:bottom w:val="single" w:sz="2" w:space="0" w:color="auto"/>
                    <w:right w:val="single" w:sz="2" w:space="0" w:color="auto"/>
                  </w:tcBorders>
                  <w:vAlign w:val="center"/>
                </w:tcPr>
                <w:p w14:paraId="703F2C1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5,4</w:t>
                  </w:r>
                </w:p>
              </w:tc>
            </w:tr>
            <w:tr w:rsidR="002E0280" w:rsidRPr="002E0280" w14:paraId="04F2A3C9" w14:textId="77777777" w:rsidTr="002E0280">
              <w:trPr>
                <w:trHeight w:val="91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4B94C23"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в сфере организации отдыха и оздоровления детей</w:t>
                  </w:r>
                </w:p>
              </w:tc>
              <w:tc>
                <w:tcPr>
                  <w:tcW w:w="1015" w:type="dxa"/>
                  <w:tcBorders>
                    <w:top w:val="single" w:sz="2" w:space="0" w:color="auto"/>
                    <w:left w:val="single" w:sz="2" w:space="0" w:color="auto"/>
                    <w:bottom w:val="single" w:sz="2" w:space="0" w:color="auto"/>
                    <w:right w:val="single" w:sz="2" w:space="0" w:color="auto"/>
                  </w:tcBorders>
                  <w:vAlign w:val="center"/>
                </w:tcPr>
                <w:p w14:paraId="33AAB42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6CF1DE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2 02 30024 05 9312 150</w:t>
                  </w:r>
                </w:p>
              </w:tc>
              <w:tc>
                <w:tcPr>
                  <w:tcW w:w="1412" w:type="dxa"/>
                  <w:tcBorders>
                    <w:top w:val="single" w:sz="2" w:space="0" w:color="auto"/>
                    <w:left w:val="single" w:sz="2" w:space="0" w:color="auto"/>
                    <w:bottom w:val="single" w:sz="2" w:space="0" w:color="auto"/>
                    <w:right w:val="single" w:sz="2" w:space="0" w:color="auto"/>
                  </w:tcBorders>
                  <w:vAlign w:val="center"/>
                </w:tcPr>
                <w:p w14:paraId="42BB14E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8 518,5</w:t>
                  </w:r>
                </w:p>
              </w:tc>
              <w:tc>
                <w:tcPr>
                  <w:tcW w:w="1413" w:type="dxa"/>
                  <w:tcBorders>
                    <w:top w:val="single" w:sz="2" w:space="0" w:color="auto"/>
                    <w:left w:val="single" w:sz="2" w:space="0" w:color="auto"/>
                    <w:bottom w:val="single" w:sz="2" w:space="0" w:color="auto"/>
                    <w:right w:val="single" w:sz="2" w:space="0" w:color="auto"/>
                  </w:tcBorders>
                  <w:vAlign w:val="center"/>
                </w:tcPr>
                <w:p w14:paraId="1E1E215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8 518,5</w:t>
                  </w:r>
                </w:p>
              </w:tc>
            </w:tr>
            <w:tr w:rsidR="002E0280" w:rsidRPr="002E0280" w14:paraId="779FD016" w14:textId="77777777" w:rsidTr="002E0280">
              <w:trPr>
                <w:trHeight w:val="127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B8215EE"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совершеннолетних граждан</w:t>
                  </w:r>
                </w:p>
              </w:tc>
              <w:tc>
                <w:tcPr>
                  <w:tcW w:w="1015" w:type="dxa"/>
                  <w:tcBorders>
                    <w:top w:val="single" w:sz="2" w:space="0" w:color="auto"/>
                    <w:left w:val="single" w:sz="2" w:space="0" w:color="auto"/>
                    <w:bottom w:val="single" w:sz="2" w:space="0" w:color="auto"/>
                    <w:right w:val="single" w:sz="2" w:space="0" w:color="auto"/>
                  </w:tcBorders>
                  <w:vAlign w:val="center"/>
                </w:tcPr>
                <w:p w14:paraId="7890495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25A6E7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2 02 30024 05 9316 150</w:t>
                  </w:r>
                </w:p>
              </w:tc>
              <w:tc>
                <w:tcPr>
                  <w:tcW w:w="1412" w:type="dxa"/>
                  <w:tcBorders>
                    <w:top w:val="single" w:sz="2" w:space="0" w:color="auto"/>
                    <w:left w:val="single" w:sz="2" w:space="0" w:color="auto"/>
                    <w:bottom w:val="single" w:sz="2" w:space="0" w:color="auto"/>
                    <w:right w:val="single" w:sz="2" w:space="0" w:color="auto"/>
                  </w:tcBorders>
                  <w:vAlign w:val="center"/>
                </w:tcPr>
                <w:p w14:paraId="724BA4D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2 858,8</w:t>
                  </w:r>
                </w:p>
              </w:tc>
              <w:tc>
                <w:tcPr>
                  <w:tcW w:w="1413" w:type="dxa"/>
                  <w:tcBorders>
                    <w:top w:val="single" w:sz="2" w:space="0" w:color="auto"/>
                    <w:left w:val="single" w:sz="2" w:space="0" w:color="auto"/>
                    <w:bottom w:val="single" w:sz="2" w:space="0" w:color="auto"/>
                    <w:right w:val="single" w:sz="2" w:space="0" w:color="auto"/>
                  </w:tcBorders>
                  <w:vAlign w:val="center"/>
                </w:tcPr>
                <w:p w14:paraId="5AFEAF8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2 858,8</w:t>
                  </w:r>
                </w:p>
              </w:tc>
            </w:tr>
            <w:tr w:rsidR="002E0280" w:rsidRPr="002E0280" w14:paraId="73B1D2FF" w14:textId="77777777" w:rsidTr="002E0280">
              <w:trPr>
                <w:trHeight w:val="83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8FECF3B"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общеобразовательных организаций</w:t>
                  </w:r>
                </w:p>
              </w:tc>
              <w:tc>
                <w:tcPr>
                  <w:tcW w:w="1015" w:type="dxa"/>
                  <w:tcBorders>
                    <w:top w:val="single" w:sz="2" w:space="0" w:color="auto"/>
                    <w:left w:val="single" w:sz="2" w:space="0" w:color="auto"/>
                    <w:bottom w:val="single" w:sz="2" w:space="0" w:color="auto"/>
                    <w:right w:val="single" w:sz="2" w:space="0" w:color="auto"/>
                  </w:tcBorders>
                  <w:vAlign w:val="center"/>
                </w:tcPr>
                <w:p w14:paraId="7260F25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0C3E8AC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2 02 30024 05 9330 150</w:t>
                  </w:r>
                </w:p>
              </w:tc>
              <w:tc>
                <w:tcPr>
                  <w:tcW w:w="1412" w:type="dxa"/>
                  <w:tcBorders>
                    <w:top w:val="single" w:sz="2" w:space="0" w:color="auto"/>
                    <w:left w:val="single" w:sz="2" w:space="0" w:color="auto"/>
                    <w:bottom w:val="single" w:sz="2" w:space="0" w:color="auto"/>
                    <w:right w:val="single" w:sz="2" w:space="0" w:color="auto"/>
                  </w:tcBorders>
                  <w:vAlign w:val="center"/>
                </w:tcPr>
                <w:p w14:paraId="565F396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416 599,0</w:t>
                  </w:r>
                </w:p>
              </w:tc>
              <w:tc>
                <w:tcPr>
                  <w:tcW w:w="1413" w:type="dxa"/>
                  <w:tcBorders>
                    <w:top w:val="single" w:sz="2" w:space="0" w:color="auto"/>
                    <w:left w:val="single" w:sz="2" w:space="0" w:color="auto"/>
                    <w:bottom w:val="single" w:sz="2" w:space="0" w:color="auto"/>
                    <w:right w:val="single" w:sz="2" w:space="0" w:color="auto"/>
                  </w:tcBorders>
                  <w:vAlign w:val="center"/>
                </w:tcPr>
                <w:p w14:paraId="1E2B06D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416 599,0</w:t>
                  </w:r>
                </w:p>
              </w:tc>
            </w:tr>
            <w:tr w:rsidR="002E0280" w:rsidRPr="002E0280" w14:paraId="4D0E864C" w14:textId="77777777" w:rsidTr="002E0280">
              <w:trPr>
                <w:trHeight w:val="558"/>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7F874A1"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Субвенции бюджетам муниципальных районов </w:t>
                  </w:r>
                  <w:proofErr w:type="gramStart"/>
                  <w:r w:rsidRPr="002E0280">
                    <w:rPr>
                      <w:sz w:val="18"/>
                      <w:szCs w:val="18"/>
                      <w:lang w:eastAsia="ar-SA"/>
                    </w:rPr>
                    <w:t>на выполнение передаваемых полномочий субъектов Российской Федерации на администрирование расходов по исполнению отдельных государственных полномочий Пензенской области в сфере образования по финансированию</w:t>
                  </w:r>
                  <w:proofErr w:type="gramEnd"/>
                  <w:r w:rsidRPr="002E0280">
                    <w:rPr>
                      <w:sz w:val="18"/>
                      <w:szCs w:val="18"/>
                      <w:lang w:eastAsia="ar-SA"/>
                    </w:rPr>
                    <w:t xml:space="preserve"> муниципальных общеобразовательных организаций</w:t>
                  </w:r>
                </w:p>
              </w:tc>
              <w:tc>
                <w:tcPr>
                  <w:tcW w:w="1015" w:type="dxa"/>
                  <w:tcBorders>
                    <w:top w:val="single" w:sz="2" w:space="0" w:color="auto"/>
                    <w:left w:val="single" w:sz="2" w:space="0" w:color="auto"/>
                    <w:bottom w:val="single" w:sz="2" w:space="0" w:color="auto"/>
                    <w:right w:val="single" w:sz="2" w:space="0" w:color="auto"/>
                  </w:tcBorders>
                  <w:vAlign w:val="center"/>
                </w:tcPr>
                <w:p w14:paraId="619EFED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2BA4048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2 02 30024 05 9332 150</w:t>
                  </w:r>
                </w:p>
              </w:tc>
              <w:tc>
                <w:tcPr>
                  <w:tcW w:w="1412" w:type="dxa"/>
                  <w:tcBorders>
                    <w:top w:val="single" w:sz="2" w:space="0" w:color="auto"/>
                    <w:left w:val="single" w:sz="2" w:space="0" w:color="auto"/>
                    <w:bottom w:val="single" w:sz="2" w:space="0" w:color="auto"/>
                    <w:right w:val="single" w:sz="2" w:space="0" w:color="auto"/>
                  </w:tcBorders>
                  <w:vAlign w:val="center"/>
                </w:tcPr>
                <w:p w14:paraId="4E4DA6B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92,1</w:t>
                  </w:r>
                </w:p>
              </w:tc>
              <w:tc>
                <w:tcPr>
                  <w:tcW w:w="1413" w:type="dxa"/>
                  <w:tcBorders>
                    <w:top w:val="single" w:sz="2" w:space="0" w:color="auto"/>
                    <w:left w:val="single" w:sz="2" w:space="0" w:color="auto"/>
                    <w:bottom w:val="single" w:sz="2" w:space="0" w:color="auto"/>
                    <w:right w:val="single" w:sz="2" w:space="0" w:color="auto"/>
                  </w:tcBorders>
                  <w:vAlign w:val="center"/>
                </w:tcPr>
                <w:p w14:paraId="1402DE1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92,1</w:t>
                  </w:r>
                </w:p>
              </w:tc>
            </w:tr>
            <w:tr w:rsidR="002E0280" w:rsidRPr="002E0280" w14:paraId="2E555095" w14:textId="77777777" w:rsidTr="002E0280">
              <w:trPr>
                <w:trHeight w:val="104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142F411"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4099FD9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cr/>
                    <w:t>92</w:t>
                  </w:r>
                </w:p>
              </w:tc>
              <w:tc>
                <w:tcPr>
                  <w:tcW w:w="2114" w:type="dxa"/>
                  <w:tcBorders>
                    <w:top w:val="single" w:sz="2" w:space="0" w:color="auto"/>
                    <w:left w:val="single" w:sz="2" w:space="0" w:color="auto"/>
                    <w:bottom w:val="single" w:sz="2" w:space="0" w:color="auto"/>
                    <w:right w:val="single" w:sz="2" w:space="0" w:color="auto"/>
                  </w:tcBorders>
                  <w:vAlign w:val="center"/>
                </w:tcPr>
                <w:p w14:paraId="6EA1E29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2 02 30024 05 9334 150</w:t>
                  </w:r>
                </w:p>
              </w:tc>
              <w:tc>
                <w:tcPr>
                  <w:tcW w:w="1412" w:type="dxa"/>
                  <w:tcBorders>
                    <w:top w:val="single" w:sz="2" w:space="0" w:color="auto"/>
                    <w:left w:val="single" w:sz="2" w:space="0" w:color="auto"/>
                    <w:bottom w:val="single" w:sz="2" w:space="0" w:color="auto"/>
                    <w:right w:val="single" w:sz="2" w:space="0" w:color="auto"/>
                  </w:tcBorders>
                  <w:vAlign w:val="center"/>
                </w:tcPr>
                <w:p w14:paraId="537EB42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1 599,4</w:t>
                  </w:r>
                </w:p>
              </w:tc>
              <w:tc>
                <w:tcPr>
                  <w:tcW w:w="1413" w:type="dxa"/>
                  <w:tcBorders>
                    <w:top w:val="single" w:sz="2" w:space="0" w:color="auto"/>
                    <w:left w:val="single" w:sz="2" w:space="0" w:color="auto"/>
                    <w:bottom w:val="single" w:sz="2" w:space="0" w:color="auto"/>
                    <w:right w:val="single" w:sz="2" w:space="0" w:color="auto"/>
                  </w:tcBorders>
                  <w:vAlign w:val="center"/>
                </w:tcPr>
                <w:p w14:paraId="3ED28C1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1 599,3</w:t>
                  </w:r>
                </w:p>
              </w:tc>
            </w:tr>
            <w:tr w:rsidR="002E0280" w:rsidRPr="002E0280" w14:paraId="41772875" w14:textId="77777777" w:rsidTr="002E0280">
              <w:trPr>
                <w:trHeight w:val="105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A013222"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на предоставление мер социальной поддержки, установленных Законом Пензенской области от 12.09.2006 № 1098-ЗПО</w:t>
                  </w:r>
                </w:p>
              </w:tc>
              <w:tc>
                <w:tcPr>
                  <w:tcW w:w="1015" w:type="dxa"/>
                  <w:tcBorders>
                    <w:top w:val="single" w:sz="2" w:space="0" w:color="auto"/>
                    <w:left w:val="single" w:sz="2" w:space="0" w:color="auto"/>
                    <w:bottom w:val="single" w:sz="2" w:space="0" w:color="auto"/>
                    <w:right w:val="single" w:sz="2" w:space="0" w:color="auto"/>
                  </w:tcBorders>
                  <w:vAlign w:val="center"/>
                </w:tcPr>
                <w:p w14:paraId="3AECF93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020F1D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2 02 30024 05 9337 150</w:t>
                  </w:r>
                </w:p>
              </w:tc>
              <w:tc>
                <w:tcPr>
                  <w:tcW w:w="1412" w:type="dxa"/>
                  <w:tcBorders>
                    <w:top w:val="single" w:sz="2" w:space="0" w:color="auto"/>
                    <w:left w:val="single" w:sz="2" w:space="0" w:color="auto"/>
                    <w:bottom w:val="single" w:sz="2" w:space="0" w:color="auto"/>
                    <w:right w:val="single" w:sz="2" w:space="0" w:color="auto"/>
                  </w:tcBorders>
                  <w:vAlign w:val="center"/>
                </w:tcPr>
                <w:p w14:paraId="7AEBB16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18 646,1</w:t>
                  </w:r>
                </w:p>
              </w:tc>
              <w:tc>
                <w:tcPr>
                  <w:tcW w:w="1413" w:type="dxa"/>
                  <w:tcBorders>
                    <w:top w:val="single" w:sz="2" w:space="0" w:color="auto"/>
                    <w:left w:val="single" w:sz="2" w:space="0" w:color="auto"/>
                    <w:bottom w:val="single" w:sz="2" w:space="0" w:color="auto"/>
                    <w:right w:val="single" w:sz="2" w:space="0" w:color="auto"/>
                  </w:tcBorders>
                  <w:vAlign w:val="center"/>
                </w:tcPr>
                <w:p w14:paraId="3F01C1D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18 646,1</w:t>
                  </w:r>
                </w:p>
              </w:tc>
            </w:tr>
            <w:tr w:rsidR="002E0280" w:rsidRPr="002E0280" w14:paraId="5627C038" w14:textId="77777777" w:rsidTr="002E0280">
              <w:trPr>
                <w:trHeight w:val="76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357DCEF"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(на администрирование расходов в сфере организации отдыха и оздоровления детей)</w:t>
                  </w:r>
                </w:p>
              </w:tc>
              <w:tc>
                <w:tcPr>
                  <w:tcW w:w="1015" w:type="dxa"/>
                  <w:tcBorders>
                    <w:top w:val="single" w:sz="2" w:space="0" w:color="auto"/>
                    <w:left w:val="single" w:sz="2" w:space="0" w:color="auto"/>
                    <w:bottom w:val="single" w:sz="2" w:space="0" w:color="auto"/>
                    <w:right w:val="single" w:sz="2" w:space="0" w:color="auto"/>
                  </w:tcBorders>
                  <w:vAlign w:val="center"/>
                </w:tcPr>
                <w:p w14:paraId="2CC37AC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624A798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2 02 30024 05 9340 150</w:t>
                  </w:r>
                </w:p>
              </w:tc>
              <w:tc>
                <w:tcPr>
                  <w:tcW w:w="1412" w:type="dxa"/>
                  <w:tcBorders>
                    <w:top w:val="single" w:sz="2" w:space="0" w:color="auto"/>
                    <w:left w:val="single" w:sz="2" w:space="0" w:color="auto"/>
                    <w:bottom w:val="single" w:sz="2" w:space="0" w:color="auto"/>
                    <w:right w:val="single" w:sz="2" w:space="0" w:color="auto"/>
                  </w:tcBorders>
                  <w:vAlign w:val="center"/>
                </w:tcPr>
                <w:p w14:paraId="5E257B0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108,0</w:t>
                  </w:r>
                </w:p>
              </w:tc>
              <w:tc>
                <w:tcPr>
                  <w:tcW w:w="1413" w:type="dxa"/>
                  <w:tcBorders>
                    <w:top w:val="single" w:sz="2" w:space="0" w:color="auto"/>
                    <w:left w:val="single" w:sz="2" w:space="0" w:color="auto"/>
                    <w:bottom w:val="single" w:sz="2" w:space="0" w:color="auto"/>
                    <w:right w:val="single" w:sz="2" w:space="0" w:color="auto"/>
                  </w:tcBorders>
                  <w:vAlign w:val="center"/>
                </w:tcPr>
                <w:p w14:paraId="5EED717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108,0</w:t>
                  </w:r>
                </w:p>
              </w:tc>
            </w:tr>
            <w:tr w:rsidR="002E0280" w:rsidRPr="002E0280" w14:paraId="65321E47" w14:textId="77777777" w:rsidTr="002E0280">
              <w:trPr>
                <w:trHeight w:val="128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E060F31"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Субвенции бюджетам муниципальных районов на выполнение передаваемых полномочий субъектов Российской Федерации на администрирование расходов на выплату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015" w:type="dxa"/>
                  <w:tcBorders>
                    <w:top w:val="single" w:sz="2" w:space="0" w:color="auto"/>
                    <w:left w:val="single" w:sz="2" w:space="0" w:color="auto"/>
                    <w:bottom w:val="single" w:sz="2" w:space="0" w:color="auto"/>
                    <w:right w:val="single" w:sz="2" w:space="0" w:color="auto"/>
                  </w:tcBorders>
                  <w:vAlign w:val="center"/>
                </w:tcPr>
                <w:p w14:paraId="5981A56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DB2B7F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2 02 30024 05 9346 150</w:t>
                  </w:r>
                </w:p>
              </w:tc>
              <w:tc>
                <w:tcPr>
                  <w:tcW w:w="1412" w:type="dxa"/>
                  <w:tcBorders>
                    <w:top w:val="single" w:sz="2" w:space="0" w:color="auto"/>
                    <w:left w:val="single" w:sz="2" w:space="0" w:color="auto"/>
                    <w:bottom w:val="single" w:sz="2" w:space="0" w:color="auto"/>
                    <w:right w:val="single" w:sz="2" w:space="0" w:color="auto"/>
                  </w:tcBorders>
                  <w:vAlign w:val="center"/>
                </w:tcPr>
                <w:p w14:paraId="2C48088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57,5</w:t>
                  </w:r>
                </w:p>
              </w:tc>
              <w:tc>
                <w:tcPr>
                  <w:tcW w:w="1413" w:type="dxa"/>
                  <w:tcBorders>
                    <w:top w:val="single" w:sz="2" w:space="0" w:color="auto"/>
                    <w:left w:val="single" w:sz="2" w:space="0" w:color="auto"/>
                    <w:bottom w:val="single" w:sz="2" w:space="0" w:color="auto"/>
                    <w:right w:val="single" w:sz="2" w:space="0" w:color="auto"/>
                  </w:tcBorders>
                  <w:vAlign w:val="center"/>
                </w:tcPr>
                <w:p w14:paraId="627CB4D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57,5</w:t>
                  </w:r>
                </w:p>
              </w:tc>
            </w:tr>
            <w:tr w:rsidR="002E0280" w:rsidRPr="002E0280" w14:paraId="2778F82A" w14:textId="77777777" w:rsidTr="002E0280">
              <w:trPr>
                <w:trHeight w:val="126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EC06DE6"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22 августа 2025 года № 4606-ЗПО "О многодетной семье в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4744DDC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7FE0C1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2 02 30024 05 9363 15</w:t>
                  </w:r>
                </w:p>
              </w:tc>
              <w:tc>
                <w:tcPr>
                  <w:tcW w:w="1412" w:type="dxa"/>
                  <w:tcBorders>
                    <w:top w:val="single" w:sz="2" w:space="0" w:color="auto"/>
                    <w:left w:val="single" w:sz="2" w:space="0" w:color="auto"/>
                    <w:bottom w:val="single" w:sz="2" w:space="0" w:color="auto"/>
                    <w:right w:val="single" w:sz="2" w:space="0" w:color="auto"/>
                  </w:tcBorders>
                  <w:vAlign w:val="center"/>
                </w:tcPr>
                <w:p w14:paraId="2822A98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236,2</w:t>
                  </w:r>
                </w:p>
              </w:tc>
              <w:tc>
                <w:tcPr>
                  <w:tcW w:w="1413" w:type="dxa"/>
                  <w:tcBorders>
                    <w:top w:val="single" w:sz="2" w:space="0" w:color="auto"/>
                    <w:left w:val="single" w:sz="2" w:space="0" w:color="auto"/>
                    <w:bottom w:val="single" w:sz="2" w:space="0" w:color="auto"/>
                    <w:right w:val="single" w:sz="2" w:space="0" w:color="auto"/>
                  </w:tcBorders>
                  <w:vAlign w:val="center"/>
                </w:tcPr>
                <w:p w14:paraId="54CF158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236,1</w:t>
                  </w:r>
                </w:p>
              </w:tc>
            </w:tr>
            <w:tr w:rsidR="002E0280" w:rsidRPr="002E0280" w14:paraId="27AAE43B" w14:textId="77777777" w:rsidTr="002E0280">
              <w:trPr>
                <w:trHeight w:val="120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6D53839"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сельских населенных пунктах и (или) рабочих посёлках, посёлках городского типа на территории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1CDAE22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423179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2 02 30024 05 9366 150</w:t>
                  </w:r>
                </w:p>
              </w:tc>
              <w:tc>
                <w:tcPr>
                  <w:tcW w:w="1412" w:type="dxa"/>
                  <w:tcBorders>
                    <w:top w:val="single" w:sz="2" w:space="0" w:color="auto"/>
                    <w:left w:val="single" w:sz="2" w:space="0" w:color="auto"/>
                    <w:bottom w:val="single" w:sz="2" w:space="0" w:color="auto"/>
                    <w:right w:val="single" w:sz="2" w:space="0" w:color="auto"/>
                  </w:tcBorders>
                  <w:vAlign w:val="center"/>
                </w:tcPr>
                <w:p w14:paraId="214D97E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281,6</w:t>
                  </w:r>
                </w:p>
              </w:tc>
              <w:tc>
                <w:tcPr>
                  <w:tcW w:w="1413" w:type="dxa"/>
                  <w:tcBorders>
                    <w:top w:val="single" w:sz="2" w:space="0" w:color="auto"/>
                    <w:left w:val="single" w:sz="2" w:space="0" w:color="auto"/>
                    <w:bottom w:val="single" w:sz="2" w:space="0" w:color="auto"/>
                    <w:right w:val="single" w:sz="2" w:space="0" w:color="auto"/>
                  </w:tcBorders>
                  <w:vAlign w:val="center"/>
                </w:tcPr>
                <w:p w14:paraId="38C9902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281,6</w:t>
                  </w:r>
                </w:p>
              </w:tc>
            </w:tr>
            <w:tr w:rsidR="002E0280" w:rsidRPr="002E0280" w14:paraId="39240D58" w14:textId="77777777" w:rsidTr="002E0280">
              <w:trPr>
                <w:trHeight w:val="112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20285A5"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педагогическим работникам государственных образовательных организаций Пензенской области и муниципальных образовательных организаций, работающим и проживающим в сельских населённых пунктах, рабочих поселках (поселках городского типа) на территории Пензенской области, и педагогическим работникам образовательных организаций, вышедшим на пенсию и проживающим в сельских населённых пунктах, рабочих поселках (поселках</w:t>
                  </w:r>
                  <w:proofErr w:type="gramEnd"/>
                  <w:r w:rsidRPr="002E0280">
                    <w:rPr>
                      <w:sz w:val="18"/>
                      <w:szCs w:val="18"/>
                      <w:lang w:eastAsia="ar-SA"/>
                    </w:rPr>
                    <w:t xml:space="preserve"> городского типа) на территории Пензенской области, если общий стаж их работы в образовательных организациях в сельских населённых пунктах, рабочих поселках (поселках городского типа) составляет не менее 10 лет</w:t>
                  </w:r>
                </w:p>
              </w:tc>
              <w:tc>
                <w:tcPr>
                  <w:tcW w:w="1015" w:type="dxa"/>
                  <w:tcBorders>
                    <w:top w:val="single" w:sz="2" w:space="0" w:color="auto"/>
                    <w:left w:val="single" w:sz="2" w:space="0" w:color="auto"/>
                    <w:bottom w:val="single" w:sz="2" w:space="0" w:color="auto"/>
                    <w:right w:val="single" w:sz="2" w:space="0" w:color="auto"/>
                  </w:tcBorders>
                  <w:vAlign w:val="center"/>
                </w:tcPr>
                <w:p w14:paraId="15CDFF7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ACDF04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2 02 30024 05 9368 150</w:t>
                  </w:r>
                </w:p>
              </w:tc>
              <w:tc>
                <w:tcPr>
                  <w:tcW w:w="1412" w:type="dxa"/>
                  <w:tcBorders>
                    <w:top w:val="single" w:sz="2" w:space="0" w:color="auto"/>
                    <w:left w:val="single" w:sz="2" w:space="0" w:color="auto"/>
                    <w:bottom w:val="single" w:sz="2" w:space="0" w:color="auto"/>
                    <w:right w:val="single" w:sz="2" w:space="0" w:color="auto"/>
                  </w:tcBorders>
                  <w:vAlign w:val="center"/>
                </w:tcPr>
                <w:p w14:paraId="698816F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23 129,1</w:t>
                  </w:r>
                </w:p>
              </w:tc>
              <w:tc>
                <w:tcPr>
                  <w:tcW w:w="1413" w:type="dxa"/>
                  <w:tcBorders>
                    <w:top w:val="single" w:sz="2" w:space="0" w:color="auto"/>
                    <w:left w:val="single" w:sz="2" w:space="0" w:color="auto"/>
                    <w:bottom w:val="single" w:sz="2" w:space="0" w:color="auto"/>
                    <w:right w:val="single" w:sz="2" w:space="0" w:color="auto"/>
                  </w:tcBorders>
                  <w:vAlign w:val="center"/>
                </w:tcPr>
                <w:p w14:paraId="24E67BB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23 129,1</w:t>
                  </w:r>
                </w:p>
              </w:tc>
            </w:tr>
            <w:tr w:rsidR="002E0280" w:rsidRPr="002E0280" w14:paraId="106A9EEE" w14:textId="77777777" w:rsidTr="002E0280">
              <w:trPr>
                <w:trHeight w:val="107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720ACDB"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7B9416C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7B3A226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2 02 30024 05 9369 150</w:t>
                  </w:r>
                </w:p>
              </w:tc>
              <w:tc>
                <w:tcPr>
                  <w:tcW w:w="1412" w:type="dxa"/>
                  <w:tcBorders>
                    <w:top w:val="single" w:sz="2" w:space="0" w:color="auto"/>
                    <w:left w:val="single" w:sz="2" w:space="0" w:color="auto"/>
                    <w:bottom w:val="single" w:sz="2" w:space="0" w:color="auto"/>
                    <w:right w:val="single" w:sz="2" w:space="0" w:color="auto"/>
                  </w:tcBorders>
                  <w:vAlign w:val="center"/>
                </w:tcPr>
                <w:p w14:paraId="0047F63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672,9</w:t>
                  </w:r>
                </w:p>
              </w:tc>
              <w:tc>
                <w:tcPr>
                  <w:tcW w:w="1413" w:type="dxa"/>
                  <w:tcBorders>
                    <w:top w:val="single" w:sz="2" w:space="0" w:color="auto"/>
                    <w:left w:val="single" w:sz="2" w:space="0" w:color="auto"/>
                    <w:bottom w:val="single" w:sz="2" w:space="0" w:color="auto"/>
                    <w:right w:val="single" w:sz="2" w:space="0" w:color="auto"/>
                  </w:tcBorders>
                  <w:vAlign w:val="center"/>
                </w:tcPr>
                <w:p w14:paraId="63BE23A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672,8</w:t>
                  </w:r>
                </w:p>
              </w:tc>
            </w:tr>
            <w:tr w:rsidR="002E0280" w:rsidRPr="002E0280" w14:paraId="1597F146" w14:textId="77777777" w:rsidTr="002E0280">
              <w:trPr>
                <w:trHeight w:val="83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55FC97B"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в сфере административных правоотношений</w:t>
                  </w:r>
                </w:p>
              </w:tc>
              <w:tc>
                <w:tcPr>
                  <w:tcW w:w="1015" w:type="dxa"/>
                  <w:tcBorders>
                    <w:top w:val="single" w:sz="2" w:space="0" w:color="auto"/>
                    <w:left w:val="single" w:sz="2" w:space="0" w:color="auto"/>
                    <w:bottom w:val="single" w:sz="2" w:space="0" w:color="auto"/>
                    <w:right w:val="single" w:sz="2" w:space="0" w:color="auto"/>
                  </w:tcBorders>
                  <w:vAlign w:val="center"/>
                </w:tcPr>
                <w:p w14:paraId="26C1564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6218303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2 02 30024 05 9370 150</w:t>
                  </w:r>
                </w:p>
              </w:tc>
              <w:tc>
                <w:tcPr>
                  <w:tcW w:w="1412" w:type="dxa"/>
                  <w:tcBorders>
                    <w:top w:val="single" w:sz="2" w:space="0" w:color="auto"/>
                    <w:left w:val="single" w:sz="2" w:space="0" w:color="auto"/>
                    <w:bottom w:val="single" w:sz="2" w:space="0" w:color="auto"/>
                    <w:right w:val="single" w:sz="2" w:space="0" w:color="auto"/>
                  </w:tcBorders>
                  <w:vAlign w:val="center"/>
                </w:tcPr>
                <w:p w14:paraId="54FEBE4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521,7</w:t>
                  </w:r>
                </w:p>
              </w:tc>
              <w:tc>
                <w:tcPr>
                  <w:tcW w:w="1413" w:type="dxa"/>
                  <w:tcBorders>
                    <w:top w:val="single" w:sz="2" w:space="0" w:color="auto"/>
                    <w:left w:val="single" w:sz="2" w:space="0" w:color="auto"/>
                    <w:bottom w:val="single" w:sz="2" w:space="0" w:color="auto"/>
                    <w:right w:val="single" w:sz="2" w:space="0" w:color="auto"/>
                  </w:tcBorders>
                  <w:vAlign w:val="center"/>
                </w:tcPr>
                <w:p w14:paraId="4BD716F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521,7</w:t>
                  </w:r>
                </w:p>
              </w:tc>
            </w:tr>
            <w:tr w:rsidR="002E0280" w:rsidRPr="002E0280" w14:paraId="629F3FC9" w14:textId="77777777" w:rsidTr="002E0280">
              <w:trPr>
                <w:trHeight w:val="1121"/>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10FB61E"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w:t>
                  </w:r>
                </w:p>
              </w:tc>
              <w:tc>
                <w:tcPr>
                  <w:tcW w:w="1015" w:type="dxa"/>
                  <w:tcBorders>
                    <w:top w:val="single" w:sz="2" w:space="0" w:color="auto"/>
                    <w:left w:val="single" w:sz="2" w:space="0" w:color="auto"/>
                    <w:bottom w:val="single" w:sz="2" w:space="0" w:color="auto"/>
                    <w:right w:val="single" w:sz="2" w:space="0" w:color="auto"/>
                  </w:tcBorders>
                  <w:vAlign w:val="center"/>
                </w:tcPr>
                <w:p w14:paraId="52CA4C6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5E1EB6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2 02 30024 05 9372 150</w:t>
                  </w:r>
                </w:p>
              </w:tc>
              <w:tc>
                <w:tcPr>
                  <w:tcW w:w="1412" w:type="dxa"/>
                  <w:tcBorders>
                    <w:top w:val="single" w:sz="2" w:space="0" w:color="auto"/>
                    <w:left w:val="single" w:sz="2" w:space="0" w:color="auto"/>
                    <w:bottom w:val="single" w:sz="2" w:space="0" w:color="auto"/>
                    <w:right w:val="single" w:sz="2" w:space="0" w:color="auto"/>
                  </w:tcBorders>
                  <w:vAlign w:val="center"/>
                </w:tcPr>
                <w:p w14:paraId="3710A78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2 464,1</w:t>
                  </w:r>
                </w:p>
              </w:tc>
              <w:tc>
                <w:tcPr>
                  <w:tcW w:w="1413" w:type="dxa"/>
                  <w:tcBorders>
                    <w:top w:val="single" w:sz="2" w:space="0" w:color="auto"/>
                    <w:left w:val="single" w:sz="2" w:space="0" w:color="auto"/>
                    <w:bottom w:val="single" w:sz="2" w:space="0" w:color="auto"/>
                    <w:right w:val="single" w:sz="2" w:space="0" w:color="auto"/>
                  </w:tcBorders>
                  <w:vAlign w:val="center"/>
                </w:tcPr>
                <w:p w14:paraId="14F6FEF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2 464,1</w:t>
                  </w:r>
                </w:p>
              </w:tc>
            </w:tr>
            <w:tr w:rsidR="002E0280" w:rsidRPr="002E0280" w14:paraId="26CD4BF5" w14:textId="77777777" w:rsidTr="002E0280">
              <w:trPr>
                <w:trHeight w:val="107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25EF2DD"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1015" w:type="dxa"/>
                  <w:tcBorders>
                    <w:top w:val="single" w:sz="2" w:space="0" w:color="auto"/>
                    <w:left w:val="single" w:sz="2" w:space="0" w:color="auto"/>
                    <w:bottom w:val="single" w:sz="2" w:space="0" w:color="auto"/>
                    <w:right w:val="single" w:sz="2" w:space="0" w:color="auto"/>
                  </w:tcBorders>
                  <w:vAlign w:val="center"/>
                </w:tcPr>
                <w:p w14:paraId="5F97D0E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E35950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2 02 30024 05 9377 150</w:t>
                  </w:r>
                </w:p>
              </w:tc>
              <w:tc>
                <w:tcPr>
                  <w:tcW w:w="1412" w:type="dxa"/>
                  <w:tcBorders>
                    <w:top w:val="single" w:sz="2" w:space="0" w:color="auto"/>
                    <w:left w:val="single" w:sz="2" w:space="0" w:color="auto"/>
                    <w:bottom w:val="single" w:sz="2" w:space="0" w:color="auto"/>
                    <w:right w:val="single" w:sz="2" w:space="0" w:color="auto"/>
                  </w:tcBorders>
                  <w:vAlign w:val="center"/>
                </w:tcPr>
                <w:p w14:paraId="48A3952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19 090,9</w:t>
                  </w:r>
                </w:p>
              </w:tc>
              <w:tc>
                <w:tcPr>
                  <w:tcW w:w="1413" w:type="dxa"/>
                  <w:tcBorders>
                    <w:top w:val="single" w:sz="2" w:space="0" w:color="auto"/>
                    <w:left w:val="single" w:sz="2" w:space="0" w:color="auto"/>
                    <w:bottom w:val="single" w:sz="2" w:space="0" w:color="auto"/>
                    <w:right w:val="single" w:sz="2" w:space="0" w:color="auto"/>
                  </w:tcBorders>
                  <w:vAlign w:val="center"/>
                </w:tcPr>
                <w:p w14:paraId="469D979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19 090,8</w:t>
                  </w:r>
                </w:p>
              </w:tc>
            </w:tr>
            <w:tr w:rsidR="002E0280" w:rsidRPr="002E0280" w14:paraId="2871728D" w14:textId="77777777" w:rsidTr="002E0280">
              <w:trPr>
                <w:trHeight w:val="41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CE7B026"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Субвенции бюджетам муниципальных районов на выполнение передаваемых полномочий субъектов Российской Федерации по предоставлению мер </w:t>
                  </w:r>
                  <w:r w:rsidRPr="002E0280">
                    <w:rPr>
                      <w:sz w:val="18"/>
                      <w:szCs w:val="18"/>
                      <w:lang w:eastAsia="ar-SA"/>
                    </w:rPr>
                    <w:lastRenderedPageBreak/>
                    <w:t>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признанными пострадавшими от политических репрессий</w:t>
                  </w:r>
                </w:p>
              </w:tc>
              <w:tc>
                <w:tcPr>
                  <w:tcW w:w="1015" w:type="dxa"/>
                  <w:tcBorders>
                    <w:top w:val="single" w:sz="2" w:space="0" w:color="auto"/>
                    <w:left w:val="single" w:sz="2" w:space="0" w:color="auto"/>
                    <w:bottom w:val="single" w:sz="2" w:space="0" w:color="auto"/>
                    <w:right w:val="single" w:sz="2" w:space="0" w:color="auto"/>
                  </w:tcBorders>
                  <w:vAlign w:val="center"/>
                </w:tcPr>
                <w:p w14:paraId="4F5D79D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lastRenderedPageBreak/>
                    <w:t>992</w:t>
                  </w:r>
                </w:p>
              </w:tc>
              <w:tc>
                <w:tcPr>
                  <w:tcW w:w="2114" w:type="dxa"/>
                  <w:tcBorders>
                    <w:top w:val="single" w:sz="2" w:space="0" w:color="auto"/>
                    <w:left w:val="single" w:sz="2" w:space="0" w:color="auto"/>
                    <w:bottom w:val="single" w:sz="2" w:space="0" w:color="auto"/>
                    <w:right w:val="single" w:sz="2" w:space="0" w:color="auto"/>
                  </w:tcBorders>
                  <w:vAlign w:val="center"/>
                </w:tcPr>
                <w:p w14:paraId="50183DB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2 02 30024 05 9379 150</w:t>
                  </w:r>
                </w:p>
              </w:tc>
              <w:tc>
                <w:tcPr>
                  <w:tcW w:w="1412" w:type="dxa"/>
                  <w:tcBorders>
                    <w:top w:val="single" w:sz="2" w:space="0" w:color="auto"/>
                    <w:left w:val="single" w:sz="2" w:space="0" w:color="auto"/>
                    <w:bottom w:val="single" w:sz="2" w:space="0" w:color="auto"/>
                    <w:right w:val="single" w:sz="2" w:space="0" w:color="auto"/>
                  </w:tcBorders>
                  <w:vAlign w:val="center"/>
                </w:tcPr>
                <w:p w14:paraId="4D04850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142,9</w:t>
                  </w:r>
                </w:p>
              </w:tc>
              <w:tc>
                <w:tcPr>
                  <w:tcW w:w="1413" w:type="dxa"/>
                  <w:tcBorders>
                    <w:top w:val="single" w:sz="2" w:space="0" w:color="auto"/>
                    <w:left w:val="single" w:sz="2" w:space="0" w:color="auto"/>
                    <w:bottom w:val="single" w:sz="2" w:space="0" w:color="auto"/>
                    <w:right w:val="single" w:sz="2" w:space="0" w:color="auto"/>
                  </w:tcBorders>
                  <w:vAlign w:val="center"/>
                </w:tcPr>
                <w:p w14:paraId="417108F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142,9</w:t>
                  </w:r>
                </w:p>
              </w:tc>
            </w:tr>
            <w:tr w:rsidR="002E0280" w:rsidRPr="002E0280" w14:paraId="5683283C" w14:textId="77777777" w:rsidTr="002E0280">
              <w:trPr>
                <w:trHeight w:val="112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3445302"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1015" w:type="dxa"/>
                  <w:tcBorders>
                    <w:top w:val="single" w:sz="2" w:space="0" w:color="auto"/>
                    <w:left w:val="single" w:sz="2" w:space="0" w:color="auto"/>
                    <w:bottom w:val="single" w:sz="2" w:space="0" w:color="auto"/>
                    <w:right w:val="single" w:sz="2" w:space="0" w:color="auto"/>
                  </w:tcBorders>
                  <w:vAlign w:val="center"/>
                </w:tcPr>
                <w:p w14:paraId="0F3127A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6BCB06C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2 02 30024 05 9380 150</w:t>
                  </w:r>
                </w:p>
              </w:tc>
              <w:tc>
                <w:tcPr>
                  <w:tcW w:w="1412" w:type="dxa"/>
                  <w:tcBorders>
                    <w:top w:val="single" w:sz="2" w:space="0" w:color="auto"/>
                    <w:left w:val="single" w:sz="2" w:space="0" w:color="auto"/>
                    <w:bottom w:val="single" w:sz="2" w:space="0" w:color="auto"/>
                    <w:right w:val="single" w:sz="2" w:space="0" w:color="auto"/>
                  </w:tcBorders>
                  <w:vAlign w:val="center"/>
                </w:tcPr>
                <w:p w14:paraId="66D0340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99,7</w:t>
                  </w:r>
                </w:p>
              </w:tc>
              <w:tc>
                <w:tcPr>
                  <w:tcW w:w="1413" w:type="dxa"/>
                  <w:tcBorders>
                    <w:top w:val="single" w:sz="2" w:space="0" w:color="auto"/>
                    <w:left w:val="single" w:sz="2" w:space="0" w:color="auto"/>
                    <w:bottom w:val="single" w:sz="2" w:space="0" w:color="auto"/>
                    <w:right w:val="single" w:sz="2" w:space="0" w:color="auto"/>
                  </w:tcBorders>
                  <w:vAlign w:val="center"/>
                </w:tcPr>
                <w:p w14:paraId="5C6980E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99,6</w:t>
                  </w:r>
                </w:p>
              </w:tc>
            </w:tr>
            <w:tr w:rsidR="002E0280" w:rsidRPr="002E0280" w14:paraId="513EA744" w14:textId="77777777" w:rsidTr="002E0280">
              <w:trPr>
                <w:trHeight w:val="215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0AB6B7B"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социальной поддержке и социальному обслуживанию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(в том числе многодетных семей и одиноких родителей); малоимущих граждан</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B46ED7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7B10559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2 02 30024 05 9382 150</w:t>
                  </w:r>
                </w:p>
              </w:tc>
              <w:tc>
                <w:tcPr>
                  <w:tcW w:w="1412" w:type="dxa"/>
                  <w:tcBorders>
                    <w:top w:val="single" w:sz="2" w:space="0" w:color="auto"/>
                    <w:left w:val="single" w:sz="2" w:space="0" w:color="auto"/>
                    <w:bottom w:val="single" w:sz="2" w:space="0" w:color="auto"/>
                    <w:right w:val="single" w:sz="2" w:space="0" w:color="auto"/>
                  </w:tcBorders>
                  <w:vAlign w:val="center"/>
                </w:tcPr>
                <w:p w14:paraId="3CAFFD4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41 357,5</w:t>
                  </w:r>
                </w:p>
              </w:tc>
              <w:tc>
                <w:tcPr>
                  <w:tcW w:w="1413" w:type="dxa"/>
                  <w:tcBorders>
                    <w:top w:val="single" w:sz="2" w:space="0" w:color="auto"/>
                    <w:left w:val="single" w:sz="2" w:space="0" w:color="auto"/>
                    <w:bottom w:val="single" w:sz="2" w:space="0" w:color="auto"/>
                    <w:right w:val="single" w:sz="2" w:space="0" w:color="auto"/>
                  </w:tcBorders>
                  <w:vAlign w:val="center"/>
                </w:tcPr>
                <w:p w14:paraId="4694B05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41 357,5</w:t>
                  </w:r>
                </w:p>
              </w:tc>
            </w:tr>
            <w:tr w:rsidR="002E0280" w:rsidRPr="002E0280" w14:paraId="37094308" w14:textId="77777777" w:rsidTr="002E0280">
              <w:trPr>
                <w:trHeight w:val="142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BA3C07B"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предоставлению гарантий осуществления погребения в соответствии с Федеральным законом от 12 января 1996 года № 8-ФЗ «О погребении и похоронном деле»</w:t>
                  </w:r>
                </w:p>
              </w:tc>
              <w:tc>
                <w:tcPr>
                  <w:tcW w:w="1015" w:type="dxa"/>
                  <w:tcBorders>
                    <w:top w:val="single" w:sz="2" w:space="0" w:color="auto"/>
                    <w:left w:val="single" w:sz="2" w:space="0" w:color="auto"/>
                    <w:bottom w:val="single" w:sz="2" w:space="0" w:color="auto"/>
                    <w:right w:val="single" w:sz="2" w:space="0" w:color="auto"/>
                  </w:tcBorders>
                  <w:vAlign w:val="center"/>
                </w:tcPr>
                <w:p w14:paraId="041C144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44431A0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2 02 30024 05 9383 150</w:t>
                  </w:r>
                </w:p>
              </w:tc>
              <w:tc>
                <w:tcPr>
                  <w:tcW w:w="1412" w:type="dxa"/>
                  <w:tcBorders>
                    <w:top w:val="single" w:sz="2" w:space="0" w:color="auto"/>
                    <w:left w:val="single" w:sz="2" w:space="0" w:color="auto"/>
                    <w:bottom w:val="single" w:sz="2" w:space="0" w:color="auto"/>
                    <w:right w:val="single" w:sz="2" w:space="0" w:color="auto"/>
                  </w:tcBorders>
                  <w:vAlign w:val="center"/>
                </w:tcPr>
                <w:p w14:paraId="5D4B1CE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401,7</w:t>
                  </w:r>
                </w:p>
              </w:tc>
              <w:tc>
                <w:tcPr>
                  <w:tcW w:w="1413" w:type="dxa"/>
                  <w:tcBorders>
                    <w:top w:val="single" w:sz="2" w:space="0" w:color="auto"/>
                    <w:left w:val="single" w:sz="2" w:space="0" w:color="auto"/>
                    <w:bottom w:val="single" w:sz="2" w:space="0" w:color="auto"/>
                    <w:right w:val="single" w:sz="2" w:space="0" w:color="auto"/>
                  </w:tcBorders>
                  <w:vAlign w:val="center"/>
                </w:tcPr>
                <w:p w14:paraId="25A1460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365,0</w:t>
                  </w:r>
                </w:p>
              </w:tc>
            </w:tr>
            <w:tr w:rsidR="002E0280" w:rsidRPr="002E0280" w14:paraId="12E0322C" w14:textId="77777777" w:rsidTr="002E0280">
              <w:trPr>
                <w:trHeight w:val="106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95D495E"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созданию и организации деятельности комиссий по делам несовершеннолетних и защите их прав</w:t>
                  </w:r>
                </w:p>
              </w:tc>
              <w:tc>
                <w:tcPr>
                  <w:tcW w:w="1015" w:type="dxa"/>
                  <w:tcBorders>
                    <w:top w:val="single" w:sz="2" w:space="0" w:color="auto"/>
                    <w:left w:val="single" w:sz="2" w:space="0" w:color="auto"/>
                    <w:bottom w:val="single" w:sz="2" w:space="0" w:color="auto"/>
                    <w:right w:val="single" w:sz="2" w:space="0" w:color="auto"/>
                  </w:tcBorders>
                  <w:vAlign w:val="center"/>
                </w:tcPr>
                <w:p w14:paraId="0AD4959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87B477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2 02 30024 05 9384 150</w:t>
                  </w:r>
                </w:p>
              </w:tc>
              <w:tc>
                <w:tcPr>
                  <w:tcW w:w="1412" w:type="dxa"/>
                  <w:tcBorders>
                    <w:top w:val="single" w:sz="2" w:space="0" w:color="auto"/>
                    <w:left w:val="single" w:sz="2" w:space="0" w:color="auto"/>
                    <w:bottom w:val="single" w:sz="2" w:space="0" w:color="auto"/>
                    <w:right w:val="single" w:sz="2" w:space="0" w:color="auto"/>
                  </w:tcBorders>
                  <w:vAlign w:val="center"/>
                </w:tcPr>
                <w:p w14:paraId="4C71DEB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1 430,2</w:t>
                  </w:r>
                </w:p>
              </w:tc>
              <w:tc>
                <w:tcPr>
                  <w:tcW w:w="1413" w:type="dxa"/>
                  <w:tcBorders>
                    <w:top w:val="single" w:sz="2" w:space="0" w:color="auto"/>
                    <w:left w:val="single" w:sz="2" w:space="0" w:color="auto"/>
                    <w:bottom w:val="single" w:sz="2" w:space="0" w:color="auto"/>
                    <w:right w:val="single" w:sz="2" w:space="0" w:color="auto"/>
                  </w:tcBorders>
                  <w:vAlign w:val="center"/>
                </w:tcPr>
                <w:p w14:paraId="4779488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1 430,2</w:t>
                  </w:r>
                </w:p>
              </w:tc>
            </w:tr>
            <w:tr w:rsidR="002E0280" w:rsidRPr="002E0280" w14:paraId="1C49AE1F" w14:textId="77777777" w:rsidTr="002E0280">
              <w:trPr>
                <w:trHeight w:val="8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DF16E44"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для осуществления отдельных государственных полномочий по хранению, комплектованию, учету и использованию архивных документов, относящихся к государственной собственности Пензенской области и находящихся на территории муниципального образования</w:t>
                  </w:r>
                </w:p>
              </w:tc>
              <w:tc>
                <w:tcPr>
                  <w:tcW w:w="1015" w:type="dxa"/>
                  <w:tcBorders>
                    <w:top w:val="single" w:sz="2" w:space="0" w:color="auto"/>
                    <w:left w:val="single" w:sz="2" w:space="0" w:color="auto"/>
                    <w:bottom w:val="single" w:sz="2" w:space="0" w:color="auto"/>
                    <w:right w:val="single" w:sz="2" w:space="0" w:color="auto"/>
                  </w:tcBorders>
                  <w:vAlign w:val="center"/>
                </w:tcPr>
                <w:p w14:paraId="72200DF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2C42F0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2 02 30024 05 9385 150</w:t>
                  </w:r>
                </w:p>
              </w:tc>
              <w:tc>
                <w:tcPr>
                  <w:tcW w:w="1412" w:type="dxa"/>
                  <w:tcBorders>
                    <w:top w:val="single" w:sz="2" w:space="0" w:color="auto"/>
                    <w:left w:val="single" w:sz="2" w:space="0" w:color="auto"/>
                    <w:bottom w:val="single" w:sz="2" w:space="0" w:color="auto"/>
                    <w:right w:val="single" w:sz="2" w:space="0" w:color="auto"/>
                  </w:tcBorders>
                  <w:vAlign w:val="center"/>
                </w:tcPr>
                <w:p w14:paraId="4B4CA38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9,8</w:t>
                  </w:r>
                </w:p>
              </w:tc>
              <w:tc>
                <w:tcPr>
                  <w:tcW w:w="1413" w:type="dxa"/>
                  <w:tcBorders>
                    <w:top w:val="single" w:sz="2" w:space="0" w:color="auto"/>
                    <w:left w:val="single" w:sz="2" w:space="0" w:color="auto"/>
                    <w:bottom w:val="single" w:sz="2" w:space="0" w:color="auto"/>
                    <w:right w:val="single" w:sz="2" w:space="0" w:color="auto"/>
                  </w:tcBorders>
                  <w:vAlign w:val="center"/>
                </w:tcPr>
                <w:p w14:paraId="5629CA7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9,8</w:t>
                  </w:r>
                </w:p>
              </w:tc>
            </w:tr>
            <w:tr w:rsidR="002E0280" w:rsidRPr="002E0280" w14:paraId="3D1396BF" w14:textId="77777777" w:rsidTr="002E0280">
              <w:trPr>
                <w:trHeight w:val="112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1A9A225"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Субвенции бюджетам муниципальных районов </w:t>
                  </w:r>
                  <w:proofErr w:type="gramStart"/>
                  <w:r w:rsidRPr="002E0280">
                    <w:rPr>
                      <w:sz w:val="18"/>
                      <w:szCs w:val="18"/>
                      <w:lang w:eastAsia="ar-SA"/>
                    </w:rPr>
                    <w:t>на выполнение передаваемых полномочий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 за счет</w:t>
                  </w:r>
                  <w:proofErr w:type="gramEnd"/>
                  <w:r w:rsidRPr="002E0280">
                    <w:rPr>
                      <w:sz w:val="18"/>
                      <w:szCs w:val="18"/>
                      <w:lang w:eastAsia="ar-SA"/>
                    </w:rPr>
                    <w:t xml:space="preserve"> средств бюджета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73BE38D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639749F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2 02 30024 05 9386 150</w:t>
                  </w:r>
                </w:p>
              </w:tc>
              <w:tc>
                <w:tcPr>
                  <w:tcW w:w="1412" w:type="dxa"/>
                  <w:tcBorders>
                    <w:top w:val="single" w:sz="2" w:space="0" w:color="auto"/>
                    <w:left w:val="single" w:sz="2" w:space="0" w:color="auto"/>
                    <w:bottom w:val="single" w:sz="2" w:space="0" w:color="auto"/>
                    <w:right w:val="single" w:sz="2" w:space="0" w:color="auto"/>
                  </w:tcBorders>
                  <w:vAlign w:val="center"/>
                </w:tcPr>
                <w:p w14:paraId="3DFCD1C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322,4</w:t>
                  </w:r>
                </w:p>
              </w:tc>
              <w:tc>
                <w:tcPr>
                  <w:tcW w:w="1413" w:type="dxa"/>
                  <w:tcBorders>
                    <w:top w:val="single" w:sz="2" w:space="0" w:color="auto"/>
                    <w:left w:val="single" w:sz="2" w:space="0" w:color="auto"/>
                    <w:bottom w:val="single" w:sz="2" w:space="0" w:color="auto"/>
                    <w:right w:val="single" w:sz="2" w:space="0" w:color="auto"/>
                  </w:tcBorders>
                  <w:vAlign w:val="center"/>
                </w:tcPr>
                <w:p w14:paraId="2709C69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322,4</w:t>
                  </w:r>
                </w:p>
              </w:tc>
            </w:tr>
            <w:tr w:rsidR="002E0280" w:rsidRPr="002E0280" w14:paraId="27C99BA0" w14:textId="77777777" w:rsidTr="002E0280">
              <w:trPr>
                <w:trHeight w:val="132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38AF0B5"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на 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1015" w:type="dxa"/>
                  <w:tcBorders>
                    <w:top w:val="single" w:sz="2" w:space="0" w:color="auto"/>
                    <w:left w:val="single" w:sz="2" w:space="0" w:color="auto"/>
                    <w:bottom w:val="single" w:sz="2" w:space="0" w:color="auto"/>
                    <w:right w:val="single" w:sz="2" w:space="0" w:color="auto"/>
                  </w:tcBorders>
                  <w:vAlign w:val="center"/>
                </w:tcPr>
                <w:p w14:paraId="744128F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02CE7EE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2 02 30024 05 9387 150</w:t>
                  </w:r>
                </w:p>
              </w:tc>
              <w:tc>
                <w:tcPr>
                  <w:tcW w:w="1412" w:type="dxa"/>
                  <w:tcBorders>
                    <w:top w:val="single" w:sz="2" w:space="0" w:color="auto"/>
                    <w:left w:val="single" w:sz="2" w:space="0" w:color="auto"/>
                    <w:bottom w:val="single" w:sz="2" w:space="0" w:color="auto"/>
                    <w:right w:val="single" w:sz="2" w:space="0" w:color="auto"/>
                  </w:tcBorders>
                  <w:vAlign w:val="center"/>
                </w:tcPr>
                <w:p w14:paraId="46E81E3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11 950,2</w:t>
                  </w:r>
                </w:p>
              </w:tc>
              <w:tc>
                <w:tcPr>
                  <w:tcW w:w="1413" w:type="dxa"/>
                  <w:tcBorders>
                    <w:top w:val="single" w:sz="2" w:space="0" w:color="auto"/>
                    <w:left w:val="single" w:sz="2" w:space="0" w:color="auto"/>
                    <w:bottom w:val="single" w:sz="2" w:space="0" w:color="auto"/>
                    <w:right w:val="single" w:sz="2" w:space="0" w:color="auto"/>
                  </w:tcBorders>
                  <w:vAlign w:val="center"/>
                </w:tcPr>
                <w:p w14:paraId="51DD09B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11 950,2</w:t>
                  </w:r>
                </w:p>
              </w:tc>
            </w:tr>
            <w:tr w:rsidR="002E0280" w:rsidRPr="002E0280" w14:paraId="57B2B58D" w14:textId="77777777" w:rsidTr="002E0280">
              <w:trPr>
                <w:trHeight w:val="99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C64182C"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1015" w:type="dxa"/>
                  <w:tcBorders>
                    <w:top w:val="single" w:sz="2" w:space="0" w:color="auto"/>
                    <w:left w:val="single" w:sz="2" w:space="0" w:color="auto"/>
                    <w:bottom w:val="single" w:sz="2" w:space="0" w:color="auto"/>
                    <w:right w:val="single" w:sz="2" w:space="0" w:color="auto"/>
                  </w:tcBorders>
                  <w:vAlign w:val="center"/>
                </w:tcPr>
                <w:p w14:paraId="2700420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4FF1CBB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2 02 30024 05 9389 150</w:t>
                  </w:r>
                </w:p>
              </w:tc>
              <w:tc>
                <w:tcPr>
                  <w:tcW w:w="1412" w:type="dxa"/>
                  <w:tcBorders>
                    <w:top w:val="single" w:sz="2" w:space="0" w:color="auto"/>
                    <w:left w:val="single" w:sz="2" w:space="0" w:color="auto"/>
                    <w:bottom w:val="single" w:sz="2" w:space="0" w:color="auto"/>
                    <w:right w:val="single" w:sz="2" w:space="0" w:color="auto"/>
                  </w:tcBorders>
                  <w:vAlign w:val="center"/>
                </w:tcPr>
                <w:p w14:paraId="0A2084F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1 559,4</w:t>
                  </w:r>
                </w:p>
              </w:tc>
              <w:tc>
                <w:tcPr>
                  <w:tcW w:w="1413" w:type="dxa"/>
                  <w:tcBorders>
                    <w:top w:val="single" w:sz="2" w:space="0" w:color="auto"/>
                    <w:left w:val="single" w:sz="2" w:space="0" w:color="auto"/>
                    <w:bottom w:val="single" w:sz="2" w:space="0" w:color="auto"/>
                    <w:right w:val="single" w:sz="2" w:space="0" w:color="auto"/>
                  </w:tcBorders>
                  <w:vAlign w:val="center"/>
                </w:tcPr>
                <w:p w14:paraId="1C99EA0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1 559,4</w:t>
                  </w:r>
                </w:p>
              </w:tc>
            </w:tr>
            <w:tr w:rsidR="002E0280" w:rsidRPr="002E0280" w14:paraId="71CF0176" w14:textId="77777777" w:rsidTr="002E0280">
              <w:trPr>
                <w:trHeight w:val="56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DEBBADC"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Субвенции бюджетам муниципальных районов на выполнение передаваемых полномочий субъектов Российской Федерации на предоставление семьям </w:t>
                  </w:r>
                  <w:r w:rsidRPr="002E0280">
                    <w:rPr>
                      <w:sz w:val="18"/>
                      <w:szCs w:val="18"/>
                      <w:lang w:eastAsia="ar-SA"/>
                    </w:rPr>
                    <w:lastRenderedPageBreak/>
                    <w:t>социальных выплат на приобретение или строительство жилья при рождении первого ребенка</w:t>
                  </w:r>
                </w:p>
              </w:tc>
              <w:tc>
                <w:tcPr>
                  <w:tcW w:w="1015" w:type="dxa"/>
                  <w:tcBorders>
                    <w:top w:val="single" w:sz="2" w:space="0" w:color="auto"/>
                    <w:left w:val="single" w:sz="2" w:space="0" w:color="auto"/>
                    <w:bottom w:val="single" w:sz="2" w:space="0" w:color="auto"/>
                    <w:right w:val="single" w:sz="2" w:space="0" w:color="auto"/>
                  </w:tcBorders>
                  <w:vAlign w:val="center"/>
                </w:tcPr>
                <w:p w14:paraId="576C858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lastRenderedPageBreak/>
                    <w:t>992</w:t>
                  </w:r>
                </w:p>
              </w:tc>
              <w:tc>
                <w:tcPr>
                  <w:tcW w:w="2114" w:type="dxa"/>
                  <w:tcBorders>
                    <w:top w:val="single" w:sz="2" w:space="0" w:color="auto"/>
                    <w:left w:val="single" w:sz="2" w:space="0" w:color="auto"/>
                    <w:bottom w:val="single" w:sz="2" w:space="0" w:color="auto"/>
                    <w:right w:val="single" w:sz="2" w:space="0" w:color="auto"/>
                  </w:tcBorders>
                  <w:vAlign w:val="center"/>
                </w:tcPr>
                <w:p w14:paraId="794C6755"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2 02 30024 05 9393 150</w:t>
                  </w:r>
                </w:p>
              </w:tc>
              <w:tc>
                <w:tcPr>
                  <w:tcW w:w="1412" w:type="dxa"/>
                  <w:tcBorders>
                    <w:top w:val="single" w:sz="2" w:space="0" w:color="auto"/>
                    <w:left w:val="single" w:sz="2" w:space="0" w:color="auto"/>
                    <w:bottom w:val="single" w:sz="2" w:space="0" w:color="auto"/>
                    <w:right w:val="single" w:sz="2" w:space="0" w:color="auto"/>
                  </w:tcBorders>
                  <w:vAlign w:val="center"/>
                </w:tcPr>
                <w:p w14:paraId="0325246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8 205,0</w:t>
                  </w:r>
                </w:p>
              </w:tc>
              <w:tc>
                <w:tcPr>
                  <w:tcW w:w="1413" w:type="dxa"/>
                  <w:tcBorders>
                    <w:top w:val="single" w:sz="2" w:space="0" w:color="auto"/>
                    <w:left w:val="single" w:sz="2" w:space="0" w:color="auto"/>
                    <w:bottom w:val="single" w:sz="2" w:space="0" w:color="auto"/>
                    <w:right w:val="single" w:sz="2" w:space="0" w:color="auto"/>
                  </w:tcBorders>
                  <w:vAlign w:val="center"/>
                </w:tcPr>
                <w:p w14:paraId="42F2A5C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8 205,0</w:t>
                  </w:r>
                </w:p>
              </w:tc>
            </w:tr>
            <w:tr w:rsidR="002E0280" w:rsidRPr="002E0280" w14:paraId="580E1F71" w14:textId="77777777" w:rsidTr="002E0280">
              <w:trPr>
                <w:trHeight w:val="112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D77FCDC"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Субвенции бюджетам муниципальных районов на выполнение передаваемых полномочий субъектов Российской Федерации по предоставлению социальных выплат на улучшение жилищных условий многодетным семьям</w:t>
                  </w:r>
                </w:p>
              </w:tc>
              <w:tc>
                <w:tcPr>
                  <w:tcW w:w="1015" w:type="dxa"/>
                  <w:tcBorders>
                    <w:top w:val="single" w:sz="2" w:space="0" w:color="auto"/>
                    <w:left w:val="single" w:sz="2" w:space="0" w:color="auto"/>
                    <w:bottom w:val="single" w:sz="2" w:space="0" w:color="auto"/>
                    <w:right w:val="single" w:sz="2" w:space="0" w:color="auto"/>
                  </w:tcBorders>
                  <w:vAlign w:val="center"/>
                </w:tcPr>
                <w:p w14:paraId="6F2C5A7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397593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2 02 30024 05 9394 150</w:t>
                  </w:r>
                </w:p>
              </w:tc>
              <w:tc>
                <w:tcPr>
                  <w:tcW w:w="1412" w:type="dxa"/>
                  <w:tcBorders>
                    <w:top w:val="single" w:sz="2" w:space="0" w:color="auto"/>
                    <w:left w:val="single" w:sz="2" w:space="0" w:color="auto"/>
                    <w:bottom w:val="single" w:sz="2" w:space="0" w:color="auto"/>
                    <w:right w:val="single" w:sz="2" w:space="0" w:color="auto"/>
                  </w:tcBorders>
                  <w:vAlign w:val="center"/>
                </w:tcPr>
                <w:p w14:paraId="3045EEF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5 502,2</w:t>
                  </w:r>
                </w:p>
              </w:tc>
              <w:tc>
                <w:tcPr>
                  <w:tcW w:w="1413" w:type="dxa"/>
                  <w:tcBorders>
                    <w:top w:val="single" w:sz="2" w:space="0" w:color="auto"/>
                    <w:left w:val="single" w:sz="2" w:space="0" w:color="auto"/>
                    <w:bottom w:val="single" w:sz="2" w:space="0" w:color="auto"/>
                    <w:right w:val="single" w:sz="2" w:space="0" w:color="auto"/>
                  </w:tcBorders>
                  <w:vAlign w:val="center"/>
                </w:tcPr>
                <w:p w14:paraId="05EC5F3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5 502,2</w:t>
                  </w:r>
                </w:p>
              </w:tc>
            </w:tr>
            <w:tr w:rsidR="002E0280" w:rsidRPr="002E0280" w14:paraId="17873804" w14:textId="77777777" w:rsidTr="002E0280">
              <w:trPr>
                <w:trHeight w:val="7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0D9170E"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Субвенции бюджетам муниципальных районов </w:t>
                  </w:r>
                  <w:proofErr w:type="gramStart"/>
                  <w:r w:rsidRPr="002E0280">
                    <w:rPr>
                      <w:sz w:val="18"/>
                      <w:szCs w:val="18"/>
                      <w:lang w:eastAsia="ar-SA"/>
                    </w:rPr>
                    <w:t>на выполнение передаваемых полномочий субъектов Российской Федерации по организации мероприятий при осуществлении деятельности по обращению с животными без владельцев</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1356483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701DD89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2 02 30024 05 9396 150</w:t>
                  </w:r>
                </w:p>
              </w:tc>
              <w:tc>
                <w:tcPr>
                  <w:tcW w:w="1412" w:type="dxa"/>
                  <w:tcBorders>
                    <w:top w:val="single" w:sz="2" w:space="0" w:color="auto"/>
                    <w:left w:val="single" w:sz="2" w:space="0" w:color="auto"/>
                    <w:bottom w:val="single" w:sz="2" w:space="0" w:color="auto"/>
                    <w:right w:val="single" w:sz="2" w:space="0" w:color="auto"/>
                  </w:tcBorders>
                  <w:vAlign w:val="center"/>
                </w:tcPr>
                <w:p w14:paraId="440B454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951,3</w:t>
                  </w:r>
                </w:p>
              </w:tc>
              <w:tc>
                <w:tcPr>
                  <w:tcW w:w="1413" w:type="dxa"/>
                  <w:tcBorders>
                    <w:top w:val="single" w:sz="2" w:space="0" w:color="auto"/>
                    <w:left w:val="single" w:sz="2" w:space="0" w:color="auto"/>
                    <w:bottom w:val="single" w:sz="2" w:space="0" w:color="auto"/>
                    <w:right w:val="single" w:sz="2" w:space="0" w:color="auto"/>
                  </w:tcBorders>
                  <w:vAlign w:val="center"/>
                </w:tcPr>
                <w:p w14:paraId="7F6D19E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951,2</w:t>
                  </w:r>
                </w:p>
              </w:tc>
            </w:tr>
            <w:tr w:rsidR="002E0280" w:rsidRPr="002E0280" w14:paraId="7CD0E263" w14:textId="77777777" w:rsidTr="002E0280">
              <w:trPr>
                <w:trHeight w:val="27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97CB26B"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Субвенции бюджетам муниципальных районов на выполнение передаваемых полномочий субъектов Российской Федерации по региональному государственному лицензионному </w:t>
                  </w:r>
                  <w:proofErr w:type="gramStart"/>
                  <w:r w:rsidRPr="002E0280">
                    <w:rPr>
                      <w:sz w:val="18"/>
                      <w:szCs w:val="18"/>
                      <w:lang w:eastAsia="ar-SA"/>
                    </w:rPr>
                    <w:t>контролю за</w:t>
                  </w:r>
                  <w:proofErr w:type="gramEnd"/>
                  <w:r w:rsidRPr="002E0280">
                    <w:rPr>
                      <w:sz w:val="18"/>
                      <w:szCs w:val="18"/>
                      <w:lang w:eastAsia="ar-SA"/>
                    </w:rPr>
                    <w:t xml:space="preserve"> осуществлением предпринимательской деятельности по управлению многоквартирными домами и региональному государственному жилищному контролю (надзору)</w:t>
                  </w:r>
                </w:p>
              </w:tc>
              <w:tc>
                <w:tcPr>
                  <w:tcW w:w="1015" w:type="dxa"/>
                  <w:tcBorders>
                    <w:top w:val="single" w:sz="2" w:space="0" w:color="auto"/>
                    <w:left w:val="single" w:sz="2" w:space="0" w:color="auto"/>
                    <w:bottom w:val="single" w:sz="2" w:space="0" w:color="auto"/>
                    <w:right w:val="single" w:sz="2" w:space="0" w:color="auto"/>
                  </w:tcBorders>
                  <w:vAlign w:val="center"/>
                </w:tcPr>
                <w:p w14:paraId="7FD578D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B8A361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2 02 30024 05 9397 150</w:t>
                  </w:r>
                </w:p>
              </w:tc>
              <w:tc>
                <w:tcPr>
                  <w:tcW w:w="1412" w:type="dxa"/>
                  <w:tcBorders>
                    <w:top w:val="single" w:sz="2" w:space="0" w:color="auto"/>
                    <w:left w:val="single" w:sz="2" w:space="0" w:color="auto"/>
                    <w:bottom w:val="single" w:sz="2" w:space="0" w:color="auto"/>
                    <w:right w:val="single" w:sz="2" w:space="0" w:color="auto"/>
                  </w:tcBorders>
                  <w:vAlign w:val="center"/>
                </w:tcPr>
                <w:p w14:paraId="4048C8D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80,0</w:t>
                  </w:r>
                </w:p>
              </w:tc>
              <w:tc>
                <w:tcPr>
                  <w:tcW w:w="1413" w:type="dxa"/>
                  <w:tcBorders>
                    <w:top w:val="single" w:sz="2" w:space="0" w:color="auto"/>
                    <w:left w:val="single" w:sz="2" w:space="0" w:color="auto"/>
                    <w:bottom w:val="single" w:sz="2" w:space="0" w:color="auto"/>
                    <w:right w:val="single" w:sz="2" w:space="0" w:color="auto"/>
                  </w:tcBorders>
                  <w:vAlign w:val="center"/>
                </w:tcPr>
                <w:p w14:paraId="434D054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r>
            <w:tr w:rsidR="002E0280" w:rsidRPr="002E0280" w14:paraId="3A9E8599"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489EF7D"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дошкольных образовательных организаций</w:t>
                  </w:r>
                </w:p>
              </w:tc>
              <w:tc>
                <w:tcPr>
                  <w:tcW w:w="1015" w:type="dxa"/>
                  <w:tcBorders>
                    <w:top w:val="single" w:sz="2" w:space="0" w:color="auto"/>
                    <w:left w:val="single" w:sz="2" w:space="0" w:color="auto"/>
                    <w:bottom w:val="single" w:sz="2" w:space="0" w:color="auto"/>
                    <w:right w:val="single" w:sz="2" w:space="0" w:color="auto"/>
                  </w:tcBorders>
                  <w:vAlign w:val="center"/>
                </w:tcPr>
                <w:p w14:paraId="6AB5949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312E46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2 02 30024 05 9398 150</w:t>
                  </w:r>
                </w:p>
              </w:tc>
              <w:tc>
                <w:tcPr>
                  <w:tcW w:w="1412" w:type="dxa"/>
                  <w:tcBorders>
                    <w:top w:val="single" w:sz="2" w:space="0" w:color="auto"/>
                    <w:left w:val="single" w:sz="2" w:space="0" w:color="auto"/>
                    <w:bottom w:val="single" w:sz="2" w:space="0" w:color="auto"/>
                    <w:right w:val="single" w:sz="2" w:space="0" w:color="auto"/>
                  </w:tcBorders>
                  <w:vAlign w:val="center"/>
                </w:tcPr>
                <w:p w14:paraId="16D26645"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152 997,2</w:t>
                  </w:r>
                </w:p>
              </w:tc>
              <w:tc>
                <w:tcPr>
                  <w:tcW w:w="1413" w:type="dxa"/>
                  <w:tcBorders>
                    <w:top w:val="single" w:sz="2" w:space="0" w:color="auto"/>
                    <w:left w:val="single" w:sz="2" w:space="0" w:color="auto"/>
                    <w:bottom w:val="single" w:sz="2" w:space="0" w:color="auto"/>
                    <w:right w:val="single" w:sz="2" w:space="0" w:color="auto"/>
                  </w:tcBorders>
                  <w:vAlign w:val="center"/>
                </w:tcPr>
                <w:p w14:paraId="20AA26C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152 997,2</w:t>
                  </w:r>
                </w:p>
              </w:tc>
            </w:tr>
            <w:tr w:rsidR="002E0280" w:rsidRPr="002E0280" w14:paraId="4A320D9A" w14:textId="77777777" w:rsidTr="002E0280">
              <w:trPr>
                <w:trHeight w:val="106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E78083C"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015" w:type="dxa"/>
                  <w:tcBorders>
                    <w:top w:val="single" w:sz="2" w:space="0" w:color="auto"/>
                    <w:left w:val="single" w:sz="2" w:space="0" w:color="auto"/>
                    <w:bottom w:val="single" w:sz="2" w:space="0" w:color="auto"/>
                    <w:right w:val="single" w:sz="2" w:space="0" w:color="auto"/>
                  </w:tcBorders>
                  <w:vAlign w:val="center"/>
                </w:tcPr>
                <w:p w14:paraId="0DE0D4D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05521D71"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2 02 30024 05 9400 150</w:t>
                  </w:r>
                </w:p>
              </w:tc>
              <w:tc>
                <w:tcPr>
                  <w:tcW w:w="1412" w:type="dxa"/>
                  <w:tcBorders>
                    <w:top w:val="single" w:sz="2" w:space="0" w:color="auto"/>
                    <w:left w:val="single" w:sz="2" w:space="0" w:color="auto"/>
                    <w:bottom w:val="single" w:sz="2" w:space="0" w:color="auto"/>
                    <w:right w:val="single" w:sz="2" w:space="0" w:color="auto"/>
                  </w:tcBorders>
                  <w:vAlign w:val="center"/>
                </w:tcPr>
                <w:p w14:paraId="3A4029A7"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1 385,6</w:t>
                  </w:r>
                </w:p>
              </w:tc>
              <w:tc>
                <w:tcPr>
                  <w:tcW w:w="1413" w:type="dxa"/>
                  <w:tcBorders>
                    <w:top w:val="single" w:sz="2" w:space="0" w:color="auto"/>
                    <w:left w:val="single" w:sz="2" w:space="0" w:color="auto"/>
                    <w:bottom w:val="single" w:sz="2" w:space="0" w:color="auto"/>
                    <w:right w:val="single" w:sz="2" w:space="0" w:color="auto"/>
                  </w:tcBorders>
                  <w:vAlign w:val="center"/>
                </w:tcPr>
                <w:p w14:paraId="4A8ACEF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1 385,6</w:t>
                  </w:r>
                </w:p>
              </w:tc>
            </w:tr>
            <w:tr w:rsidR="002E0280" w:rsidRPr="002E0280" w14:paraId="55953BC9" w14:textId="77777777" w:rsidTr="002E0280">
              <w:trPr>
                <w:trHeight w:val="1138"/>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D40B82A"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в сфере образования по финансированию муниципальных общеобразовательных организаций</w:t>
                  </w:r>
                </w:p>
              </w:tc>
              <w:tc>
                <w:tcPr>
                  <w:tcW w:w="1015" w:type="dxa"/>
                  <w:tcBorders>
                    <w:top w:val="single" w:sz="2" w:space="0" w:color="auto"/>
                    <w:left w:val="single" w:sz="2" w:space="0" w:color="auto"/>
                    <w:bottom w:val="single" w:sz="2" w:space="0" w:color="auto"/>
                    <w:right w:val="single" w:sz="2" w:space="0" w:color="auto"/>
                  </w:tcBorders>
                  <w:vAlign w:val="center"/>
                </w:tcPr>
                <w:p w14:paraId="36E620B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580DC7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2 02 30024 05 9616 150</w:t>
                  </w:r>
                </w:p>
              </w:tc>
              <w:tc>
                <w:tcPr>
                  <w:tcW w:w="1412" w:type="dxa"/>
                  <w:tcBorders>
                    <w:top w:val="single" w:sz="2" w:space="0" w:color="auto"/>
                    <w:left w:val="single" w:sz="2" w:space="0" w:color="auto"/>
                    <w:bottom w:val="single" w:sz="2" w:space="0" w:color="auto"/>
                    <w:right w:val="single" w:sz="2" w:space="0" w:color="auto"/>
                  </w:tcBorders>
                  <w:vAlign w:val="center"/>
                </w:tcPr>
                <w:p w14:paraId="2B96F45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5 770,3</w:t>
                  </w:r>
                </w:p>
              </w:tc>
              <w:tc>
                <w:tcPr>
                  <w:tcW w:w="1413" w:type="dxa"/>
                  <w:tcBorders>
                    <w:top w:val="single" w:sz="2" w:space="0" w:color="auto"/>
                    <w:left w:val="single" w:sz="2" w:space="0" w:color="auto"/>
                    <w:bottom w:val="single" w:sz="2" w:space="0" w:color="auto"/>
                    <w:right w:val="single" w:sz="2" w:space="0" w:color="auto"/>
                  </w:tcBorders>
                  <w:vAlign w:val="center"/>
                </w:tcPr>
                <w:p w14:paraId="5927592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5 770,3</w:t>
                  </w:r>
                </w:p>
              </w:tc>
            </w:tr>
            <w:tr w:rsidR="002E0280" w:rsidRPr="002E0280" w14:paraId="5A0C93F5" w14:textId="77777777" w:rsidTr="002E0280">
              <w:trPr>
                <w:trHeight w:val="112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9237472"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w:t>
                  </w:r>
                  <w:proofErr w:type="gramEnd"/>
                  <w:r w:rsidRPr="002E0280">
                    <w:rPr>
                      <w:sz w:val="18"/>
                      <w:szCs w:val="18"/>
                      <w:lang w:eastAsia="ar-SA"/>
                    </w:rPr>
                    <w:t xml:space="preserve"> </w:t>
                  </w:r>
                  <w:proofErr w:type="gramStart"/>
                  <w:r w:rsidRPr="002E0280">
                    <w:rPr>
                      <w:sz w:val="18"/>
                      <w:szCs w:val="18"/>
                      <w:lang w:eastAsia="ar-SA"/>
                    </w:rPr>
                    <w:t>специальной военной операции, супруги (супруга), несовершеннолетних детей) граждан, принимающих (принимавших) участие в специальной военной операции и (или) выполняющих (выполнявших)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40371ED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DA8023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2 02 30024 05 9619 150</w:t>
                  </w:r>
                </w:p>
              </w:tc>
              <w:tc>
                <w:tcPr>
                  <w:tcW w:w="1412" w:type="dxa"/>
                  <w:tcBorders>
                    <w:top w:val="single" w:sz="2" w:space="0" w:color="auto"/>
                    <w:left w:val="single" w:sz="2" w:space="0" w:color="auto"/>
                    <w:bottom w:val="single" w:sz="2" w:space="0" w:color="auto"/>
                    <w:right w:val="single" w:sz="2" w:space="0" w:color="auto"/>
                  </w:tcBorders>
                  <w:vAlign w:val="center"/>
                </w:tcPr>
                <w:p w14:paraId="516AC4F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6 348,7</w:t>
                  </w:r>
                </w:p>
              </w:tc>
              <w:tc>
                <w:tcPr>
                  <w:tcW w:w="1413" w:type="dxa"/>
                  <w:tcBorders>
                    <w:top w:val="single" w:sz="2" w:space="0" w:color="auto"/>
                    <w:left w:val="single" w:sz="2" w:space="0" w:color="auto"/>
                    <w:bottom w:val="single" w:sz="2" w:space="0" w:color="auto"/>
                    <w:right w:val="single" w:sz="2" w:space="0" w:color="auto"/>
                  </w:tcBorders>
                  <w:vAlign w:val="center"/>
                </w:tcPr>
                <w:p w14:paraId="0812F34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6 348,6</w:t>
                  </w:r>
                </w:p>
              </w:tc>
            </w:tr>
            <w:tr w:rsidR="002E0280" w:rsidRPr="002E0280" w14:paraId="1FA23FBF" w14:textId="77777777" w:rsidTr="002E0280">
              <w:trPr>
                <w:trHeight w:val="123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F9506AE"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 xml:space="preserve">Субвенции бюджетам муниципальных районов на выполнение передаваемых полномочий субъектов Российской Федерации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w:t>
                  </w:r>
                  <w:r w:rsidRPr="002E0280">
                    <w:rPr>
                      <w:sz w:val="18"/>
                      <w:szCs w:val="18"/>
                      <w:lang w:eastAsia="ar-SA"/>
                    </w:rPr>
                    <w:lastRenderedPageBreak/>
                    <w:t>принимающих (принимавших) участие в специальной военной операции и (или) выполняющих (выполнявших) задачи по отражению вооруженного вторжения</w:t>
                  </w:r>
                  <w:proofErr w:type="gramEnd"/>
                  <w:r w:rsidRPr="002E0280">
                    <w:rPr>
                      <w:sz w:val="18"/>
                      <w:szCs w:val="18"/>
                      <w:lang w:eastAsia="ar-SA"/>
                    </w:rPr>
                    <w:t xml:space="preserve"> на территорию Российской Федерации, а также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032E118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lastRenderedPageBreak/>
                    <w:t>992</w:t>
                  </w:r>
                </w:p>
              </w:tc>
              <w:tc>
                <w:tcPr>
                  <w:tcW w:w="2114" w:type="dxa"/>
                  <w:tcBorders>
                    <w:top w:val="single" w:sz="2" w:space="0" w:color="auto"/>
                    <w:left w:val="single" w:sz="2" w:space="0" w:color="auto"/>
                    <w:bottom w:val="single" w:sz="2" w:space="0" w:color="auto"/>
                    <w:right w:val="single" w:sz="2" w:space="0" w:color="auto"/>
                  </w:tcBorders>
                  <w:vAlign w:val="center"/>
                </w:tcPr>
                <w:p w14:paraId="196383D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2 02 30024 05 9620 150</w:t>
                  </w:r>
                </w:p>
              </w:tc>
              <w:tc>
                <w:tcPr>
                  <w:tcW w:w="1412" w:type="dxa"/>
                  <w:tcBorders>
                    <w:top w:val="single" w:sz="2" w:space="0" w:color="auto"/>
                    <w:left w:val="single" w:sz="2" w:space="0" w:color="auto"/>
                    <w:bottom w:val="single" w:sz="2" w:space="0" w:color="auto"/>
                    <w:right w:val="single" w:sz="2" w:space="0" w:color="auto"/>
                  </w:tcBorders>
                  <w:vAlign w:val="center"/>
                </w:tcPr>
                <w:p w14:paraId="19C4DAF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5 993,0</w:t>
                  </w:r>
                </w:p>
              </w:tc>
              <w:tc>
                <w:tcPr>
                  <w:tcW w:w="1413" w:type="dxa"/>
                  <w:tcBorders>
                    <w:top w:val="single" w:sz="2" w:space="0" w:color="auto"/>
                    <w:left w:val="single" w:sz="2" w:space="0" w:color="auto"/>
                    <w:bottom w:val="single" w:sz="2" w:space="0" w:color="auto"/>
                    <w:right w:val="single" w:sz="2" w:space="0" w:color="auto"/>
                  </w:tcBorders>
                  <w:vAlign w:val="center"/>
                </w:tcPr>
                <w:p w14:paraId="3011381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5 992,9</w:t>
                  </w:r>
                </w:p>
              </w:tc>
            </w:tr>
            <w:tr w:rsidR="002E0280" w:rsidRPr="002E0280" w14:paraId="5A44F1C8" w14:textId="77777777" w:rsidTr="002E0280">
              <w:trPr>
                <w:trHeight w:val="842"/>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E74575B"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lastRenderedPageBreak/>
                    <w:t>Субвенции бюджетам муниципальных районов на выполнение передаваемых полномочий субъектов Российской Федерации (по осуществлению единовременной денежной выплаты несовершеннолетним детям граждан, принимающих (принимавших) участие в специальной военной операции и (или) выполняющих (выполнявших)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w:t>
                  </w:r>
                  <w:proofErr w:type="gramEnd"/>
                  <w:r w:rsidRPr="002E0280">
                    <w:rPr>
                      <w:sz w:val="18"/>
                      <w:szCs w:val="18"/>
                      <w:lang w:eastAsia="ar-SA"/>
                    </w:rPr>
                    <w:t xml:space="preserve"> военной операции, на каждого несовершеннолетнего ребенка)</w:t>
                  </w:r>
                </w:p>
              </w:tc>
              <w:tc>
                <w:tcPr>
                  <w:tcW w:w="1015" w:type="dxa"/>
                  <w:tcBorders>
                    <w:top w:val="single" w:sz="2" w:space="0" w:color="auto"/>
                    <w:left w:val="single" w:sz="2" w:space="0" w:color="auto"/>
                    <w:bottom w:val="single" w:sz="2" w:space="0" w:color="auto"/>
                    <w:right w:val="single" w:sz="2" w:space="0" w:color="auto"/>
                  </w:tcBorders>
                  <w:vAlign w:val="center"/>
                </w:tcPr>
                <w:p w14:paraId="4048172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28ACE58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2 02 30024 05 9621 150</w:t>
                  </w:r>
                </w:p>
              </w:tc>
              <w:tc>
                <w:tcPr>
                  <w:tcW w:w="1412" w:type="dxa"/>
                  <w:tcBorders>
                    <w:top w:val="single" w:sz="2" w:space="0" w:color="auto"/>
                    <w:left w:val="single" w:sz="2" w:space="0" w:color="auto"/>
                    <w:bottom w:val="single" w:sz="2" w:space="0" w:color="auto"/>
                    <w:right w:val="single" w:sz="2" w:space="0" w:color="auto"/>
                  </w:tcBorders>
                  <w:vAlign w:val="center"/>
                </w:tcPr>
                <w:p w14:paraId="0BEDFB8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6 600,0</w:t>
                  </w:r>
                </w:p>
              </w:tc>
              <w:tc>
                <w:tcPr>
                  <w:tcW w:w="1413" w:type="dxa"/>
                  <w:tcBorders>
                    <w:top w:val="single" w:sz="2" w:space="0" w:color="auto"/>
                    <w:left w:val="single" w:sz="2" w:space="0" w:color="auto"/>
                    <w:bottom w:val="single" w:sz="2" w:space="0" w:color="auto"/>
                    <w:right w:val="single" w:sz="2" w:space="0" w:color="auto"/>
                  </w:tcBorders>
                  <w:vAlign w:val="center"/>
                </w:tcPr>
                <w:p w14:paraId="43D8411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6 600,0</w:t>
                  </w:r>
                </w:p>
              </w:tc>
            </w:tr>
            <w:tr w:rsidR="002E0280" w:rsidRPr="002E0280" w14:paraId="3B72F01D" w14:textId="77777777" w:rsidTr="002E0280">
              <w:trPr>
                <w:trHeight w:val="111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1FC5FDF"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22 августа 2025 года № 4606-ЗПО "О многодетной семье в Пензенской области" (ежегодная денежная выплата на детей в возрасте от 6 лет до окончания обучения в общеобразовательной организации)</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69F6BC2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99D5C0B"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w:t>
                  </w:r>
                  <w:r w:rsidRPr="002E0280">
                    <w:rPr>
                      <w:sz w:val="18"/>
                      <w:szCs w:val="18"/>
                      <w:lang w:eastAsia="ar-SA"/>
                    </w:rPr>
                    <w:cr/>
                    <w:t>024 05 9622 150</w:t>
                  </w:r>
                </w:p>
              </w:tc>
              <w:tc>
                <w:tcPr>
                  <w:tcW w:w="1412" w:type="dxa"/>
                  <w:tcBorders>
                    <w:top w:val="single" w:sz="2" w:space="0" w:color="auto"/>
                    <w:left w:val="single" w:sz="2" w:space="0" w:color="auto"/>
                    <w:bottom w:val="single" w:sz="2" w:space="0" w:color="auto"/>
                    <w:right w:val="single" w:sz="2" w:space="0" w:color="auto"/>
                  </w:tcBorders>
                  <w:vAlign w:val="center"/>
                </w:tcPr>
                <w:p w14:paraId="64E0E21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4 598,5</w:t>
                  </w:r>
                </w:p>
              </w:tc>
              <w:tc>
                <w:tcPr>
                  <w:tcW w:w="1413" w:type="dxa"/>
                  <w:tcBorders>
                    <w:top w:val="single" w:sz="2" w:space="0" w:color="auto"/>
                    <w:left w:val="single" w:sz="2" w:space="0" w:color="auto"/>
                    <w:bottom w:val="single" w:sz="2" w:space="0" w:color="auto"/>
                    <w:right w:val="single" w:sz="2" w:space="0" w:color="auto"/>
                  </w:tcBorders>
                  <w:vAlign w:val="center"/>
                </w:tcPr>
                <w:p w14:paraId="224E933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4 598,4</w:t>
                  </w:r>
                </w:p>
              </w:tc>
            </w:tr>
            <w:tr w:rsidR="002E0280" w:rsidRPr="002E0280" w14:paraId="2EB4F44B" w14:textId="77777777" w:rsidTr="002E0280">
              <w:trPr>
                <w:trHeight w:val="99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3724C6C"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выполнение передаваемых полномочий субъектов Российской Федерации (по предоставлению мер социальной поддержки многодетным семьям в соответствии с Законом Пензенской области от 22 августа 2025 года № 4606-ЗПО "О многодетной семье в Пензенской области" (ежемесячная денежная компенсация расходов на оплату жилого помещения и коммунальных услуг))</w:t>
                  </w:r>
                </w:p>
              </w:tc>
              <w:tc>
                <w:tcPr>
                  <w:tcW w:w="1015" w:type="dxa"/>
                  <w:tcBorders>
                    <w:top w:val="single" w:sz="2" w:space="0" w:color="auto"/>
                    <w:left w:val="single" w:sz="2" w:space="0" w:color="auto"/>
                    <w:bottom w:val="single" w:sz="2" w:space="0" w:color="auto"/>
                    <w:right w:val="single" w:sz="2" w:space="0" w:color="auto"/>
                  </w:tcBorders>
                  <w:vAlign w:val="center"/>
                </w:tcPr>
                <w:p w14:paraId="12EA9471"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4C4D784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2 02 30024 05 9623 150</w:t>
                  </w:r>
                </w:p>
              </w:tc>
              <w:tc>
                <w:tcPr>
                  <w:tcW w:w="1412" w:type="dxa"/>
                  <w:tcBorders>
                    <w:top w:val="single" w:sz="2" w:space="0" w:color="auto"/>
                    <w:left w:val="single" w:sz="2" w:space="0" w:color="auto"/>
                    <w:bottom w:val="single" w:sz="2" w:space="0" w:color="auto"/>
                    <w:right w:val="single" w:sz="2" w:space="0" w:color="auto"/>
                  </w:tcBorders>
                  <w:vAlign w:val="center"/>
                </w:tcPr>
                <w:p w14:paraId="530C5C1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1 069,8</w:t>
                  </w:r>
                </w:p>
              </w:tc>
              <w:tc>
                <w:tcPr>
                  <w:tcW w:w="1413" w:type="dxa"/>
                  <w:tcBorders>
                    <w:top w:val="single" w:sz="2" w:space="0" w:color="auto"/>
                    <w:left w:val="single" w:sz="2" w:space="0" w:color="auto"/>
                    <w:bottom w:val="single" w:sz="2" w:space="0" w:color="auto"/>
                    <w:right w:val="single" w:sz="2" w:space="0" w:color="auto"/>
                  </w:tcBorders>
                  <w:vAlign w:val="center"/>
                </w:tcPr>
                <w:p w14:paraId="1C34BFF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1 069,8</w:t>
                  </w:r>
                </w:p>
              </w:tc>
            </w:tr>
            <w:tr w:rsidR="002E0280" w:rsidRPr="002E0280" w14:paraId="769F2977" w14:textId="77777777" w:rsidTr="002E0280">
              <w:trPr>
                <w:trHeight w:val="114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F0CB65D"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ежемесячную денежную выплату, назначаемую в случае рождения третьего ребенка или последующих детей до достижения ребенком возраста трех лет</w:t>
                  </w:r>
                </w:p>
              </w:tc>
              <w:tc>
                <w:tcPr>
                  <w:tcW w:w="1015" w:type="dxa"/>
                  <w:tcBorders>
                    <w:top w:val="single" w:sz="2" w:space="0" w:color="auto"/>
                    <w:left w:val="single" w:sz="2" w:space="0" w:color="auto"/>
                    <w:bottom w:val="single" w:sz="2" w:space="0" w:color="auto"/>
                    <w:right w:val="single" w:sz="2" w:space="0" w:color="auto"/>
                  </w:tcBorders>
                  <w:vAlign w:val="center"/>
                </w:tcPr>
                <w:p w14:paraId="55BCF4D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4D08A01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2 02 35084 05 9335 150</w:t>
                  </w:r>
                </w:p>
              </w:tc>
              <w:tc>
                <w:tcPr>
                  <w:tcW w:w="1412" w:type="dxa"/>
                  <w:tcBorders>
                    <w:top w:val="single" w:sz="2" w:space="0" w:color="auto"/>
                    <w:left w:val="single" w:sz="2" w:space="0" w:color="auto"/>
                    <w:bottom w:val="single" w:sz="2" w:space="0" w:color="auto"/>
                    <w:right w:val="single" w:sz="2" w:space="0" w:color="auto"/>
                  </w:tcBorders>
                  <w:vAlign w:val="center"/>
                </w:tcPr>
                <w:p w14:paraId="5EF3362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246,7</w:t>
                  </w:r>
                </w:p>
              </w:tc>
              <w:tc>
                <w:tcPr>
                  <w:tcW w:w="1413" w:type="dxa"/>
                  <w:tcBorders>
                    <w:top w:val="single" w:sz="2" w:space="0" w:color="auto"/>
                    <w:left w:val="single" w:sz="2" w:space="0" w:color="auto"/>
                    <w:bottom w:val="single" w:sz="2" w:space="0" w:color="auto"/>
                    <w:right w:val="single" w:sz="2" w:space="0" w:color="auto"/>
                  </w:tcBorders>
                  <w:vAlign w:val="center"/>
                </w:tcPr>
                <w:p w14:paraId="33704F4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245,8</w:t>
                  </w:r>
                </w:p>
              </w:tc>
            </w:tr>
            <w:tr w:rsidR="002E0280" w:rsidRPr="002E0280" w14:paraId="5BC50063" w14:textId="77777777" w:rsidTr="002E0280">
              <w:trPr>
                <w:trHeight w:val="110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306BB08"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015" w:type="dxa"/>
                  <w:tcBorders>
                    <w:top w:val="single" w:sz="2" w:space="0" w:color="auto"/>
                    <w:left w:val="single" w:sz="2" w:space="0" w:color="auto"/>
                    <w:bottom w:val="single" w:sz="2" w:space="0" w:color="auto"/>
                    <w:right w:val="single" w:sz="2" w:space="0" w:color="auto"/>
                  </w:tcBorders>
                  <w:vAlign w:val="center"/>
                </w:tcPr>
                <w:p w14:paraId="4442050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3C8100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2 02 35084 05 9604 150</w:t>
                  </w:r>
                </w:p>
              </w:tc>
              <w:tc>
                <w:tcPr>
                  <w:tcW w:w="1412" w:type="dxa"/>
                  <w:tcBorders>
                    <w:top w:val="single" w:sz="2" w:space="0" w:color="auto"/>
                    <w:left w:val="single" w:sz="2" w:space="0" w:color="auto"/>
                    <w:bottom w:val="single" w:sz="2" w:space="0" w:color="auto"/>
                    <w:right w:val="single" w:sz="2" w:space="0" w:color="auto"/>
                  </w:tcBorders>
                  <w:vAlign w:val="center"/>
                </w:tcPr>
                <w:p w14:paraId="1D1B834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2 836,4</w:t>
                  </w:r>
                </w:p>
              </w:tc>
              <w:tc>
                <w:tcPr>
                  <w:tcW w:w="1413" w:type="dxa"/>
                  <w:tcBorders>
                    <w:top w:val="single" w:sz="2" w:space="0" w:color="auto"/>
                    <w:left w:val="single" w:sz="2" w:space="0" w:color="auto"/>
                    <w:bottom w:val="single" w:sz="2" w:space="0" w:color="auto"/>
                    <w:right w:val="single" w:sz="2" w:space="0" w:color="auto"/>
                  </w:tcBorders>
                  <w:vAlign w:val="center"/>
                </w:tcPr>
                <w:p w14:paraId="4388377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2 827,2</w:t>
                  </w:r>
                </w:p>
              </w:tc>
            </w:tr>
            <w:tr w:rsidR="002E0280" w:rsidRPr="002E0280" w14:paraId="7CF0F616" w14:textId="77777777" w:rsidTr="002E0280">
              <w:trPr>
                <w:trHeight w:val="95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FACB13B"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1015" w:type="dxa"/>
                  <w:tcBorders>
                    <w:top w:val="single" w:sz="2" w:space="0" w:color="auto"/>
                    <w:left w:val="single" w:sz="2" w:space="0" w:color="auto"/>
                    <w:bottom w:val="single" w:sz="2" w:space="0" w:color="auto"/>
                    <w:right w:val="single" w:sz="2" w:space="0" w:color="auto"/>
                  </w:tcBorders>
                  <w:vAlign w:val="center"/>
                </w:tcPr>
                <w:p w14:paraId="0F17E10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2221878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2 02 35118 05 0000 150</w:t>
                  </w:r>
                </w:p>
              </w:tc>
              <w:tc>
                <w:tcPr>
                  <w:tcW w:w="1412" w:type="dxa"/>
                  <w:tcBorders>
                    <w:top w:val="single" w:sz="2" w:space="0" w:color="auto"/>
                    <w:left w:val="single" w:sz="2" w:space="0" w:color="auto"/>
                    <w:bottom w:val="single" w:sz="2" w:space="0" w:color="auto"/>
                    <w:right w:val="single" w:sz="2" w:space="0" w:color="auto"/>
                  </w:tcBorders>
                  <w:vAlign w:val="center"/>
                </w:tcPr>
                <w:p w14:paraId="7B598E7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3 220,0</w:t>
                  </w:r>
                </w:p>
              </w:tc>
              <w:tc>
                <w:tcPr>
                  <w:tcW w:w="1413" w:type="dxa"/>
                  <w:tcBorders>
                    <w:top w:val="single" w:sz="2" w:space="0" w:color="auto"/>
                    <w:left w:val="single" w:sz="2" w:space="0" w:color="auto"/>
                    <w:bottom w:val="single" w:sz="2" w:space="0" w:color="auto"/>
                    <w:right w:val="single" w:sz="2" w:space="0" w:color="auto"/>
                  </w:tcBorders>
                  <w:vAlign w:val="center"/>
                </w:tcPr>
                <w:p w14:paraId="35BBB3E4"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3 074,7</w:t>
                  </w:r>
                </w:p>
              </w:tc>
            </w:tr>
            <w:tr w:rsidR="002E0280" w:rsidRPr="002E0280" w14:paraId="22989E34" w14:textId="77777777" w:rsidTr="002E0280">
              <w:trPr>
                <w:trHeight w:val="27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31D960A"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15" w:type="dxa"/>
                  <w:tcBorders>
                    <w:top w:val="single" w:sz="2" w:space="0" w:color="auto"/>
                    <w:left w:val="single" w:sz="2" w:space="0" w:color="auto"/>
                    <w:bottom w:val="single" w:sz="2" w:space="0" w:color="auto"/>
                    <w:right w:val="single" w:sz="2" w:space="0" w:color="auto"/>
                  </w:tcBorders>
                  <w:vAlign w:val="center"/>
                </w:tcPr>
                <w:p w14:paraId="6111D4C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041C934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2 02 35120 05 0000 150</w:t>
                  </w:r>
                </w:p>
              </w:tc>
              <w:tc>
                <w:tcPr>
                  <w:tcW w:w="1412" w:type="dxa"/>
                  <w:tcBorders>
                    <w:top w:val="single" w:sz="2" w:space="0" w:color="auto"/>
                    <w:left w:val="single" w:sz="2" w:space="0" w:color="auto"/>
                    <w:bottom w:val="single" w:sz="2" w:space="0" w:color="auto"/>
                    <w:right w:val="single" w:sz="2" w:space="0" w:color="auto"/>
                  </w:tcBorders>
                  <w:vAlign w:val="center"/>
                </w:tcPr>
                <w:p w14:paraId="574B2BD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w:t>
                  </w:r>
                </w:p>
              </w:tc>
              <w:tc>
                <w:tcPr>
                  <w:tcW w:w="1413" w:type="dxa"/>
                  <w:tcBorders>
                    <w:top w:val="single" w:sz="2" w:space="0" w:color="auto"/>
                    <w:left w:val="single" w:sz="2" w:space="0" w:color="auto"/>
                    <w:bottom w:val="single" w:sz="2" w:space="0" w:color="auto"/>
                    <w:right w:val="single" w:sz="2" w:space="0" w:color="auto"/>
                  </w:tcBorders>
                  <w:vAlign w:val="center"/>
                </w:tcPr>
                <w:p w14:paraId="79DCB1A9"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0,0</w:t>
                  </w:r>
                </w:p>
              </w:tc>
            </w:tr>
            <w:tr w:rsidR="002E0280" w:rsidRPr="002E0280" w14:paraId="50824526" w14:textId="77777777" w:rsidTr="002E0280">
              <w:trPr>
                <w:trHeight w:val="140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53F9E377"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Субвенции бюджетам муниципальных районов на создание системы долговременного ухода за гражданами пожилого возраста и инвалидами (за счет средств бюджета Пензенской области на </w:t>
                  </w:r>
                  <w:proofErr w:type="spellStart"/>
                  <w:r w:rsidRPr="002E0280">
                    <w:rPr>
                      <w:sz w:val="18"/>
                      <w:szCs w:val="18"/>
                      <w:lang w:eastAsia="ar-SA"/>
                    </w:rPr>
                    <w:t>софинансирование</w:t>
                  </w:r>
                  <w:proofErr w:type="spellEnd"/>
                  <w:r w:rsidRPr="002E0280">
                    <w:rPr>
                      <w:sz w:val="18"/>
                      <w:szCs w:val="18"/>
                      <w:lang w:eastAsia="ar-SA"/>
                    </w:rPr>
                    <w:t xml:space="preserve">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34983D6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4F7749F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2 02 35163 05 9375 150</w:t>
                  </w:r>
                </w:p>
              </w:tc>
              <w:tc>
                <w:tcPr>
                  <w:tcW w:w="1412" w:type="dxa"/>
                  <w:tcBorders>
                    <w:top w:val="single" w:sz="2" w:space="0" w:color="auto"/>
                    <w:left w:val="single" w:sz="2" w:space="0" w:color="auto"/>
                    <w:bottom w:val="single" w:sz="2" w:space="0" w:color="auto"/>
                    <w:right w:val="single" w:sz="2" w:space="0" w:color="auto"/>
                  </w:tcBorders>
                  <w:vAlign w:val="center"/>
                </w:tcPr>
                <w:p w14:paraId="2E5E5F0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212,2</w:t>
                  </w:r>
                </w:p>
              </w:tc>
              <w:tc>
                <w:tcPr>
                  <w:tcW w:w="1413" w:type="dxa"/>
                  <w:tcBorders>
                    <w:top w:val="single" w:sz="2" w:space="0" w:color="auto"/>
                    <w:left w:val="single" w:sz="2" w:space="0" w:color="auto"/>
                    <w:bottom w:val="single" w:sz="2" w:space="0" w:color="auto"/>
                    <w:right w:val="single" w:sz="2" w:space="0" w:color="auto"/>
                  </w:tcBorders>
                  <w:vAlign w:val="center"/>
                </w:tcPr>
                <w:p w14:paraId="756F790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212,2</w:t>
                  </w:r>
                </w:p>
              </w:tc>
            </w:tr>
            <w:tr w:rsidR="002E0280" w:rsidRPr="002E0280" w14:paraId="040BA505" w14:textId="77777777" w:rsidTr="002E0280">
              <w:trPr>
                <w:trHeight w:val="76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0A3B3B9"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Субвенции бюджетам муниципальных районов на создание системы долговременного ухода за гражданами пожилого возраста и инвалидами (за счет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13328FC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5C2C1C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2 02 35163 05 9617 150</w:t>
                  </w:r>
                </w:p>
              </w:tc>
              <w:tc>
                <w:tcPr>
                  <w:tcW w:w="1412" w:type="dxa"/>
                  <w:tcBorders>
                    <w:top w:val="single" w:sz="2" w:space="0" w:color="auto"/>
                    <w:left w:val="single" w:sz="2" w:space="0" w:color="auto"/>
                    <w:bottom w:val="single" w:sz="2" w:space="0" w:color="auto"/>
                    <w:right w:val="single" w:sz="2" w:space="0" w:color="auto"/>
                  </w:tcBorders>
                  <w:vAlign w:val="center"/>
                </w:tcPr>
                <w:p w14:paraId="6B8FB14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21 011,9</w:t>
                  </w:r>
                </w:p>
              </w:tc>
              <w:tc>
                <w:tcPr>
                  <w:tcW w:w="1413" w:type="dxa"/>
                  <w:tcBorders>
                    <w:top w:val="single" w:sz="2" w:space="0" w:color="auto"/>
                    <w:left w:val="single" w:sz="2" w:space="0" w:color="auto"/>
                    <w:bottom w:val="single" w:sz="2" w:space="0" w:color="auto"/>
                    <w:right w:val="single" w:sz="2" w:space="0" w:color="auto"/>
                  </w:tcBorders>
                  <w:vAlign w:val="center"/>
                </w:tcPr>
                <w:p w14:paraId="0290B20F"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21 011,9</w:t>
                  </w:r>
                </w:p>
              </w:tc>
            </w:tr>
            <w:tr w:rsidR="002E0280" w:rsidRPr="002E0280" w14:paraId="7129895A" w14:textId="77777777" w:rsidTr="002E0280">
              <w:trPr>
                <w:trHeight w:val="9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DC673CE" w14:textId="77777777" w:rsidR="002E0280" w:rsidRPr="002E0280" w:rsidRDefault="002E0280" w:rsidP="002E0280">
                  <w:pPr>
                    <w:widowControl w:val="0"/>
                    <w:suppressAutoHyphens/>
                    <w:rPr>
                      <w:sz w:val="18"/>
                      <w:szCs w:val="18"/>
                      <w:lang w:eastAsia="ar-SA"/>
                    </w:rPr>
                  </w:pPr>
                  <w:r w:rsidRPr="002E0280">
                    <w:rPr>
                      <w:sz w:val="18"/>
                      <w:szCs w:val="18"/>
                      <w:lang w:eastAsia="ar-SA"/>
                    </w:rPr>
                    <w:t xml:space="preserve">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бюджета Пензенской области на </w:t>
                  </w:r>
                  <w:proofErr w:type="spellStart"/>
                  <w:r w:rsidRPr="002E0280">
                    <w:rPr>
                      <w:sz w:val="18"/>
                      <w:szCs w:val="18"/>
                      <w:lang w:eastAsia="ar-SA"/>
                    </w:rPr>
                    <w:t>софинансирование</w:t>
                  </w:r>
                  <w:proofErr w:type="spellEnd"/>
                  <w:r w:rsidRPr="002E0280">
                    <w:rPr>
                      <w:sz w:val="18"/>
                      <w:szCs w:val="18"/>
                      <w:lang w:eastAsia="ar-SA"/>
                    </w:rPr>
                    <w:t xml:space="preserve">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51557F2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7FB666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2 02 35404 05 9317 150</w:t>
                  </w:r>
                </w:p>
              </w:tc>
              <w:tc>
                <w:tcPr>
                  <w:tcW w:w="1412" w:type="dxa"/>
                  <w:tcBorders>
                    <w:top w:val="single" w:sz="2" w:space="0" w:color="auto"/>
                    <w:left w:val="single" w:sz="2" w:space="0" w:color="auto"/>
                    <w:bottom w:val="single" w:sz="2" w:space="0" w:color="auto"/>
                    <w:right w:val="single" w:sz="2" w:space="0" w:color="auto"/>
                  </w:tcBorders>
                  <w:vAlign w:val="center"/>
                </w:tcPr>
                <w:p w14:paraId="6294BE48"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1 934,6</w:t>
                  </w:r>
                </w:p>
              </w:tc>
              <w:tc>
                <w:tcPr>
                  <w:tcW w:w="1413" w:type="dxa"/>
                  <w:tcBorders>
                    <w:top w:val="single" w:sz="2" w:space="0" w:color="auto"/>
                    <w:left w:val="single" w:sz="2" w:space="0" w:color="auto"/>
                    <w:bottom w:val="single" w:sz="2" w:space="0" w:color="auto"/>
                    <w:right w:val="single" w:sz="2" w:space="0" w:color="auto"/>
                  </w:tcBorders>
                  <w:vAlign w:val="center"/>
                </w:tcPr>
                <w:p w14:paraId="7F54BED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1 934,6</w:t>
                  </w:r>
                </w:p>
              </w:tc>
            </w:tr>
            <w:tr w:rsidR="002E0280" w:rsidRPr="002E0280" w14:paraId="4C815030" w14:textId="77777777" w:rsidTr="002E0280">
              <w:trPr>
                <w:trHeight w:val="92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618746B1"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оказание государственной социальной помощи на основании социального контракта отдельным категориям граждан (за счет средств бюджета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1DAFDE0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7EE5715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2 02 35404 05 9323 150</w:t>
                  </w:r>
                </w:p>
              </w:tc>
              <w:tc>
                <w:tcPr>
                  <w:tcW w:w="1412" w:type="dxa"/>
                  <w:tcBorders>
                    <w:top w:val="single" w:sz="2" w:space="0" w:color="auto"/>
                    <w:left w:val="single" w:sz="2" w:space="0" w:color="auto"/>
                    <w:bottom w:val="single" w:sz="2" w:space="0" w:color="auto"/>
                    <w:right w:val="single" w:sz="2" w:space="0" w:color="auto"/>
                  </w:tcBorders>
                  <w:vAlign w:val="center"/>
                </w:tcPr>
                <w:p w14:paraId="4339ABF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362,7</w:t>
                  </w:r>
                </w:p>
              </w:tc>
              <w:tc>
                <w:tcPr>
                  <w:tcW w:w="1413" w:type="dxa"/>
                  <w:tcBorders>
                    <w:top w:val="single" w:sz="2" w:space="0" w:color="auto"/>
                    <w:left w:val="single" w:sz="2" w:space="0" w:color="auto"/>
                    <w:bottom w:val="single" w:sz="2" w:space="0" w:color="auto"/>
                    <w:right w:val="single" w:sz="2" w:space="0" w:color="auto"/>
                  </w:tcBorders>
                  <w:vAlign w:val="center"/>
                </w:tcPr>
                <w:p w14:paraId="1686CD5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362,7</w:t>
                  </w:r>
                </w:p>
              </w:tc>
            </w:tr>
            <w:tr w:rsidR="002E0280" w:rsidRPr="002E0280" w14:paraId="4D6065E7" w14:textId="77777777" w:rsidTr="002E0280">
              <w:trPr>
                <w:trHeight w:val="113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7EE0E64"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 (за счет средств федерального бюджета)</w:t>
                  </w:r>
                </w:p>
              </w:tc>
              <w:tc>
                <w:tcPr>
                  <w:tcW w:w="1015" w:type="dxa"/>
                  <w:tcBorders>
                    <w:top w:val="single" w:sz="2" w:space="0" w:color="auto"/>
                    <w:left w:val="single" w:sz="2" w:space="0" w:color="auto"/>
                    <w:bottom w:val="single" w:sz="2" w:space="0" w:color="auto"/>
                    <w:right w:val="single" w:sz="2" w:space="0" w:color="auto"/>
                  </w:tcBorders>
                  <w:vAlign w:val="center"/>
                </w:tcPr>
                <w:p w14:paraId="22AADAB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0F953D6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2 02 35404 05 9613 150</w:t>
                  </w:r>
                </w:p>
              </w:tc>
              <w:tc>
                <w:tcPr>
                  <w:tcW w:w="1412" w:type="dxa"/>
                  <w:tcBorders>
                    <w:top w:val="single" w:sz="2" w:space="0" w:color="auto"/>
                    <w:left w:val="single" w:sz="2" w:space="0" w:color="auto"/>
                    <w:bottom w:val="single" w:sz="2" w:space="0" w:color="auto"/>
                    <w:right w:val="single" w:sz="2" w:space="0" w:color="auto"/>
                  </w:tcBorders>
                  <w:vAlign w:val="center"/>
                </w:tcPr>
                <w:p w14:paraId="6B62591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22 248,3</w:t>
                  </w:r>
                </w:p>
              </w:tc>
              <w:tc>
                <w:tcPr>
                  <w:tcW w:w="1413" w:type="dxa"/>
                  <w:tcBorders>
                    <w:top w:val="single" w:sz="2" w:space="0" w:color="auto"/>
                    <w:left w:val="single" w:sz="2" w:space="0" w:color="auto"/>
                    <w:bottom w:val="single" w:sz="2" w:space="0" w:color="auto"/>
                    <w:right w:val="single" w:sz="2" w:space="0" w:color="auto"/>
                  </w:tcBorders>
                  <w:vAlign w:val="center"/>
                </w:tcPr>
                <w:p w14:paraId="3701713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22 248,3</w:t>
                  </w:r>
                </w:p>
              </w:tc>
            </w:tr>
            <w:tr w:rsidR="002E0280" w:rsidRPr="002E0280" w14:paraId="16CBB733" w14:textId="77777777" w:rsidTr="002E0280">
              <w:trPr>
                <w:trHeight w:val="1125"/>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632277D"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1015" w:type="dxa"/>
                  <w:tcBorders>
                    <w:top w:val="single" w:sz="2" w:space="0" w:color="auto"/>
                    <w:left w:val="single" w:sz="2" w:space="0" w:color="auto"/>
                    <w:bottom w:val="single" w:sz="2" w:space="0" w:color="auto"/>
                    <w:right w:val="single" w:sz="2" w:space="0" w:color="auto"/>
                  </w:tcBorders>
                  <w:vAlign w:val="center"/>
                </w:tcPr>
                <w:p w14:paraId="4D218E5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B5EBF0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2 02 35462 05 9331 150</w:t>
                  </w:r>
                </w:p>
              </w:tc>
              <w:tc>
                <w:tcPr>
                  <w:tcW w:w="1412" w:type="dxa"/>
                  <w:tcBorders>
                    <w:top w:val="single" w:sz="2" w:space="0" w:color="auto"/>
                    <w:left w:val="single" w:sz="2" w:space="0" w:color="auto"/>
                    <w:bottom w:val="single" w:sz="2" w:space="0" w:color="auto"/>
                    <w:right w:val="single" w:sz="2" w:space="0" w:color="auto"/>
                  </w:tcBorders>
                  <w:vAlign w:val="center"/>
                </w:tcPr>
                <w:p w14:paraId="1CD443F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10,1</w:t>
                  </w:r>
                </w:p>
              </w:tc>
              <w:tc>
                <w:tcPr>
                  <w:tcW w:w="1413" w:type="dxa"/>
                  <w:tcBorders>
                    <w:top w:val="single" w:sz="2" w:space="0" w:color="auto"/>
                    <w:left w:val="single" w:sz="2" w:space="0" w:color="auto"/>
                    <w:bottom w:val="single" w:sz="2" w:space="0" w:color="auto"/>
                    <w:right w:val="single" w:sz="2" w:space="0" w:color="auto"/>
                  </w:tcBorders>
                  <w:vAlign w:val="center"/>
                </w:tcPr>
                <w:p w14:paraId="163F55D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10,1</w:t>
                  </w:r>
                </w:p>
              </w:tc>
            </w:tr>
            <w:tr w:rsidR="002E0280" w:rsidRPr="002E0280" w14:paraId="736256FE" w14:textId="77777777" w:rsidTr="002E0280">
              <w:trPr>
                <w:trHeight w:val="818"/>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03FE091" w14:textId="77777777" w:rsidR="002E0280" w:rsidRPr="002E0280" w:rsidRDefault="002E0280" w:rsidP="002E0280">
                  <w:pPr>
                    <w:widowControl w:val="0"/>
                    <w:suppressAutoHyphens/>
                    <w:rPr>
                      <w:sz w:val="18"/>
                      <w:szCs w:val="18"/>
                      <w:lang w:eastAsia="ar-SA"/>
                    </w:rPr>
                  </w:pPr>
                  <w:r w:rsidRPr="002E0280">
                    <w:rPr>
                      <w:sz w:val="18"/>
                      <w:szCs w:val="18"/>
                      <w:lang w:eastAsia="ar-SA"/>
                    </w:rPr>
                    <w:t>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w:t>
                  </w:r>
                </w:p>
              </w:tc>
              <w:tc>
                <w:tcPr>
                  <w:tcW w:w="1015" w:type="dxa"/>
                  <w:tcBorders>
                    <w:top w:val="single" w:sz="2" w:space="0" w:color="auto"/>
                    <w:left w:val="single" w:sz="2" w:space="0" w:color="auto"/>
                    <w:bottom w:val="single" w:sz="2" w:space="0" w:color="auto"/>
                    <w:right w:val="single" w:sz="2" w:space="0" w:color="auto"/>
                  </w:tcBorders>
                  <w:vAlign w:val="center"/>
                </w:tcPr>
                <w:p w14:paraId="4D96E7A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140D3D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2 02 35462 05 9605 150</w:t>
                  </w:r>
                </w:p>
              </w:tc>
              <w:tc>
                <w:tcPr>
                  <w:tcW w:w="1412" w:type="dxa"/>
                  <w:tcBorders>
                    <w:top w:val="single" w:sz="2" w:space="0" w:color="auto"/>
                    <w:left w:val="single" w:sz="2" w:space="0" w:color="auto"/>
                    <w:bottom w:val="single" w:sz="2" w:space="0" w:color="auto"/>
                    <w:right w:val="single" w:sz="2" w:space="0" w:color="auto"/>
                  </w:tcBorders>
                  <w:vAlign w:val="center"/>
                </w:tcPr>
                <w:p w14:paraId="1F0CD753"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116,7</w:t>
                  </w:r>
                </w:p>
              </w:tc>
              <w:tc>
                <w:tcPr>
                  <w:tcW w:w="1413" w:type="dxa"/>
                  <w:tcBorders>
                    <w:top w:val="single" w:sz="2" w:space="0" w:color="auto"/>
                    <w:left w:val="single" w:sz="2" w:space="0" w:color="auto"/>
                    <w:bottom w:val="single" w:sz="2" w:space="0" w:color="auto"/>
                    <w:right w:val="single" w:sz="2" w:space="0" w:color="auto"/>
                  </w:tcBorders>
                  <w:vAlign w:val="center"/>
                </w:tcPr>
                <w:p w14:paraId="4AAD3F4D"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116,7</w:t>
                  </w:r>
                </w:p>
              </w:tc>
            </w:tr>
            <w:tr w:rsidR="002E0280" w:rsidRPr="002E0280" w14:paraId="17559671" w14:textId="77777777" w:rsidTr="002E0280">
              <w:trPr>
                <w:trHeight w:val="1236"/>
              </w:trPr>
              <w:tc>
                <w:tcPr>
                  <w:tcW w:w="4010" w:type="dxa"/>
                  <w:gridSpan w:val="2"/>
                  <w:tcBorders>
                    <w:top w:val="single" w:sz="2" w:space="0" w:color="auto"/>
                    <w:left w:val="single" w:sz="2" w:space="0" w:color="auto"/>
                    <w:bottom w:val="single" w:sz="2" w:space="0" w:color="auto"/>
                    <w:right w:val="single" w:sz="2" w:space="0" w:color="auto"/>
                  </w:tcBorders>
                  <w:vAlign w:val="center"/>
                </w:tcPr>
                <w:p w14:paraId="1EB04F4D"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Прочие субвенции бюджетам муниципальных районов (на исполнение государственных полномочий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 договорам найма</w:t>
                  </w:r>
                  <w:proofErr w:type="gramEnd"/>
                  <w:r w:rsidRPr="002E0280">
                    <w:rPr>
                      <w:sz w:val="18"/>
                      <w:szCs w:val="18"/>
                      <w:lang w:eastAsia="ar-SA"/>
                    </w:rPr>
                    <w:t xml:space="preserve"> специализированных жилых помещений за счет средств бюджета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6CDF0EB8"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44448934"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2 02 39999 05 9338 150</w:t>
                  </w:r>
                </w:p>
              </w:tc>
              <w:tc>
                <w:tcPr>
                  <w:tcW w:w="1412" w:type="dxa"/>
                  <w:tcBorders>
                    <w:top w:val="single" w:sz="2" w:space="0" w:color="auto"/>
                    <w:left w:val="single" w:sz="2" w:space="0" w:color="auto"/>
                    <w:bottom w:val="single" w:sz="2" w:space="0" w:color="auto"/>
                    <w:right w:val="single" w:sz="2" w:space="0" w:color="auto"/>
                  </w:tcBorders>
                  <w:vAlign w:val="center"/>
                </w:tcPr>
                <w:p w14:paraId="14505A2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30 288,0</w:t>
                  </w:r>
                </w:p>
              </w:tc>
              <w:tc>
                <w:tcPr>
                  <w:tcW w:w="1413" w:type="dxa"/>
                  <w:tcBorders>
                    <w:top w:val="single" w:sz="2" w:space="0" w:color="auto"/>
                    <w:left w:val="single" w:sz="2" w:space="0" w:color="auto"/>
                    <w:bottom w:val="single" w:sz="2" w:space="0" w:color="auto"/>
                    <w:right w:val="single" w:sz="2" w:space="0" w:color="auto"/>
                  </w:tcBorders>
                  <w:vAlign w:val="center"/>
                </w:tcPr>
                <w:p w14:paraId="699F178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30 288,0</w:t>
                  </w:r>
                </w:p>
              </w:tc>
            </w:tr>
            <w:tr w:rsidR="002E0280" w:rsidRPr="002E0280" w14:paraId="295B5515" w14:textId="77777777" w:rsidTr="002E0280">
              <w:trPr>
                <w:trHeight w:val="88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9793A14" w14:textId="77777777" w:rsidR="002E0280" w:rsidRPr="002E0280" w:rsidRDefault="002E0280" w:rsidP="002E0280">
                  <w:pPr>
                    <w:widowControl w:val="0"/>
                    <w:suppressAutoHyphens/>
                    <w:rPr>
                      <w:sz w:val="18"/>
                      <w:szCs w:val="18"/>
                      <w:lang w:eastAsia="ar-SA"/>
                    </w:rPr>
                  </w:pPr>
                  <w:r w:rsidRPr="002E0280">
                    <w:rPr>
                      <w:sz w:val="18"/>
                      <w:szCs w:val="18"/>
                      <w:lang w:eastAsia="ar-SA"/>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015" w:type="dxa"/>
                  <w:tcBorders>
                    <w:top w:val="single" w:sz="2" w:space="0" w:color="auto"/>
                    <w:left w:val="single" w:sz="2" w:space="0" w:color="auto"/>
                    <w:bottom w:val="single" w:sz="2" w:space="0" w:color="auto"/>
                    <w:right w:val="single" w:sz="2" w:space="0" w:color="auto"/>
                  </w:tcBorders>
                  <w:vAlign w:val="center"/>
                </w:tcPr>
                <w:p w14:paraId="4AB5E09D"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E76CE9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2 02 40014 05 0400 150</w:t>
                  </w:r>
                </w:p>
              </w:tc>
              <w:tc>
                <w:tcPr>
                  <w:tcW w:w="1412" w:type="dxa"/>
                  <w:tcBorders>
                    <w:top w:val="single" w:sz="2" w:space="0" w:color="auto"/>
                    <w:left w:val="single" w:sz="2" w:space="0" w:color="auto"/>
                    <w:bottom w:val="single" w:sz="2" w:space="0" w:color="auto"/>
                    <w:right w:val="single" w:sz="2" w:space="0" w:color="auto"/>
                  </w:tcBorders>
                  <w:vAlign w:val="center"/>
                </w:tcPr>
                <w:p w14:paraId="6EE02B6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181,8</w:t>
                  </w:r>
                </w:p>
              </w:tc>
              <w:tc>
                <w:tcPr>
                  <w:tcW w:w="1413" w:type="dxa"/>
                  <w:tcBorders>
                    <w:top w:val="single" w:sz="2" w:space="0" w:color="auto"/>
                    <w:left w:val="single" w:sz="2" w:space="0" w:color="auto"/>
                    <w:bottom w:val="single" w:sz="2" w:space="0" w:color="auto"/>
                    <w:right w:val="single" w:sz="2" w:space="0" w:color="auto"/>
                  </w:tcBorders>
                  <w:vAlign w:val="center"/>
                </w:tcPr>
                <w:p w14:paraId="28ED0EB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181,8</w:t>
                  </w:r>
                </w:p>
              </w:tc>
            </w:tr>
            <w:tr w:rsidR="002E0280" w:rsidRPr="002E0280" w14:paraId="24618CEC" w14:textId="77777777" w:rsidTr="002E0280">
              <w:trPr>
                <w:trHeight w:val="63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FDBDA1A" w14:textId="77777777" w:rsidR="002E0280" w:rsidRPr="002E0280" w:rsidRDefault="002E0280" w:rsidP="002E0280">
                  <w:pPr>
                    <w:widowControl w:val="0"/>
                    <w:suppressAutoHyphens/>
                    <w:rPr>
                      <w:sz w:val="18"/>
                      <w:szCs w:val="18"/>
                      <w:lang w:eastAsia="ar-SA"/>
                    </w:rPr>
                  </w:pPr>
                  <w:proofErr w:type="gramStart"/>
                  <w:r w:rsidRPr="002E0280">
                    <w:rPr>
                      <w:sz w:val="18"/>
                      <w:szCs w:val="18"/>
                      <w:lang w:eastAsia="ar-SA"/>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015" w:type="dxa"/>
                  <w:tcBorders>
                    <w:top w:val="single" w:sz="2" w:space="0" w:color="auto"/>
                    <w:left w:val="single" w:sz="2" w:space="0" w:color="auto"/>
                    <w:bottom w:val="single" w:sz="2" w:space="0" w:color="auto"/>
                    <w:right w:val="single" w:sz="2" w:space="0" w:color="auto"/>
                  </w:tcBorders>
                  <w:vAlign w:val="center"/>
                </w:tcPr>
                <w:p w14:paraId="204AD843"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72573A6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2 02 45050 05 0000 150</w:t>
                  </w:r>
                </w:p>
              </w:tc>
              <w:tc>
                <w:tcPr>
                  <w:tcW w:w="1412" w:type="dxa"/>
                  <w:tcBorders>
                    <w:top w:val="single" w:sz="2" w:space="0" w:color="auto"/>
                    <w:left w:val="single" w:sz="2" w:space="0" w:color="auto"/>
                    <w:bottom w:val="single" w:sz="2" w:space="0" w:color="auto"/>
                    <w:right w:val="single" w:sz="2" w:space="0" w:color="auto"/>
                  </w:tcBorders>
                  <w:vAlign w:val="center"/>
                </w:tcPr>
                <w:p w14:paraId="1767BCB6"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781,2</w:t>
                  </w:r>
                </w:p>
              </w:tc>
              <w:tc>
                <w:tcPr>
                  <w:tcW w:w="1413" w:type="dxa"/>
                  <w:tcBorders>
                    <w:top w:val="single" w:sz="2" w:space="0" w:color="auto"/>
                    <w:left w:val="single" w:sz="2" w:space="0" w:color="auto"/>
                    <w:bottom w:val="single" w:sz="2" w:space="0" w:color="auto"/>
                    <w:right w:val="single" w:sz="2" w:space="0" w:color="auto"/>
                  </w:tcBorders>
                  <w:vAlign w:val="center"/>
                </w:tcPr>
                <w:p w14:paraId="01BF566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781,2</w:t>
                  </w:r>
                </w:p>
              </w:tc>
            </w:tr>
            <w:tr w:rsidR="002E0280" w:rsidRPr="002E0280" w14:paraId="49B45FEE" w14:textId="77777777" w:rsidTr="002E0280">
              <w:trPr>
                <w:trHeight w:val="494"/>
              </w:trPr>
              <w:tc>
                <w:tcPr>
                  <w:tcW w:w="4010" w:type="dxa"/>
                  <w:gridSpan w:val="2"/>
                  <w:tcBorders>
                    <w:top w:val="single" w:sz="2" w:space="0" w:color="auto"/>
                    <w:left w:val="single" w:sz="2" w:space="0" w:color="auto"/>
                    <w:bottom w:val="single" w:sz="2" w:space="0" w:color="auto"/>
                    <w:right w:val="single" w:sz="2" w:space="0" w:color="auto"/>
                  </w:tcBorders>
                  <w:vAlign w:val="center"/>
                </w:tcPr>
                <w:p w14:paraId="4D6810BA" w14:textId="77777777" w:rsidR="002E0280" w:rsidRPr="002E0280" w:rsidRDefault="002E0280" w:rsidP="002E0280">
                  <w:pPr>
                    <w:widowControl w:val="0"/>
                    <w:suppressAutoHyphens/>
                    <w:rPr>
                      <w:sz w:val="18"/>
                      <w:szCs w:val="18"/>
                      <w:lang w:eastAsia="ar-SA"/>
                    </w:rPr>
                  </w:pPr>
                  <w:r w:rsidRPr="002E0280">
                    <w:rPr>
                      <w:sz w:val="18"/>
                      <w:szCs w:val="18"/>
                      <w:lang w:eastAsia="ar-SA"/>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015" w:type="dxa"/>
                  <w:tcBorders>
                    <w:top w:val="single" w:sz="2" w:space="0" w:color="auto"/>
                    <w:left w:val="single" w:sz="2" w:space="0" w:color="auto"/>
                    <w:bottom w:val="single" w:sz="2" w:space="0" w:color="auto"/>
                    <w:right w:val="single" w:sz="2" w:space="0" w:color="auto"/>
                  </w:tcBorders>
                  <w:vAlign w:val="center"/>
                </w:tcPr>
                <w:p w14:paraId="2C569BFE"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11AB32B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2 02 45303 05 0000 150</w:t>
                  </w:r>
                </w:p>
              </w:tc>
              <w:tc>
                <w:tcPr>
                  <w:tcW w:w="1412" w:type="dxa"/>
                  <w:tcBorders>
                    <w:top w:val="single" w:sz="2" w:space="0" w:color="auto"/>
                    <w:left w:val="single" w:sz="2" w:space="0" w:color="auto"/>
                    <w:bottom w:val="single" w:sz="2" w:space="0" w:color="auto"/>
                    <w:right w:val="single" w:sz="2" w:space="0" w:color="auto"/>
                  </w:tcBorders>
                  <w:vAlign w:val="center"/>
                </w:tcPr>
                <w:p w14:paraId="6FC68A3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42 893,4</w:t>
                  </w:r>
                </w:p>
              </w:tc>
              <w:tc>
                <w:tcPr>
                  <w:tcW w:w="1413" w:type="dxa"/>
                  <w:tcBorders>
                    <w:top w:val="single" w:sz="2" w:space="0" w:color="auto"/>
                    <w:left w:val="single" w:sz="2" w:space="0" w:color="auto"/>
                    <w:bottom w:val="single" w:sz="2" w:space="0" w:color="auto"/>
                    <w:right w:val="single" w:sz="2" w:space="0" w:color="auto"/>
                  </w:tcBorders>
                  <w:vAlign w:val="center"/>
                </w:tcPr>
                <w:p w14:paraId="2EB0A4F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42 893,4</w:t>
                  </w:r>
                </w:p>
              </w:tc>
            </w:tr>
            <w:tr w:rsidR="002E0280" w:rsidRPr="002E0280" w14:paraId="4FA96B5F" w14:textId="77777777" w:rsidTr="002E0280">
              <w:trPr>
                <w:trHeight w:val="417"/>
              </w:trPr>
              <w:tc>
                <w:tcPr>
                  <w:tcW w:w="4010" w:type="dxa"/>
                  <w:gridSpan w:val="2"/>
                  <w:tcBorders>
                    <w:top w:val="single" w:sz="2" w:space="0" w:color="auto"/>
                    <w:left w:val="single" w:sz="2" w:space="0" w:color="auto"/>
                    <w:bottom w:val="single" w:sz="2" w:space="0" w:color="auto"/>
                    <w:right w:val="single" w:sz="2" w:space="0" w:color="auto"/>
                  </w:tcBorders>
                  <w:vAlign w:val="center"/>
                </w:tcPr>
                <w:p w14:paraId="27D11803" w14:textId="77777777" w:rsidR="002E0280" w:rsidRPr="002E0280" w:rsidRDefault="002E0280" w:rsidP="002E0280">
                  <w:pPr>
                    <w:widowControl w:val="0"/>
                    <w:suppressAutoHyphens/>
                    <w:rPr>
                      <w:sz w:val="18"/>
                      <w:szCs w:val="18"/>
                      <w:lang w:eastAsia="ar-SA"/>
                    </w:rPr>
                  </w:pPr>
                  <w:r w:rsidRPr="002E0280">
                    <w:rPr>
                      <w:sz w:val="18"/>
                      <w:szCs w:val="18"/>
                      <w:lang w:eastAsia="ar-SA"/>
                    </w:rPr>
                    <w:lastRenderedPageBreak/>
                    <w:t>Прочие межбюджетные трансферты, передаваемые бюджетам муниципальных районов на предоставление бесплатного двухразового горячего питания (завтрак, обед) детям участников специальной военной операции, обучающимся в 1 - 11 классах в муниципальных общеобразовательных организациях на территории Пензенской области, путем предоставления услуг организациями общественного питания за счет средств резервного фонда Правительства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1B92E9CF"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6E205EF2"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2 02 49999 05 9454 150</w:t>
                  </w:r>
                </w:p>
              </w:tc>
              <w:tc>
                <w:tcPr>
                  <w:tcW w:w="1412" w:type="dxa"/>
                  <w:tcBorders>
                    <w:top w:val="single" w:sz="2" w:space="0" w:color="auto"/>
                    <w:left w:val="single" w:sz="2" w:space="0" w:color="auto"/>
                    <w:bottom w:val="single" w:sz="2" w:space="0" w:color="auto"/>
                    <w:right w:val="single" w:sz="2" w:space="0" w:color="auto"/>
                  </w:tcBorders>
                  <w:vAlign w:val="center"/>
                </w:tcPr>
                <w:p w14:paraId="6AE76552"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2 784,2</w:t>
                  </w:r>
                </w:p>
              </w:tc>
              <w:tc>
                <w:tcPr>
                  <w:tcW w:w="1413" w:type="dxa"/>
                  <w:tcBorders>
                    <w:top w:val="single" w:sz="2" w:space="0" w:color="auto"/>
                    <w:left w:val="single" w:sz="2" w:space="0" w:color="auto"/>
                    <w:bottom w:val="single" w:sz="2" w:space="0" w:color="auto"/>
                    <w:right w:val="single" w:sz="2" w:space="0" w:color="auto"/>
                  </w:tcBorders>
                  <w:vAlign w:val="center"/>
                </w:tcPr>
                <w:p w14:paraId="4A26DAE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2 775,2</w:t>
                  </w:r>
                </w:p>
              </w:tc>
            </w:tr>
            <w:tr w:rsidR="002E0280" w:rsidRPr="002E0280" w14:paraId="2079AB2E" w14:textId="77777777" w:rsidTr="002E0280">
              <w:trPr>
                <w:trHeight w:val="913"/>
              </w:trPr>
              <w:tc>
                <w:tcPr>
                  <w:tcW w:w="4010" w:type="dxa"/>
                  <w:gridSpan w:val="2"/>
                  <w:tcBorders>
                    <w:top w:val="single" w:sz="2" w:space="0" w:color="auto"/>
                    <w:left w:val="single" w:sz="2" w:space="0" w:color="auto"/>
                    <w:bottom w:val="single" w:sz="2" w:space="0" w:color="auto"/>
                    <w:right w:val="single" w:sz="2" w:space="0" w:color="auto"/>
                  </w:tcBorders>
                  <w:vAlign w:val="center"/>
                </w:tcPr>
                <w:p w14:paraId="3188FAF9" w14:textId="77777777" w:rsidR="002E0280" w:rsidRPr="002E0280" w:rsidRDefault="002E0280" w:rsidP="002E0280">
                  <w:pPr>
                    <w:widowControl w:val="0"/>
                    <w:suppressAutoHyphens/>
                    <w:rPr>
                      <w:sz w:val="18"/>
                      <w:szCs w:val="18"/>
                      <w:lang w:eastAsia="ar-SA"/>
                    </w:rPr>
                  </w:pPr>
                  <w:r w:rsidRPr="002E0280">
                    <w:rPr>
                      <w:sz w:val="18"/>
                      <w:szCs w:val="18"/>
                      <w:lang w:eastAsia="ar-SA"/>
                    </w:rPr>
                    <w:t>Прочие межбюджетные трансферты, передаваемые бюджетам муниципальных районов из резервного фонда Правительства Пензенской области</w:t>
                  </w:r>
                </w:p>
              </w:tc>
              <w:tc>
                <w:tcPr>
                  <w:tcW w:w="1015" w:type="dxa"/>
                  <w:tcBorders>
                    <w:top w:val="single" w:sz="2" w:space="0" w:color="auto"/>
                    <w:left w:val="single" w:sz="2" w:space="0" w:color="auto"/>
                    <w:bottom w:val="single" w:sz="2" w:space="0" w:color="auto"/>
                    <w:right w:val="single" w:sz="2" w:space="0" w:color="auto"/>
                  </w:tcBorders>
                  <w:vAlign w:val="center"/>
                </w:tcPr>
                <w:p w14:paraId="6F10E5AA"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7647A856"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2 02 49999 05 9465 150</w:t>
                  </w:r>
                </w:p>
              </w:tc>
              <w:tc>
                <w:tcPr>
                  <w:tcW w:w="1412" w:type="dxa"/>
                  <w:tcBorders>
                    <w:top w:val="single" w:sz="2" w:space="0" w:color="auto"/>
                    <w:left w:val="single" w:sz="2" w:space="0" w:color="auto"/>
                    <w:bottom w:val="single" w:sz="2" w:space="0" w:color="auto"/>
                    <w:right w:val="single" w:sz="2" w:space="0" w:color="auto"/>
                  </w:tcBorders>
                  <w:vAlign w:val="center"/>
                </w:tcPr>
                <w:p w14:paraId="3611D59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20 746,9</w:t>
                  </w:r>
                </w:p>
              </w:tc>
              <w:tc>
                <w:tcPr>
                  <w:tcW w:w="1413" w:type="dxa"/>
                  <w:tcBorders>
                    <w:top w:val="single" w:sz="2" w:space="0" w:color="auto"/>
                    <w:left w:val="single" w:sz="2" w:space="0" w:color="auto"/>
                    <w:bottom w:val="single" w:sz="2" w:space="0" w:color="auto"/>
                    <w:right w:val="single" w:sz="2" w:space="0" w:color="auto"/>
                  </w:tcBorders>
                  <w:vAlign w:val="center"/>
                </w:tcPr>
                <w:p w14:paraId="653AEBE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20 391,0</w:t>
                  </w:r>
                </w:p>
              </w:tc>
            </w:tr>
            <w:tr w:rsidR="002E0280" w:rsidRPr="002E0280" w14:paraId="37B3A572" w14:textId="77777777" w:rsidTr="002E0280">
              <w:trPr>
                <w:trHeight w:val="69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6A8D382" w14:textId="77777777" w:rsidR="002E0280" w:rsidRPr="002E0280" w:rsidRDefault="002E0280" w:rsidP="002E0280">
                  <w:pPr>
                    <w:widowControl w:val="0"/>
                    <w:suppressAutoHyphens/>
                    <w:rPr>
                      <w:sz w:val="18"/>
                      <w:szCs w:val="18"/>
                      <w:lang w:eastAsia="ar-SA"/>
                    </w:rPr>
                  </w:pPr>
                  <w:r w:rsidRPr="002E0280">
                    <w:rPr>
                      <w:sz w:val="18"/>
                      <w:szCs w:val="18"/>
                      <w:lang w:eastAsia="ar-SA"/>
                    </w:rPr>
                    <w:t>Иные межбюджетные трансферты бюджетам муниципальных районов на реализацию инфраструктурных проектов в сфере жилищно-коммунального хозяйства за счет средств, высвобожденных в результате списания 2/3 задолженности по бюджетным кредитам</w:t>
                  </w:r>
                </w:p>
              </w:tc>
              <w:tc>
                <w:tcPr>
                  <w:tcW w:w="1015" w:type="dxa"/>
                  <w:tcBorders>
                    <w:top w:val="single" w:sz="2" w:space="0" w:color="auto"/>
                    <w:left w:val="single" w:sz="2" w:space="0" w:color="auto"/>
                    <w:bottom w:val="single" w:sz="2" w:space="0" w:color="auto"/>
                    <w:right w:val="single" w:sz="2" w:space="0" w:color="auto"/>
                  </w:tcBorders>
                  <w:vAlign w:val="center"/>
                </w:tcPr>
                <w:p w14:paraId="45C70D39"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00532C3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2 02 49999 05 9498 150</w:t>
                  </w:r>
                </w:p>
              </w:tc>
              <w:tc>
                <w:tcPr>
                  <w:tcW w:w="1412" w:type="dxa"/>
                  <w:tcBorders>
                    <w:top w:val="single" w:sz="2" w:space="0" w:color="auto"/>
                    <w:left w:val="single" w:sz="2" w:space="0" w:color="auto"/>
                    <w:bottom w:val="single" w:sz="2" w:space="0" w:color="auto"/>
                    <w:right w:val="single" w:sz="2" w:space="0" w:color="auto"/>
                  </w:tcBorders>
                  <w:vAlign w:val="center"/>
                </w:tcPr>
                <w:p w14:paraId="11D4BC30"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9 000,0</w:t>
                  </w:r>
                </w:p>
              </w:tc>
              <w:tc>
                <w:tcPr>
                  <w:tcW w:w="1413" w:type="dxa"/>
                  <w:tcBorders>
                    <w:top w:val="single" w:sz="2" w:space="0" w:color="auto"/>
                    <w:left w:val="single" w:sz="2" w:space="0" w:color="auto"/>
                    <w:bottom w:val="single" w:sz="2" w:space="0" w:color="auto"/>
                    <w:right w:val="single" w:sz="2" w:space="0" w:color="auto"/>
                  </w:tcBorders>
                  <w:vAlign w:val="center"/>
                </w:tcPr>
                <w:p w14:paraId="29442E5E"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9 000,0</w:t>
                  </w:r>
                </w:p>
              </w:tc>
            </w:tr>
            <w:tr w:rsidR="002E0280" w:rsidRPr="002E0280" w14:paraId="7FE0E9FD" w14:textId="77777777" w:rsidTr="002E0280">
              <w:trPr>
                <w:trHeight w:val="700"/>
              </w:trPr>
              <w:tc>
                <w:tcPr>
                  <w:tcW w:w="4010" w:type="dxa"/>
                  <w:gridSpan w:val="2"/>
                  <w:tcBorders>
                    <w:top w:val="single" w:sz="2" w:space="0" w:color="auto"/>
                    <w:left w:val="single" w:sz="2" w:space="0" w:color="auto"/>
                    <w:bottom w:val="single" w:sz="2" w:space="0" w:color="auto"/>
                    <w:right w:val="single" w:sz="2" w:space="0" w:color="auto"/>
                  </w:tcBorders>
                  <w:vAlign w:val="center"/>
                </w:tcPr>
                <w:p w14:paraId="01DED58B" w14:textId="77777777" w:rsidR="002E0280" w:rsidRPr="002E0280" w:rsidRDefault="002E0280" w:rsidP="002E0280">
                  <w:pPr>
                    <w:widowControl w:val="0"/>
                    <w:suppressAutoHyphens/>
                    <w:rPr>
                      <w:sz w:val="18"/>
                      <w:szCs w:val="18"/>
                      <w:lang w:eastAsia="ar-SA"/>
                    </w:rPr>
                  </w:pPr>
                  <w:r w:rsidRPr="002E0280">
                    <w:rPr>
                      <w:sz w:val="18"/>
                      <w:szCs w:val="18"/>
                      <w:lang w:eastAsia="ar-SA"/>
                    </w:rPr>
                    <w:t>Возврат остатков субсидий на обеспечение комплексного развития сельских территорий из бюджетов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5CB2E1C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558C768C"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2 19 25576 05 0000 150</w:t>
                  </w:r>
                </w:p>
              </w:tc>
              <w:tc>
                <w:tcPr>
                  <w:tcW w:w="1412" w:type="dxa"/>
                  <w:tcBorders>
                    <w:top w:val="single" w:sz="2" w:space="0" w:color="auto"/>
                    <w:left w:val="single" w:sz="2" w:space="0" w:color="auto"/>
                    <w:bottom w:val="single" w:sz="2" w:space="0" w:color="auto"/>
                    <w:right w:val="single" w:sz="2" w:space="0" w:color="auto"/>
                  </w:tcBorders>
                  <w:vAlign w:val="center"/>
                </w:tcPr>
                <w:p w14:paraId="08ACAEE1"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-48,9</w:t>
                  </w:r>
                </w:p>
              </w:tc>
              <w:tc>
                <w:tcPr>
                  <w:tcW w:w="1413" w:type="dxa"/>
                  <w:tcBorders>
                    <w:top w:val="single" w:sz="2" w:space="0" w:color="auto"/>
                    <w:left w:val="single" w:sz="2" w:space="0" w:color="auto"/>
                    <w:bottom w:val="single" w:sz="2" w:space="0" w:color="auto"/>
                    <w:right w:val="single" w:sz="2" w:space="0" w:color="auto"/>
                  </w:tcBorders>
                  <w:vAlign w:val="center"/>
                </w:tcPr>
                <w:p w14:paraId="63BDB54B"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-48,9</w:t>
                  </w:r>
                </w:p>
              </w:tc>
            </w:tr>
            <w:tr w:rsidR="002E0280" w:rsidRPr="002E0280" w14:paraId="16148EE2" w14:textId="77777777" w:rsidTr="002E0280">
              <w:trPr>
                <w:trHeight w:val="839"/>
              </w:trPr>
              <w:tc>
                <w:tcPr>
                  <w:tcW w:w="4010" w:type="dxa"/>
                  <w:gridSpan w:val="2"/>
                  <w:tcBorders>
                    <w:top w:val="single" w:sz="2" w:space="0" w:color="auto"/>
                    <w:left w:val="single" w:sz="2" w:space="0" w:color="auto"/>
                    <w:bottom w:val="single" w:sz="2" w:space="0" w:color="auto"/>
                    <w:right w:val="single" w:sz="2" w:space="0" w:color="auto"/>
                  </w:tcBorders>
                  <w:vAlign w:val="center"/>
                </w:tcPr>
                <w:p w14:paraId="727D96C1" w14:textId="77777777" w:rsidR="002E0280" w:rsidRPr="002E0280" w:rsidRDefault="002E0280" w:rsidP="002E0280">
                  <w:pPr>
                    <w:widowControl w:val="0"/>
                    <w:suppressAutoHyphens/>
                    <w:rPr>
                      <w:sz w:val="18"/>
                      <w:szCs w:val="18"/>
                      <w:lang w:eastAsia="ar-SA"/>
                    </w:rPr>
                  </w:pPr>
                  <w:r w:rsidRPr="002E0280">
                    <w:rPr>
                      <w:sz w:val="18"/>
                      <w:szCs w:val="18"/>
                      <w:lang w:eastAsia="ar-SA"/>
                    </w:rPr>
                    <w:t>Возврат остатков субвенций на ежемесячную денежную выплату, назначаемую в случае рождения третьего ребенка или последующих детей до достижения ребенком возраста трех лет, из бюджетов муниципальных районов</w:t>
                  </w:r>
                </w:p>
              </w:tc>
              <w:tc>
                <w:tcPr>
                  <w:tcW w:w="1015" w:type="dxa"/>
                  <w:tcBorders>
                    <w:top w:val="single" w:sz="2" w:space="0" w:color="auto"/>
                    <w:left w:val="single" w:sz="2" w:space="0" w:color="auto"/>
                    <w:bottom w:val="single" w:sz="2" w:space="0" w:color="auto"/>
                    <w:right w:val="single" w:sz="2" w:space="0" w:color="auto"/>
                  </w:tcBorders>
                  <w:vAlign w:val="center"/>
                </w:tcPr>
                <w:p w14:paraId="570D5017"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992</w:t>
                  </w:r>
                </w:p>
              </w:tc>
              <w:tc>
                <w:tcPr>
                  <w:tcW w:w="2114" w:type="dxa"/>
                  <w:tcBorders>
                    <w:top w:val="single" w:sz="2" w:space="0" w:color="auto"/>
                    <w:left w:val="single" w:sz="2" w:space="0" w:color="auto"/>
                    <w:bottom w:val="single" w:sz="2" w:space="0" w:color="auto"/>
                    <w:right w:val="single" w:sz="2" w:space="0" w:color="auto"/>
                  </w:tcBorders>
                  <w:vAlign w:val="center"/>
                </w:tcPr>
                <w:p w14:paraId="34C66470" w14:textId="77777777" w:rsidR="002E0280" w:rsidRPr="002E0280" w:rsidRDefault="002E0280" w:rsidP="002E0280">
                  <w:pPr>
                    <w:widowControl w:val="0"/>
                    <w:suppressAutoHyphens/>
                    <w:jc w:val="center"/>
                    <w:rPr>
                      <w:sz w:val="18"/>
                      <w:szCs w:val="18"/>
                      <w:lang w:eastAsia="ar-SA"/>
                    </w:rPr>
                  </w:pPr>
                  <w:r w:rsidRPr="002E0280">
                    <w:rPr>
                      <w:sz w:val="18"/>
                      <w:szCs w:val="18"/>
                      <w:lang w:eastAsia="ar-SA"/>
                    </w:rPr>
                    <w:t>2 19 35084 05 0000 150</w:t>
                  </w:r>
                </w:p>
              </w:tc>
              <w:tc>
                <w:tcPr>
                  <w:tcW w:w="1412" w:type="dxa"/>
                  <w:tcBorders>
                    <w:top w:val="single" w:sz="2" w:space="0" w:color="auto"/>
                    <w:left w:val="single" w:sz="2" w:space="0" w:color="auto"/>
                    <w:bottom w:val="single" w:sz="2" w:space="0" w:color="auto"/>
                    <w:right w:val="single" w:sz="2" w:space="0" w:color="auto"/>
                  </w:tcBorders>
                  <w:vAlign w:val="center"/>
                </w:tcPr>
                <w:p w14:paraId="3A07ED9C"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-20,2</w:t>
                  </w:r>
                </w:p>
              </w:tc>
              <w:tc>
                <w:tcPr>
                  <w:tcW w:w="1413" w:type="dxa"/>
                  <w:tcBorders>
                    <w:top w:val="single" w:sz="2" w:space="0" w:color="auto"/>
                    <w:left w:val="single" w:sz="2" w:space="0" w:color="auto"/>
                    <w:bottom w:val="single" w:sz="2" w:space="0" w:color="auto"/>
                    <w:right w:val="single" w:sz="2" w:space="0" w:color="auto"/>
                  </w:tcBorders>
                  <w:vAlign w:val="center"/>
                </w:tcPr>
                <w:p w14:paraId="5D335A1A" w14:textId="77777777" w:rsidR="002E0280" w:rsidRPr="002E0280" w:rsidRDefault="002E0280" w:rsidP="002E0280">
                  <w:pPr>
                    <w:widowControl w:val="0"/>
                    <w:suppressAutoHyphens/>
                    <w:jc w:val="right"/>
                    <w:rPr>
                      <w:sz w:val="18"/>
                      <w:szCs w:val="18"/>
                      <w:lang w:eastAsia="ar-SA"/>
                    </w:rPr>
                  </w:pPr>
                  <w:r w:rsidRPr="002E0280">
                    <w:rPr>
                      <w:sz w:val="18"/>
                      <w:szCs w:val="18"/>
                      <w:lang w:eastAsia="ar-SA"/>
                    </w:rPr>
                    <w:t>-20,2</w:t>
                  </w:r>
                </w:p>
              </w:tc>
            </w:tr>
          </w:tbl>
          <w:p w14:paraId="4065790D" w14:textId="7D4FEF1F" w:rsidR="002E0280" w:rsidRPr="00EB0B03" w:rsidRDefault="002E0280" w:rsidP="00EB0B03">
            <w:pPr>
              <w:rPr>
                <w:bCs/>
                <w:sz w:val="20"/>
                <w:szCs w:val="20"/>
              </w:rPr>
            </w:pPr>
          </w:p>
          <w:p w14:paraId="5FCEE562" w14:textId="77777777" w:rsidR="002E0280" w:rsidRPr="002E0280" w:rsidRDefault="002E0280" w:rsidP="002E0280">
            <w:pPr>
              <w:jc w:val="center"/>
              <w:rPr>
                <w:b/>
                <w:bCs/>
              </w:rPr>
            </w:pPr>
            <w:r w:rsidRPr="002E0280">
              <w:rPr>
                <w:b/>
                <w:bCs/>
              </w:rPr>
              <w:t xml:space="preserve">                                                                 Приложение 2</w:t>
            </w:r>
          </w:p>
        </w:tc>
      </w:tr>
      <w:tr w:rsidR="002E0280" w:rsidRPr="002E0280" w14:paraId="03647D1D" w14:textId="77777777" w:rsidTr="002E0280">
        <w:trPr>
          <w:gridAfter w:val="4"/>
          <w:wAfter w:w="2884" w:type="dxa"/>
          <w:trHeight w:val="276"/>
        </w:trPr>
        <w:tc>
          <w:tcPr>
            <w:tcW w:w="10085" w:type="dxa"/>
            <w:gridSpan w:val="31"/>
            <w:vMerge/>
            <w:tcBorders>
              <w:top w:val="nil"/>
              <w:left w:val="nil"/>
              <w:bottom w:val="nil"/>
              <w:right w:val="nil"/>
            </w:tcBorders>
            <w:vAlign w:val="center"/>
            <w:hideMark/>
          </w:tcPr>
          <w:p w14:paraId="61332D7A" w14:textId="77777777" w:rsidR="002E0280" w:rsidRPr="002E0280" w:rsidRDefault="002E0280" w:rsidP="002E0280">
            <w:pPr>
              <w:rPr>
                <w:bCs/>
              </w:rPr>
            </w:pPr>
          </w:p>
        </w:tc>
      </w:tr>
      <w:tr w:rsidR="002E0280" w:rsidRPr="002E0280" w14:paraId="1264463A" w14:textId="77777777" w:rsidTr="002E0280">
        <w:trPr>
          <w:gridAfter w:val="4"/>
          <w:wAfter w:w="2884" w:type="dxa"/>
          <w:trHeight w:val="276"/>
        </w:trPr>
        <w:tc>
          <w:tcPr>
            <w:tcW w:w="10085" w:type="dxa"/>
            <w:gridSpan w:val="31"/>
            <w:vMerge/>
            <w:tcBorders>
              <w:top w:val="nil"/>
              <w:left w:val="nil"/>
              <w:bottom w:val="nil"/>
              <w:right w:val="nil"/>
            </w:tcBorders>
            <w:vAlign w:val="center"/>
            <w:hideMark/>
          </w:tcPr>
          <w:p w14:paraId="41206234" w14:textId="77777777" w:rsidR="002E0280" w:rsidRPr="002E0280" w:rsidRDefault="002E0280" w:rsidP="002E0280">
            <w:pPr>
              <w:rPr>
                <w:bCs/>
              </w:rPr>
            </w:pPr>
          </w:p>
        </w:tc>
      </w:tr>
      <w:tr w:rsidR="002E0280" w:rsidRPr="002E0280" w14:paraId="19D727F5" w14:textId="77777777" w:rsidTr="002E0280">
        <w:tblPrEx>
          <w:tblCellMar>
            <w:left w:w="30" w:type="dxa"/>
            <w:right w:w="30" w:type="dxa"/>
          </w:tblCellMar>
          <w:tblLook w:val="0000" w:firstRow="0" w:lastRow="0" w:firstColumn="0" w:lastColumn="0" w:noHBand="0" w:noVBand="0"/>
        </w:tblPrEx>
        <w:trPr>
          <w:trHeight w:val="202"/>
        </w:trPr>
        <w:tc>
          <w:tcPr>
            <w:tcW w:w="818" w:type="dxa"/>
            <w:gridSpan w:val="2"/>
            <w:tcBorders>
              <w:top w:val="nil"/>
              <w:left w:val="nil"/>
              <w:bottom w:val="nil"/>
              <w:right w:val="nil"/>
            </w:tcBorders>
          </w:tcPr>
          <w:p w14:paraId="2BE6D0AD" w14:textId="77777777" w:rsidR="002E0280" w:rsidRPr="002E0280" w:rsidRDefault="002E0280" w:rsidP="002E0280">
            <w:pPr>
              <w:spacing w:after="200" w:line="276" w:lineRule="auto"/>
              <w:rPr>
                <w:rFonts w:ascii="Arial" w:eastAsia="Calibri" w:hAnsi="Arial" w:cs="Arial"/>
                <w:sz w:val="20"/>
                <w:szCs w:val="20"/>
                <w:lang w:eastAsia="en-US"/>
              </w:rPr>
            </w:pPr>
          </w:p>
        </w:tc>
        <w:tc>
          <w:tcPr>
            <w:tcW w:w="916" w:type="dxa"/>
            <w:gridSpan w:val="3"/>
            <w:tcBorders>
              <w:top w:val="nil"/>
              <w:left w:val="nil"/>
              <w:bottom w:val="nil"/>
              <w:right w:val="nil"/>
            </w:tcBorders>
          </w:tcPr>
          <w:p w14:paraId="50E039C3" w14:textId="77777777" w:rsidR="002E0280" w:rsidRPr="002E0280" w:rsidRDefault="002E0280" w:rsidP="002E0280">
            <w:pPr>
              <w:autoSpaceDE w:val="0"/>
              <w:autoSpaceDN w:val="0"/>
              <w:adjustRightInd w:val="0"/>
              <w:jc w:val="right"/>
              <w:rPr>
                <w:rFonts w:ascii="Arial" w:eastAsia="Calibri" w:hAnsi="Arial" w:cs="Arial"/>
                <w:sz w:val="20"/>
                <w:szCs w:val="20"/>
                <w:lang w:eastAsia="en-US"/>
              </w:rPr>
            </w:pPr>
          </w:p>
        </w:tc>
        <w:tc>
          <w:tcPr>
            <w:tcW w:w="3391" w:type="dxa"/>
            <w:gridSpan w:val="8"/>
            <w:tcBorders>
              <w:top w:val="nil"/>
              <w:left w:val="nil"/>
              <w:bottom w:val="nil"/>
              <w:right w:val="nil"/>
            </w:tcBorders>
          </w:tcPr>
          <w:p w14:paraId="4514E187" w14:textId="77777777" w:rsidR="002E0280" w:rsidRPr="002E0280" w:rsidRDefault="002E0280" w:rsidP="002E0280">
            <w:pPr>
              <w:autoSpaceDE w:val="0"/>
              <w:autoSpaceDN w:val="0"/>
              <w:adjustRightInd w:val="0"/>
              <w:jc w:val="right"/>
              <w:rPr>
                <w:rFonts w:ascii="Arial" w:eastAsia="Calibri" w:hAnsi="Arial" w:cs="Arial"/>
                <w:sz w:val="20"/>
                <w:szCs w:val="20"/>
                <w:lang w:eastAsia="en-US"/>
              </w:rPr>
            </w:pPr>
          </w:p>
        </w:tc>
        <w:tc>
          <w:tcPr>
            <w:tcW w:w="4798" w:type="dxa"/>
            <w:gridSpan w:val="15"/>
            <w:tcBorders>
              <w:top w:val="nil"/>
              <w:left w:val="nil"/>
              <w:bottom w:val="nil"/>
              <w:right w:val="nil"/>
            </w:tcBorders>
            <w:vAlign w:val="bottom"/>
          </w:tcPr>
          <w:p w14:paraId="4D1CE344" w14:textId="77777777" w:rsidR="002E0280" w:rsidRPr="002E0280" w:rsidRDefault="002E0280" w:rsidP="002E0280">
            <w:pPr>
              <w:rPr>
                <w:sz w:val="22"/>
                <w:szCs w:val="22"/>
              </w:rPr>
            </w:pPr>
            <w:r w:rsidRPr="002E0280">
              <w:rPr>
                <w:sz w:val="22"/>
                <w:szCs w:val="22"/>
              </w:rPr>
              <w:t>к решению Собрания представителей Бессоновского района Пензенской области "Об исполнении бюджета Бессоновского района Пензенской области за 2025 год"</w:t>
            </w:r>
          </w:p>
        </w:tc>
        <w:tc>
          <w:tcPr>
            <w:tcW w:w="3046" w:type="dxa"/>
            <w:gridSpan w:val="7"/>
            <w:tcBorders>
              <w:top w:val="nil"/>
              <w:left w:val="nil"/>
              <w:bottom w:val="nil"/>
              <w:right w:val="nil"/>
            </w:tcBorders>
          </w:tcPr>
          <w:p w14:paraId="68477EC5" w14:textId="77777777" w:rsidR="002E0280" w:rsidRPr="002E0280" w:rsidRDefault="002E0280" w:rsidP="002E0280">
            <w:pPr>
              <w:autoSpaceDE w:val="0"/>
              <w:autoSpaceDN w:val="0"/>
              <w:adjustRightInd w:val="0"/>
              <w:rPr>
                <w:rFonts w:ascii="Arial" w:eastAsia="Calibri" w:hAnsi="Arial" w:cs="Arial"/>
                <w:sz w:val="22"/>
                <w:szCs w:val="22"/>
                <w:lang w:eastAsia="en-US"/>
              </w:rPr>
            </w:pPr>
          </w:p>
        </w:tc>
      </w:tr>
      <w:tr w:rsidR="002E0280" w:rsidRPr="002E0280" w14:paraId="1174DD9B" w14:textId="77777777" w:rsidTr="002E0280">
        <w:tblPrEx>
          <w:tblCellMar>
            <w:left w:w="30" w:type="dxa"/>
            <w:right w:w="30" w:type="dxa"/>
          </w:tblCellMar>
          <w:tblLook w:val="0000" w:firstRow="0" w:lastRow="0" w:firstColumn="0" w:lastColumn="0" w:noHBand="0" w:noVBand="0"/>
        </w:tblPrEx>
        <w:trPr>
          <w:gridAfter w:val="6"/>
          <w:wAfter w:w="2986" w:type="dxa"/>
          <w:trHeight w:val="667"/>
        </w:trPr>
        <w:tc>
          <w:tcPr>
            <w:tcW w:w="9983" w:type="dxa"/>
            <w:gridSpan w:val="29"/>
            <w:tcBorders>
              <w:top w:val="nil"/>
              <w:left w:val="nil"/>
              <w:bottom w:val="nil"/>
              <w:right w:val="nil"/>
            </w:tcBorders>
          </w:tcPr>
          <w:p w14:paraId="6E24940E" w14:textId="77777777" w:rsidR="002E0280" w:rsidRPr="002E0280" w:rsidRDefault="002E0280" w:rsidP="002E0280">
            <w:pPr>
              <w:autoSpaceDE w:val="0"/>
              <w:autoSpaceDN w:val="0"/>
              <w:adjustRightInd w:val="0"/>
              <w:jc w:val="center"/>
              <w:rPr>
                <w:rFonts w:eastAsia="Calibri"/>
                <w:b/>
                <w:bCs/>
                <w:sz w:val="22"/>
                <w:szCs w:val="22"/>
                <w:lang w:eastAsia="en-US"/>
              </w:rPr>
            </w:pPr>
            <w:r w:rsidRPr="002E0280">
              <w:rPr>
                <w:rFonts w:eastAsia="Calibri"/>
                <w:b/>
                <w:bCs/>
                <w:sz w:val="22"/>
                <w:szCs w:val="22"/>
                <w:lang w:eastAsia="en-US"/>
              </w:rPr>
              <w:t xml:space="preserve">      </w:t>
            </w:r>
          </w:p>
          <w:p w14:paraId="0C50C3D1" w14:textId="77777777" w:rsidR="002E0280" w:rsidRPr="002E0280" w:rsidRDefault="002E0280" w:rsidP="002E0280">
            <w:pPr>
              <w:autoSpaceDE w:val="0"/>
              <w:autoSpaceDN w:val="0"/>
              <w:adjustRightInd w:val="0"/>
              <w:jc w:val="center"/>
              <w:rPr>
                <w:rFonts w:eastAsia="Calibri"/>
                <w:b/>
                <w:bCs/>
                <w:sz w:val="22"/>
                <w:szCs w:val="22"/>
                <w:lang w:eastAsia="en-US"/>
              </w:rPr>
            </w:pPr>
            <w:r w:rsidRPr="002E0280">
              <w:rPr>
                <w:rFonts w:eastAsia="Calibri"/>
                <w:b/>
                <w:bCs/>
                <w:sz w:val="22"/>
                <w:szCs w:val="22"/>
                <w:lang w:eastAsia="en-US"/>
              </w:rPr>
              <w:t>Расходы бюджета Бессоновского района Пензенской области за 2025 год по разделам и подразделам классификации расходов бюджетов</w:t>
            </w:r>
          </w:p>
        </w:tc>
      </w:tr>
      <w:tr w:rsidR="002E0280" w:rsidRPr="002E0280" w14:paraId="3C04D9A0" w14:textId="77777777" w:rsidTr="002E0280">
        <w:tblPrEx>
          <w:tblCellMar>
            <w:left w:w="30" w:type="dxa"/>
            <w:right w:w="30" w:type="dxa"/>
          </w:tblCellMar>
          <w:tblLook w:val="0000" w:firstRow="0" w:lastRow="0" w:firstColumn="0" w:lastColumn="0" w:noHBand="0" w:noVBand="0"/>
        </w:tblPrEx>
        <w:trPr>
          <w:gridAfter w:val="6"/>
          <w:wAfter w:w="2986" w:type="dxa"/>
          <w:trHeight w:val="594"/>
        </w:trPr>
        <w:tc>
          <w:tcPr>
            <w:tcW w:w="1734" w:type="dxa"/>
            <w:gridSpan w:val="5"/>
            <w:tcBorders>
              <w:top w:val="nil"/>
              <w:left w:val="nil"/>
              <w:right w:val="nil"/>
            </w:tcBorders>
          </w:tcPr>
          <w:p w14:paraId="4B662B05" w14:textId="77777777" w:rsidR="002E0280" w:rsidRPr="002E0280" w:rsidRDefault="002E0280" w:rsidP="002E0280">
            <w:pPr>
              <w:autoSpaceDE w:val="0"/>
              <w:autoSpaceDN w:val="0"/>
              <w:adjustRightInd w:val="0"/>
              <w:jc w:val="right"/>
              <w:rPr>
                <w:rFonts w:ascii="MS Sans Serif" w:eastAsia="Calibri" w:hAnsi="MS Sans Serif" w:cs="MS Sans Serif"/>
                <w:sz w:val="17"/>
                <w:szCs w:val="17"/>
                <w:lang w:eastAsia="en-US"/>
              </w:rPr>
            </w:pPr>
          </w:p>
        </w:tc>
        <w:tc>
          <w:tcPr>
            <w:tcW w:w="3855" w:type="dxa"/>
            <w:gridSpan w:val="9"/>
            <w:tcBorders>
              <w:top w:val="nil"/>
              <w:left w:val="nil"/>
              <w:right w:val="nil"/>
            </w:tcBorders>
          </w:tcPr>
          <w:p w14:paraId="298D42FF" w14:textId="77777777" w:rsidR="002E0280" w:rsidRPr="002E0280" w:rsidRDefault="002E0280" w:rsidP="002E0280">
            <w:pPr>
              <w:autoSpaceDE w:val="0"/>
              <w:autoSpaceDN w:val="0"/>
              <w:adjustRightInd w:val="0"/>
              <w:rPr>
                <w:rFonts w:ascii="Arial" w:eastAsia="Calibri" w:hAnsi="Arial" w:cs="Arial"/>
                <w:sz w:val="20"/>
                <w:szCs w:val="20"/>
                <w:lang w:eastAsia="en-US"/>
              </w:rPr>
            </w:pPr>
          </w:p>
          <w:p w14:paraId="2B5004DC" w14:textId="77777777" w:rsidR="002E0280" w:rsidRPr="002E0280" w:rsidRDefault="002E0280" w:rsidP="002E0280">
            <w:pPr>
              <w:widowControl w:val="0"/>
              <w:suppressAutoHyphens/>
              <w:ind w:firstLine="708"/>
              <w:rPr>
                <w:rFonts w:ascii="Arial" w:eastAsia="Calibri" w:hAnsi="Arial" w:cs="Arial"/>
                <w:sz w:val="20"/>
                <w:szCs w:val="20"/>
                <w:lang w:eastAsia="en-US"/>
              </w:rPr>
            </w:pPr>
          </w:p>
        </w:tc>
        <w:tc>
          <w:tcPr>
            <w:tcW w:w="2126" w:type="dxa"/>
            <w:gridSpan w:val="8"/>
            <w:tcBorders>
              <w:top w:val="nil"/>
              <w:left w:val="nil"/>
              <w:right w:val="nil"/>
            </w:tcBorders>
          </w:tcPr>
          <w:p w14:paraId="37D725B1" w14:textId="77777777" w:rsidR="002E0280" w:rsidRPr="002E0280" w:rsidRDefault="002E0280" w:rsidP="002E0280">
            <w:pPr>
              <w:autoSpaceDE w:val="0"/>
              <w:autoSpaceDN w:val="0"/>
              <w:adjustRightInd w:val="0"/>
              <w:jc w:val="right"/>
              <w:rPr>
                <w:rFonts w:ascii="Arial" w:eastAsia="Calibri" w:hAnsi="Arial" w:cs="Arial"/>
                <w:sz w:val="20"/>
                <w:szCs w:val="20"/>
                <w:lang w:eastAsia="en-US"/>
              </w:rPr>
            </w:pPr>
          </w:p>
        </w:tc>
        <w:tc>
          <w:tcPr>
            <w:tcW w:w="2268" w:type="dxa"/>
            <w:gridSpan w:val="7"/>
            <w:tcBorders>
              <w:top w:val="nil"/>
              <w:left w:val="nil"/>
              <w:right w:val="nil"/>
            </w:tcBorders>
          </w:tcPr>
          <w:p w14:paraId="53CDD2DD" w14:textId="77777777" w:rsidR="002E0280" w:rsidRPr="002E0280" w:rsidRDefault="002E0280" w:rsidP="002E0280">
            <w:pPr>
              <w:widowControl w:val="0"/>
              <w:suppressAutoHyphens/>
              <w:jc w:val="right"/>
              <w:rPr>
                <w:rFonts w:eastAsia="Calibri"/>
                <w:sz w:val="20"/>
                <w:szCs w:val="20"/>
                <w:lang w:eastAsia="en-US"/>
              </w:rPr>
            </w:pPr>
          </w:p>
          <w:p w14:paraId="1A1F40C7" w14:textId="77777777" w:rsidR="002E0280" w:rsidRPr="002E0280" w:rsidRDefault="002E0280" w:rsidP="002E0280">
            <w:pPr>
              <w:widowControl w:val="0"/>
              <w:suppressAutoHyphens/>
              <w:ind w:firstLine="708"/>
              <w:rPr>
                <w:rFonts w:eastAsia="Calibri"/>
                <w:sz w:val="20"/>
                <w:szCs w:val="20"/>
                <w:lang w:eastAsia="en-US"/>
              </w:rPr>
            </w:pPr>
            <w:r w:rsidRPr="002E0280">
              <w:rPr>
                <w:rFonts w:eastAsia="Calibri"/>
                <w:sz w:val="20"/>
                <w:szCs w:val="20"/>
                <w:lang w:eastAsia="en-US"/>
              </w:rPr>
              <w:t>(</w:t>
            </w:r>
            <w:proofErr w:type="spellStart"/>
            <w:r w:rsidRPr="002E0280">
              <w:rPr>
                <w:rFonts w:eastAsia="Calibri"/>
                <w:sz w:val="20"/>
                <w:szCs w:val="20"/>
                <w:lang w:eastAsia="en-US"/>
              </w:rPr>
              <w:t>тыс</w:t>
            </w:r>
            <w:proofErr w:type="gramStart"/>
            <w:r w:rsidRPr="002E0280">
              <w:rPr>
                <w:rFonts w:eastAsia="Calibri"/>
                <w:sz w:val="20"/>
                <w:szCs w:val="20"/>
                <w:lang w:eastAsia="en-US"/>
              </w:rPr>
              <w:t>.р</w:t>
            </w:r>
            <w:proofErr w:type="gramEnd"/>
            <w:r w:rsidRPr="002E0280">
              <w:rPr>
                <w:rFonts w:eastAsia="Calibri"/>
                <w:sz w:val="20"/>
                <w:szCs w:val="20"/>
                <w:lang w:eastAsia="en-US"/>
              </w:rPr>
              <w:t>уб</w:t>
            </w:r>
            <w:proofErr w:type="spellEnd"/>
            <w:r w:rsidRPr="002E0280">
              <w:rPr>
                <w:rFonts w:eastAsia="Calibri"/>
                <w:sz w:val="20"/>
                <w:szCs w:val="20"/>
                <w:lang w:eastAsia="en-US"/>
              </w:rPr>
              <w:t>.)</w:t>
            </w:r>
          </w:p>
        </w:tc>
      </w:tr>
      <w:tr w:rsidR="002E0280" w:rsidRPr="002E0280" w14:paraId="0CCE517E" w14:textId="77777777" w:rsidTr="002E0280">
        <w:trPr>
          <w:gridBefore w:val="1"/>
          <w:gridAfter w:val="5"/>
          <w:wBefore w:w="144" w:type="dxa"/>
          <w:wAfter w:w="2902" w:type="dxa"/>
          <w:trHeight w:val="255"/>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1DA5F8" w14:textId="77777777" w:rsidR="002E0280" w:rsidRPr="002E0280" w:rsidRDefault="002E0280" w:rsidP="002E0280">
            <w:pPr>
              <w:widowControl w:val="0"/>
              <w:suppressAutoHyphens/>
              <w:jc w:val="center"/>
              <w:rPr>
                <w:sz w:val="17"/>
                <w:szCs w:val="17"/>
                <w:lang w:eastAsia="ar-SA"/>
              </w:rPr>
            </w:pPr>
            <w:proofErr w:type="spellStart"/>
            <w:r w:rsidRPr="002E0280">
              <w:rPr>
                <w:sz w:val="17"/>
                <w:szCs w:val="17"/>
                <w:lang w:eastAsia="ar-SA"/>
              </w:rPr>
              <w:t>Рз</w:t>
            </w:r>
            <w:proofErr w:type="spellEnd"/>
          </w:p>
        </w:tc>
        <w:tc>
          <w:tcPr>
            <w:tcW w:w="574" w:type="dxa"/>
            <w:tcBorders>
              <w:top w:val="single" w:sz="4" w:space="0" w:color="auto"/>
              <w:left w:val="nil"/>
              <w:bottom w:val="single" w:sz="4" w:space="0" w:color="auto"/>
              <w:right w:val="single" w:sz="4" w:space="0" w:color="auto"/>
            </w:tcBorders>
            <w:shd w:val="clear" w:color="auto" w:fill="auto"/>
            <w:vAlign w:val="center"/>
            <w:hideMark/>
          </w:tcPr>
          <w:p w14:paraId="0974E294" w14:textId="77777777" w:rsidR="002E0280" w:rsidRPr="002E0280" w:rsidRDefault="002E0280" w:rsidP="002E0280">
            <w:pPr>
              <w:widowControl w:val="0"/>
              <w:suppressAutoHyphens/>
              <w:jc w:val="center"/>
              <w:rPr>
                <w:sz w:val="17"/>
                <w:szCs w:val="17"/>
                <w:lang w:eastAsia="ar-SA"/>
              </w:rPr>
            </w:pPr>
            <w:proofErr w:type="spellStart"/>
            <w:r w:rsidRPr="002E0280">
              <w:rPr>
                <w:sz w:val="17"/>
                <w:szCs w:val="17"/>
                <w:lang w:eastAsia="ar-SA"/>
              </w:rPr>
              <w:t>Пз</w:t>
            </w:r>
            <w:proofErr w:type="spellEnd"/>
          </w:p>
        </w:tc>
        <w:tc>
          <w:tcPr>
            <w:tcW w:w="5238" w:type="dxa"/>
            <w:gridSpan w:val="13"/>
            <w:tcBorders>
              <w:top w:val="single" w:sz="4" w:space="0" w:color="auto"/>
              <w:left w:val="nil"/>
              <w:bottom w:val="single" w:sz="4" w:space="0" w:color="auto"/>
              <w:right w:val="single" w:sz="4" w:space="0" w:color="auto"/>
            </w:tcBorders>
            <w:shd w:val="clear" w:color="auto" w:fill="auto"/>
            <w:vAlign w:val="center"/>
            <w:hideMark/>
          </w:tcPr>
          <w:p w14:paraId="6425062E" w14:textId="77777777" w:rsidR="002E0280" w:rsidRPr="002E0280" w:rsidRDefault="002E0280" w:rsidP="002E0280">
            <w:pPr>
              <w:widowControl w:val="0"/>
              <w:suppressAutoHyphens/>
              <w:jc w:val="center"/>
              <w:rPr>
                <w:sz w:val="17"/>
                <w:szCs w:val="17"/>
                <w:lang w:eastAsia="ar-SA"/>
              </w:rPr>
            </w:pPr>
            <w:r w:rsidRPr="002E0280">
              <w:rPr>
                <w:sz w:val="17"/>
                <w:szCs w:val="17"/>
                <w:lang w:eastAsia="ar-SA"/>
              </w:rPr>
              <w:t xml:space="preserve">Наименование </w:t>
            </w:r>
          </w:p>
        </w:tc>
        <w:tc>
          <w:tcPr>
            <w:tcW w:w="1701" w:type="dxa"/>
            <w:gridSpan w:val="6"/>
            <w:tcBorders>
              <w:top w:val="single" w:sz="4" w:space="0" w:color="auto"/>
              <w:left w:val="nil"/>
              <w:bottom w:val="single" w:sz="4" w:space="0" w:color="auto"/>
              <w:right w:val="single" w:sz="4" w:space="0" w:color="auto"/>
            </w:tcBorders>
            <w:shd w:val="clear" w:color="auto" w:fill="auto"/>
            <w:vAlign w:val="center"/>
            <w:hideMark/>
          </w:tcPr>
          <w:p w14:paraId="7B6AF84F" w14:textId="77777777" w:rsidR="002E0280" w:rsidRPr="002E0280" w:rsidRDefault="002E0280" w:rsidP="002E0280">
            <w:pPr>
              <w:widowControl w:val="0"/>
              <w:suppressAutoHyphens/>
              <w:jc w:val="center"/>
              <w:rPr>
                <w:sz w:val="17"/>
                <w:szCs w:val="17"/>
                <w:lang w:eastAsia="ar-SA"/>
              </w:rPr>
            </w:pPr>
            <w:r w:rsidRPr="002E0280">
              <w:rPr>
                <w:sz w:val="17"/>
                <w:szCs w:val="17"/>
                <w:lang w:eastAsia="ar-SA"/>
              </w:rPr>
              <w:t>Назначено</w:t>
            </w:r>
          </w:p>
        </w:tc>
        <w:tc>
          <w:tcPr>
            <w:tcW w:w="1701" w:type="dxa"/>
            <w:gridSpan w:val="7"/>
            <w:tcBorders>
              <w:top w:val="single" w:sz="4" w:space="0" w:color="auto"/>
              <w:left w:val="nil"/>
              <w:bottom w:val="single" w:sz="4" w:space="0" w:color="auto"/>
              <w:right w:val="single" w:sz="4" w:space="0" w:color="auto"/>
            </w:tcBorders>
            <w:shd w:val="clear" w:color="auto" w:fill="auto"/>
            <w:vAlign w:val="center"/>
            <w:hideMark/>
          </w:tcPr>
          <w:p w14:paraId="51C4FA97" w14:textId="77777777" w:rsidR="002E0280" w:rsidRPr="002E0280" w:rsidRDefault="002E0280" w:rsidP="002E0280">
            <w:pPr>
              <w:widowControl w:val="0"/>
              <w:suppressAutoHyphens/>
              <w:jc w:val="center"/>
              <w:rPr>
                <w:sz w:val="17"/>
                <w:szCs w:val="17"/>
                <w:lang w:eastAsia="ar-SA"/>
              </w:rPr>
            </w:pPr>
            <w:r w:rsidRPr="002E0280">
              <w:rPr>
                <w:sz w:val="17"/>
                <w:szCs w:val="17"/>
                <w:lang w:eastAsia="ar-SA"/>
              </w:rPr>
              <w:t>Исполнено</w:t>
            </w:r>
          </w:p>
        </w:tc>
      </w:tr>
      <w:tr w:rsidR="002E0280" w:rsidRPr="002E0280" w14:paraId="7FF32F83" w14:textId="77777777" w:rsidTr="002E0280">
        <w:trPr>
          <w:gridBefore w:val="1"/>
          <w:gridAfter w:val="5"/>
          <w:wBefore w:w="144" w:type="dxa"/>
          <w:wAfter w:w="2902" w:type="dxa"/>
          <w:trHeight w:val="255"/>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6219120F"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01</w:t>
            </w:r>
          </w:p>
        </w:tc>
        <w:tc>
          <w:tcPr>
            <w:tcW w:w="574" w:type="dxa"/>
            <w:tcBorders>
              <w:top w:val="nil"/>
              <w:left w:val="nil"/>
              <w:bottom w:val="single" w:sz="4" w:space="0" w:color="auto"/>
              <w:right w:val="single" w:sz="4" w:space="0" w:color="auto"/>
            </w:tcBorders>
            <w:shd w:val="clear" w:color="auto" w:fill="auto"/>
            <w:vAlign w:val="center"/>
            <w:hideMark/>
          </w:tcPr>
          <w:p w14:paraId="76D6A7A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23E9D80E" w14:textId="77777777" w:rsidR="002E0280" w:rsidRPr="002E0280" w:rsidRDefault="002E0280" w:rsidP="002E0280">
            <w:pPr>
              <w:widowControl w:val="0"/>
              <w:suppressAutoHyphens/>
              <w:rPr>
                <w:sz w:val="16"/>
                <w:szCs w:val="16"/>
                <w:lang w:eastAsia="ar-SA"/>
              </w:rPr>
            </w:pPr>
            <w:r w:rsidRPr="002E0280">
              <w:rPr>
                <w:sz w:val="16"/>
                <w:szCs w:val="16"/>
                <w:lang w:eastAsia="ar-SA"/>
              </w:rPr>
              <w:t>ОБЩЕГОСУДАРСТВЕННЫЕ ВОПРОСЫ</w:t>
            </w:r>
          </w:p>
        </w:tc>
        <w:tc>
          <w:tcPr>
            <w:tcW w:w="1701" w:type="dxa"/>
            <w:gridSpan w:val="6"/>
            <w:tcBorders>
              <w:top w:val="nil"/>
              <w:left w:val="nil"/>
              <w:bottom w:val="single" w:sz="4" w:space="0" w:color="auto"/>
              <w:right w:val="single" w:sz="4" w:space="0" w:color="auto"/>
            </w:tcBorders>
            <w:shd w:val="clear" w:color="auto" w:fill="auto"/>
            <w:vAlign w:val="center"/>
            <w:hideMark/>
          </w:tcPr>
          <w:p w14:paraId="5D1261A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111 369,8</w:t>
            </w:r>
          </w:p>
        </w:tc>
        <w:tc>
          <w:tcPr>
            <w:tcW w:w="1701" w:type="dxa"/>
            <w:gridSpan w:val="7"/>
            <w:tcBorders>
              <w:top w:val="nil"/>
              <w:left w:val="nil"/>
              <w:bottom w:val="single" w:sz="4" w:space="0" w:color="auto"/>
              <w:right w:val="single" w:sz="4" w:space="0" w:color="auto"/>
            </w:tcBorders>
            <w:shd w:val="clear" w:color="auto" w:fill="auto"/>
            <w:vAlign w:val="center"/>
            <w:hideMark/>
          </w:tcPr>
          <w:p w14:paraId="253867CF"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111 368,7</w:t>
            </w:r>
          </w:p>
        </w:tc>
      </w:tr>
      <w:tr w:rsidR="002E0280" w:rsidRPr="002E0280" w14:paraId="133DAC8C"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2F72A11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74" w:type="dxa"/>
            <w:tcBorders>
              <w:top w:val="nil"/>
              <w:left w:val="nil"/>
              <w:bottom w:val="single" w:sz="4" w:space="0" w:color="auto"/>
              <w:right w:val="single" w:sz="4" w:space="0" w:color="auto"/>
            </w:tcBorders>
            <w:shd w:val="clear" w:color="auto" w:fill="auto"/>
            <w:vAlign w:val="center"/>
            <w:hideMark/>
          </w:tcPr>
          <w:p w14:paraId="5B9AA36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02</w:t>
            </w:r>
          </w:p>
        </w:tc>
        <w:tc>
          <w:tcPr>
            <w:tcW w:w="5238" w:type="dxa"/>
            <w:gridSpan w:val="13"/>
            <w:tcBorders>
              <w:top w:val="nil"/>
              <w:left w:val="nil"/>
              <w:bottom w:val="single" w:sz="4" w:space="0" w:color="auto"/>
              <w:right w:val="single" w:sz="4" w:space="0" w:color="auto"/>
            </w:tcBorders>
            <w:shd w:val="clear" w:color="auto" w:fill="auto"/>
            <w:vAlign w:val="center"/>
            <w:hideMark/>
          </w:tcPr>
          <w:p w14:paraId="567C9604"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Функционирование высшего должностного лица субъекта Российской Федерации и муниципального образования</w:t>
            </w:r>
          </w:p>
        </w:tc>
        <w:tc>
          <w:tcPr>
            <w:tcW w:w="1701" w:type="dxa"/>
            <w:gridSpan w:val="6"/>
            <w:tcBorders>
              <w:top w:val="nil"/>
              <w:left w:val="nil"/>
              <w:bottom w:val="single" w:sz="4" w:space="0" w:color="auto"/>
              <w:right w:val="single" w:sz="4" w:space="0" w:color="auto"/>
            </w:tcBorders>
            <w:shd w:val="clear" w:color="auto" w:fill="auto"/>
            <w:vAlign w:val="center"/>
            <w:hideMark/>
          </w:tcPr>
          <w:p w14:paraId="0493F63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4 120,7</w:t>
            </w:r>
          </w:p>
        </w:tc>
        <w:tc>
          <w:tcPr>
            <w:tcW w:w="1701" w:type="dxa"/>
            <w:gridSpan w:val="7"/>
            <w:tcBorders>
              <w:top w:val="nil"/>
              <w:left w:val="nil"/>
              <w:bottom w:val="single" w:sz="4" w:space="0" w:color="auto"/>
              <w:right w:val="single" w:sz="4" w:space="0" w:color="auto"/>
            </w:tcBorders>
            <w:shd w:val="clear" w:color="auto" w:fill="auto"/>
            <w:vAlign w:val="center"/>
            <w:hideMark/>
          </w:tcPr>
          <w:p w14:paraId="3B5A536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4 120,7</w:t>
            </w:r>
          </w:p>
        </w:tc>
      </w:tr>
      <w:tr w:rsidR="002E0280" w:rsidRPr="002E0280" w14:paraId="62B5EB1E"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4011377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74" w:type="dxa"/>
            <w:tcBorders>
              <w:top w:val="nil"/>
              <w:left w:val="nil"/>
              <w:bottom w:val="single" w:sz="4" w:space="0" w:color="auto"/>
              <w:right w:val="single" w:sz="4" w:space="0" w:color="auto"/>
            </w:tcBorders>
            <w:shd w:val="clear" w:color="auto" w:fill="auto"/>
            <w:vAlign w:val="center"/>
            <w:hideMark/>
          </w:tcPr>
          <w:p w14:paraId="6F89004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03</w:t>
            </w:r>
          </w:p>
        </w:tc>
        <w:tc>
          <w:tcPr>
            <w:tcW w:w="5238" w:type="dxa"/>
            <w:gridSpan w:val="13"/>
            <w:tcBorders>
              <w:top w:val="nil"/>
              <w:left w:val="nil"/>
              <w:bottom w:val="single" w:sz="4" w:space="0" w:color="auto"/>
              <w:right w:val="single" w:sz="4" w:space="0" w:color="auto"/>
            </w:tcBorders>
            <w:shd w:val="clear" w:color="auto" w:fill="auto"/>
            <w:vAlign w:val="center"/>
            <w:hideMark/>
          </w:tcPr>
          <w:p w14:paraId="75DCAB43"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1" w:type="dxa"/>
            <w:gridSpan w:val="6"/>
            <w:tcBorders>
              <w:top w:val="nil"/>
              <w:left w:val="nil"/>
              <w:bottom w:val="single" w:sz="4" w:space="0" w:color="auto"/>
              <w:right w:val="single" w:sz="4" w:space="0" w:color="auto"/>
            </w:tcBorders>
            <w:shd w:val="clear" w:color="auto" w:fill="auto"/>
            <w:vAlign w:val="center"/>
            <w:hideMark/>
          </w:tcPr>
          <w:p w14:paraId="2DA312C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3 292,1</w:t>
            </w:r>
          </w:p>
        </w:tc>
        <w:tc>
          <w:tcPr>
            <w:tcW w:w="1701" w:type="dxa"/>
            <w:gridSpan w:val="7"/>
            <w:tcBorders>
              <w:top w:val="nil"/>
              <w:left w:val="nil"/>
              <w:bottom w:val="single" w:sz="4" w:space="0" w:color="auto"/>
              <w:right w:val="single" w:sz="4" w:space="0" w:color="auto"/>
            </w:tcBorders>
            <w:shd w:val="clear" w:color="auto" w:fill="auto"/>
            <w:vAlign w:val="center"/>
            <w:hideMark/>
          </w:tcPr>
          <w:p w14:paraId="6413B28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3 292,1</w:t>
            </w:r>
          </w:p>
        </w:tc>
      </w:tr>
      <w:tr w:rsidR="002E0280" w:rsidRPr="002E0280" w14:paraId="6FC6F739"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7809CF9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74" w:type="dxa"/>
            <w:tcBorders>
              <w:top w:val="nil"/>
              <w:left w:val="nil"/>
              <w:bottom w:val="single" w:sz="4" w:space="0" w:color="auto"/>
              <w:right w:val="single" w:sz="4" w:space="0" w:color="auto"/>
            </w:tcBorders>
            <w:shd w:val="clear" w:color="auto" w:fill="auto"/>
            <w:vAlign w:val="center"/>
            <w:hideMark/>
          </w:tcPr>
          <w:p w14:paraId="2B6CB63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04</w:t>
            </w:r>
          </w:p>
        </w:tc>
        <w:tc>
          <w:tcPr>
            <w:tcW w:w="5238" w:type="dxa"/>
            <w:gridSpan w:val="13"/>
            <w:tcBorders>
              <w:top w:val="nil"/>
              <w:left w:val="nil"/>
              <w:bottom w:val="single" w:sz="4" w:space="0" w:color="auto"/>
              <w:right w:val="single" w:sz="4" w:space="0" w:color="auto"/>
            </w:tcBorders>
            <w:shd w:val="clear" w:color="auto" w:fill="auto"/>
            <w:vAlign w:val="center"/>
            <w:hideMark/>
          </w:tcPr>
          <w:p w14:paraId="0496E281"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gridSpan w:val="6"/>
            <w:tcBorders>
              <w:top w:val="nil"/>
              <w:left w:val="nil"/>
              <w:bottom w:val="single" w:sz="4" w:space="0" w:color="auto"/>
              <w:right w:val="single" w:sz="4" w:space="0" w:color="auto"/>
            </w:tcBorders>
            <w:shd w:val="clear" w:color="auto" w:fill="auto"/>
            <w:vAlign w:val="center"/>
            <w:hideMark/>
          </w:tcPr>
          <w:p w14:paraId="2B7C1AC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53 074,9</w:t>
            </w:r>
          </w:p>
        </w:tc>
        <w:tc>
          <w:tcPr>
            <w:tcW w:w="1701" w:type="dxa"/>
            <w:gridSpan w:val="7"/>
            <w:tcBorders>
              <w:top w:val="nil"/>
              <w:left w:val="nil"/>
              <w:bottom w:val="single" w:sz="4" w:space="0" w:color="auto"/>
              <w:right w:val="single" w:sz="4" w:space="0" w:color="auto"/>
            </w:tcBorders>
            <w:shd w:val="clear" w:color="auto" w:fill="auto"/>
            <w:vAlign w:val="center"/>
            <w:hideMark/>
          </w:tcPr>
          <w:p w14:paraId="531BE25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53 074,9</w:t>
            </w:r>
          </w:p>
        </w:tc>
      </w:tr>
      <w:tr w:rsidR="002E0280" w:rsidRPr="002E0280" w14:paraId="674EF2ED"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3F073AD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74" w:type="dxa"/>
            <w:tcBorders>
              <w:top w:val="nil"/>
              <w:left w:val="nil"/>
              <w:bottom w:val="single" w:sz="4" w:space="0" w:color="auto"/>
              <w:right w:val="single" w:sz="4" w:space="0" w:color="auto"/>
            </w:tcBorders>
            <w:shd w:val="clear" w:color="auto" w:fill="auto"/>
            <w:vAlign w:val="center"/>
            <w:hideMark/>
          </w:tcPr>
          <w:p w14:paraId="1368608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05</w:t>
            </w:r>
          </w:p>
        </w:tc>
        <w:tc>
          <w:tcPr>
            <w:tcW w:w="5238" w:type="dxa"/>
            <w:gridSpan w:val="13"/>
            <w:tcBorders>
              <w:top w:val="nil"/>
              <w:left w:val="nil"/>
              <w:bottom w:val="single" w:sz="4" w:space="0" w:color="auto"/>
              <w:right w:val="single" w:sz="4" w:space="0" w:color="auto"/>
            </w:tcBorders>
            <w:shd w:val="clear" w:color="auto" w:fill="auto"/>
            <w:vAlign w:val="center"/>
            <w:hideMark/>
          </w:tcPr>
          <w:p w14:paraId="264C1DDF"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Судебная система</w:t>
            </w:r>
          </w:p>
        </w:tc>
        <w:tc>
          <w:tcPr>
            <w:tcW w:w="1701" w:type="dxa"/>
            <w:gridSpan w:val="6"/>
            <w:tcBorders>
              <w:top w:val="nil"/>
              <w:left w:val="nil"/>
              <w:bottom w:val="single" w:sz="4" w:space="0" w:color="auto"/>
              <w:right w:val="single" w:sz="4" w:space="0" w:color="auto"/>
            </w:tcBorders>
            <w:shd w:val="clear" w:color="auto" w:fill="auto"/>
            <w:vAlign w:val="center"/>
            <w:hideMark/>
          </w:tcPr>
          <w:p w14:paraId="5122AD0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1,1</w:t>
            </w:r>
          </w:p>
        </w:tc>
        <w:tc>
          <w:tcPr>
            <w:tcW w:w="1701" w:type="dxa"/>
            <w:gridSpan w:val="7"/>
            <w:tcBorders>
              <w:top w:val="nil"/>
              <w:left w:val="nil"/>
              <w:bottom w:val="single" w:sz="4" w:space="0" w:color="auto"/>
              <w:right w:val="single" w:sz="4" w:space="0" w:color="auto"/>
            </w:tcBorders>
            <w:shd w:val="clear" w:color="auto" w:fill="auto"/>
            <w:vAlign w:val="center"/>
            <w:hideMark/>
          </w:tcPr>
          <w:p w14:paraId="3A54EE8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0,0</w:t>
            </w:r>
          </w:p>
        </w:tc>
      </w:tr>
      <w:tr w:rsidR="002E0280" w:rsidRPr="002E0280" w14:paraId="1A79DF06"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5ACA580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74" w:type="dxa"/>
            <w:tcBorders>
              <w:top w:val="nil"/>
              <w:left w:val="nil"/>
              <w:bottom w:val="single" w:sz="4" w:space="0" w:color="auto"/>
              <w:right w:val="single" w:sz="4" w:space="0" w:color="auto"/>
            </w:tcBorders>
            <w:shd w:val="clear" w:color="auto" w:fill="auto"/>
            <w:vAlign w:val="center"/>
            <w:hideMark/>
          </w:tcPr>
          <w:p w14:paraId="1FA0980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06</w:t>
            </w:r>
          </w:p>
        </w:tc>
        <w:tc>
          <w:tcPr>
            <w:tcW w:w="5238" w:type="dxa"/>
            <w:gridSpan w:val="13"/>
            <w:tcBorders>
              <w:top w:val="nil"/>
              <w:left w:val="nil"/>
              <w:bottom w:val="single" w:sz="4" w:space="0" w:color="auto"/>
              <w:right w:val="single" w:sz="4" w:space="0" w:color="auto"/>
            </w:tcBorders>
            <w:shd w:val="clear" w:color="auto" w:fill="auto"/>
            <w:vAlign w:val="center"/>
            <w:hideMark/>
          </w:tcPr>
          <w:p w14:paraId="6EF626CD"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Обеспечение деятельности финансовых, налоговых и таможенных органов и органов финансового (финансово-бюджетного) надзора</w:t>
            </w:r>
          </w:p>
        </w:tc>
        <w:tc>
          <w:tcPr>
            <w:tcW w:w="1701" w:type="dxa"/>
            <w:gridSpan w:val="6"/>
            <w:tcBorders>
              <w:top w:val="nil"/>
              <w:left w:val="nil"/>
              <w:bottom w:val="single" w:sz="4" w:space="0" w:color="auto"/>
              <w:right w:val="single" w:sz="4" w:space="0" w:color="auto"/>
            </w:tcBorders>
            <w:shd w:val="clear" w:color="auto" w:fill="auto"/>
            <w:vAlign w:val="center"/>
            <w:hideMark/>
          </w:tcPr>
          <w:p w14:paraId="743B7EE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21 582,9</w:t>
            </w:r>
          </w:p>
        </w:tc>
        <w:tc>
          <w:tcPr>
            <w:tcW w:w="1701" w:type="dxa"/>
            <w:gridSpan w:val="7"/>
            <w:tcBorders>
              <w:top w:val="nil"/>
              <w:left w:val="nil"/>
              <w:bottom w:val="single" w:sz="4" w:space="0" w:color="auto"/>
              <w:right w:val="single" w:sz="4" w:space="0" w:color="auto"/>
            </w:tcBorders>
            <w:shd w:val="clear" w:color="auto" w:fill="auto"/>
            <w:vAlign w:val="center"/>
            <w:hideMark/>
          </w:tcPr>
          <w:p w14:paraId="297F7A0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21 582,9</w:t>
            </w:r>
          </w:p>
        </w:tc>
      </w:tr>
      <w:tr w:rsidR="002E0280" w:rsidRPr="002E0280" w14:paraId="66A88154"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506DB9A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74" w:type="dxa"/>
            <w:tcBorders>
              <w:top w:val="nil"/>
              <w:left w:val="nil"/>
              <w:bottom w:val="single" w:sz="4" w:space="0" w:color="auto"/>
              <w:right w:val="single" w:sz="4" w:space="0" w:color="auto"/>
            </w:tcBorders>
            <w:shd w:val="clear" w:color="auto" w:fill="auto"/>
            <w:vAlign w:val="center"/>
            <w:hideMark/>
          </w:tcPr>
          <w:p w14:paraId="1C7818A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07</w:t>
            </w:r>
          </w:p>
        </w:tc>
        <w:tc>
          <w:tcPr>
            <w:tcW w:w="5238" w:type="dxa"/>
            <w:gridSpan w:val="13"/>
            <w:tcBorders>
              <w:top w:val="nil"/>
              <w:left w:val="nil"/>
              <w:bottom w:val="single" w:sz="4" w:space="0" w:color="auto"/>
              <w:right w:val="single" w:sz="4" w:space="0" w:color="auto"/>
            </w:tcBorders>
            <w:shd w:val="clear" w:color="auto" w:fill="auto"/>
            <w:vAlign w:val="center"/>
            <w:hideMark/>
          </w:tcPr>
          <w:p w14:paraId="4656A877"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Обеспечение проведения выборов и референдумов</w:t>
            </w:r>
          </w:p>
        </w:tc>
        <w:tc>
          <w:tcPr>
            <w:tcW w:w="1701" w:type="dxa"/>
            <w:gridSpan w:val="6"/>
            <w:tcBorders>
              <w:top w:val="nil"/>
              <w:left w:val="nil"/>
              <w:bottom w:val="single" w:sz="4" w:space="0" w:color="auto"/>
              <w:right w:val="single" w:sz="4" w:space="0" w:color="auto"/>
            </w:tcBorders>
            <w:shd w:val="clear" w:color="auto" w:fill="auto"/>
            <w:vAlign w:val="center"/>
            <w:hideMark/>
          </w:tcPr>
          <w:p w14:paraId="0589C95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269,0</w:t>
            </w:r>
          </w:p>
        </w:tc>
        <w:tc>
          <w:tcPr>
            <w:tcW w:w="1701" w:type="dxa"/>
            <w:gridSpan w:val="7"/>
            <w:tcBorders>
              <w:top w:val="nil"/>
              <w:left w:val="nil"/>
              <w:bottom w:val="single" w:sz="4" w:space="0" w:color="auto"/>
              <w:right w:val="single" w:sz="4" w:space="0" w:color="auto"/>
            </w:tcBorders>
            <w:shd w:val="clear" w:color="auto" w:fill="auto"/>
            <w:vAlign w:val="center"/>
            <w:hideMark/>
          </w:tcPr>
          <w:p w14:paraId="11FE5FA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269,0</w:t>
            </w:r>
          </w:p>
        </w:tc>
      </w:tr>
      <w:tr w:rsidR="002E0280" w:rsidRPr="002E0280" w14:paraId="0477F133"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6976506D" w14:textId="77777777" w:rsidR="002E0280" w:rsidRPr="002E0280" w:rsidRDefault="002E0280" w:rsidP="002E0280">
            <w:pPr>
              <w:widowControl w:val="0"/>
              <w:suppressAutoHyphens/>
              <w:jc w:val="center"/>
              <w:outlineLvl w:val="0"/>
              <w:rPr>
                <w:sz w:val="16"/>
                <w:szCs w:val="16"/>
                <w:lang w:eastAsia="ar-SA"/>
              </w:rPr>
            </w:pPr>
            <w:bookmarkStart w:id="5" w:name="RANGE!A19"/>
            <w:r w:rsidRPr="002E0280">
              <w:rPr>
                <w:sz w:val="16"/>
                <w:szCs w:val="16"/>
                <w:lang w:eastAsia="ar-SA"/>
              </w:rPr>
              <w:t>01</w:t>
            </w:r>
            <w:bookmarkEnd w:id="5"/>
          </w:p>
        </w:tc>
        <w:tc>
          <w:tcPr>
            <w:tcW w:w="574" w:type="dxa"/>
            <w:tcBorders>
              <w:top w:val="nil"/>
              <w:left w:val="nil"/>
              <w:bottom w:val="single" w:sz="4" w:space="0" w:color="auto"/>
              <w:right w:val="single" w:sz="4" w:space="0" w:color="auto"/>
            </w:tcBorders>
            <w:shd w:val="clear" w:color="auto" w:fill="auto"/>
            <w:vAlign w:val="center"/>
            <w:hideMark/>
          </w:tcPr>
          <w:p w14:paraId="7AF8486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13</w:t>
            </w:r>
          </w:p>
        </w:tc>
        <w:tc>
          <w:tcPr>
            <w:tcW w:w="5238" w:type="dxa"/>
            <w:gridSpan w:val="13"/>
            <w:tcBorders>
              <w:top w:val="nil"/>
              <w:left w:val="nil"/>
              <w:bottom w:val="single" w:sz="4" w:space="0" w:color="auto"/>
              <w:right w:val="single" w:sz="4" w:space="0" w:color="auto"/>
            </w:tcBorders>
            <w:shd w:val="clear" w:color="auto" w:fill="auto"/>
            <w:vAlign w:val="center"/>
            <w:hideMark/>
          </w:tcPr>
          <w:p w14:paraId="21FF6DD8"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Другие общегосударственные вопросы</w:t>
            </w:r>
          </w:p>
        </w:tc>
        <w:tc>
          <w:tcPr>
            <w:tcW w:w="1701" w:type="dxa"/>
            <w:gridSpan w:val="6"/>
            <w:tcBorders>
              <w:top w:val="nil"/>
              <w:left w:val="nil"/>
              <w:bottom w:val="single" w:sz="4" w:space="0" w:color="auto"/>
              <w:right w:val="single" w:sz="4" w:space="0" w:color="auto"/>
            </w:tcBorders>
            <w:shd w:val="clear" w:color="auto" w:fill="auto"/>
            <w:vAlign w:val="center"/>
            <w:hideMark/>
          </w:tcPr>
          <w:p w14:paraId="5F25AED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29 029,2</w:t>
            </w:r>
          </w:p>
        </w:tc>
        <w:tc>
          <w:tcPr>
            <w:tcW w:w="1701" w:type="dxa"/>
            <w:gridSpan w:val="7"/>
            <w:tcBorders>
              <w:top w:val="nil"/>
              <w:left w:val="nil"/>
              <w:bottom w:val="single" w:sz="4" w:space="0" w:color="auto"/>
              <w:right w:val="single" w:sz="4" w:space="0" w:color="auto"/>
            </w:tcBorders>
            <w:shd w:val="clear" w:color="auto" w:fill="auto"/>
            <w:vAlign w:val="center"/>
            <w:hideMark/>
          </w:tcPr>
          <w:p w14:paraId="43B150D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29 029,2</w:t>
            </w:r>
          </w:p>
        </w:tc>
      </w:tr>
      <w:tr w:rsidR="002E0280" w:rsidRPr="002E0280" w14:paraId="3BFB03FA"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086CECE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02</w:t>
            </w:r>
          </w:p>
        </w:tc>
        <w:tc>
          <w:tcPr>
            <w:tcW w:w="574" w:type="dxa"/>
            <w:tcBorders>
              <w:top w:val="nil"/>
              <w:left w:val="nil"/>
              <w:bottom w:val="single" w:sz="4" w:space="0" w:color="auto"/>
              <w:right w:val="single" w:sz="4" w:space="0" w:color="auto"/>
            </w:tcBorders>
            <w:shd w:val="clear" w:color="auto" w:fill="auto"/>
            <w:vAlign w:val="center"/>
            <w:hideMark/>
          </w:tcPr>
          <w:p w14:paraId="55C7FB74"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7406862D" w14:textId="77777777" w:rsidR="002E0280" w:rsidRPr="002E0280" w:rsidRDefault="002E0280" w:rsidP="002E0280">
            <w:pPr>
              <w:widowControl w:val="0"/>
              <w:suppressAutoHyphens/>
              <w:rPr>
                <w:sz w:val="16"/>
                <w:szCs w:val="16"/>
                <w:lang w:eastAsia="ar-SA"/>
              </w:rPr>
            </w:pPr>
            <w:r w:rsidRPr="002E0280">
              <w:rPr>
                <w:sz w:val="16"/>
                <w:szCs w:val="16"/>
                <w:lang w:eastAsia="ar-SA"/>
              </w:rPr>
              <w:t>НАЦИОНАЛЬНАЯ ОБОРОНА</w:t>
            </w:r>
          </w:p>
        </w:tc>
        <w:tc>
          <w:tcPr>
            <w:tcW w:w="1701" w:type="dxa"/>
            <w:gridSpan w:val="6"/>
            <w:tcBorders>
              <w:top w:val="nil"/>
              <w:left w:val="nil"/>
              <w:bottom w:val="single" w:sz="4" w:space="0" w:color="auto"/>
              <w:right w:val="single" w:sz="4" w:space="0" w:color="auto"/>
            </w:tcBorders>
            <w:shd w:val="clear" w:color="auto" w:fill="auto"/>
            <w:vAlign w:val="center"/>
            <w:hideMark/>
          </w:tcPr>
          <w:p w14:paraId="395661E9"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3 220,0</w:t>
            </w:r>
          </w:p>
        </w:tc>
        <w:tc>
          <w:tcPr>
            <w:tcW w:w="1701" w:type="dxa"/>
            <w:gridSpan w:val="7"/>
            <w:tcBorders>
              <w:top w:val="nil"/>
              <w:left w:val="nil"/>
              <w:bottom w:val="single" w:sz="4" w:space="0" w:color="auto"/>
              <w:right w:val="single" w:sz="4" w:space="0" w:color="auto"/>
            </w:tcBorders>
            <w:shd w:val="clear" w:color="auto" w:fill="auto"/>
            <w:vAlign w:val="center"/>
            <w:hideMark/>
          </w:tcPr>
          <w:p w14:paraId="41F70155"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3 074,7</w:t>
            </w:r>
          </w:p>
        </w:tc>
      </w:tr>
      <w:tr w:rsidR="002E0280" w:rsidRPr="002E0280" w14:paraId="008936BC"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27D46F7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02</w:t>
            </w:r>
          </w:p>
        </w:tc>
        <w:tc>
          <w:tcPr>
            <w:tcW w:w="574" w:type="dxa"/>
            <w:tcBorders>
              <w:top w:val="nil"/>
              <w:left w:val="nil"/>
              <w:bottom w:val="single" w:sz="4" w:space="0" w:color="auto"/>
              <w:right w:val="single" w:sz="4" w:space="0" w:color="auto"/>
            </w:tcBorders>
            <w:shd w:val="clear" w:color="auto" w:fill="auto"/>
            <w:vAlign w:val="center"/>
            <w:hideMark/>
          </w:tcPr>
          <w:p w14:paraId="1BC4829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03</w:t>
            </w:r>
          </w:p>
        </w:tc>
        <w:tc>
          <w:tcPr>
            <w:tcW w:w="5238" w:type="dxa"/>
            <w:gridSpan w:val="13"/>
            <w:tcBorders>
              <w:top w:val="nil"/>
              <w:left w:val="nil"/>
              <w:bottom w:val="single" w:sz="4" w:space="0" w:color="auto"/>
              <w:right w:val="single" w:sz="4" w:space="0" w:color="auto"/>
            </w:tcBorders>
            <w:shd w:val="clear" w:color="auto" w:fill="auto"/>
            <w:vAlign w:val="center"/>
            <w:hideMark/>
          </w:tcPr>
          <w:p w14:paraId="5CD3BA31"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Мобилизационная и вневойсковая подготовка</w:t>
            </w:r>
          </w:p>
        </w:tc>
        <w:tc>
          <w:tcPr>
            <w:tcW w:w="1701" w:type="dxa"/>
            <w:gridSpan w:val="6"/>
            <w:tcBorders>
              <w:top w:val="nil"/>
              <w:left w:val="nil"/>
              <w:bottom w:val="single" w:sz="4" w:space="0" w:color="auto"/>
              <w:right w:val="single" w:sz="4" w:space="0" w:color="auto"/>
            </w:tcBorders>
            <w:shd w:val="clear" w:color="auto" w:fill="auto"/>
            <w:vAlign w:val="center"/>
            <w:hideMark/>
          </w:tcPr>
          <w:p w14:paraId="419ADEF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3 220,0</w:t>
            </w:r>
          </w:p>
        </w:tc>
        <w:tc>
          <w:tcPr>
            <w:tcW w:w="1701" w:type="dxa"/>
            <w:gridSpan w:val="7"/>
            <w:tcBorders>
              <w:top w:val="nil"/>
              <w:left w:val="nil"/>
              <w:bottom w:val="single" w:sz="4" w:space="0" w:color="auto"/>
              <w:right w:val="single" w:sz="4" w:space="0" w:color="auto"/>
            </w:tcBorders>
            <w:shd w:val="clear" w:color="auto" w:fill="auto"/>
            <w:vAlign w:val="center"/>
            <w:hideMark/>
          </w:tcPr>
          <w:p w14:paraId="6D696D0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3 074,7</w:t>
            </w:r>
          </w:p>
        </w:tc>
      </w:tr>
      <w:tr w:rsidR="002E0280" w:rsidRPr="002E0280" w14:paraId="2CF9DFA6"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2B0587F7"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03</w:t>
            </w:r>
          </w:p>
        </w:tc>
        <w:tc>
          <w:tcPr>
            <w:tcW w:w="574" w:type="dxa"/>
            <w:tcBorders>
              <w:top w:val="nil"/>
              <w:left w:val="nil"/>
              <w:bottom w:val="single" w:sz="4" w:space="0" w:color="auto"/>
              <w:right w:val="single" w:sz="4" w:space="0" w:color="auto"/>
            </w:tcBorders>
            <w:shd w:val="clear" w:color="auto" w:fill="auto"/>
            <w:vAlign w:val="center"/>
            <w:hideMark/>
          </w:tcPr>
          <w:p w14:paraId="0E3DD505"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7521C7F7" w14:textId="77777777" w:rsidR="002E0280" w:rsidRPr="002E0280" w:rsidRDefault="002E0280" w:rsidP="002E0280">
            <w:pPr>
              <w:widowControl w:val="0"/>
              <w:suppressAutoHyphens/>
              <w:rPr>
                <w:sz w:val="16"/>
                <w:szCs w:val="16"/>
                <w:lang w:eastAsia="ar-SA"/>
              </w:rPr>
            </w:pPr>
            <w:r w:rsidRPr="002E0280">
              <w:rPr>
                <w:sz w:val="16"/>
                <w:szCs w:val="16"/>
                <w:lang w:eastAsia="ar-SA"/>
              </w:rPr>
              <w:t>НАЦИОНАЛЬНАЯ БЕЗОПАСНОСТЬ И ПРАВООХРАНИТЕЛЬНАЯ ДЕЯТЕЛЬНОСТЬ</w:t>
            </w:r>
          </w:p>
        </w:tc>
        <w:tc>
          <w:tcPr>
            <w:tcW w:w="1701" w:type="dxa"/>
            <w:gridSpan w:val="6"/>
            <w:tcBorders>
              <w:top w:val="nil"/>
              <w:left w:val="nil"/>
              <w:bottom w:val="single" w:sz="4" w:space="0" w:color="auto"/>
              <w:right w:val="single" w:sz="4" w:space="0" w:color="auto"/>
            </w:tcBorders>
            <w:shd w:val="clear" w:color="auto" w:fill="auto"/>
            <w:vAlign w:val="center"/>
            <w:hideMark/>
          </w:tcPr>
          <w:p w14:paraId="2C01383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19 636,1</w:t>
            </w:r>
          </w:p>
        </w:tc>
        <w:tc>
          <w:tcPr>
            <w:tcW w:w="1701" w:type="dxa"/>
            <w:gridSpan w:val="7"/>
            <w:tcBorders>
              <w:top w:val="nil"/>
              <w:left w:val="nil"/>
              <w:bottom w:val="single" w:sz="4" w:space="0" w:color="auto"/>
              <w:right w:val="single" w:sz="4" w:space="0" w:color="auto"/>
            </w:tcBorders>
            <w:shd w:val="clear" w:color="auto" w:fill="auto"/>
            <w:vAlign w:val="center"/>
            <w:hideMark/>
          </w:tcPr>
          <w:p w14:paraId="45D58FC9"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19 636,1</w:t>
            </w:r>
          </w:p>
        </w:tc>
      </w:tr>
      <w:tr w:rsidR="002E0280" w:rsidRPr="002E0280" w14:paraId="1AF3778E"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09059DA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03</w:t>
            </w:r>
          </w:p>
        </w:tc>
        <w:tc>
          <w:tcPr>
            <w:tcW w:w="574" w:type="dxa"/>
            <w:tcBorders>
              <w:top w:val="nil"/>
              <w:left w:val="nil"/>
              <w:bottom w:val="single" w:sz="4" w:space="0" w:color="auto"/>
              <w:right w:val="single" w:sz="4" w:space="0" w:color="auto"/>
            </w:tcBorders>
            <w:shd w:val="clear" w:color="auto" w:fill="auto"/>
            <w:vAlign w:val="center"/>
            <w:hideMark/>
          </w:tcPr>
          <w:p w14:paraId="377EBC6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w:t>
            </w:r>
          </w:p>
        </w:tc>
        <w:tc>
          <w:tcPr>
            <w:tcW w:w="5238" w:type="dxa"/>
            <w:gridSpan w:val="13"/>
            <w:tcBorders>
              <w:top w:val="nil"/>
              <w:left w:val="nil"/>
              <w:bottom w:val="single" w:sz="4" w:space="0" w:color="auto"/>
              <w:right w:val="single" w:sz="4" w:space="0" w:color="auto"/>
            </w:tcBorders>
            <w:shd w:val="clear" w:color="auto" w:fill="auto"/>
            <w:vAlign w:val="center"/>
            <w:hideMark/>
          </w:tcPr>
          <w:p w14:paraId="140FA5D9"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Защита населения и территории от чрезвычайных ситуаций природного и техногенного характера, пожарная безопасность</w:t>
            </w:r>
          </w:p>
        </w:tc>
        <w:tc>
          <w:tcPr>
            <w:tcW w:w="1701" w:type="dxa"/>
            <w:gridSpan w:val="6"/>
            <w:tcBorders>
              <w:top w:val="nil"/>
              <w:left w:val="nil"/>
              <w:bottom w:val="single" w:sz="4" w:space="0" w:color="auto"/>
              <w:right w:val="single" w:sz="4" w:space="0" w:color="auto"/>
            </w:tcBorders>
            <w:shd w:val="clear" w:color="auto" w:fill="auto"/>
            <w:vAlign w:val="center"/>
            <w:hideMark/>
          </w:tcPr>
          <w:p w14:paraId="375A402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19 636,1</w:t>
            </w:r>
          </w:p>
        </w:tc>
        <w:tc>
          <w:tcPr>
            <w:tcW w:w="1701" w:type="dxa"/>
            <w:gridSpan w:val="7"/>
            <w:tcBorders>
              <w:top w:val="nil"/>
              <w:left w:val="nil"/>
              <w:bottom w:val="single" w:sz="4" w:space="0" w:color="auto"/>
              <w:right w:val="single" w:sz="4" w:space="0" w:color="auto"/>
            </w:tcBorders>
            <w:shd w:val="clear" w:color="auto" w:fill="auto"/>
            <w:vAlign w:val="center"/>
            <w:hideMark/>
          </w:tcPr>
          <w:p w14:paraId="1C5C45E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19 636,1</w:t>
            </w:r>
          </w:p>
        </w:tc>
      </w:tr>
      <w:tr w:rsidR="002E0280" w:rsidRPr="002E0280" w14:paraId="44BE2F72"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093E4FFE"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04</w:t>
            </w:r>
          </w:p>
        </w:tc>
        <w:tc>
          <w:tcPr>
            <w:tcW w:w="574" w:type="dxa"/>
            <w:tcBorders>
              <w:top w:val="nil"/>
              <w:left w:val="nil"/>
              <w:bottom w:val="single" w:sz="4" w:space="0" w:color="auto"/>
              <w:right w:val="single" w:sz="4" w:space="0" w:color="auto"/>
            </w:tcBorders>
            <w:shd w:val="clear" w:color="auto" w:fill="auto"/>
            <w:vAlign w:val="center"/>
            <w:hideMark/>
          </w:tcPr>
          <w:p w14:paraId="368F68BD"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36B1ED9B" w14:textId="77777777" w:rsidR="002E0280" w:rsidRPr="002E0280" w:rsidRDefault="002E0280" w:rsidP="002E0280">
            <w:pPr>
              <w:widowControl w:val="0"/>
              <w:suppressAutoHyphens/>
              <w:rPr>
                <w:sz w:val="16"/>
                <w:szCs w:val="16"/>
                <w:lang w:eastAsia="ar-SA"/>
              </w:rPr>
            </w:pPr>
            <w:r w:rsidRPr="002E0280">
              <w:rPr>
                <w:sz w:val="16"/>
                <w:szCs w:val="16"/>
                <w:lang w:eastAsia="ar-SA"/>
              </w:rPr>
              <w:t>НАЦИОНАЛЬНАЯ ЭКОНОМИКА</w:t>
            </w:r>
          </w:p>
        </w:tc>
        <w:tc>
          <w:tcPr>
            <w:tcW w:w="1701" w:type="dxa"/>
            <w:gridSpan w:val="6"/>
            <w:tcBorders>
              <w:top w:val="nil"/>
              <w:left w:val="nil"/>
              <w:bottom w:val="single" w:sz="4" w:space="0" w:color="auto"/>
              <w:right w:val="single" w:sz="4" w:space="0" w:color="auto"/>
            </w:tcBorders>
            <w:shd w:val="clear" w:color="auto" w:fill="auto"/>
            <w:vAlign w:val="center"/>
            <w:hideMark/>
          </w:tcPr>
          <w:p w14:paraId="62F53011"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3 639,7</w:t>
            </w:r>
          </w:p>
        </w:tc>
        <w:tc>
          <w:tcPr>
            <w:tcW w:w="1701" w:type="dxa"/>
            <w:gridSpan w:val="7"/>
            <w:tcBorders>
              <w:top w:val="nil"/>
              <w:left w:val="nil"/>
              <w:bottom w:val="single" w:sz="4" w:space="0" w:color="auto"/>
              <w:right w:val="single" w:sz="4" w:space="0" w:color="auto"/>
            </w:tcBorders>
            <w:shd w:val="clear" w:color="auto" w:fill="auto"/>
            <w:vAlign w:val="center"/>
            <w:hideMark/>
          </w:tcPr>
          <w:p w14:paraId="7341F76E"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3 639,6</w:t>
            </w:r>
          </w:p>
        </w:tc>
      </w:tr>
      <w:tr w:rsidR="002E0280" w:rsidRPr="002E0280" w14:paraId="0AB13B71"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4F2F054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04</w:t>
            </w:r>
          </w:p>
        </w:tc>
        <w:tc>
          <w:tcPr>
            <w:tcW w:w="574" w:type="dxa"/>
            <w:tcBorders>
              <w:top w:val="nil"/>
              <w:left w:val="nil"/>
              <w:bottom w:val="single" w:sz="4" w:space="0" w:color="auto"/>
              <w:right w:val="single" w:sz="4" w:space="0" w:color="auto"/>
            </w:tcBorders>
            <w:shd w:val="clear" w:color="auto" w:fill="auto"/>
            <w:vAlign w:val="center"/>
            <w:hideMark/>
          </w:tcPr>
          <w:p w14:paraId="59E9441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05</w:t>
            </w:r>
          </w:p>
        </w:tc>
        <w:tc>
          <w:tcPr>
            <w:tcW w:w="5238" w:type="dxa"/>
            <w:gridSpan w:val="13"/>
            <w:tcBorders>
              <w:top w:val="nil"/>
              <w:left w:val="nil"/>
              <w:bottom w:val="single" w:sz="4" w:space="0" w:color="auto"/>
              <w:right w:val="single" w:sz="4" w:space="0" w:color="auto"/>
            </w:tcBorders>
            <w:shd w:val="clear" w:color="auto" w:fill="auto"/>
            <w:vAlign w:val="center"/>
            <w:hideMark/>
          </w:tcPr>
          <w:p w14:paraId="64E6DA89"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Сельское хозяйство и рыболовство</w:t>
            </w:r>
          </w:p>
        </w:tc>
        <w:tc>
          <w:tcPr>
            <w:tcW w:w="1701" w:type="dxa"/>
            <w:gridSpan w:val="6"/>
            <w:tcBorders>
              <w:top w:val="nil"/>
              <w:left w:val="nil"/>
              <w:bottom w:val="single" w:sz="4" w:space="0" w:color="auto"/>
              <w:right w:val="single" w:sz="4" w:space="0" w:color="auto"/>
            </w:tcBorders>
            <w:shd w:val="clear" w:color="auto" w:fill="auto"/>
            <w:vAlign w:val="center"/>
            <w:hideMark/>
          </w:tcPr>
          <w:p w14:paraId="075A96F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951,3</w:t>
            </w:r>
          </w:p>
        </w:tc>
        <w:tc>
          <w:tcPr>
            <w:tcW w:w="1701" w:type="dxa"/>
            <w:gridSpan w:val="7"/>
            <w:tcBorders>
              <w:top w:val="nil"/>
              <w:left w:val="nil"/>
              <w:bottom w:val="single" w:sz="4" w:space="0" w:color="auto"/>
              <w:right w:val="single" w:sz="4" w:space="0" w:color="auto"/>
            </w:tcBorders>
            <w:shd w:val="clear" w:color="auto" w:fill="auto"/>
            <w:vAlign w:val="center"/>
            <w:hideMark/>
          </w:tcPr>
          <w:p w14:paraId="395EF38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951,2</w:t>
            </w:r>
          </w:p>
        </w:tc>
      </w:tr>
      <w:tr w:rsidR="002E0280" w:rsidRPr="002E0280" w14:paraId="781D9E6F"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4C4216C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04</w:t>
            </w:r>
          </w:p>
        </w:tc>
        <w:tc>
          <w:tcPr>
            <w:tcW w:w="574" w:type="dxa"/>
            <w:tcBorders>
              <w:top w:val="nil"/>
              <w:left w:val="nil"/>
              <w:bottom w:val="single" w:sz="4" w:space="0" w:color="auto"/>
              <w:right w:val="single" w:sz="4" w:space="0" w:color="auto"/>
            </w:tcBorders>
            <w:shd w:val="clear" w:color="auto" w:fill="auto"/>
            <w:vAlign w:val="center"/>
            <w:hideMark/>
          </w:tcPr>
          <w:p w14:paraId="1E7070A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12</w:t>
            </w:r>
          </w:p>
        </w:tc>
        <w:tc>
          <w:tcPr>
            <w:tcW w:w="5238" w:type="dxa"/>
            <w:gridSpan w:val="13"/>
            <w:tcBorders>
              <w:top w:val="nil"/>
              <w:left w:val="nil"/>
              <w:bottom w:val="single" w:sz="4" w:space="0" w:color="auto"/>
              <w:right w:val="single" w:sz="4" w:space="0" w:color="auto"/>
            </w:tcBorders>
            <w:shd w:val="clear" w:color="auto" w:fill="auto"/>
            <w:vAlign w:val="center"/>
            <w:hideMark/>
          </w:tcPr>
          <w:p w14:paraId="5A9EEF37"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Другие вопросы в области национальной экономики</w:t>
            </w:r>
          </w:p>
        </w:tc>
        <w:tc>
          <w:tcPr>
            <w:tcW w:w="1701" w:type="dxa"/>
            <w:gridSpan w:val="6"/>
            <w:tcBorders>
              <w:top w:val="nil"/>
              <w:left w:val="nil"/>
              <w:bottom w:val="single" w:sz="4" w:space="0" w:color="auto"/>
              <w:right w:val="single" w:sz="4" w:space="0" w:color="auto"/>
            </w:tcBorders>
            <w:shd w:val="clear" w:color="auto" w:fill="auto"/>
            <w:vAlign w:val="center"/>
            <w:hideMark/>
          </w:tcPr>
          <w:p w14:paraId="1E4BF96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2 688,4</w:t>
            </w:r>
          </w:p>
        </w:tc>
        <w:tc>
          <w:tcPr>
            <w:tcW w:w="1701" w:type="dxa"/>
            <w:gridSpan w:val="7"/>
            <w:tcBorders>
              <w:top w:val="nil"/>
              <w:left w:val="nil"/>
              <w:bottom w:val="single" w:sz="4" w:space="0" w:color="auto"/>
              <w:right w:val="single" w:sz="4" w:space="0" w:color="auto"/>
            </w:tcBorders>
            <w:shd w:val="clear" w:color="auto" w:fill="auto"/>
            <w:vAlign w:val="center"/>
            <w:hideMark/>
          </w:tcPr>
          <w:p w14:paraId="63ACD2B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2 688,4</w:t>
            </w:r>
          </w:p>
        </w:tc>
      </w:tr>
      <w:tr w:rsidR="002E0280" w:rsidRPr="002E0280" w14:paraId="30508471"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2353F93E"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05</w:t>
            </w:r>
          </w:p>
        </w:tc>
        <w:tc>
          <w:tcPr>
            <w:tcW w:w="574" w:type="dxa"/>
            <w:tcBorders>
              <w:top w:val="nil"/>
              <w:left w:val="nil"/>
              <w:bottom w:val="single" w:sz="4" w:space="0" w:color="auto"/>
              <w:right w:val="single" w:sz="4" w:space="0" w:color="auto"/>
            </w:tcBorders>
            <w:shd w:val="clear" w:color="auto" w:fill="auto"/>
            <w:vAlign w:val="center"/>
            <w:hideMark/>
          </w:tcPr>
          <w:p w14:paraId="678D8F2C"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3CBA680C" w14:textId="77777777" w:rsidR="002E0280" w:rsidRPr="002E0280" w:rsidRDefault="002E0280" w:rsidP="002E0280">
            <w:pPr>
              <w:widowControl w:val="0"/>
              <w:suppressAutoHyphens/>
              <w:rPr>
                <w:sz w:val="16"/>
                <w:szCs w:val="16"/>
                <w:lang w:eastAsia="ar-SA"/>
              </w:rPr>
            </w:pPr>
            <w:r w:rsidRPr="002E0280">
              <w:rPr>
                <w:sz w:val="16"/>
                <w:szCs w:val="16"/>
                <w:lang w:eastAsia="ar-SA"/>
              </w:rPr>
              <w:t>ЖИЛИЩНО-КОММУНАЛЬНОЕ ХОЗЯЙСТВО</w:t>
            </w:r>
          </w:p>
        </w:tc>
        <w:tc>
          <w:tcPr>
            <w:tcW w:w="1701" w:type="dxa"/>
            <w:gridSpan w:val="6"/>
            <w:tcBorders>
              <w:top w:val="nil"/>
              <w:left w:val="nil"/>
              <w:bottom w:val="single" w:sz="4" w:space="0" w:color="auto"/>
              <w:right w:val="single" w:sz="4" w:space="0" w:color="auto"/>
            </w:tcBorders>
            <w:shd w:val="clear" w:color="auto" w:fill="auto"/>
            <w:vAlign w:val="center"/>
            <w:hideMark/>
          </w:tcPr>
          <w:p w14:paraId="56365EC3"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94 173,8</w:t>
            </w:r>
          </w:p>
        </w:tc>
        <w:tc>
          <w:tcPr>
            <w:tcW w:w="1701" w:type="dxa"/>
            <w:gridSpan w:val="7"/>
            <w:tcBorders>
              <w:top w:val="nil"/>
              <w:left w:val="nil"/>
              <w:bottom w:val="single" w:sz="4" w:space="0" w:color="auto"/>
              <w:right w:val="single" w:sz="4" w:space="0" w:color="auto"/>
            </w:tcBorders>
            <w:shd w:val="clear" w:color="auto" w:fill="auto"/>
            <w:vAlign w:val="center"/>
            <w:hideMark/>
          </w:tcPr>
          <w:p w14:paraId="7EDE46D6"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94 093,8</w:t>
            </w:r>
          </w:p>
        </w:tc>
      </w:tr>
      <w:tr w:rsidR="002E0280" w:rsidRPr="002E0280" w14:paraId="3DA1730D"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1BF5B0E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lastRenderedPageBreak/>
              <w:t>05</w:t>
            </w:r>
          </w:p>
        </w:tc>
        <w:tc>
          <w:tcPr>
            <w:tcW w:w="574" w:type="dxa"/>
            <w:tcBorders>
              <w:top w:val="nil"/>
              <w:left w:val="nil"/>
              <w:bottom w:val="single" w:sz="4" w:space="0" w:color="auto"/>
              <w:right w:val="single" w:sz="4" w:space="0" w:color="auto"/>
            </w:tcBorders>
            <w:shd w:val="clear" w:color="auto" w:fill="auto"/>
            <w:vAlign w:val="center"/>
            <w:hideMark/>
          </w:tcPr>
          <w:p w14:paraId="3B905D3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238" w:type="dxa"/>
            <w:gridSpan w:val="13"/>
            <w:tcBorders>
              <w:top w:val="nil"/>
              <w:left w:val="nil"/>
              <w:bottom w:val="single" w:sz="4" w:space="0" w:color="auto"/>
              <w:right w:val="single" w:sz="4" w:space="0" w:color="auto"/>
            </w:tcBorders>
            <w:shd w:val="clear" w:color="auto" w:fill="auto"/>
            <w:vAlign w:val="center"/>
            <w:hideMark/>
          </w:tcPr>
          <w:p w14:paraId="2C540163"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Жилищное хозяйство</w:t>
            </w:r>
          </w:p>
        </w:tc>
        <w:tc>
          <w:tcPr>
            <w:tcW w:w="1701" w:type="dxa"/>
            <w:gridSpan w:val="6"/>
            <w:tcBorders>
              <w:top w:val="nil"/>
              <w:left w:val="nil"/>
              <w:bottom w:val="single" w:sz="4" w:space="0" w:color="auto"/>
              <w:right w:val="single" w:sz="4" w:space="0" w:color="auto"/>
            </w:tcBorders>
            <w:shd w:val="clear" w:color="auto" w:fill="auto"/>
            <w:vAlign w:val="center"/>
            <w:hideMark/>
          </w:tcPr>
          <w:p w14:paraId="2DC5EB9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157,7</w:t>
            </w:r>
          </w:p>
        </w:tc>
        <w:tc>
          <w:tcPr>
            <w:tcW w:w="1701" w:type="dxa"/>
            <w:gridSpan w:val="7"/>
            <w:tcBorders>
              <w:top w:val="nil"/>
              <w:left w:val="nil"/>
              <w:bottom w:val="single" w:sz="4" w:space="0" w:color="auto"/>
              <w:right w:val="single" w:sz="4" w:space="0" w:color="auto"/>
            </w:tcBorders>
            <w:shd w:val="clear" w:color="auto" w:fill="auto"/>
            <w:vAlign w:val="center"/>
            <w:hideMark/>
          </w:tcPr>
          <w:p w14:paraId="1CECA5C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157,7</w:t>
            </w:r>
          </w:p>
        </w:tc>
      </w:tr>
      <w:tr w:rsidR="002E0280" w:rsidRPr="002E0280" w14:paraId="0F42F98B"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75C7A1C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05</w:t>
            </w:r>
          </w:p>
        </w:tc>
        <w:tc>
          <w:tcPr>
            <w:tcW w:w="574" w:type="dxa"/>
            <w:tcBorders>
              <w:top w:val="nil"/>
              <w:left w:val="nil"/>
              <w:bottom w:val="single" w:sz="4" w:space="0" w:color="auto"/>
              <w:right w:val="single" w:sz="4" w:space="0" w:color="auto"/>
            </w:tcBorders>
            <w:shd w:val="clear" w:color="auto" w:fill="auto"/>
            <w:vAlign w:val="center"/>
            <w:hideMark/>
          </w:tcPr>
          <w:p w14:paraId="0696F46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02</w:t>
            </w:r>
          </w:p>
        </w:tc>
        <w:tc>
          <w:tcPr>
            <w:tcW w:w="5238" w:type="dxa"/>
            <w:gridSpan w:val="13"/>
            <w:tcBorders>
              <w:top w:val="nil"/>
              <w:left w:val="nil"/>
              <w:bottom w:val="single" w:sz="4" w:space="0" w:color="auto"/>
              <w:right w:val="single" w:sz="4" w:space="0" w:color="auto"/>
            </w:tcBorders>
            <w:shd w:val="clear" w:color="auto" w:fill="auto"/>
            <w:vAlign w:val="center"/>
            <w:hideMark/>
          </w:tcPr>
          <w:p w14:paraId="682B5029"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Коммунальное хозяйство</w:t>
            </w:r>
          </w:p>
        </w:tc>
        <w:tc>
          <w:tcPr>
            <w:tcW w:w="1701" w:type="dxa"/>
            <w:gridSpan w:val="6"/>
            <w:tcBorders>
              <w:top w:val="nil"/>
              <w:left w:val="nil"/>
              <w:bottom w:val="single" w:sz="4" w:space="0" w:color="auto"/>
              <w:right w:val="single" w:sz="4" w:space="0" w:color="auto"/>
            </w:tcBorders>
            <w:shd w:val="clear" w:color="auto" w:fill="auto"/>
            <w:vAlign w:val="center"/>
            <w:hideMark/>
          </w:tcPr>
          <w:p w14:paraId="60AF23F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28 402,6</w:t>
            </w:r>
          </w:p>
        </w:tc>
        <w:tc>
          <w:tcPr>
            <w:tcW w:w="1701" w:type="dxa"/>
            <w:gridSpan w:val="7"/>
            <w:tcBorders>
              <w:top w:val="nil"/>
              <w:left w:val="nil"/>
              <w:bottom w:val="single" w:sz="4" w:space="0" w:color="auto"/>
              <w:right w:val="single" w:sz="4" w:space="0" w:color="auto"/>
            </w:tcBorders>
            <w:shd w:val="clear" w:color="auto" w:fill="auto"/>
            <w:vAlign w:val="center"/>
            <w:hideMark/>
          </w:tcPr>
          <w:p w14:paraId="3A028F5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28 402,6</w:t>
            </w:r>
          </w:p>
        </w:tc>
      </w:tr>
      <w:tr w:rsidR="002E0280" w:rsidRPr="002E0280" w14:paraId="429FB172"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176C0EA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05</w:t>
            </w:r>
          </w:p>
        </w:tc>
        <w:tc>
          <w:tcPr>
            <w:tcW w:w="574" w:type="dxa"/>
            <w:tcBorders>
              <w:top w:val="nil"/>
              <w:left w:val="nil"/>
              <w:bottom w:val="single" w:sz="4" w:space="0" w:color="auto"/>
              <w:right w:val="single" w:sz="4" w:space="0" w:color="auto"/>
            </w:tcBorders>
            <w:shd w:val="clear" w:color="auto" w:fill="auto"/>
            <w:vAlign w:val="center"/>
            <w:hideMark/>
          </w:tcPr>
          <w:p w14:paraId="277B0F9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03</w:t>
            </w:r>
          </w:p>
        </w:tc>
        <w:tc>
          <w:tcPr>
            <w:tcW w:w="5238" w:type="dxa"/>
            <w:gridSpan w:val="13"/>
            <w:tcBorders>
              <w:top w:val="nil"/>
              <w:left w:val="nil"/>
              <w:bottom w:val="single" w:sz="4" w:space="0" w:color="auto"/>
              <w:right w:val="single" w:sz="4" w:space="0" w:color="auto"/>
            </w:tcBorders>
            <w:shd w:val="clear" w:color="auto" w:fill="auto"/>
            <w:vAlign w:val="center"/>
            <w:hideMark/>
          </w:tcPr>
          <w:p w14:paraId="37129F93"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Благоустройство</w:t>
            </w:r>
          </w:p>
        </w:tc>
        <w:tc>
          <w:tcPr>
            <w:tcW w:w="1701" w:type="dxa"/>
            <w:gridSpan w:val="6"/>
            <w:tcBorders>
              <w:top w:val="nil"/>
              <w:left w:val="nil"/>
              <w:bottom w:val="single" w:sz="4" w:space="0" w:color="auto"/>
              <w:right w:val="single" w:sz="4" w:space="0" w:color="auto"/>
            </w:tcBorders>
            <w:shd w:val="clear" w:color="auto" w:fill="auto"/>
            <w:vAlign w:val="center"/>
            <w:hideMark/>
          </w:tcPr>
          <w:p w14:paraId="6080A45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1 007,1</w:t>
            </w:r>
          </w:p>
        </w:tc>
        <w:tc>
          <w:tcPr>
            <w:tcW w:w="1701" w:type="dxa"/>
            <w:gridSpan w:val="7"/>
            <w:tcBorders>
              <w:top w:val="nil"/>
              <w:left w:val="nil"/>
              <w:bottom w:val="single" w:sz="4" w:space="0" w:color="auto"/>
              <w:right w:val="single" w:sz="4" w:space="0" w:color="auto"/>
            </w:tcBorders>
            <w:shd w:val="clear" w:color="auto" w:fill="auto"/>
            <w:vAlign w:val="center"/>
            <w:hideMark/>
          </w:tcPr>
          <w:p w14:paraId="422C901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1 007,1</w:t>
            </w:r>
          </w:p>
        </w:tc>
      </w:tr>
      <w:tr w:rsidR="002E0280" w:rsidRPr="002E0280" w14:paraId="5D714536"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0367310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05</w:t>
            </w:r>
          </w:p>
        </w:tc>
        <w:tc>
          <w:tcPr>
            <w:tcW w:w="574" w:type="dxa"/>
            <w:tcBorders>
              <w:top w:val="nil"/>
              <w:left w:val="nil"/>
              <w:bottom w:val="single" w:sz="4" w:space="0" w:color="auto"/>
              <w:right w:val="single" w:sz="4" w:space="0" w:color="auto"/>
            </w:tcBorders>
            <w:shd w:val="clear" w:color="auto" w:fill="auto"/>
            <w:vAlign w:val="center"/>
            <w:hideMark/>
          </w:tcPr>
          <w:p w14:paraId="28D02EB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05</w:t>
            </w:r>
          </w:p>
        </w:tc>
        <w:tc>
          <w:tcPr>
            <w:tcW w:w="5238" w:type="dxa"/>
            <w:gridSpan w:val="13"/>
            <w:tcBorders>
              <w:top w:val="nil"/>
              <w:left w:val="nil"/>
              <w:bottom w:val="single" w:sz="4" w:space="0" w:color="auto"/>
              <w:right w:val="single" w:sz="4" w:space="0" w:color="auto"/>
            </w:tcBorders>
            <w:shd w:val="clear" w:color="auto" w:fill="auto"/>
            <w:vAlign w:val="center"/>
            <w:hideMark/>
          </w:tcPr>
          <w:p w14:paraId="559BCD4F"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Другие вопросы в области жилищно-коммунального хозяйства</w:t>
            </w:r>
          </w:p>
        </w:tc>
        <w:tc>
          <w:tcPr>
            <w:tcW w:w="1701" w:type="dxa"/>
            <w:gridSpan w:val="6"/>
            <w:tcBorders>
              <w:top w:val="nil"/>
              <w:left w:val="nil"/>
              <w:bottom w:val="single" w:sz="4" w:space="0" w:color="auto"/>
              <w:right w:val="single" w:sz="4" w:space="0" w:color="auto"/>
            </w:tcBorders>
            <w:shd w:val="clear" w:color="auto" w:fill="auto"/>
            <w:vAlign w:val="center"/>
            <w:hideMark/>
          </w:tcPr>
          <w:p w14:paraId="5520327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64 606,4</w:t>
            </w:r>
          </w:p>
        </w:tc>
        <w:tc>
          <w:tcPr>
            <w:tcW w:w="1701" w:type="dxa"/>
            <w:gridSpan w:val="7"/>
            <w:tcBorders>
              <w:top w:val="nil"/>
              <w:left w:val="nil"/>
              <w:bottom w:val="single" w:sz="4" w:space="0" w:color="auto"/>
              <w:right w:val="single" w:sz="4" w:space="0" w:color="auto"/>
            </w:tcBorders>
            <w:shd w:val="clear" w:color="auto" w:fill="auto"/>
            <w:vAlign w:val="center"/>
            <w:hideMark/>
          </w:tcPr>
          <w:p w14:paraId="4F3C756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64 526,4</w:t>
            </w:r>
          </w:p>
        </w:tc>
      </w:tr>
      <w:tr w:rsidR="002E0280" w:rsidRPr="002E0280" w14:paraId="147A2628"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5D79236C"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07</w:t>
            </w:r>
          </w:p>
        </w:tc>
        <w:tc>
          <w:tcPr>
            <w:tcW w:w="574" w:type="dxa"/>
            <w:tcBorders>
              <w:top w:val="nil"/>
              <w:left w:val="nil"/>
              <w:bottom w:val="single" w:sz="4" w:space="0" w:color="auto"/>
              <w:right w:val="single" w:sz="4" w:space="0" w:color="auto"/>
            </w:tcBorders>
            <w:shd w:val="clear" w:color="auto" w:fill="auto"/>
            <w:vAlign w:val="center"/>
            <w:hideMark/>
          </w:tcPr>
          <w:p w14:paraId="0B50DB47"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37F8DBA1" w14:textId="77777777" w:rsidR="002E0280" w:rsidRPr="002E0280" w:rsidRDefault="002E0280" w:rsidP="002E0280">
            <w:pPr>
              <w:widowControl w:val="0"/>
              <w:suppressAutoHyphens/>
              <w:rPr>
                <w:sz w:val="16"/>
                <w:szCs w:val="16"/>
                <w:lang w:eastAsia="ar-SA"/>
              </w:rPr>
            </w:pPr>
            <w:r w:rsidRPr="002E0280">
              <w:rPr>
                <w:sz w:val="16"/>
                <w:szCs w:val="16"/>
                <w:lang w:eastAsia="ar-SA"/>
              </w:rPr>
              <w:t>ОБРАЗОВАНИЕ</w:t>
            </w:r>
          </w:p>
        </w:tc>
        <w:tc>
          <w:tcPr>
            <w:tcW w:w="1701" w:type="dxa"/>
            <w:gridSpan w:val="6"/>
            <w:tcBorders>
              <w:top w:val="nil"/>
              <w:left w:val="nil"/>
              <w:bottom w:val="single" w:sz="4" w:space="0" w:color="auto"/>
              <w:right w:val="single" w:sz="4" w:space="0" w:color="auto"/>
            </w:tcBorders>
            <w:shd w:val="clear" w:color="auto" w:fill="auto"/>
            <w:vAlign w:val="center"/>
            <w:hideMark/>
          </w:tcPr>
          <w:p w14:paraId="610E891A"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890 115,4</w:t>
            </w:r>
          </w:p>
        </w:tc>
        <w:tc>
          <w:tcPr>
            <w:tcW w:w="1701" w:type="dxa"/>
            <w:gridSpan w:val="7"/>
            <w:tcBorders>
              <w:top w:val="nil"/>
              <w:left w:val="nil"/>
              <w:bottom w:val="single" w:sz="4" w:space="0" w:color="auto"/>
              <w:right w:val="single" w:sz="4" w:space="0" w:color="auto"/>
            </w:tcBorders>
            <w:shd w:val="clear" w:color="auto" w:fill="auto"/>
            <w:vAlign w:val="center"/>
            <w:hideMark/>
          </w:tcPr>
          <w:p w14:paraId="05AE8D94"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889 429,4</w:t>
            </w:r>
          </w:p>
        </w:tc>
      </w:tr>
      <w:tr w:rsidR="002E0280" w:rsidRPr="002E0280" w14:paraId="5D2B50DC"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2D1699A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07</w:t>
            </w:r>
          </w:p>
        </w:tc>
        <w:tc>
          <w:tcPr>
            <w:tcW w:w="574" w:type="dxa"/>
            <w:tcBorders>
              <w:top w:val="nil"/>
              <w:left w:val="nil"/>
              <w:bottom w:val="single" w:sz="4" w:space="0" w:color="auto"/>
              <w:right w:val="single" w:sz="4" w:space="0" w:color="auto"/>
            </w:tcBorders>
            <w:shd w:val="clear" w:color="auto" w:fill="auto"/>
            <w:vAlign w:val="center"/>
            <w:hideMark/>
          </w:tcPr>
          <w:p w14:paraId="5710B22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238" w:type="dxa"/>
            <w:gridSpan w:val="13"/>
            <w:tcBorders>
              <w:top w:val="nil"/>
              <w:left w:val="nil"/>
              <w:bottom w:val="single" w:sz="4" w:space="0" w:color="auto"/>
              <w:right w:val="single" w:sz="4" w:space="0" w:color="auto"/>
            </w:tcBorders>
            <w:shd w:val="clear" w:color="auto" w:fill="auto"/>
            <w:vAlign w:val="center"/>
            <w:hideMark/>
          </w:tcPr>
          <w:p w14:paraId="368FFF0D"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Дошкольное образование</w:t>
            </w:r>
          </w:p>
        </w:tc>
        <w:tc>
          <w:tcPr>
            <w:tcW w:w="1701" w:type="dxa"/>
            <w:gridSpan w:val="6"/>
            <w:tcBorders>
              <w:top w:val="nil"/>
              <w:left w:val="nil"/>
              <w:bottom w:val="single" w:sz="4" w:space="0" w:color="auto"/>
              <w:right w:val="single" w:sz="4" w:space="0" w:color="auto"/>
            </w:tcBorders>
            <w:shd w:val="clear" w:color="auto" w:fill="auto"/>
            <w:vAlign w:val="center"/>
            <w:hideMark/>
          </w:tcPr>
          <w:p w14:paraId="4D3870F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209 206,8</w:t>
            </w:r>
          </w:p>
        </w:tc>
        <w:tc>
          <w:tcPr>
            <w:tcW w:w="1701" w:type="dxa"/>
            <w:gridSpan w:val="7"/>
            <w:tcBorders>
              <w:top w:val="nil"/>
              <w:left w:val="nil"/>
              <w:bottom w:val="single" w:sz="4" w:space="0" w:color="auto"/>
              <w:right w:val="single" w:sz="4" w:space="0" w:color="auto"/>
            </w:tcBorders>
            <w:shd w:val="clear" w:color="auto" w:fill="auto"/>
            <w:vAlign w:val="center"/>
            <w:hideMark/>
          </w:tcPr>
          <w:p w14:paraId="0953568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208 992,1</w:t>
            </w:r>
          </w:p>
        </w:tc>
      </w:tr>
      <w:tr w:rsidR="002E0280" w:rsidRPr="002E0280" w14:paraId="249F7C26"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61C9DD4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07</w:t>
            </w:r>
          </w:p>
        </w:tc>
        <w:tc>
          <w:tcPr>
            <w:tcW w:w="574" w:type="dxa"/>
            <w:tcBorders>
              <w:top w:val="nil"/>
              <w:left w:val="nil"/>
              <w:bottom w:val="single" w:sz="4" w:space="0" w:color="auto"/>
              <w:right w:val="single" w:sz="4" w:space="0" w:color="auto"/>
            </w:tcBorders>
            <w:shd w:val="clear" w:color="auto" w:fill="auto"/>
            <w:vAlign w:val="center"/>
            <w:hideMark/>
          </w:tcPr>
          <w:p w14:paraId="183A4F4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02</w:t>
            </w:r>
          </w:p>
        </w:tc>
        <w:tc>
          <w:tcPr>
            <w:tcW w:w="5238" w:type="dxa"/>
            <w:gridSpan w:val="13"/>
            <w:tcBorders>
              <w:top w:val="nil"/>
              <w:left w:val="nil"/>
              <w:bottom w:val="single" w:sz="4" w:space="0" w:color="auto"/>
              <w:right w:val="single" w:sz="4" w:space="0" w:color="auto"/>
            </w:tcBorders>
            <w:shd w:val="clear" w:color="auto" w:fill="auto"/>
            <w:vAlign w:val="center"/>
            <w:hideMark/>
          </w:tcPr>
          <w:p w14:paraId="0FFFF48B"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Общее образование</w:t>
            </w:r>
          </w:p>
        </w:tc>
        <w:tc>
          <w:tcPr>
            <w:tcW w:w="1701" w:type="dxa"/>
            <w:gridSpan w:val="6"/>
            <w:tcBorders>
              <w:top w:val="nil"/>
              <w:left w:val="nil"/>
              <w:bottom w:val="single" w:sz="4" w:space="0" w:color="auto"/>
              <w:right w:val="single" w:sz="4" w:space="0" w:color="auto"/>
            </w:tcBorders>
            <w:shd w:val="clear" w:color="auto" w:fill="auto"/>
            <w:vAlign w:val="center"/>
            <w:hideMark/>
          </w:tcPr>
          <w:p w14:paraId="6955303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593 512,0</w:t>
            </w:r>
          </w:p>
        </w:tc>
        <w:tc>
          <w:tcPr>
            <w:tcW w:w="1701" w:type="dxa"/>
            <w:gridSpan w:val="7"/>
            <w:tcBorders>
              <w:top w:val="nil"/>
              <w:left w:val="nil"/>
              <w:bottom w:val="single" w:sz="4" w:space="0" w:color="auto"/>
              <w:right w:val="single" w:sz="4" w:space="0" w:color="auto"/>
            </w:tcBorders>
            <w:shd w:val="clear" w:color="auto" w:fill="auto"/>
            <w:vAlign w:val="center"/>
            <w:hideMark/>
          </w:tcPr>
          <w:p w14:paraId="042899C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593 040,7</w:t>
            </w:r>
          </w:p>
        </w:tc>
      </w:tr>
      <w:tr w:rsidR="002E0280" w:rsidRPr="002E0280" w14:paraId="66F5AE7F"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156A7B0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07</w:t>
            </w:r>
          </w:p>
        </w:tc>
        <w:tc>
          <w:tcPr>
            <w:tcW w:w="574" w:type="dxa"/>
            <w:tcBorders>
              <w:top w:val="nil"/>
              <w:left w:val="nil"/>
              <w:bottom w:val="single" w:sz="4" w:space="0" w:color="auto"/>
              <w:right w:val="single" w:sz="4" w:space="0" w:color="auto"/>
            </w:tcBorders>
            <w:shd w:val="clear" w:color="auto" w:fill="auto"/>
            <w:vAlign w:val="center"/>
            <w:hideMark/>
          </w:tcPr>
          <w:p w14:paraId="30FE580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03</w:t>
            </w:r>
          </w:p>
        </w:tc>
        <w:tc>
          <w:tcPr>
            <w:tcW w:w="5238" w:type="dxa"/>
            <w:gridSpan w:val="13"/>
            <w:tcBorders>
              <w:top w:val="nil"/>
              <w:left w:val="nil"/>
              <w:bottom w:val="single" w:sz="4" w:space="0" w:color="auto"/>
              <w:right w:val="single" w:sz="4" w:space="0" w:color="auto"/>
            </w:tcBorders>
            <w:shd w:val="clear" w:color="auto" w:fill="auto"/>
            <w:vAlign w:val="center"/>
            <w:hideMark/>
          </w:tcPr>
          <w:p w14:paraId="28836C31"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Дополнительное образование детей</w:t>
            </w:r>
          </w:p>
        </w:tc>
        <w:tc>
          <w:tcPr>
            <w:tcW w:w="1701" w:type="dxa"/>
            <w:gridSpan w:val="6"/>
            <w:tcBorders>
              <w:top w:val="nil"/>
              <w:left w:val="nil"/>
              <w:bottom w:val="single" w:sz="4" w:space="0" w:color="auto"/>
              <w:right w:val="single" w:sz="4" w:space="0" w:color="auto"/>
            </w:tcBorders>
            <w:shd w:val="clear" w:color="auto" w:fill="auto"/>
            <w:vAlign w:val="center"/>
            <w:hideMark/>
          </w:tcPr>
          <w:p w14:paraId="54DA6C5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58 984,7</w:t>
            </w:r>
          </w:p>
        </w:tc>
        <w:tc>
          <w:tcPr>
            <w:tcW w:w="1701" w:type="dxa"/>
            <w:gridSpan w:val="7"/>
            <w:tcBorders>
              <w:top w:val="nil"/>
              <w:left w:val="nil"/>
              <w:bottom w:val="single" w:sz="4" w:space="0" w:color="auto"/>
              <w:right w:val="single" w:sz="4" w:space="0" w:color="auto"/>
            </w:tcBorders>
            <w:shd w:val="clear" w:color="auto" w:fill="auto"/>
            <w:vAlign w:val="center"/>
            <w:hideMark/>
          </w:tcPr>
          <w:p w14:paraId="5A7C207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58 984,7</w:t>
            </w:r>
          </w:p>
        </w:tc>
      </w:tr>
      <w:tr w:rsidR="002E0280" w:rsidRPr="002E0280" w14:paraId="7A5D7667"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7A342C5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07</w:t>
            </w:r>
          </w:p>
        </w:tc>
        <w:tc>
          <w:tcPr>
            <w:tcW w:w="574" w:type="dxa"/>
            <w:tcBorders>
              <w:top w:val="nil"/>
              <w:left w:val="nil"/>
              <w:bottom w:val="single" w:sz="4" w:space="0" w:color="auto"/>
              <w:right w:val="single" w:sz="4" w:space="0" w:color="auto"/>
            </w:tcBorders>
            <w:shd w:val="clear" w:color="auto" w:fill="auto"/>
            <w:vAlign w:val="center"/>
            <w:hideMark/>
          </w:tcPr>
          <w:p w14:paraId="3E96805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07</w:t>
            </w:r>
          </w:p>
        </w:tc>
        <w:tc>
          <w:tcPr>
            <w:tcW w:w="5238" w:type="dxa"/>
            <w:gridSpan w:val="13"/>
            <w:tcBorders>
              <w:top w:val="nil"/>
              <w:left w:val="nil"/>
              <w:bottom w:val="single" w:sz="4" w:space="0" w:color="auto"/>
              <w:right w:val="single" w:sz="4" w:space="0" w:color="auto"/>
            </w:tcBorders>
            <w:shd w:val="clear" w:color="auto" w:fill="auto"/>
            <w:vAlign w:val="center"/>
            <w:hideMark/>
          </w:tcPr>
          <w:p w14:paraId="2EC57493"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Молодежная политика</w:t>
            </w:r>
          </w:p>
        </w:tc>
        <w:tc>
          <w:tcPr>
            <w:tcW w:w="1701" w:type="dxa"/>
            <w:gridSpan w:val="6"/>
            <w:tcBorders>
              <w:top w:val="nil"/>
              <w:left w:val="nil"/>
              <w:bottom w:val="single" w:sz="4" w:space="0" w:color="auto"/>
              <w:right w:val="single" w:sz="4" w:space="0" w:color="auto"/>
            </w:tcBorders>
            <w:shd w:val="clear" w:color="auto" w:fill="auto"/>
            <w:vAlign w:val="center"/>
            <w:hideMark/>
          </w:tcPr>
          <w:p w14:paraId="6815FA6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103,0</w:t>
            </w:r>
          </w:p>
        </w:tc>
        <w:tc>
          <w:tcPr>
            <w:tcW w:w="1701" w:type="dxa"/>
            <w:gridSpan w:val="7"/>
            <w:tcBorders>
              <w:top w:val="nil"/>
              <w:left w:val="nil"/>
              <w:bottom w:val="single" w:sz="4" w:space="0" w:color="auto"/>
              <w:right w:val="single" w:sz="4" w:space="0" w:color="auto"/>
            </w:tcBorders>
            <w:shd w:val="clear" w:color="auto" w:fill="auto"/>
            <w:vAlign w:val="center"/>
            <w:hideMark/>
          </w:tcPr>
          <w:p w14:paraId="2E331FF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103,0</w:t>
            </w:r>
          </w:p>
        </w:tc>
      </w:tr>
      <w:tr w:rsidR="002E0280" w:rsidRPr="002E0280" w14:paraId="0A2D5F4F"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6E94586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07</w:t>
            </w:r>
          </w:p>
        </w:tc>
        <w:tc>
          <w:tcPr>
            <w:tcW w:w="574" w:type="dxa"/>
            <w:tcBorders>
              <w:top w:val="nil"/>
              <w:left w:val="nil"/>
              <w:bottom w:val="single" w:sz="4" w:space="0" w:color="auto"/>
              <w:right w:val="single" w:sz="4" w:space="0" w:color="auto"/>
            </w:tcBorders>
            <w:shd w:val="clear" w:color="auto" w:fill="auto"/>
            <w:vAlign w:val="center"/>
            <w:hideMark/>
          </w:tcPr>
          <w:p w14:paraId="4C108BE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09</w:t>
            </w:r>
          </w:p>
        </w:tc>
        <w:tc>
          <w:tcPr>
            <w:tcW w:w="5238" w:type="dxa"/>
            <w:gridSpan w:val="13"/>
            <w:tcBorders>
              <w:top w:val="nil"/>
              <w:left w:val="nil"/>
              <w:bottom w:val="single" w:sz="4" w:space="0" w:color="auto"/>
              <w:right w:val="single" w:sz="4" w:space="0" w:color="auto"/>
            </w:tcBorders>
            <w:shd w:val="clear" w:color="auto" w:fill="auto"/>
            <w:vAlign w:val="center"/>
            <w:hideMark/>
          </w:tcPr>
          <w:p w14:paraId="31D351EA"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Другие вопросы в области образования</w:t>
            </w:r>
          </w:p>
        </w:tc>
        <w:tc>
          <w:tcPr>
            <w:tcW w:w="1701" w:type="dxa"/>
            <w:gridSpan w:val="6"/>
            <w:tcBorders>
              <w:top w:val="nil"/>
              <w:left w:val="nil"/>
              <w:bottom w:val="single" w:sz="4" w:space="0" w:color="auto"/>
              <w:right w:val="single" w:sz="4" w:space="0" w:color="auto"/>
            </w:tcBorders>
            <w:shd w:val="clear" w:color="auto" w:fill="auto"/>
            <w:vAlign w:val="center"/>
            <w:hideMark/>
          </w:tcPr>
          <w:p w14:paraId="12FA5EA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28 308,9</w:t>
            </w:r>
          </w:p>
        </w:tc>
        <w:tc>
          <w:tcPr>
            <w:tcW w:w="1701" w:type="dxa"/>
            <w:gridSpan w:val="7"/>
            <w:tcBorders>
              <w:top w:val="nil"/>
              <w:left w:val="nil"/>
              <w:bottom w:val="single" w:sz="4" w:space="0" w:color="auto"/>
              <w:right w:val="single" w:sz="4" w:space="0" w:color="auto"/>
            </w:tcBorders>
            <w:shd w:val="clear" w:color="auto" w:fill="auto"/>
            <w:vAlign w:val="center"/>
            <w:hideMark/>
          </w:tcPr>
          <w:p w14:paraId="2A0E85B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28 308,9</w:t>
            </w:r>
          </w:p>
        </w:tc>
      </w:tr>
      <w:tr w:rsidR="002E0280" w:rsidRPr="002E0280" w14:paraId="00583565"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09ADFD4B"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08</w:t>
            </w:r>
          </w:p>
        </w:tc>
        <w:tc>
          <w:tcPr>
            <w:tcW w:w="574" w:type="dxa"/>
            <w:tcBorders>
              <w:top w:val="nil"/>
              <w:left w:val="nil"/>
              <w:bottom w:val="single" w:sz="4" w:space="0" w:color="auto"/>
              <w:right w:val="single" w:sz="4" w:space="0" w:color="auto"/>
            </w:tcBorders>
            <w:shd w:val="clear" w:color="auto" w:fill="auto"/>
            <w:vAlign w:val="center"/>
            <w:hideMark/>
          </w:tcPr>
          <w:p w14:paraId="72DAE46F"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527A6D62" w14:textId="77777777" w:rsidR="002E0280" w:rsidRPr="002E0280" w:rsidRDefault="002E0280" w:rsidP="002E0280">
            <w:pPr>
              <w:widowControl w:val="0"/>
              <w:suppressAutoHyphens/>
              <w:rPr>
                <w:sz w:val="16"/>
                <w:szCs w:val="16"/>
                <w:lang w:eastAsia="ar-SA"/>
              </w:rPr>
            </w:pPr>
            <w:r w:rsidRPr="002E0280">
              <w:rPr>
                <w:sz w:val="16"/>
                <w:szCs w:val="16"/>
                <w:lang w:eastAsia="ar-SA"/>
              </w:rPr>
              <w:t>КУЛЬТУРА, КИНЕМАТОГРАФИЯ</w:t>
            </w:r>
          </w:p>
        </w:tc>
        <w:tc>
          <w:tcPr>
            <w:tcW w:w="1701" w:type="dxa"/>
            <w:gridSpan w:val="6"/>
            <w:tcBorders>
              <w:top w:val="nil"/>
              <w:left w:val="nil"/>
              <w:bottom w:val="single" w:sz="4" w:space="0" w:color="auto"/>
              <w:right w:val="single" w:sz="4" w:space="0" w:color="auto"/>
            </w:tcBorders>
            <w:shd w:val="clear" w:color="auto" w:fill="auto"/>
            <w:vAlign w:val="center"/>
            <w:hideMark/>
          </w:tcPr>
          <w:p w14:paraId="3DC33A91"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61 555,2</w:t>
            </w:r>
          </w:p>
        </w:tc>
        <w:tc>
          <w:tcPr>
            <w:tcW w:w="1701" w:type="dxa"/>
            <w:gridSpan w:val="7"/>
            <w:tcBorders>
              <w:top w:val="nil"/>
              <w:left w:val="nil"/>
              <w:bottom w:val="single" w:sz="4" w:space="0" w:color="auto"/>
              <w:right w:val="single" w:sz="4" w:space="0" w:color="auto"/>
            </w:tcBorders>
            <w:shd w:val="clear" w:color="auto" w:fill="auto"/>
            <w:vAlign w:val="center"/>
            <w:hideMark/>
          </w:tcPr>
          <w:p w14:paraId="05AAB115"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61 555,2</w:t>
            </w:r>
          </w:p>
        </w:tc>
      </w:tr>
      <w:tr w:rsidR="002E0280" w:rsidRPr="002E0280" w14:paraId="31310E52"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5305111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08</w:t>
            </w:r>
          </w:p>
        </w:tc>
        <w:tc>
          <w:tcPr>
            <w:tcW w:w="574" w:type="dxa"/>
            <w:tcBorders>
              <w:top w:val="nil"/>
              <w:left w:val="nil"/>
              <w:bottom w:val="single" w:sz="4" w:space="0" w:color="auto"/>
              <w:right w:val="single" w:sz="4" w:space="0" w:color="auto"/>
            </w:tcBorders>
            <w:shd w:val="clear" w:color="auto" w:fill="auto"/>
            <w:vAlign w:val="center"/>
            <w:hideMark/>
          </w:tcPr>
          <w:p w14:paraId="046DC8C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238" w:type="dxa"/>
            <w:gridSpan w:val="13"/>
            <w:tcBorders>
              <w:top w:val="nil"/>
              <w:left w:val="nil"/>
              <w:bottom w:val="single" w:sz="4" w:space="0" w:color="auto"/>
              <w:right w:val="single" w:sz="4" w:space="0" w:color="auto"/>
            </w:tcBorders>
            <w:shd w:val="clear" w:color="auto" w:fill="auto"/>
            <w:vAlign w:val="center"/>
            <w:hideMark/>
          </w:tcPr>
          <w:p w14:paraId="02BC09E2"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Культура</w:t>
            </w:r>
          </w:p>
        </w:tc>
        <w:tc>
          <w:tcPr>
            <w:tcW w:w="1701" w:type="dxa"/>
            <w:gridSpan w:val="6"/>
            <w:tcBorders>
              <w:top w:val="nil"/>
              <w:left w:val="nil"/>
              <w:bottom w:val="single" w:sz="4" w:space="0" w:color="auto"/>
              <w:right w:val="single" w:sz="4" w:space="0" w:color="auto"/>
            </w:tcBorders>
            <w:shd w:val="clear" w:color="auto" w:fill="auto"/>
            <w:vAlign w:val="center"/>
            <w:hideMark/>
          </w:tcPr>
          <w:p w14:paraId="02D3CE3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61 545,4</w:t>
            </w:r>
          </w:p>
        </w:tc>
        <w:tc>
          <w:tcPr>
            <w:tcW w:w="1701" w:type="dxa"/>
            <w:gridSpan w:val="7"/>
            <w:tcBorders>
              <w:top w:val="nil"/>
              <w:left w:val="nil"/>
              <w:bottom w:val="single" w:sz="4" w:space="0" w:color="auto"/>
              <w:right w:val="single" w:sz="4" w:space="0" w:color="auto"/>
            </w:tcBorders>
            <w:shd w:val="clear" w:color="auto" w:fill="auto"/>
            <w:vAlign w:val="center"/>
            <w:hideMark/>
          </w:tcPr>
          <w:p w14:paraId="1299CBE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61 545,4</w:t>
            </w:r>
          </w:p>
        </w:tc>
      </w:tr>
      <w:tr w:rsidR="002E0280" w:rsidRPr="002E0280" w14:paraId="30BD33AD"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41FF401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08</w:t>
            </w:r>
          </w:p>
        </w:tc>
        <w:tc>
          <w:tcPr>
            <w:tcW w:w="574" w:type="dxa"/>
            <w:tcBorders>
              <w:top w:val="nil"/>
              <w:left w:val="nil"/>
              <w:bottom w:val="single" w:sz="4" w:space="0" w:color="auto"/>
              <w:right w:val="single" w:sz="4" w:space="0" w:color="auto"/>
            </w:tcBorders>
            <w:shd w:val="clear" w:color="auto" w:fill="auto"/>
            <w:vAlign w:val="center"/>
            <w:hideMark/>
          </w:tcPr>
          <w:p w14:paraId="784A93F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04</w:t>
            </w:r>
          </w:p>
        </w:tc>
        <w:tc>
          <w:tcPr>
            <w:tcW w:w="5238" w:type="dxa"/>
            <w:gridSpan w:val="13"/>
            <w:tcBorders>
              <w:top w:val="nil"/>
              <w:left w:val="nil"/>
              <w:bottom w:val="single" w:sz="4" w:space="0" w:color="auto"/>
              <w:right w:val="single" w:sz="4" w:space="0" w:color="auto"/>
            </w:tcBorders>
            <w:shd w:val="clear" w:color="auto" w:fill="auto"/>
            <w:vAlign w:val="center"/>
            <w:hideMark/>
          </w:tcPr>
          <w:p w14:paraId="601C1E62"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Другие вопросы в области культуры, кинематографии</w:t>
            </w:r>
          </w:p>
        </w:tc>
        <w:tc>
          <w:tcPr>
            <w:tcW w:w="1701" w:type="dxa"/>
            <w:gridSpan w:val="6"/>
            <w:tcBorders>
              <w:top w:val="nil"/>
              <w:left w:val="nil"/>
              <w:bottom w:val="single" w:sz="4" w:space="0" w:color="auto"/>
              <w:right w:val="single" w:sz="4" w:space="0" w:color="auto"/>
            </w:tcBorders>
            <w:shd w:val="clear" w:color="auto" w:fill="auto"/>
            <w:vAlign w:val="center"/>
            <w:hideMark/>
          </w:tcPr>
          <w:p w14:paraId="31C68EE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9,8</w:t>
            </w:r>
          </w:p>
        </w:tc>
        <w:tc>
          <w:tcPr>
            <w:tcW w:w="1701" w:type="dxa"/>
            <w:gridSpan w:val="7"/>
            <w:tcBorders>
              <w:top w:val="nil"/>
              <w:left w:val="nil"/>
              <w:bottom w:val="single" w:sz="4" w:space="0" w:color="auto"/>
              <w:right w:val="single" w:sz="4" w:space="0" w:color="auto"/>
            </w:tcBorders>
            <w:shd w:val="clear" w:color="auto" w:fill="auto"/>
            <w:vAlign w:val="center"/>
            <w:hideMark/>
          </w:tcPr>
          <w:p w14:paraId="29655D6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9,8</w:t>
            </w:r>
          </w:p>
        </w:tc>
      </w:tr>
      <w:tr w:rsidR="002E0280" w:rsidRPr="002E0280" w14:paraId="0F903595"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657445F8"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10</w:t>
            </w:r>
          </w:p>
        </w:tc>
        <w:tc>
          <w:tcPr>
            <w:tcW w:w="574" w:type="dxa"/>
            <w:tcBorders>
              <w:top w:val="nil"/>
              <w:left w:val="nil"/>
              <w:bottom w:val="single" w:sz="4" w:space="0" w:color="auto"/>
              <w:right w:val="single" w:sz="4" w:space="0" w:color="auto"/>
            </w:tcBorders>
            <w:shd w:val="clear" w:color="auto" w:fill="auto"/>
            <w:vAlign w:val="center"/>
            <w:hideMark/>
          </w:tcPr>
          <w:p w14:paraId="38AD17EE"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637BE152" w14:textId="77777777" w:rsidR="002E0280" w:rsidRPr="002E0280" w:rsidRDefault="002E0280" w:rsidP="002E0280">
            <w:pPr>
              <w:widowControl w:val="0"/>
              <w:suppressAutoHyphens/>
              <w:rPr>
                <w:sz w:val="16"/>
                <w:szCs w:val="16"/>
                <w:lang w:eastAsia="ar-SA"/>
              </w:rPr>
            </w:pPr>
            <w:r w:rsidRPr="002E0280">
              <w:rPr>
                <w:sz w:val="16"/>
                <w:szCs w:val="16"/>
                <w:lang w:eastAsia="ar-SA"/>
              </w:rPr>
              <w:t>СОЦИАЛЬНАЯ ПОЛИТИКА</w:t>
            </w:r>
          </w:p>
        </w:tc>
        <w:tc>
          <w:tcPr>
            <w:tcW w:w="1701" w:type="dxa"/>
            <w:gridSpan w:val="6"/>
            <w:tcBorders>
              <w:top w:val="nil"/>
              <w:left w:val="nil"/>
              <w:bottom w:val="single" w:sz="4" w:space="0" w:color="auto"/>
              <w:right w:val="single" w:sz="4" w:space="0" w:color="auto"/>
            </w:tcBorders>
            <w:shd w:val="clear" w:color="auto" w:fill="auto"/>
            <w:vAlign w:val="center"/>
            <w:hideMark/>
          </w:tcPr>
          <w:p w14:paraId="227FFB28"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267 252,0</w:t>
            </w:r>
          </w:p>
        </w:tc>
        <w:tc>
          <w:tcPr>
            <w:tcW w:w="1701" w:type="dxa"/>
            <w:gridSpan w:val="7"/>
            <w:tcBorders>
              <w:top w:val="nil"/>
              <w:left w:val="nil"/>
              <w:bottom w:val="single" w:sz="4" w:space="0" w:color="auto"/>
              <w:right w:val="single" w:sz="4" w:space="0" w:color="auto"/>
            </w:tcBorders>
            <w:shd w:val="clear" w:color="auto" w:fill="auto"/>
            <w:vAlign w:val="center"/>
            <w:hideMark/>
          </w:tcPr>
          <w:p w14:paraId="22D2E46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267 204,4</w:t>
            </w:r>
          </w:p>
        </w:tc>
      </w:tr>
      <w:tr w:rsidR="002E0280" w:rsidRPr="002E0280" w14:paraId="4D6DA61C"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2A644E8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w:t>
            </w:r>
          </w:p>
        </w:tc>
        <w:tc>
          <w:tcPr>
            <w:tcW w:w="574" w:type="dxa"/>
            <w:tcBorders>
              <w:top w:val="nil"/>
              <w:left w:val="nil"/>
              <w:bottom w:val="single" w:sz="4" w:space="0" w:color="auto"/>
              <w:right w:val="single" w:sz="4" w:space="0" w:color="auto"/>
            </w:tcBorders>
            <w:shd w:val="clear" w:color="auto" w:fill="auto"/>
            <w:vAlign w:val="center"/>
            <w:hideMark/>
          </w:tcPr>
          <w:p w14:paraId="652549C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238" w:type="dxa"/>
            <w:gridSpan w:val="13"/>
            <w:tcBorders>
              <w:top w:val="nil"/>
              <w:left w:val="nil"/>
              <w:bottom w:val="single" w:sz="4" w:space="0" w:color="auto"/>
              <w:right w:val="single" w:sz="4" w:space="0" w:color="auto"/>
            </w:tcBorders>
            <w:shd w:val="clear" w:color="auto" w:fill="auto"/>
            <w:vAlign w:val="center"/>
            <w:hideMark/>
          </w:tcPr>
          <w:p w14:paraId="628BAAEF"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Пенсионное обеспечение</w:t>
            </w:r>
          </w:p>
        </w:tc>
        <w:tc>
          <w:tcPr>
            <w:tcW w:w="1701" w:type="dxa"/>
            <w:gridSpan w:val="6"/>
            <w:tcBorders>
              <w:top w:val="nil"/>
              <w:left w:val="nil"/>
              <w:bottom w:val="single" w:sz="4" w:space="0" w:color="auto"/>
              <w:right w:val="single" w:sz="4" w:space="0" w:color="auto"/>
            </w:tcBorders>
            <w:shd w:val="clear" w:color="auto" w:fill="auto"/>
            <w:vAlign w:val="center"/>
            <w:hideMark/>
          </w:tcPr>
          <w:p w14:paraId="23297EA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3 524,8</w:t>
            </w:r>
          </w:p>
        </w:tc>
        <w:tc>
          <w:tcPr>
            <w:tcW w:w="1701" w:type="dxa"/>
            <w:gridSpan w:val="7"/>
            <w:tcBorders>
              <w:top w:val="nil"/>
              <w:left w:val="nil"/>
              <w:bottom w:val="single" w:sz="4" w:space="0" w:color="auto"/>
              <w:right w:val="single" w:sz="4" w:space="0" w:color="auto"/>
            </w:tcBorders>
            <w:shd w:val="clear" w:color="auto" w:fill="auto"/>
            <w:vAlign w:val="center"/>
            <w:hideMark/>
          </w:tcPr>
          <w:p w14:paraId="09EC686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3 524,7</w:t>
            </w:r>
          </w:p>
        </w:tc>
      </w:tr>
      <w:tr w:rsidR="002E0280" w:rsidRPr="002E0280" w14:paraId="7169F740"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028A5B9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w:t>
            </w:r>
          </w:p>
        </w:tc>
        <w:tc>
          <w:tcPr>
            <w:tcW w:w="574" w:type="dxa"/>
            <w:tcBorders>
              <w:top w:val="nil"/>
              <w:left w:val="nil"/>
              <w:bottom w:val="single" w:sz="4" w:space="0" w:color="auto"/>
              <w:right w:val="single" w:sz="4" w:space="0" w:color="auto"/>
            </w:tcBorders>
            <w:shd w:val="clear" w:color="auto" w:fill="auto"/>
            <w:vAlign w:val="center"/>
            <w:hideMark/>
          </w:tcPr>
          <w:p w14:paraId="10E8540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02</w:t>
            </w:r>
          </w:p>
        </w:tc>
        <w:tc>
          <w:tcPr>
            <w:tcW w:w="5238" w:type="dxa"/>
            <w:gridSpan w:val="13"/>
            <w:tcBorders>
              <w:top w:val="nil"/>
              <w:left w:val="nil"/>
              <w:bottom w:val="single" w:sz="4" w:space="0" w:color="auto"/>
              <w:right w:val="single" w:sz="4" w:space="0" w:color="auto"/>
            </w:tcBorders>
            <w:shd w:val="clear" w:color="auto" w:fill="auto"/>
            <w:vAlign w:val="center"/>
            <w:hideMark/>
          </w:tcPr>
          <w:p w14:paraId="3BED1FF0"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Социальное обслуживание населения</w:t>
            </w:r>
          </w:p>
        </w:tc>
        <w:tc>
          <w:tcPr>
            <w:tcW w:w="1701" w:type="dxa"/>
            <w:gridSpan w:val="6"/>
            <w:tcBorders>
              <w:top w:val="nil"/>
              <w:left w:val="nil"/>
              <w:bottom w:val="single" w:sz="4" w:space="0" w:color="auto"/>
              <w:right w:val="single" w:sz="4" w:space="0" w:color="auto"/>
            </w:tcBorders>
            <w:shd w:val="clear" w:color="auto" w:fill="auto"/>
            <w:vAlign w:val="center"/>
            <w:hideMark/>
          </w:tcPr>
          <w:p w14:paraId="12EF00E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63 967,2</w:t>
            </w:r>
          </w:p>
        </w:tc>
        <w:tc>
          <w:tcPr>
            <w:tcW w:w="1701" w:type="dxa"/>
            <w:gridSpan w:val="7"/>
            <w:tcBorders>
              <w:top w:val="nil"/>
              <w:left w:val="nil"/>
              <w:bottom w:val="single" w:sz="4" w:space="0" w:color="auto"/>
              <w:right w:val="single" w:sz="4" w:space="0" w:color="auto"/>
            </w:tcBorders>
            <w:shd w:val="clear" w:color="auto" w:fill="auto"/>
            <w:vAlign w:val="center"/>
            <w:hideMark/>
          </w:tcPr>
          <w:p w14:paraId="7603233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63 967,2</w:t>
            </w:r>
          </w:p>
        </w:tc>
      </w:tr>
      <w:tr w:rsidR="002E0280" w:rsidRPr="002E0280" w14:paraId="319FBB90"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093F342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w:t>
            </w:r>
          </w:p>
        </w:tc>
        <w:tc>
          <w:tcPr>
            <w:tcW w:w="574" w:type="dxa"/>
            <w:tcBorders>
              <w:top w:val="nil"/>
              <w:left w:val="nil"/>
              <w:bottom w:val="single" w:sz="4" w:space="0" w:color="auto"/>
              <w:right w:val="single" w:sz="4" w:space="0" w:color="auto"/>
            </w:tcBorders>
            <w:shd w:val="clear" w:color="auto" w:fill="auto"/>
            <w:vAlign w:val="center"/>
            <w:hideMark/>
          </w:tcPr>
          <w:p w14:paraId="58C1B22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03</w:t>
            </w:r>
          </w:p>
        </w:tc>
        <w:tc>
          <w:tcPr>
            <w:tcW w:w="5238" w:type="dxa"/>
            <w:gridSpan w:val="13"/>
            <w:tcBorders>
              <w:top w:val="nil"/>
              <w:left w:val="nil"/>
              <w:bottom w:val="single" w:sz="4" w:space="0" w:color="auto"/>
              <w:right w:val="single" w:sz="4" w:space="0" w:color="auto"/>
            </w:tcBorders>
            <w:shd w:val="clear" w:color="auto" w:fill="auto"/>
            <w:vAlign w:val="center"/>
            <w:hideMark/>
          </w:tcPr>
          <w:p w14:paraId="19DBB1FF"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Социальное обеспечение населения</w:t>
            </w:r>
          </w:p>
        </w:tc>
        <w:tc>
          <w:tcPr>
            <w:tcW w:w="1701" w:type="dxa"/>
            <w:gridSpan w:val="6"/>
            <w:tcBorders>
              <w:top w:val="nil"/>
              <w:left w:val="nil"/>
              <w:bottom w:val="single" w:sz="4" w:space="0" w:color="auto"/>
              <w:right w:val="single" w:sz="4" w:space="0" w:color="auto"/>
            </w:tcBorders>
            <w:shd w:val="clear" w:color="auto" w:fill="auto"/>
            <w:vAlign w:val="center"/>
            <w:hideMark/>
          </w:tcPr>
          <w:p w14:paraId="1C484FD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89 090,3</w:t>
            </w:r>
          </w:p>
        </w:tc>
        <w:tc>
          <w:tcPr>
            <w:tcW w:w="1701" w:type="dxa"/>
            <w:gridSpan w:val="7"/>
            <w:tcBorders>
              <w:top w:val="nil"/>
              <w:left w:val="nil"/>
              <w:bottom w:val="single" w:sz="4" w:space="0" w:color="auto"/>
              <w:right w:val="single" w:sz="4" w:space="0" w:color="auto"/>
            </w:tcBorders>
            <w:shd w:val="clear" w:color="auto" w:fill="auto"/>
            <w:vAlign w:val="center"/>
            <w:hideMark/>
          </w:tcPr>
          <w:p w14:paraId="1D2BBA8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89 053,0</w:t>
            </w:r>
          </w:p>
        </w:tc>
      </w:tr>
      <w:tr w:rsidR="002E0280" w:rsidRPr="002E0280" w14:paraId="39CB1EF3"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57EB5A1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w:t>
            </w:r>
          </w:p>
        </w:tc>
        <w:tc>
          <w:tcPr>
            <w:tcW w:w="574" w:type="dxa"/>
            <w:tcBorders>
              <w:top w:val="nil"/>
              <w:left w:val="nil"/>
              <w:bottom w:val="single" w:sz="4" w:space="0" w:color="auto"/>
              <w:right w:val="single" w:sz="4" w:space="0" w:color="auto"/>
            </w:tcBorders>
            <w:shd w:val="clear" w:color="auto" w:fill="auto"/>
            <w:vAlign w:val="center"/>
            <w:hideMark/>
          </w:tcPr>
          <w:p w14:paraId="7AEB982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04</w:t>
            </w:r>
          </w:p>
        </w:tc>
        <w:tc>
          <w:tcPr>
            <w:tcW w:w="5238" w:type="dxa"/>
            <w:gridSpan w:val="13"/>
            <w:tcBorders>
              <w:top w:val="nil"/>
              <w:left w:val="nil"/>
              <w:bottom w:val="single" w:sz="4" w:space="0" w:color="auto"/>
              <w:right w:val="single" w:sz="4" w:space="0" w:color="auto"/>
            </w:tcBorders>
            <w:shd w:val="clear" w:color="auto" w:fill="auto"/>
            <w:vAlign w:val="center"/>
            <w:hideMark/>
          </w:tcPr>
          <w:p w14:paraId="3B3885FA"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Охрана семьи и детства</w:t>
            </w:r>
          </w:p>
        </w:tc>
        <w:tc>
          <w:tcPr>
            <w:tcW w:w="1701" w:type="dxa"/>
            <w:gridSpan w:val="6"/>
            <w:tcBorders>
              <w:top w:val="nil"/>
              <w:left w:val="nil"/>
              <w:bottom w:val="single" w:sz="4" w:space="0" w:color="auto"/>
              <w:right w:val="single" w:sz="4" w:space="0" w:color="auto"/>
            </w:tcBorders>
            <w:shd w:val="clear" w:color="auto" w:fill="auto"/>
            <w:vAlign w:val="center"/>
            <w:hideMark/>
          </w:tcPr>
          <w:p w14:paraId="0278AD0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67 926,0</w:t>
            </w:r>
          </w:p>
        </w:tc>
        <w:tc>
          <w:tcPr>
            <w:tcW w:w="1701" w:type="dxa"/>
            <w:gridSpan w:val="7"/>
            <w:tcBorders>
              <w:top w:val="nil"/>
              <w:left w:val="nil"/>
              <w:bottom w:val="single" w:sz="4" w:space="0" w:color="auto"/>
              <w:right w:val="single" w:sz="4" w:space="0" w:color="auto"/>
            </w:tcBorders>
            <w:shd w:val="clear" w:color="auto" w:fill="auto"/>
            <w:vAlign w:val="center"/>
            <w:hideMark/>
          </w:tcPr>
          <w:p w14:paraId="6A938E6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67 915,9</w:t>
            </w:r>
          </w:p>
        </w:tc>
      </w:tr>
      <w:tr w:rsidR="002E0280" w:rsidRPr="002E0280" w14:paraId="3C4D2D8E" w14:textId="77777777" w:rsidTr="002E0280">
        <w:trPr>
          <w:gridBefore w:val="1"/>
          <w:gridAfter w:val="5"/>
          <w:wBefore w:w="144" w:type="dxa"/>
          <w:wAfter w:w="2902" w:type="dxa"/>
          <w:trHeight w:val="284"/>
        </w:trPr>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6F21B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w:t>
            </w:r>
          </w:p>
        </w:tc>
        <w:tc>
          <w:tcPr>
            <w:tcW w:w="574" w:type="dxa"/>
            <w:tcBorders>
              <w:top w:val="single" w:sz="4" w:space="0" w:color="auto"/>
              <w:left w:val="nil"/>
              <w:bottom w:val="single" w:sz="4" w:space="0" w:color="auto"/>
              <w:right w:val="single" w:sz="4" w:space="0" w:color="auto"/>
            </w:tcBorders>
            <w:shd w:val="clear" w:color="auto" w:fill="auto"/>
            <w:vAlign w:val="center"/>
            <w:hideMark/>
          </w:tcPr>
          <w:p w14:paraId="026DA10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06</w:t>
            </w:r>
          </w:p>
        </w:tc>
        <w:tc>
          <w:tcPr>
            <w:tcW w:w="5238" w:type="dxa"/>
            <w:gridSpan w:val="13"/>
            <w:tcBorders>
              <w:top w:val="single" w:sz="4" w:space="0" w:color="auto"/>
              <w:left w:val="nil"/>
              <w:bottom w:val="single" w:sz="4" w:space="0" w:color="auto"/>
              <w:right w:val="single" w:sz="4" w:space="0" w:color="auto"/>
            </w:tcBorders>
            <w:shd w:val="clear" w:color="auto" w:fill="auto"/>
            <w:vAlign w:val="center"/>
            <w:hideMark/>
          </w:tcPr>
          <w:p w14:paraId="42C870AD"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Другие вопросы в области социальной политики</w:t>
            </w:r>
          </w:p>
        </w:tc>
        <w:tc>
          <w:tcPr>
            <w:tcW w:w="1701" w:type="dxa"/>
            <w:gridSpan w:val="6"/>
            <w:tcBorders>
              <w:top w:val="single" w:sz="4" w:space="0" w:color="auto"/>
              <w:left w:val="nil"/>
              <w:bottom w:val="single" w:sz="4" w:space="0" w:color="auto"/>
              <w:right w:val="single" w:sz="4" w:space="0" w:color="auto"/>
            </w:tcBorders>
            <w:shd w:val="clear" w:color="auto" w:fill="auto"/>
            <w:vAlign w:val="center"/>
            <w:hideMark/>
          </w:tcPr>
          <w:p w14:paraId="1E97677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42 743,7</w:t>
            </w:r>
          </w:p>
        </w:tc>
        <w:tc>
          <w:tcPr>
            <w:tcW w:w="1701" w:type="dxa"/>
            <w:gridSpan w:val="7"/>
            <w:tcBorders>
              <w:top w:val="single" w:sz="4" w:space="0" w:color="auto"/>
              <w:left w:val="nil"/>
              <w:bottom w:val="single" w:sz="4" w:space="0" w:color="auto"/>
              <w:right w:val="single" w:sz="4" w:space="0" w:color="auto"/>
            </w:tcBorders>
            <w:shd w:val="clear" w:color="auto" w:fill="auto"/>
            <w:vAlign w:val="center"/>
            <w:hideMark/>
          </w:tcPr>
          <w:p w14:paraId="3169A0D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42 743,6</w:t>
            </w:r>
          </w:p>
        </w:tc>
      </w:tr>
      <w:tr w:rsidR="002E0280" w:rsidRPr="002E0280" w14:paraId="2E55C9A4"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77D9704E"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11</w:t>
            </w:r>
          </w:p>
        </w:tc>
        <w:tc>
          <w:tcPr>
            <w:tcW w:w="574" w:type="dxa"/>
            <w:tcBorders>
              <w:top w:val="nil"/>
              <w:left w:val="nil"/>
              <w:bottom w:val="single" w:sz="4" w:space="0" w:color="auto"/>
              <w:right w:val="single" w:sz="4" w:space="0" w:color="auto"/>
            </w:tcBorders>
            <w:shd w:val="clear" w:color="auto" w:fill="auto"/>
            <w:vAlign w:val="center"/>
            <w:hideMark/>
          </w:tcPr>
          <w:p w14:paraId="6BB66ABA"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50294E4A" w14:textId="77777777" w:rsidR="002E0280" w:rsidRPr="002E0280" w:rsidRDefault="002E0280" w:rsidP="002E0280">
            <w:pPr>
              <w:widowControl w:val="0"/>
              <w:suppressAutoHyphens/>
              <w:rPr>
                <w:sz w:val="16"/>
                <w:szCs w:val="16"/>
                <w:lang w:eastAsia="ar-SA"/>
              </w:rPr>
            </w:pPr>
            <w:r w:rsidRPr="002E0280">
              <w:rPr>
                <w:sz w:val="16"/>
                <w:szCs w:val="16"/>
                <w:lang w:eastAsia="ar-SA"/>
              </w:rPr>
              <w:t>ФИЗИЧЕСКАЯ КУЛЬТУРА И СПОРТ</w:t>
            </w:r>
          </w:p>
        </w:tc>
        <w:tc>
          <w:tcPr>
            <w:tcW w:w="1701" w:type="dxa"/>
            <w:gridSpan w:val="6"/>
            <w:tcBorders>
              <w:top w:val="nil"/>
              <w:left w:val="nil"/>
              <w:bottom w:val="single" w:sz="4" w:space="0" w:color="auto"/>
              <w:right w:val="single" w:sz="4" w:space="0" w:color="auto"/>
            </w:tcBorders>
            <w:shd w:val="clear" w:color="auto" w:fill="auto"/>
            <w:vAlign w:val="center"/>
            <w:hideMark/>
          </w:tcPr>
          <w:p w14:paraId="5BAD5C4D"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775,5</w:t>
            </w:r>
          </w:p>
        </w:tc>
        <w:tc>
          <w:tcPr>
            <w:tcW w:w="1701" w:type="dxa"/>
            <w:gridSpan w:val="7"/>
            <w:tcBorders>
              <w:top w:val="nil"/>
              <w:left w:val="nil"/>
              <w:bottom w:val="single" w:sz="4" w:space="0" w:color="auto"/>
              <w:right w:val="single" w:sz="4" w:space="0" w:color="auto"/>
            </w:tcBorders>
            <w:shd w:val="clear" w:color="auto" w:fill="auto"/>
            <w:vAlign w:val="center"/>
            <w:hideMark/>
          </w:tcPr>
          <w:p w14:paraId="24BAD3A3"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775,5</w:t>
            </w:r>
          </w:p>
        </w:tc>
      </w:tr>
      <w:tr w:rsidR="002E0280" w:rsidRPr="002E0280" w14:paraId="2F86BC6B"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2C255F9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11</w:t>
            </w:r>
          </w:p>
        </w:tc>
        <w:tc>
          <w:tcPr>
            <w:tcW w:w="574" w:type="dxa"/>
            <w:tcBorders>
              <w:top w:val="nil"/>
              <w:left w:val="nil"/>
              <w:bottom w:val="single" w:sz="4" w:space="0" w:color="auto"/>
              <w:right w:val="single" w:sz="4" w:space="0" w:color="auto"/>
            </w:tcBorders>
            <w:shd w:val="clear" w:color="auto" w:fill="auto"/>
            <w:vAlign w:val="center"/>
            <w:hideMark/>
          </w:tcPr>
          <w:p w14:paraId="30D1C50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238" w:type="dxa"/>
            <w:gridSpan w:val="13"/>
            <w:tcBorders>
              <w:top w:val="nil"/>
              <w:left w:val="nil"/>
              <w:bottom w:val="single" w:sz="4" w:space="0" w:color="auto"/>
              <w:right w:val="single" w:sz="4" w:space="0" w:color="auto"/>
            </w:tcBorders>
            <w:shd w:val="clear" w:color="auto" w:fill="auto"/>
            <w:vAlign w:val="center"/>
            <w:hideMark/>
          </w:tcPr>
          <w:p w14:paraId="7A7F8F53"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Физическая культура</w:t>
            </w:r>
          </w:p>
        </w:tc>
        <w:tc>
          <w:tcPr>
            <w:tcW w:w="1701" w:type="dxa"/>
            <w:gridSpan w:val="6"/>
            <w:tcBorders>
              <w:top w:val="nil"/>
              <w:left w:val="nil"/>
              <w:bottom w:val="single" w:sz="4" w:space="0" w:color="auto"/>
              <w:right w:val="single" w:sz="4" w:space="0" w:color="auto"/>
            </w:tcBorders>
            <w:shd w:val="clear" w:color="auto" w:fill="auto"/>
            <w:vAlign w:val="center"/>
            <w:hideMark/>
          </w:tcPr>
          <w:p w14:paraId="0AAA6CC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775,5</w:t>
            </w:r>
          </w:p>
        </w:tc>
        <w:tc>
          <w:tcPr>
            <w:tcW w:w="1701" w:type="dxa"/>
            <w:gridSpan w:val="7"/>
            <w:tcBorders>
              <w:top w:val="nil"/>
              <w:left w:val="nil"/>
              <w:bottom w:val="single" w:sz="4" w:space="0" w:color="auto"/>
              <w:right w:val="single" w:sz="4" w:space="0" w:color="auto"/>
            </w:tcBorders>
            <w:shd w:val="clear" w:color="auto" w:fill="auto"/>
            <w:vAlign w:val="center"/>
            <w:hideMark/>
          </w:tcPr>
          <w:p w14:paraId="471C9B8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775,5</w:t>
            </w:r>
          </w:p>
        </w:tc>
      </w:tr>
      <w:tr w:rsidR="002E0280" w:rsidRPr="002E0280" w14:paraId="3F73D01B"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5EF727D1"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13</w:t>
            </w:r>
          </w:p>
        </w:tc>
        <w:tc>
          <w:tcPr>
            <w:tcW w:w="574" w:type="dxa"/>
            <w:tcBorders>
              <w:top w:val="nil"/>
              <w:left w:val="nil"/>
              <w:bottom w:val="single" w:sz="4" w:space="0" w:color="auto"/>
              <w:right w:val="single" w:sz="4" w:space="0" w:color="auto"/>
            </w:tcBorders>
            <w:shd w:val="clear" w:color="auto" w:fill="auto"/>
            <w:vAlign w:val="center"/>
            <w:hideMark/>
          </w:tcPr>
          <w:p w14:paraId="4ABF59B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29E089D5" w14:textId="77777777" w:rsidR="002E0280" w:rsidRPr="002E0280" w:rsidRDefault="002E0280" w:rsidP="002E0280">
            <w:pPr>
              <w:widowControl w:val="0"/>
              <w:suppressAutoHyphens/>
              <w:rPr>
                <w:sz w:val="16"/>
                <w:szCs w:val="16"/>
                <w:lang w:eastAsia="ar-SA"/>
              </w:rPr>
            </w:pPr>
            <w:r w:rsidRPr="002E0280">
              <w:rPr>
                <w:sz w:val="16"/>
                <w:szCs w:val="16"/>
                <w:lang w:eastAsia="ar-SA"/>
              </w:rPr>
              <w:t>ОБСЛУЖИВАНИЕ ГОСУДАРСТВЕННОГО (МУНИЦИПАЛЬНОГО) ДОЛГА</w:t>
            </w:r>
          </w:p>
        </w:tc>
        <w:tc>
          <w:tcPr>
            <w:tcW w:w="1701" w:type="dxa"/>
            <w:gridSpan w:val="6"/>
            <w:tcBorders>
              <w:top w:val="nil"/>
              <w:left w:val="nil"/>
              <w:bottom w:val="single" w:sz="4" w:space="0" w:color="auto"/>
              <w:right w:val="single" w:sz="4" w:space="0" w:color="auto"/>
            </w:tcBorders>
            <w:shd w:val="clear" w:color="auto" w:fill="auto"/>
            <w:vAlign w:val="center"/>
            <w:hideMark/>
          </w:tcPr>
          <w:p w14:paraId="26148281"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1 084,9</w:t>
            </w:r>
          </w:p>
        </w:tc>
        <w:tc>
          <w:tcPr>
            <w:tcW w:w="1701" w:type="dxa"/>
            <w:gridSpan w:val="7"/>
            <w:tcBorders>
              <w:top w:val="nil"/>
              <w:left w:val="nil"/>
              <w:bottom w:val="single" w:sz="4" w:space="0" w:color="auto"/>
              <w:right w:val="single" w:sz="4" w:space="0" w:color="auto"/>
            </w:tcBorders>
            <w:shd w:val="clear" w:color="auto" w:fill="auto"/>
            <w:vAlign w:val="center"/>
            <w:hideMark/>
          </w:tcPr>
          <w:p w14:paraId="7BDF4555"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1 084,9</w:t>
            </w:r>
          </w:p>
        </w:tc>
      </w:tr>
      <w:tr w:rsidR="002E0280" w:rsidRPr="002E0280" w14:paraId="3CBF6C2C"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590369F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13</w:t>
            </w:r>
          </w:p>
        </w:tc>
        <w:tc>
          <w:tcPr>
            <w:tcW w:w="574" w:type="dxa"/>
            <w:tcBorders>
              <w:top w:val="nil"/>
              <w:left w:val="nil"/>
              <w:bottom w:val="single" w:sz="4" w:space="0" w:color="auto"/>
              <w:right w:val="single" w:sz="4" w:space="0" w:color="auto"/>
            </w:tcBorders>
            <w:shd w:val="clear" w:color="auto" w:fill="auto"/>
            <w:vAlign w:val="center"/>
            <w:hideMark/>
          </w:tcPr>
          <w:p w14:paraId="7304C72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238" w:type="dxa"/>
            <w:gridSpan w:val="13"/>
            <w:tcBorders>
              <w:top w:val="nil"/>
              <w:left w:val="nil"/>
              <w:bottom w:val="single" w:sz="4" w:space="0" w:color="auto"/>
              <w:right w:val="single" w:sz="4" w:space="0" w:color="auto"/>
            </w:tcBorders>
            <w:shd w:val="clear" w:color="auto" w:fill="auto"/>
            <w:vAlign w:val="center"/>
            <w:hideMark/>
          </w:tcPr>
          <w:p w14:paraId="1958F345"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Обслуживание государственного (муниципального) внутреннего долга</w:t>
            </w:r>
          </w:p>
        </w:tc>
        <w:tc>
          <w:tcPr>
            <w:tcW w:w="1701" w:type="dxa"/>
            <w:gridSpan w:val="6"/>
            <w:tcBorders>
              <w:top w:val="nil"/>
              <w:left w:val="nil"/>
              <w:bottom w:val="single" w:sz="4" w:space="0" w:color="auto"/>
              <w:right w:val="single" w:sz="4" w:space="0" w:color="auto"/>
            </w:tcBorders>
            <w:shd w:val="clear" w:color="auto" w:fill="auto"/>
            <w:vAlign w:val="center"/>
            <w:hideMark/>
          </w:tcPr>
          <w:p w14:paraId="0479584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1 084,9</w:t>
            </w:r>
          </w:p>
        </w:tc>
        <w:tc>
          <w:tcPr>
            <w:tcW w:w="1701" w:type="dxa"/>
            <w:gridSpan w:val="7"/>
            <w:tcBorders>
              <w:top w:val="nil"/>
              <w:left w:val="nil"/>
              <w:bottom w:val="single" w:sz="4" w:space="0" w:color="auto"/>
              <w:right w:val="single" w:sz="4" w:space="0" w:color="auto"/>
            </w:tcBorders>
            <w:shd w:val="clear" w:color="auto" w:fill="auto"/>
            <w:vAlign w:val="center"/>
            <w:hideMark/>
          </w:tcPr>
          <w:p w14:paraId="3E3CC78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1 084,9</w:t>
            </w:r>
          </w:p>
        </w:tc>
      </w:tr>
      <w:tr w:rsidR="002E0280" w:rsidRPr="002E0280" w14:paraId="5A201EA5"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16A59D91"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14</w:t>
            </w:r>
          </w:p>
        </w:tc>
        <w:tc>
          <w:tcPr>
            <w:tcW w:w="574" w:type="dxa"/>
            <w:tcBorders>
              <w:top w:val="nil"/>
              <w:left w:val="nil"/>
              <w:bottom w:val="single" w:sz="4" w:space="0" w:color="auto"/>
              <w:right w:val="single" w:sz="4" w:space="0" w:color="auto"/>
            </w:tcBorders>
            <w:shd w:val="clear" w:color="auto" w:fill="auto"/>
            <w:vAlign w:val="center"/>
            <w:hideMark/>
          </w:tcPr>
          <w:p w14:paraId="6A9A8563"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vAlign w:val="center"/>
            <w:hideMark/>
          </w:tcPr>
          <w:p w14:paraId="44FC0C45" w14:textId="77777777" w:rsidR="002E0280" w:rsidRPr="002E0280" w:rsidRDefault="002E0280" w:rsidP="002E0280">
            <w:pPr>
              <w:widowControl w:val="0"/>
              <w:suppressAutoHyphens/>
              <w:rPr>
                <w:sz w:val="16"/>
                <w:szCs w:val="16"/>
                <w:lang w:eastAsia="ar-SA"/>
              </w:rPr>
            </w:pPr>
            <w:r w:rsidRPr="002E0280">
              <w:rPr>
                <w:sz w:val="16"/>
                <w:szCs w:val="16"/>
                <w:lang w:eastAsia="ar-SA"/>
              </w:rPr>
              <w:t>МЕЖБЮДЖЕТНЫЕ ТРАНСФЕРТЫ ОБЩЕГО ХАРАКТЕРА БЮДЖЕТАМ БЮДЖЕТНОЙ СИСТЕМЫ РОССИЙСКОЙ ФЕДЕРАЦИИ</w:t>
            </w:r>
          </w:p>
        </w:tc>
        <w:tc>
          <w:tcPr>
            <w:tcW w:w="1701" w:type="dxa"/>
            <w:gridSpan w:val="6"/>
            <w:tcBorders>
              <w:top w:val="nil"/>
              <w:left w:val="nil"/>
              <w:bottom w:val="single" w:sz="4" w:space="0" w:color="auto"/>
              <w:right w:val="single" w:sz="4" w:space="0" w:color="auto"/>
            </w:tcBorders>
            <w:shd w:val="clear" w:color="auto" w:fill="auto"/>
            <w:vAlign w:val="center"/>
            <w:hideMark/>
          </w:tcPr>
          <w:p w14:paraId="146F7CB9"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55 315,8</w:t>
            </w:r>
          </w:p>
        </w:tc>
        <w:tc>
          <w:tcPr>
            <w:tcW w:w="1701" w:type="dxa"/>
            <w:gridSpan w:val="7"/>
            <w:tcBorders>
              <w:top w:val="nil"/>
              <w:left w:val="nil"/>
              <w:bottom w:val="single" w:sz="4" w:space="0" w:color="auto"/>
              <w:right w:val="single" w:sz="4" w:space="0" w:color="auto"/>
            </w:tcBorders>
            <w:shd w:val="clear" w:color="auto" w:fill="auto"/>
            <w:vAlign w:val="center"/>
            <w:hideMark/>
          </w:tcPr>
          <w:p w14:paraId="14108DE4"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55 315,8</w:t>
            </w:r>
          </w:p>
        </w:tc>
      </w:tr>
      <w:tr w:rsidR="002E0280" w:rsidRPr="002E0280" w14:paraId="6D5C3DFF"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1D44905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14</w:t>
            </w:r>
          </w:p>
        </w:tc>
        <w:tc>
          <w:tcPr>
            <w:tcW w:w="574" w:type="dxa"/>
            <w:tcBorders>
              <w:top w:val="nil"/>
              <w:left w:val="nil"/>
              <w:bottom w:val="single" w:sz="4" w:space="0" w:color="auto"/>
              <w:right w:val="single" w:sz="4" w:space="0" w:color="auto"/>
            </w:tcBorders>
            <w:shd w:val="clear" w:color="auto" w:fill="auto"/>
            <w:vAlign w:val="center"/>
            <w:hideMark/>
          </w:tcPr>
          <w:p w14:paraId="6A61F86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01</w:t>
            </w:r>
          </w:p>
        </w:tc>
        <w:tc>
          <w:tcPr>
            <w:tcW w:w="5238" w:type="dxa"/>
            <w:gridSpan w:val="13"/>
            <w:tcBorders>
              <w:top w:val="nil"/>
              <w:left w:val="nil"/>
              <w:bottom w:val="single" w:sz="4" w:space="0" w:color="auto"/>
              <w:right w:val="single" w:sz="4" w:space="0" w:color="auto"/>
            </w:tcBorders>
            <w:shd w:val="clear" w:color="auto" w:fill="auto"/>
            <w:vAlign w:val="center"/>
            <w:hideMark/>
          </w:tcPr>
          <w:p w14:paraId="4B8353FF"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Дотации на выравнивание бюджетной обеспеченности субъектов Российской Федерации и муниципальных образований</w:t>
            </w:r>
          </w:p>
        </w:tc>
        <w:tc>
          <w:tcPr>
            <w:tcW w:w="1701" w:type="dxa"/>
            <w:gridSpan w:val="6"/>
            <w:tcBorders>
              <w:top w:val="nil"/>
              <w:left w:val="nil"/>
              <w:bottom w:val="single" w:sz="4" w:space="0" w:color="auto"/>
              <w:right w:val="single" w:sz="4" w:space="0" w:color="auto"/>
            </w:tcBorders>
            <w:shd w:val="clear" w:color="auto" w:fill="auto"/>
            <w:vAlign w:val="center"/>
            <w:hideMark/>
          </w:tcPr>
          <w:p w14:paraId="083A298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37 350,8</w:t>
            </w:r>
          </w:p>
        </w:tc>
        <w:tc>
          <w:tcPr>
            <w:tcW w:w="1701" w:type="dxa"/>
            <w:gridSpan w:val="7"/>
            <w:tcBorders>
              <w:top w:val="nil"/>
              <w:left w:val="nil"/>
              <w:bottom w:val="single" w:sz="4" w:space="0" w:color="auto"/>
              <w:right w:val="single" w:sz="4" w:space="0" w:color="auto"/>
            </w:tcBorders>
            <w:shd w:val="clear" w:color="auto" w:fill="auto"/>
            <w:vAlign w:val="center"/>
            <w:hideMark/>
          </w:tcPr>
          <w:p w14:paraId="3A586D0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37 350,8</w:t>
            </w:r>
          </w:p>
        </w:tc>
      </w:tr>
      <w:tr w:rsidR="002E0280" w:rsidRPr="002E0280" w14:paraId="22A3507F"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vAlign w:val="center"/>
            <w:hideMark/>
          </w:tcPr>
          <w:p w14:paraId="06C35B4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14</w:t>
            </w:r>
          </w:p>
        </w:tc>
        <w:tc>
          <w:tcPr>
            <w:tcW w:w="574" w:type="dxa"/>
            <w:tcBorders>
              <w:top w:val="nil"/>
              <w:left w:val="nil"/>
              <w:bottom w:val="single" w:sz="4" w:space="0" w:color="auto"/>
              <w:right w:val="single" w:sz="4" w:space="0" w:color="auto"/>
            </w:tcBorders>
            <w:shd w:val="clear" w:color="auto" w:fill="auto"/>
            <w:vAlign w:val="center"/>
            <w:hideMark/>
          </w:tcPr>
          <w:p w14:paraId="0F9134D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03</w:t>
            </w:r>
          </w:p>
        </w:tc>
        <w:tc>
          <w:tcPr>
            <w:tcW w:w="5238" w:type="dxa"/>
            <w:gridSpan w:val="13"/>
            <w:tcBorders>
              <w:top w:val="nil"/>
              <w:left w:val="nil"/>
              <w:bottom w:val="single" w:sz="4" w:space="0" w:color="auto"/>
              <w:right w:val="single" w:sz="4" w:space="0" w:color="auto"/>
            </w:tcBorders>
            <w:shd w:val="clear" w:color="auto" w:fill="auto"/>
            <w:vAlign w:val="center"/>
            <w:hideMark/>
          </w:tcPr>
          <w:p w14:paraId="50A40C18"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Прочие межбюджетные трансферты общего характера</w:t>
            </w:r>
          </w:p>
        </w:tc>
        <w:tc>
          <w:tcPr>
            <w:tcW w:w="1701" w:type="dxa"/>
            <w:gridSpan w:val="6"/>
            <w:tcBorders>
              <w:top w:val="nil"/>
              <w:left w:val="nil"/>
              <w:bottom w:val="single" w:sz="4" w:space="0" w:color="auto"/>
              <w:right w:val="single" w:sz="4" w:space="0" w:color="auto"/>
            </w:tcBorders>
            <w:shd w:val="clear" w:color="auto" w:fill="auto"/>
            <w:vAlign w:val="center"/>
            <w:hideMark/>
          </w:tcPr>
          <w:p w14:paraId="4070CA3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17 965,0</w:t>
            </w:r>
          </w:p>
        </w:tc>
        <w:tc>
          <w:tcPr>
            <w:tcW w:w="1701" w:type="dxa"/>
            <w:gridSpan w:val="7"/>
            <w:tcBorders>
              <w:top w:val="nil"/>
              <w:left w:val="nil"/>
              <w:bottom w:val="single" w:sz="4" w:space="0" w:color="auto"/>
              <w:right w:val="single" w:sz="4" w:space="0" w:color="auto"/>
            </w:tcBorders>
            <w:shd w:val="clear" w:color="auto" w:fill="auto"/>
            <w:vAlign w:val="center"/>
            <w:hideMark/>
          </w:tcPr>
          <w:p w14:paraId="420A5D1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17 965,0</w:t>
            </w:r>
          </w:p>
        </w:tc>
      </w:tr>
      <w:tr w:rsidR="002E0280" w:rsidRPr="002E0280" w14:paraId="423C944A" w14:textId="77777777" w:rsidTr="002E0280">
        <w:trPr>
          <w:gridBefore w:val="1"/>
          <w:gridAfter w:val="5"/>
          <w:wBefore w:w="144" w:type="dxa"/>
          <w:wAfter w:w="2902" w:type="dxa"/>
          <w:trHeight w:val="284"/>
        </w:trPr>
        <w:tc>
          <w:tcPr>
            <w:tcW w:w="70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53D0A1" w14:textId="77777777" w:rsidR="002E0280" w:rsidRPr="002E0280" w:rsidRDefault="002E0280" w:rsidP="002E0280">
            <w:pPr>
              <w:widowControl w:val="0"/>
              <w:suppressAutoHyphens/>
              <w:rPr>
                <w:sz w:val="16"/>
                <w:szCs w:val="16"/>
                <w:lang w:eastAsia="ar-SA"/>
              </w:rPr>
            </w:pPr>
            <w:r w:rsidRPr="002E0280">
              <w:rPr>
                <w:sz w:val="16"/>
                <w:szCs w:val="16"/>
                <w:lang w:eastAsia="ar-SA"/>
              </w:rPr>
              <w:t>Итого</w:t>
            </w:r>
          </w:p>
        </w:tc>
        <w:tc>
          <w:tcPr>
            <w:tcW w:w="574" w:type="dxa"/>
            <w:tcBorders>
              <w:top w:val="nil"/>
              <w:left w:val="nil"/>
              <w:bottom w:val="single" w:sz="4" w:space="0" w:color="auto"/>
              <w:right w:val="single" w:sz="4" w:space="0" w:color="auto"/>
            </w:tcBorders>
            <w:shd w:val="clear" w:color="auto" w:fill="auto"/>
            <w:noWrap/>
            <w:vAlign w:val="bottom"/>
            <w:hideMark/>
          </w:tcPr>
          <w:p w14:paraId="2077AF0B" w14:textId="77777777" w:rsidR="002E0280" w:rsidRPr="002E0280" w:rsidRDefault="002E0280" w:rsidP="002E0280">
            <w:pPr>
              <w:widowControl w:val="0"/>
              <w:suppressAutoHyphens/>
              <w:rPr>
                <w:sz w:val="16"/>
                <w:szCs w:val="16"/>
                <w:lang w:eastAsia="ar-SA"/>
              </w:rPr>
            </w:pPr>
            <w:r w:rsidRPr="002E0280">
              <w:rPr>
                <w:sz w:val="16"/>
                <w:szCs w:val="16"/>
                <w:lang w:eastAsia="ar-SA"/>
              </w:rPr>
              <w:t> </w:t>
            </w:r>
          </w:p>
        </w:tc>
        <w:tc>
          <w:tcPr>
            <w:tcW w:w="5238" w:type="dxa"/>
            <w:gridSpan w:val="13"/>
            <w:tcBorders>
              <w:top w:val="nil"/>
              <w:left w:val="nil"/>
              <w:bottom w:val="single" w:sz="4" w:space="0" w:color="auto"/>
              <w:right w:val="single" w:sz="4" w:space="0" w:color="auto"/>
            </w:tcBorders>
            <w:shd w:val="clear" w:color="auto" w:fill="auto"/>
            <w:noWrap/>
            <w:vAlign w:val="bottom"/>
            <w:hideMark/>
          </w:tcPr>
          <w:p w14:paraId="2A830AE5" w14:textId="77777777" w:rsidR="002E0280" w:rsidRPr="002E0280" w:rsidRDefault="002E0280" w:rsidP="002E0280">
            <w:pPr>
              <w:widowControl w:val="0"/>
              <w:suppressAutoHyphens/>
              <w:rPr>
                <w:sz w:val="16"/>
                <w:szCs w:val="16"/>
                <w:lang w:eastAsia="ar-SA"/>
              </w:rPr>
            </w:pPr>
            <w:r w:rsidRPr="002E0280">
              <w:rPr>
                <w:sz w:val="16"/>
                <w:szCs w:val="16"/>
                <w:lang w:eastAsia="ar-SA"/>
              </w:rPr>
              <w:t> </w:t>
            </w:r>
          </w:p>
        </w:tc>
        <w:tc>
          <w:tcPr>
            <w:tcW w:w="1701" w:type="dxa"/>
            <w:gridSpan w:val="6"/>
            <w:tcBorders>
              <w:top w:val="nil"/>
              <w:left w:val="nil"/>
              <w:bottom w:val="single" w:sz="4" w:space="0" w:color="auto"/>
              <w:right w:val="single" w:sz="4" w:space="0" w:color="auto"/>
            </w:tcBorders>
            <w:shd w:val="clear" w:color="auto" w:fill="auto"/>
            <w:noWrap/>
            <w:vAlign w:val="bottom"/>
            <w:hideMark/>
          </w:tcPr>
          <w:p w14:paraId="0045BB2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1 508 138,2</w:t>
            </w:r>
          </w:p>
        </w:tc>
        <w:tc>
          <w:tcPr>
            <w:tcW w:w="1701" w:type="dxa"/>
            <w:gridSpan w:val="7"/>
            <w:tcBorders>
              <w:top w:val="nil"/>
              <w:left w:val="nil"/>
              <w:bottom w:val="single" w:sz="4" w:space="0" w:color="auto"/>
              <w:right w:val="single" w:sz="4" w:space="0" w:color="auto"/>
            </w:tcBorders>
            <w:shd w:val="clear" w:color="auto" w:fill="auto"/>
            <w:noWrap/>
            <w:vAlign w:val="bottom"/>
            <w:hideMark/>
          </w:tcPr>
          <w:p w14:paraId="0E287C7E"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1 507 178,1</w:t>
            </w:r>
          </w:p>
        </w:tc>
      </w:tr>
      <w:tr w:rsidR="002E0280" w:rsidRPr="002E0280" w14:paraId="0E78B891" w14:textId="77777777" w:rsidTr="002E0280">
        <w:tblPrEx>
          <w:tblCellMar>
            <w:left w:w="30" w:type="dxa"/>
            <w:right w:w="30" w:type="dxa"/>
          </w:tblCellMar>
          <w:tblLook w:val="0000" w:firstRow="0" w:lastRow="0" w:firstColumn="0" w:lastColumn="0" w:noHBand="0" w:noVBand="0"/>
        </w:tblPrEx>
        <w:trPr>
          <w:gridAfter w:val="3"/>
          <w:wAfter w:w="2543" w:type="dxa"/>
          <w:trHeight w:val="288"/>
        </w:trPr>
        <w:tc>
          <w:tcPr>
            <w:tcW w:w="3886" w:type="dxa"/>
            <w:gridSpan w:val="8"/>
            <w:tcBorders>
              <w:top w:val="nil"/>
              <w:left w:val="nil"/>
              <w:bottom w:val="nil"/>
              <w:right w:val="nil"/>
            </w:tcBorders>
            <w:vAlign w:val="bottom"/>
          </w:tcPr>
          <w:p w14:paraId="2911AAAA" w14:textId="77777777" w:rsidR="002E0280" w:rsidRPr="002E0280" w:rsidRDefault="002E0280" w:rsidP="002E0280">
            <w:pPr>
              <w:rPr>
                <w:sz w:val="18"/>
                <w:szCs w:val="18"/>
              </w:rPr>
            </w:pPr>
            <w:r w:rsidRPr="002E0280">
              <w:rPr>
                <w:sz w:val="18"/>
                <w:szCs w:val="18"/>
              </w:rPr>
              <w:t xml:space="preserve">                                                                                                                  </w:t>
            </w:r>
          </w:p>
        </w:tc>
        <w:tc>
          <w:tcPr>
            <w:tcW w:w="1920" w:type="dxa"/>
            <w:gridSpan w:val="7"/>
            <w:tcBorders>
              <w:top w:val="nil"/>
              <w:left w:val="nil"/>
              <w:bottom w:val="nil"/>
              <w:right w:val="nil"/>
            </w:tcBorders>
          </w:tcPr>
          <w:p w14:paraId="25CD0843" w14:textId="77777777" w:rsidR="002E0280" w:rsidRPr="002E0280" w:rsidRDefault="002E0280" w:rsidP="002E0280">
            <w:pPr>
              <w:widowControl w:val="0"/>
              <w:suppressAutoHyphens/>
              <w:rPr>
                <w:rFonts w:eastAsia="Calibri"/>
                <w:sz w:val="18"/>
                <w:szCs w:val="18"/>
                <w:lang w:eastAsia="en-US"/>
              </w:rPr>
            </w:pPr>
          </w:p>
        </w:tc>
        <w:tc>
          <w:tcPr>
            <w:tcW w:w="4115" w:type="dxa"/>
            <w:gridSpan w:val="13"/>
            <w:tcBorders>
              <w:top w:val="nil"/>
              <w:left w:val="nil"/>
              <w:bottom w:val="nil"/>
              <w:right w:val="nil"/>
            </w:tcBorders>
          </w:tcPr>
          <w:p w14:paraId="45C2B746" w14:textId="77777777" w:rsidR="002E0280" w:rsidRPr="002E0280" w:rsidRDefault="002E0280" w:rsidP="002E0280">
            <w:pPr>
              <w:widowControl w:val="0"/>
              <w:suppressAutoHyphens/>
              <w:rPr>
                <w:rFonts w:eastAsia="Calibri"/>
                <w:b/>
                <w:sz w:val="20"/>
                <w:szCs w:val="20"/>
                <w:lang w:eastAsia="en-US"/>
              </w:rPr>
            </w:pPr>
          </w:p>
          <w:p w14:paraId="59FDD677" w14:textId="77777777" w:rsidR="002E0280" w:rsidRPr="002E0280" w:rsidRDefault="002E0280" w:rsidP="002E0280">
            <w:pPr>
              <w:widowControl w:val="0"/>
              <w:suppressAutoHyphens/>
              <w:rPr>
                <w:rFonts w:eastAsia="Calibri"/>
                <w:b/>
                <w:sz w:val="20"/>
                <w:szCs w:val="20"/>
                <w:lang w:eastAsia="en-US"/>
              </w:rPr>
            </w:pPr>
            <w:r w:rsidRPr="002E0280">
              <w:rPr>
                <w:rFonts w:eastAsia="Calibri"/>
                <w:b/>
                <w:sz w:val="20"/>
                <w:szCs w:val="20"/>
                <w:lang w:eastAsia="en-US"/>
              </w:rPr>
              <w:t xml:space="preserve">                            </w:t>
            </w:r>
          </w:p>
          <w:p w14:paraId="7A196B7E" w14:textId="77777777" w:rsidR="002E0280" w:rsidRPr="002E0280" w:rsidRDefault="002E0280" w:rsidP="002E0280">
            <w:pPr>
              <w:widowControl w:val="0"/>
              <w:suppressAutoHyphens/>
              <w:rPr>
                <w:rFonts w:eastAsia="Calibri"/>
                <w:b/>
                <w:sz w:val="20"/>
                <w:szCs w:val="20"/>
                <w:lang w:eastAsia="en-US"/>
              </w:rPr>
            </w:pPr>
            <w:r w:rsidRPr="002E0280">
              <w:rPr>
                <w:rFonts w:eastAsia="Calibri"/>
                <w:b/>
                <w:sz w:val="20"/>
                <w:szCs w:val="20"/>
                <w:lang w:eastAsia="en-US"/>
              </w:rPr>
              <w:t xml:space="preserve">   Приложение 3</w:t>
            </w:r>
          </w:p>
          <w:p w14:paraId="3C3DBFED" w14:textId="77777777" w:rsidR="002E0280" w:rsidRPr="002E0280" w:rsidRDefault="002E0280" w:rsidP="002E0280">
            <w:pPr>
              <w:widowControl w:val="0"/>
              <w:suppressAutoHyphens/>
              <w:rPr>
                <w:rFonts w:eastAsia="Calibri"/>
                <w:sz w:val="20"/>
                <w:szCs w:val="20"/>
                <w:lang w:eastAsia="en-US"/>
              </w:rPr>
            </w:pPr>
            <w:r w:rsidRPr="002E0280">
              <w:rPr>
                <w:rFonts w:eastAsia="Calibri"/>
                <w:sz w:val="20"/>
                <w:szCs w:val="20"/>
                <w:lang w:eastAsia="en-US"/>
              </w:rPr>
              <w:t>к решению Собрания представителей Бессоновского района Пензенской области «Об исполнении бюджета Бессоновского района Пензенской области за 2025 год»</w:t>
            </w:r>
          </w:p>
        </w:tc>
        <w:tc>
          <w:tcPr>
            <w:tcW w:w="503" w:type="dxa"/>
            <w:gridSpan w:val="4"/>
            <w:tcBorders>
              <w:top w:val="nil"/>
              <w:left w:val="nil"/>
              <w:bottom w:val="nil"/>
              <w:right w:val="nil"/>
            </w:tcBorders>
          </w:tcPr>
          <w:p w14:paraId="27F8CA61" w14:textId="77777777" w:rsidR="002E0280" w:rsidRPr="002E0280" w:rsidRDefault="002E0280" w:rsidP="002E0280">
            <w:pPr>
              <w:autoSpaceDE w:val="0"/>
              <w:autoSpaceDN w:val="0"/>
              <w:adjustRightInd w:val="0"/>
              <w:jc w:val="right"/>
              <w:rPr>
                <w:rFonts w:eastAsia="Calibri"/>
                <w:sz w:val="18"/>
                <w:szCs w:val="18"/>
                <w:lang w:eastAsia="en-US"/>
              </w:rPr>
            </w:pPr>
          </w:p>
        </w:tc>
      </w:tr>
      <w:tr w:rsidR="002E0280" w:rsidRPr="002E0280" w14:paraId="41CBC167" w14:textId="77777777" w:rsidTr="002E0280">
        <w:tblPrEx>
          <w:tblCellMar>
            <w:left w:w="30" w:type="dxa"/>
            <w:right w:w="30" w:type="dxa"/>
          </w:tblCellMar>
          <w:tblLook w:val="0000" w:firstRow="0" w:lastRow="0" w:firstColumn="0" w:lastColumn="0" w:noHBand="0" w:noVBand="0"/>
        </w:tblPrEx>
        <w:trPr>
          <w:gridAfter w:val="7"/>
          <w:wAfter w:w="3046" w:type="dxa"/>
          <w:trHeight w:val="727"/>
        </w:trPr>
        <w:tc>
          <w:tcPr>
            <w:tcW w:w="9921" w:type="dxa"/>
            <w:gridSpan w:val="28"/>
            <w:tcBorders>
              <w:top w:val="nil"/>
              <w:left w:val="nil"/>
              <w:bottom w:val="nil"/>
              <w:right w:val="nil"/>
            </w:tcBorders>
          </w:tcPr>
          <w:p w14:paraId="484D5789" w14:textId="77777777" w:rsidR="002E0280" w:rsidRPr="002E0280" w:rsidRDefault="002E0280" w:rsidP="002E0280">
            <w:pPr>
              <w:autoSpaceDE w:val="0"/>
              <w:autoSpaceDN w:val="0"/>
              <w:adjustRightInd w:val="0"/>
              <w:jc w:val="center"/>
              <w:rPr>
                <w:rFonts w:eastAsia="Calibri"/>
                <w:b/>
                <w:bCs/>
                <w:sz w:val="20"/>
                <w:szCs w:val="20"/>
                <w:lang w:eastAsia="en-US"/>
              </w:rPr>
            </w:pPr>
          </w:p>
          <w:p w14:paraId="5A23F9D6" w14:textId="77777777" w:rsidR="002E0280" w:rsidRPr="002E0280" w:rsidRDefault="002E0280" w:rsidP="002E0280">
            <w:pPr>
              <w:autoSpaceDE w:val="0"/>
              <w:autoSpaceDN w:val="0"/>
              <w:adjustRightInd w:val="0"/>
              <w:jc w:val="center"/>
              <w:rPr>
                <w:rFonts w:eastAsia="Calibri"/>
                <w:b/>
                <w:bCs/>
                <w:lang w:eastAsia="en-US"/>
              </w:rPr>
            </w:pPr>
            <w:r w:rsidRPr="002E0280">
              <w:rPr>
                <w:rFonts w:eastAsia="Calibri"/>
                <w:b/>
                <w:bCs/>
                <w:lang w:eastAsia="en-US"/>
              </w:rPr>
              <w:t>Ведомственная структура расходов бюджета Бессоновского района Пензенской области</w:t>
            </w:r>
          </w:p>
          <w:p w14:paraId="31346321" w14:textId="77777777" w:rsidR="002E0280" w:rsidRPr="002E0280" w:rsidRDefault="002E0280" w:rsidP="002E0280">
            <w:pPr>
              <w:autoSpaceDE w:val="0"/>
              <w:autoSpaceDN w:val="0"/>
              <w:adjustRightInd w:val="0"/>
              <w:jc w:val="center"/>
              <w:rPr>
                <w:rFonts w:eastAsia="Calibri"/>
                <w:b/>
                <w:bCs/>
                <w:lang w:eastAsia="en-US"/>
              </w:rPr>
            </w:pPr>
            <w:r w:rsidRPr="002E0280">
              <w:rPr>
                <w:rFonts w:eastAsia="Calibri"/>
                <w:b/>
                <w:bCs/>
                <w:lang w:eastAsia="en-US"/>
              </w:rPr>
              <w:t xml:space="preserve"> за 2025 год</w:t>
            </w:r>
          </w:p>
        </w:tc>
      </w:tr>
      <w:tr w:rsidR="002E0280" w:rsidRPr="002E0280" w14:paraId="1AD98BEA" w14:textId="77777777" w:rsidTr="002E0280">
        <w:tblPrEx>
          <w:tblCellMar>
            <w:left w:w="30" w:type="dxa"/>
            <w:right w:w="30" w:type="dxa"/>
          </w:tblCellMar>
          <w:tblLook w:val="0000" w:firstRow="0" w:lastRow="0" w:firstColumn="0" w:lastColumn="0" w:noHBand="0" w:noVBand="0"/>
        </w:tblPrEx>
        <w:trPr>
          <w:gridAfter w:val="7"/>
          <w:wAfter w:w="3046" w:type="dxa"/>
          <w:trHeight w:val="329"/>
        </w:trPr>
        <w:tc>
          <w:tcPr>
            <w:tcW w:w="3886" w:type="dxa"/>
            <w:gridSpan w:val="8"/>
            <w:tcBorders>
              <w:top w:val="nil"/>
              <w:left w:val="nil"/>
              <w:right w:val="nil"/>
            </w:tcBorders>
          </w:tcPr>
          <w:p w14:paraId="40C77325" w14:textId="77777777" w:rsidR="002E0280" w:rsidRPr="002E0280" w:rsidRDefault="002E0280" w:rsidP="002E0280">
            <w:pPr>
              <w:autoSpaceDE w:val="0"/>
              <w:autoSpaceDN w:val="0"/>
              <w:adjustRightInd w:val="0"/>
              <w:jc w:val="right"/>
              <w:rPr>
                <w:rFonts w:ascii="MS Sans Serif" w:eastAsia="Calibri" w:hAnsi="MS Sans Serif" w:cs="MS Sans Serif"/>
                <w:sz w:val="17"/>
                <w:szCs w:val="17"/>
                <w:lang w:eastAsia="en-US"/>
              </w:rPr>
            </w:pPr>
          </w:p>
        </w:tc>
        <w:tc>
          <w:tcPr>
            <w:tcW w:w="708" w:type="dxa"/>
            <w:gridSpan w:val="2"/>
            <w:tcBorders>
              <w:top w:val="nil"/>
              <w:left w:val="nil"/>
              <w:right w:val="nil"/>
            </w:tcBorders>
          </w:tcPr>
          <w:p w14:paraId="3E992D68" w14:textId="77777777" w:rsidR="002E0280" w:rsidRPr="002E0280" w:rsidRDefault="002E0280" w:rsidP="002E0280">
            <w:pPr>
              <w:autoSpaceDE w:val="0"/>
              <w:autoSpaceDN w:val="0"/>
              <w:adjustRightInd w:val="0"/>
              <w:jc w:val="right"/>
              <w:rPr>
                <w:rFonts w:ascii="Arial" w:eastAsia="Calibri" w:hAnsi="Arial" w:cs="Arial"/>
                <w:sz w:val="20"/>
                <w:szCs w:val="20"/>
                <w:lang w:eastAsia="en-US"/>
              </w:rPr>
            </w:pPr>
          </w:p>
        </w:tc>
        <w:tc>
          <w:tcPr>
            <w:tcW w:w="993" w:type="dxa"/>
            <w:gridSpan w:val="4"/>
            <w:tcBorders>
              <w:top w:val="nil"/>
              <w:left w:val="nil"/>
              <w:right w:val="nil"/>
            </w:tcBorders>
          </w:tcPr>
          <w:p w14:paraId="156FB5E4" w14:textId="77777777" w:rsidR="002E0280" w:rsidRPr="002E0280" w:rsidRDefault="002E0280" w:rsidP="002E0280">
            <w:pPr>
              <w:autoSpaceDE w:val="0"/>
              <w:autoSpaceDN w:val="0"/>
              <w:adjustRightInd w:val="0"/>
              <w:jc w:val="right"/>
              <w:rPr>
                <w:rFonts w:ascii="Arial" w:eastAsia="Calibri" w:hAnsi="Arial" w:cs="Arial"/>
                <w:sz w:val="20"/>
                <w:szCs w:val="20"/>
                <w:lang w:eastAsia="en-US"/>
              </w:rPr>
            </w:pPr>
          </w:p>
        </w:tc>
        <w:tc>
          <w:tcPr>
            <w:tcW w:w="1275" w:type="dxa"/>
            <w:gridSpan w:val="4"/>
            <w:tcBorders>
              <w:top w:val="nil"/>
              <w:left w:val="nil"/>
              <w:right w:val="nil"/>
            </w:tcBorders>
          </w:tcPr>
          <w:p w14:paraId="79A1ADC3" w14:textId="77777777" w:rsidR="002E0280" w:rsidRPr="002E0280" w:rsidRDefault="002E0280" w:rsidP="002E0280">
            <w:pPr>
              <w:autoSpaceDE w:val="0"/>
              <w:autoSpaceDN w:val="0"/>
              <w:adjustRightInd w:val="0"/>
              <w:jc w:val="right"/>
              <w:rPr>
                <w:rFonts w:ascii="Arial" w:eastAsia="Calibri" w:hAnsi="Arial" w:cs="Arial"/>
                <w:sz w:val="20"/>
                <w:szCs w:val="20"/>
                <w:lang w:eastAsia="en-US"/>
              </w:rPr>
            </w:pPr>
          </w:p>
        </w:tc>
        <w:tc>
          <w:tcPr>
            <w:tcW w:w="673" w:type="dxa"/>
            <w:gridSpan w:val="3"/>
            <w:tcBorders>
              <w:top w:val="nil"/>
              <w:left w:val="nil"/>
              <w:right w:val="nil"/>
            </w:tcBorders>
          </w:tcPr>
          <w:p w14:paraId="4A940C0C" w14:textId="77777777" w:rsidR="002E0280" w:rsidRPr="002E0280" w:rsidRDefault="002E0280" w:rsidP="002E0280">
            <w:pPr>
              <w:autoSpaceDE w:val="0"/>
              <w:autoSpaceDN w:val="0"/>
              <w:adjustRightInd w:val="0"/>
              <w:jc w:val="right"/>
              <w:rPr>
                <w:rFonts w:ascii="Arial" w:eastAsia="Calibri" w:hAnsi="Arial" w:cs="Arial"/>
                <w:sz w:val="20"/>
                <w:szCs w:val="20"/>
                <w:lang w:eastAsia="en-US"/>
              </w:rPr>
            </w:pPr>
          </w:p>
        </w:tc>
        <w:tc>
          <w:tcPr>
            <w:tcW w:w="1312" w:type="dxa"/>
            <w:gridSpan w:val="5"/>
            <w:tcBorders>
              <w:top w:val="nil"/>
              <w:left w:val="nil"/>
              <w:right w:val="nil"/>
            </w:tcBorders>
          </w:tcPr>
          <w:p w14:paraId="2C9F0C17" w14:textId="77777777" w:rsidR="002E0280" w:rsidRPr="002E0280" w:rsidRDefault="002E0280" w:rsidP="002E0280">
            <w:pPr>
              <w:autoSpaceDE w:val="0"/>
              <w:autoSpaceDN w:val="0"/>
              <w:adjustRightInd w:val="0"/>
              <w:jc w:val="right"/>
              <w:rPr>
                <w:rFonts w:eastAsia="Calibri"/>
                <w:sz w:val="20"/>
                <w:szCs w:val="20"/>
                <w:lang w:eastAsia="en-US"/>
              </w:rPr>
            </w:pPr>
            <w:r w:rsidRPr="002E0280">
              <w:rPr>
                <w:rFonts w:eastAsia="Calibri"/>
                <w:sz w:val="20"/>
                <w:szCs w:val="20"/>
                <w:lang w:eastAsia="en-US"/>
              </w:rPr>
              <w:t xml:space="preserve">            </w:t>
            </w:r>
          </w:p>
          <w:p w14:paraId="6C9F9F20" w14:textId="77777777" w:rsidR="002E0280" w:rsidRPr="002E0280" w:rsidRDefault="002E0280" w:rsidP="002E0280">
            <w:pPr>
              <w:autoSpaceDE w:val="0"/>
              <w:autoSpaceDN w:val="0"/>
              <w:adjustRightInd w:val="0"/>
              <w:jc w:val="right"/>
              <w:rPr>
                <w:rFonts w:eastAsia="Calibri"/>
                <w:sz w:val="20"/>
                <w:szCs w:val="20"/>
                <w:lang w:eastAsia="en-US"/>
              </w:rPr>
            </w:pPr>
            <w:r w:rsidRPr="002E0280">
              <w:rPr>
                <w:rFonts w:eastAsia="Calibri"/>
                <w:sz w:val="20"/>
                <w:szCs w:val="20"/>
                <w:lang w:eastAsia="en-US"/>
              </w:rPr>
              <w:t xml:space="preserve">               (</w:t>
            </w:r>
            <w:proofErr w:type="spellStart"/>
            <w:r w:rsidRPr="002E0280">
              <w:rPr>
                <w:rFonts w:eastAsia="Calibri"/>
                <w:sz w:val="20"/>
                <w:szCs w:val="20"/>
                <w:lang w:eastAsia="en-US"/>
              </w:rPr>
              <w:t>тыс</w:t>
            </w:r>
            <w:proofErr w:type="gramStart"/>
            <w:r w:rsidRPr="002E0280">
              <w:rPr>
                <w:rFonts w:eastAsia="Calibri"/>
                <w:sz w:val="20"/>
                <w:szCs w:val="20"/>
                <w:lang w:eastAsia="en-US"/>
              </w:rPr>
              <w:t>.р</w:t>
            </w:r>
            <w:proofErr w:type="gramEnd"/>
            <w:r w:rsidRPr="002E0280">
              <w:rPr>
                <w:rFonts w:eastAsia="Calibri"/>
                <w:sz w:val="20"/>
                <w:szCs w:val="20"/>
                <w:lang w:eastAsia="en-US"/>
              </w:rPr>
              <w:t>ублей</w:t>
            </w:r>
            <w:proofErr w:type="spellEnd"/>
            <w:r w:rsidRPr="002E0280">
              <w:rPr>
                <w:rFonts w:eastAsia="Calibri"/>
                <w:sz w:val="20"/>
                <w:szCs w:val="20"/>
                <w:lang w:eastAsia="en-US"/>
              </w:rPr>
              <w:t>)</w:t>
            </w:r>
          </w:p>
        </w:tc>
        <w:tc>
          <w:tcPr>
            <w:tcW w:w="1074" w:type="dxa"/>
            <w:gridSpan w:val="2"/>
            <w:tcBorders>
              <w:top w:val="nil"/>
              <w:left w:val="nil"/>
              <w:right w:val="nil"/>
            </w:tcBorders>
          </w:tcPr>
          <w:p w14:paraId="42A8877C" w14:textId="77777777" w:rsidR="002E0280" w:rsidRPr="002E0280" w:rsidRDefault="002E0280" w:rsidP="002E0280">
            <w:pPr>
              <w:autoSpaceDE w:val="0"/>
              <w:autoSpaceDN w:val="0"/>
              <w:adjustRightInd w:val="0"/>
              <w:jc w:val="right"/>
              <w:rPr>
                <w:rFonts w:eastAsia="Calibri"/>
                <w:sz w:val="20"/>
                <w:szCs w:val="20"/>
                <w:lang w:eastAsia="en-US"/>
              </w:rPr>
            </w:pPr>
          </w:p>
          <w:p w14:paraId="5662796F" w14:textId="77777777" w:rsidR="002E0280" w:rsidRPr="002E0280" w:rsidRDefault="002E0280" w:rsidP="002E0280">
            <w:pPr>
              <w:autoSpaceDE w:val="0"/>
              <w:autoSpaceDN w:val="0"/>
              <w:adjustRightInd w:val="0"/>
              <w:jc w:val="right"/>
              <w:rPr>
                <w:rFonts w:eastAsia="Calibri"/>
                <w:sz w:val="20"/>
                <w:szCs w:val="20"/>
                <w:lang w:eastAsia="en-US"/>
              </w:rPr>
            </w:pPr>
          </w:p>
        </w:tc>
      </w:tr>
      <w:tr w:rsidR="002E0280" w:rsidRPr="002E0280" w14:paraId="36108CE7" w14:textId="77777777" w:rsidTr="002E0280">
        <w:trPr>
          <w:gridBefore w:val="1"/>
          <w:gridAfter w:val="5"/>
          <w:wBefore w:w="144" w:type="dxa"/>
          <w:wAfter w:w="2902" w:type="dxa"/>
          <w:trHeight w:val="255"/>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D95BC3" w14:textId="77777777" w:rsidR="002E0280" w:rsidRPr="002E0280" w:rsidRDefault="002E0280" w:rsidP="002E0280">
            <w:pPr>
              <w:widowControl w:val="0"/>
              <w:suppressAutoHyphens/>
              <w:jc w:val="center"/>
              <w:rPr>
                <w:sz w:val="17"/>
                <w:szCs w:val="17"/>
                <w:lang w:eastAsia="ar-SA"/>
              </w:rPr>
            </w:pPr>
            <w:r w:rsidRPr="002E0280">
              <w:rPr>
                <w:sz w:val="17"/>
                <w:szCs w:val="17"/>
                <w:lang w:eastAsia="ar-SA"/>
              </w:rPr>
              <w:t xml:space="preserve">Наименование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BA213D0" w14:textId="77777777" w:rsidR="002E0280" w:rsidRPr="002E0280" w:rsidRDefault="002E0280" w:rsidP="002E0280">
            <w:pPr>
              <w:widowControl w:val="0"/>
              <w:suppressAutoHyphens/>
              <w:jc w:val="center"/>
              <w:rPr>
                <w:sz w:val="17"/>
                <w:szCs w:val="17"/>
                <w:lang w:eastAsia="ar-SA"/>
              </w:rPr>
            </w:pPr>
            <w:r w:rsidRPr="002E0280">
              <w:rPr>
                <w:sz w:val="17"/>
                <w:szCs w:val="17"/>
                <w:lang w:eastAsia="ar-SA"/>
              </w:rPr>
              <w:t>Вед</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13DF19D0" w14:textId="77777777" w:rsidR="002E0280" w:rsidRPr="002E0280" w:rsidRDefault="002E0280" w:rsidP="002E0280">
            <w:pPr>
              <w:widowControl w:val="0"/>
              <w:suppressAutoHyphens/>
              <w:jc w:val="center"/>
              <w:rPr>
                <w:sz w:val="17"/>
                <w:szCs w:val="17"/>
                <w:lang w:eastAsia="ar-SA"/>
              </w:rPr>
            </w:pPr>
            <w:proofErr w:type="spellStart"/>
            <w:r w:rsidRPr="002E0280">
              <w:rPr>
                <w:sz w:val="17"/>
                <w:szCs w:val="17"/>
                <w:lang w:eastAsia="ar-SA"/>
              </w:rPr>
              <w:t>РзПз</w:t>
            </w:r>
            <w:proofErr w:type="spellEnd"/>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70EDEECA" w14:textId="77777777" w:rsidR="002E0280" w:rsidRPr="002E0280" w:rsidRDefault="002E0280" w:rsidP="002E0280">
            <w:pPr>
              <w:widowControl w:val="0"/>
              <w:suppressAutoHyphens/>
              <w:jc w:val="center"/>
              <w:rPr>
                <w:sz w:val="17"/>
                <w:szCs w:val="17"/>
                <w:lang w:eastAsia="ar-SA"/>
              </w:rPr>
            </w:pPr>
            <w:r w:rsidRPr="002E0280">
              <w:rPr>
                <w:sz w:val="17"/>
                <w:szCs w:val="17"/>
                <w:lang w:eastAsia="ar-SA"/>
              </w:rPr>
              <w:t>ЦСР</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72EEBE5B" w14:textId="77777777" w:rsidR="002E0280" w:rsidRPr="002E0280" w:rsidRDefault="002E0280" w:rsidP="002E0280">
            <w:pPr>
              <w:widowControl w:val="0"/>
              <w:suppressAutoHyphens/>
              <w:jc w:val="center"/>
              <w:rPr>
                <w:sz w:val="17"/>
                <w:szCs w:val="17"/>
                <w:lang w:eastAsia="ar-SA"/>
              </w:rPr>
            </w:pPr>
            <w:r w:rsidRPr="002E0280">
              <w:rPr>
                <w:sz w:val="17"/>
                <w:szCs w:val="17"/>
                <w:lang w:eastAsia="ar-SA"/>
              </w:rPr>
              <w:t>ВР</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4C099661" w14:textId="77777777" w:rsidR="002E0280" w:rsidRPr="002E0280" w:rsidRDefault="002E0280" w:rsidP="002E0280">
            <w:pPr>
              <w:widowControl w:val="0"/>
              <w:suppressAutoHyphens/>
              <w:jc w:val="center"/>
              <w:rPr>
                <w:sz w:val="17"/>
                <w:szCs w:val="17"/>
                <w:lang w:eastAsia="ar-SA"/>
              </w:rPr>
            </w:pPr>
            <w:r w:rsidRPr="002E0280">
              <w:rPr>
                <w:sz w:val="17"/>
                <w:szCs w:val="17"/>
                <w:lang w:eastAsia="ar-SA"/>
              </w:rPr>
              <w:t>Назначено</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26DAE1AE" w14:textId="77777777" w:rsidR="002E0280" w:rsidRPr="002E0280" w:rsidRDefault="002E0280" w:rsidP="002E0280">
            <w:pPr>
              <w:widowControl w:val="0"/>
              <w:suppressAutoHyphens/>
              <w:jc w:val="center"/>
              <w:rPr>
                <w:sz w:val="17"/>
                <w:szCs w:val="17"/>
                <w:lang w:eastAsia="ar-SA"/>
              </w:rPr>
            </w:pPr>
            <w:r w:rsidRPr="002E0280">
              <w:rPr>
                <w:sz w:val="17"/>
                <w:szCs w:val="17"/>
                <w:lang w:eastAsia="ar-SA"/>
              </w:rPr>
              <w:t>Исполнено</w:t>
            </w:r>
          </w:p>
        </w:tc>
      </w:tr>
      <w:tr w:rsidR="002E0280" w:rsidRPr="002E0280" w14:paraId="2A5C7F3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3FA58B4" w14:textId="77777777" w:rsidR="002E0280" w:rsidRPr="002E0280" w:rsidRDefault="002E0280" w:rsidP="002E0280">
            <w:pPr>
              <w:widowControl w:val="0"/>
              <w:suppressAutoHyphens/>
              <w:rPr>
                <w:sz w:val="16"/>
                <w:szCs w:val="16"/>
                <w:lang w:eastAsia="ar-SA"/>
              </w:rPr>
            </w:pPr>
            <w:r w:rsidRPr="002E0280">
              <w:rPr>
                <w:sz w:val="16"/>
                <w:szCs w:val="16"/>
                <w:lang w:eastAsia="ar-SA"/>
              </w:rPr>
              <w:t>Администрация муниципального района Бессоновский район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629C29D"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B1BD6FB"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66131BC5"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61D447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BD7376F"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324 475,5</w:t>
            </w:r>
          </w:p>
        </w:tc>
        <w:tc>
          <w:tcPr>
            <w:tcW w:w="1560" w:type="dxa"/>
            <w:gridSpan w:val="6"/>
            <w:tcBorders>
              <w:top w:val="nil"/>
              <w:left w:val="nil"/>
              <w:bottom w:val="single" w:sz="4" w:space="0" w:color="auto"/>
              <w:right w:val="single" w:sz="4" w:space="0" w:color="auto"/>
            </w:tcBorders>
            <w:shd w:val="clear" w:color="auto" w:fill="auto"/>
            <w:vAlign w:val="center"/>
            <w:hideMark/>
          </w:tcPr>
          <w:p w14:paraId="7A76606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324 394,2</w:t>
            </w:r>
          </w:p>
        </w:tc>
      </w:tr>
      <w:tr w:rsidR="002E0280" w:rsidRPr="002E0280" w14:paraId="1868676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8A603D"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ОБЩЕГОСУДАРСТВЕННЫЕ ВОПРОСЫ</w:t>
            </w:r>
          </w:p>
        </w:tc>
        <w:tc>
          <w:tcPr>
            <w:tcW w:w="567" w:type="dxa"/>
            <w:gridSpan w:val="2"/>
            <w:tcBorders>
              <w:top w:val="nil"/>
              <w:left w:val="nil"/>
              <w:bottom w:val="single" w:sz="4" w:space="0" w:color="auto"/>
              <w:right w:val="single" w:sz="4" w:space="0" w:color="auto"/>
            </w:tcBorders>
            <w:shd w:val="clear" w:color="auto" w:fill="auto"/>
            <w:vAlign w:val="center"/>
            <w:hideMark/>
          </w:tcPr>
          <w:p w14:paraId="0C9AE18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CCA919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72404BB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7A64B2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19D171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76 705,5</w:t>
            </w:r>
          </w:p>
        </w:tc>
        <w:tc>
          <w:tcPr>
            <w:tcW w:w="1560" w:type="dxa"/>
            <w:gridSpan w:val="6"/>
            <w:tcBorders>
              <w:top w:val="nil"/>
              <w:left w:val="nil"/>
              <w:bottom w:val="single" w:sz="4" w:space="0" w:color="auto"/>
              <w:right w:val="single" w:sz="4" w:space="0" w:color="auto"/>
            </w:tcBorders>
            <w:shd w:val="clear" w:color="auto" w:fill="auto"/>
            <w:vAlign w:val="center"/>
            <w:hideMark/>
          </w:tcPr>
          <w:p w14:paraId="728CA37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76 704,4</w:t>
            </w:r>
          </w:p>
        </w:tc>
      </w:tr>
      <w:tr w:rsidR="002E0280" w:rsidRPr="002E0280" w14:paraId="2928A9C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8537311"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Функционирование высшего должностного лица субъекта Российской Федерации и муниципального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34724A2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F93F1D2"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9B0C07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CD51B8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68EED8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4 120,7</w:t>
            </w:r>
          </w:p>
        </w:tc>
        <w:tc>
          <w:tcPr>
            <w:tcW w:w="1560" w:type="dxa"/>
            <w:gridSpan w:val="6"/>
            <w:tcBorders>
              <w:top w:val="nil"/>
              <w:left w:val="nil"/>
              <w:bottom w:val="single" w:sz="4" w:space="0" w:color="auto"/>
              <w:right w:val="single" w:sz="4" w:space="0" w:color="auto"/>
            </w:tcBorders>
            <w:shd w:val="clear" w:color="auto" w:fill="auto"/>
            <w:vAlign w:val="center"/>
            <w:hideMark/>
          </w:tcPr>
          <w:p w14:paraId="643A3C5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4 120,7</w:t>
            </w:r>
          </w:p>
        </w:tc>
      </w:tr>
      <w:tr w:rsidR="002E0280" w:rsidRPr="002E0280" w14:paraId="534A88E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806BDB2"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Обеспечение функционирования руководителя высшего исполнительного органа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5A80D2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B0EB4C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6E39A43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7200000000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45E744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69EAF2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3 369,7</w:t>
            </w:r>
          </w:p>
        </w:tc>
        <w:tc>
          <w:tcPr>
            <w:tcW w:w="1560" w:type="dxa"/>
            <w:gridSpan w:val="6"/>
            <w:tcBorders>
              <w:top w:val="nil"/>
              <w:left w:val="nil"/>
              <w:bottom w:val="single" w:sz="4" w:space="0" w:color="auto"/>
              <w:right w:val="single" w:sz="4" w:space="0" w:color="auto"/>
            </w:tcBorders>
            <w:shd w:val="clear" w:color="auto" w:fill="auto"/>
            <w:vAlign w:val="center"/>
            <w:hideMark/>
          </w:tcPr>
          <w:p w14:paraId="30B2B80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3 369,7</w:t>
            </w:r>
          </w:p>
        </w:tc>
      </w:tr>
      <w:tr w:rsidR="002E0280" w:rsidRPr="002E0280" w14:paraId="440E87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D72239C"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Руководитель высшего исполнительного органа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4ECD0BE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B4DD2D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639D5D1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7210000000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709FC6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525A1B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3 369,7</w:t>
            </w:r>
          </w:p>
        </w:tc>
        <w:tc>
          <w:tcPr>
            <w:tcW w:w="1560" w:type="dxa"/>
            <w:gridSpan w:val="6"/>
            <w:tcBorders>
              <w:top w:val="nil"/>
              <w:left w:val="nil"/>
              <w:bottom w:val="single" w:sz="4" w:space="0" w:color="auto"/>
              <w:right w:val="single" w:sz="4" w:space="0" w:color="auto"/>
            </w:tcBorders>
            <w:shd w:val="clear" w:color="auto" w:fill="auto"/>
            <w:vAlign w:val="center"/>
            <w:hideMark/>
          </w:tcPr>
          <w:p w14:paraId="4FBA95B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3 369,7</w:t>
            </w:r>
          </w:p>
        </w:tc>
      </w:tr>
      <w:tr w:rsidR="002E0280" w:rsidRPr="002E0280" w14:paraId="6554DB1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69EF3C"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на выплаты по оплате труда работников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70BD59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C0D16C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D2FE13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7210002100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40DF6D1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66A00F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3 366,7</w:t>
            </w:r>
          </w:p>
        </w:tc>
        <w:tc>
          <w:tcPr>
            <w:tcW w:w="1560" w:type="dxa"/>
            <w:gridSpan w:val="6"/>
            <w:tcBorders>
              <w:top w:val="nil"/>
              <w:left w:val="nil"/>
              <w:bottom w:val="single" w:sz="4" w:space="0" w:color="auto"/>
              <w:right w:val="single" w:sz="4" w:space="0" w:color="auto"/>
            </w:tcBorders>
            <w:shd w:val="clear" w:color="auto" w:fill="auto"/>
            <w:vAlign w:val="center"/>
            <w:hideMark/>
          </w:tcPr>
          <w:p w14:paraId="3BB3371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3 366,7</w:t>
            </w:r>
          </w:p>
        </w:tc>
      </w:tr>
      <w:tr w:rsidR="002E0280" w:rsidRPr="002E0280" w14:paraId="05C3D67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365357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5CC07C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F849A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D3A93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7210002100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4B28744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6A027D5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1 865,2</w:t>
            </w:r>
          </w:p>
        </w:tc>
        <w:tc>
          <w:tcPr>
            <w:tcW w:w="1560" w:type="dxa"/>
            <w:gridSpan w:val="6"/>
            <w:tcBorders>
              <w:top w:val="nil"/>
              <w:left w:val="nil"/>
              <w:bottom w:val="single" w:sz="4" w:space="0" w:color="auto"/>
              <w:right w:val="single" w:sz="4" w:space="0" w:color="auto"/>
            </w:tcBorders>
            <w:shd w:val="clear" w:color="auto" w:fill="auto"/>
            <w:vAlign w:val="center"/>
            <w:hideMark/>
          </w:tcPr>
          <w:p w14:paraId="7C8E9A5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1 865,2</w:t>
            </w:r>
          </w:p>
        </w:tc>
      </w:tr>
      <w:tr w:rsidR="002E0280" w:rsidRPr="002E0280" w14:paraId="73B3469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508865A" w14:textId="77777777" w:rsidR="002E0280" w:rsidRPr="002E0280" w:rsidRDefault="002E0280" w:rsidP="002E0280">
            <w:pPr>
              <w:widowControl w:val="0"/>
              <w:suppressAutoHyphens/>
              <w:outlineLvl w:val="6"/>
              <w:rPr>
                <w:sz w:val="16"/>
                <w:szCs w:val="16"/>
                <w:lang w:eastAsia="ar-SA"/>
              </w:rPr>
            </w:pPr>
            <w:bookmarkStart w:id="6" w:name="RANGE!A19:G20"/>
            <w:bookmarkEnd w:id="6"/>
            <w:r w:rsidRPr="002E0280">
              <w:rPr>
                <w:sz w:val="16"/>
                <w:szCs w:val="16"/>
                <w:lang w:eastAsia="ar-SA"/>
              </w:rPr>
              <w:lastRenderedPageBreak/>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7316F7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32A438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76E86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7210002100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061FA77A" w14:textId="77777777" w:rsidR="002E0280" w:rsidRPr="002E0280" w:rsidRDefault="002E0280" w:rsidP="002E0280">
            <w:pPr>
              <w:widowControl w:val="0"/>
              <w:suppressAutoHyphens/>
              <w:jc w:val="center"/>
              <w:outlineLvl w:val="6"/>
              <w:rPr>
                <w:sz w:val="16"/>
                <w:szCs w:val="16"/>
                <w:lang w:eastAsia="ar-SA"/>
              </w:rPr>
            </w:pPr>
            <w:bookmarkStart w:id="7" w:name="RANGE!E19"/>
            <w:r w:rsidRPr="002E0280">
              <w:rPr>
                <w:sz w:val="16"/>
                <w:szCs w:val="16"/>
                <w:lang w:eastAsia="ar-SA"/>
              </w:rPr>
              <w:t>122</w:t>
            </w:r>
            <w:bookmarkEnd w:id="7"/>
          </w:p>
        </w:tc>
        <w:tc>
          <w:tcPr>
            <w:tcW w:w="1559" w:type="dxa"/>
            <w:gridSpan w:val="5"/>
            <w:tcBorders>
              <w:top w:val="nil"/>
              <w:left w:val="nil"/>
              <w:bottom w:val="single" w:sz="4" w:space="0" w:color="auto"/>
              <w:right w:val="single" w:sz="4" w:space="0" w:color="auto"/>
            </w:tcBorders>
            <w:shd w:val="clear" w:color="auto" w:fill="auto"/>
            <w:vAlign w:val="center"/>
            <w:hideMark/>
          </w:tcPr>
          <w:p w14:paraId="0768AF5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779,1</w:t>
            </w:r>
          </w:p>
        </w:tc>
        <w:tc>
          <w:tcPr>
            <w:tcW w:w="1560" w:type="dxa"/>
            <w:gridSpan w:val="6"/>
            <w:tcBorders>
              <w:top w:val="nil"/>
              <w:left w:val="nil"/>
              <w:bottom w:val="single" w:sz="4" w:space="0" w:color="auto"/>
              <w:right w:val="single" w:sz="4" w:space="0" w:color="auto"/>
            </w:tcBorders>
            <w:shd w:val="clear" w:color="auto" w:fill="auto"/>
            <w:vAlign w:val="center"/>
            <w:hideMark/>
          </w:tcPr>
          <w:p w14:paraId="561B630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779,1</w:t>
            </w:r>
          </w:p>
        </w:tc>
      </w:tr>
      <w:tr w:rsidR="002E0280" w:rsidRPr="002E0280" w14:paraId="0856CBC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FA794B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B0077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BF3BAF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057778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7210002100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469271D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7B26AE4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722,4</w:t>
            </w:r>
          </w:p>
        </w:tc>
        <w:tc>
          <w:tcPr>
            <w:tcW w:w="1560" w:type="dxa"/>
            <w:gridSpan w:val="6"/>
            <w:tcBorders>
              <w:top w:val="nil"/>
              <w:left w:val="nil"/>
              <w:bottom w:val="single" w:sz="4" w:space="0" w:color="auto"/>
              <w:right w:val="single" w:sz="4" w:space="0" w:color="auto"/>
            </w:tcBorders>
            <w:shd w:val="clear" w:color="auto" w:fill="auto"/>
            <w:vAlign w:val="center"/>
            <w:hideMark/>
          </w:tcPr>
          <w:p w14:paraId="15F8E43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722,4</w:t>
            </w:r>
          </w:p>
        </w:tc>
      </w:tr>
      <w:tr w:rsidR="002E0280" w:rsidRPr="002E0280" w14:paraId="7366B4A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4D51A1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на обеспечение функций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E56BB0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0529B4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C1B6CB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7210002200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2326DA1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4885E0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w:t>
            </w:r>
          </w:p>
        </w:tc>
        <w:tc>
          <w:tcPr>
            <w:tcW w:w="1560" w:type="dxa"/>
            <w:gridSpan w:val="6"/>
            <w:tcBorders>
              <w:top w:val="nil"/>
              <w:left w:val="nil"/>
              <w:bottom w:val="single" w:sz="4" w:space="0" w:color="auto"/>
              <w:right w:val="single" w:sz="4" w:space="0" w:color="auto"/>
            </w:tcBorders>
            <w:shd w:val="clear" w:color="auto" w:fill="auto"/>
            <w:vAlign w:val="center"/>
            <w:hideMark/>
          </w:tcPr>
          <w:p w14:paraId="1E8BC73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w:t>
            </w:r>
          </w:p>
        </w:tc>
      </w:tr>
      <w:tr w:rsidR="002E0280" w:rsidRPr="002E0280" w14:paraId="138C263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62CD6B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4136DE8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10316D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E90FCD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7210002200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3B41AF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61FF86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c>
          <w:tcPr>
            <w:tcW w:w="1560" w:type="dxa"/>
            <w:gridSpan w:val="6"/>
            <w:tcBorders>
              <w:top w:val="nil"/>
              <w:left w:val="nil"/>
              <w:bottom w:val="single" w:sz="4" w:space="0" w:color="auto"/>
              <w:right w:val="single" w:sz="4" w:space="0" w:color="auto"/>
            </w:tcBorders>
            <w:shd w:val="clear" w:color="auto" w:fill="auto"/>
            <w:vAlign w:val="center"/>
            <w:hideMark/>
          </w:tcPr>
          <w:p w14:paraId="22C5A65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r>
      <w:tr w:rsidR="002E0280" w:rsidRPr="002E0280" w14:paraId="0559F0E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2A3AD95"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C46E22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65FC94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3B91C4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F7EC32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D12B16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751,0</w:t>
            </w:r>
          </w:p>
        </w:tc>
        <w:tc>
          <w:tcPr>
            <w:tcW w:w="1560" w:type="dxa"/>
            <w:gridSpan w:val="6"/>
            <w:tcBorders>
              <w:top w:val="nil"/>
              <w:left w:val="nil"/>
              <w:bottom w:val="single" w:sz="4" w:space="0" w:color="auto"/>
              <w:right w:val="single" w:sz="4" w:space="0" w:color="auto"/>
            </w:tcBorders>
            <w:shd w:val="clear" w:color="auto" w:fill="auto"/>
            <w:vAlign w:val="center"/>
            <w:hideMark/>
          </w:tcPr>
          <w:p w14:paraId="412D63C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751,0</w:t>
            </w:r>
          </w:p>
        </w:tc>
      </w:tr>
      <w:tr w:rsidR="002E0280" w:rsidRPr="002E0280" w14:paraId="0A8CCF1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67BDAC8"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Поощрение за достижение (содействие достижению) значений (уровней) показателей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3885171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4D32DB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48E6C7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9960000000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6E43C5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CECB6E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751,0</w:t>
            </w:r>
          </w:p>
        </w:tc>
        <w:tc>
          <w:tcPr>
            <w:tcW w:w="1560" w:type="dxa"/>
            <w:gridSpan w:val="6"/>
            <w:tcBorders>
              <w:top w:val="nil"/>
              <w:left w:val="nil"/>
              <w:bottom w:val="single" w:sz="4" w:space="0" w:color="auto"/>
              <w:right w:val="single" w:sz="4" w:space="0" w:color="auto"/>
            </w:tcBorders>
            <w:shd w:val="clear" w:color="auto" w:fill="auto"/>
            <w:vAlign w:val="center"/>
            <w:hideMark/>
          </w:tcPr>
          <w:p w14:paraId="5031336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751,0</w:t>
            </w:r>
          </w:p>
        </w:tc>
      </w:tr>
      <w:tr w:rsidR="002E0280" w:rsidRPr="002E0280" w14:paraId="007E93A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6F2017E"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 xml:space="preserve">Поощрение </w:t>
            </w:r>
            <w:proofErr w:type="gramStart"/>
            <w:r w:rsidRPr="002E0280">
              <w:rPr>
                <w:sz w:val="16"/>
                <w:szCs w:val="16"/>
                <w:lang w:eastAsia="ar-SA"/>
              </w:rPr>
              <w:t>достижения наилучших значений показателей деятельности органов местного самоуправления</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1D3031F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CF8A4F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9DE983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7B81433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8FBEC9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80,3</w:t>
            </w:r>
          </w:p>
        </w:tc>
        <w:tc>
          <w:tcPr>
            <w:tcW w:w="1560" w:type="dxa"/>
            <w:gridSpan w:val="6"/>
            <w:tcBorders>
              <w:top w:val="nil"/>
              <w:left w:val="nil"/>
              <w:bottom w:val="single" w:sz="4" w:space="0" w:color="auto"/>
              <w:right w:val="single" w:sz="4" w:space="0" w:color="auto"/>
            </w:tcBorders>
            <w:shd w:val="clear" w:color="auto" w:fill="auto"/>
            <w:vAlign w:val="center"/>
            <w:hideMark/>
          </w:tcPr>
          <w:p w14:paraId="63B060C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80,3</w:t>
            </w:r>
          </w:p>
        </w:tc>
      </w:tr>
      <w:tr w:rsidR="002E0280" w:rsidRPr="002E0280" w14:paraId="5CFA92C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2F35F3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D976F0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58B6C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60DD6D5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29B9549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5EFDDF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69,7</w:t>
            </w:r>
          </w:p>
        </w:tc>
        <w:tc>
          <w:tcPr>
            <w:tcW w:w="1560" w:type="dxa"/>
            <w:gridSpan w:val="6"/>
            <w:tcBorders>
              <w:top w:val="nil"/>
              <w:left w:val="nil"/>
              <w:bottom w:val="single" w:sz="4" w:space="0" w:color="auto"/>
              <w:right w:val="single" w:sz="4" w:space="0" w:color="auto"/>
            </w:tcBorders>
            <w:shd w:val="clear" w:color="auto" w:fill="auto"/>
            <w:vAlign w:val="center"/>
            <w:hideMark/>
          </w:tcPr>
          <w:p w14:paraId="1E23C2F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69,7</w:t>
            </w:r>
          </w:p>
        </w:tc>
      </w:tr>
      <w:tr w:rsidR="002E0280" w:rsidRPr="002E0280" w14:paraId="30D7AE0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3DEE15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876E3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4074CF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72153E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749CEED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43841FE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10,7</w:t>
            </w:r>
          </w:p>
        </w:tc>
        <w:tc>
          <w:tcPr>
            <w:tcW w:w="1560" w:type="dxa"/>
            <w:gridSpan w:val="6"/>
            <w:tcBorders>
              <w:top w:val="nil"/>
              <w:left w:val="nil"/>
              <w:bottom w:val="single" w:sz="4" w:space="0" w:color="auto"/>
              <w:right w:val="single" w:sz="4" w:space="0" w:color="auto"/>
            </w:tcBorders>
            <w:shd w:val="clear" w:color="auto" w:fill="auto"/>
            <w:vAlign w:val="center"/>
            <w:hideMark/>
          </w:tcPr>
          <w:p w14:paraId="3EC89A6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10,7</w:t>
            </w:r>
          </w:p>
        </w:tc>
      </w:tr>
      <w:tr w:rsidR="002E0280" w:rsidRPr="002E0280" w14:paraId="3A3811E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D3BB86D"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Поощрение за содействие достижению показателей деятельности исполнительных органов субъектов Российской Федерации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571F19C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F2D65A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6BA26B0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50F0A27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A958E9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670,7</w:t>
            </w:r>
          </w:p>
        </w:tc>
        <w:tc>
          <w:tcPr>
            <w:tcW w:w="1560" w:type="dxa"/>
            <w:gridSpan w:val="6"/>
            <w:tcBorders>
              <w:top w:val="nil"/>
              <w:left w:val="nil"/>
              <w:bottom w:val="single" w:sz="4" w:space="0" w:color="auto"/>
              <w:right w:val="single" w:sz="4" w:space="0" w:color="auto"/>
            </w:tcBorders>
            <w:shd w:val="clear" w:color="auto" w:fill="auto"/>
            <w:vAlign w:val="center"/>
            <w:hideMark/>
          </w:tcPr>
          <w:p w14:paraId="168CFFA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670,7</w:t>
            </w:r>
          </w:p>
        </w:tc>
      </w:tr>
      <w:tr w:rsidR="002E0280" w:rsidRPr="002E0280" w14:paraId="6A9F338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41427F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44DB5B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44069C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625967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6B08F63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51D995C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530,0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3540DB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530,0</w:t>
            </w:r>
          </w:p>
        </w:tc>
      </w:tr>
      <w:tr w:rsidR="002E0280" w:rsidRPr="002E0280" w14:paraId="28F91FC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889445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450EDC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61CA5A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40CDE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2CC3897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647E636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140,7</w:t>
            </w:r>
          </w:p>
        </w:tc>
        <w:tc>
          <w:tcPr>
            <w:tcW w:w="1560" w:type="dxa"/>
            <w:gridSpan w:val="6"/>
            <w:tcBorders>
              <w:top w:val="nil"/>
              <w:left w:val="nil"/>
              <w:bottom w:val="single" w:sz="4" w:space="0" w:color="auto"/>
              <w:right w:val="single" w:sz="4" w:space="0" w:color="auto"/>
            </w:tcBorders>
            <w:shd w:val="clear" w:color="auto" w:fill="auto"/>
            <w:vAlign w:val="center"/>
            <w:hideMark/>
          </w:tcPr>
          <w:p w14:paraId="5FB7CB2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140,7</w:t>
            </w:r>
          </w:p>
        </w:tc>
      </w:tr>
      <w:tr w:rsidR="002E0280" w:rsidRPr="002E0280" w14:paraId="50FFBCD1"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8453796"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2725FF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48D864E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0103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30A44B3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29E6272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D795A3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254,7</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3386AF4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254,7</w:t>
            </w:r>
          </w:p>
        </w:tc>
      </w:tr>
      <w:tr w:rsidR="002E0280" w:rsidRPr="002E0280" w14:paraId="6365426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DFB7F54"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Обеспечение деятельности Собрания представителей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450BED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8B510C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55236C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7300000000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E0C53D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9FA7B4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254,7</w:t>
            </w:r>
          </w:p>
        </w:tc>
        <w:tc>
          <w:tcPr>
            <w:tcW w:w="1560" w:type="dxa"/>
            <w:gridSpan w:val="6"/>
            <w:tcBorders>
              <w:top w:val="nil"/>
              <w:left w:val="nil"/>
              <w:bottom w:val="single" w:sz="4" w:space="0" w:color="auto"/>
              <w:right w:val="single" w:sz="4" w:space="0" w:color="auto"/>
            </w:tcBorders>
            <w:shd w:val="clear" w:color="auto" w:fill="auto"/>
            <w:vAlign w:val="center"/>
            <w:hideMark/>
          </w:tcPr>
          <w:p w14:paraId="4958814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254,7</w:t>
            </w:r>
          </w:p>
        </w:tc>
      </w:tr>
      <w:tr w:rsidR="002E0280" w:rsidRPr="002E0280" w14:paraId="1756E0F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B09A85"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Собрание представителей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824AFE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27C93E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043934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7310000000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B75329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A231FC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254,7</w:t>
            </w:r>
          </w:p>
        </w:tc>
        <w:tc>
          <w:tcPr>
            <w:tcW w:w="1560" w:type="dxa"/>
            <w:gridSpan w:val="6"/>
            <w:tcBorders>
              <w:top w:val="nil"/>
              <w:left w:val="nil"/>
              <w:bottom w:val="single" w:sz="4" w:space="0" w:color="auto"/>
              <w:right w:val="single" w:sz="4" w:space="0" w:color="auto"/>
            </w:tcBorders>
            <w:shd w:val="clear" w:color="auto" w:fill="auto"/>
            <w:vAlign w:val="center"/>
            <w:hideMark/>
          </w:tcPr>
          <w:p w14:paraId="2087DDD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254,7</w:t>
            </w:r>
          </w:p>
        </w:tc>
      </w:tr>
      <w:tr w:rsidR="002E0280" w:rsidRPr="002E0280" w14:paraId="363690C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B02403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на обеспечение функций органов муниципальной власти Бессоновского района Пензенской области по обеспечению деятельности Собрания представителей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0669D4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BAC8D3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5B2BB2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7310002200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74C2427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B7BFE9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254,7</w:t>
            </w:r>
          </w:p>
        </w:tc>
        <w:tc>
          <w:tcPr>
            <w:tcW w:w="1560" w:type="dxa"/>
            <w:gridSpan w:val="6"/>
            <w:tcBorders>
              <w:top w:val="nil"/>
              <w:left w:val="nil"/>
              <w:bottom w:val="single" w:sz="4" w:space="0" w:color="auto"/>
              <w:right w:val="single" w:sz="4" w:space="0" w:color="auto"/>
            </w:tcBorders>
            <w:shd w:val="clear" w:color="auto" w:fill="auto"/>
            <w:vAlign w:val="center"/>
            <w:hideMark/>
          </w:tcPr>
          <w:p w14:paraId="3EE36F6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254,7</w:t>
            </w:r>
          </w:p>
        </w:tc>
      </w:tr>
      <w:tr w:rsidR="002E0280" w:rsidRPr="002E0280" w14:paraId="2141979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65BDBA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6D06A7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3651E8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9508B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7310002200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320BC1B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08128C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78,4</w:t>
            </w:r>
          </w:p>
        </w:tc>
        <w:tc>
          <w:tcPr>
            <w:tcW w:w="1560" w:type="dxa"/>
            <w:gridSpan w:val="6"/>
            <w:tcBorders>
              <w:top w:val="nil"/>
              <w:left w:val="nil"/>
              <w:bottom w:val="single" w:sz="4" w:space="0" w:color="auto"/>
              <w:right w:val="single" w:sz="4" w:space="0" w:color="auto"/>
            </w:tcBorders>
            <w:shd w:val="clear" w:color="auto" w:fill="auto"/>
            <w:vAlign w:val="center"/>
            <w:hideMark/>
          </w:tcPr>
          <w:p w14:paraId="4AA7C5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78,4</w:t>
            </w:r>
          </w:p>
        </w:tc>
      </w:tr>
      <w:tr w:rsidR="002E0280" w:rsidRPr="002E0280" w14:paraId="1619ACC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C62571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13B3431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F22162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9B800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7310002200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62F61D6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16D312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175,3</w:t>
            </w:r>
          </w:p>
        </w:tc>
        <w:tc>
          <w:tcPr>
            <w:tcW w:w="1560" w:type="dxa"/>
            <w:gridSpan w:val="6"/>
            <w:tcBorders>
              <w:top w:val="nil"/>
              <w:left w:val="nil"/>
              <w:bottom w:val="single" w:sz="4" w:space="0" w:color="auto"/>
              <w:right w:val="single" w:sz="4" w:space="0" w:color="auto"/>
            </w:tcBorders>
            <w:shd w:val="clear" w:color="auto" w:fill="auto"/>
            <w:vAlign w:val="center"/>
            <w:hideMark/>
          </w:tcPr>
          <w:p w14:paraId="3A7E308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175,3</w:t>
            </w:r>
          </w:p>
        </w:tc>
      </w:tr>
      <w:tr w:rsidR="002E0280" w:rsidRPr="002E0280" w14:paraId="7FE583A3" w14:textId="77777777" w:rsidTr="002E0280">
        <w:trPr>
          <w:gridBefore w:val="1"/>
          <w:gridAfter w:val="5"/>
          <w:wBefore w:w="144" w:type="dxa"/>
          <w:wAfter w:w="2902" w:type="dxa"/>
          <w:trHeight w:val="205"/>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206051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иных платежей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6BFD2E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AEF94E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42FB53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7310002200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3546BB7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853</w:t>
            </w:r>
          </w:p>
        </w:tc>
        <w:tc>
          <w:tcPr>
            <w:tcW w:w="1559" w:type="dxa"/>
            <w:gridSpan w:val="5"/>
            <w:tcBorders>
              <w:top w:val="nil"/>
              <w:left w:val="nil"/>
              <w:bottom w:val="single" w:sz="4" w:space="0" w:color="auto"/>
              <w:right w:val="single" w:sz="4" w:space="0" w:color="auto"/>
            </w:tcBorders>
            <w:shd w:val="clear" w:color="auto" w:fill="auto"/>
            <w:vAlign w:val="center"/>
            <w:hideMark/>
          </w:tcPr>
          <w:p w14:paraId="7593AE6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w:t>
            </w:r>
          </w:p>
        </w:tc>
        <w:tc>
          <w:tcPr>
            <w:tcW w:w="1560" w:type="dxa"/>
            <w:gridSpan w:val="6"/>
            <w:tcBorders>
              <w:top w:val="nil"/>
              <w:left w:val="nil"/>
              <w:bottom w:val="single" w:sz="4" w:space="0" w:color="auto"/>
              <w:right w:val="single" w:sz="4" w:space="0" w:color="auto"/>
            </w:tcBorders>
            <w:shd w:val="clear" w:color="auto" w:fill="auto"/>
            <w:vAlign w:val="center"/>
            <w:hideMark/>
          </w:tcPr>
          <w:p w14:paraId="3D97B41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w:t>
            </w:r>
          </w:p>
        </w:tc>
      </w:tr>
      <w:tr w:rsidR="002E0280" w:rsidRPr="002E0280" w14:paraId="2289A77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2F812E1"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21F9159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BBDD8C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6D3260D2"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40B9555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10BF0F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53 074,9</w:t>
            </w:r>
          </w:p>
        </w:tc>
        <w:tc>
          <w:tcPr>
            <w:tcW w:w="1560" w:type="dxa"/>
            <w:gridSpan w:val="6"/>
            <w:tcBorders>
              <w:top w:val="nil"/>
              <w:left w:val="nil"/>
              <w:bottom w:val="single" w:sz="4" w:space="0" w:color="auto"/>
              <w:right w:val="single" w:sz="4" w:space="0" w:color="auto"/>
            </w:tcBorders>
            <w:shd w:val="clear" w:color="auto" w:fill="auto"/>
            <w:vAlign w:val="center"/>
            <w:hideMark/>
          </w:tcPr>
          <w:p w14:paraId="62278E4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53 074,9</w:t>
            </w:r>
          </w:p>
        </w:tc>
      </w:tr>
      <w:tr w:rsidR="002E0280" w:rsidRPr="002E0280" w14:paraId="09506D0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5E93A46"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территорий, социальной и инженерной инфраструктуры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F6D46F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E47C8F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72F5B32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0800000000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6E5B51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560B42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1 836,3</w:t>
            </w:r>
          </w:p>
        </w:tc>
        <w:tc>
          <w:tcPr>
            <w:tcW w:w="1560" w:type="dxa"/>
            <w:gridSpan w:val="6"/>
            <w:tcBorders>
              <w:top w:val="nil"/>
              <w:left w:val="nil"/>
              <w:bottom w:val="single" w:sz="4" w:space="0" w:color="auto"/>
              <w:right w:val="single" w:sz="4" w:space="0" w:color="auto"/>
            </w:tcBorders>
            <w:shd w:val="clear" w:color="auto" w:fill="auto"/>
            <w:vAlign w:val="center"/>
            <w:hideMark/>
          </w:tcPr>
          <w:p w14:paraId="29ED227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1 836,3</w:t>
            </w:r>
          </w:p>
        </w:tc>
      </w:tr>
      <w:tr w:rsidR="002E0280" w:rsidRPr="002E0280" w14:paraId="6966395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D735CB0"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'Капитальный ремонт объектов собственности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DB7C02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D53678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3B71A9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28381A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A10932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1 836,3</w:t>
            </w:r>
          </w:p>
        </w:tc>
        <w:tc>
          <w:tcPr>
            <w:tcW w:w="1560" w:type="dxa"/>
            <w:gridSpan w:val="6"/>
            <w:tcBorders>
              <w:top w:val="nil"/>
              <w:left w:val="nil"/>
              <w:bottom w:val="single" w:sz="4" w:space="0" w:color="auto"/>
              <w:right w:val="single" w:sz="4" w:space="0" w:color="auto"/>
            </w:tcBorders>
            <w:shd w:val="clear" w:color="auto" w:fill="auto"/>
            <w:vAlign w:val="center"/>
            <w:hideMark/>
          </w:tcPr>
          <w:p w14:paraId="68E9B8D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1 836,3</w:t>
            </w:r>
          </w:p>
        </w:tc>
      </w:tr>
      <w:tr w:rsidR="002E0280" w:rsidRPr="002E0280" w14:paraId="7749F4B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B1F7BA"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'Устранение неисправностей изношенных конструктивных элементов помещений, их восстановление и замена на объектах органов муниципальной власти'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379547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0AB28E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14D42E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0810200000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C0C134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64C343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1 836,3</w:t>
            </w:r>
          </w:p>
        </w:tc>
        <w:tc>
          <w:tcPr>
            <w:tcW w:w="1560" w:type="dxa"/>
            <w:gridSpan w:val="6"/>
            <w:tcBorders>
              <w:top w:val="nil"/>
              <w:left w:val="nil"/>
              <w:bottom w:val="single" w:sz="4" w:space="0" w:color="auto"/>
              <w:right w:val="single" w:sz="4" w:space="0" w:color="auto"/>
            </w:tcBorders>
            <w:shd w:val="clear" w:color="auto" w:fill="auto"/>
            <w:vAlign w:val="center"/>
            <w:hideMark/>
          </w:tcPr>
          <w:p w14:paraId="447C801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1 836,3</w:t>
            </w:r>
          </w:p>
        </w:tc>
      </w:tr>
      <w:tr w:rsidR="002E0280" w:rsidRPr="002E0280" w14:paraId="26AB808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B3D5FC6"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Ремонт здания администрации Бессоновского района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2C902CB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211013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1694BF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0810227090</w:t>
            </w:r>
          </w:p>
        </w:tc>
        <w:tc>
          <w:tcPr>
            <w:tcW w:w="567" w:type="dxa"/>
            <w:gridSpan w:val="3"/>
            <w:tcBorders>
              <w:top w:val="nil"/>
              <w:left w:val="nil"/>
              <w:bottom w:val="single" w:sz="4" w:space="0" w:color="auto"/>
              <w:right w:val="single" w:sz="4" w:space="0" w:color="auto"/>
            </w:tcBorders>
            <w:shd w:val="clear" w:color="auto" w:fill="auto"/>
            <w:vAlign w:val="center"/>
            <w:hideMark/>
          </w:tcPr>
          <w:p w14:paraId="4F931AA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972DBD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1 836,3</w:t>
            </w:r>
          </w:p>
        </w:tc>
        <w:tc>
          <w:tcPr>
            <w:tcW w:w="1560" w:type="dxa"/>
            <w:gridSpan w:val="6"/>
            <w:tcBorders>
              <w:top w:val="nil"/>
              <w:left w:val="nil"/>
              <w:bottom w:val="single" w:sz="4" w:space="0" w:color="auto"/>
              <w:right w:val="single" w:sz="4" w:space="0" w:color="auto"/>
            </w:tcBorders>
            <w:shd w:val="clear" w:color="auto" w:fill="auto"/>
            <w:vAlign w:val="center"/>
            <w:hideMark/>
          </w:tcPr>
          <w:p w14:paraId="266909D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1 836,3</w:t>
            </w:r>
          </w:p>
        </w:tc>
      </w:tr>
      <w:tr w:rsidR="002E0280" w:rsidRPr="002E0280" w14:paraId="2AB0D46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C6EABD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5CC20C3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B5ADE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082492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0810227090</w:t>
            </w:r>
          </w:p>
        </w:tc>
        <w:tc>
          <w:tcPr>
            <w:tcW w:w="567" w:type="dxa"/>
            <w:gridSpan w:val="3"/>
            <w:tcBorders>
              <w:top w:val="nil"/>
              <w:left w:val="nil"/>
              <w:bottom w:val="single" w:sz="4" w:space="0" w:color="auto"/>
              <w:right w:val="single" w:sz="4" w:space="0" w:color="auto"/>
            </w:tcBorders>
            <w:shd w:val="clear" w:color="auto" w:fill="auto"/>
            <w:vAlign w:val="center"/>
            <w:hideMark/>
          </w:tcPr>
          <w:p w14:paraId="7E04381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02E9BB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1 836,3</w:t>
            </w:r>
          </w:p>
        </w:tc>
        <w:tc>
          <w:tcPr>
            <w:tcW w:w="1560" w:type="dxa"/>
            <w:gridSpan w:val="6"/>
            <w:tcBorders>
              <w:top w:val="nil"/>
              <w:left w:val="nil"/>
              <w:bottom w:val="single" w:sz="4" w:space="0" w:color="auto"/>
              <w:right w:val="single" w:sz="4" w:space="0" w:color="auto"/>
            </w:tcBorders>
            <w:shd w:val="clear" w:color="auto" w:fill="auto"/>
            <w:vAlign w:val="center"/>
            <w:hideMark/>
          </w:tcPr>
          <w:p w14:paraId="5BCEE1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1 836,3</w:t>
            </w:r>
          </w:p>
        </w:tc>
      </w:tr>
      <w:tr w:rsidR="002E0280" w:rsidRPr="002E0280" w14:paraId="0E287B2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CD1DBB2"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муниципальной службы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9E618C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B5241D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6DB4DF7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1200000000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EEEF7C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0A49C2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50 312,7</w:t>
            </w:r>
          </w:p>
        </w:tc>
        <w:tc>
          <w:tcPr>
            <w:tcW w:w="1560" w:type="dxa"/>
            <w:gridSpan w:val="6"/>
            <w:tcBorders>
              <w:top w:val="nil"/>
              <w:left w:val="nil"/>
              <w:bottom w:val="single" w:sz="4" w:space="0" w:color="auto"/>
              <w:right w:val="single" w:sz="4" w:space="0" w:color="auto"/>
            </w:tcBorders>
            <w:shd w:val="clear" w:color="auto" w:fill="auto"/>
            <w:vAlign w:val="center"/>
            <w:hideMark/>
          </w:tcPr>
          <w:p w14:paraId="0608797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50 312,7</w:t>
            </w:r>
          </w:p>
        </w:tc>
      </w:tr>
      <w:tr w:rsidR="002E0280" w:rsidRPr="002E0280" w14:paraId="622BE60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2099ED3"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'Обеспечение функционирования аппарата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61ED0B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739713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21BA27E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1210000000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D9A5EC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631D9A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50 312,7</w:t>
            </w:r>
          </w:p>
        </w:tc>
        <w:tc>
          <w:tcPr>
            <w:tcW w:w="1560" w:type="dxa"/>
            <w:gridSpan w:val="6"/>
            <w:tcBorders>
              <w:top w:val="nil"/>
              <w:left w:val="nil"/>
              <w:bottom w:val="single" w:sz="4" w:space="0" w:color="auto"/>
              <w:right w:val="single" w:sz="4" w:space="0" w:color="auto"/>
            </w:tcBorders>
            <w:shd w:val="clear" w:color="auto" w:fill="auto"/>
            <w:vAlign w:val="center"/>
            <w:hideMark/>
          </w:tcPr>
          <w:p w14:paraId="617860F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50 312,7</w:t>
            </w:r>
          </w:p>
        </w:tc>
      </w:tr>
      <w:tr w:rsidR="002E0280" w:rsidRPr="002E0280" w14:paraId="190E500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236FC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lastRenderedPageBreak/>
              <w:t>Основное мероприятие 'Обеспечение деятельности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F84271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BDBA81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74CC705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1210100000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1FFA33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725192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50 312,7</w:t>
            </w:r>
          </w:p>
        </w:tc>
        <w:tc>
          <w:tcPr>
            <w:tcW w:w="1560" w:type="dxa"/>
            <w:gridSpan w:val="6"/>
            <w:tcBorders>
              <w:top w:val="nil"/>
              <w:left w:val="nil"/>
              <w:bottom w:val="single" w:sz="4" w:space="0" w:color="auto"/>
              <w:right w:val="single" w:sz="4" w:space="0" w:color="auto"/>
            </w:tcBorders>
            <w:shd w:val="clear" w:color="auto" w:fill="auto"/>
            <w:vAlign w:val="center"/>
            <w:hideMark/>
          </w:tcPr>
          <w:p w14:paraId="55437C8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50 312,7</w:t>
            </w:r>
          </w:p>
        </w:tc>
      </w:tr>
      <w:tr w:rsidR="002E0280" w:rsidRPr="002E0280" w14:paraId="105932D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521848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выплаты по оплате труда работников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1E5C9F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781046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B92EC2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1210102100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2E7AE4B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BA4478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45 344,9</w:t>
            </w:r>
          </w:p>
        </w:tc>
        <w:tc>
          <w:tcPr>
            <w:tcW w:w="1560" w:type="dxa"/>
            <w:gridSpan w:val="6"/>
            <w:tcBorders>
              <w:top w:val="nil"/>
              <w:left w:val="nil"/>
              <w:bottom w:val="single" w:sz="4" w:space="0" w:color="auto"/>
              <w:right w:val="single" w:sz="4" w:space="0" w:color="auto"/>
            </w:tcBorders>
            <w:shd w:val="clear" w:color="auto" w:fill="auto"/>
            <w:vAlign w:val="center"/>
            <w:hideMark/>
          </w:tcPr>
          <w:p w14:paraId="2859994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45 344,9</w:t>
            </w:r>
          </w:p>
        </w:tc>
      </w:tr>
      <w:tr w:rsidR="002E0280" w:rsidRPr="002E0280" w14:paraId="0ACDE63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8FF84D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D9740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E985B1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35EBC7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315B83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1ECE6CB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28 351,7</w:t>
            </w:r>
          </w:p>
        </w:tc>
        <w:tc>
          <w:tcPr>
            <w:tcW w:w="1560" w:type="dxa"/>
            <w:gridSpan w:val="6"/>
            <w:tcBorders>
              <w:top w:val="nil"/>
              <w:left w:val="nil"/>
              <w:bottom w:val="single" w:sz="4" w:space="0" w:color="auto"/>
              <w:right w:val="single" w:sz="4" w:space="0" w:color="auto"/>
            </w:tcBorders>
            <w:shd w:val="clear" w:color="auto" w:fill="auto"/>
            <w:vAlign w:val="center"/>
            <w:hideMark/>
          </w:tcPr>
          <w:p w14:paraId="702D096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28 351,7</w:t>
            </w:r>
          </w:p>
        </w:tc>
      </w:tr>
      <w:tr w:rsidR="002E0280" w:rsidRPr="002E0280" w14:paraId="7EFA7F6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804CDB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0B552FF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E1CDC1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433FF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29EDE8F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270EF23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6 607,2</w:t>
            </w:r>
          </w:p>
        </w:tc>
        <w:tc>
          <w:tcPr>
            <w:tcW w:w="1560" w:type="dxa"/>
            <w:gridSpan w:val="6"/>
            <w:tcBorders>
              <w:top w:val="nil"/>
              <w:left w:val="nil"/>
              <w:bottom w:val="single" w:sz="4" w:space="0" w:color="auto"/>
              <w:right w:val="single" w:sz="4" w:space="0" w:color="auto"/>
            </w:tcBorders>
            <w:shd w:val="clear" w:color="auto" w:fill="auto"/>
            <w:vAlign w:val="center"/>
            <w:hideMark/>
          </w:tcPr>
          <w:p w14:paraId="03701C4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6 607,2</w:t>
            </w:r>
          </w:p>
        </w:tc>
      </w:tr>
      <w:tr w:rsidR="002E0280" w:rsidRPr="002E0280" w14:paraId="4E49239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AF66C8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AAF71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796CE3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3F7173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7E67562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5D60D94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10 386,0</w:t>
            </w:r>
          </w:p>
        </w:tc>
        <w:tc>
          <w:tcPr>
            <w:tcW w:w="1560" w:type="dxa"/>
            <w:gridSpan w:val="6"/>
            <w:tcBorders>
              <w:top w:val="nil"/>
              <w:left w:val="nil"/>
              <w:bottom w:val="single" w:sz="4" w:space="0" w:color="auto"/>
              <w:right w:val="single" w:sz="4" w:space="0" w:color="auto"/>
            </w:tcBorders>
            <w:shd w:val="clear" w:color="auto" w:fill="auto"/>
            <w:vAlign w:val="center"/>
            <w:hideMark/>
          </w:tcPr>
          <w:p w14:paraId="677D559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10 386,0</w:t>
            </w:r>
          </w:p>
        </w:tc>
      </w:tr>
      <w:tr w:rsidR="002E0280" w:rsidRPr="002E0280" w14:paraId="3D39E93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6E68E33"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функций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5EA258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2AE6E3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28C6A9A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6866D00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B4728A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4 967,8</w:t>
            </w:r>
          </w:p>
        </w:tc>
        <w:tc>
          <w:tcPr>
            <w:tcW w:w="1560" w:type="dxa"/>
            <w:gridSpan w:val="6"/>
            <w:tcBorders>
              <w:top w:val="nil"/>
              <w:left w:val="nil"/>
              <w:bottom w:val="single" w:sz="4" w:space="0" w:color="auto"/>
              <w:right w:val="single" w:sz="4" w:space="0" w:color="auto"/>
            </w:tcBorders>
            <w:shd w:val="clear" w:color="auto" w:fill="auto"/>
            <w:vAlign w:val="center"/>
            <w:hideMark/>
          </w:tcPr>
          <w:p w14:paraId="03F0856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4 967,8</w:t>
            </w:r>
          </w:p>
        </w:tc>
      </w:tr>
      <w:tr w:rsidR="002E0280" w:rsidRPr="002E0280" w14:paraId="304ED98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1B4393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2A04F90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BD37FE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BDE976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45627BF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6E3AAC1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1 370,0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BE9B84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1 370,0</w:t>
            </w:r>
          </w:p>
        </w:tc>
      </w:tr>
      <w:tr w:rsidR="002E0280" w:rsidRPr="002E0280" w14:paraId="0A93CE1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BFCCFB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CB8682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97FA7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15C3AE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5A4C66E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015054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2 736,0</w:t>
            </w:r>
          </w:p>
        </w:tc>
        <w:tc>
          <w:tcPr>
            <w:tcW w:w="1560" w:type="dxa"/>
            <w:gridSpan w:val="6"/>
            <w:tcBorders>
              <w:top w:val="nil"/>
              <w:left w:val="nil"/>
              <w:bottom w:val="single" w:sz="4" w:space="0" w:color="auto"/>
              <w:right w:val="single" w:sz="4" w:space="0" w:color="auto"/>
            </w:tcBorders>
            <w:shd w:val="clear" w:color="auto" w:fill="auto"/>
            <w:vAlign w:val="center"/>
            <w:hideMark/>
          </w:tcPr>
          <w:p w14:paraId="017899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2 736,0</w:t>
            </w:r>
          </w:p>
        </w:tc>
      </w:tr>
      <w:tr w:rsidR="002E0280" w:rsidRPr="002E0280" w14:paraId="49BB670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356A17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энергетических ресурсов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D7E79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80C508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B7B2D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5F82FB8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247</w:t>
            </w:r>
          </w:p>
        </w:tc>
        <w:tc>
          <w:tcPr>
            <w:tcW w:w="1559" w:type="dxa"/>
            <w:gridSpan w:val="5"/>
            <w:tcBorders>
              <w:top w:val="nil"/>
              <w:left w:val="nil"/>
              <w:bottom w:val="single" w:sz="4" w:space="0" w:color="auto"/>
              <w:right w:val="single" w:sz="4" w:space="0" w:color="auto"/>
            </w:tcBorders>
            <w:shd w:val="clear" w:color="auto" w:fill="auto"/>
            <w:vAlign w:val="center"/>
            <w:hideMark/>
          </w:tcPr>
          <w:p w14:paraId="3EF7AA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811,5</w:t>
            </w:r>
          </w:p>
        </w:tc>
        <w:tc>
          <w:tcPr>
            <w:tcW w:w="1560" w:type="dxa"/>
            <w:gridSpan w:val="6"/>
            <w:tcBorders>
              <w:top w:val="nil"/>
              <w:left w:val="nil"/>
              <w:bottom w:val="single" w:sz="4" w:space="0" w:color="auto"/>
              <w:right w:val="single" w:sz="4" w:space="0" w:color="auto"/>
            </w:tcBorders>
            <w:shd w:val="clear" w:color="auto" w:fill="auto"/>
            <w:vAlign w:val="center"/>
            <w:hideMark/>
          </w:tcPr>
          <w:p w14:paraId="3E57CF6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811,5</w:t>
            </w:r>
          </w:p>
        </w:tc>
      </w:tr>
      <w:tr w:rsidR="002E0280" w:rsidRPr="002E0280" w14:paraId="68B54DF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6C202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налога на имущество организаций и земельного налога</w:t>
            </w:r>
          </w:p>
        </w:tc>
        <w:tc>
          <w:tcPr>
            <w:tcW w:w="567" w:type="dxa"/>
            <w:gridSpan w:val="2"/>
            <w:tcBorders>
              <w:top w:val="nil"/>
              <w:left w:val="nil"/>
              <w:bottom w:val="single" w:sz="4" w:space="0" w:color="auto"/>
              <w:right w:val="single" w:sz="4" w:space="0" w:color="auto"/>
            </w:tcBorders>
            <w:shd w:val="clear" w:color="auto" w:fill="auto"/>
            <w:vAlign w:val="center"/>
            <w:hideMark/>
          </w:tcPr>
          <w:p w14:paraId="101A633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F5E0AA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35CB8D4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5CF8744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851</w:t>
            </w:r>
          </w:p>
        </w:tc>
        <w:tc>
          <w:tcPr>
            <w:tcW w:w="1559" w:type="dxa"/>
            <w:gridSpan w:val="5"/>
            <w:tcBorders>
              <w:top w:val="nil"/>
              <w:left w:val="nil"/>
              <w:bottom w:val="single" w:sz="4" w:space="0" w:color="auto"/>
              <w:right w:val="single" w:sz="4" w:space="0" w:color="auto"/>
            </w:tcBorders>
            <w:shd w:val="clear" w:color="auto" w:fill="auto"/>
            <w:vAlign w:val="center"/>
            <w:hideMark/>
          </w:tcPr>
          <w:p w14:paraId="42918F3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41,4</w:t>
            </w:r>
          </w:p>
        </w:tc>
        <w:tc>
          <w:tcPr>
            <w:tcW w:w="1560" w:type="dxa"/>
            <w:gridSpan w:val="6"/>
            <w:tcBorders>
              <w:top w:val="nil"/>
              <w:left w:val="nil"/>
              <w:bottom w:val="single" w:sz="4" w:space="0" w:color="auto"/>
              <w:right w:val="single" w:sz="4" w:space="0" w:color="auto"/>
            </w:tcBorders>
            <w:shd w:val="clear" w:color="auto" w:fill="auto"/>
            <w:vAlign w:val="center"/>
            <w:hideMark/>
          </w:tcPr>
          <w:p w14:paraId="652F755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41,4</w:t>
            </w:r>
          </w:p>
        </w:tc>
      </w:tr>
      <w:tr w:rsidR="002E0280" w:rsidRPr="002E0280" w14:paraId="01A3D4C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E7CE1E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иных платежей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67F27D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CB944F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4A98CB1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62B3429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853</w:t>
            </w:r>
          </w:p>
        </w:tc>
        <w:tc>
          <w:tcPr>
            <w:tcW w:w="1559" w:type="dxa"/>
            <w:gridSpan w:val="5"/>
            <w:tcBorders>
              <w:top w:val="nil"/>
              <w:left w:val="nil"/>
              <w:bottom w:val="single" w:sz="4" w:space="0" w:color="auto"/>
              <w:right w:val="single" w:sz="4" w:space="0" w:color="auto"/>
            </w:tcBorders>
            <w:shd w:val="clear" w:color="auto" w:fill="auto"/>
            <w:vAlign w:val="center"/>
            <w:hideMark/>
          </w:tcPr>
          <w:p w14:paraId="120F490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8,9</w:t>
            </w:r>
          </w:p>
        </w:tc>
        <w:tc>
          <w:tcPr>
            <w:tcW w:w="1560" w:type="dxa"/>
            <w:gridSpan w:val="6"/>
            <w:tcBorders>
              <w:top w:val="nil"/>
              <w:left w:val="nil"/>
              <w:bottom w:val="single" w:sz="4" w:space="0" w:color="auto"/>
              <w:right w:val="single" w:sz="4" w:space="0" w:color="auto"/>
            </w:tcBorders>
            <w:shd w:val="clear" w:color="auto" w:fill="auto"/>
            <w:vAlign w:val="center"/>
            <w:hideMark/>
          </w:tcPr>
          <w:p w14:paraId="6F71F3D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8,9</w:t>
            </w:r>
          </w:p>
        </w:tc>
      </w:tr>
      <w:tr w:rsidR="002E0280" w:rsidRPr="002E0280" w14:paraId="0134E4B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2671CC"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EE845A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FC3D80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3743A1B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89F631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5A8A89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925,8</w:t>
            </w:r>
          </w:p>
        </w:tc>
        <w:tc>
          <w:tcPr>
            <w:tcW w:w="1560" w:type="dxa"/>
            <w:gridSpan w:val="6"/>
            <w:tcBorders>
              <w:top w:val="nil"/>
              <w:left w:val="nil"/>
              <w:bottom w:val="single" w:sz="4" w:space="0" w:color="auto"/>
              <w:right w:val="single" w:sz="4" w:space="0" w:color="auto"/>
            </w:tcBorders>
            <w:shd w:val="clear" w:color="auto" w:fill="auto"/>
            <w:vAlign w:val="center"/>
            <w:hideMark/>
          </w:tcPr>
          <w:p w14:paraId="425991A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925,8</w:t>
            </w:r>
          </w:p>
        </w:tc>
      </w:tr>
      <w:tr w:rsidR="002E0280" w:rsidRPr="002E0280" w14:paraId="0868DD2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5364945"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Поощрение за достижение (содействие достижению) значений (уровней) показателей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6EA5B64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64EC1C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766C85B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9960000000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C51E36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C8E4D2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925,8</w:t>
            </w:r>
          </w:p>
        </w:tc>
        <w:tc>
          <w:tcPr>
            <w:tcW w:w="1560" w:type="dxa"/>
            <w:gridSpan w:val="6"/>
            <w:tcBorders>
              <w:top w:val="nil"/>
              <w:left w:val="nil"/>
              <w:bottom w:val="single" w:sz="4" w:space="0" w:color="auto"/>
              <w:right w:val="single" w:sz="4" w:space="0" w:color="auto"/>
            </w:tcBorders>
            <w:shd w:val="clear" w:color="auto" w:fill="auto"/>
            <w:vAlign w:val="center"/>
            <w:hideMark/>
          </w:tcPr>
          <w:p w14:paraId="6A31828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925,8</w:t>
            </w:r>
          </w:p>
        </w:tc>
      </w:tr>
      <w:tr w:rsidR="002E0280" w:rsidRPr="002E0280" w14:paraId="668B6F7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F88A17"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 xml:space="preserve">Поощрение </w:t>
            </w:r>
            <w:proofErr w:type="gramStart"/>
            <w:r w:rsidRPr="002E0280">
              <w:rPr>
                <w:sz w:val="16"/>
                <w:szCs w:val="16"/>
                <w:lang w:eastAsia="ar-SA"/>
              </w:rPr>
              <w:t>достижения наилучших значений показателей деятельности органов местного самоуправления</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0ED6704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39EC23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0C8D911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2E03384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C91F1D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142,2</w:t>
            </w:r>
          </w:p>
        </w:tc>
        <w:tc>
          <w:tcPr>
            <w:tcW w:w="1560" w:type="dxa"/>
            <w:gridSpan w:val="6"/>
            <w:tcBorders>
              <w:top w:val="nil"/>
              <w:left w:val="nil"/>
              <w:bottom w:val="single" w:sz="4" w:space="0" w:color="auto"/>
              <w:right w:val="single" w:sz="4" w:space="0" w:color="auto"/>
            </w:tcBorders>
            <w:shd w:val="clear" w:color="auto" w:fill="auto"/>
            <w:vAlign w:val="center"/>
            <w:hideMark/>
          </w:tcPr>
          <w:p w14:paraId="15F802A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142,2</w:t>
            </w:r>
          </w:p>
        </w:tc>
      </w:tr>
      <w:tr w:rsidR="002E0280" w:rsidRPr="002E0280" w14:paraId="4A14BD9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E3F8F5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76B64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DF030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727DAF8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5AC33B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0ECCF5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109,2</w:t>
            </w:r>
          </w:p>
        </w:tc>
        <w:tc>
          <w:tcPr>
            <w:tcW w:w="1560" w:type="dxa"/>
            <w:gridSpan w:val="6"/>
            <w:tcBorders>
              <w:top w:val="nil"/>
              <w:left w:val="nil"/>
              <w:bottom w:val="single" w:sz="4" w:space="0" w:color="auto"/>
              <w:right w:val="single" w:sz="4" w:space="0" w:color="auto"/>
            </w:tcBorders>
            <w:shd w:val="clear" w:color="auto" w:fill="auto"/>
            <w:vAlign w:val="center"/>
            <w:hideMark/>
          </w:tcPr>
          <w:p w14:paraId="6802AF8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109,2</w:t>
            </w:r>
          </w:p>
        </w:tc>
      </w:tr>
      <w:tr w:rsidR="002E0280" w:rsidRPr="002E0280" w14:paraId="477D5B14" w14:textId="77777777" w:rsidTr="002E0280">
        <w:trPr>
          <w:gridBefore w:val="1"/>
          <w:gridAfter w:val="5"/>
          <w:wBefore w:w="144" w:type="dxa"/>
          <w:wAfter w:w="2902" w:type="dxa"/>
          <w:trHeight w:val="746"/>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8BAF54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57602B9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1F75EDD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0A31453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1F39241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6E2ABA1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33,0</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783294A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33,0</w:t>
            </w:r>
          </w:p>
        </w:tc>
      </w:tr>
      <w:tr w:rsidR="002E0280" w:rsidRPr="002E0280" w14:paraId="5D7EFC3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1BDFB7"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Поощрение за содействие достижению показателей деятельности исполнительных органов субъектов Российской Федерации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5B6233F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170655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2FEBC56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0301706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942647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783,6</w:t>
            </w:r>
          </w:p>
        </w:tc>
        <w:tc>
          <w:tcPr>
            <w:tcW w:w="1560" w:type="dxa"/>
            <w:gridSpan w:val="6"/>
            <w:tcBorders>
              <w:top w:val="nil"/>
              <w:left w:val="nil"/>
              <w:bottom w:val="single" w:sz="4" w:space="0" w:color="auto"/>
              <w:right w:val="single" w:sz="4" w:space="0" w:color="auto"/>
            </w:tcBorders>
            <w:shd w:val="clear" w:color="auto" w:fill="auto"/>
            <w:vAlign w:val="center"/>
            <w:hideMark/>
          </w:tcPr>
          <w:p w14:paraId="3315919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783,6</w:t>
            </w:r>
          </w:p>
        </w:tc>
      </w:tr>
      <w:tr w:rsidR="002E0280" w:rsidRPr="002E0280" w14:paraId="75508B8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B9F745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5F3F390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77C5C8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8F742E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60CD40F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3D417F3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601,9</w:t>
            </w:r>
          </w:p>
        </w:tc>
        <w:tc>
          <w:tcPr>
            <w:tcW w:w="1560" w:type="dxa"/>
            <w:gridSpan w:val="6"/>
            <w:tcBorders>
              <w:top w:val="nil"/>
              <w:left w:val="nil"/>
              <w:bottom w:val="single" w:sz="4" w:space="0" w:color="auto"/>
              <w:right w:val="single" w:sz="4" w:space="0" w:color="auto"/>
            </w:tcBorders>
            <w:shd w:val="clear" w:color="auto" w:fill="auto"/>
            <w:vAlign w:val="center"/>
            <w:hideMark/>
          </w:tcPr>
          <w:p w14:paraId="14BB6CF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601,9</w:t>
            </w:r>
          </w:p>
        </w:tc>
      </w:tr>
      <w:tr w:rsidR="002E0280" w:rsidRPr="002E0280" w14:paraId="17C61BE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E05E30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2E28E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8792FB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C28EF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6966AE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2330A9C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181,8</w:t>
            </w:r>
          </w:p>
        </w:tc>
        <w:tc>
          <w:tcPr>
            <w:tcW w:w="1560" w:type="dxa"/>
            <w:gridSpan w:val="6"/>
            <w:tcBorders>
              <w:top w:val="nil"/>
              <w:left w:val="nil"/>
              <w:bottom w:val="single" w:sz="4" w:space="0" w:color="auto"/>
              <w:right w:val="single" w:sz="4" w:space="0" w:color="auto"/>
            </w:tcBorders>
            <w:shd w:val="clear" w:color="auto" w:fill="auto"/>
            <w:vAlign w:val="center"/>
            <w:hideMark/>
          </w:tcPr>
          <w:p w14:paraId="1CEEFF5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181,8</w:t>
            </w:r>
          </w:p>
        </w:tc>
      </w:tr>
      <w:tr w:rsidR="002E0280" w:rsidRPr="002E0280" w14:paraId="1AF30D9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6290CFD"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Судебная система</w:t>
            </w:r>
          </w:p>
        </w:tc>
        <w:tc>
          <w:tcPr>
            <w:tcW w:w="567" w:type="dxa"/>
            <w:gridSpan w:val="2"/>
            <w:tcBorders>
              <w:top w:val="nil"/>
              <w:left w:val="nil"/>
              <w:bottom w:val="single" w:sz="4" w:space="0" w:color="auto"/>
              <w:right w:val="single" w:sz="4" w:space="0" w:color="auto"/>
            </w:tcBorders>
            <w:shd w:val="clear" w:color="auto" w:fill="auto"/>
            <w:vAlign w:val="center"/>
            <w:hideMark/>
          </w:tcPr>
          <w:p w14:paraId="0FE415D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C276B7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0105</w:t>
            </w:r>
          </w:p>
        </w:tc>
        <w:tc>
          <w:tcPr>
            <w:tcW w:w="1417" w:type="dxa"/>
            <w:gridSpan w:val="4"/>
            <w:tcBorders>
              <w:top w:val="nil"/>
              <w:left w:val="nil"/>
              <w:bottom w:val="single" w:sz="4" w:space="0" w:color="auto"/>
              <w:right w:val="single" w:sz="4" w:space="0" w:color="auto"/>
            </w:tcBorders>
            <w:shd w:val="clear" w:color="auto" w:fill="auto"/>
            <w:vAlign w:val="center"/>
            <w:hideMark/>
          </w:tcPr>
          <w:p w14:paraId="4F53A10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6567F9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F696DB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1,1</w:t>
            </w:r>
          </w:p>
        </w:tc>
        <w:tc>
          <w:tcPr>
            <w:tcW w:w="1560" w:type="dxa"/>
            <w:gridSpan w:val="6"/>
            <w:tcBorders>
              <w:top w:val="nil"/>
              <w:left w:val="nil"/>
              <w:bottom w:val="single" w:sz="4" w:space="0" w:color="auto"/>
              <w:right w:val="single" w:sz="4" w:space="0" w:color="auto"/>
            </w:tcBorders>
            <w:shd w:val="clear" w:color="auto" w:fill="auto"/>
            <w:vAlign w:val="center"/>
            <w:hideMark/>
          </w:tcPr>
          <w:p w14:paraId="1AA3DA1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0,0</w:t>
            </w:r>
          </w:p>
        </w:tc>
      </w:tr>
      <w:tr w:rsidR="002E0280" w:rsidRPr="002E0280" w14:paraId="575CADE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95DDE4E"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1263ED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34666B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0105</w:t>
            </w:r>
          </w:p>
        </w:tc>
        <w:tc>
          <w:tcPr>
            <w:tcW w:w="1417" w:type="dxa"/>
            <w:gridSpan w:val="4"/>
            <w:tcBorders>
              <w:top w:val="nil"/>
              <w:left w:val="nil"/>
              <w:bottom w:val="single" w:sz="4" w:space="0" w:color="auto"/>
              <w:right w:val="single" w:sz="4" w:space="0" w:color="auto"/>
            </w:tcBorders>
            <w:shd w:val="clear" w:color="auto" w:fill="auto"/>
            <w:vAlign w:val="center"/>
            <w:hideMark/>
          </w:tcPr>
          <w:p w14:paraId="4EE08BA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75A261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874F2F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1,1</w:t>
            </w:r>
          </w:p>
        </w:tc>
        <w:tc>
          <w:tcPr>
            <w:tcW w:w="1560" w:type="dxa"/>
            <w:gridSpan w:val="6"/>
            <w:tcBorders>
              <w:top w:val="nil"/>
              <w:left w:val="nil"/>
              <w:bottom w:val="single" w:sz="4" w:space="0" w:color="auto"/>
              <w:right w:val="single" w:sz="4" w:space="0" w:color="auto"/>
            </w:tcBorders>
            <w:shd w:val="clear" w:color="auto" w:fill="auto"/>
            <w:vAlign w:val="center"/>
            <w:hideMark/>
          </w:tcPr>
          <w:p w14:paraId="3999ABB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0,0</w:t>
            </w:r>
          </w:p>
        </w:tc>
      </w:tr>
      <w:tr w:rsidR="002E0280" w:rsidRPr="002E0280" w14:paraId="5C713BE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88090E"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Прочие расходы, связанные с исполнением переданных государственных полномочий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2D00FE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2FF55D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0105</w:t>
            </w:r>
          </w:p>
        </w:tc>
        <w:tc>
          <w:tcPr>
            <w:tcW w:w="1417" w:type="dxa"/>
            <w:gridSpan w:val="4"/>
            <w:tcBorders>
              <w:top w:val="nil"/>
              <w:left w:val="nil"/>
              <w:bottom w:val="single" w:sz="4" w:space="0" w:color="auto"/>
              <w:right w:val="single" w:sz="4" w:space="0" w:color="auto"/>
            </w:tcBorders>
            <w:shd w:val="clear" w:color="auto" w:fill="auto"/>
            <w:vAlign w:val="center"/>
            <w:hideMark/>
          </w:tcPr>
          <w:p w14:paraId="288C8D5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9940000000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3172EF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B71132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1,1</w:t>
            </w:r>
          </w:p>
        </w:tc>
        <w:tc>
          <w:tcPr>
            <w:tcW w:w="1560" w:type="dxa"/>
            <w:gridSpan w:val="6"/>
            <w:tcBorders>
              <w:top w:val="nil"/>
              <w:left w:val="nil"/>
              <w:bottom w:val="single" w:sz="4" w:space="0" w:color="auto"/>
              <w:right w:val="single" w:sz="4" w:space="0" w:color="auto"/>
            </w:tcBorders>
            <w:shd w:val="clear" w:color="auto" w:fill="auto"/>
            <w:vAlign w:val="center"/>
            <w:hideMark/>
          </w:tcPr>
          <w:p w14:paraId="5BF8376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0,0</w:t>
            </w:r>
          </w:p>
        </w:tc>
      </w:tr>
      <w:tr w:rsidR="002E0280" w:rsidRPr="002E0280" w14:paraId="3C98BE1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F1431E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Исполнение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44CB906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070D59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0105</w:t>
            </w:r>
          </w:p>
        </w:tc>
        <w:tc>
          <w:tcPr>
            <w:tcW w:w="1417" w:type="dxa"/>
            <w:gridSpan w:val="4"/>
            <w:tcBorders>
              <w:top w:val="nil"/>
              <w:left w:val="nil"/>
              <w:bottom w:val="single" w:sz="4" w:space="0" w:color="auto"/>
              <w:right w:val="single" w:sz="4" w:space="0" w:color="auto"/>
            </w:tcBorders>
            <w:shd w:val="clear" w:color="auto" w:fill="auto"/>
            <w:vAlign w:val="center"/>
            <w:hideMark/>
          </w:tcPr>
          <w:p w14:paraId="13BF68A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9940051200</w:t>
            </w:r>
          </w:p>
        </w:tc>
        <w:tc>
          <w:tcPr>
            <w:tcW w:w="567" w:type="dxa"/>
            <w:gridSpan w:val="3"/>
            <w:tcBorders>
              <w:top w:val="nil"/>
              <w:left w:val="nil"/>
              <w:bottom w:val="single" w:sz="4" w:space="0" w:color="auto"/>
              <w:right w:val="single" w:sz="4" w:space="0" w:color="auto"/>
            </w:tcBorders>
            <w:shd w:val="clear" w:color="auto" w:fill="auto"/>
            <w:vAlign w:val="center"/>
            <w:hideMark/>
          </w:tcPr>
          <w:p w14:paraId="311DFA1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60F81F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1,1</w:t>
            </w:r>
          </w:p>
        </w:tc>
        <w:tc>
          <w:tcPr>
            <w:tcW w:w="1560" w:type="dxa"/>
            <w:gridSpan w:val="6"/>
            <w:tcBorders>
              <w:top w:val="nil"/>
              <w:left w:val="nil"/>
              <w:bottom w:val="single" w:sz="4" w:space="0" w:color="auto"/>
              <w:right w:val="single" w:sz="4" w:space="0" w:color="auto"/>
            </w:tcBorders>
            <w:shd w:val="clear" w:color="auto" w:fill="auto"/>
            <w:vAlign w:val="center"/>
            <w:hideMark/>
          </w:tcPr>
          <w:p w14:paraId="7BF9E37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0,0</w:t>
            </w:r>
          </w:p>
        </w:tc>
      </w:tr>
      <w:tr w:rsidR="002E0280" w:rsidRPr="002E0280" w14:paraId="60EC47A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AC1ABC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2E8FF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F91B55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0105</w:t>
            </w:r>
          </w:p>
        </w:tc>
        <w:tc>
          <w:tcPr>
            <w:tcW w:w="1417" w:type="dxa"/>
            <w:gridSpan w:val="4"/>
            <w:tcBorders>
              <w:top w:val="nil"/>
              <w:left w:val="nil"/>
              <w:bottom w:val="single" w:sz="4" w:space="0" w:color="auto"/>
              <w:right w:val="single" w:sz="4" w:space="0" w:color="auto"/>
            </w:tcBorders>
            <w:shd w:val="clear" w:color="auto" w:fill="auto"/>
            <w:vAlign w:val="center"/>
            <w:hideMark/>
          </w:tcPr>
          <w:p w14:paraId="53E7991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9940051200</w:t>
            </w:r>
          </w:p>
        </w:tc>
        <w:tc>
          <w:tcPr>
            <w:tcW w:w="567" w:type="dxa"/>
            <w:gridSpan w:val="3"/>
            <w:tcBorders>
              <w:top w:val="nil"/>
              <w:left w:val="nil"/>
              <w:bottom w:val="single" w:sz="4" w:space="0" w:color="auto"/>
              <w:right w:val="single" w:sz="4" w:space="0" w:color="auto"/>
            </w:tcBorders>
            <w:shd w:val="clear" w:color="auto" w:fill="auto"/>
            <w:vAlign w:val="center"/>
            <w:hideMark/>
          </w:tcPr>
          <w:p w14:paraId="76E8CBD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5BE0D1B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w:t>
            </w:r>
          </w:p>
        </w:tc>
        <w:tc>
          <w:tcPr>
            <w:tcW w:w="1560" w:type="dxa"/>
            <w:gridSpan w:val="6"/>
            <w:tcBorders>
              <w:top w:val="nil"/>
              <w:left w:val="nil"/>
              <w:bottom w:val="single" w:sz="4" w:space="0" w:color="auto"/>
              <w:right w:val="single" w:sz="4" w:space="0" w:color="auto"/>
            </w:tcBorders>
            <w:shd w:val="clear" w:color="auto" w:fill="auto"/>
            <w:vAlign w:val="center"/>
            <w:hideMark/>
          </w:tcPr>
          <w:p w14:paraId="5AD9645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0,0</w:t>
            </w:r>
          </w:p>
        </w:tc>
      </w:tr>
      <w:tr w:rsidR="002E0280" w:rsidRPr="002E0280" w14:paraId="2BBBFAA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385EC3E"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Обеспечение проведения выборов и референдумов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23C4FC2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70A917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0107</w:t>
            </w:r>
          </w:p>
        </w:tc>
        <w:tc>
          <w:tcPr>
            <w:tcW w:w="1417" w:type="dxa"/>
            <w:gridSpan w:val="4"/>
            <w:tcBorders>
              <w:top w:val="nil"/>
              <w:left w:val="nil"/>
              <w:bottom w:val="single" w:sz="4" w:space="0" w:color="auto"/>
              <w:right w:val="single" w:sz="4" w:space="0" w:color="auto"/>
            </w:tcBorders>
            <w:shd w:val="clear" w:color="auto" w:fill="auto"/>
            <w:vAlign w:val="center"/>
            <w:hideMark/>
          </w:tcPr>
          <w:p w14:paraId="4B7BD45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88D80A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78D038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269,0</w:t>
            </w:r>
          </w:p>
        </w:tc>
        <w:tc>
          <w:tcPr>
            <w:tcW w:w="1560" w:type="dxa"/>
            <w:gridSpan w:val="6"/>
            <w:tcBorders>
              <w:top w:val="nil"/>
              <w:left w:val="nil"/>
              <w:bottom w:val="single" w:sz="4" w:space="0" w:color="auto"/>
              <w:right w:val="single" w:sz="4" w:space="0" w:color="auto"/>
            </w:tcBorders>
            <w:shd w:val="clear" w:color="auto" w:fill="auto"/>
            <w:vAlign w:val="center"/>
            <w:hideMark/>
          </w:tcPr>
          <w:p w14:paraId="17CCED6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269,0</w:t>
            </w:r>
          </w:p>
        </w:tc>
      </w:tr>
      <w:tr w:rsidR="002E0280" w:rsidRPr="002E0280" w14:paraId="59C7376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58AE281"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C205DE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0BF6E7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0107</w:t>
            </w:r>
          </w:p>
        </w:tc>
        <w:tc>
          <w:tcPr>
            <w:tcW w:w="1417" w:type="dxa"/>
            <w:gridSpan w:val="4"/>
            <w:tcBorders>
              <w:top w:val="nil"/>
              <w:left w:val="nil"/>
              <w:bottom w:val="single" w:sz="4" w:space="0" w:color="auto"/>
              <w:right w:val="single" w:sz="4" w:space="0" w:color="auto"/>
            </w:tcBorders>
            <w:shd w:val="clear" w:color="auto" w:fill="auto"/>
            <w:vAlign w:val="center"/>
            <w:hideMark/>
          </w:tcPr>
          <w:p w14:paraId="6AFD954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D53F08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83E2B2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269,0</w:t>
            </w:r>
          </w:p>
        </w:tc>
        <w:tc>
          <w:tcPr>
            <w:tcW w:w="1560" w:type="dxa"/>
            <w:gridSpan w:val="6"/>
            <w:tcBorders>
              <w:top w:val="nil"/>
              <w:left w:val="nil"/>
              <w:bottom w:val="single" w:sz="4" w:space="0" w:color="auto"/>
              <w:right w:val="single" w:sz="4" w:space="0" w:color="auto"/>
            </w:tcBorders>
            <w:shd w:val="clear" w:color="auto" w:fill="auto"/>
            <w:vAlign w:val="center"/>
            <w:hideMark/>
          </w:tcPr>
          <w:p w14:paraId="440A4A0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269,0</w:t>
            </w:r>
          </w:p>
        </w:tc>
      </w:tr>
      <w:tr w:rsidR="002E0280" w:rsidRPr="002E0280" w14:paraId="2EFDCA7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AA6299D"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Проведение выборов и референдумов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3973DC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C2A020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0107</w:t>
            </w:r>
          </w:p>
        </w:tc>
        <w:tc>
          <w:tcPr>
            <w:tcW w:w="1417" w:type="dxa"/>
            <w:gridSpan w:val="4"/>
            <w:tcBorders>
              <w:top w:val="nil"/>
              <w:left w:val="nil"/>
              <w:bottom w:val="single" w:sz="4" w:space="0" w:color="auto"/>
              <w:right w:val="single" w:sz="4" w:space="0" w:color="auto"/>
            </w:tcBorders>
            <w:shd w:val="clear" w:color="auto" w:fill="auto"/>
            <w:vAlign w:val="center"/>
            <w:hideMark/>
          </w:tcPr>
          <w:p w14:paraId="329C1D8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9950000000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A26C31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C169EB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269,0</w:t>
            </w:r>
          </w:p>
        </w:tc>
        <w:tc>
          <w:tcPr>
            <w:tcW w:w="1560" w:type="dxa"/>
            <w:gridSpan w:val="6"/>
            <w:tcBorders>
              <w:top w:val="nil"/>
              <w:left w:val="nil"/>
              <w:bottom w:val="single" w:sz="4" w:space="0" w:color="auto"/>
              <w:right w:val="single" w:sz="4" w:space="0" w:color="auto"/>
            </w:tcBorders>
            <w:shd w:val="clear" w:color="auto" w:fill="auto"/>
            <w:vAlign w:val="center"/>
            <w:hideMark/>
          </w:tcPr>
          <w:p w14:paraId="7AD3EB7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269,0</w:t>
            </w:r>
          </w:p>
        </w:tc>
      </w:tr>
      <w:tr w:rsidR="002E0280" w:rsidRPr="002E0280" w14:paraId="1CAA2A7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94C152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на проведение выборов депутатов Собрания представителей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6D4A40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6A4999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0107</w:t>
            </w:r>
          </w:p>
        </w:tc>
        <w:tc>
          <w:tcPr>
            <w:tcW w:w="1417" w:type="dxa"/>
            <w:gridSpan w:val="4"/>
            <w:tcBorders>
              <w:top w:val="nil"/>
              <w:left w:val="nil"/>
              <w:bottom w:val="single" w:sz="4" w:space="0" w:color="auto"/>
              <w:right w:val="single" w:sz="4" w:space="0" w:color="auto"/>
            </w:tcBorders>
            <w:shd w:val="clear" w:color="auto" w:fill="auto"/>
            <w:vAlign w:val="center"/>
            <w:hideMark/>
          </w:tcPr>
          <w:p w14:paraId="63A5574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9950020700</w:t>
            </w:r>
          </w:p>
        </w:tc>
        <w:tc>
          <w:tcPr>
            <w:tcW w:w="567" w:type="dxa"/>
            <w:gridSpan w:val="3"/>
            <w:tcBorders>
              <w:top w:val="nil"/>
              <w:left w:val="nil"/>
              <w:bottom w:val="single" w:sz="4" w:space="0" w:color="auto"/>
              <w:right w:val="single" w:sz="4" w:space="0" w:color="auto"/>
            </w:tcBorders>
            <w:shd w:val="clear" w:color="auto" w:fill="auto"/>
            <w:vAlign w:val="center"/>
            <w:hideMark/>
          </w:tcPr>
          <w:p w14:paraId="591115D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F7F4F3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269,0</w:t>
            </w:r>
          </w:p>
        </w:tc>
        <w:tc>
          <w:tcPr>
            <w:tcW w:w="1560" w:type="dxa"/>
            <w:gridSpan w:val="6"/>
            <w:tcBorders>
              <w:top w:val="nil"/>
              <w:left w:val="nil"/>
              <w:bottom w:val="single" w:sz="4" w:space="0" w:color="auto"/>
              <w:right w:val="single" w:sz="4" w:space="0" w:color="auto"/>
            </w:tcBorders>
            <w:shd w:val="clear" w:color="auto" w:fill="auto"/>
            <w:vAlign w:val="center"/>
            <w:hideMark/>
          </w:tcPr>
          <w:p w14:paraId="520ECBB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269,0</w:t>
            </w:r>
          </w:p>
        </w:tc>
      </w:tr>
      <w:tr w:rsidR="002E0280" w:rsidRPr="002E0280" w14:paraId="64F7689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72CAC5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Специальные расходы</w:t>
            </w:r>
          </w:p>
        </w:tc>
        <w:tc>
          <w:tcPr>
            <w:tcW w:w="567" w:type="dxa"/>
            <w:gridSpan w:val="2"/>
            <w:tcBorders>
              <w:top w:val="nil"/>
              <w:left w:val="nil"/>
              <w:bottom w:val="single" w:sz="4" w:space="0" w:color="auto"/>
              <w:right w:val="single" w:sz="4" w:space="0" w:color="auto"/>
            </w:tcBorders>
            <w:shd w:val="clear" w:color="auto" w:fill="auto"/>
            <w:vAlign w:val="center"/>
            <w:hideMark/>
          </w:tcPr>
          <w:p w14:paraId="17DB6E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818CAC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0107</w:t>
            </w:r>
          </w:p>
        </w:tc>
        <w:tc>
          <w:tcPr>
            <w:tcW w:w="1417" w:type="dxa"/>
            <w:gridSpan w:val="4"/>
            <w:tcBorders>
              <w:top w:val="nil"/>
              <w:left w:val="nil"/>
              <w:bottom w:val="single" w:sz="4" w:space="0" w:color="auto"/>
              <w:right w:val="single" w:sz="4" w:space="0" w:color="auto"/>
            </w:tcBorders>
            <w:shd w:val="clear" w:color="auto" w:fill="auto"/>
            <w:vAlign w:val="center"/>
            <w:hideMark/>
          </w:tcPr>
          <w:p w14:paraId="4A27EB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9950020700</w:t>
            </w:r>
          </w:p>
        </w:tc>
        <w:tc>
          <w:tcPr>
            <w:tcW w:w="567" w:type="dxa"/>
            <w:gridSpan w:val="3"/>
            <w:tcBorders>
              <w:top w:val="nil"/>
              <w:left w:val="nil"/>
              <w:bottom w:val="single" w:sz="4" w:space="0" w:color="auto"/>
              <w:right w:val="single" w:sz="4" w:space="0" w:color="auto"/>
            </w:tcBorders>
            <w:shd w:val="clear" w:color="auto" w:fill="auto"/>
            <w:vAlign w:val="center"/>
            <w:hideMark/>
          </w:tcPr>
          <w:p w14:paraId="7888BB8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880</w:t>
            </w:r>
          </w:p>
        </w:tc>
        <w:tc>
          <w:tcPr>
            <w:tcW w:w="1559" w:type="dxa"/>
            <w:gridSpan w:val="5"/>
            <w:tcBorders>
              <w:top w:val="nil"/>
              <w:left w:val="nil"/>
              <w:bottom w:val="single" w:sz="4" w:space="0" w:color="auto"/>
              <w:right w:val="single" w:sz="4" w:space="0" w:color="auto"/>
            </w:tcBorders>
            <w:shd w:val="clear" w:color="auto" w:fill="auto"/>
            <w:vAlign w:val="center"/>
            <w:hideMark/>
          </w:tcPr>
          <w:p w14:paraId="308E79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269,0</w:t>
            </w:r>
          </w:p>
        </w:tc>
        <w:tc>
          <w:tcPr>
            <w:tcW w:w="1560" w:type="dxa"/>
            <w:gridSpan w:val="6"/>
            <w:tcBorders>
              <w:top w:val="nil"/>
              <w:left w:val="nil"/>
              <w:bottom w:val="single" w:sz="4" w:space="0" w:color="auto"/>
              <w:right w:val="single" w:sz="4" w:space="0" w:color="auto"/>
            </w:tcBorders>
            <w:shd w:val="clear" w:color="auto" w:fill="auto"/>
            <w:vAlign w:val="center"/>
            <w:hideMark/>
          </w:tcPr>
          <w:p w14:paraId="64E5F5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269,0</w:t>
            </w:r>
          </w:p>
        </w:tc>
      </w:tr>
      <w:tr w:rsidR="002E0280" w:rsidRPr="002E0280" w14:paraId="6EBF752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274336A"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Другие общегосударственные вопросы</w:t>
            </w:r>
          </w:p>
        </w:tc>
        <w:tc>
          <w:tcPr>
            <w:tcW w:w="567" w:type="dxa"/>
            <w:gridSpan w:val="2"/>
            <w:tcBorders>
              <w:top w:val="nil"/>
              <w:left w:val="nil"/>
              <w:bottom w:val="single" w:sz="4" w:space="0" w:color="auto"/>
              <w:right w:val="single" w:sz="4" w:space="0" w:color="auto"/>
            </w:tcBorders>
            <w:shd w:val="clear" w:color="auto" w:fill="auto"/>
            <w:vAlign w:val="center"/>
            <w:hideMark/>
          </w:tcPr>
          <w:p w14:paraId="3EE512B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50BF2F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6673C6B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29B391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7EAF73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18 985,2</w:t>
            </w:r>
          </w:p>
        </w:tc>
        <w:tc>
          <w:tcPr>
            <w:tcW w:w="1560" w:type="dxa"/>
            <w:gridSpan w:val="6"/>
            <w:tcBorders>
              <w:top w:val="nil"/>
              <w:left w:val="nil"/>
              <w:bottom w:val="single" w:sz="4" w:space="0" w:color="auto"/>
              <w:right w:val="single" w:sz="4" w:space="0" w:color="auto"/>
            </w:tcBorders>
            <w:shd w:val="clear" w:color="auto" w:fill="auto"/>
            <w:vAlign w:val="center"/>
            <w:hideMark/>
          </w:tcPr>
          <w:p w14:paraId="2C19A44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18 985,2</w:t>
            </w:r>
          </w:p>
        </w:tc>
      </w:tr>
      <w:tr w:rsidR="002E0280" w:rsidRPr="002E0280" w14:paraId="30C1707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1FF538E"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муниципальной службы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B35538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7D1BC2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542B1B6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1200000000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4C7EB7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4A1A11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3 857,4</w:t>
            </w:r>
          </w:p>
        </w:tc>
        <w:tc>
          <w:tcPr>
            <w:tcW w:w="1560" w:type="dxa"/>
            <w:gridSpan w:val="6"/>
            <w:tcBorders>
              <w:top w:val="nil"/>
              <w:left w:val="nil"/>
              <w:bottom w:val="single" w:sz="4" w:space="0" w:color="auto"/>
              <w:right w:val="single" w:sz="4" w:space="0" w:color="auto"/>
            </w:tcBorders>
            <w:shd w:val="clear" w:color="auto" w:fill="auto"/>
            <w:vAlign w:val="center"/>
            <w:hideMark/>
          </w:tcPr>
          <w:p w14:paraId="57AD5C7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3 857,4</w:t>
            </w:r>
          </w:p>
        </w:tc>
      </w:tr>
      <w:tr w:rsidR="002E0280" w:rsidRPr="002E0280" w14:paraId="1E919C7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8053FC8"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lastRenderedPageBreak/>
              <w:t>Подпрограмма 'Обеспечение функционирования аппарата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4C6CA35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EC3FA1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3F5EB70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1210000000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FA12E1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571DCF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1 905,5</w:t>
            </w:r>
          </w:p>
        </w:tc>
        <w:tc>
          <w:tcPr>
            <w:tcW w:w="1560" w:type="dxa"/>
            <w:gridSpan w:val="6"/>
            <w:tcBorders>
              <w:top w:val="nil"/>
              <w:left w:val="nil"/>
              <w:bottom w:val="single" w:sz="4" w:space="0" w:color="auto"/>
              <w:right w:val="single" w:sz="4" w:space="0" w:color="auto"/>
            </w:tcBorders>
            <w:shd w:val="clear" w:color="auto" w:fill="auto"/>
            <w:vAlign w:val="center"/>
            <w:hideMark/>
          </w:tcPr>
          <w:p w14:paraId="0C366A1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1 905,5</w:t>
            </w:r>
          </w:p>
        </w:tc>
      </w:tr>
      <w:tr w:rsidR="002E0280" w:rsidRPr="002E0280" w14:paraId="181F928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32CA1CD"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'Обеспечение деятельности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248192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2F8D0C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2E6ED27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1210100000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C8BF29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FE69E3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1 905,5</w:t>
            </w:r>
          </w:p>
        </w:tc>
        <w:tc>
          <w:tcPr>
            <w:tcW w:w="1560" w:type="dxa"/>
            <w:gridSpan w:val="6"/>
            <w:tcBorders>
              <w:top w:val="nil"/>
              <w:left w:val="nil"/>
              <w:bottom w:val="single" w:sz="4" w:space="0" w:color="auto"/>
              <w:right w:val="single" w:sz="4" w:space="0" w:color="auto"/>
            </w:tcBorders>
            <w:shd w:val="clear" w:color="auto" w:fill="auto"/>
            <w:vAlign w:val="center"/>
            <w:hideMark/>
          </w:tcPr>
          <w:p w14:paraId="5D516F1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1 905,5</w:t>
            </w:r>
          </w:p>
        </w:tc>
      </w:tr>
      <w:tr w:rsidR="002E0280" w:rsidRPr="002E0280" w14:paraId="194E5F0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E4548B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реализацию решения Собрания представителей Бессоновского района Пензенской области "О почетном гражданине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3028D9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3FF754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5A44372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1210121220</w:t>
            </w:r>
          </w:p>
        </w:tc>
        <w:tc>
          <w:tcPr>
            <w:tcW w:w="567" w:type="dxa"/>
            <w:gridSpan w:val="3"/>
            <w:tcBorders>
              <w:top w:val="nil"/>
              <w:left w:val="nil"/>
              <w:bottom w:val="single" w:sz="4" w:space="0" w:color="auto"/>
              <w:right w:val="single" w:sz="4" w:space="0" w:color="auto"/>
            </w:tcBorders>
            <w:shd w:val="clear" w:color="auto" w:fill="auto"/>
            <w:vAlign w:val="center"/>
            <w:hideMark/>
          </w:tcPr>
          <w:p w14:paraId="0604E31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4895A0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840,0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44F828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840,0</w:t>
            </w:r>
          </w:p>
        </w:tc>
      </w:tr>
      <w:tr w:rsidR="002E0280" w:rsidRPr="002E0280" w14:paraId="6C76B1B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EA0C3B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Публичные нормативные выплаты гражданам несоциального характера</w:t>
            </w:r>
          </w:p>
        </w:tc>
        <w:tc>
          <w:tcPr>
            <w:tcW w:w="567" w:type="dxa"/>
            <w:gridSpan w:val="2"/>
            <w:tcBorders>
              <w:top w:val="nil"/>
              <w:left w:val="nil"/>
              <w:bottom w:val="single" w:sz="4" w:space="0" w:color="auto"/>
              <w:right w:val="single" w:sz="4" w:space="0" w:color="auto"/>
            </w:tcBorders>
            <w:shd w:val="clear" w:color="auto" w:fill="auto"/>
            <w:vAlign w:val="center"/>
            <w:hideMark/>
          </w:tcPr>
          <w:p w14:paraId="28824A4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9697CF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EEBAF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1210121220</w:t>
            </w:r>
          </w:p>
        </w:tc>
        <w:tc>
          <w:tcPr>
            <w:tcW w:w="567" w:type="dxa"/>
            <w:gridSpan w:val="3"/>
            <w:tcBorders>
              <w:top w:val="nil"/>
              <w:left w:val="nil"/>
              <w:bottom w:val="single" w:sz="4" w:space="0" w:color="auto"/>
              <w:right w:val="single" w:sz="4" w:space="0" w:color="auto"/>
            </w:tcBorders>
            <w:shd w:val="clear" w:color="auto" w:fill="auto"/>
            <w:vAlign w:val="center"/>
            <w:hideMark/>
          </w:tcPr>
          <w:p w14:paraId="42A75CB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330</w:t>
            </w:r>
          </w:p>
        </w:tc>
        <w:tc>
          <w:tcPr>
            <w:tcW w:w="1559" w:type="dxa"/>
            <w:gridSpan w:val="5"/>
            <w:tcBorders>
              <w:top w:val="nil"/>
              <w:left w:val="nil"/>
              <w:bottom w:val="single" w:sz="4" w:space="0" w:color="auto"/>
              <w:right w:val="single" w:sz="4" w:space="0" w:color="auto"/>
            </w:tcBorders>
            <w:shd w:val="clear" w:color="auto" w:fill="auto"/>
            <w:vAlign w:val="center"/>
            <w:hideMark/>
          </w:tcPr>
          <w:p w14:paraId="299CAD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840,0</w:t>
            </w:r>
          </w:p>
        </w:tc>
        <w:tc>
          <w:tcPr>
            <w:tcW w:w="1560" w:type="dxa"/>
            <w:gridSpan w:val="6"/>
            <w:tcBorders>
              <w:top w:val="nil"/>
              <w:left w:val="nil"/>
              <w:bottom w:val="single" w:sz="4" w:space="0" w:color="auto"/>
              <w:right w:val="single" w:sz="4" w:space="0" w:color="auto"/>
            </w:tcBorders>
            <w:shd w:val="clear" w:color="auto" w:fill="auto"/>
            <w:vAlign w:val="center"/>
            <w:hideMark/>
          </w:tcPr>
          <w:p w14:paraId="7AC82D1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840,0</w:t>
            </w:r>
          </w:p>
        </w:tc>
      </w:tr>
      <w:tr w:rsidR="002E0280" w:rsidRPr="002E0280" w14:paraId="323ADB1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08C4B64"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Уплата взносов в Ассоциацию муниципальных образований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4134FEB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91B8B1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20B3D37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1210166010</w:t>
            </w:r>
          </w:p>
        </w:tc>
        <w:tc>
          <w:tcPr>
            <w:tcW w:w="567" w:type="dxa"/>
            <w:gridSpan w:val="3"/>
            <w:tcBorders>
              <w:top w:val="nil"/>
              <w:left w:val="nil"/>
              <w:bottom w:val="single" w:sz="4" w:space="0" w:color="auto"/>
              <w:right w:val="single" w:sz="4" w:space="0" w:color="auto"/>
            </w:tcBorders>
            <w:shd w:val="clear" w:color="auto" w:fill="auto"/>
            <w:vAlign w:val="center"/>
            <w:hideMark/>
          </w:tcPr>
          <w:p w14:paraId="2DC3409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692811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1 065,5</w:t>
            </w:r>
          </w:p>
        </w:tc>
        <w:tc>
          <w:tcPr>
            <w:tcW w:w="1560" w:type="dxa"/>
            <w:gridSpan w:val="6"/>
            <w:tcBorders>
              <w:top w:val="nil"/>
              <w:left w:val="nil"/>
              <w:bottom w:val="single" w:sz="4" w:space="0" w:color="auto"/>
              <w:right w:val="single" w:sz="4" w:space="0" w:color="auto"/>
            </w:tcBorders>
            <w:shd w:val="clear" w:color="auto" w:fill="auto"/>
            <w:vAlign w:val="center"/>
            <w:hideMark/>
          </w:tcPr>
          <w:p w14:paraId="2D6FB9E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1 065,5</w:t>
            </w:r>
          </w:p>
        </w:tc>
      </w:tr>
      <w:tr w:rsidR="002E0280" w:rsidRPr="002E0280" w14:paraId="25707C1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6F48A0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иных платежей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3E5F111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020940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5CDC7CA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1210166010</w:t>
            </w:r>
          </w:p>
        </w:tc>
        <w:tc>
          <w:tcPr>
            <w:tcW w:w="567" w:type="dxa"/>
            <w:gridSpan w:val="3"/>
            <w:tcBorders>
              <w:top w:val="nil"/>
              <w:left w:val="nil"/>
              <w:bottom w:val="single" w:sz="4" w:space="0" w:color="auto"/>
              <w:right w:val="single" w:sz="4" w:space="0" w:color="auto"/>
            </w:tcBorders>
            <w:shd w:val="clear" w:color="auto" w:fill="auto"/>
            <w:vAlign w:val="center"/>
            <w:hideMark/>
          </w:tcPr>
          <w:p w14:paraId="11A6186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853</w:t>
            </w:r>
          </w:p>
        </w:tc>
        <w:tc>
          <w:tcPr>
            <w:tcW w:w="1559" w:type="dxa"/>
            <w:gridSpan w:val="5"/>
            <w:tcBorders>
              <w:top w:val="nil"/>
              <w:left w:val="nil"/>
              <w:bottom w:val="single" w:sz="4" w:space="0" w:color="auto"/>
              <w:right w:val="single" w:sz="4" w:space="0" w:color="auto"/>
            </w:tcBorders>
            <w:shd w:val="clear" w:color="auto" w:fill="auto"/>
            <w:vAlign w:val="center"/>
            <w:hideMark/>
          </w:tcPr>
          <w:p w14:paraId="2C02570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1 065,5</w:t>
            </w:r>
          </w:p>
        </w:tc>
        <w:tc>
          <w:tcPr>
            <w:tcW w:w="1560" w:type="dxa"/>
            <w:gridSpan w:val="6"/>
            <w:tcBorders>
              <w:top w:val="nil"/>
              <w:left w:val="nil"/>
              <w:bottom w:val="single" w:sz="4" w:space="0" w:color="auto"/>
              <w:right w:val="single" w:sz="4" w:space="0" w:color="auto"/>
            </w:tcBorders>
            <w:shd w:val="clear" w:color="auto" w:fill="auto"/>
            <w:vAlign w:val="center"/>
            <w:hideMark/>
          </w:tcPr>
          <w:p w14:paraId="70D138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1 065,5</w:t>
            </w:r>
          </w:p>
        </w:tc>
      </w:tr>
      <w:tr w:rsidR="002E0280" w:rsidRPr="002E0280" w14:paraId="149A33E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7560547"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муниципального управления'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6A155D1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0A1359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5390B8F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1220000000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214CBE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2DF0D2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1 951,9</w:t>
            </w:r>
          </w:p>
        </w:tc>
        <w:tc>
          <w:tcPr>
            <w:tcW w:w="1560" w:type="dxa"/>
            <w:gridSpan w:val="6"/>
            <w:tcBorders>
              <w:top w:val="nil"/>
              <w:left w:val="nil"/>
              <w:bottom w:val="single" w:sz="4" w:space="0" w:color="auto"/>
              <w:right w:val="single" w:sz="4" w:space="0" w:color="auto"/>
            </w:tcBorders>
            <w:shd w:val="clear" w:color="auto" w:fill="auto"/>
            <w:vAlign w:val="center"/>
            <w:hideMark/>
          </w:tcPr>
          <w:p w14:paraId="620929E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1 951,9</w:t>
            </w:r>
          </w:p>
        </w:tc>
      </w:tr>
      <w:tr w:rsidR="002E0280" w:rsidRPr="002E0280" w14:paraId="46A9C75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AC4FCDA"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225274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661118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24EA6B8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1220100000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02C84D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6F21C8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1 951,9</w:t>
            </w:r>
          </w:p>
        </w:tc>
        <w:tc>
          <w:tcPr>
            <w:tcW w:w="1560" w:type="dxa"/>
            <w:gridSpan w:val="6"/>
            <w:tcBorders>
              <w:top w:val="nil"/>
              <w:left w:val="nil"/>
              <w:bottom w:val="single" w:sz="4" w:space="0" w:color="auto"/>
              <w:right w:val="single" w:sz="4" w:space="0" w:color="auto"/>
            </w:tcBorders>
            <w:shd w:val="clear" w:color="auto" w:fill="auto"/>
            <w:vAlign w:val="center"/>
            <w:hideMark/>
          </w:tcPr>
          <w:p w14:paraId="213D45C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1 951,9</w:t>
            </w:r>
          </w:p>
        </w:tc>
      </w:tr>
      <w:tr w:rsidR="002E0280" w:rsidRPr="002E0280" w14:paraId="5E3ECAB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A523B36"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Пензенской области в сфере административных правоотношений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3FB66D3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487E44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7C4CDB0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1220174310</w:t>
            </w:r>
          </w:p>
        </w:tc>
        <w:tc>
          <w:tcPr>
            <w:tcW w:w="567" w:type="dxa"/>
            <w:gridSpan w:val="3"/>
            <w:tcBorders>
              <w:top w:val="nil"/>
              <w:left w:val="nil"/>
              <w:bottom w:val="single" w:sz="4" w:space="0" w:color="auto"/>
              <w:right w:val="single" w:sz="4" w:space="0" w:color="auto"/>
            </w:tcBorders>
            <w:shd w:val="clear" w:color="auto" w:fill="auto"/>
            <w:vAlign w:val="center"/>
            <w:hideMark/>
          </w:tcPr>
          <w:p w14:paraId="2B7B323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043763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521,7</w:t>
            </w:r>
          </w:p>
        </w:tc>
        <w:tc>
          <w:tcPr>
            <w:tcW w:w="1560" w:type="dxa"/>
            <w:gridSpan w:val="6"/>
            <w:tcBorders>
              <w:top w:val="nil"/>
              <w:left w:val="nil"/>
              <w:bottom w:val="single" w:sz="4" w:space="0" w:color="auto"/>
              <w:right w:val="single" w:sz="4" w:space="0" w:color="auto"/>
            </w:tcBorders>
            <w:shd w:val="clear" w:color="auto" w:fill="auto"/>
            <w:vAlign w:val="center"/>
            <w:hideMark/>
          </w:tcPr>
          <w:p w14:paraId="271B52A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521,7</w:t>
            </w:r>
          </w:p>
        </w:tc>
      </w:tr>
      <w:tr w:rsidR="002E0280" w:rsidRPr="002E0280" w14:paraId="048DAD4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9F4174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42E43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DF0D75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2B81918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1220174310</w:t>
            </w:r>
          </w:p>
        </w:tc>
        <w:tc>
          <w:tcPr>
            <w:tcW w:w="567" w:type="dxa"/>
            <w:gridSpan w:val="3"/>
            <w:tcBorders>
              <w:top w:val="nil"/>
              <w:left w:val="nil"/>
              <w:bottom w:val="single" w:sz="4" w:space="0" w:color="auto"/>
              <w:right w:val="single" w:sz="4" w:space="0" w:color="auto"/>
            </w:tcBorders>
            <w:shd w:val="clear" w:color="auto" w:fill="auto"/>
            <w:vAlign w:val="center"/>
            <w:hideMark/>
          </w:tcPr>
          <w:p w14:paraId="24B7A9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34E0115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239,1</w:t>
            </w:r>
          </w:p>
        </w:tc>
        <w:tc>
          <w:tcPr>
            <w:tcW w:w="1560" w:type="dxa"/>
            <w:gridSpan w:val="6"/>
            <w:tcBorders>
              <w:top w:val="nil"/>
              <w:left w:val="nil"/>
              <w:bottom w:val="single" w:sz="4" w:space="0" w:color="auto"/>
              <w:right w:val="single" w:sz="4" w:space="0" w:color="auto"/>
            </w:tcBorders>
            <w:shd w:val="clear" w:color="auto" w:fill="auto"/>
            <w:vAlign w:val="center"/>
            <w:hideMark/>
          </w:tcPr>
          <w:p w14:paraId="1306BD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239,1</w:t>
            </w:r>
          </w:p>
        </w:tc>
      </w:tr>
      <w:tr w:rsidR="002E0280" w:rsidRPr="002E0280" w14:paraId="1492873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A3C3A9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03A020C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117149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5D7CCC1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1220174310</w:t>
            </w:r>
          </w:p>
        </w:tc>
        <w:tc>
          <w:tcPr>
            <w:tcW w:w="567" w:type="dxa"/>
            <w:gridSpan w:val="3"/>
            <w:tcBorders>
              <w:top w:val="nil"/>
              <w:left w:val="nil"/>
              <w:bottom w:val="single" w:sz="4" w:space="0" w:color="auto"/>
              <w:right w:val="single" w:sz="4" w:space="0" w:color="auto"/>
            </w:tcBorders>
            <w:shd w:val="clear" w:color="auto" w:fill="auto"/>
            <w:vAlign w:val="center"/>
            <w:hideMark/>
          </w:tcPr>
          <w:p w14:paraId="17ADE71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058756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118,2</w:t>
            </w:r>
          </w:p>
        </w:tc>
        <w:tc>
          <w:tcPr>
            <w:tcW w:w="1560" w:type="dxa"/>
            <w:gridSpan w:val="6"/>
            <w:tcBorders>
              <w:top w:val="nil"/>
              <w:left w:val="nil"/>
              <w:bottom w:val="single" w:sz="4" w:space="0" w:color="auto"/>
              <w:right w:val="single" w:sz="4" w:space="0" w:color="auto"/>
            </w:tcBorders>
            <w:shd w:val="clear" w:color="auto" w:fill="auto"/>
            <w:vAlign w:val="center"/>
            <w:hideMark/>
          </w:tcPr>
          <w:p w14:paraId="341494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118,2</w:t>
            </w:r>
          </w:p>
        </w:tc>
      </w:tr>
      <w:tr w:rsidR="002E0280" w:rsidRPr="002E0280" w14:paraId="4E6B6AE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459F4B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A0ED38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5D48B0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05E54D0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1220174310</w:t>
            </w:r>
          </w:p>
        </w:tc>
        <w:tc>
          <w:tcPr>
            <w:tcW w:w="567" w:type="dxa"/>
            <w:gridSpan w:val="3"/>
            <w:tcBorders>
              <w:top w:val="nil"/>
              <w:left w:val="nil"/>
              <w:bottom w:val="single" w:sz="4" w:space="0" w:color="auto"/>
              <w:right w:val="single" w:sz="4" w:space="0" w:color="auto"/>
            </w:tcBorders>
            <w:shd w:val="clear" w:color="auto" w:fill="auto"/>
            <w:vAlign w:val="center"/>
            <w:hideMark/>
          </w:tcPr>
          <w:p w14:paraId="48C7D6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3571ADF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106,7</w:t>
            </w:r>
          </w:p>
        </w:tc>
        <w:tc>
          <w:tcPr>
            <w:tcW w:w="1560" w:type="dxa"/>
            <w:gridSpan w:val="6"/>
            <w:tcBorders>
              <w:top w:val="nil"/>
              <w:left w:val="nil"/>
              <w:bottom w:val="single" w:sz="4" w:space="0" w:color="auto"/>
              <w:right w:val="single" w:sz="4" w:space="0" w:color="auto"/>
            </w:tcBorders>
            <w:shd w:val="clear" w:color="auto" w:fill="auto"/>
            <w:vAlign w:val="center"/>
            <w:hideMark/>
          </w:tcPr>
          <w:p w14:paraId="652B6FC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106,7</w:t>
            </w:r>
          </w:p>
        </w:tc>
      </w:tr>
      <w:tr w:rsidR="002E0280" w:rsidRPr="002E0280" w14:paraId="72483C9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F1CCD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1C4BCCD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2FE163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08A6379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1220174310</w:t>
            </w:r>
          </w:p>
        </w:tc>
        <w:tc>
          <w:tcPr>
            <w:tcW w:w="567" w:type="dxa"/>
            <w:gridSpan w:val="3"/>
            <w:tcBorders>
              <w:top w:val="nil"/>
              <w:left w:val="nil"/>
              <w:bottom w:val="single" w:sz="4" w:space="0" w:color="auto"/>
              <w:right w:val="single" w:sz="4" w:space="0" w:color="auto"/>
            </w:tcBorders>
            <w:shd w:val="clear" w:color="auto" w:fill="auto"/>
            <w:vAlign w:val="center"/>
            <w:hideMark/>
          </w:tcPr>
          <w:p w14:paraId="6BAF2A8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39FFE1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w:t>
            </w:r>
          </w:p>
        </w:tc>
        <w:tc>
          <w:tcPr>
            <w:tcW w:w="1560" w:type="dxa"/>
            <w:gridSpan w:val="6"/>
            <w:tcBorders>
              <w:top w:val="nil"/>
              <w:left w:val="nil"/>
              <w:bottom w:val="single" w:sz="4" w:space="0" w:color="auto"/>
              <w:right w:val="single" w:sz="4" w:space="0" w:color="auto"/>
            </w:tcBorders>
            <w:shd w:val="clear" w:color="auto" w:fill="auto"/>
            <w:vAlign w:val="center"/>
            <w:hideMark/>
          </w:tcPr>
          <w:p w14:paraId="28697F6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w:t>
            </w:r>
          </w:p>
        </w:tc>
      </w:tr>
      <w:tr w:rsidR="002E0280" w:rsidRPr="002E0280" w14:paraId="26D41F7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8489DC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4DACF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96702F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FE8EDE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1220174310</w:t>
            </w:r>
          </w:p>
        </w:tc>
        <w:tc>
          <w:tcPr>
            <w:tcW w:w="567" w:type="dxa"/>
            <w:gridSpan w:val="3"/>
            <w:tcBorders>
              <w:top w:val="nil"/>
              <w:left w:val="nil"/>
              <w:bottom w:val="single" w:sz="4" w:space="0" w:color="auto"/>
              <w:right w:val="single" w:sz="4" w:space="0" w:color="auto"/>
            </w:tcBorders>
            <w:shd w:val="clear" w:color="auto" w:fill="auto"/>
            <w:vAlign w:val="center"/>
            <w:hideMark/>
          </w:tcPr>
          <w:p w14:paraId="35FCB28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3A58E00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47,6</w:t>
            </w:r>
          </w:p>
        </w:tc>
        <w:tc>
          <w:tcPr>
            <w:tcW w:w="1560" w:type="dxa"/>
            <w:gridSpan w:val="6"/>
            <w:tcBorders>
              <w:top w:val="nil"/>
              <w:left w:val="nil"/>
              <w:bottom w:val="single" w:sz="4" w:space="0" w:color="auto"/>
              <w:right w:val="single" w:sz="4" w:space="0" w:color="auto"/>
            </w:tcBorders>
            <w:shd w:val="clear" w:color="auto" w:fill="auto"/>
            <w:vAlign w:val="center"/>
            <w:hideMark/>
          </w:tcPr>
          <w:p w14:paraId="7E97F66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47,6</w:t>
            </w:r>
          </w:p>
        </w:tc>
      </w:tr>
      <w:tr w:rsidR="002E0280" w:rsidRPr="002E0280" w14:paraId="446487E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2C8CB1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Пензенской области по созданию и организации комиссий по делам несовершеннолетних и защите их прав</w:t>
            </w:r>
          </w:p>
        </w:tc>
        <w:tc>
          <w:tcPr>
            <w:tcW w:w="567" w:type="dxa"/>
            <w:gridSpan w:val="2"/>
            <w:tcBorders>
              <w:top w:val="nil"/>
              <w:left w:val="nil"/>
              <w:bottom w:val="single" w:sz="4" w:space="0" w:color="auto"/>
              <w:right w:val="single" w:sz="4" w:space="0" w:color="auto"/>
            </w:tcBorders>
            <w:shd w:val="clear" w:color="auto" w:fill="auto"/>
            <w:vAlign w:val="center"/>
            <w:hideMark/>
          </w:tcPr>
          <w:p w14:paraId="5C22F7A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484CA5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3554512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1220175510</w:t>
            </w:r>
          </w:p>
        </w:tc>
        <w:tc>
          <w:tcPr>
            <w:tcW w:w="567" w:type="dxa"/>
            <w:gridSpan w:val="3"/>
            <w:tcBorders>
              <w:top w:val="nil"/>
              <w:left w:val="nil"/>
              <w:bottom w:val="single" w:sz="4" w:space="0" w:color="auto"/>
              <w:right w:val="single" w:sz="4" w:space="0" w:color="auto"/>
            </w:tcBorders>
            <w:shd w:val="clear" w:color="auto" w:fill="auto"/>
            <w:vAlign w:val="center"/>
            <w:hideMark/>
          </w:tcPr>
          <w:p w14:paraId="7EBA8A0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54D28B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1 430,2</w:t>
            </w:r>
          </w:p>
        </w:tc>
        <w:tc>
          <w:tcPr>
            <w:tcW w:w="1560" w:type="dxa"/>
            <w:gridSpan w:val="6"/>
            <w:tcBorders>
              <w:top w:val="nil"/>
              <w:left w:val="nil"/>
              <w:bottom w:val="single" w:sz="4" w:space="0" w:color="auto"/>
              <w:right w:val="single" w:sz="4" w:space="0" w:color="auto"/>
            </w:tcBorders>
            <w:shd w:val="clear" w:color="auto" w:fill="auto"/>
            <w:vAlign w:val="center"/>
            <w:hideMark/>
          </w:tcPr>
          <w:p w14:paraId="0C200B7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1 430,2</w:t>
            </w:r>
          </w:p>
        </w:tc>
      </w:tr>
      <w:tr w:rsidR="002E0280" w:rsidRPr="002E0280" w14:paraId="25C886A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FBF9C0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54D1F8A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63D3AB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603729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1220175510</w:t>
            </w:r>
          </w:p>
        </w:tc>
        <w:tc>
          <w:tcPr>
            <w:tcW w:w="567" w:type="dxa"/>
            <w:gridSpan w:val="3"/>
            <w:tcBorders>
              <w:top w:val="nil"/>
              <w:left w:val="nil"/>
              <w:bottom w:val="single" w:sz="4" w:space="0" w:color="auto"/>
              <w:right w:val="single" w:sz="4" w:space="0" w:color="auto"/>
            </w:tcBorders>
            <w:shd w:val="clear" w:color="auto" w:fill="auto"/>
            <w:vAlign w:val="center"/>
            <w:hideMark/>
          </w:tcPr>
          <w:p w14:paraId="0D4F4C4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362E996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731,8</w:t>
            </w:r>
          </w:p>
        </w:tc>
        <w:tc>
          <w:tcPr>
            <w:tcW w:w="1560" w:type="dxa"/>
            <w:gridSpan w:val="6"/>
            <w:tcBorders>
              <w:top w:val="nil"/>
              <w:left w:val="nil"/>
              <w:bottom w:val="single" w:sz="4" w:space="0" w:color="auto"/>
              <w:right w:val="single" w:sz="4" w:space="0" w:color="auto"/>
            </w:tcBorders>
            <w:shd w:val="clear" w:color="auto" w:fill="auto"/>
            <w:vAlign w:val="center"/>
            <w:hideMark/>
          </w:tcPr>
          <w:p w14:paraId="34BF31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731,8</w:t>
            </w:r>
          </w:p>
        </w:tc>
      </w:tr>
      <w:tr w:rsidR="002E0280" w:rsidRPr="002E0280" w14:paraId="730C5FC0"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8E2757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42C1CE1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200C43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1184F06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1220175510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3407F79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30B210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306,1</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3A33DF5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306,1</w:t>
            </w:r>
          </w:p>
        </w:tc>
      </w:tr>
      <w:tr w:rsidR="002E0280" w:rsidRPr="002E0280" w14:paraId="4D2EECF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CC243B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3AC53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509E3F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677BC41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1220175510</w:t>
            </w:r>
          </w:p>
        </w:tc>
        <w:tc>
          <w:tcPr>
            <w:tcW w:w="567" w:type="dxa"/>
            <w:gridSpan w:val="3"/>
            <w:tcBorders>
              <w:top w:val="nil"/>
              <w:left w:val="nil"/>
              <w:bottom w:val="single" w:sz="4" w:space="0" w:color="auto"/>
              <w:right w:val="single" w:sz="4" w:space="0" w:color="auto"/>
            </w:tcBorders>
            <w:shd w:val="clear" w:color="auto" w:fill="auto"/>
            <w:vAlign w:val="center"/>
            <w:hideMark/>
          </w:tcPr>
          <w:p w14:paraId="121D764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0F4F3A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306,0</w:t>
            </w:r>
          </w:p>
        </w:tc>
        <w:tc>
          <w:tcPr>
            <w:tcW w:w="1560" w:type="dxa"/>
            <w:gridSpan w:val="6"/>
            <w:tcBorders>
              <w:top w:val="nil"/>
              <w:left w:val="nil"/>
              <w:bottom w:val="single" w:sz="4" w:space="0" w:color="auto"/>
              <w:right w:val="single" w:sz="4" w:space="0" w:color="auto"/>
            </w:tcBorders>
            <w:shd w:val="clear" w:color="auto" w:fill="auto"/>
            <w:vAlign w:val="center"/>
            <w:hideMark/>
          </w:tcPr>
          <w:p w14:paraId="6D9020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306,0</w:t>
            </w:r>
          </w:p>
        </w:tc>
      </w:tr>
      <w:tr w:rsidR="002E0280" w:rsidRPr="002E0280" w14:paraId="6795CA4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C455D0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2C0EB03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A8AB2D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5FC27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1220175510</w:t>
            </w:r>
          </w:p>
        </w:tc>
        <w:tc>
          <w:tcPr>
            <w:tcW w:w="567" w:type="dxa"/>
            <w:gridSpan w:val="3"/>
            <w:tcBorders>
              <w:top w:val="nil"/>
              <w:left w:val="nil"/>
              <w:bottom w:val="single" w:sz="4" w:space="0" w:color="auto"/>
              <w:right w:val="single" w:sz="4" w:space="0" w:color="auto"/>
            </w:tcBorders>
            <w:shd w:val="clear" w:color="auto" w:fill="auto"/>
            <w:vAlign w:val="center"/>
            <w:hideMark/>
          </w:tcPr>
          <w:p w14:paraId="7588AA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170B2C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39,4</w:t>
            </w:r>
          </w:p>
        </w:tc>
        <w:tc>
          <w:tcPr>
            <w:tcW w:w="1560" w:type="dxa"/>
            <w:gridSpan w:val="6"/>
            <w:tcBorders>
              <w:top w:val="nil"/>
              <w:left w:val="nil"/>
              <w:bottom w:val="single" w:sz="4" w:space="0" w:color="auto"/>
              <w:right w:val="single" w:sz="4" w:space="0" w:color="auto"/>
            </w:tcBorders>
            <w:shd w:val="clear" w:color="auto" w:fill="auto"/>
            <w:vAlign w:val="center"/>
            <w:hideMark/>
          </w:tcPr>
          <w:p w14:paraId="22C12AD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39,4</w:t>
            </w:r>
          </w:p>
        </w:tc>
      </w:tr>
      <w:tr w:rsidR="002E0280" w:rsidRPr="002E0280" w14:paraId="5A8BD9A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87D106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0EA413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5D59F7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F5498F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1220175510</w:t>
            </w:r>
          </w:p>
        </w:tc>
        <w:tc>
          <w:tcPr>
            <w:tcW w:w="567" w:type="dxa"/>
            <w:gridSpan w:val="3"/>
            <w:tcBorders>
              <w:top w:val="nil"/>
              <w:left w:val="nil"/>
              <w:bottom w:val="single" w:sz="4" w:space="0" w:color="auto"/>
              <w:right w:val="single" w:sz="4" w:space="0" w:color="auto"/>
            </w:tcBorders>
            <w:shd w:val="clear" w:color="auto" w:fill="auto"/>
            <w:vAlign w:val="center"/>
            <w:hideMark/>
          </w:tcPr>
          <w:p w14:paraId="7B7DF1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99A78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46,9</w:t>
            </w:r>
          </w:p>
        </w:tc>
        <w:tc>
          <w:tcPr>
            <w:tcW w:w="1560" w:type="dxa"/>
            <w:gridSpan w:val="6"/>
            <w:tcBorders>
              <w:top w:val="nil"/>
              <w:left w:val="nil"/>
              <w:bottom w:val="single" w:sz="4" w:space="0" w:color="auto"/>
              <w:right w:val="single" w:sz="4" w:space="0" w:color="auto"/>
            </w:tcBorders>
            <w:shd w:val="clear" w:color="auto" w:fill="auto"/>
            <w:vAlign w:val="center"/>
            <w:hideMark/>
          </w:tcPr>
          <w:p w14:paraId="2613A41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46,9</w:t>
            </w:r>
          </w:p>
        </w:tc>
      </w:tr>
      <w:tr w:rsidR="002E0280" w:rsidRPr="002E0280" w14:paraId="4A3CA2B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228E14F"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35587C2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E9F9F9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6CBA18E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1400000000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A5A46D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45C4F6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15 127,8</w:t>
            </w:r>
          </w:p>
        </w:tc>
        <w:tc>
          <w:tcPr>
            <w:tcW w:w="1560" w:type="dxa"/>
            <w:gridSpan w:val="6"/>
            <w:tcBorders>
              <w:top w:val="nil"/>
              <w:left w:val="nil"/>
              <w:bottom w:val="single" w:sz="4" w:space="0" w:color="auto"/>
              <w:right w:val="single" w:sz="4" w:space="0" w:color="auto"/>
            </w:tcBorders>
            <w:shd w:val="clear" w:color="auto" w:fill="auto"/>
            <w:vAlign w:val="center"/>
            <w:hideMark/>
          </w:tcPr>
          <w:p w14:paraId="545E8C6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15 127,8</w:t>
            </w:r>
          </w:p>
        </w:tc>
      </w:tr>
      <w:tr w:rsidR="002E0280" w:rsidRPr="002E0280" w14:paraId="6D01BDB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33BC7F0"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'Повышение качества предоставления государственных и муниципальных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771FA2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A96C4A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3503C2F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1410000000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C5A63D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2B4926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15 127,8</w:t>
            </w:r>
          </w:p>
        </w:tc>
        <w:tc>
          <w:tcPr>
            <w:tcW w:w="1560" w:type="dxa"/>
            <w:gridSpan w:val="6"/>
            <w:tcBorders>
              <w:top w:val="nil"/>
              <w:left w:val="nil"/>
              <w:bottom w:val="single" w:sz="4" w:space="0" w:color="auto"/>
              <w:right w:val="single" w:sz="4" w:space="0" w:color="auto"/>
            </w:tcBorders>
            <w:shd w:val="clear" w:color="auto" w:fill="auto"/>
            <w:vAlign w:val="center"/>
            <w:hideMark/>
          </w:tcPr>
          <w:p w14:paraId="44618A4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15 127,8</w:t>
            </w:r>
          </w:p>
        </w:tc>
      </w:tr>
      <w:tr w:rsidR="002E0280" w:rsidRPr="002E0280" w14:paraId="27D1B02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6D84170"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'Организация деятельности МФЦ'</w:t>
            </w:r>
          </w:p>
        </w:tc>
        <w:tc>
          <w:tcPr>
            <w:tcW w:w="567" w:type="dxa"/>
            <w:gridSpan w:val="2"/>
            <w:tcBorders>
              <w:top w:val="nil"/>
              <w:left w:val="nil"/>
              <w:bottom w:val="single" w:sz="4" w:space="0" w:color="auto"/>
              <w:right w:val="single" w:sz="4" w:space="0" w:color="auto"/>
            </w:tcBorders>
            <w:shd w:val="clear" w:color="auto" w:fill="auto"/>
            <w:vAlign w:val="center"/>
            <w:hideMark/>
          </w:tcPr>
          <w:p w14:paraId="615360C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6B5365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00F3A03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1410100000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D55752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27C54F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15 127,8</w:t>
            </w:r>
          </w:p>
        </w:tc>
        <w:tc>
          <w:tcPr>
            <w:tcW w:w="1560" w:type="dxa"/>
            <w:gridSpan w:val="6"/>
            <w:tcBorders>
              <w:top w:val="nil"/>
              <w:left w:val="nil"/>
              <w:bottom w:val="single" w:sz="4" w:space="0" w:color="auto"/>
              <w:right w:val="single" w:sz="4" w:space="0" w:color="auto"/>
            </w:tcBorders>
            <w:shd w:val="clear" w:color="auto" w:fill="auto"/>
            <w:vAlign w:val="center"/>
            <w:hideMark/>
          </w:tcPr>
          <w:p w14:paraId="26D3D65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15 127,8</w:t>
            </w:r>
          </w:p>
        </w:tc>
      </w:tr>
      <w:tr w:rsidR="002E0280" w:rsidRPr="002E0280" w14:paraId="2FE4EFF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2608484"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деятельности (оказание услуг) муниципальных учреждений (Многофункциональный центр)</w:t>
            </w:r>
          </w:p>
        </w:tc>
        <w:tc>
          <w:tcPr>
            <w:tcW w:w="567" w:type="dxa"/>
            <w:gridSpan w:val="2"/>
            <w:tcBorders>
              <w:top w:val="nil"/>
              <w:left w:val="nil"/>
              <w:bottom w:val="single" w:sz="4" w:space="0" w:color="auto"/>
              <w:right w:val="single" w:sz="4" w:space="0" w:color="auto"/>
            </w:tcBorders>
            <w:shd w:val="clear" w:color="auto" w:fill="auto"/>
            <w:vAlign w:val="center"/>
            <w:hideMark/>
          </w:tcPr>
          <w:p w14:paraId="3BC8917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880A5E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1A6A0A9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1410105190</w:t>
            </w:r>
          </w:p>
        </w:tc>
        <w:tc>
          <w:tcPr>
            <w:tcW w:w="567" w:type="dxa"/>
            <w:gridSpan w:val="3"/>
            <w:tcBorders>
              <w:top w:val="nil"/>
              <w:left w:val="nil"/>
              <w:bottom w:val="single" w:sz="4" w:space="0" w:color="auto"/>
              <w:right w:val="single" w:sz="4" w:space="0" w:color="auto"/>
            </w:tcBorders>
            <w:shd w:val="clear" w:color="auto" w:fill="auto"/>
            <w:vAlign w:val="center"/>
            <w:hideMark/>
          </w:tcPr>
          <w:p w14:paraId="712594C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9CA7B0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15 127,8</w:t>
            </w:r>
          </w:p>
        </w:tc>
        <w:tc>
          <w:tcPr>
            <w:tcW w:w="1560" w:type="dxa"/>
            <w:gridSpan w:val="6"/>
            <w:tcBorders>
              <w:top w:val="nil"/>
              <w:left w:val="nil"/>
              <w:bottom w:val="single" w:sz="4" w:space="0" w:color="auto"/>
              <w:right w:val="single" w:sz="4" w:space="0" w:color="auto"/>
            </w:tcBorders>
            <w:shd w:val="clear" w:color="auto" w:fill="auto"/>
            <w:vAlign w:val="center"/>
            <w:hideMark/>
          </w:tcPr>
          <w:p w14:paraId="77DE8D7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15 127,8</w:t>
            </w:r>
          </w:p>
        </w:tc>
      </w:tr>
      <w:tr w:rsidR="002E0280" w:rsidRPr="002E0280" w14:paraId="63A028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D7586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6C67810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9CD84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3C6A44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1410105190</w:t>
            </w:r>
          </w:p>
        </w:tc>
        <w:tc>
          <w:tcPr>
            <w:tcW w:w="567" w:type="dxa"/>
            <w:gridSpan w:val="3"/>
            <w:tcBorders>
              <w:top w:val="nil"/>
              <w:left w:val="nil"/>
              <w:bottom w:val="single" w:sz="4" w:space="0" w:color="auto"/>
              <w:right w:val="single" w:sz="4" w:space="0" w:color="auto"/>
            </w:tcBorders>
            <w:shd w:val="clear" w:color="auto" w:fill="auto"/>
            <w:vAlign w:val="center"/>
            <w:hideMark/>
          </w:tcPr>
          <w:p w14:paraId="53D1621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22AD1C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15 127,8</w:t>
            </w:r>
          </w:p>
        </w:tc>
        <w:tc>
          <w:tcPr>
            <w:tcW w:w="1560" w:type="dxa"/>
            <w:gridSpan w:val="6"/>
            <w:tcBorders>
              <w:top w:val="nil"/>
              <w:left w:val="nil"/>
              <w:bottom w:val="single" w:sz="4" w:space="0" w:color="auto"/>
              <w:right w:val="single" w:sz="4" w:space="0" w:color="auto"/>
            </w:tcBorders>
            <w:shd w:val="clear" w:color="auto" w:fill="auto"/>
            <w:vAlign w:val="center"/>
            <w:hideMark/>
          </w:tcPr>
          <w:p w14:paraId="663A3F6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15 127,8</w:t>
            </w:r>
          </w:p>
        </w:tc>
      </w:tr>
      <w:tr w:rsidR="002E0280" w:rsidRPr="002E0280" w14:paraId="44B7CD9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2377E99"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НАЦИОНАЛЬНАЯ БЕЗОПАСНОСТЬ И ПРАВООХРАНИТЕЛЬНАЯ ДЕЯТЕЛЬНОСТЬ</w:t>
            </w:r>
          </w:p>
        </w:tc>
        <w:tc>
          <w:tcPr>
            <w:tcW w:w="567" w:type="dxa"/>
            <w:gridSpan w:val="2"/>
            <w:tcBorders>
              <w:top w:val="nil"/>
              <w:left w:val="nil"/>
              <w:bottom w:val="single" w:sz="4" w:space="0" w:color="auto"/>
              <w:right w:val="single" w:sz="4" w:space="0" w:color="auto"/>
            </w:tcBorders>
            <w:shd w:val="clear" w:color="auto" w:fill="auto"/>
            <w:vAlign w:val="center"/>
            <w:hideMark/>
          </w:tcPr>
          <w:p w14:paraId="76007EE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C10930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72E413E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2DB976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D4B027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19 636,1</w:t>
            </w:r>
          </w:p>
        </w:tc>
        <w:tc>
          <w:tcPr>
            <w:tcW w:w="1560" w:type="dxa"/>
            <w:gridSpan w:val="6"/>
            <w:tcBorders>
              <w:top w:val="nil"/>
              <w:left w:val="nil"/>
              <w:bottom w:val="single" w:sz="4" w:space="0" w:color="auto"/>
              <w:right w:val="single" w:sz="4" w:space="0" w:color="auto"/>
            </w:tcBorders>
            <w:shd w:val="clear" w:color="auto" w:fill="auto"/>
            <w:vAlign w:val="center"/>
            <w:hideMark/>
          </w:tcPr>
          <w:p w14:paraId="31A93DE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19 636,1</w:t>
            </w:r>
          </w:p>
        </w:tc>
      </w:tr>
      <w:tr w:rsidR="002E0280" w:rsidRPr="002E0280" w14:paraId="2DE5AAE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A57B096"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Защита населения и территории от чрезвычайных ситуаций природного и техногенного характера, пожарная безопасность</w:t>
            </w:r>
          </w:p>
        </w:tc>
        <w:tc>
          <w:tcPr>
            <w:tcW w:w="567" w:type="dxa"/>
            <w:gridSpan w:val="2"/>
            <w:tcBorders>
              <w:top w:val="nil"/>
              <w:left w:val="nil"/>
              <w:bottom w:val="single" w:sz="4" w:space="0" w:color="auto"/>
              <w:right w:val="single" w:sz="4" w:space="0" w:color="auto"/>
            </w:tcBorders>
            <w:shd w:val="clear" w:color="auto" w:fill="auto"/>
            <w:vAlign w:val="center"/>
            <w:hideMark/>
          </w:tcPr>
          <w:p w14:paraId="711E5F4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53B13F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367ADD6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28C820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363FBB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19 636,1</w:t>
            </w:r>
          </w:p>
        </w:tc>
        <w:tc>
          <w:tcPr>
            <w:tcW w:w="1560" w:type="dxa"/>
            <w:gridSpan w:val="6"/>
            <w:tcBorders>
              <w:top w:val="nil"/>
              <w:left w:val="nil"/>
              <w:bottom w:val="single" w:sz="4" w:space="0" w:color="auto"/>
              <w:right w:val="single" w:sz="4" w:space="0" w:color="auto"/>
            </w:tcBorders>
            <w:shd w:val="clear" w:color="auto" w:fill="auto"/>
            <w:vAlign w:val="center"/>
            <w:hideMark/>
          </w:tcPr>
          <w:p w14:paraId="2DBC5A6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19 636,1</w:t>
            </w:r>
          </w:p>
        </w:tc>
      </w:tr>
      <w:tr w:rsidR="002E0280" w:rsidRPr="002E0280" w14:paraId="28078B7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ED9B582"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lastRenderedPageBreak/>
              <w:t>Муниципальная программа ' Защита населения и территорий от чрезвычайных ситуаций, обеспечение пожарной безопасности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61151D6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2160F2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2350F68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0400000000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40DA5C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A9EB2B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19 636,1</w:t>
            </w:r>
          </w:p>
        </w:tc>
        <w:tc>
          <w:tcPr>
            <w:tcW w:w="1560" w:type="dxa"/>
            <w:gridSpan w:val="6"/>
            <w:tcBorders>
              <w:top w:val="nil"/>
              <w:left w:val="nil"/>
              <w:bottom w:val="single" w:sz="4" w:space="0" w:color="auto"/>
              <w:right w:val="single" w:sz="4" w:space="0" w:color="auto"/>
            </w:tcBorders>
            <w:shd w:val="clear" w:color="auto" w:fill="auto"/>
            <w:vAlign w:val="center"/>
            <w:hideMark/>
          </w:tcPr>
          <w:p w14:paraId="453BF3D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19 636,1</w:t>
            </w:r>
          </w:p>
        </w:tc>
      </w:tr>
      <w:tr w:rsidR="002E0280" w:rsidRPr="002E0280" w14:paraId="0A618BB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47E9C84"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'Пожарная безопасность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48473B9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FC5B5D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0EDDFCD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0410000000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539377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F10CF8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19 636,1</w:t>
            </w:r>
          </w:p>
        </w:tc>
        <w:tc>
          <w:tcPr>
            <w:tcW w:w="1560" w:type="dxa"/>
            <w:gridSpan w:val="6"/>
            <w:tcBorders>
              <w:top w:val="nil"/>
              <w:left w:val="nil"/>
              <w:bottom w:val="single" w:sz="4" w:space="0" w:color="auto"/>
              <w:right w:val="single" w:sz="4" w:space="0" w:color="auto"/>
            </w:tcBorders>
            <w:shd w:val="clear" w:color="auto" w:fill="auto"/>
            <w:vAlign w:val="center"/>
            <w:hideMark/>
          </w:tcPr>
          <w:p w14:paraId="32F55F9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19 636,1</w:t>
            </w:r>
          </w:p>
        </w:tc>
      </w:tr>
      <w:tr w:rsidR="002E0280" w:rsidRPr="002E0280" w14:paraId="51E9F62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B389243"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'Обеспечение устойчивого функционирования муниципальной пожарной охраны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44FFE7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BE0F05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6F70474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0410100000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16ACE8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980D36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19 636,1</w:t>
            </w:r>
          </w:p>
        </w:tc>
        <w:tc>
          <w:tcPr>
            <w:tcW w:w="1560" w:type="dxa"/>
            <w:gridSpan w:val="6"/>
            <w:tcBorders>
              <w:top w:val="nil"/>
              <w:left w:val="nil"/>
              <w:bottom w:val="single" w:sz="4" w:space="0" w:color="auto"/>
              <w:right w:val="single" w:sz="4" w:space="0" w:color="auto"/>
            </w:tcBorders>
            <w:shd w:val="clear" w:color="auto" w:fill="auto"/>
            <w:vAlign w:val="center"/>
            <w:hideMark/>
          </w:tcPr>
          <w:p w14:paraId="1E3AD42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19 636,1</w:t>
            </w:r>
          </w:p>
        </w:tc>
      </w:tr>
      <w:tr w:rsidR="002E0280" w:rsidRPr="002E0280" w14:paraId="1EEA4EA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794CDB3"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деятельности (оказание услуг) муниципальных учреждений (Муниципальная пожарная охрана)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42A400D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8C1873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236CD83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0410105290</w:t>
            </w:r>
          </w:p>
        </w:tc>
        <w:tc>
          <w:tcPr>
            <w:tcW w:w="567" w:type="dxa"/>
            <w:gridSpan w:val="3"/>
            <w:tcBorders>
              <w:top w:val="nil"/>
              <w:left w:val="nil"/>
              <w:bottom w:val="single" w:sz="4" w:space="0" w:color="auto"/>
              <w:right w:val="single" w:sz="4" w:space="0" w:color="auto"/>
            </w:tcBorders>
            <w:shd w:val="clear" w:color="auto" w:fill="auto"/>
            <w:vAlign w:val="center"/>
            <w:hideMark/>
          </w:tcPr>
          <w:p w14:paraId="21AEA4C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3F3F2A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19 636,1</w:t>
            </w:r>
          </w:p>
        </w:tc>
        <w:tc>
          <w:tcPr>
            <w:tcW w:w="1560" w:type="dxa"/>
            <w:gridSpan w:val="6"/>
            <w:tcBorders>
              <w:top w:val="nil"/>
              <w:left w:val="nil"/>
              <w:bottom w:val="single" w:sz="4" w:space="0" w:color="auto"/>
              <w:right w:val="single" w:sz="4" w:space="0" w:color="auto"/>
            </w:tcBorders>
            <w:shd w:val="clear" w:color="auto" w:fill="auto"/>
            <w:vAlign w:val="center"/>
            <w:hideMark/>
          </w:tcPr>
          <w:p w14:paraId="00B0EF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19 636,1</w:t>
            </w:r>
          </w:p>
        </w:tc>
      </w:tr>
      <w:tr w:rsidR="002E0280" w:rsidRPr="002E0280" w14:paraId="6B1D2A7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DD71A9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учреждений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602480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35F4B5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29DB4A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0410105290</w:t>
            </w:r>
          </w:p>
        </w:tc>
        <w:tc>
          <w:tcPr>
            <w:tcW w:w="567" w:type="dxa"/>
            <w:gridSpan w:val="3"/>
            <w:tcBorders>
              <w:top w:val="nil"/>
              <w:left w:val="nil"/>
              <w:bottom w:val="single" w:sz="4" w:space="0" w:color="auto"/>
              <w:right w:val="single" w:sz="4" w:space="0" w:color="auto"/>
            </w:tcBorders>
            <w:shd w:val="clear" w:color="auto" w:fill="auto"/>
            <w:vAlign w:val="center"/>
            <w:hideMark/>
          </w:tcPr>
          <w:p w14:paraId="5CB422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111</w:t>
            </w:r>
          </w:p>
        </w:tc>
        <w:tc>
          <w:tcPr>
            <w:tcW w:w="1559" w:type="dxa"/>
            <w:gridSpan w:val="5"/>
            <w:tcBorders>
              <w:top w:val="nil"/>
              <w:left w:val="nil"/>
              <w:bottom w:val="single" w:sz="4" w:space="0" w:color="auto"/>
              <w:right w:val="single" w:sz="4" w:space="0" w:color="auto"/>
            </w:tcBorders>
            <w:shd w:val="clear" w:color="auto" w:fill="auto"/>
            <w:vAlign w:val="center"/>
            <w:hideMark/>
          </w:tcPr>
          <w:p w14:paraId="05AB8D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13 119,6</w:t>
            </w:r>
          </w:p>
        </w:tc>
        <w:tc>
          <w:tcPr>
            <w:tcW w:w="1560" w:type="dxa"/>
            <w:gridSpan w:val="6"/>
            <w:tcBorders>
              <w:top w:val="nil"/>
              <w:left w:val="nil"/>
              <w:bottom w:val="single" w:sz="4" w:space="0" w:color="auto"/>
              <w:right w:val="single" w:sz="4" w:space="0" w:color="auto"/>
            </w:tcBorders>
            <w:shd w:val="clear" w:color="auto" w:fill="auto"/>
            <w:vAlign w:val="center"/>
            <w:hideMark/>
          </w:tcPr>
          <w:p w14:paraId="214EE7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13 119,6</w:t>
            </w:r>
          </w:p>
        </w:tc>
      </w:tr>
      <w:tr w:rsidR="002E0280" w:rsidRPr="002E0280" w14:paraId="7B5FC95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8F29A7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по оплате труда работников и иные выплаты работникам учреждений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6E1C26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908D44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72C440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0410105290</w:t>
            </w:r>
          </w:p>
        </w:tc>
        <w:tc>
          <w:tcPr>
            <w:tcW w:w="567" w:type="dxa"/>
            <w:gridSpan w:val="3"/>
            <w:tcBorders>
              <w:top w:val="nil"/>
              <w:left w:val="nil"/>
              <w:bottom w:val="single" w:sz="4" w:space="0" w:color="auto"/>
              <w:right w:val="single" w:sz="4" w:space="0" w:color="auto"/>
            </w:tcBorders>
            <w:shd w:val="clear" w:color="auto" w:fill="auto"/>
            <w:vAlign w:val="center"/>
            <w:hideMark/>
          </w:tcPr>
          <w:p w14:paraId="6DEEE5C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119</w:t>
            </w:r>
          </w:p>
        </w:tc>
        <w:tc>
          <w:tcPr>
            <w:tcW w:w="1559" w:type="dxa"/>
            <w:gridSpan w:val="5"/>
            <w:tcBorders>
              <w:top w:val="nil"/>
              <w:left w:val="nil"/>
              <w:bottom w:val="single" w:sz="4" w:space="0" w:color="auto"/>
              <w:right w:val="single" w:sz="4" w:space="0" w:color="auto"/>
            </w:tcBorders>
            <w:shd w:val="clear" w:color="auto" w:fill="auto"/>
            <w:vAlign w:val="center"/>
            <w:hideMark/>
          </w:tcPr>
          <w:p w14:paraId="00F1E6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3 962,1</w:t>
            </w:r>
          </w:p>
        </w:tc>
        <w:tc>
          <w:tcPr>
            <w:tcW w:w="1560" w:type="dxa"/>
            <w:gridSpan w:val="6"/>
            <w:tcBorders>
              <w:top w:val="nil"/>
              <w:left w:val="nil"/>
              <w:bottom w:val="single" w:sz="4" w:space="0" w:color="auto"/>
              <w:right w:val="single" w:sz="4" w:space="0" w:color="auto"/>
            </w:tcBorders>
            <w:shd w:val="clear" w:color="auto" w:fill="auto"/>
            <w:vAlign w:val="center"/>
            <w:hideMark/>
          </w:tcPr>
          <w:p w14:paraId="5B1623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3 962,1</w:t>
            </w:r>
          </w:p>
        </w:tc>
      </w:tr>
      <w:tr w:rsidR="002E0280" w:rsidRPr="002E0280" w14:paraId="4563A28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4BB2AF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3B6B964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971E2A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111058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0410105290</w:t>
            </w:r>
          </w:p>
        </w:tc>
        <w:tc>
          <w:tcPr>
            <w:tcW w:w="567" w:type="dxa"/>
            <w:gridSpan w:val="3"/>
            <w:tcBorders>
              <w:top w:val="nil"/>
              <w:left w:val="nil"/>
              <w:bottom w:val="single" w:sz="4" w:space="0" w:color="auto"/>
              <w:right w:val="single" w:sz="4" w:space="0" w:color="auto"/>
            </w:tcBorders>
            <w:shd w:val="clear" w:color="auto" w:fill="auto"/>
            <w:vAlign w:val="center"/>
            <w:hideMark/>
          </w:tcPr>
          <w:p w14:paraId="3B2BF5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208896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1 121,7</w:t>
            </w:r>
          </w:p>
        </w:tc>
        <w:tc>
          <w:tcPr>
            <w:tcW w:w="1560" w:type="dxa"/>
            <w:gridSpan w:val="6"/>
            <w:tcBorders>
              <w:top w:val="nil"/>
              <w:left w:val="nil"/>
              <w:bottom w:val="single" w:sz="4" w:space="0" w:color="auto"/>
              <w:right w:val="single" w:sz="4" w:space="0" w:color="auto"/>
            </w:tcBorders>
            <w:shd w:val="clear" w:color="auto" w:fill="auto"/>
            <w:vAlign w:val="center"/>
            <w:hideMark/>
          </w:tcPr>
          <w:p w14:paraId="33119A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1 121,7</w:t>
            </w:r>
          </w:p>
        </w:tc>
      </w:tr>
      <w:tr w:rsidR="002E0280" w:rsidRPr="002E0280" w14:paraId="62BD75D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A5F574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56A3519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27F280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732EE0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0410105290</w:t>
            </w:r>
          </w:p>
        </w:tc>
        <w:tc>
          <w:tcPr>
            <w:tcW w:w="567" w:type="dxa"/>
            <w:gridSpan w:val="3"/>
            <w:tcBorders>
              <w:top w:val="nil"/>
              <w:left w:val="nil"/>
              <w:bottom w:val="single" w:sz="4" w:space="0" w:color="auto"/>
              <w:right w:val="single" w:sz="4" w:space="0" w:color="auto"/>
            </w:tcBorders>
            <w:shd w:val="clear" w:color="auto" w:fill="auto"/>
            <w:vAlign w:val="center"/>
            <w:hideMark/>
          </w:tcPr>
          <w:p w14:paraId="68662C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32BB24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1 146,5</w:t>
            </w:r>
          </w:p>
        </w:tc>
        <w:tc>
          <w:tcPr>
            <w:tcW w:w="1560" w:type="dxa"/>
            <w:gridSpan w:val="6"/>
            <w:tcBorders>
              <w:top w:val="nil"/>
              <w:left w:val="nil"/>
              <w:bottom w:val="single" w:sz="4" w:space="0" w:color="auto"/>
              <w:right w:val="single" w:sz="4" w:space="0" w:color="auto"/>
            </w:tcBorders>
            <w:shd w:val="clear" w:color="auto" w:fill="auto"/>
            <w:vAlign w:val="center"/>
            <w:hideMark/>
          </w:tcPr>
          <w:p w14:paraId="508393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1 146,5</w:t>
            </w:r>
          </w:p>
        </w:tc>
      </w:tr>
      <w:tr w:rsidR="002E0280" w:rsidRPr="002E0280" w14:paraId="0EE6579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5E1CE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энергетических ресурсов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4A88CB4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CEB1D1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62C7BAF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0410105290</w:t>
            </w:r>
          </w:p>
        </w:tc>
        <w:tc>
          <w:tcPr>
            <w:tcW w:w="567" w:type="dxa"/>
            <w:gridSpan w:val="3"/>
            <w:tcBorders>
              <w:top w:val="nil"/>
              <w:left w:val="nil"/>
              <w:bottom w:val="single" w:sz="4" w:space="0" w:color="auto"/>
              <w:right w:val="single" w:sz="4" w:space="0" w:color="auto"/>
            </w:tcBorders>
            <w:shd w:val="clear" w:color="auto" w:fill="auto"/>
            <w:vAlign w:val="center"/>
            <w:hideMark/>
          </w:tcPr>
          <w:p w14:paraId="235C9E2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247</w:t>
            </w:r>
          </w:p>
        </w:tc>
        <w:tc>
          <w:tcPr>
            <w:tcW w:w="1559" w:type="dxa"/>
            <w:gridSpan w:val="5"/>
            <w:tcBorders>
              <w:top w:val="nil"/>
              <w:left w:val="nil"/>
              <w:bottom w:val="single" w:sz="4" w:space="0" w:color="auto"/>
              <w:right w:val="single" w:sz="4" w:space="0" w:color="auto"/>
            </w:tcBorders>
            <w:shd w:val="clear" w:color="auto" w:fill="auto"/>
            <w:vAlign w:val="center"/>
            <w:hideMark/>
          </w:tcPr>
          <w:p w14:paraId="332CF54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210,2</w:t>
            </w:r>
          </w:p>
        </w:tc>
        <w:tc>
          <w:tcPr>
            <w:tcW w:w="1560" w:type="dxa"/>
            <w:gridSpan w:val="6"/>
            <w:tcBorders>
              <w:top w:val="nil"/>
              <w:left w:val="nil"/>
              <w:bottom w:val="single" w:sz="4" w:space="0" w:color="auto"/>
              <w:right w:val="single" w:sz="4" w:space="0" w:color="auto"/>
            </w:tcBorders>
            <w:shd w:val="clear" w:color="auto" w:fill="auto"/>
            <w:vAlign w:val="center"/>
            <w:hideMark/>
          </w:tcPr>
          <w:p w14:paraId="5ECA387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210,2</w:t>
            </w:r>
          </w:p>
        </w:tc>
      </w:tr>
      <w:tr w:rsidR="002E0280" w:rsidRPr="002E0280" w14:paraId="1300BCD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BA6A6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прочих налогов, сборов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4B9106F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5C56D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0310</w:t>
            </w:r>
          </w:p>
        </w:tc>
        <w:tc>
          <w:tcPr>
            <w:tcW w:w="1417" w:type="dxa"/>
            <w:gridSpan w:val="4"/>
            <w:tcBorders>
              <w:top w:val="nil"/>
              <w:left w:val="nil"/>
              <w:bottom w:val="single" w:sz="4" w:space="0" w:color="auto"/>
              <w:right w:val="single" w:sz="4" w:space="0" w:color="auto"/>
            </w:tcBorders>
            <w:shd w:val="clear" w:color="auto" w:fill="auto"/>
            <w:vAlign w:val="center"/>
            <w:hideMark/>
          </w:tcPr>
          <w:p w14:paraId="5209888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0410105290</w:t>
            </w:r>
          </w:p>
        </w:tc>
        <w:tc>
          <w:tcPr>
            <w:tcW w:w="567" w:type="dxa"/>
            <w:gridSpan w:val="3"/>
            <w:tcBorders>
              <w:top w:val="nil"/>
              <w:left w:val="nil"/>
              <w:bottom w:val="single" w:sz="4" w:space="0" w:color="auto"/>
              <w:right w:val="single" w:sz="4" w:space="0" w:color="auto"/>
            </w:tcBorders>
            <w:shd w:val="clear" w:color="auto" w:fill="auto"/>
            <w:vAlign w:val="center"/>
            <w:hideMark/>
          </w:tcPr>
          <w:p w14:paraId="52C8757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852</w:t>
            </w:r>
          </w:p>
        </w:tc>
        <w:tc>
          <w:tcPr>
            <w:tcW w:w="1559" w:type="dxa"/>
            <w:gridSpan w:val="5"/>
            <w:tcBorders>
              <w:top w:val="nil"/>
              <w:left w:val="nil"/>
              <w:bottom w:val="single" w:sz="4" w:space="0" w:color="auto"/>
              <w:right w:val="single" w:sz="4" w:space="0" w:color="auto"/>
            </w:tcBorders>
            <w:shd w:val="clear" w:color="auto" w:fill="auto"/>
            <w:vAlign w:val="center"/>
            <w:hideMark/>
          </w:tcPr>
          <w:p w14:paraId="6F504E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76,0</w:t>
            </w:r>
          </w:p>
        </w:tc>
        <w:tc>
          <w:tcPr>
            <w:tcW w:w="1560" w:type="dxa"/>
            <w:gridSpan w:val="6"/>
            <w:tcBorders>
              <w:top w:val="nil"/>
              <w:left w:val="nil"/>
              <w:bottom w:val="single" w:sz="4" w:space="0" w:color="auto"/>
              <w:right w:val="single" w:sz="4" w:space="0" w:color="auto"/>
            </w:tcBorders>
            <w:shd w:val="clear" w:color="auto" w:fill="auto"/>
            <w:vAlign w:val="center"/>
            <w:hideMark/>
          </w:tcPr>
          <w:p w14:paraId="76E6E5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76,0</w:t>
            </w:r>
          </w:p>
        </w:tc>
      </w:tr>
      <w:tr w:rsidR="002E0280" w:rsidRPr="002E0280" w14:paraId="1925D4D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5A737B"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НАЦИОНАЛЬНАЯ ЭКОНОМИКА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0F0CFF9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0B514E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3DEF906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A827E0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B29BEF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2 002,9</w:t>
            </w:r>
          </w:p>
        </w:tc>
        <w:tc>
          <w:tcPr>
            <w:tcW w:w="1560" w:type="dxa"/>
            <w:gridSpan w:val="6"/>
            <w:tcBorders>
              <w:top w:val="nil"/>
              <w:left w:val="nil"/>
              <w:bottom w:val="single" w:sz="4" w:space="0" w:color="auto"/>
              <w:right w:val="single" w:sz="4" w:space="0" w:color="auto"/>
            </w:tcBorders>
            <w:shd w:val="clear" w:color="auto" w:fill="auto"/>
            <w:vAlign w:val="center"/>
            <w:hideMark/>
          </w:tcPr>
          <w:p w14:paraId="3B8FDD3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2 002,8</w:t>
            </w:r>
          </w:p>
        </w:tc>
      </w:tr>
      <w:tr w:rsidR="002E0280" w:rsidRPr="002E0280" w14:paraId="4E90DDE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B639B8A"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Сельское хозяйство и рыболовство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1752F00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3CDF4E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0405</w:t>
            </w:r>
          </w:p>
        </w:tc>
        <w:tc>
          <w:tcPr>
            <w:tcW w:w="1417" w:type="dxa"/>
            <w:gridSpan w:val="4"/>
            <w:tcBorders>
              <w:top w:val="nil"/>
              <w:left w:val="nil"/>
              <w:bottom w:val="single" w:sz="4" w:space="0" w:color="auto"/>
              <w:right w:val="single" w:sz="4" w:space="0" w:color="auto"/>
            </w:tcBorders>
            <w:shd w:val="clear" w:color="auto" w:fill="auto"/>
            <w:vAlign w:val="center"/>
            <w:hideMark/>
          </w:tcPr>
          <w:p w14:paraId="6F3A52D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B899A3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8ECFC6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951,3</w:t>
            </w:r>
          </w:p>
        </w:tc>
        <w:tc>
          <w:tcPr>
            <w:tcW w:w="1560" w:type="dxa"/>
            <w:gridSpan w:val="6"/>
            <w:tcBorders>
              <w:top w:val="nil"/>
              <w:left w:val="nil"/>
              <w:bottom w:val="single" w:sz="4" w:space="0" w:color="auto"/>
              <w:right w:val="single" w:sz="4" w:space="0" w:color="auto"/>
            </w:tcBorders>
            <w:shd w:val="clear" w:color="auto" w:fill="auto"/>
            <w:vAlign w:val="center"/>
            <w:hideMark/>
          </w:tcPr>
          <w:p w14:paraId="169AE00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951,2</w:t>
            </w:r>
          </w:p>
        </w:tc>
      </w:tr>
      <w:tr w:rsidR="002E0280" w:rsidRPr="002E0280" w14:paraId="5572625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69EE38E"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агропромышленного комплекса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88C8E3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33970D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0405</w:t>
            </w:r>
          </w:p>
        </w:tc>
        <w:tc>
          <w:tcPr>
            <w:tcW w:w="1417" w:type="dxa"/>
            <w:gridSpan w:val="4"/>
            <w:tcBorders>
              <w:top w:val="nil"/>
              <w:left w:val="nil"/>
              <w:bottom w:val="single" w:sz="4" w:space="0" w:color="auto"/>
              <w:right w:val="single" w:sz="4" w:space="0" w:color="auto"/>
            </w:tcBorders>
            <w:shd w:val="clear" w:color="auto" w:fill="auto"/>
            <w:vAlign w:val="center"/>
            <w:hideMark/>
          </w:tcPr>
          <w:p w14:paraId="4DAB725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54DC22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31E478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951,3</w:t>
            </w:r>
          </w:p>
        </w:tc>
        <w:tc>
          <w:tcPr>
            <w:tcW w:w="1560" w:type="dxa"/>
            <w:gridSpan w:val="6"/>
            <w:tcBorders>
              <w:top w:val="nil"/>
              <w:left w:val="nil"/>
              <w:bottom w:val="single" w:sz="4" w:space="0" w:color="auto"/>
              <w:right w:val="single" w:sz="4" w:space="0" w:color="auto"/>
            </w:tcBorders>
            <w:shd w:val="clear" w:color="auto" w:fill="auto"/>
            <w:vAlign w:val="center"/>
            <w:hideMark/>
          </w:tcPr>
          <w:p w14:paraId="4BAA0AE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951,2</w:t>
            </w:r>
          </w:p>
        </w:tc>
      </w:tr>
      <w:tr w:rsidR="002E0280" w:rsidRPr="002E0280" w14:paraId="5995D6E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032A20F"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'Повышение эффективной деятельности в развитии сельского хозяйства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17FCAC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E92158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0405</w:t>
            </w:r>
          </w:p>
        </w:tc>
        <w:tc>
          <w:tcPr>
            <w:tcW w:w="1417" w:type="dxa"/>
            <w:gridSpan w:val="4"/>
            <w:tcBorders>
              <w:top w:val="nil"/>
              <w:left w:val="nil"/>
              <w:bottom w:val="single" w:sz="4" w:space="0" w:color="auto"/>
              <w:right w:val="single" w:sz="4" w:space="0" w:color="auto"/>
            </w:tcBorders>
            <w:shd w:val="clear" w:color="auto" w:fill="auto"/>
            <w:vAlign w:val="center"/>
            <w:hideMark/>
          </w:tcPr>
          <w:p w14:paraId="35506D2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0920000000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9774E5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105917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951,3</w:t>
            </w:r>
          </w:p>
        </w:tc>
        <w:tc>
          <w:tcPr>
            <w:tcW w:w="1560" w:type="dxa"/>
            <w:gridSpan w:val="6"/>
            <w:tcBorders>
              <w:top w:val="nil"/>
              <w:left w:val="nil"/>
              <w:bottom w:val="single" w:sz="4" w:space="0" w:color="auto"/>
              <w:right w:val="single" w:sz="4" w:space="0" w:color="auto"/>
            </w:tcBorders>
            <w:shd w:val="clear" w:color="auto" w:fill="auto"/>
            <w:vAlign w:val="center"/>
            <w:hideMark/>
          </w:tcPr>
          <w:p w14:paraId="6DAB242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951,2</w:t>
            </w:r>
          </w:p>
        </w:tc>
      </w:tr>
      <w:tr w:rsidR="002E0280" w:rsidRPr="002E0280" w14:paraId="63AC96CF" w14:textId="77777777" w:rsidTr="002E0280">
        <w:trPr>
          <w:gridBefore w:val="1"/>
          <w:gridAfter w:val="5"/>
          <w:wBefore w:w="144" w:type="dxa"/>
          <w:wAfter w:w="2902" w:type="dxa"/>
          <w:trHeight w:val="84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4628913"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сельского хозяйства"</w:t>
            </w:r>
          </w:p>
        </w:tc>
        <w:tc>
          <w:tcPr>
            <w:tcW w:w="567" w:type="dxa"/>
            <w:gridSpan w:val="2"/>
            <w:tcBorders>
              <w:top w:val="nil"/>
              <w:left w:val="nil"/>
              <w:bottom w:val="single" w:sz="4" w:space="0" w:color="auto"/>
              <w:right w:val="single" w:sz="4" w:space="0" w:color="auto"/>
            </w:tcBorders>
            <w:shd w:val="clear" w:color="auto" w:fill="auto"/>
            <w:vAlign w:val="center"/>
            <w:hideMark/>
          </w:tcPr>
          <w:p w14:paraId="3331955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03AF29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0405</w:t>
            </w:r>
          </w:p>
        </w:tc>
        <w:tc>
          <w:tcPr>
            <w:tcW w:w="1417" w:type="dxa"/>
            <w:gridSpan w:val="4"/>
            <w:tcBorders>
              <w:top w:val="nil"/>
              <w:left w:val="nil"/>
              <w:bottom w:val="single" w:sz="4" w:space="0" w:color="auto"/>
              <w:right w:val="single" w:sz="4" w:space="0" w:color="auto"/>
            </w:tcBorders>
            <w:shd w:val="clear" w:color="auto" w:fill="auto"/>
            <w:vAlign w:val="center"/>
            <w:hideMark/>
          </w:tcPr>
          <w:p w14:paraId="407A39D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0920100000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C0AC26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3D0D19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951,3</w:t>
            </w:r>
          </w:p>
        </w:tc>
        <w:tc>
          <w:tcPr>
            <w:tcW w:w="1560" w:type="dxa"/>
            <w:gridSpan w:val="6"/>
            <w:tcBorders>
              <w:top w:val="nil"/>
              <w:left w:val="nil"/>
              <w:bottom w:val="single" w:sz="4" w:space="0" w:color="auto"/>
              <w:right w:val="single" w:sz="4" w:space="0" w:color="auto"/>
            </w:tcBorders>
            <w:shd w:val="clear" w:color="auto" w:fill="auto"/>
            <w:vAlign w:val="center"/>
            <w:hideMark/>
          </w:tcPr>
          <w:p w14:paraId="6D0493F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951,2</w:t>
            </w:r>
          </w:p>
        </w:tc>
      </w:tr>
      <w:tr w:rsidR="002E0280" w:rsidRPr="002E0280" w14:paraId="33E6F4E5" w14:textId="77777777" w:rsidTr="002E0280">
        <w:trPr>
          <w:gridBefore w:val="1"/>
          <w:gridAfter w:val="5"/>
          <w:wBefore w:w="144" w:type="dxa"/>
          <w:wAfter w:w="2902" w:type="dxa"/>
          <w:trHeight w:val="983"/>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F22729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Субвенции </w:t>
            </w:r>
            <w:proofErr w:type="gramStart"/>
            <w:r w:rsidRPr="002E0280">
              <w:rPr>
                <w:sz w:val="16"/>
                <w:szCs w:val="16"/>
                <w:lang w:eastAsia="ar-SA"/>
              </w:rPr>
              <w:t>на исполнение отдельных государственных полномочий Пензенской области по организации мероприятий при осуществлении деятельности по обращению с животными без владельцев</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1793F51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22D1C6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0405</w:t>
            </w:r>
          </w:p>
        </w:tc>
        <w:tc>
          <w:tcPr>
            <w:tcW w:w="1417" w:type="dxa"/>
            <w:gridSpan w:val="4"/>
            <w:tcBorders>
              <w:top w:val="nil"/>
              <w:left w:val="nil"/>
              <w:bottom w:val="single" w:sz="4" w:space="0" w:color="auto"/>
              <w:right w:val="single" w:sz="4" w:space="0" w:color="auto"/>
            </w:tcBorders>
            <w:shd w:val="clear" w:color="auto" w:fill="auto"/>
            <w:vAlign w:val="center"/>
            <w:hideMark/>
          </w:tcPr>
          <w:p w14:paraId="37A6D6E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0920174520</w:t>
            </w:r>
          </w:p>
        </w:tc>
        <w:tc>
          <w:tcPr>
            <w:tcW w:w="567" w:type="dxa"/>
            <w:gridSpan w:val="3"/>
            <w:tcBorders>
              <w:top w:val="nil"/>
              <w:left w:val="nil"/>
              <w:bottom w:val="single" w:sz="4" w:space="0" w:color="auto"/>
              <w:right w:val="single" w:sz="4" w:space="0" w:color="auto"/>
            </w:tcBorders>
            <w:shd w:val="clear" w:color="auto" w:fill="auto"/>
            <w:vAlign w:val="center"/>
            <w:hideMark/>
          </w:tcPr>
          <w:p w14:paraId="169067E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CEF54B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951,3</w:t>
            </w:r>
          </w:p>
        </w:tc>
        <w:tc>
          <w:tcPr>
            <w:tcW w:w="1560" w:type="dxa"/>
            <w:gridSpan w:val="6"/>
            <w:tcBorders>
              <w:top w:val="nil"/>
              <w:left w:val="nil"/>
              <w:bottom w:val="single" w:sz="4" w:space="0" w:color="auto"/>
              <w:right w:val="single" w:sz="4" w:space="0" w:color="auto"/>
            </w:tcBorders>
            <w:shd w:val="clear" w:color="auto" w:fill="auto"/>
            <w:vAlign w:val="center"/>
            <w:hideMark/>
          </w:tcPr>
          <w:p w14:paraId="4492197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951,2</w:t>
            </w:r>
          </w:p>
        </w:tc>
      </w:tr>
      <w:tr w:rsidR="002E0280" w:rsidRPr="002E0280" w14:paraId="552044B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4DBDC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4777155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E79DF4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0405</w:t>
            </w:r>
          </w:p>
        </w:tc>
        <w:tc>
          <w:tcPr>
            <w:tcW w:w="1417" w:type="dxa"/>
            <w:gridSpan w:val="4"/>
            <w:tcBorders>
              <w:top w:val="nil"/>
              <w:left w:val="nil"/>
              <w:bottom w:val="single" w:sz="4" w:space="0" w:color="auto"/>
              <w:right w:val="single" w:sz="4" w:space="0" w:color="auto"/>
            </w:tcBorders>
            <w:shd w:val="clear" w:color="auto" w:fill="auto"/>
            <w:vAlign w:val="center"/>
            <w:hideMark/>
          </w:tcPr>
          <w:p w14:paraId="6478781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0920174520</w:t>
            </w:r>
          </w:p>
        </w:tc>
        <w:tc>
          <w:tcPr>
            <w:tcW w:w="567" w:type="dxa"/>
            <w:gridSpan w:val="3"/>
            <w:tcBorders>
              <w:top w:val="nil"/>
              <w:left w:val="nil"/>
              <w:bottom w:val="single" w:sz="4" w:space="0" w:color="auto"/>
              <w:right w:val="single" w:sz="4" w:space="0" w:color="auto"/>
            </w:tcBorders>
            <w:shd w:val="clear" w:color="auto" w:fill="auto"/>
            <w:vAlign w:val="center"/>
            <w:hideMark/>
          </w:tcPr>
          <w:p w14:paraId="7CA50D5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62FE62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951,3</w:t>
            </w:r>
          </w:p>
        </w:tc>
        <w:tc>
          <w:tcPr>
            <w:tcW w:w="1560" w:type="dxa"/>
            <w:gridSpan w:val="6"/>
            <w:tcBorders>
              <w:top w:val="nil"/>
              <w:left w:val="nil"/>
              <w:bottom w:val="single" w:sz="4" w:space="0" w:color="auto"/>
              <w:right w:val="single" w:sz="4" w:space="0" w:color="auto"/>
            </w:tcBorders>
            <w:shd w:val="clear" w:color="auto" w:fill="auto"/>
            <w:vAlign w:val="center"/>
            <w:hideMark/>
          </w:tcPr>
          <w:p w14:paraId="54261C8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951,2</w:t>
            </w:r>
          </w:p>
        </w:tc>
      </w:tr>
      <w:tr w:rsidR="002E0280" w:rsidRPr="002E0280" w14:paraId="362CACF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1FA42F4"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Другие вопросы в области национальной экономики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08E7763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2AFD5B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1EA6488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C398A0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6723691"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1 051,6</w:t>
            </w:r>
          </w:p>
        </w:tc>
        <w:tc>
          <w:tcPr>
            <w:tcW w:w="1560" w:type="dxa"/>
            <w:gridSpan w:val="6"/>
            <w:tcBorders>
              <w:top w:val="nil"/>
              <w:left w:val="nil"/>
              <w:bottom w:val="single" w:sz="4" w:space="0" w:color="auto"/>
              <w:right w:val="single" w:sz="4" w:space="0" w:color="auto"/>
            </w:tcBorders>
            <w:shd w:val="clear" w:color="auto" w:fill="auto"/>
            <w:vAlign w:val="center"/>
            <w:hideMark/>
          </w:tcPr>
          <w:p w14:paraId="16A43FB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1 051,6</w:t>
            </w:r>
          </w:p>
        </w:tc>
      </w:tr>
      <w:tr w:rsidR="002E0280" w:rsidRPr="002E0280" w14:paraId="34D51B82"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F35724"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 Развитие инвестиционного потенциала, предпринимательской деятельности и торговли в Бессоновском районе Пензенской области'</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462E5C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311509B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0412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0F215FF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0600000000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0E6BFF1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6027010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39,6</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53606A2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39,6</w:t>
            </w:r>
          </w:p>
        </w:tc>
      </w:tr>
      <w:tr w:rsidR="002E0280" w:rsidRPr="002E0280" w14:paraId="50D727A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E8D0CAF"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Развитие и поддержка малого и среднего предпринимательства'</w:t>
            </w:r>
          </w:p>
        </w:tc>
        <w:tc>
          <w:tcPr>
            <w:tcW w:w="567" w:type="dxa"/>
            <w:gridSpan w:val="2"/>
            <w:tcBorders>
              <w:top w:val="nil"/>
              <w:left w:val="nil"/>
              <w:bottom w:val="single" w:sz="4" w:space="0" w:color="auto"/>
              <w:right w:val="single" w:sz="4" w:space="0" w:color="auto"/>
            </w:tcBorders>
            <w:shd w:val="clear" w:color="auto" w:fill="auto"/>
            <w:vAlign w:val="center"/>
            <w:hideMark/>
          </w:tcPr>
          <w:p w14:paraId="342C9A3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E245D7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4423386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0620000000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637F03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B07EA5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39,6</w:t>
            </w:r>
          </w:p>
        </w:tc>
        <w:tc>
          <w:tcPr>
            <w:tcW w:w="1560" w:type="dxa"/>
            <w:gridSpan w:val="6"/>
            <w:tcBorders>
              <w:top w:val="nil"/>
              <w:left w:val="nil"/>
              <w:bottom w:val="single" w:sz="4" w:space="0" w:color="auto"/>
              <w:right w:val="single" w:sz="4" w:space="0" w:color="auto"/>
            </w:tcBorders>
            <w:shd w:val="clear" w:color="auto" w:fill="auto"/>
            <w:vAlign w:val="center"/>
            <w:hideMark/>
          </w:tcPr>
          <w:p w14:paraId="79B5DC7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39,6</w:t>
            </w:r>
          </w:p>
        </w:tc>
      </w:tr>
      <w:tr w:rsidR="002E0280" w:rsidRPr="002E0280" w14:paraId="03F5DE0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91A1A72"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'Поддержка субъектов малого и среднего предпринимательства'</w:t>
            </w:r>
          </w:p>
        </w:tc>
        <w:tc>
          <w:tcPr>
            <w:tcW w:w="567" w:type="dxa"/>
            <w:gridSpan w:val="2"/>
            <w:tcBorders>
              <w:top w:val="nil"/>
              <w:left w:val="nil"/>
              <w:bottom w:val="single" w:sz="4" w:space="0" w:color="auto"/>
              <w:right w:val="single" w:sz="4" w:space="0" w:color="auto"/>
            </w:tcBorders>
            <w:shd w:val="clear" w:color="auto" w:fill="auto"/>
            <w:vAlign w:val="center"/>
            <w:hideMark/>
          </w:tcPr>
          <w:p w14:paraId="2975784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A93449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1EBAE25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0620100000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28A181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6CC220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39,6</w:t>
            </w:r>
          </w:p>
        </w:tc>
        <w:tc>
          <w:tcPr>
            <w:tcW w:w="1560" w:type="dxa"/>
            <w:gridSpan w:val="6"/>
            <w:tcBorders>
              <w:top w:val="nil"/>
              <w:left w:val="nil"/>
              <w:bottom w:val="single" w:sz="4" w:space="0" w:color="auto"/>
              <w:right w:val="single" w:sz="4" w:space="0" w:color="auto"/>
            </w:tcBorders>
            <w:shd w:val="clear" w:color="auto" w:fill="auto"/>
            <w:vAlign w:val="center"/>
            <w:hideMark/>
          </w:tcPr>
          <w:p w14:paraId="6042F67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39,6</w:t>
            </w:r>
          </w:p>
        </w:tc>
      </w:tr>
      <w:tr w:rsidR="002E0280" w:rsidRPr="002E0280" w14:paraId="6CFCF62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A52B26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Проведение ежегодного съезда предпринимателей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2193757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10EDBE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22162BA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0620163140</w:t>
            </w:r>
          </w:p>
        </w:tc>
        <w:tc>
          <w:tcPr>
            <w:tcW w:w="567" w:type="dxa"/>
            <w:gridSpan w:val="3"/>
            <w:tcBorders>
              <w:top w:val="nil"/>
              <w:left w:val="nil"/>
              <w:bottom w:val="single" w:sz="4" w:space="0" w:color="auto"/>
              <w:right w:val="single" w:sz="4" w:space="0" w:color="auto"/>
            </w:tcBorders>
            <w:shd w:val="clear" w:color="auto" w:fill="auto"/>
            <w:vAlign w:val="center"/>
            <w:hideMark/>
          </w:tcPr>
          <w:p w14:paraId="47960C4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2629CE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39,6</w:t>
            </w:r>
          </w:p>
        </w:tc>
        <w:tc>
          <w:tcPr>
            <w:tcW w:w="1560" w:type="dxa"/>
            <w:gridSpan w:val="6"/>
            <w:tcBorders>
              <w:top w:val="nil"/>
              <w:left w:val="nil"/>
              <w:bottom w:val="single" w:sz="4" w:space="0" w:color="auto"/>
              <w:right w:val="single" w:sz="4" w:space="0" w:color="auto"/>
            </w:tcBorders>
            <w:shd w:val="clear" w:color="auto" w:fill="auto"/>
            <w:vAlign w:val="center"/>
            <w:hideMark/>
          </w:tcPr>
          <w:p w14:paraId="7C29DC7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39,6</w:t>
            </w:r>
          </w:p>
        </w:tc>
      </w:tr>
      <w:tr w:rsidR="002E0280" w:rsidRPr="002E0280" w14:paraId="7EA47E1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F7B7C4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F5A6D8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B27C7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502DB5D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0620163140</w:t>
            </w:r>
          </w:p>
        </w:tc>
        <w:tc>
          <w:tcPr>
            <w:tcW w:w="567" w:type="dxa"/>
            <w:gridSpan w:val="3"/>
            <w:tcBorders>
              <w:top w:val="nil"/>
              <w:left w:val="nil"/>
              <w:bottom w:val="single" w:sz="4" w:space="0" w:color="auto"/>
              <w:right w:val="single" w:sz="4" w:space="0" w:color="auto"/>
            </w:tcBorders>
            <w:shd w:val="clear" w:color="auto" w:fill="auto"/>
            <w:vAlign w:val="center"/>
            <w:hideMark/>
          </w:tcPr>
          <w:p w14:paraId="04A53A9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51C6868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39,6</w:t>
            </w:r>
          </w:p>
        </w:tc>
        <w:tc>
          <w:tcPr>
            <w:tcW w:w="1560" w:type="dxa"/>
            <w:gridSpan w:val="6"/>
            <w:tcBorders>
              <w:top w:val="nil"/>
              <w:left w:val="nil"/>
              <w:bottom w:val="single" w:sz="4" w:space="0" w:color="auto"/>
              <w:right w:val="single" w:sz="4" w:space="0" w:color="auto"/>
            </w:tcBorders>
            <w:shd w:val="clear" w:color="auto" w:fill="auto"/>
            <w:vAlign w:val="center"/>
            <w:hideMark/>
          </w:tcPr>
          <w:p w14:paraId="4822EB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39,6</w:t>
            </w:r>
          </w:p>
        </w:tc>
      </w:tr>
      <w:tr w:rsidR="002E0280" w:rsidRPr="002E0280" w14:paraId="2FCC808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7868F1B"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02CA26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B5F079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67B3BC5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54E540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8FAE11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1 012,0</w:t>
            </w:r>
          </w:p>
        </w:tc>
        <w:tc>
          <w:tcPr>
            <w:tcW w:w="1560" w:type="dxa"/>
            <w:gridSpan w:val="6"/>
            <w:tcBorders>
              <w:top w:val="nil"/>
              <w:left w:val="nil"/>
              <w:bottom w:val="single" w:sz="4" w:space="0" w:color="auto"/>
              <w:right w:val="single" w:sz="4" w:space="0" w:color="auto"/>
            </w:tcBorders>
            <w:shd w:val="clear" w:color="auto" w:fill="auto"/>
            <w:vAlign w:val="center"/>
            <w:hideMark/>
          </w:tcPr>
          <w:p w14:paraId="2B99367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1 012,0</w:t>
            </w:r>
          </w:p>
        </w:tc>
      </w:tr>
      <w:tr w:rsidR="002E0280" w:rsidRPr="002E0280" w14:paraId="7816793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36A8A96"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Исполнение судебных актов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9537F6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34B3CE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086C436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C61DBC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139E8B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1 012,0</w:t>
            </w:r>
          </w:p>
        </w:tc>
        <w:tc>
          <w:tcPr>
            <w:tcW w:w="1560" w:type="dxa"/>
            <w:gridSpan w:val="6"/>
            <w:tcBorders>
              <w:top w:val="nil"/>
              <w:left w:val="nil"/>
              <w:bottom w:val="single" w:sz="4" w:space="0" w:color="auto"/>
              <w:right w:val="single" w:sz="4" w:space="0" w:color="auto"/>
            </w:tcBorders>
            <w:shd w:val="clear" w:color="auto" w:fill="auto"/>
            <w:vAlign w:val="center"/>
            <w:hideMark/>
          </w:tcPr>
          <w:p w14:paraId="75A28D5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1 012,0</w:t>
            </w:r>
          </w:p>
        </w:tc>
      </w:tr>
      <w:tr w:rsidR="002E0280" w:rsidRPr="002E0280" w14:paraId="075E7F0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35D93A"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бюджета Бессоновского района Пензенской области на исполнение решений судов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59DB453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BFBED5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1ACD9EB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9920020300</w:t>
            </w:r>
          </w:p>
        </w:tc>
        <w:tc>
          <w:tcPr>
            <w:tcW w:w="567" w:type="dxa"/>
            <w:gridSpan w:val="3"/>
            <w:tcBorders>
              <w:top w:val="nil"/>
              <w:left w:val="nil"/>
              <w:bottom w:val="single" w:sz="4" w:space="0" w:color="auto"/>
              <w:right w:val="single" w:sz="4" w:space="0" w:color="auto"/>
            </w:tcBorders>
            <w:shd w:val="clear" w:color="auto" w:fill="auto"/>
            <w:vAlign w:val="center"/>
            <w:hideMark/>
          </w:tcPr>
          <w:p w14:paraId="5D4F9AF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1F8DB8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1 012,0</w:t>
            </w:r>
          </w:p>
        </w:tc>
        <w:tc>
          <w:tcPr>
            <w:tcW w:w="1560" w:type="dxa"/>
            <w:gridSpan w:val="6"/>
            <w:tcBorders>
              <w:top w:val="nil"/>
              <w:left w:val="nil"/>
              <w:bottom w:val="single" w:sz="4" w:space="0" w:color="auto"/>
              <w:right w:val="single" w:sz="4" w:space="0" w:color="auto"/>
            </w:tcBorders>
            <w:shd w:val="clear" w:color="auto" w:fill="auto"/>
            <w:vAlign w:val="center"/>
            <w:hideMark/>
          </w:tcPr>
          <w:p w14:paraId="530BD10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1 012,0</w:t>
            </w:r>
          </w:p>
        </w:tc>
      </w:tr>
      <w:tr w:rsidR="002E0280" w:rsidRPr="002E0280" w14:paraId="458284A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F3B79E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Исполнение судебных актов Российской Федерации и мировых соглашений по возмещению причиненного вреда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37C01D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049283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719806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9920020300</w:t>
            </w:r>
          </w:p>
        </w:tc>
        <w:tc>
          <w:tcPr>
            <w:tcW w:w="567" w:type="dxa"/>
            <w:gridSpan w:val="3"/>
            <w:tcBorders>
              <w:top w:val="nil"/>
              <w:left w:val="nil"/>
              <w:bottom w:val="single" w:sz="4" w:space="0" w:color="auto"/>
              <w:right w:val="single" w:sz="4" w:space="0" w:color="auto"/>
            </w:tcBorders>
            <w:shd w:val="clear" w:color="auto" w:fill="auto"/>
            <w:vAlign w:val="center"/>
            <w:hideMark/>
          </w:tcPr>
          <w:p w14:paraId="7033561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831</w:t>
            </w:r>
          </w:p>
        </w:tc>
        <w:tc>
          <w:tcPr>
            <w:tcW w:w="1559" w:type="dxa"/>
            <w:gridSpan w:val="5"/>
            <w:tcBorders>
              <w:top w:val="nil"/>
              <w:left w:val="nil"/>
              <w:bottom w:val="single" w:sz="4" w:space="0" w:color="auto"/>
              <w:right w:val="single" w:sz="4" w:space="0" w:color="auto"/>
            </w:tcBorders>
            <w:shd w:val="clear" w:color="auto" w:fill="auto"/>
            <w:vAlign w:val="center"/>
            <w:hideMark/>
          </w:tcPr>
          <w:p w14:paraId="7C7A1E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1 012,0</w:t>
            </w:r>
          </w:p>
        </w:tc>
        <w:tc>
          <w:tcPr>
            <w:tcW w:w="1560" w:type="dxa"/>
            <w:gridSpan w:val="6"/>
            <w:tcBorders>
              <w:top w:val="nil"/>
              <w:left w:val="nil"/>
              <w:bottom w:val="single" w:sz="4" w:space="0" w:color="auto"/>
              <w:right w:val="single" w:sz="4" w:space="0" w:color="auto"/>
            </w:tcBorders>
            <w:shd w:val="clear" w:color="auto" w:fill="auto"/>
            <w:vAlign w:val="center"/>
            <w:hideMark/>
          </w:tcPr>
          <w:p w14:paraId="74002B1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1 012,0</w:t>
            </w:r>
          </w:p>
        </w:tc>
      </w:tr>
      <w:tr w:rsidR="002E0280" w:rsidRPr="002E0280" w14:paraId="4E72C51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B27A60D"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ЖИЛИЩНО-КОММУНАЛЬНОЕ ХОЗЯЙСТВО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7B1A211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473ECB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5E4DB47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61261E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A43894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73 890,2</w:t>
            </w:r>
          </w:p>
        </w:tc>
        <w:tc>
          <w:tcPr>
            <w:tcW w:w="1560" w:type="dxa"/>
            <w:gridSpan w:val="6"/>
            <w:tcBorders>
              <w:top w:val="nil"/>
              <w:left w:val="nil"/>
              <w:bottom w:val="single" w:sz="4" w:space="0" w:color="auto"/>
              <w:right w:val="single" w:sz="4" w:space="0" w:color="auto"/>
            </w:tcBorders>
            <w:shd w:val="clear" w:color="auto" w:fill="auto"/>
            <w:vAlign w:val="center"/>
            <w:hideMark/>
          </w:tcPr>
          <w:p w14:paraId="3BF5596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73 810,2</w:t>
            </w:r>
          </w:p>
        </w:tc>
      </w:tr>
      <w:tr w:rsidR="002E0280" w:rsidRPr="002E0280" w14:paraId="099999D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400D270"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Коммунальное хозяйство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4E95D18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494F74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1DF053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3D8893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515DD1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9 283,8</w:t>
            </w:r>
          </w:p>
        </w:tc>
        <w:tc>
          <w:tcPr>
            <w:tcW w:w="1560" w:type="dxa"/>
            <w:gridSpan w:val="6"/>
            <w:tcBorders>
              <w:top w:val="nil"/>
              <w:left w:val="nil"/>
              <w:bottom w:val="single" w:sz="4" w:space="0" w:color="auto"/>
              <w:right w:val="single" w:sz="4" w:space="0" w:color="auto"/>
            </w:tcBorders>
            <w:shd w:val="clear" w:color="auto" w:fill="auto"/>
            <w:vAlign w:val="center"/>
            <w:hideMark/>
          </w:tcPr>
          <w:p w14:paraId="72CEFBA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9 283,8</w:t>
            </w:r>
          </w:p>
        </w:tc>
      </w:tr>
      <w:tr w:rsidR="002E0280" w:rsidRPr="002E0280" w14:paraId="3785F0F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4AF113C"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2B3525F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0FED95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3BE4993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1500000000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BD6150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EF10BF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9 283,8</w:t>
            </w:r>
          </w:p>
        </w:tc>
        <w:tc>
          <w:tcPr>
            <w:tcW w:w="1560" w:type="dxa"/>
            <w:gridSpan w:val="6"/>
            <w:tcBorders>
              <w:top w:val="nil"/>
              <w:left w:val="nil"/>
              <w:bottom w:val="single" w:sz="4" w:space="0" w:color="auto"/>
              <w:right w:val="single" w:sz="4" w:space="0" w:color="auto"/>
            </w:tcBorders>
            <w:shd w:val="clear" w:color="auto" w:fill="auto"/>
            <w:vAlign w:val="center"/>
            <w:hideMark/>
          </w:tcPr>
          <w:p w14:paraId="3065414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9 283,8</w:t>
            </w:r>
          </w:p>
        </w:tc>
      </w:tr>
      <w:tr w:rsidR="002E0280" w:rsidRPr="002E0280" w14:paraId="76691CB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87A526E"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lastRenderedPageBreak/>
              <w:t>Подпрограмма 'Обеспечение деятельности МЭУ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7B914D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262200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97379C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E14450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AA7EC3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9 283,8</w:t>
            </w:r>
          </w:p>
        </w:tc>
        <w:tc>
          <w:tcPr>
            <w:tcW w:w="1560" w:type="dxa"/>
            <w:gridSpan w:val="6"/>
            <w:tcBorders>
              <w:top w:val="nil"/>
              <w:left w:val="nil"/>
              <w:bottom w:val="single" w:sz="4" w:space="0" w:color="auto"/>
              <w:right w:val="single" w:sz="4" w:space="0" w:color="auto"/>
            </w:tcBorders>
            <w:shd w:val="clear" w:color="auto" w:fill="auto"/>
            <w:vAlign w:val="center"/>
            <w:hideMark/>
          </w:tcPr>
          <w:p w14:paraId="071CC97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9 283,8</w:t>
            </w:r>
          </w:p>
        </w:tc>
      </w:tr>
      <w:tr w:rsidR="002E0280" w:rsidRPr="002E0280" w14:paraId="1B26C4A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7F6D73"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567" w:type="dxa"/>
            <w:gridSpan w:val="2"/>
            <w:tcBorders>
              <w:top w:val="nil"/>
              <w:left w:val="nil"/>
              <w:bottom w:val="single" w:sz="4" w:space="0" w:color="auto"/>
              <w:right w:val="single" w:sz="4" w:space="0" w:color="auto"/>
            </w:tcBorders>
            <w:shd w:val="clear" w:color="auto" w:fill="auto"/>
            <w:vAlign w:val="center"/>
            <w:hideMark/>
          </w:tcPr>
          <w:p w14:paraId="6896AE0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79EB61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EBCFDC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361932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156949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9 283,8</w:t>
            </w:r>
          </w:p>
        </w:tc>
        <w:tc>
          <w:tcPr>
            <w:tcW w:w="1560" w:type="dxa"/>
            <w:gridSpan w:val="6"/>
            <w:tcBorders>
              <w:top w:val="nil"/>
              <w:left w:val="nil"/>
              <w:bottom w:val="single" w:sz="4" w:space="0" w:color="auto"/>
              <w:right w:val="single" w:sz="4" w:space="0" w:color="auto"/>
            </w:tcBorders>
            <w:shd w:val="clear" w:color="auto" w:fill="auto"/>
            <w:vAlign w:val="center"/>
            <w:hideMark/>
          </w:tcPr>
          <w:p w14:paraId="518FF7E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9 283,8</w:t>
            </w:r>
          </w:p>
        </w:tc>
      </w:tr>
      <w:tr w:rsidR="002E0280" w:rsidRPr="002E0280" w14:paraId="1827629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52B25A"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Капитальный ремонт модульной котельной по адресу </w:t>
            </w:r>
            <w:proofErr w:type="spellStart"/>
            <w:r w:rsidRPr="002E0280">
              <w:rPr>
                <w:sz w:val="16"/>
                <w:szCs w:val="16"/>
                <w:lang w:eastAsia="ar-SA"/>
              </w:rPr>
              <w:t>с</w:t>
            </w:r>
            <w:proofErr w:type="gramStart"/>
            <w:r w:rsidRPr="002E0280">
              <w:rPr>
                <w:sz w:val="16"/>
                <w:szCs w:val="16"/>
                <w:lang w:eastAsia="ar-SA"/>
              </w:rPr>
              <w:t>.Б</w:t>
            </w:r>
            <w:proofErr w:type="gramEnd"/>
            <w:r w:rsidRPr="002E0280">
              <w:rPr>
                <w:sz w:val="16"/>
                <w:szCs w:val="16"/>
                <w:lang w:eastAsia="ar-SA"/>
              </w:rPr>
              <w:t>ессоновка</w:t>
            </w:r>
            <w:proofErr w:type="spellEnd"/>
            <w:r w:rsidRPr="002E0280">
              <w:rPr>
                <w:sz w:val="16"/>
                <w:szCs w:val="16"/>
                <w:lang w:eastAsia="ar-SA"/>
              </w:rPr>
              <w:t xml:space="preserve">, </w:t>
            </w:r>
            <w:proofErr w:type="spellStart"/>
            <w:r w:rsidRPr="002E0280">
              <w:rPr>
                <w:sz w:val="16"/>
                <w:szCs w:val="16"/>
                <w:lang w:eastAsia="ar-SA"/>
              </w:rPr>
              <w:t>ул.Жилгородок</w:t>
            </w:r>
            <w:proofErr w:type="spellEnd"/>
            <w:r w:rsidRPr="002E0280">
              <w:rPr>
                <w:sz w:val="16"/>
                <w:szCs w:val="16"/>
                <w:lang w:eastAsia="ar-SA"/>
              </w:rPr>
              <w:t>, 10б</w:t>
            </w:r>
          </w:p>
        </w:tc>
        <w:tc>
          <w:tcPr>
            <w:tcW w:w="567" w:type="dxa"/>
            <w:gridSpan w:val="2"/>
            <w:tcBorders>
              <w:top w:val="nil"/>
              <w:left w:val="nil"/>
              <w:bottom w:val="single" w:sz="4" w:space="0" w:color="auto"/>
              <w:right w:val="single" w:sz="4" w:space="0" w:color="auto"/>
            </w:tcBorders>
            <w:shd w:val="clear" w:color="auto" w:fill="auto"/>
            <w:vAlign w:val="center"/>
            <w:hideMark/>
          </w:tcPr>
          <w:p w14:paraId="3490FA5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8DFC42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B75C88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15101SТ102</w:t>
            </w:r>
          </w:p>
        </w:tc>
        <w:tc>
          <w:tcPr>
            <w:tcW w:w="567" w:type="dxa"/>
            <w:gridSpan w:val="3"/>
            <w:tcBorders>
              <w:top w:val="nil"/>
              <w:left w:val="nil"/>
              <w:bottom w:val="single" w:sz="4" w:space="0" w:color="auto"/>
              <w:right w:val="single" w:sz="4" w:space="0" w:color="auto"/>
            </w:tcBorders>
            <w:shd w:val="clear" w:color="auto" w:fill="auto"/>
            <w:vAlign w:val="center"/>
            <w:hideMark/>
          </w:tcPr>
          <w:p w14:paraId="709A457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96709F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9 283,8</w:t>
            </w:r>
          </w:p>
        </w:tc>
        <w:tc>
          <w:tcPr>
            <w:tcW w:w="1560" w:type="dxa"/>
            <w:gridSpan w:val="6"/>
            <w:tcBorders>
              <w:top w:val="nil"/>
              <w:left w:val="nil"/>
              <w:bottom w:val="single" w:sz="4" w:space="0" w:color="auto"/>
              <w:right w:val="single" w:sz="4" w:space="0" w:color="auto"/>
            </w:tcBorders>
            <w:shd w:val="clear" w:color="auto" w:fill="auto"/>
            <w:vAlign w:val="center"/>
            <w:hideMark/>
          </w:tcPr>
          <w:p w14:paraId="30F73E8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9 283,8</w:t>
            </w:r>
          </w:p>
        </w:tc>
      </w:tr>
      <w:tr w:rsidR="002E0280" w:rsidRPr="002E0280" w14:paraId="06ACD78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FD291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401F58F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DA3BE6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DCBB5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15101SТ102</w:t>
            </w:r>
          </w:p>
        </w:tc>
        <w:tc>
          <w:tcPr>
            <w:tcW w:w="567" w:type="dxa"/>
            <w:gridSpan w:val="3"/>
            <w:tcBorders>
              <w:top w:val="nil"/>
              <w:left w:val="nil"/>
              <w:bottom w:val="single" w:sz="4" w:space="0" w:color="auto"/>
              <w:right w:val="single" w:sz="4" w:space="0" w:color="auto"/>
            </w:tcBorders>
            <w:shd w:val="clear" w:color="auto" w:fill="auto"/>
            <w:vAlign w:val="center"/>
            <w:hideMark/>
          </w:tcPr>
          <w:p w14:paraId="6B01D1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3FDE23F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9 283,8</w:t>
            </w:r>
          </w:p>
        </w:tc>
        <w:tc>
          <w:tcPr>
            <w:tcW w:w="1560" w:type="dxa"/>
            <w:gridSpan w:val="6"/>
            <w:tcBorders>
              <w:top w:val="nil"/>
              <w:left w:val="nil"/>
              <w:bottom w:val="single" w:sz="4" w:space="0" w:color="auto"/>
              <w:right w:val="single" w:sz="4" w:space="0" w:color="auto"/>
            </w:tcBorders>
            <w:shd w:val="clear" w:color="auto" w:fill="auto"/>
            <w:vAlign w:val="center"/>
            <w:hideMark/>
          </w:tcPr>
          <w:p w14:paraId="4815C8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9 283,8</w:t>
            </w:r>
          </w:p>
        </w:tc>
      </w:tr>
      <w:tr w:rsidR="002E0280" w:rsidRPr="002E0280" w14:paraId="037F4AF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D497C7"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Другие вопросы в области жилищно-коммунального хозяйства</w:t>
            </w:r>
          </w:p>
        </w:tc>
        <w:tc>
          <w:tcPr>
            <w:tcW w:w="567" w:type="dxa"/>
            <w:gridSpan w:val="2"/>
            <w:tcBorders>
              <w:top w:val="nil"/>
              <w:left w:val="nil"/>
              <w:bottom w:val="single" w:sz="4" w:space="0" w:color="auto"/>
              <w:right w:val="single" w:sz="4" w:space="0" w:color="auto"/>
            </w:tcBorders>
            <w:shd w:val="clear" w:color="auto" w:fill="auto"/>
            <w:vAlign w:val="center"/>
            <w:hideMark/>
          </w:tcPr>
          <w:p w14:paraId="09CF894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9D3514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3AE1BF6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178854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79E74E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64 606,4</w:t>
            </w:r>
          </w:p>
        </w:tc>
        <w:tc>
          <w:tcPr>
            <w:tcW w:w="1560" w:type="dxa"/>
            <w:gridSpan w:val="6"/>
            <w:tcBorders>
              <w:top w:val="nil"/>
              <w:left w:val="nil"/>
              <w:bottom w:val="single" w:sz="4" w:space="0" w:color="auto"/>
              <w:right w:val="single" w:sz="4" w:space="0" w:color="auto"/>
            </w:tcBorders>
            <w:shd w:val="clear" w:color="auto" w:fill="auto"/>
            <w:vAlign w:val="center"/>
            <w:hideMark/>
          </w:tcPr>
          <w:p w14:paraId="64F76F8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64 526,4</w:t>
            </w:r>
          </w:p>
        </w:tc>
      </w:tr>
      <w:tr w:rsidR="002E0280" w:rsidRPr="002E0280" w14:paraId="4943555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56B42D0"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муниципальной службы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EEF0D0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3D40C8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28F267D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1200000000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686B59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8F13FD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80,0</w:t>
            </w:r>
          </w:p>
        </w:tc>
        <w:tc>
          <w:tcPr>
            <w:tcW w:w="1560" w:type="dxa"/>
            <w:gridSpan w:val="6"/>
            <w:tcBorders>
              <w:top w:val="nil"/>
              <w:left w:val="nil"/>
              <w:bottom w:val="single" w:sz="4" w:space="0" w:color="auto"/>
              <w:right w:val="single" w:sz="4" w:space="0" w:color="auto"/>
            </w:tcBorders>
            <w:shd w:val="clear" w:color="auto" w:fill="auto"/>
            <w:vAlign w:val="center"/>
            <w:hideMark/>
          </w:tcPr>
          <w:p w14:paraId="4A2A065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0,0</w:t>
            </w:r>
          </w:p>
        </w:tc>
      </w:tr>
      <w:tr w:rsidR="002E0280" w:rsidRPr="002E0280" w14:paraId="06AE752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72E8503"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муниципального управления'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0EB18EB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CBCFF6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099E4AF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1220000000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8ADA81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916381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80,0</w:t>
            </w:r>
          </w:p>
        </w:tc>
        <w:tc>
          <w:tcPr>
            <w:tcW w:w="1560" w:type="dxa"/>
            <w:gridSpan w:val="6"/>
            <w:tcBorders>
              <w:top w:val="nil"/>
              <w:left w:val="nil"/>
              <w:bottom w:val="single" w:sz="4" w:space="0" w:color="auto"/>
              <w:right w:val="single" w:sz="4" w:space="0" w:color="auto"/>
            </w:tcBorders>
            <w:shd w:val="clear" w:color="auto" w:fill="auto"/>
            <w:vAlign w:val="center"/>
            <w:hideMark/>
          </w:tcPr>
          <w:p w14:paraId="4472E45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0,0</w:t>
            </w:r>
          </w:p>
        </w:tc>
      </w:tr>
      <w:tr w:rsidR="002E0280" w:rsidRPr="002E0280" w14:paraId="6ED0BF6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DD0748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113AE2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B0C9D6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4DFE674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1220100000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3CD153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DB3B39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80,0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1FCEB0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0,0</w:t>
            </w:r>
          </w:p>
        </w:tc>
      </w:tr>
      <w:tr w:rsidR="002E0280" w:rsidRPr="002E0280" w14:paraId="7C9898D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94BF98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полномочий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 в части соблюдения юридическими лицами и индивидуальными предпринимателями требований к уборке и санитарно-гигиенической очистке земельных участков, входящих в состав общего имущества многоквартирных домов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52AFCC7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D43BBB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6A84FDB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1220174630</w:t>
            </w:r>
          </w:p>
        </w:tc>
        <w:tc>
          <w:tcPr>
            <w:tcW w:w="567" w:type="dxa"/>
            <w:gridSpan w:val="3"/>
            <w:tcBorders>
              <w:top w:val="nil"/>
              <w:left w:val="nil"/>
              <w:bottom w:val="single" w:sz="4" w:space="0" w:color="auto"/>
              <w:right w:val="single" w:sz="4" w:space="0" w:color="auto"/>
            </w:tcBorders>
            <w:shd w:val="clear" w:color="auto" w:fill="auto"/>
            <w:vAlign w:val="center"/>
            <w:hideMark/>
          </w:tcPr>
          <w:p w14:paraId="0B067C6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2E0096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7D4DF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0,0</w:t>
            </w:r>
          </w:p>
        </w:tc>
      </w:tr>
      <w:tr w:rsidR="002E0280" w:rsidRPr="002E0280" w14:paraId="06D70BE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2C9D5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1B9CEAA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DE2A63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2B0E6F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1220174630</w:t>
            </w:r>
          </w:p>
        </w:tc>
        <w:tc>
          <w:tcPr>
            <w:tcW w:w="567" w:type="dxa"/>
            <w:gridSpan w:val="3"/>
            <w:tcBorders>
              <w:top w:val="nil"/>
              <w:left w:val="nil"/>
              <w:bottom w:val="single" w:sz="4" w:space="0" w:color="auto"/>
              <w:right w:val="single" w:sz="4" w:space="0" w:color="auto"/>
            </w:tcBorders>
            <w:shd w:val="clear" w:color="auto" w:fill="auto"/>
            <w:vAlign w:val="center"/>
            <w:hideMark/>
          </w:tcPr>
          <w:p w14:paraId="63C5650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6C1E4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80,0</w:t>
            </w:r>
          </w:p>
        </w:tc>
        <w:tc>
          <w:tcPr>
            <w:tcW w:w="1560" w:type="dxa"/>
            <w:gridSpan w:val="6"/>
            <w:tcBorders>
              <w:top w:val="nil"/>
              <w:left w:val="nil"/>
              <w:bottom w:val="single" w:sz="4" w:space="0" w:color="auto"/>
              <w:right w:val="single" w:sz="4" w:space="0" w:color="auto"/>
            </w:tcBorders>
            <w:shd w:val="clear" w:color="auto" w:fill="auto"/>
            <w:vAlign w:val="center"/>
            <w:hideMark/>
          </w:tcPr>
          <w:p w14:paraId="7772B6A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0,0</w:t>
            </w:r>
          </w:p>
        </w:tc>
      </w:tr>
      <w:tr w:rsidR="002E0280" w:rsidRPr="002E0280" w14:paraId="2C202F8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2EF6220"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34941F9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18DE0D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2AF887C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1500000000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B7DC30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2B0707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64 526,4</w:t>
            </w:r>
          </w:p>
        </w:tc>
        <w:tc>
          <w:tcPr>
            <w:tcW w:w="1560" w:type="dxa"/>
            <w:gridSpan w:val="6"/>
            <w:tcBorders>
              <w:top w:val="nil"/>
              <w:left w:val="nil"/>
              <w:bottom w:val="single" w:sz="4" w:space="0" w:color="auto"/>
              <w:right w:val="single" w:sz="4" w:space="0" w:color="auto"/>
            </w:tcBorders>
            <w:shd w:val="clear" w:color="auto" w:fill="auto"/>
            <w:vAlign w:val="center"/>
            <w:hideMark/>
          </w:tcPr>
          <w:p w14:paraId="05D7353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64 526,4</w:t>
            </w:r>
          </w:p>
        </w:tc>
      </w:tr>
      <w:tr w:rsidR="002E0280" w:rsidRPr="002E0280" w14:paraId="010CF2B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9CB4320"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'Обеспечение деятельности МЭУ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5DB059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E72E32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088017F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5245AA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EB6EFD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64 526,4</w:t>
            </w:r>
          </w:p>
        </w:tc>
        <w:tc>
          <w:tcPr>
            <w:tcW w:w="1560" w:type="dxa"/>
            <w:gridSpan w:val="6"/>
            <w:tcBorders>
              <w:top w:val="nil"/>
              <w:left w:val="nil"/>
              <w:bottom w:val="single" w:sz="4" w:space="0" w:color="auto"/>
              <w:right w:val="single" w:sz="4" w:space="0" w:color="auto"/>
            </w:tcBorders>
            <w:shd w:val="clear" w:color="auto" w:fill="auto"/>
            <w:vAlign w:val="center"/>
            <w:hideMark/>
          </w:tcPr>
          <w:p w14:paraId="5B1CF5C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64 526,4</w:t>
            </w:r>
          </w:p>
        </w:tc>
      </w:tr>
      <w:tr w:rsidR="002E0280" w:rsidRPr="002E0280" w14:paraId="5D19444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8C804C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'Снабжение тепловой энергией бюджетных организаций Бессоновского района, обеспечение бесперебойной работы котельных'</w:t>
            </w:r>
          </w:p>
        </w:tc>
        <w:tc>
          <w:tcPr>
            <w:tcW w:w="567" w:type="dxa"/>
            <w:gridSpan w:val="2"/>
            <w:tcBorders>
              <w:top w:val="nil"/>
              <w:left w:val="nil"/>
              <w:bottom w:val="single" w:sz="4" w:space="0" w:color="auto"/>
              <w:right w:val="single" w:sz="4" w:space="0" w:color="auto"/>
            </w:tcBorders>
            <w:shd w:val="clear" w:color="auto" w:fill="auto"/>
            <w:vAlign w:val="center"/>
            <w:hideMark/>
          </w:tcPr>
          <w:p w14:paraId="5C6C769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80EC03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78F2039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7813F8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46EFF6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64 526,4</w:t>
            </w:r>
          </w:p>
        </w:tc>
        <w:tc>
          <w:tcPr>
            <w:tcW w:w="1560" w:type="dxa"/>
            <w:gridSpan w:val="6"/>
            <w:tcBorders>
              <w:top w:val="nil"/>
              <w:left w:val="nil"/>
              <w:bottom w:val="single" w:sz="4" w:space="0" w:color="auto"/>
              <w:right w:val="single" w:sz="4" w:space="0" w:color="auto"/>
            </w:tcBorders>
            <w:shd w:val="clear" w:color="auto" w:fill="auto"/>
            <w:vAlign w:val="center"/>
            <w:hideMark/>
          </w:tcPr>
          <w:p w14:paraId="2147DDE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64 526,4</w:t>
            </w:r>
          </w:p>
        </w:tc>
      </w:tr>
      <w:tr w:rsidR="002E0280" w:rsidRPr="002E0280" w14:paraId="638D0D9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D5C612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деятельности (оказание услуг) муниципальных учреждений (Муниципальное эксплуатационное учреждение)</w:t>
            </w:r>
          </w:p>
        </w:tc>
        <w:tc>
          <w:tcPr>
            <w:tcW w:w="567" w:type="dxa"/>
            <w:gridSpan w:val="2"/>
            <w:tcBorders>
              <w:top w:val="nil"/>
              <w:left w:val="nil"/>
              <w:bottom w:val="single" w:sz="4" w:space="0" w:color="auto"/>
              <w:right w:val="single" w:sz="4" w:space="0" w:color="auto"/>
            </w:tcBorders>
            <w:shd w:val="clear" w:color="auto" w:fill="auto"/>
            <w:vAlign w:val="center"/>
            <w:hideMark/>
          </w:tcPr>
          <w:p w14:paraId="4C090D4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250633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30FC2FA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1510105200</w:t>
            </w:r>
          </w:p>
        </w:tc>
        <w:tc>
          <w:tcPr>
            <w:tcW w:w="567" w:type="dxa"/>
            <w:gridSpan w:val="3"/>
            <w:tcBorders>
              <w:top w:val="nil"/>
              <w:left w:val="nil"/>
              <w:bottom w:val="single" w:sz="4" w:space="0" w:color="auto"/>
              <w:right w:val="single" w:sz="4" w:space="0" w:color="auto"/>
            </w:tcBorders>
            <w:shd w:val="clear" w:color="auto" w:fill="auto"/>
            <w:vAlign w:val="center"/>
            <w:hideMark/>
          </w:tcPr>
          <w:p w14:paraId="55BD8D6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3E6CA4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56 121,7</w:t>
            </w:r>
          </w:p>
        </w:tc>
        <w:tc>
          <w:tcPr>
            <w:tcW w:w="1560" w:type="dxa"/>
            <w:gridSpan w:val="6"/>
            <w:tcBorders>
              <w:top w:val="nil"/>
              <w:left w:val="nil"/>
              <w:bottom w:val="single" w:sz="4" w:space="0" w:color="auto"/>
              <w:right w:val="single" w:sz="4" w:space="0" w:color="auto"/>
            </w:tcBorders>
            <w:shd w:val="clear" w:color="auto" w:fill="auto"/>
            <w:vAlign w:val="center"/>
            <w:hideMark/>
          </w:tcPr>
          <w:p w14:paraId="27EA535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56 121,7</w:t>
            </w:r>
          </w:p>
        </w:tc>
      </w:tr>
      <w:tr w:rsidR="002E0280" w:rsidRPr="002E0280" w14:paraId="50C47CE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5069C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68F5AE2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4282D3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045AB5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1510105200</w:t>
            </w:r>
          </w:p>
        </w:tc>
        <w:tc>
          <w:tcPr>
            <w:tcW w:w="567" w:type="dxa"/>
            <w:gridSpan w:val="3"/>
            <w:tcBorders>
              <w:top w:val="nil"/>
              <w:left w:val="nil"/>
              <w:bottom w:val="single" w:sz="4" w:space="0" w:color="auto"/>
              <w:right w:val="single" w:sz="4" w:space="0" w:color="auto"/>
            </w:tcBorders>
            <w:shd w:val="clear" w:color="auto" w:fill="auto"/>
            <w:vAlign w:val="center"/>
            <w:hideMark/>
          </w:tcPr>
          <w:p w14:paraId="26E35D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7B9703A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52 360,2</w:t>
            </w:r>
          </w:p>
        </w:tc>
        <w:tc>
          <w:tcPr>
            <w:tcW w:w="1560" w:type="dxa"/>
            <w:gridSpan w:val="6"/>
            <w:tcBorders>
              <w:top w:val="nil"/>
              <w:left w:val="nil"/>
              <w:bottom w:val="single" w:sz="4" w:space="0" w:color="auto"/>
              <w:right w:val="single" w:sz="4" w:space="0" w:color="auto"/>
            </w:tcBorders>
            <w:shd w:val="clear" w:color="auto" w:fill="auto"/>
            <w:vAlign w:val="center"/>
            <w:hideMark/>
          </w:tcPr>
          <w:p w14:paraId="6B73B3C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52 360,2</w:t>
            </w:r>
          </w:p>
        </w:tc>
      </w:tr>
      <w:tr w:rsidR="002E0280" w:rsidRPr="002E0280" w14:paraId="7A0BE419"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F7CEB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9C2B39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6D70E25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0505</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1EA874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1510105200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3F8A629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3AF4F9A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3 761,5</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631A110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3 761,5</w:t>
            </w:r>
          </w:p>
        </w:tc>
      </w:tr>
      <w:tr w:rsidR="002E0280" w:rsidRPr="002E0280" w14:paraId="6929FAC8"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53A99E1"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242E1DE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183D5C7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0505</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05101FC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1510171053</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569F44F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3725C2B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6 723,8</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3EAC0AE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6 723,8</w:t>
            </w:r>
          </w:p>
        </w:tc>
      </w:tr>
      <w:tr w:rsidR="002E0280" w:rsidRPr="002E0280" w14:paraId="4E4F0C2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A86A87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6AF9C6F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B5263C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72CB44F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1510171053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7B2209A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63DA308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6 723,8</w:t>
            </w:r>
          </w:p>
        </w:tc>
        <w:tc>
          <w:tcPr>
            <w:tcW w:w="1560" w:type="dxa"/>
            <w:gridSpan w:val="6"/>
            <w:tcBorders>
              <w:top w:val="nil"/>
              <w:left w:val="nil"/>
              <w:bottom w:val="single" w:sz="4" w:space="0" w:color="auto"/>
              <w:right w:val="single" w:sz="4" w:space="0" w:color="auto"/>
            </w:tcBorders>
            <w:shd w:val="clear" w:color="auto" w:fill="auto"/>
            <w:vAlign w:val="center"/>
            <w:hideMark/>
          </w:tcPr>
          <w:p w14:paraId="448571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6 723,8</w:t>
            </w:r>
          </w:p>
        </w:tc>
      </w:tr>
      <w:tr w:rsidR="002E0280" w:rsidRPr="002E0280" w14:paraId="0BD5D8E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9183B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r w:rsidRPr="002E0280">
              <w:rPr>
                <w:sz w:val="16"/>
                <w:szCs w:val="16"/>
                <w:lang w:eastAsia="ar-SA"/>
              </w:rPr>
              <w:t xml:space="preserve"> за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6E75E32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B97744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3C54BB6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15101Z1053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19A6690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018597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1 681,0</w:t>
            </w:r>
          </w:p>
        </w:tc>
        <w:tc>
          <w:tcPr>
            <w:tcW w:w="1560" w:type="dxa"/>
            <w:gridSpan w:val="6"/>
            <w:tcBorders>
              <w:top w:val="nil"/>
              <w:left w:val="nil"/>
              <w:bottom w:val="single" w:sz="4" w:space="0" w:color="auto"/>
              <w:right w:val="single" w:sz="4" w:space="0" w:color="auto"/>
            </w:tcBorders>
            <w:shd w:val="clear" w:color="auto" w:fill="auto"/>
            <w:vAlign w:val="center"/>
            <w:hideMark/>
          </w:tcPr>
          <w:p w14:paraId="612CB98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1 681,0</w:t>
            </w:r>
          </w:p>
        </w:tc>
      </w:tr>
      <w:tr w:rsidR="002E0280" w:rsidRPr="002E0280" w14:paraId="387E446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5EE77C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4876A63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AD2CB3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0505</w:t>
            </w:r>
          </w:p>
        </w:tc>
        <w:tc>
          <w:tcPr>
            <w:tcW w:w="1417" w:type="dxa"/>
            <w:gridSpan w:val="4"/>
            <w:tcBorders>
              <w:top w:val="nil"/>
              <w:left w:val="nil"/>
              <w:bottom w:val="single" w:sz="4" w:space="0" w:color="auto"/>
              <w:right w:val="single" w:sz="4" w:space="0" w:color="auto"/>
            </w:tcBorders>
            <w:shd w:val="clear" w:color="auto" w:fill="auto"/>
            <w:vAlign w:val="center"/>
            <w:hideMark/>
          </w:tcPr>
          <w:p w14:paraId="53CBE5C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15101Z1053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503A345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63F5F6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1 681,0</w:t>
            </w:r>
          </w:p>
        </w:tc>
        <w:tc>
          <w:tcPr>
            <w:tcW w:w="1560" w:type="dxa"/>
            <w:gridSpan w:val="6"/>
            <w:tcBorders>
              <w:top w:val="nil"/>
              <w:left w:val="nil"/>
              <w:bottom w:val="single" w:sz="4" w:space="0" w:color="auto"/>
              <w:right w:val="single" w:sz="4" w:space="0" w:color="auto"/>
            </w:tcBorders>
            <w:shd w:val="clear" w:color="auto" w:fill="auto"/>
            <w:vAlign w:val="center"/>
            <w:hideMark/>
          </w:tcPr>
          <w:p w14:paraId="6DFA5A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1 681,0</w:t>
            </w:r>
          </w:p>
        </w:tc>
      </w:tr>
      <w:tr w:rsidR="002E0280" w:rsidRPr="002E0280" w14:paraId="174FF47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F141B2F"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ОБРАЗОВАНИЕ</w:t>
            </w:r>
          </w:p>
        </w:tc>
        <w:tc>
          <w:tcPr>
            <w:tcW w:w="567" w:type="dxa"/>
            <w:gridSpan w:val="2"/>
            <w:tcBorders>
              <w:top w:val="nil"/>
              <w:left w:val="nil"/>
              <w:bottom w:val="single" w:sz="4" w:space="0" w:color="auto"/>
              <w:right w:val="single" w:sz="4" w:space="0" w:color="auto"/>
            </w:tcBorders>
            <w:shd w:val="clear" w:color="auto" w:fill="auto"/>
            <w:vAlign w:val="center"/>
            <w:hideMark/>
          </w:tcPr>
          <w:p w14:paraId="2163B12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88F8E7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065943A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984F7A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D1E361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24 629,1</w:t>
            </w:r>
          </w:p>
        </w:tc>
        <w:tc>
          <w:tcPr>
            <w:tcW w:w="1560" w:type="dxa"/>
            <w:gridSpan w:val="6"/>
            <w:tcBorders>
              <w:top w:val="nil"/>
              <w:left w:val="nil"/>
              <w:bottom w:val="single" w:sz="4" w:space="0" w:color="auto"/>
              <w:right w:val="single" w:sz="4" w:space="0" w:color="auto"/>
            </w:tcBorders>
            <w:shd w:val="clear" w:color="auto" w:fill="auto"/>
            <w:vAlign w:val="center"/>
            <w:hideMark/>
          </w:tcPr>
          <w:p w14:paraId="3B0DB11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24 629,1</w:t>
            </w:r>
          </w:p>
        </w:tc>
      </w:tr>
      <w:tr w:rsidR="002E0280" w:rsidRPr="002E0280" w14:paraId="4321E58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1620750"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Дополнительное образование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58BF8DF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7B5E09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7770DD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D5A3E3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A122A7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24 616,1</w:t>
            </w:r>
          </w:p>
        </w:tc>
        <w:tc>
          <w:tcPr>
            <w:tcW w:w="1560" w:type="dxa"/>
            <w:gridSpan w:val="6"/>
            <w:tcBorders>
              <w:top w:val="nil"/>
              <w:left w:val="nil"/>
              <w:bottom w:val="single" w:sz="4" w:space="0" w:color="auto"/>
              <w:right w:val="single" w:sz="4" w:space="0" w:color="auto"/>
            </w:tcBorders>
            <w:shd w:val="clear" w:color="auto" w:fill="auto"/>
            <w:vAlign w:val="center"/>
            <w:hideMark/>
          </w:tcPr>
          <w:p w14:paraId="15F3C03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24 616,1</w:t>
            </w:r>
          </w:p>
        </w:tc>
      </w:tr>
      <w:tr w:rsidR="002E0280" w:rsidRPr="002E0280" w14:paraId="1B77CBD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66F6D4C"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 xml:space="preserve">Муниципальная программа Бессоновского района Пензенской области 'Развитие </w:t>
            </w:r>
            <w:r w:rsidRPr="002E0280">
              <w:rPr>
                <w:sz w:val="16"/>
                <w:szCs w:val="16"/>
                <w:lang w:eastAsia="ar-SA"/>
              </w:rPr>
              <w:lastRenderedPageBreak/>
              <w:t>образования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7BC0BCB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lastRenderedPageBreak/>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C15D7C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D04F3B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207AE2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BB181E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24 616,1</w:t>
            </w:r>
          </w:p>
        </w:tc>
        <w:tc>
          <w:tcPr>
            <w:tcW w:w="1560" w:type="dxa"/>
            <w:gridSpan w:val="6"/>
            <w:tcBorders>
              <w:top w:val="nil"/>
              <w:left w:val="nil"/>
              <w:bottom w:val="single" w:sz="4" w:space="0" w:color="auto"/>
              <w:right w:val="single" w:sz="4" w:space="0" w:color="auto"/>
            </w:tcBorders>
            <w:shd w:val="clear" w:color="auto" w:fill="auto"/>
            <w:vAlign w:val="center"/>
            <w:hideMark/>
          </w:tcPr>
          <w:p w14:paraId="03D19CC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24 616,1</w:t>
            </w:r>
          </w:p>
        </w:tc>
      </w:tr>
      <w:tr w:rsidR="002E0280" w:rsidRPr="002E0280" w14:paraId="180978C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DD4D41F"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lastRenderedPageBreak/>
              <w:t>Подпрограмма 'Развитие дошкольного, общего и дополнительного образования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48DA863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25D08B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6230DB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9D143A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C1C396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24 616,1</w:t>
            </w:r>
          </w:p>
        </w:tc>
        <w:tc>
          <w:tcPr>
            <w:tcW w:w="1560" w:type="dxa"/>
            <w:gridSpan w:val="6"/>
            <w:tcBorders>
              <w:top w:val="nil"/>
              <w:left w:val="nil"/>
              <w:bottom w:val="single" w:sz="4" w:space="0" w:color="auto"/>
              <w:right w:val="single" w:sz="4" w:space="0" w:color="auto"/>
            </w:tcBorders>
            <w:shd w:val="clear" w:color="auto" w:fill="auto"/>
            <w:vAlign w:val="center"/>
            <w:hideMark/>
          </w:tcPr>
          <w:p w14:paraId="61D3DE7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24 616,1</w:t>
            </w:r>
          </w:p>
        </w:tc>
      </w:tr>
      <w:tr w:rsidR="002E0280" w:rsidRPr="002E0280" w14:paraId="3E00AF6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6B616E"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'Развитие системы дополнительного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38858B7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643E0D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5149F8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1010300000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3398DC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20210C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24 616,1</w:t>
            </w:r>
          </w:p>
        </w:tc>
        <w:tc>
          <w:tcPr>
            <w:tcW w:w="1560" w:type="dxa"/>
            <w:gridSpan w:val="6"/>
            <w:tcBorders>
              <w:top w:val="nil"/>
              <w:left w:val="nil"/>
              <w:bottom w:val="single" w:sz="4" w:space="0" w:color="auto"/>
              <w:right w:val="single" w:sz="4" w:space="0" w:color="auto"/>
            </w:tcBorders>
            <w:shd w:val="clear" w:color="auto" w:fill="auto"/>
            <w:vAlign w:val="center"/>
            <w:hideMark/>
          </w:tcPr>
          <w:p w14:paraId="544A35D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24 616,1</w:t>
            </w:r>
          </w:p>
        </w:tc>
      </w:tr>
      <w:tr w:rsidR="002E0280" w:rsidRPr="002E0280" w14:paraId="536A7FE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B56000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деятельности (оказание услуг) муниципальных учреждений (ДШИ)</w:t>
            </w:r>
          </w:p>
        </w:tc>
        <w:tc>
          <w:tcPr>
            <w:tcW w:w="567" w:type="dxa"/>
            <w:gridSpan w:val="2"/>
            <w:tcBorders>
              <w:top w:val="nil"/>
              <w:left w:val="nil"/>
              <w:bottom w:val="single" w:sz="4" w:space="0" w:color="auto"/>
              <w:right w:val="single" w:sz="4" w:space="0" w:color="auto"/>
            </w:tcBorders>
            <w:shd w:val="clear" w:color="auto" w:fill="auto"/>
            <w:vAlign w:val="center"/>
            <w:hideMark/>
          </w:tcPr>
          <w:p w14:paraId="6D4AC3F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84C848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A8589C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1010305240</w:t>
            </w:r>
          </w:p>
        </w:tc>
        <w:tc>
          <w:tcPr>
            <w:tcW w:w="567" w:type="dxa"/>
            <w:gridSpan w:val="3"/>
            <w:tcBorders>
              <w:top w:val="nil"/>
              <w:left w:val="nil"/>
              <w:bottom w:val="single" w:sz="4" w:space="0" w:color="auto"/>
              <w:right w:val="single" w:sz="4" w:space="0" w:color="auto"/>
            </w:tcBorders>
            <w:shd w:val="clear" w:color="auto" w:fill="auto"/>
            <w:vAlign w:val="center"/>
            <w:hideMark/>
          </w:tcPr>
          <w:p w14:paraId="5002B95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38CD44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3 015,6</w:t>
            </w:r>
          </w:p>
        </w:tc>
        <w:tc>
          <w:tcPr>
            <w:tcW w:w="1560" w:type="dxa"/>
            <w:gridSpan w:val="6"/>
            <w:tcBorders>
              <w:top w:val="nil"/>
              <w:left w:val="nil"/>
              <w:bottom w:val="single" w:sz="4" w:space="0" w:color="auto"/>
              <w:right w:val="single" w:sz="4" w:space="0" w:color="auto"/>
            </w:tcBorders>
            <w:shd w:val="clear" w:color="auto" w:fill="auto"/>
            <w:vAlign w:val="center"/>
            <w:hideMark/>
          </w:tcPr>
          <w:p w14:paraId="1CB7D4C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3 015,6</w:t>
            </w:r>
          </w:p>
        </w:tc>
      </w:tr>
      <w:tr w:rsidR="002E0280" w:rsidRPr="002E0280" w14:paraId="78E0240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7B8AD4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42DD8FF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8E979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FEDFED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1010305240</w:t>
            </w:r>
          </w:p>
        </w:tc>
        <w:tc>
          <w:tcPr>
            <w:tcW w:w="567" w:type="dxa"/>
            <w:gridSpan w:val="3"/>
            <w:tcBorders>
              <w:top w:val="nil"/>
              <w:left w:val="nil"/>
              <w:bottom w:val="single" w:sz="4" w:space="0" w:color="auto"/>
              <w:right w:val="single" w:sz="4" w:space="0" w:color="auto"/>
            </w:tcBorders>
            <w:shd w:val="clear" w:color="auto" w:fill="auto"/>
            <w:vAlign w:val="center"/>
            <w:hideMark/>
          </w:tcPr>
          <w:p w14:paraId="2855AC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79D0781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3 015,6</w:t>
            </w:r>
          </w:p>
        </w:tc>
        <w:tc>
          <w:tcPr>
            <w:tcW w:w="1560" w:type="dxa"/>
            <w:gridSpan w:val="6"/>
            <w:tcBorders>
              <w:top w:val="nil"/>
              <w:left w:val="nil"/>
              <w:bottom w:val="single" w:sz="4" w:space="0" w:color="auto"/>
              <w:right w:val="single" w:sz="4" w:space="0" w:color="auto"/>
            </w:tcBorders>
            <w:shd w:val="clear" w:color="auto" w:fill="auto"/>
            <w:vAlign w:val="center"/>
            <w:hideMark/>
          </w:tcPr>
          <w:p w14:paraId="4D9C1BB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3 015,6</w:t>
            </w:r>
          </w:p>
        </w:tc>
      </w:tr>
      <w:tr w:rsidR="002E0280" w:rsidRPr="002E0280" w14:paraId="79C0CDA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D2231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w:t>
            </w:r>
            <w:proofErr w:type="gramStart"/>
            <w:r w:rsidRPr="002E0280">
              <w:rPr>
                <w:sz w:val="16"/>
                <w:szCs w:val="16"/>
                <w:lang w:eastAsia="ar-SA"/>
              </w:rPr>
              <w:t>оплаты труда педагогических работников муниципальных учреждений дополнительного образования детей</w:t>
            </w:r>
            <w:proofErr w:type="gramEnd"/>
            <w:r w:rsidRPr="002E0280">
              <w:rPr>
                <w:sz w:val="16"/>
                <w:szCs w:val="16"/>
                <w:lang w:eastAsia="ar-SA"/>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1D99E6F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43EDDB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ACB6CB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1010371052</w:t>
            </w:r>
          </w:p>
        </w:tc>
        <w:tc>
          <w:tcPr>
            <w:tcW w:w="567" w:type="dxa"/>
            <w:gridSpan w:val="3"/>
            <w:tcBorders>
              <w:top w:val="nil"/>
              <w:left w:val="nil"/>
              <w:bottom w:val="single" w:sz="4" w:space="0" w:color="auto"/>
              <w:right w:val="single" w:sz="4" w:space="0" w:color="auto"/>
            </w:tcBorders>
            <w:shd w:val="clear" w:color="auto" w:fill="auto"/>
            <w:vAlign w:val="center"/>
            <w:hideMark/>
          </w:tcPr>
          <w:p w14:paraId="1917C3F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FC68A4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5 254,6</w:t>
            </w:r>
          </w:p>
        </w:tc>
        <w:tc>
          <w:tcPr>
            <w:tcW w:w="1560" w:type="dxa"/>
            <w:gridSpan w:val="6"/>
            <w:tcBorders>
              <w:top w:val="nil"/>
              <w:left w:val="nil"/>
              <w:bottom w:val="single" w:sz="4" w:space="0" w:color="auto"/>
              <w:right w:val="single" w:sz="4" w:space="0" w:color="auto"/>
            </w:tcBorders>
            <w:shd w:val="clear" w:color="auto" w:fill="auto"/>
            <w:vAlign w:val="center"/>
            <w:hideMark/>
          </w:tcPr>
          <w:p w14:paraId="3EB325E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5 254,6</w:t>
            </w:r>
          </w:p>
        </w:tc>
      </w:tr>
      <w:tr w:rsidR="002E0280" w:rsidRPr="002E0280" w14:paraId="4AE1294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49F54B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1F82D04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87CB96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3E1E2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1010371052</w:t>
            </w:r>
          </w:p>
        </w:tc>
        <w:tc>
          <w:tcPr>
            <w:tcW w:w="567" w:type="dxa"/>
            <w:gridSpan w:val="3"/>
            <w:tcBorders>
              <w:top w:val="nil"/>
              <w:left w:val="nil"/>
              <w:bottom w:val="single" w:sz="4" w:space="0" w:color="auto"/>
              <w:right w:val="single" w:sz="4" w:space="0" w:color="auto"/>
            </w:tcBorders>
            <w:shd w:val="clear" w:color="auto" w:fill="auto"/>
            <w:vAlign w:val="center"/>
            <w:hideMark/>
          </w:tcPr>
          <w:p w14:paraId="6BC9EE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3CC0AB9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5 254,6</w:t>
            </w:r>
          </w:p>
        </w:tc>
        <w:tc>
          <w:tcPr>
            <w:tcW w:w="1560" w:type="dxa"/>
            <w:gridSpan w:val="6"/>
            <w:tcBorders>
              <w:top w:val="nil"/>
              <w:left w:val="nil"/>
              <w:bottom w:val="single" w:sz="4" w:space="0" w:color="auto"/>
              <w:right w:val="single" w:sz="4" w:space="0" w:color="auto"/>
            </w:tcBorders>
            <w:shd w:val="clear" w:color="auto" w:fill="auto"/>
            <w:vAlign w:val="center"/>
            <w:hideMark/>
          </w:tcPr>
          <w:p w14:paraId="4683D72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5 254,6</w:t>
            </w:r>
          </w:p>
        </w:tc>
      </w:tr>
      <w:tr w:rsidR="002E0280" w:rsidRPr="002E0280" w14:paraId="1DD3066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AF9D1FA"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1CF9325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F0D419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A9A461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6B7F294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85F9BF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692,6</w:t>
            </w:r>
          </w:p>
        </w:tc>
        <w:tc>
          <w:tcPr>
            <w:tcW w:w="1560" w:type="dxa"/>
            <w:gridSpan w:val="6"/>
            <w:tcBorders>
              <w:top w:val="nil"/>
              <w:left w:val="nil"/>
              <w:bottom w:val="single" w:sz="4" w:space="0" w:color="auto"/>
              <w:right w:val="single" w:sz="4" w:space="0" w:color="auto"/>
            </w:tcBorders>
            <w:shd w:val="clear" w:color="auto" w:fill="auto"/>
            <w:vAlign w:val="center"/>
            <w:hideMark/>
          </w:tcPr>
          <w:p w14:paraId="56EEAF9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692,6</w:t>
            </w:r>
          </w:p>
        </w:tc>
      </w:tr>
      <w:tr w:rsidR="002E0280" w:rsidRPr="002E0280" w14:paraId="5FA4565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3AA63E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7AC6983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FCB2C6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073804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0A0DE0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517399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692,6</w:t>
            </w:r>
          </w:p>
        </w:tc>
        <w:tc>
          <w:tcPr>
            <w:tcW w:w="1560" w:type="dxa"/>
            <w:gridSpan w:val="6"/>
            <w:tcBorders>
              <w:top w:val="nil"/>
              <w:left w:val="nil"/>
              <w:bottom w:val="single" w:sz="4" w:space="0" w:color="auto"/>
              <w:right w:val="single" w:sz="4" w:space="0" w:color="auto"/>
            </w:tcBorders>
            <w:shd w:val="clear" w:color="auto" w:fill="auto"/>
            <w:vAlign w:val="center"/>
            <w:hideMark/>
          </w:tcPr>
          <w:p w14:paraId="5AD605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692,6</w:t>
            </w:r>
          </w:p>
        </w:tc>
      </w:tr>
      <w:tr w:rsidR="002E0280" w:rsidRPr="002E0280" w14:paraId="044ECA4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917D6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w:t>
            </w:r>
            <w:proofErr w:type="gramStart"/>
            <w:r w:rsidRPr="002E0280">
              <w:rPr>
                <w:sz w:val="16"/>
                <w:szCs w:val="16"/>
                <w:lang w:eastAsia="ar-SA"/>
              </w:rPr>
              <w:t>оплаты труда педагогических работников муниципальных учреждений дополнительного образования детей</w:t>
            </w:r>
            <w:proofErr w:type="gramEnd"/>
            <w:r w:rsidRPr="002E0280">
              <w:rPr>
                <w:sz w:val="16"/>
                <w:szCs w:val="16"/>
                <w:lang w:eastAsia="ar-SA"/>
              </w:rPr>
              <w:t xml:space="preserve">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6E83E56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504813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8DE5B9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10103Z1052</w:t>
            </w:r>
          </w:p>
        </w:tc>
        <w:tc>
          <w:tcPr>
            <w:tcW w:w="567" w:type="dxa"/>
            <w:gridSpan w:val="3"/>
            <w:tcBorders>
              <w:top w:val="nil"/>
              <w:left w:val="nil"/>
              <w:bottom w:val="single" w:sz="4" w:space="0" w:color="auto"/>
              <w:right w:val="single" w:sz="4" w:space="0" w:color="auto"/>
            </w:tcBorders>
            <w:shd w:val="clear" w:color="auto" w:fill="auto"/>
            <w:vAlign w:val="center"/>
            <w:hideMark/>
          </w:tcPr>
          <w:p w14:paraId="756DBC8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DE651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15 480,2</w:t>
            </w:r>
          </w:p>
        </w:tc>
        <w:tc>
          <w:tcPr>
            <w:tcW w:w="1560" w:type="dxa"/>
            <w:gridSpan w:val="6"/>
            <w:tcBorders>
              <w:top w:val="nil"/>
              <w:left w:val="nil"/>
              <w:bottom w:val="single" w:sz="4" w:space="0" w:color="auto"/>
              <w:right w:val="single" w:sz="4" w:space="0" w:color="auto"/>
            </w:tcBorders>
            <w:shd w:val="clear" w:color="auto" w:fill="auto"/>
            <w:vAlign w:val="center"/>
            <w:hideMark/>
          </w:tcPr>
          <w:p w14:paraId="57DAE9F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15 480,2</w:t>
            </w:r>
          </w:p>
        </w:tc>
      </w:tr>
      <w:tr w:rsidR="002E0280" w:rsidRPr="002E0280" w14:paraId="07A4DE8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DB2D0F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006B4D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C55AA8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D7AC2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10103Z1052</w:t>
            </w:r>
          </w:p>
        </w:tc>
        <w:tc>
          <w:tcPr>
            <w:tcW w:w="567" w:type="dxa"/>
            <w:gridSpan w:val="3"/>
            <w:tcBorders>
              <w:top w:val="nil"/>
              <w:left w:val="nil"/>
              <w:bottom w:val="single" w:sz="4" w:space="0" w:color="auto"/>
              <w:right w:val="single" w:sz="4" w:space="0" w:color="auto"/>
            </w:tcBorders>
            <w:shd w:val="clear" w:color="auto" w:fill="auto"/>
            <w:vAlign w:val="center"/>
            <w:hideMark/>
          </w:tcPr>
          <w:p w14:paraId="79722BA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2C00BC5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15 480,2</w:t>
            </w:r>
          </w:p>
        </w:tc>
        <w:tc>
          <w:tcPr>
            <w:tcW w:w="1560" w:type="dxa"/>
            <w:gridSpan w:val="6"/>
            <w:tcBorders>
              <w:top w:val="nil"/>
              <w:left w:val="nil"/>
              <w:bottom w:val="single" w:sz="4" w:space="0" w:color="auto"/>
              <w:right w:val="single" w:sz="4" w:space="0" w:color="auto"/>
            </w:tcBorders>
            <w:shd w:val="clear" w:color="auto" w:fill="auto"/>
            <w:vAlign w:val="center"/>
            <w:hideMark/>
          </w:tcPr>
          <w:p w14:paraId="334560F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15 480,2</w:t>
            </w:r>
          </w:p>
        </w:tc>
      </w:tr>
      <w:tr w:rsidR="002E0280" w:rsidRPr="002E0280" w14:paraId="5AAFE11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AF8FCB6"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r w:rsidRPr="002E0280">
              <w:rPr>
                <w:sz w:val="16"/>
                <w:szCs w:val="16"/>
                <w:lang w:eastAsia="ar-SA"/>
              </w:rPr>
              <w:t xml:space="preserve"> за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1D03CA0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56953D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4C14F6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270FA0B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D949FB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173,1</w:t>
            </w:r>
          </w:p>
        </w:tc>
        <w:tc>
          <w:tcPr>
            <w:tcW w:w="1560" w:type="dxa"/>
            <w:gridSpan w:val="6"/>
            <w:tcBorders>
              <w:top w:val="nil"/>
              <w:left w:val="nil"/>
              <w:bottom w:val="single" w:sz="4" w:space="0" w:color="auto"/>
              <w:right w:val="single" w:sz="4" w:space="0" w:color="auto"/>
            </w:tcBorders>
            <w:shd w:val="clear" w:color="auto" w:fill="auto"/>
            <w:vAlign w:val="center"/>
            <w:hideMark/>
          </w:tcPr>
          <w:p w14:paraId="69BEE04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173,1</w:t>
            </w:r>
          </w:p>
        </w:tc>
      </w:tr>
      <w:tr w:rsidR="002E0280" w:rsidRPr="002E0280" w14:paraId="3CFF6530" w14:textId="77777777" w:rsidTr="002E0280">
        <w:trPr>
          <w:gridBefore w:val="1"/>
          <w:gridAfter w:val="5"/>
          <w:wBefore w:w="144" w:type="dxa"/>
          <w:wAfter w:w="2902" w:type="dxa"/>
          <w:trHeight w:val="1008"/>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85BC1A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6321966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A950DF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344CC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61712C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4DD7A3F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173,1</w:t>
            </w:r>
          </w:p>
        </w:tc>
        <w:tc>
          <w:tcPr>
            <w:tcW w:w="1560" w:type="dxa"/>
            <w:gridSpan w:val="6"/>
            <w:tcBorders>
              <w:top w:val="nil"/>
              <w:left w:val="nil"/>
              <w:bottom w:val="single" w:sz="4" w:space="0" w:color="auto"/>
              <w:right w:val="single" w:sz="4" w:space="0" w:color="auto"/>
            </w:tcBorders>
            <w:shd w:val="clear" w:color="auto" w:fill="auto"/>
            <w:vAlign w:val="center"/>
            <w:hideMark/>
          </w:tcPr>
          <w:p w14:paraId="64B98A6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173,1</w:t>
            </w:r>
          </w:p>
        </w:tc>
      </w:tr>
      <w:tr w:rsidR="002E0280" w:rsidRPr="002E0280" w14:paraId="5FBA334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CD9BF20"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Молодежная политика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3885FC8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736837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515E48B1"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9178DB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7A3552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13,0</w:t>
            </w:r>
          </w:p>
        </w:tc>
        <w:tc>
          <w:tcPr>
            <w:tcW w:w="1560" w:type="dxa"/>
            <w:gridSpan w:val="6"/>
            <w:tcBorders>
              <w:top w:val="nil"/>
              <w:left w:val="nil"/>
              <w:bottom w:val="single" w:sz="4" w:space="0" w:color="auto"/>
              <w:right w:val="single" w:sz="4" w:space="0" w:color="auto"/>
            </w:tcBorders>
            <w:shd w:val="clear" w:color="auto" w:fill="auto"/>
            <w:vAlign w:val="center"/>
            <w:hideMark/>
          </w:tcPr>
          <w:p w14:paraId="2007A10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13,0</w:t>
            </w:r>
          </w:p>
        </w:tc>
      </w:tr>
      <w:tr w:rsidR="002E0280" w:rsidRPr="002E0280" w14:paraId="0F8DEE0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4F3166"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'Молодежь Бессоновского района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4A26C56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C701F3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046970A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1100000000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C14301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D86497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13,0</w:t>
            </w:r>
          </w:p>
        </w:tc>
        <w:tc>
          <w:tcPr>
            <w:tcW w:w="1560" w:type="dxa"/>
            <w:gridSpan w:val="6"/>
            <w:tcBorders>
              <w:top w:val="nil"/>
              <w:left w:val="nil"/>
              <w:bottom w:val="single" w:sz="4" w:space="0" w:color="auto"/>
              <w:right w:val="single" w:sz="4" w:space="0" w:color="auto"/>
            </w:tcBorders>
            <w:shd w:val="clear" w:color="auto" w:fill="auto"/>
            <w:vAlign w:val="center"/>
            <w:hideMark/>
          </w:tcPr>
          <w:p w14:paraId="73BC080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13,0</w:t>
            </w:r>
          </w:p>
        </w:tc>
      </w:tr>
      <w:tr w:rsidR="002E0280" w:rsidRPr="002E0280" w14:paraId="1106ABC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2F186F1"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'Молодежная политика'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16D2A3D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9E361B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13288CB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1110000000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5AA024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626E69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13,0</w:t>
            </w:r>
          </w:p>
        </w:tc>
        <w:tc>
          <w:tcPr>
            <w:tcW w:w="1560" w:type="dxa"/>
            <w:gridSpan w:val="6"/>
            <w:tcBorders>
              <w:top w:val="nil"/>
              <w:left w:val="nil"/>
              <w:bottom w:val="single" w:sz="4" w:space="0" w:color="auto"/>
              <w:right w:val="single" w:sz="4" w:space="0" w:color="auto"/>
            </w:tcBorders>
            <w:shd w:val="clear" w:color="auto" w:fill="auto"/>
            <w:vAlign w:val="center"/>
            <w:hideMark/>
          </w:tcPr>
          <w:p w14:paraId="0D69058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13,0</w:t>
            </w:r>
          </w:p>
        </w:tc>
      </w:tr>
      <w:tr w:rsidR="002E0280" w:rsidRPr="002E0280" w14:paraId="3CAD775D"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F86B3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'Вовлечение молодежи в общественно-полезную деятельность'</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20364E9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5E70B08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0707</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2430BFB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1110100000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7D37FB2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67AA733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13,0</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1113B90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13,0</w:t>
            </w:r>
          </w:p>
        </w:tc>
      </w:tr>
      <w:tr w:rsidR="002E0280" w:rsidRPr="002E0280" w14:paraId="7E13DA3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5C90B5E"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и проведение семинаров, тренингов, участие в конкурсах, фестивалях, слетах, форумах</w:t>
            </w:r>
          </w:p>
        </w:tc>
        <w:tc>
          <w:tcPr>
            <w:tcW w:w="567" w:type="dxa"/>
            <w:gridSpan w:val="2"/>
            <w:tcBorders>
              <w:top w:val="nil"/>
              <w:left w:val="nil"/>
              <w:bottom w:val="single" w:sz="4" w:space="0" w:color="auto"/>
              <w:right w:val="single" w:sz="4" w:space="0" w:color="auto"/>
            </w:tcBorders>
            <w:shd w:val="clear" w:color="auto" w:fill="auto"/>
            <w:vAlign w:val="center"/>
            <w:hideMark/>
          </w:tcPr>
          <w:p w14:paraId="6CC5F42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13488A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576B850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1110164470</w:t>
            </w:r>
          </w:p>
        </w:tc>
        <w:tc>
          <w:tcPr>
            <w:tcW w:w="567" w:type="dxa"/>
            <w:gridSpan w:val="3"/>
            <w:tcBorders>
              <w:top w:val="nil"/>
              <w:left w:val="nil"/>
              <w:bottom w:val="single" w:sz="4" w:space="0" w:color="auto"/>
              <w:right w:val="single" w:sz="4" w:space="0" w:color="auto"/>
            </w:tcBorders>
            <w:shd w:val="clear" w:color="auto" w:fill="auto"/>
            <w:vAlign w:val="center"/>
            <w:hideMark/>
          </w:tcPr>
          <w:p w14:paraId="52DC0C6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ED4B81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13,0</w:t>
            </w:r>
          </w:p>
        </w:tc>
        <w:tc>
          <w:tcPr>
            <w:tcW w:w="1560" w:type="dxa"/>
            <w:gridSpan w:val="6"/>
            <w:tcBorders>
              <w:top w:val="nil"/>
              <w:left w:val="nil"/>
              <w:bottom w:val="single" w:sz="4" w:space="0" w:color="auto"/>
              <w:right w:val="single" w:sz="4" w:space="0" w:color="auto"/>
            </w:tcBorders>
            <w:shd w:val="clear" w:color="auto" w:fill="auto"/>
            <w:vAlign w:val="center"/>
            <w:hideMark/>
          </w:tcPr>
          <w:p w14:paraId="21A6263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13,0</w:t>
            </w:r>
          </w:p>
        </w:tc>
      </w:tr>
      <w:tr w:rsidR="002E0280" w:rsidRPr="002E0280" w14:paraId="5255BD9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AA8A8C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Премии и гранты</w:t>
            </w:r>
          </w:p>
        </w:tc>
        <w:tc>
          <w:tcPr>
            <w:tcW w:w="567" w:type="dxa"/>
            <w:gridSpan w:val="2"/>
            <w:tcBorders>
              <w:top w:val="nil"/>
              <w:left w:val="nil"/>
              <w:bottom w:val="single" w:sz="4" w:space="0" w:color="auto"/>
              <w:right w:val="single" w:sz="4" w:space="0" w:color="auto"/>
            </w:tcBorders>
            <w:shd w:val="clear" w:color="auto" w:fill="auto"/>
            <w:vAlign w:val="center"/>
            <w:hideMark/>
          </w:tcPr>
          <w:p w14:paraId="135FF14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2B7E47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43C59C5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1110164470</w:t>
            </w:r>
          </w:p>
        </w:tc>
        <w:tc>
          <w:tcPr>
            <w:tcW w:w="567" w:type="dxa"/>
            <w:gridSpan w:val="3"/>
            <w:tcBorders>
              <w:top w:val="nil"/>
              <w:left w:val="nil"/>
              <w:bottom w:val="single" w:sz="4" w:space="0" w:color="auto"/>
              <w:right w:val="single" w:sz="4" w:space="0" w:color="auto"/>
            </w:tcBorders>
            <w:shd w:val="clear" w:color="auto" w:fill="auto"/>
            <w:vAlign w:val="center"/>
            <w:hideMark/>
          </w:tcPr>
          <w:p w14:paraId="0F0BF5B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350</w:t>
            </w:r>
          </w:p>
        </w:tc>
        <w:tc>
          <w:tcPr>
            <w:tcW w:w="1559" w:type="dxa"/>
            <w:gridSpan w:val="5"/>
            <w:tcBorders>
              <w:top w:val="nil"/>
              <w:left w:val="nil"/>
              <w:bottom w:val="single" w:sz="4" w:space="0" w:color="auto"/>
              <w:right w:val="single" w:sz="4" w:space="0" w:color="auto"/>
            </w:tcBorders>
            <w:shd w:val="clear" w:color="auto" w:fill="auto"/>
            <w:vAlign w:val="center"/>
            <w:hideMark/>
          </w:tcPr>
          <w:p w14:paraId="58DE898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13,0</w:t>
            </w:r>
          </w:p>
        </w:tc>
        <w:tc>
          <w:tcPr>
            <w:tcW w:w="1560" w:type="dxa"/>
            <w:gridSpan w:val="6"/>
            <w:tcBorders>
              <w:top w:val="nil"/>
              <w:left w:val="nil"/>
              <w:bottom w:val="single" w:sz="4" w:space="0" w:color="auto"/>
              <w:right w:val="single" w:sz="4" w:space="0" w:color="auto"/>
            </w:tcBorders>
            <w:shd w:val="clear" w:color="auto" w:fill="auto"/>
            <w:vAlign w:val="center"/>
            <w:hideMark/>
          </w:tcPr>
          <w:p w14:paraId="6C4FF42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13,0</w:t>
            </w:r>
          </w:p>
        </w:tc>
      </w:tr>
      <w:tr w:rsidR="002E0280" w:rsidRPr="002E0280" w14:paraId="6C9067D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57A386"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КУЛЬТУРА, КИНЕМАТОГРАФИЯ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432918B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AA5A71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600877F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FF04C8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0B4973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61 555,2</w:t>
            </w:r>
          </w:p>
        </w:tc>
        <w:tc>
          <w:tcPr>
            <w:tcW w:w="1560" w:type="dxa"/>
            <w:gridSpan w:val="6"/>
            <w:tcBorders>
              <w:top w:val="nil"/>
              <w:left w:val="nil"/>
              <w:bottom w:val="single" w:sz="4" w:space="0" w:color="auto"/>
              <w:right w:val="single" w:sz="4" w:space="0" w:color="auto"/>
            </w:tcBorders>
            <w:shd w:val="clear" w:color="auto" w:fill="auto"/>
            <w:vAlign w:val="center"/>
            <w:hideMark/>
          </w:tcPr>
          <w:p w14:paraId="2B18AC2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61 555,2</w:t>
            </w:r>
          </w:p>
        </w:tc>
      </w:tr>
      <w:tr w:rsidR="002E0280" w:rsidRPr="002E0280" w14:paraId="7DAD7B7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AEBD5F7"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Культура</w:t>
            </w:r>
          </w:p>
        </w:tc>
        <w:tc>
          <w:tcPr>
            <w:tcW w:w="567" w:type="dxa"/>
            <w:gridSpan w:val="2"/>
            <w:tcBorders>
              <w:top w:val="nil"/>
              <w:left w:val="nil"/>
              <w:bottom w:val="single" w:sz="4" w:space="0" w:color="auto"/>
              <w:right w:val="single" w:sz="4" w:space="0" w:color="auto"/>
            </w:tcBorders>
            <w:shd w:val="clear" w:color="auto" w:fill="auto"/>
            <w:vAlign w:val="center"/>
            <w:hideMark/>
          </w:tcPr>
          <w:p w14:paraId="447C51E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05ED76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17B0F2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901C2A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3957F4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61 545,4</w:t>
            </w:r>
          </w:p>
        </w:tc>
        <w:tc>
          <w:tcPr>
            <w:tcW w:w="1560" w:type="dxa"/>
            <w:gridSpan w:val="6"/>
            <w:tcBorders>
              <w:top w:val="nil"/>
              <w:left w:val="nil"/>
              <w:bottom w:val="single" w:sz="4" w:space="0" w:color="auto"/>
              <w:right w:val="single" w:sz="4" w:space="0" w:color="auto"/>
            </w:tcBorders>
            <w:shd w:val="clear" w:color="auto" w:fill="auto"/>
            <w:vAlign w:val="center"/>
            <w:hideMark/>
          </w:tcPr>
          <w:p w14:paraId="19416AD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61 545,4</w:t>
            </w:r>
          </w:p>
        </w:tc>
      </w:tr>
      <w:tr w:rsidR="002E0280" w:rsidRPr="002E0280" w14:paraId="62D7BB0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366ACF9"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 Обеспечение общественного порядка и противодействие преступности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1506820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5B741E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267077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0300000000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59638F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F13782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8F53AA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90,0</w:t>
            </w:r>
          </w:p>
        </w:tc>
      </w:tr>
      <w:tr w:rsidR="002E0280" w:rsidRPr="002E0280" w14:paraId="6D21B5C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30169A"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Профилактика правонарушений и экстремистской деятельности'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4DFD7D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A68B21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D850BC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0310000000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421889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581E4A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40,0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32D54F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40,0</w:t>
            </w:r>
          </w:p>
        </w:tc>
      </w:tr>
      <w:tr w:rsidR="002E0280" w:rsidRPr="002E0280" w14:paraId="4F6A750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147DE5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 xml:space="preserve">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w:t>
            </w:r>
            <w:r w:rsidRPr="002E0280">
              <w:rPr>
                <w:sz w:val="16"/>
                <w:szCs w:val="16"/>
                <w:lang w:eastAsia="ar-SA"/>
              </w:rPr>
              <w:lastRenderedPageBreak/>
              <w:t>правоохранительной направленности'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D29DFC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lastRenderedPageBreak/>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A7A171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8D5239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0310100000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3C2A42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D205FA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40,0</w:t>
            </w:r>
          </w:p>
        </w:tc>
        <w:tc>
          <w:tcPr>
            <w:tcW w:w="1560" w:type="dxa"/>
            <w:gridSpan w:val="6"/>
            <w:tcBorders>
              <w:top w:val="nil"/>
              <w:left w:val="nil"/>
              <w:bottom w:val="single" w:sz="4" w:space="0" w:color="auto"/>
              <w:right w:val="single" w:sz="4" w:space="0" w:color="auto"/>
            </w:tcBorders>
            <w:shd w:val="clear" w:color="auto" w:fill="auto"/>
            <w:vAlign w:val="center"/>
            <w:hideMark/>
          </w:tcPr>
          <w:p w14:paraId="6E01A02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40,0</w:t>
            </w:r>
          </w:p>
        </w:tc>
      </w:tr>
      <w:tr w:rsidR="002E0280" w:rsidRPr="002E0280" w14:paraId="4A2C7CA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2194F0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lastRenderedPageBreak/>
              <w:t>Организация и проведение мероприятий в сфере правоохранительной и экстремистской деятельности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FFADC6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5E608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4EA837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0310164320</w:t>
            </w:r>
          </w:p>
        </w:tc>
        <w:tc>
          <w:tcPr>
            <w:tcW w:w="567" w:type="dxa"/>
            <w:gridSpan w:val="3"/>
            <w:tcBorders>
              <w:top w:val="nil"/>
              <w:left w:val="nil"/>
              <w:bottom w:val="single" w:sz="4" w:space="0" w:color="auto"/>
              <w:right w:val="single" w:sz="4" w:space="0" w:color="auto"/>
            </w:tcBorders>
            <w:shd w:val="clear" w:color="auto" w:fill="auto"/>
            <w:vAlign w:val="center"/>
            <w:hideMark/>
          </w:tcPr>
          <w:p w14:paraId="43C264A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39BBD7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8BF9E6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40,0</w:t>
            </w:r>
          </w:p>
        </w:tc>
      </w:tr>
      <w:tr w:rsidR="002E0280" w:rsidRPr="002E0280" w14:paraId="7704C36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B7FFF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8E2AD7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B26BF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87B13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0310164320</w:t>
            </w:r>
          </w:p>
        </w:tc>
        <w:tc>
          <w:tcPr>
            <w:tcW w:w="567" w:type="dxa"/>
            <w:gridSpan w:val="3"/>
            <w:tcBorders>
              <w:top w:val="nil"/>
              <w:left w:val="nil"/>
              <w:bottom w:val="single" w:sz="4" w:space="0" w:color="auto"/>
              <w:right w:val="single" w:sz="4" w:space="0" w:color="auto"/>
            </w:tcBorders>
            <w:shd w:val="clear" w:color="auto" w:fill="auto"/>
            <w:vAlign w:val="center"/>
            <w:hideMark/>
          </w:tcPr>
          <w:p w14:paraId="54A8434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56291D6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40,0</w:t>
            </w:r>
          </w:p>
        </w:tc>
        <w:tc>
          <w:tcPr>
            <w:tcW w:w="1560" w:type="dxa"/>
            <w:gridSpan w:val="6"/>
            <w:tcBorders>
              <w:top w:val="nil"/>
              <w:left w:val="nil"/>
              <w:bottom w:val="single" w:sz="4" w:space="0" w:color="auto"/>
              <w:right w:val="single" w:sz="4" w:space="0" w:color="auto"/>
            </w:tcBorders>
            <w:shd w:val="clear" w:color="auto" w:fill="auto"/>
            <w:vAlign w:val="center"/>
            <w:hideMark/>
          </w:tcPr>
          <w:p w14:paraId="025AF8B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40,0</w:t>
            </w:r>
          </w:p>
        </w:tc>
      </w:tr>
      <w:tr w:rsidR="002E0280" w:rsidRPr="002E0280" w14:paraId="2B4AA2A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CC8F302"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Антинаркотическая программа Бессоновского района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141F3AC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D1E3D0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C182ED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0320000000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6CA3DF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7B7B4E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DA3ADA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50,0</w:t>
            </w:r>
          </w:p>
        </w:tc>
      </w:tr>
      <w:tr w:rsidR="002E0280" w:rsidRPr="002E0280" w14:paraId="41699A0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94FEF6F"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AA169B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D60622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5A2242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0320100000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8517F3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989A69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0C99BC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50,0</w:t>
            </w:r>
          </w:p>
        </w:tc>
      </w:tr>
      <w:tr w:rsidR="002E0280" w:rsidRPr="002E0280" w14:paraId="141D0AD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46C0A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и проведение мероприятий в сфере антинаркотической деятельности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458C24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C21AC7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2E2B53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0320164410</w:t>
            </w:r>
          </w:p>
        </w:tc>
        <w:tc>
          <w:tcPr>
            <w:tcW w:w="567" w:type="dxa"/>
            <w:gridSpan w:val="3"/>
            <w:tcBorders>
              <w:top w:val="nil"/>
              <w:left w:val="nil"/>
              <w:bottom w:val="single" w:sz="4" w:space="0" w:color="auto"/>
              <w:right w:val="single" w:sz="4" w:space="0" w:color="auto"/>
            </w:tcBorders>
            <w:shd w:val="clear" w:color="auto" w:fill="auto"/>
            <w:vAlign w:val="center"/>
            <w:hideMark/>
          </w:tcPr>
          <w:p w14:paraId="0E4FB4B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2D5666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50,0</w:t>
            </w:r>
          </w:p>
        </w:tc>
        <w:tc>
          <w:tcPr>
            <w:tcW w:w="1560" w:type="dxa"/>
            <w:gridSpan w:val="6"/>
            <w:tcBorders>
              <w:top w:val="nil"/>
              <w:left w:val="nil"/>
              <w:bottom w:val="single" w:sz="4" w:space="0" w:color="auto"/>
              <w:right w:val="single" w:sz="4" w:space="0" w:color="auto"/>
            </w:tcBorders>
            <w:shd w:val="clear" w:color="auto" w:fill="auto"/>
            <w:vAlign w:val="center"/>
            <w:hideMark/>
          </w:tcPr>
          <w:p w14:paraId="6FC5D8D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50,0</w:t>
            </w:r>
          </w:p>
        </w:tc>
      </w:tr>
      <w:tr w:rsidR="002E0280" w:rsidRPr="002E0280" w14:paraId="5501C0B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34FC3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40BCD9B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7F843F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A549E2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0320164410</w:t>
            </w:r>
          </w:p>
        </w:tc>
        <w:tc>
          <w:tcPr>
            <w:tcW w:w="567" w:type="dxa"/>
            <w:gridSpan w:val="3"/>
            <w:tcBorders>
              <w:top w:val="nil"/>
              <w:left w:val="nil"/>
              <w:bottom w:val="single" w:sz="4" w:space="0" w:color="auto"/>
              <w:right w:val="single" w:sz="4" w:space="0" w:color="auto"/>
            </w:tcBorders>
            <w:shd w:val="clear" w:color="auto" w:fill="auto"/>
            <w:vAlign w:val="center"/>
            <w:hideMark/>
          </w:tcPr>
          <w:p w14:paraId="1B43C07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113C6D8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642A00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50,0</w:t>
            </w:r>
          </w:p>
        </w:tc>
      </w:tr>
      <w:tr w:rsidR="002E0280" w:rsidRPr="002E0280" w14:paraId="1FDD622C" w14:textId="77777777" w:rsidTr="002E0280">
        <w:trPr>
          <w:gridBefore w:val="1"/>
          <w:gridAfter w:val="5"/>
          <w:wBefore w:w="144" w:type="dxa"/>
          <w:wAfter w:w="2902" w:type="dxa"/>
          <w:trHeight w:val="481"/>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F4A678C"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 Культура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4733B8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3BE8EF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07E8D8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0500000000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208C6D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5C0181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61 455,4</w:t>
            </w:r>
          </w:p>
        </w:tc>
        <w:tc>
          <w:tcPr>
            <w:tcW w:w="1560" w:type="dxa"/>
            <w:gridSpan w:val="6"/>
            <w:tcBorders>
              <w:top w:val="nil"/>
              <w:left w:val="nil"/>
              <w:bottom w:val="single" w:sz="4" w:space="0" w:color="auto"/>
              <w:right w:val="single" w:sz="4" w:space="0" w:color="auto"/>
            </w:tcBorders>
            <w:shd w:val="clear" w:color="auto" w:fill="auto"/>
            <w:vAlign w:val="center"/>
            <w:hideMark/>
          </w:tcPr>
          <w:p w14:paraId="156A08B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61 455,4</w:t>
            </w:r>
          </w:p>
        </w:tc>
      </w:tr>
      <w:tr w:rsidR="002E0280" w:rsidRPr="002E0280" w14:paraId="7AD9421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0BF7F9"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'Библиотечное дело'</w:t>
            </w:r>
          </w:p>
        </w:tc>
        <w:tc>
          <w:tcPr>
            <w:tcW w:w="567" w:type="dxa"/>
            <w:gridSpan w:val="2"/>
            <w:tcBorders>
              <w:top w:val="nil"/>
              <w:left w:val="nil"/>
              <w:bottom w:val="single" w:sz="4" w:space="0" w:color="auto"/>
              <w:right w:val="single" w:sz="4" w:space="0" w:color="auto"/>
            </w:tcBorders>
            <w:shd w:val="clear" w:color="auto" w:fill="auto"/>
            <w:vAlign w:val="center"/>
            <w:hideMark/>
          </w:tcPr>
          <w:p w14:paraId="6534B19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18DFF8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F9048F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D4CEA2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AC0992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15 542,9</w:t>
            </w:r>
          </w:p>
        </w:tc>
        <w:tc>
          <w:tcPr>
            <w:tcW w:w="1560" w:type="dxa"/>
            <w:gridSpan w:val="6"/>
            <w:tcBorders>
              <w:top w:val="nil"/>
              <w:left w:val="nil"/>
              <w:bottom w:val="single" w:sz="4" w:space="0" w:color="auto"/>
              <w:right w:val="single" w:sz="4" w:space="0" w:color="auto"/>
            </w:tcBorders>
            <w:shd w:val="clear" w:color="auto" w:fill="auto"/>
            <w:vAlign w:val="center"/>
            <w:hideMark/>
          </w:tcPr>
          <w:p w14:paraId="69BFB6E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15 542,9</w:t>
            </w:r>
          </w:p>
        </w:tc>
      </w:tr>
      <w:tr w:rsidR="002E0280" w:rsidRPr="002E0280" w14:paraId="24DFD50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BC95BB2"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'Развитие библиотечного дела'</w:t>
            </w:r>
          </w:p>
        </w:tc>
        <w:tc>
          <w:tcPr>
            <w:tcW w:w="567" w:type="dxa"/>
            <w:gridSpan w:val="2"/>
            <w:tcBorders>
              <w:top w:val="nil"/>
              <w:left w:val="nil"/>
              <w:bottom w:val="single" w:sz="4" w:space="0" w:color="auto"/>
              <w:right w:val="single" w:sz="4" w:space="0" w:color="auto"/>
            </w:tcBorders>
            <w:shd w:val="clear" w:color="auto" w:fill="auto"/>
            <w:vAlign w:val="center"/>
            <w:hideMark/>
          </w:tcPr>
          <w:p w14:paraId="76CFB8D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9F40A9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246487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D58189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7B4144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15 539,9</w:t>
            </w:r>
          </w:p>
        </w:tc>
        <w:tc>
          <w:tcPr>
            <w:tcW w:w="1560" w:type="dxa"/>
            <w:gridSpan w:val="6"/>
            <w:tcBorders>
              <w:top w:val="nil"/>
              <w:left w:val="nil"/>
              <w:bottom w:val="single" w:sz="4" w:space="0" w:color="auto"/>
              <w:right w:val="single" w:sz="4" w:space="0" w:color="auto"/>
            </w:tcBorders>
            <w:shd w:val="clear" w:color="auto" w:fill="auto"/>
            <w:vAlign w:val="center"/>
            <w:hideMark/>
          </w:tcPr>
          <w:p w14:paraId="327A9CD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15 539,9</w:t>
            </w:r>
          </w:p>
        </w:tc>
      </w:tr>
      <w:tr w:rsidR="002E0280" w:rsidRPr="002E0280" w14:paraId="0DEEC33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FC16C1"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обеспечение деятельности (оказание услуг) муниципальных учреждений </w:t>
            </w:r>
            <w:proofErr w:type="gramStart"/>
            <w:r w:rsidRPr="002E0280">
              <w:rPr>
                <w:sz w:val="16"/>
                <w:szCs w:val="16"/>
                <w:lang w:eastAsia="ar-SA"/>
              </w:rPr>
              <w:t xml:space="preserve">( </w:t>
            </w:r>
            <w:proofErr w:type="gramEnd"/>
            <w:r w:rsidRPr="002E0280">
              <w:rPr>
                <w:sz w:val="16"/>
                <w:szCs w:val="16"/>
                <w:lang w:eastAsia="ar-SA"/>
              </w:rPr>
              <w:t>Библиотеки)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1701C03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9377FC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12DDCE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0510105210</w:t>
            </w:r>
          </w:p>
        </w:tc>
        <w:tc>
          <w:tcPr>
            <w:tcW w:w="567" w:type="dxa"/>
            <w:gridSpan w:val="3"/>
            <w:tcBorders>
              <w:top w:val="nil"/>
              <w:left w:val="nil"/>
              <w:bottom w:val="single" w:sz="4" w:space="0" w:color="auto"/>
              <w:right w:val="single" w:sz="4" w:space="0" w:color="auto"/>
            </w:tcBorders>
            <w:shd w:val="clear" w:color="auto" w:fill="auto"/>
            <w:vAlign w:val="center"/>
            <w:hideMark/>
          </w:tcPr>
          <w:p w14:paraId="7781053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BB2647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691,6</w:t>
            </w:r>
          </w:p>
        </w:tc>
        <w:tc>
          <w:tcPr>
            <w:tcW w:w="1560" w:type="dxa"/>
            <w:gridSpan w:val="6"/>
            <w:tcBorders>
              <w:top w:val="nil"/>
              <w:left w:val="nil"/>
              <w:bottom w:val="single" w:sz="4" w:space="0" w:color="auto"/>
              <w:right w:val="single" w:sz="4" w:space="0" w:color="auto"/>
            </w:tcBorders>
            <w:shd w:val="clear" w:color="auto" w:fill="auto"/>
            <w:vAlign w:val="center"/>
            <w:hideMark/>
          </w:tcPr>
          <w:p w14:paraId="75C47CA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691,6</w:t>
            </w:r>
          </w:p>
        </w:tc>
      </w:tr>
      <w:tr w:rsidR="002E0280" w:rsidRPr="002E0280" w14:paraId="501A9794" w14:textId="77777777" w:rsidTr="002E0280">
        <w:trPr>
          <w:gridBefore w:val="1"/>
          <w:gridAfter w:val="5"/>
          <w:wBefore w:w="144" w:type="dxa"/>
          <w:wAfter w:w="2902" w:type="dxa"/>
          <w:trHeight w:val="1142"/>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BC4302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50784F3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282CA6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E9C268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0510105210</w:t>
            </w:r>
          </w:p>
        </w:tc>
        <w:tc>
          <w:tcPr>
            <w:tcW w:w="567" w:type="dxa"/>
            <w:gridSpan w:val="3"/>
            <w:tcBorders>
              <w:top w:val="nil"/>
              <w:left w:val="nil"/>
              <w:bottom w:val="single" w:sz="4" w:space="0" w:color="auto"/>
              <w:right w:val="single" w:sz="4" w:space="0" w:color="auto"/>
            </w:tcBorders>
            <w:shd w:val="clear" w:color="auto" w:fill="auto"/>
            <w:vAlign w:val="center"/>
            <w:hideMark/>
          </w:tcPr>
          <w:p w14:paraId="277E5F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36322BD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691,6</w:t>
            </w:r>
          </w:p>
        </w:tc>
        <w:tc>
          <w:tcPr>
            <w:tcW w:w="1560" w:type="dxa"/>
            <w:gridSpan w:val="6"/>
            <w:tcBorders>
              <w:top w:val="nil"/>
              <w:left w:val="nil"/>
              <w:bottom w:val="single" w:sz="4" w:space="0" w:color="auto"/>
              <w:right w:val="single" w:sz="4" w:space="0" w:color="auto"/>
            </w:tcBorders>
            <w:shd w:val="clear" w:color="auto" w:fill="auto"/>
            <w:vAlign w:val="center"/>
            <w:hideMark/>
          </w:tcPr>
          <w:p w14:paraId="3DC8817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691,6</w:t>
            </w:r>
          </w:p>
        </w:tc>
      </w:tr>
      <w:tr w:rsidR="002E0280" w:rsidRPr="002E0280" w14:paraId="65BA056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35E634"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и проведение фестивалей, смотров, конкурсов, выставок, иных программных мероприятий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59CD1FC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D48C25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B53CA5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0510166110</w:t>
            </w:r>
          </w:p>
        </w:tc>
        <w:tc>
          <w:tcPr>
            <w:tcW w:w="567" w:type="dxa"/>
            <w:gridSpan w:val="3"/>
            <w:tcBorders>
              <w:top w:val="nil"/>
              <w:left w:val="nil"/>
              <w:bottom w:val="single" w:sz="4" w:space="0" w:color="auto"/>
              <w:right w:val="single" w:sz="4" w:space="0" w:color="auto"/>
            </w:tcBorders>
            <w:shd w:val="clear" w:color="auto" w:fill="auto"/>
            <w:vAlign w:val="center"/>
            <w:hideMark/>
          </w:tcPr>
          <w:p w14:paraId="38870DF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02F1E0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A9F20C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w:t>
            </w:r>
          </w:p>
        </w:tc>
      </w:tr>
      <w:tr w:rsidR="002E0280" w:rsidRPr="002E0280" w14:paraId="2F0A37D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C6F263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3F1959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A7F0DB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73DA3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0510166110</w:t>
            </w:r>
          </w:p>
        </w:tc>
        <w:tc>
          <w:tcPr>
            <w:tcW w:w="567" w:type="dxa"/>
            <w:gridSpan w:val="3"/>
            <w:tcBorders>
              <w:top w:val="nil"/>
              <w:left w:val="nil"/>
              <w:bottom w:val="single" w:sz="4" w:space="0" w:color="auto"/>
              <w:right w:val="single" w:sz="4" w:space="0" w:color="auto"/>
            </w:tcBorders>
            <w:shd w:val="clear" w:color="auto" w:fill="auto"/>
            <w:vAlign w:val="center"/>
            <w:hideMark/>
          </w:tcPr>
          <w:p w14:paraId="62C8BC1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49E5558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7E0F61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w:t>
            </w:r>
          </w:p>
        </w:tc>
      </w:tr>
      <w:tr w:rsidR="002E0280" w:rsidRPr="002E0280" w14:paraId="25B20DA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60CF4F8"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Совершенствование материально-технической базы библиотек</w:t>
            </w:r>
          </w:p>
        </w:tc>
        <w:tc>
          <w:tcPr>
            <w:tcW w:w="567" w:type="dxa"/>
            <w:gridSpan w:val="2"/>
            <w:tcBorders>
              <w:top w:val="nil"/>
              <w:left w:val="nil"/>
              <w:bottom w:val="single" w:sz="4" w:space="0" w:color="auto"/>
              <w:right w:val="single" w:sz="4" w:space="0" w:color="auto"/>
            </w:tcBorders>
            <w:shd w:val="clear" w:color="auto" w:fill="auto"/>
            <w:vAlign w:val="center"/>
            <w:hideMark/>
          </w:tcPr>
          <w:p w14:paraId="2A1E9AF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32C03D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A9D4B7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0510166120</w:t>
            </w:r>
          </w:p>
        </w:tc>
        <w:tc>
          <w:tcPr>
            <w:tcW w:w="567" w:type="dxa"/>
            <w:gridSpan w:val="3"/>
            <w:tcBorders>
              <w:top w:val="nil"/>
              <w:left w:val="nil"/>
              <w:bottom w:val="single" w:sz="4" w:space="0" w:color="auto"/>
              <w:right w:val="single" w:sz="4" w:space="0" w:color="auto"/>
            </w:tcBorders>
            <w:shd w:val="clear" w:color="auto" w:fill="auto"/>
            <w:vAlign w:val="center"/>
            <w:hideMark/>
          </w:tcPr>
          <w:p w14:paraId="7F64083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B9B070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84,0</w:t>
            </w:r>
          </w:p>
        </w:tc>
        <w:tc>
          <w:tcPr>
            <w:tcW w:w="1560" w:type="dxa"/>
            <w:gridSpan w:val="6"/>
            <w:tcBorders>
              <w:top w:val="nil"/>
              <w:left w:val="nil"/>
              <w:bottom w:val="single" w:sz="4" w:space="0" w:color="auto"/>
              <w:right w:val="single" w:sz="4" w:space="0" w:color="auto"/>
            </w:tcBorders>
            <w:shd w:val="clear" w:color="auto" w:fill="auto"/>
            <w:vAlign w:val="center"/>
            <w:hideMark/>
          </w:tcPr>
          <w:p w14:paraId="456A9A6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84,0</w:t>
            </w:r>
          </w:p>
        </w:tc>
      </w:tr>
      <w:tr w:rsidR="002E0280" w:rsidRPr="002E0280" w14:paraId="28150E0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AC1936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2F40E6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7CF28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14DE5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0510166120</w:t>
            </w:r>
          </w:p>
        </w:tc>
        <w:tc>
          <w:tcPr>
            <w:tcW w:w="567" w:type="dxa"/>
            <w:gridSpan w:val="3"/>
            <w:tcBorders>
              <w:top w:val="nil"/>
              <w:left w:val="nil"/>
              <w:bottom w:val="single" w:sz="4" w:space="0" w:color="auto"/>
              <w:right w:val="single" w:sz="4" w:space="0" w:color="auto"/>
            </w:tcBorders>
            <w:shd w:val="clear" w:color="auto" w:fill="auto"/>
            <w:vAlign w:val="center"/>
            <w:hideMark/>
          </w:tcPr>
          <w:p w14:paraId="74781F1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3F4D53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84,0</w:t>
            </w:r>
          </w:p>
        </w:tc>
        <w:tc>
          <w:tcPr>
            <w:tcW w:w="1560" w:type="dxa"/>
            <w:gridSpan w:val="6"/>
            <w:tcBorders>
              <w:top w:val="nil"/>
              <w:left w:val="nil"/>
              <w:bottom w:val="single" w:sz="4" w:space="0" w:color="auto"/>
              <w:right w:val="single" w:sz="4" w:space="0" w:color="auto"/>
            </w:tcBorders>
            <w:shd w:val="clear" w:color="auto" w:fill="auto"/>
            <w:vAlign w:val="center"/>
            <w:hideMark/>
          </w:tcPr>
          <w:p w14:paraId="148E09A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84,0</w:t>
            </w:r>
          </w:p>
        </w:tc>
      </w:tr>
      <w:tr w:rsidR="002E0280" w:rsidRPr="002E0280" w14:paraId="799A1475" w14:textId="77777777" w:rsidTr="002E0280">
        <w:trPr>
          <w:gridBefore w:val="1"/>
          <w:gridAfter w:val="5"/>
          <w:wBefore w:w="144" w:type="dxa"/>
          <w:wAfter w:w="2902" w:type="dxa"/>
          <w:trHeight w:val="768"/>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AC90661" w14:textId="4888AFFA" w:rsidR="002E0280" w:rsidRPr="002E0280" w:rsidRDefault="002E0280" w:rsidP="00EB0B03">
            <w:pPr>
              <w:widowControl w:val="0"/>
              <w:suppressAutoHyphens/>
              <w:outlineLvl w:val="5"/>
              <w:rPr>
                <w:sz w:val="16"/>
                <w:szCs w:val="16"/>
                <w:lang w:eastAsia="ar-SA"/>
              </w:rPr>
            </w:pPr>
            <w:r w:rsidRPr="002E0280">
              <w:rPr>
                <w:sz w:val="16"/>
                <w:szCs w:val="16"/>
                <w:lang w:eastAsia="ar-SA"/>
              </w:rPr>
              <w:t>Издание и презентация Книг</w:t>
            </w:r>
            <w:r w:rsidR="00EB0B03">
              <w:rPr>
                <w:sz w:val="16"/>
                <w:szCs w:val="16"/>
                <w:lang w:eastAsia="ar-SA"/>
              </w:rPr>
              <w:t xml:space="preserve">а </w:t>
            </w:r>
            <w:r w:rsidRPr="002E0280">
              <w:rPr>
                <w:sz w:val="16"/>
                <w:szCs w:val="16"/>
                <w:lang w:eastAsia="ar-SA"/>
              </w:rPr>
              <w:t>Памяти Бессоновского района Пензенской области, посвященной 80-й годовщине Победы в Великой Отечественной войне 1941-1945гг.</w:t>
            </w:r>
          </w:p>
        </w:tc>
        <w:tc>
          <w:tcPr>
            <w:tcW w:w="567" w:type="dxa"/>
            <w:gridSpan w:val="2"/>
            <w:tcBorders>
              <w:top w:val="nil"/>
              <w:left w:val="nil"/>
              <w:bottom w:val="single" w:sz="4" w:space="0" w:color="auto"/>
              <w:right w:val="single" w:sz="4" w:space="0" w:color="auto"/>
            </w:tcBorders>
            <w:shd w:val="clear" w:color="auto" w:fill="auto"/>
            <w:vAlign w:val="center"/>
            <w:hideMark/>
          </w:tcPr>
          <w:p w14:paraId="1D06822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DBC77A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247E95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0510166160</w:t>
            </w:r>
          </w:p>
        </w:tc>
        <w:tc>
          <w:tcPr>
            <w:tcW w:w="567" w:type="dxa"/>
            <w:gridSpan w:val="3"/>
            <w:tcBorders>
              <w:top w:val="nil"/>
              <w:left w:val="nil"/>
              <w:bottom w:val="single" w:sz="4" w:space="0" w:color="auto"/>
              <w:right w:val="single" w:sz="4" w:space="0" w:color="auto"/>
            </w:tcBorders>
            <w:shd w:val="clear" w:color="auto" w:fill="auto"/>
            <w:vAlign w:val="center"/>
            <w:hideMark/>
          </w:tcPr>
          <w:p w14:paraId="7BCF58A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C88619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96,0</w:t>
            </w:r>
          </w:p>
        </w:tc>
        <w:tc>
          <w:tcPr>
            <w:tcW w:w="1560" w:type="dxa"/>
            <w:gridSpan w:val="6"/>
            <w:tcBorders>
              <w:top w:val="nil"/>
              <w:left w:val="nil"/>
              <w:bottom w:val="single" w:sz="4" w:space="0" w:color="auto"/>
              <w:right w:val="single" w:sz="4" w:space="0" w:color="auto"/>
            </w:tcBorders>
            <w:shd w:val="clear" w:color="auto" w:fill="auto"/>
            <w:vAlign w:val="center"/>
            <w:hideMark/>
          </w:tcPr>
          <w:p w14:paraId="7714F22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96,0</w:t>
            </w:r>
          </w:p>
        </w:tc>
      </w:tr>
      <w:tr w:rsidR="002E0280" w:rsidRPr="002E0280" w14:paraId="3F5DB34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0FD48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255800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C06CC7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BDFA2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0510166160</w:t>
            </w:r>
          </w:p>
        </w:tc>
        <w:tc>
          <w:tcPr>
            <w:tcW w:w="567" w:type="dxa"/>
            <w:gridSpan w:val="3"/>
            <w:tcBorders>
              <w:top w:val="nil"/>
              <w:left w:val="nil"/>
              <w:bottom w:val="single" w:sz="4" w:space="0" w:color="auto"/>
              <w:right w:val="single" w:sz="4" w:space="0" w:color="auto"/>
            </w:tcBorders>
            <w:shd w:val="clear" w:color="auto" w:fill="auto"/>
            <w:vAlign w:val="center"/>
            <w:hideMark/>
          </w:tcPr>
          <w:p w14:paraId="7D5B100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29836A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96,0</w:t>
            </w:r>
          </w:p>
        </w:tc>
        <w:tc>
          <w:tcPr>
            <w:tcW w:w="1560" w:type="dxa"/>
            <w:gridSpan w:val="6"/>
            <w:tcBorders>
              <w:top w:val="nil"/>
              <w:left w:val="nil"/>
              <w:bottom w:val="single" w:sz="4" w:space="0" w:color="auto"/>
              <w:right w:val="single" w:sz="4" w:space="0" w:color="auto"/>
            </w:tcBorders>
            <w:shd w:val="clear" w:color="auto" w:fill="auto"/>
            <w:vAlign w:val="center"/>
            <w:hideMark/>
          </w:tcPr>
          <w:p w14:paraId="318E68F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96,0</w:t>
            </w:r>
          </w:p>
        </w:tc>
      </w:tr>
      <w:tr w:rsidR="002E0280" w:rsidRPr="002E0280" w14:paraId="56FB0566" w14:textId="77777777" w:rsidTr="002E0280">
        <w:trPr>
          <w:gridBefore w:val="1"/>
          <w:gridAfter w:val="5"/>
          <w:wBefore w:w="144" w:type="dxa"/>
          <w:wAfter w:w="2902" w:type="dxa"/>
          <w:trHeight w:val="122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8B3AC0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w:t>
            </w:r>
            <w:proofErr w:type="gramStart"/>
            <w:r w:rsidRPr="002E0280">
              <w:rPr>
                <w:sz w:val="16"/>
                <w:szCs w:val="16"/>
                <w:lang w:eastAsia="ar-SA"/>
              </w:rPr>
              <w:t>оплаты труда работников муниципальных учреждений культуры</w:t>
            </w:r>
            <w:proofErr w:type="gramEnd"/>
            <w:r w:rsidRPr="002E0280">
              <w:rPr>
                <w:sz w:val="16"/>
                <w:szCs w:val="16"/>
                <w:lang w:eastAsia="ar-SA"/>
              </w:rPr>
              <w:t xml:space="preserve"> в соответствии с Указом Президента РФ от 7 мая 2012 года № 597 " О мероприятиях по реализации государственной социальной политики" по библиотеке</w:t>
            </w:r>
          </w:p>
        </w:tc>
        <w:tc>
          <w:tcPr>
            <w:tcW w:w="567" w:type="dxa"/>
            <w:gridSpan w:val="2"/>
            <w:tcBorders>
              <w:top w:val="nil"/>
              <w:left w:val="nil"/>
              <w:bottom w:val="single" w:sz="4" w:space="0" w:color="auto"/>
              <w:right w:val="single" w:sz="4" w:space="0" w:color="auto"/>
            </w:tcBorders>
            <w:shd w:val="clear" w:color="auto" w:fill="auto"/>
            <w:vAlign w:val="center"/>
            <w:hideMark/>
          </w:tcPr>
          <w:p w14:paraId="6FDC087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73EDC8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1A02D7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0510171051</w:t>
            </w:r>
          </w:p>
        </w:tc>
        <w:tc>
          <w:tcPr>
            <w:tcW w:w="567" w:type="dxa"/>
            <w:gridSpan w:val="3"/>
            <w:tcBorders>
              <w:top w:val="nil"/>
              <w:left w:val="nil"/>
              <w:bottom w:val="single" w:sz="4" w:space="0" w:color="auto"/>
              <w:right w:val="single" w:sz="4" w:space="0" w:color="auto"/>
            </w:tcBorders>
            <w:shd w:val="clear" w:color="auto" w:fill="auto"/>
            <w:vAlign w:val="center"/>
            <w:hideMark/>
          </w:tcPr>
          <w:p w14:paraId="28FE28E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97499C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4 242,6</w:t>
            </w:r>
          </w:p>
        </w:tc>
        <w:tc>
          <w:tcPr>
            <w:tcW w:w="1560" w:type="dxa"/>
            <w:gridSpan w:val="6"/>
            <w:tcBorders>
              <w:top w:val="nil"/>
              <w:left w:val="nil"/>
              <w:bottom w:val="single" w:sz="4" w:space="0" w:color="auto"/>
              <w:right w:val="single" w:sz="4" w:space="0" w:color="auto"/>
            </w:tcBorders>
            <w:shd w:val="clear" w:color="auto" w:fill="auto"/>
            <w:vAlign w:val="center"/>
            <w:hideMark/>
          </w:tcPr>
          <w:p w14:paraId="493D7D4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4 242,6</w:t>
            </w:r>
          </w:p>
        </w:tc>
      </w:tr>
      <w:tr w:rsidR="002E0280" w:rsidRPr="002E0280" w14:paraId="12231A3E" w14:textId="77777777" w:rsidTr="002E0280">
        <w:trPr>
          <w:gridBefore w:val="1"/>
          <w:gridAfter w:val="5"/>
          <w:wBefore w:w="144" w:type="dxa"/>
          <w:wAfter w:w="2902" w:type="dxa"/>
          <w:trHeight w:val="1098"/>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70AEB4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78F0D8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AB78B5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E68BFB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0510171051</w:t>
            </w:r>
          </w:p>
        </w:tc>
        <w:tc>
          <w:tcPr>
            <w:tcW w:w="567" w:type="dxa"/>
            <w:gridSpan w:val="3"/>
            <w:tcBorders>
              <w:top w:val="nil"/>
              <w:left w:val="nil"/>
              <w:bottom w:val="single" w:sz="4" w:space="0" w:color="auto"/>
              <w:right w:val="single" w:sz="4" w:space="0" w:color="auto"/>
            </w:tcBorders>
            <w:shd w:val="clear" w:color="auto" w:fill="auto"/>
            <w:vAlign w:val="center"/>
            <w:hideMark/>
          </w:tcPr>
          <w:p w14:paraId="138F19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73E498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4 242,6</w:t>
            </w:r>
          </w:p>
        </w:tc>
        <w:tc>
          <w:tcPr>
            <w:tcW w:w="1560" w:type="dxa"/>
            <w:gridSpan w:val="6"/>
            <w:tcBorders>
              <w:top w:val="nil"/>
              <w:left w:val="nil"/>
              <w:bottom w:val="single" w:sz="4" w:space="0" w:color="auto"/>
              <w:right w:val="single" w:sz="4" w:space="0" w:color="auto"/>
            </w:tcBorders>
            <w:shd w:val="clear" w:color="auto" w:fill="auto"/>
            <w:vAlign w:val="center"/>
            <w:hideMark/>
          </w:tcPr>
          <w:p w14:paraId="23A87F2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4 242,6</w:t>
            </w:r>
          </w:p>
        </w:tc>
      </w:tr>
      <w:tr w:rsidR="002E0280" w:rsidRPr="002E0280" w14:paraId="77F82813" w14:textId="77777777" w:rsidTr="002E0280">
        <w:trPr>
          <w:gridBefore w:val="1"/>
          <w:gridAfter w:val="5"/>
          <w:wBefore w:w="144" w:type="dxa"/>
          <w:wAfter w:w="2902" w:type="dxa"/>
          <w:trHeight w:val="736"/>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7B287E6"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Поддержка отрасли культуры </w:t>
            </w:r>
            <w:proofErr w:type="gramStart"/>
            <w:r w:rsidRPr="002E0280">
              <w:rPr>
                <w:sz w:val="16"/>
                <w:szCs w:val="16"/>
                <w:lang w:eastAsia="ar-SA"/>
              </w:rPr>
              <w:t xml:space="preserve">( </w:t>
            </w:r>
            <w:proofErr w:type="gramEnd"/>
            <w:r w:rsidRPr="002E0280">
              <w:rPr>
                <w:sz w:val="16"/>
                <w:szCs w:val="16"/>
                <w:lang w:eastAsia="ar-SA"/>
              </w:rPr>
              <w:t>модернизация библиотек в части комплектования книжных фондов)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4714786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75C6FF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0415C4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05101L5197</w:t>
            </w:r>
          </w:p>
        </w:tc>
        <w:tc>
          <w:tcPr>
            <w:tcW w:w="567" w:type="dxa"/>
            <w:gridSpan w:val="3"/>
            <w:tcBorders>
              <w:top w:val="nil"/>
              <w:left w:val="nil"/>
              <w:bottom w:val="single" w:sz="4" w:space="0" w:color="auto"/>
              <w:right w:val="single" w:sz="4" w:space="0" w:color="auto"/>
            </w:tcBorders>
            <w:shd w:val="clear" w:color="auto" w:fill="auto"/>
            <w:vAlign w:val="center"/>
            <w:hideMark/>
          </w:tcPr>
          <w:p w14:paraId="567E1D7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F3DE40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208,0</w:t>
            </w:r>
          </w:p>
        </w:tc>
        <w:tc>
          <w:tcPr>
            <w:tcW w:w="1560" w:type="dxa"/>
            <w:gridSpan w:val="6"/>
            <w:tcBorders>
              <w:top w:val="nil"/>
              <w:left w:val="nil"/>
              <w:bottom w:val="single" w:sz="4" w:space="0" w:color="auto"/>
              <w:right w:val="single" w:sz="4" w:space="0" w:color="auto"/>
            </w:tcBorders>
            <w:shd w:val="clear" w:color="auto" w:fill="auto"/>
            <w:vAlign w:val="center"/>
            <w:hideMark/>
          </w:tcPr>
          <w:p w14:paraId="4461D36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208,0</w:t>
            </w:r>
          </w:p>
        </w:tc>
      </w:tr>
      <w:tr w:rsidR="002E0280" w:rsidRPr="002E0280" w14:paraId="7A100D9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626654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A09135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936C3D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5032E5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05101L5197</w:t>
            </w:r>
          </w:p>
        </w:tc>
        <w:tc>
          <w:tcPr>
            <w:tcW w:w="567" w:type="dxa"/>
            <w:gridSpan w:val="3"/>
            <w:tcBorders>
              <w:top w:val="nil"/>
              <w:left w:val="nil"/>
              <w:bottom w:val="single" w:sz="4" w:space="0" w:color="auto"/>
              <w:right w:val="single" w:sz="4" w:space="0" w:color="auto"/>
            </w:tcBorders>
            <w:shd w:val="clear" w:color="auto" w:fill="auto"/>
            <w:vAlign w:val="center"/>
            <w:hideMark/>
          </w:tcPr>
          <w:p w14:paraId="4616DF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768D29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208,0</w:t>
            </w:r>
          </w:p>
        </w:tc>
        <w:tc>
          <w:tcPr>
            <w:tcW w:w="1560" w:type="dxa"/>
            <w:gridSpan w:val="6"/>
            <w:tcBorders>
              <w:top w:val="nil"/>
              <w:left w:val="nil"/>
              <w:bottom w:val="single" w:sz="4" w:space="0" w:color="auto"/>
              <w:right w:val="single" w:sz="4" w:space="0" w:color="auto"/>
            </w:tcBorders>
            <w:shd w:val="clear" w:color="auto" w:fill="auto"/>
            <w:vAlign w:val="center"/>
            <w:hideMark/>
          </w:tcPr>
          <w:p w14:paraId="206FBF7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208,0</w:t>
            </w:r>
          </w:p>
        </w:tc>
      </w:tr>
      <w:tr w:rsidR="002E0280" w:rsidRPr="002E0280" w14:paraId="65C8FF20"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4E74FB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w:t>
            </w:r>
            <w:proofErr w:type="gramStart"/>
            <w:r w:rsidRPr="002E0280">
              <w:rPr>
                <w:sz w:val="16"/>
                <w:szCs w:val="16"/>
                <w:lang w:eastAsia="ar-SA"/>
              </w:rPr>
              <w:t>оплаты труда работников муниципальных учреждений культуры</w:t>
            </w:r>
            <w:proofErr w:type="gramEnd"/>
            <w:r w:rsidRPr="002E0280">
              <w:rPr>
                <w:sz w:val="16"/>
                <w:szCs w:val="16"/>
                <w:lang w:eastAsia="ar-SA"/>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 по библиотеке</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48EB3B3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034B64E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7E69D28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05101Z1051</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3CBF114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090718E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10 207,8</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70541C2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10 207,8</w:t>
            </w:r>
          </w:p>
        </w:tc>
      </w:tr>
      <w:tr w:rsidR="002E0280" w:rsidRPr="002E0280" w14:paraId="29B58D8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AF04B4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1F8609F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43A052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0E485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05101Z1051</w:t>
            </w:r>
          </w:p>
        </w:tc>
        <w:tc>
          <w:tcPr>
            <w:tcW w:w="567" w:type="dxa"/>
            <w:gridSpan w:val="3"/>
            <w:tcBorders>
              <w:top w:val="nil"/>
              <w:left w:val="nil"/>
              <w:bottom w:val="single" w:sz="4" w:space="0" w:color="auto"/>
              <w:right w:val="single" w:sz="4" w:space="0" w:color="auto"/>
            </w:tcBorders>
            <w:shd w:val="clear" w:color="auto" w:fill="auto"/>
            <w:vAlign w:val="center"/>
            <w:hideMark/>
          </w:tcPr>
          <w:p w14:paraId="09E751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0A1C1D7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10 207,8</w:t>
            </w:r>
          </w:p>
        </w:tc>
        <w:tc>
          <w:tcPr>
            <w:tcW w:w="1560" w:type="dxa"/>
            <w:gridSpan w:val="6"/>
            <w:tcBorders>
              <w:top w:val="nil"/>
              <w:left w:val="nil"/>
              <w:bottom w:val="single" w:sz="4" w:space="0" w:color="auto"/>
              <w:right w:val="single" w:sz="4" w:space="0" w:color="auto"/>
            </w:tcBorders>
            <w:shd w:val="clear" w:color="auto" w:fill="auto"/>
            <w:vAlign w:val="center"/>
            <w:hideMark/>
          </w:tcPr>
          <w:p w14:paraId="73A2056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10 207,8</w:t>
            </w:r>
          </w:p>
        </w:tc>
      </w:tr>
      <w:tr w:rsidR="002E0280" w:rsidRPr="002E0280" w14:paraId="636A87A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03DA9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 xml:space="preserve">Основное мероприятие "Создание системы антитеррористической защищенности </w:t>
            </w:r>
            <w:r w:rsidRPr="002E0280">
              <w:rPr>
                <w:sz w:val="16"/>
                <w:szCs w:val="16"/>
                <w:lang w:eastAsia="ar-SA"/>
              </w:rPr>
              <w:lastRenderedPageBreak/>
              <w:t>муниципальной инфраструктуры"</w:t>
            </w:r>
          </w:p>
        </w:tc>
        <w:tc>
          <w:tcPr>
            <w:tcW w:w="567" w:type="dxa"/>
            <w:gridSpan w:val="2"/>
            <w:tcBorders>
              <w:top w:val="nil"/>
              <w:left w:val="nil"/>
              <w:bottom w:val="single" w:sz="4" w:space="0" w:color="auto"/>
              <w:right w:val="single" w:sz="4" w:space="0" w:color="auto"/>
            </w:tcBorders>
            <w:shd w:val="clear" w:color="auto" w:fill="auto"/>
            <w:vAlign w:val="center"/>
            <w:hideMark/>
          </w:tcPr>
          <w:p w14:paraId="6FE5F5E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lastRenderedPageBreak/>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4175BF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F30ADE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0510200000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98BA10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CAE439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w:t>
            </w:r>
          </w:p>
        </w:tc>
        <w:tc>
          <w:tcPr>
            <w:tcW w:w="1560" w:type="dxa"/>
            <w:gridSpan w:val="6"/>
            <w:tcBorders>
              <w:top w:val="nil"/>
              <w:left w:val="nil"/>
              <w:bottom w:val="single" w:sz="4" w:space="0" w:color="auto"/>
              <w:right w:val="single" w:sz="4" w:space="0" w:color="auto"/>
            </w:tcBorders>
            <w:shd w:val="clear" w:color="auto" w:fill="auto"/>
            <w:vAlign w:val="center"/>
            <w:hideMark/>
          </w:tcPr>
          <w:p w14:paraId="0462F55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w:t>
            </w:r>
          </w:p>
        </w:tc>
      </w:tr>
      <w:tr w:rsidR="002E0280" w:rsidRPr="002E0280" w14:paraId="10B3B44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8E41B3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lastRenderedPageBreak/>
              <w:t>Повышение уровня антитеррористической защищенности муниципальных организаций (учреждений) Бессоновского района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31F3FFB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8A6E6C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5F12AF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0510264420</w:t>
            </w:r>
          </w:p>
        </w:tc>
        <w:tc>
          <w:tcPr>
            <w:tcW w:w="567" w:type="dxa"/>
            <w:gridSpan w:val="3"/>
            <w:tcBorders>
              <w:top w:val="nil"/>
              <w:left w:val="nil"/>
              <w:bottom w:val="single" w:sz="4" w:space="0" w:color="auto"/>
              <w:right w:val="single" w:sz="4" w:space="0" w:color="auto"/>
            </w:tcBorders>
            <w:shd w:val="clear" w:color="auto" w:fill="auto"/>
            <w:vAlign w:val="center"/>
            <w:hideMark/>
          </w:tcPr>
          <w:p w14:paraId="00099C7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BC3980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3,0</w:t>
            </w:r>
          </w:p>
        </w:tc>
        <w:tc>
          <w:tcPr>
            <w:tcW w:w="1560" w:type="dxa"/>
            <w:gridSpan w:val="6"/>
            <w:tcBorders>
              <w:top w:val="nil"/>
              <w:left w:val="nil"/>
              <w:bottom w:val="single" w:sz="4" w:space="0" w:color="auto"/>
              <w:right w:val="single" w:sz="4" w:space="0" w:color="auto"/>
            </w:tcBorders>
            <w:shd w:val="clear" w:color="auto" w:fill="auto"/>
            <w:vAlign w:val="center"/>
            <w:hideMark/>
          </w:tcPr>
          <w:p w14:paraId="69AC43D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3,0</w:t>
            </w:r>
          </w:p>
        </w:tc>
      </w:tr>
      <w:tr w:rsidR="002E0280" w:rsidRPr="002E0280" w14:paraId="119365A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917739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73B9338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2F9AD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F88F9E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0510264420</w:t>
            </w:r>
          </w:p>
        </w:tc>
        <w:tc>
          <w:tcPr>
            <w:tcW w:w="567" w:type="dxa"/>
            <w:gridSpan w:val="3"/>
            <w:tcBorders>
              <w:top w:val="nil"/>
              <w:left w:val="nil"/>
              <w:bottom w:val="single" w:sz="4" w:space="0" w:color="auto"/>
              <w:right w:val="single" w:sz="4" w:space="0" w:color="auto"/>
            </w:tcBorders>
            <w:shd w:val="clear" w:color="auto" w:fill="auto"/>
            <w:vAlign w:val="center"/>
            <w:hideMark/>
          </w:tcPr>
          <w:p w14:paraId="24E7D8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6D78E26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c>
          <w:tcPr>
            <w:tcW w:w="1560" w:type="dxa"/>
            <w:gridSpan w:val="6"/>
            <w:tcBorders>
              <w:top w:val="nil"/>
              <w:left w:val="nil"/>
              <w:bottom w:val="single" w:sz="4" w:space="0" w:color="auto"/>
              <w:right w:val="single" w:sz="4" w:space="0" w:color="auto"/>
            </w:tcBorders>
            <w:shd w:val="clear" w:color="auto" w:fill="auto"/>
            <w:vAlign w:val="center"/>
            <w:hideMark/>
          </w:tcPr>
          <w:p w14:paraId="51930E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r>
      <w:tr w:rsidR="002E0280" w:rsidRPr="002E0280" w14:paraId="564EE4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EAFB64C"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'Туризм'</w:t>
            </w:r>
          </w:p>
        </w:tc>
        <w:tc>
          <w:tcPr>
            <w:tcW w:w="567" w:type="dxa"/>
            <w:gridSpan w:val="2"/>
            <w:tcBorders>
              <w:top w:val="nil"/>
              <w:left w:val="nil"/>
              <w:bottom w:val="single" w:sz="4" w:space="0" w:color="auto"/>
              <w:right w:val="single" w:sz="4" w:space="0" w:color="auto"/>
            </w:tcBorders>
            <w:shd w:val="clear" w:color="auto" w:fill="auto"/>
            <w:vAlign w:val="center"/>
            <w:hideMark/>
          </w:tcPr>
          <w:p w14:paraId="15F15A6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725DE4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2CC76B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8F27A0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93F756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28869C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w:t>
            </w:r>
          </w:p>
        </w:tc>
      </w:tr>
      <w:tr w:rsidR="002E0280" w:rsidRPr="002E0280" w14:paraId="65C8C70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B99B5EB"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'Развитие внутреннего туризма''</w:t>
            </w:r>
          </w:p>
        </w:tc>
        <w:tc>
          <w:tcPr>
            <w:tcW w:w="567" w:type="dxa"/>
            <w:gridSpan w:val="2"/>
            <w:tcBorders>
              <w:top w:val="nil"/>
              <w:left w:val="nil"/>
              <w:bottom w:val="single" w:sz="4" w:space="0" w:color="auto"/>
              <w:right w:val="single" w:sz="4" w:space="0" w:color="auto"/>
            </w:tcBorders>
            <w:shd w:val="clear" w:color="auto" w:fill="auto"/>
            <w:vAlign w:val="center"/>
            <w:hideMark/>
          </w:tcPr>
          <w:p w14:paraId="42E4BE9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C70152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2E917E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347718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6DB3C1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39DBF8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w:t>
            </w:r>
          </w:p>
        </w:tc>
      </w:tr>
      <w:tr w:rsidR="002E0280" w:rsidRPr="002E0280" w14:paraId="6214468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2891BF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Проведение научно - исследовательских работ по анализу туристического потенциала и разработку концепции туристического кластера Бессоновского района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4103595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887C47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B89AD6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0520166170</w:t>
            </w:r>
          </w:p>
        </w:tc>
        <w:tc>
          <w:tcPr>
            <w:tcW w:w="567" w:type="dxa"/>
            <w:gridSpan w:val="3"/>
            <w:tcBorders>
              <w:top w:val="nil"/>
              <w:left w:val="nil"/>
              <w:bottom w:val="single" w:sz="4" w:space="0" w:color="auto"/>
              <w:right w:val="single" w:sz="4" w:space="0" w:color="auto"/>
            </w:tcBorders>
            <w:shd w:val="clear" w:color="auto" w:fill="auto"/>
            <w:vAlign w:val="center"/>
            <w:hideMark/>
          </w:tcPr>
          <w:p w14:paraId="7BCD1E0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705F0C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09F39E8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w:t>
            </w:r>
          </w:p>
        </w:tc>
      </w:tr>
      <w:tr w:rsidR="002E0280" w:rsidRPr="002E0280" w14:paraId="368BEA7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E375F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3730C63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531FFA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A28AB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0520166170</w:t>
            </w:r>
          </w:p>
        </w:tc>
        <w:tc>
          <w:tcPr>
            <w:tcW w:w="567" w:type="dxa"/>
            <w:gridSpan w:val="3"/>
            <w:tcBorders>
              <w:top w:val="nil"/>
              <w:left w:val="nil"/>
              <w:bottom w:val="single" w:sz="4" w:space="0" w:color="auto"/>
              <w:right w:val="single" w:sz="4" w:space="0" w:color="auto"/>
            </w:tcBorders>
            <w:shd w:val="clear" w:color="auto" w:fill="auto"/>
            <w:vAlign w:val="center"/>
            <w:hideMark/>
          </w:tcPr>
          <w:p w14:paraId="155338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34A0ECB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CA6656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w:t>
            </w:r>
          </w:p>
        </w:tc>
      </w:tr>
      <w:tr w:rsidR="002E0280" w:rsidRPr="002E0280" w14:paraId="02A7D2F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0AFBCB7"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'Развитие культурно-досуговой деятельности и традиционной культуры народов Бессоновского района'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60E7834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CA35F7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291D53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0530000000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FAE2E7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838A87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45 702,7</w:t>
            </w:r>
          </w:p>
        </w:tc>
        <w:tc>
          <w:tcPr>
            <w:tcW w:w="1560" w:type="dxa"/>
            <w:gridSpan w:val="6"/>
            <w:tcBorders>
              <w:top w:val="nil"/>
              <w:left w:val="nil"/>
              <w:bottom w:val="single" w:sz="4" w:space="0" w:color="auto"/>
              <w:right w:val="single" w:sz="4" w:space="0" w:color="auto"/>
            </w:tcBorders>
            <w:shd w:val="clear" w:color="auto" w:fill="auto"/>
            <w:vAlign w:val="center"/>
            <w:hideMark/>
          </w:tcPr>
          <w:p w14:paraId="10A41AE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45 702,7</w:t>
            </w:r>
          </w:p>
        </w:tc>
      </w:tr>
      <w:tr w:rsidR="002E0280" w:rsidRPr="002E0280" w14:paraId="6554A84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B548A5E"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'Сохранение и развитие традиционной народной культуры'</w:t>
            </w:r>
          </w:p>
        </w:tc>
        <w:tc>
          <w:tcPr>
            <w:tcW w:w="567" w:type="dxa"/>
            <w:gridSpan w:val="2"/>
            <w:tcBorders>
              <w:top w:val="nil"/>
              <w:left w:val="nil"/>
              <w:bottom w:val="single" w:sz="4" w:space="0" w:color="auto"/>
              <w:right w:val="single" w:sz="4" w:space="0" w:color="auto"/>
            </w:tcBorders>
            <w:shd w:val="clear" w:color="auto" w:fill="auto"/>
            <w:vAlign w:val="center"/>
            <w:hideMark/>
          </w:tcPr>
          <w:p w14:paraId="754D2D0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CC5B0F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723204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0530100000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99A9CE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B8365C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45 541,7</w:t>
            </w:r>
          </w:p>
        </w:tc>
        <w:tc>
          <w:tcPr>
            <w:tcW w:w="1560" w:type="dxa"/>
            <w:gridSpan w:val="6"/>
            <w:tcBorders>
              <w:top w:val="nil"/>
              <w:left w:val="nil"/>
              <w:bottom w:val="single" w:sz="4" w:space="0" w:color="auto"/>
              <w:right w:val="single" w:sz="4" w:space="0" w:color="auto"/>
            </w:tcBorders>
            <w:shd w:val="clear" w:color="auto" w:fill="auto"/>
            <w:vAlign w:val="center"/>
            <w:hideMark/>
          </w:tcPr>
          <w:p w14:paraId="1AE52F4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45 541,7</w:t>
            </w:r>
          </w:p>
        </w:tc>
      </w:tr>
      <w:tr w:rsidR="002E0280" w:rsidRPr="002E0280" w14:paraId="029FB2B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BC805E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обеспечение деятельности </w:t>
            </w:r>
            <w:proofErr w:type="gramStart"/>
            <w:r w:rsidRPr="002E0280">
              <w:rPr>
                <w:sz w:val="16"/>
                <w:szCs w:val="16"/>
                <w:lang w:eastAsia="ar-SA"/>
              </w:rPr>
              <w:t xml:space="preserve">( </w:t>
            </w:r>
            <w:proofErr w:type="gramEnd"/>
            <w:r w:rsidRPr="002E0280">
              <w:rPr>
                <w:sz w:val="16"/>
                <w:szCs w:val="16"/>
                <w:lang w:eastAsia="ar-SA"/>
              </w:rPr>
              <w:t>оказание услуг ) муниципальных учреждений (Дом культуры)</w:t>
            </w:r>
          </w:p>
        </w:tc>
        <w:tc>
          <w:tcPr>
            <w:tcW w:w="567" w:type="dxa"/>
            <w:gridSpan w:val="2"/>
            <w:tcBorders>
              <w:top w:val="nil"/>
              <w:left w:val="nil"/>
              <w:bottom w:val="single" w:sz="4" w:space="0" w:color="auto"/>
              <w:right w:val="single" w:sz="4" w:space="0" w:color="auto"/>
            </w:tcBorders>
            <w:shd w:val="clear" w:color="auto" w:fill="auto"/>
            <w:vAlign w:val="center"/>
            <w:hideMark/>
          </w:tcPr>
          <w:p w14:paraId="4396660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BD4D38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EC51DE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0530105220</w:t>
            </w:r>
          </w:p>
        </w:tc>
        <w:tc>
          <w:tcPr>
            <w:tcW w:w="567" w:type="dxa"/>
            <w:gridSpan w:val="3"/>
            <w:tcBorders>
              <w:top w:val="nil"/>
              <w:left w:val="nil"/>
              <w:bottom w:val="single" w:sz="4" w:space="0" w:color="auto"/>
              <w:right w:val="single" w:sz="4" w:space="0" w:color="auto"/>
            </w:tcBorders>
            <w:shd w:val="clear" w:color="auto" w:fill="auto"/>
            <w:vAlign w:val="center"/>
            <w:hideMark/>
          </w:tcPr>
          <w:p w14:paraId="5B199BB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07758B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4 820,7</w:t>
            </w:r>
          </w:p>
        </w:tc>
        <w:tc>
          <w:tcPr>
            <w:tcW w:w="1560" w:type="dxa"/>
            <w:gridSpan w:val="6"/>
            <w:tcBorders>
              <w:top w:val="nil"/>
              <w:left w:val="nil"/>
              <w:bottom w:val="single" w:sz="4" w:space="0" w:color="auto"/>
              <w:right w:val="single" w:sz="4" w:space="0" w:color="auto"/>
            </w:tcBorders>
            <w:shd w:val="clear" w:color="auto" w:fill="auto"/>
            <w:vAlign w:val="center"/>
            <w:hideMark/>
          </w:tcPr>
          <w:p w14:paraId="7D92C51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4 820,7</w:t>
            </w:r>
          </w:p>
        </w:tc>
      </w:tr>
      <w:tr w:rsidR="002E0280" w:rsidRPr="002E0280" w14:paraId="7334AC3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397CDB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1BB47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8A7C4C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734B7D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0530105220</w:t>
            </w:r>
          </w:p>
        </w:tc>
        <w:tc>
          <w:tcPr>
            <w:tcW w:w="567" w:type="dxa"/>
            <w:gridSpan w:val="3"/>
            <w:tcBorders>
              <w:top w:val="nil"/>
              <w:left w:val="nil"/>
              <w:bottom w:val="single" w:sz="4" w:space="0" w:color="auto"/>
              <w:right w:val="single" w:sz="4" w:space="0" w:color="auto"/>
            </w:tcBorders>
            <w:shd w:val="clear" w:color="auto" w:fill="auto"/>
            <w:vAlign w:val="center"/>
            <w:hideMark/>
          </w:tcPr>
          <w:p w14:paraId="1C7CCFA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7B37F84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1 728,7</w:t>
            </w:r>
          </w:p>
        </w:tc>
        <w:tc>
          <w:tcPr>
            <w:tcW w:w="1560" w:type="dxa"/>
            <w:gridSpan w:val="6"/>
            <w:tcBorders>
              <w:top w:val="nil"/>
              <w:left w:val="nil"/>
              <w:bottom w:val="single" w:sz="4" w:space="0" w:color="auto"/>
              <w:right w:val="single" w:sz="4" w:space="0" w:color="auto"/>
            </w:tcBorders>
            <w:shd w:val="clear" w:color="auto" w:fill="auto"/>
            <w:vAlign w:val="center"/>
            <w:hideMark/>
          </w:tcPr>
          <w:p w14:paraId="2D3C09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1 728,7</w:t>
            </w:r>
          </w:p>
        </w:tc>
      </w:tr>
      <w:tr w:rsidR="002E0280" w:rsidRPr="002E0280" w14:paraId="3ED19D6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6BF880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CD365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4E675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83CD2A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0530105220</w:t>
            </w:r>
          </w:p>
        </w:tc>
        <w:tc>
          <w:tcPr>
            <w:tcW w:w="567" w:type="dxa"/>
            <w:gridSpan w:val="3"/>
            <w:tcBorders>
              <w:top w:val="nil"/>
              <w:left w:val="nil"/>
              <w:bottom w:val="single" w:sz="4" w:space="0" w:color="auto"/>
              <w:right w:val="single" w:sz="4" w:space="0" w:color="auto"/>
            </w:tcBorders>
            <w:shd w:val="clear" w:color="auto" w:fill="auto"/>
            <w:vAlign w:val="center"/>
            <w:hideMark/>
          </w:tcPr>
          <w:p w14:paraId="006A069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7E8CACD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3 092,0</w:t>
            </w:r>
          </w:p>
        </w:tc>
        <w:tc>
          <w:tcPr>
            <w:tcW w:w="1560" w:type="dxa"/>
            <w:gridSpan w:val="6"/>
            <w:tcBorders>
              <w:top w:val="nil"/>
              <w:left w:val="nil"/>
              <w:bottom w:val="single" w:sz="4" w:space="0" w:color="auto"/>
              <w:right w:val="single" w:sz="4" w:space="0" w:color="auto"/>
            </w:tcBorders>
            <w:shd w:val="clear" w:color="auto" w:fill="auto"/>
            <w:vAlign w:val="center"/>
            <w:hideMark/>
          </w:tcPr>
          <w:p w14:paraId="75CFC55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3 092,0</w:t>
            </w:r>
          </w:p>
        </w:tc>
      </w:tr>
      <w:tr w:rsidR="002E0280" w:rsidRPr="002E0280" w14:paraId="75DF9D4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A903E54"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w:t>
            </w:r>
            <w:proofErr w:type="gramStart"/>
            <w:r w:rsidRPr="002E0280">
              <w:rPr>
                <w:sz w:val="16"/>
                <w:szCs w:val="16"/>
                <w:lang w:eastAsia="ar-SA"/>
              </w:rPr>
              <w:t>оплаты труда работников муниципальных учреждений культуры</w:t>
            </w:r>
            <w:proofErr w:type="gramEnd"/>
            <w:r w:rsidRPr="002E0280">
              <w:rPr>
                <w:sz w:val="16"/>
                <w:szCs w:val="16"/>
                <w:lang w:eastAsia="ar-SA"/>
              </w:rPr>
              <w:t xml:space="preserve"> в соответствии с Указом Президента РФ от 7 мая 2012 года № 597 " О мероприятиях по реализации государственной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5AB3E20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1F3D5C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25D10F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0530171051</w:t>
            </w:r>
          </w:p>
        </w:tc>
        <w:tc>
          <w:tcPr>
            <w:tcW w:w="567" w:type="dxa"/>
            <w:gridSpan w:val="3"/>
            <w:tcBorders>
              <w:top w:val="nil"/>
              <w:left w:val="nil"/>
              <w:bottom w:val="single" w:sz="4" w:space="0" w:color="auto"/>
              <w:right w:val="single" w:sz="4" w:space="0" w:color="auto"/>
            </w:tcBorders>
            <w:shd w:val="clear" w:color="auto" w:fill="auto"/>
            <w:vAlign w:val="center"/>
            <w:hideMark/>
          </w:tcPr>
          <w:p w14:paraId="07603C6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1FB0EF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13 564,9</w:t>
            </w:r>
          </w:p>
        </w:tc>
        <w:tc>
          <w:tcPr>
            <w:tcW w:w="1560" w:type="dxa"/>
            <w:gridSpan w:val="6"/>
            <w:tcBorders>
              <w:top w:val="nil"/>
              <w:left w:val="nil"/>
              <w:bottom w:val="single" w:sz="4" w:space="0" w:color="auto"/>
              <w:right w:val="single" w:sz="4" w:space="0" w:color="auto"/>
            </w:tcBorders>
            <w:shd w:val="clear" w:color="auto" w:fill="auto"/>
            <w:vAlign w:val="center"/>
            <w:hideMark/>
          </w:tcPr>
          <w:p w14:paraId="677B079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13 564,9</w:t>
            </w:r>
          </w:p>
        </w:tc>
      </w:tr>
      <w:tr w:rsidR="002E0280" w:rsidRPr="002E0280" w14:paraId="49804A7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A169B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16138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9C2122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53EE86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0530171051</w:t>
            </w:r>
          </w:p>
        </w:tc>
        <w:tc>
          <w:tcPr>
            <w:tcW w:w="567" w:type="dxa"/>
            <w:gridSpan w:val="3"/>
            <w:tcBorders>
              <w:top w:val="nil"/>
              <w:left w:val="nil"/>
              <w:bottom w:val="single" w:sz="4" w:space="0" w:color="auto"/>
              <w:right w:val="single" w:sz="4" w:space="0" w:color="auto"/>
            </w:tcBorders>
            <w:shd w:val="clear" w:color="auto" w:fill="auto"/>
            <w:vAlign w:val="center"/>
            <w:hideMark/>
          </w:tcPr>
          <w:p w14:paraId="7965FAC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5853665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10 110,6</w:t>
            </w:r>
          </w:p>
        </w:tc>
        <w:tc>
          <w:tcPr>
            <w:tcW w:w="1560" w:type="dxa"/>
            <w:gridSpan w:val="6"/>
            <w:tcBorders>
              <w:top w:val="nil"/>
              <w:left w:val="nil"/>
              <w:bottom w:val="single" w:sz="4" w:space="0" w:color="auto"/>
              <w:right w:val="single" w:sz="4" w:space="0" w:color="auto"/>
            </w:tcBorders>
            <w:shd w:val="clear" w:color="auto" w:fill="auto"/>
            <w:vAlign w:val="center"/>
            <w:hideMark/>
          </w:tcPr>
          <w:p w14:paraId="1289BF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10 110,6</w:t>
            </w:r>
          </w:p>
        </w:tc>
      </w:tr>
      <w:tr w:rsidR="002E0280" w:rsidRPr="002E0280" w14:paraId="56F7C5A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9B5FA6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554BB6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EA550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7059E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0530171051</w:t>
            </w:r>
          </w:p>
        </w:tc>
        <w:tc>
          <w:tcPr>
            <w:tcW w:w="567" w:type="dxa"/>
            <w:gridSpan w:val="3"/>
            <w:tcBorders>
              <w:top w:val="nil"/>
              <w:left w:val="nil"/>
              <w:bottom w:val="single" w:sz="4" w:space="0" w:color="auto"/>
              <w:right w:val="single" w:sz="4" w:space="0" w:color="auto"/>
            </w:tcBorders>
            <w:shd w:val="clear" w:color="auto" w:fill="auto"/>
            <w:vAlign w:val="center"/>
            <w:hideMark/>
          </w:tcPr>
          <w:p w14:paraId="2D8CD53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0EDBF13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3 454,3</w:t>
            </w:r>
          </w:p>
        </w:tc>
        <w:tc>
          <w:tcPr>
            <w:tcW w:w="1560" w:type="dxa"/>
            <w:gridSpan w:val="6"/>
            <w:tcBorders>
              <w:top w:val="nil"/>
              <w:left w:val="nil"/>
              <w:bottom w:val="single" w:sz="4" w:space="0" w:color="auto"/>
              <w:right w:val="single" w:sz="4" w:space="0" w:color="auto"/>
            </w:tcBorders>
            <w:shd w:val="clear" w:color="auto" w:fill="auto"/>
            <w:vAlign w:val="center"/>
            <w:hideMark/>
          </w:tcPr>
          <w:p w14:paraId="26C10C0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3 454,3</w:t>
            </w:r>
          </w:p>
        </w:tc>
      </w:tr>
      <w:tr w:rsidR="002E0280" w:rsidRPr="002E0280" w14:paraId="35CB24D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A6698B1"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Исполнение части полномочий поселений </w:t>
            </w:r>
            <w:proofErr w:type="gramStart"/>
            <w:r w:rsidRPr="002E0280">
              <w:rPr>
                <w:sz w:val="16"/>
                <w:szCs w:val="16"/>
                <w:lang w:eastAsia="ar-SA"/>
              </w:rPr>
              <w:t>по решению вопросов местного значения в соответствии с заключенными соглашениями по созданию условий для организации</w:t>
            </w:r>
            <w:proofErr w:type="gramEnd"/>
            <w:r w:rsidRPr="002E0280">
              <w:rPr>
                <w:sz w:val="16"/>
                <w:szCs w:val="16"/>
                <w:lang w:eastAsia="ar-SA"/>
              </w:rPr>
              <w:t xml:space="preserve"> досуга и обеспечения жителей поселения услугами организаций культуры</w:t>
            </w:r>
          </w:p>
        </w:tc>
        <w:tc>
          <w:tcPr>
            <w:tcW w:w="567" w:type="dxa"/>
            <w:gridSpan w:val="2"/>
            <w:tcBorders>
              <w:top w:val="nil"/>
              <w:left w:val="nil"/>
              <w:bottom w:val="single" w:sz="4" w:space="0" w:color="auto"/>
              <w:right w:val="single" w:sz="4" w:space="0" w:color="auto"/>
            </w:tcBorders>
            <w:shd w:val="clear" w:color="auto" w:fill="auto"/>
            <w:vAlign w:val="center"/>
            <w:hideMark/>
          </w:tcPr>
          <w:p w14:paraId="4CFCB64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5E8FAD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5EBBD0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0530180050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5FC0AFB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E2182A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100,0</w:t>
            </w:r>
          </w:p>
        </w:tc>
        <w:tc>
          <w:tcPr>
            <w:tcW w:w="1560" w:type="dxa"/>
            <w:gridSpan w:val="6"/>
            <w:tcBorders>
              <w:top w:val="nil"/>
              <w:left w:val="nil"/>
              <w:bottom w:val="single" w:sz="4" w:space="0" w:color="auto"/>
              <w:right w:val="single" w:sz="4" w:space="0" w:color="auto"/>
            </w:tcBorders>
            <w:shd w:val="clear" w:color="auto" w:fill="auto"/>
            <w:vAlign w:val="center"/>
            <w:hideMark/>
          </w:tcPr>
          <w:p w14:paraId="669D261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100,0</w:t>
            </w:r>
          </w:p>
        </w:tc>
      </w:tr>
      <w:tr w:rsidR="002E0280" w:rsidRPr="002E0280" w14:paraId="4DCCC50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D50EF7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34FFC4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3264B5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F2645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0530180050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7A550A0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2B6DCD1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E60AC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100,0</w:t>
            </w:r>
          </w:p>
        </w:tc>
      </w:tr>
      <w:tr w:rsidR="002E0280" w:rsidRPr="002E0280" w14:paraId="614F440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3AFA47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w:t>
            </w:r>
            <w:proofErr w:type="gramStart"/>
            <w:r w:rsidRPr="002E0280">
              <w:rPr>
                <w:sz w:val="16"/>
                <w:szCs w:val="16"/>
                <w:lang w:eastAsia="ar-SA"/>
              </w:rPr>
              <w:t>оплаты труда работников муниципальных учреждений культуры</w:t>
            </w:r>
            <w:proofErr w:type="gramEnd"/>
            <w:r w:rsidRPr="002E0280">
              <w:rPr>
                <w:sz w:val="16"/>
                <w:szCs w:val="16"/>
                <w:lang w:eastAsia="ar-SA"/>
              </w:rPr>
              <w:t xml:space="preserve"> в соответствии с Указом Президента РФ от 7 мая 2012 года № 597 " О мероприятиях по реализации государственной социальной политики" за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44462E6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36FA4F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D19BA9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05301Z1051</w:t>
            </w:r>
          </w:p>
        </w:tc>
        <w:tc>
          <w:tcPr>
            <w:tcW w:w="567" w:type="dxa"/>
            <w:gridSpan w:val="3"/>
            <w:tcBorders>
              <w:top w:val="nil"/>
              <w:left w:val="nil"/>
              <w:bottom w:val="single" w:sz="4" w:space="0" w:color="auto"/>
              <w:right w:val="single" w:sz="4" w:space="0" w:color="auto"/>
            </w:tcBorders>
            <w:shd w:val="clear" w:color="auto" w:fill="auto"/>
            <w:vAlign w:val="center"/>
            <w:hideMark/>
          </w:tcPr>
          <w:p w14:paraId="5F17A7D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98EC87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27 056,1</w:t>
            </w:r>
          </w:p>
        </w:tc>
        <w:tc>
          <w:tcPr>
            <w:tcW w:w="1560" w:type="dxa"/>
            <w:gridSpan w:val="6"/>
            <w:tcBorders>
              <w:top w:val="nil"/>
              <w:left w:val="nil"/>
              <w:bottom w:val="single" w:sz="4" w:space="0" w:color="auto"/>
              <w:right w:val="single" w:sz="4" w:space="0" w:color="auto"/>
            </w:tcBorders>
            <w:shd w:val="clear" w:color="auto" w:fill="auto"/>
            <w:vAlign w:val="center"/>
            <w:hideMark/>
          </w:tcPr>
          <w:p w14:paraId="65AE0DA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27 056,1</w:t>
            </w:r>
          </w:p>
        </w:tc>
      </w:tr>
      <w:tr w:rsidR="002E0280" w:rsidRPr="002E0280" w14:paraId="281C0B0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8F23B8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FE37D1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542D8A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07DB3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05301Z1051</w:t>
            </w:r>
          </w:p>
        </w:tc>
        <w:tc>
          <w:tcPr>
            <w:tcW w:w="567" w:type="dxa"/>
            <w:gridSpan w:val="3"/>
            <w:tcBorders>
              <w:top w:val="nil"/>
              <w:left w:val="nil"/>
              <w:bottom w:val="single" w:sz="4" w:space="0" w:color="auto"/>
              <w:right w:val="single" w:sz="4" w:space="0" w:color="auto"/>
            </w:tcBorders>
            <w:shd w:val="clear" w:color="auto" w:fill="auto"/>
            <w:vAlign w:val="center"/>
            <w:hideMark/>
          </w:tcPr>
          <w:p w14:paraId="3162616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2640057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18 645,8</w:t>
            </w:r>
          </w:p>
        </w:tc>
        <w:tc>
          <w:tcPr>
            <w:tcW w:w="1560" w:type="dxa"/>
            <w:gridSpan w:val="6"/>
            <w:tcBorders>
              <w:top w:val="nil"/>
              <w:left w:val="nil"/>
              <w:bottom w:val="single" w:sz="4" w:space="0" w:color="auto"/>
              <w:right w:val="single" w:sz="4" w:space="0" w:color="auto"/>
            </w:tcBorders>
            <w:shd w:val="clear" w:color="auto" w:fill="auto"/>
            <w:vAlign w:val="center"/>
            <w:hideMark/>
          </w:tcPr>
          <w:p w14:paraId="011F480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18 645,8</w:t>
            </w:r>
          </w:p>
        </w:tc>
      </w:tr>
      <w:tr w:rsidR="002E0280" w:rsidRPr="002E0280" w14:paraId="320AB780" w14:textId="77777777" w:rsidTr="002E0280">
        <w:trPr>
          <w:gridBefore w:val="1"/>
          <w:gridAfter w:val="5"/>
          <w:wBefore w:w="144" w:type="dxa"/>
          <w:wAfter w:w="2902" w:type="dxa"/>
          <w:trHeight w:val="900"/>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6E0633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94A04A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27A0BB6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5C4339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05301Z1051</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19F2D25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137B63E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8 410,3</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7FB3DBF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8 410,3</w:t>
            </w:r>
          </w:p>
        </w:tc>
      </w:tr>
      <w:tr w:rsidR="002E0280" w:rsidRPr="002E0280" w14:paraId="1B88665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02E6D75"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"Создание системы антитеррористической защищенности муниципальной инфраструктуры"</w:t>
            </w:r>
          </w:p>
        </w:tc>
        <w:tc>
          <w:tcPr>
            <w:tcW w:w="567" w:type="dxa"/>
            <w:gridSpan w:val="2"/>
            <w:tcBorders>
              <w:top w:val="nil"/>
              <w:left w:val="nil"/>
              <w:bottom w:val="single" w:sz="4" w:space="0" w:color="auto"/>
              <w:right w:val="single" w:sz="4" w:space="0" w:color="auto"/>
            </w:tcBorders>
            <w:shd w:val="clear" w:color="auto" w:fill="auto"/>
            <w:vAlign w:val="center"/>
            <w:hideMark/>
          </w:tcPr>
          <w:p w14:paraId="702A180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9E91F1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F5B492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0530200000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C12C1D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6A389C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161,0</w:t>
            </w:r>
          </w:p>
        </w:tc>
        <w:tc>
          <w:tcPr>
            <w:tcW w:w="1560" w:type="dxa"/>
            <w:gridSpan w:val="6"/>
            <w:tcBorders>
              <w:top w:val="nil"/>
              <w:left w:val="nil"/>
              <w:bottom w:val="single" w:sz="4" w:space="0" w:color="auto"/>
              <w:right w:val="single" w:sz="4" w:space="0" w:color="auto"/>
            </w:tcBorders>
            <w:shd w:val="clear" w:color="auto" w:fill="auto"/>
            <w:vAlign w:val="center"/>
            <w:hideMark/>
          </w:tcPr>
          <w:p w14:paraId="0AE8AED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161,0</w:t>
            </w:r>
          </w:p>
        </w:tc>
      </w:tr>
      <w:tr w:rsidR="002E0280" w:rsidRPr="002E0280" w14:paraId="2FEAA58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ACBEC14"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Повышение уровня антитеррористической защищенности муниципальных организаций (учреждений) Бессоновского района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5C2CA37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788E5A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9DEF91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0530264420</w:t>
            </w:r>
          </w:p>
        </w:tc>
        <w:tc>
          <w:tcPr>
            <w:tcW w:w="567" w:type="dxa"/>
            <w:gridSpan w:val="3"/>
            <w:tcBorders>
              <w:top w:val="nil"/>
              <w:left w:val="nil"/>
              <w:bottom w:val="single" w:sz="4" w:space="0" w:color="auto"/>
              <w:right w:val="single" w:sz="4" w:space="0" w:color="auto"/>
            </w:tcBorders>
            <w:shd w:val="clear" w:color="auto" w:fill="auto"/>
            <w:vAlign w:val="center"/>
            <w:hideMark/>
          </w:tcPr>
          <w:p w14:paraId="1A06641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2396D9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161,0</w:t>
            </w:r>
          </w:p>
        </w:tc>
        <w:tc>
          <w:tcPr>
            <w:tcW w:w="1560" w:type="dxa"/>
            <w:gridSpan w:val="6"/>
            <w:tcBorders>
              <w:top w:val="nil"/>
              <w:left w:val="nil"/>
              <w:bottom w:val="single" w:sz="4" w:space="0" w:color="auto"/>
              <w:right w:val="single" w:sz="4" w:space="0" w:color="auto"/>
            </w:tcBorders>
            <w:shd w:val="clear" w:color="auto" w:fill="auto"/>
            <w:vAlign w:val="center"/>
            <w:hideMark/>
          </w:tcPr>
          <w:p w14:paraId="702E010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161,0</w:t>
            </w:r>
          </w:p>
        </w:tc>
      </w:tr>
      <w:tr w:rsidR="002E0280" w:rsidRPr="002E0280" w14:paraId="33781FA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7DD85D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686523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B1E829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C84035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0530264420</w:t>
            </w:r>
          </w:p>
        </w:tc>
        <w:tc>
          <w:tcPr>
            <w:tcW w:w="567" w:type="dxa"/>
            <w:gridSpan w:val="3"/>
            <w:tcBorders>
              <w:top w:val="nil"/>
              <w:left w:val="nil"/>
              <w:bottom w:val="single" w:sz="4" w:space="0" w:color="auto"/>
              <w:right w:val="single" w:sz="4" w:space="0" w:color="auto"/>
            </w:tcBorders>
            <w:shd w:val="clear" w:color="auto" w:fill="auto"/>
            <w:vAlign w:val="center"/>
            <w:hideMark/>
          </w:tcPr>
          <w:p w14:paraId="5F80F4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712EC36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161,0</w:t>
            </w:r>
          </w:p>
        </w:tc>
        <w:tc>
          <w:tcPr>
            <w:tcW w:w="1560" w:type="dxa"/>
            <w:gridSpan w:val="6"/>
            <w:tcBorders>
              <w:top w:val="nil"/>
              <w:left w:val="nil"/>
              <w:bottom w:val="single" w:sz="4" w:space="0" w:color="auto"/>
              <w:right w:val="single" w:sz="4" w:space="0" w:color="auto"/>
            </w:tcBorders>
            <w:shd w:val="clear" w:color="auto" w:fill="auto"/>
            <w:vAlign w:val="center"/>
            <w:hideMark/>
          </w:tcPr>
          <w:p w14:paraId="2A0C43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161,0</w:t>
            </w:r>
          </w:p>
        </w:tc>
      </w:tr>
      <w:tr w:rsidR="002E0280" w:rsidRPr="002E0280" w14:paraId="7FB386F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264361F"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'Патриотическое воспитание граждан, проживающих на территории Бессоновского района'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797D09E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CF2613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988B46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0550000000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C7EA8F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223FC3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199,8</w:t>
            </w:r>
          </w:p>
        </w:tc>
        <w:tc>
          <w:tcPr>
            <w:tcW w:w="1560" w:type="dxa"/>
            <w:gridSpan w:val="6"/>
            <w:tcBorders>
              <w:top w:val="nil"/>
              <w:left w:val="nil"/>
              <w:bottom w:val="single" w:sz="4" w:space="0" w:color="auto"/>
              <w:right w:val="single" w:sz="4" w:space="0" w:color="auto"/>
            </w:tcBorders>
            <w:shd w:val="clear" w:color="auto" w:fill="auto"/>
            <w:vAlign w:val="center"/>
            <w:hideMark/>
          </w:tcPr>
          <w:p w14:paraId="3990B66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199,8</w:t>
            </w:r>
          </w:p>
        </w:tc>
      </w:tr>
      <w:tr w:rsidR="002E0280" w:rsidRPr="002E0280" w14:paraId="18AA5C0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54E470B"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 Организация и проведение мероприятий патриотической направленности"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47082E3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FE1B6D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12F4AA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0550200000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E50345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5F4227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199,8</w:t>
            </w:r>
          </w:p>
        </w:tc>
        <w:tc>
          <w:tcPr>
            <w:tcW w:w="1560" w:type="dxa"/>
            <w:gridSpan w:val="6"/>
            <w:tcBorders>
              <w:top w:val="nil"/>
              <w:left w:val="nil"/>
              <w:bottom w:val="single" w:sz="4" w:space="0" w:color="auto"/>
              <w:right w:val="single" w:sz="4" w:space="0" w:color="auto"/>
            </w:tcBorders>
            <w:shd w:val="clear" w:color="auto" w:fill="auto"/>
            <w:vAlign w:val="center"/>
            <w:hideMark/>
          </w:tcPr>
          <w:p w14:paraId="61DA8EE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199,8</w:t>
            </w:r>
          </w:p>
        </w:tc>
      </w:tr>
      <w:tr w:rsidR="002E0280" w:rsidRPr="002E0280" w14:paraId="653A839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A98BC3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и проведение мероприятий патриотической направленности в Бессоновском районе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079CE7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BF1A8E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0EA912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0550264460</w:t>
            </w:r>
          </w:p>
        </w:tc>
        <w:tc>
          <w:tcPr>
            <w:tcW w:w="567" w:type="dxa"/>
            <w:gridSpan w:val="3"/>
            <w:tcBorders>
              <w:top w:val="nil"/>
              <w:left w:val="nil"/>
              <w:bottom w:val="single" w:sz="4" w:space="0" w:color="auto"/>
              <w:right w:val="single" w:sz="4" w:space="0" w:color="auto"/>
            </w:tcBorders>
            <w:shd w:val="clear" w:color="auto" w:fill="auto"/>
            <w:vAlign w:val="center"/>
            <w:hideMark/>
          </w:tcPr>
          <w:p w14:paraId="11D00F3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5E5713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199,8</w:t>
            </w:r>
          </w:p>
        </w:tc>
        <w:tc>
          <w:tcPr>
            <w:tcW w:w="1560" w:type="dxa"/>
            <w:gridSpan w:val="6"/>
            <w:tcBorders>
              <w:top w:val="nil"/>
              <w:left w:val="nil"/>
              <w:bottom w:val="single" w:sz="4" w:space="0" w:color="auto"/>
              <w:right w:val="single" w:sz="4" w:space="0" w:color="auto"/>
            </w:tcBorders>
            <w:shd w:val="clear" w:color="auto" w:fill="auto"/>
            <w:vAlign w:val="center"/>
            <w:hideMark/>
          </w:tcPr>
          <w:p w14:paraId="7E357E4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199,8</w:t>
            </w:r>
          </w:p>
        </w:tc>
      </w:tr>
      <w:tr w:rsidR="002E0280" w:rsidRPr="002E0280" w14:paraId="7308419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0D8412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3485F9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A8714D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B3679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0550264460</w:t>
            </w:r>
          </w:p>
        </w:tc>
        <w:tc>
          <w:tcPr>
            <w:tcW w:w="567" w:type="dxa"/>
            <w:gridSpan w:val="3"/>
            <w:tcBorders>
              <w:top w:val="nil"/>
              <w:left w:val="nil"/>
              <w:bottom w:val="single" w:sz="4" w:space="0" w:color="auto"/>
              <w:right w:val="single" w:sz="4" w:space="0" w:color="auto"/>
            </w:tcBorders>
            <w:shd w:val="clear" w:color="auto" w:fill="auto"/>
            <w:vAlign w:val="center"/>
            <w:hideMark/>
          </w:tcPr>
          <w:p w14:paraId="03D7937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004089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199,8</w:t>
            </w:r>
          </w:p>
        </w:tc>
        <w:tc>
          <w:tcPr>
            <w:tcW w:w="1560" w:type="dxa"/>
            <w:gridSpan w:val="6"/>
            <w:tcBorders>
              <w:top w:val="nil"/>
              <w:left w:val="nil"/>
              <w:bottom w:val="single" w:sz="4" w:space="0" w:color="auto"/>
              <w:right w:val="single" w:sz="4" w:space="0" w:color="auto"/>
            </w:tcBorders>
            <w:shd w:val="clear" w:color="auto" w:fill="auto"/>
            <w:vAlign w:val="center"/>
            <w:hideMark/>
          </w:tcPr>
          <w:p w14:paraId="46F654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199,8</w:t>
            </w:r>
          </w:p>
        </w:tc>
      </w:tr>
      <w:tr w:rsidR="002E0280" w:rsidRPr="002E0280" w14:paraId="7E875D1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C89CF7"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Другие вопросы в области культуры, кинематографии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113A6D4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97DE89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0804</w:t>
            </w:r>
          </w:p>
        </w:tc>
        <w:tc>
          <w:tcPr>
            <w:tcW w:w="1417" w:type="dxa"/>
            <w:gridSpan w:val="4"/>
            <w:tcBorders>
              <w:top w:val="nil"/>
              <w:left w:val="nil"/>
              <w:bottom w:val="single" w:sz="4" w:space="0" w:color="auto"/>
              <w:right w:val="single" w:sz="4" w:space="0" w:color="auto"/>
            </w:tcBorders>
            <w:shd w:val="clear" w:color="auto" w:fill="auto"/>
            <w:vAlign w:val="center"/>
            <w:hideMark/>
          </w:tcPr>
          <w:p w14:paraId="3E50FFD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44738EC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03A5B6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9,8</w:t>
            </w:r>
          </w:p>
        </w:tc>
        <w:tc>
          <w:tcPr>
            <w:tcW w:w="1560" w:type="dxa"/>
            <w:gridSpan w:val="6"/>
            <w:tcBorders>
              <w:top w:val="nil"/>
              <w:left w:val="nil"/>
              <w:bottom w:val="single" w:sz="4" w:space="0" w:color="auto"/>
              <w:right w:val="single" w:sz="4" w:space="0" w:color="auto"/>
            </w:tcBorders>
            <w:shd w:val="clear" w:color="auto" w:fill="auto"/>
            <w:vAlign w:val="center"/>
            <w:hideMark/>
          </w:tcPr>
          <w:p w14:paraId="79D1BE8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9,8</w:t>
            </w:r>
          </w:p>
        </w:tc>
      </w:tr>
      <w:tr w:rsidR="002E0280" w:rsidRPr="002E0280" w14:paraId="207D9F1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A0C2F87"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муниципальной службы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088099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DE58F0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0804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AAC9B7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1200000000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AD6012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EF7CB0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9,8</w:t>
            </w:r>
          </w:p>
        </w:tc>
        <w:tc>
          <w:tcPr>
            <w:tcW w:w="1560" w:type="dxa"/>
            <w:gridSpan w:val="6"/>
            <w:tcBorders>
              <w:top w:val="nil"/>
              <w:left w:val="nil"/>
              <w:bottom w:val="single" w:sz="4" w:space="0" w:color="auto"/>
              <w:right w:val="single" w:sz="4" w:space="0" w:color="auto"/>
            </w:tcBorders>
            <w:shd w:val="clear" w:color="auto" w:fill="auto"/>
            <w:vAlign w:val="center"/>
            <w:hideMark/>
          </w:tcPr>
          <w:p w14:paraId="7333ACE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9,8</w:t>
            </w:r>
          </w:p>
        </w:tc>
      </w:tr>
      <w:tr w:rsidR="002E0280" w:rsidRPr="002E0280" w14:paraId="42CBC6A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E4E2389"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муниципального управления'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66B5E5E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B40E1E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0804</w:t>
            </w:r>
          </w:p>
        </w:tc>
        <w:tc>
          <w:tcPr>
            <w:tcW w:w="1417" w:type="dxa"/>
            <w:gridSpan w:val="4"/>
            <w:tcBorders>
              <w:top w:val="nil"/>
              <w:left w:val="nil"/>
              <w:bottom w:val="single" w:sz="4" w:space="0" w:color="auto"/>
              <w:right w:val="single" w:sz="4" w:space="0" w:color="auto"/>
            </w:tcBorders>
            <w:shd w:val="clear" w:color="auto" w:fill="auto"/>
            <w:vAlign w:val="center"/>
            <w:hideMark/>
          </w:tcPr>
          <w:p w14:paraId="3327036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1220000000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AB97D5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90B9D3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9,8</w:t>
            </w:r>
          </w:p>
        </w:tc>
        <w:tc>
          <w:tcPr>
            <w:tcW w:w="1560" w:type="dxa"/>
            <w:gridSpan w:val="6"/>
            <w:tcBorders>
              <w:top w:val="nil"/>
              <w:left w:val="nil"/>
              <w:bottom w:val="single" w:sz="4" w:space="0" w:color="auto"/>
              <w:right w:val="single" w:sz="4" w:space="0" w:color="auto"/>
            </w:tcBorders>
            <w:shd w:val="clear" w:color="auto" w:fill="auto"/>
            <w:vAlign w:val="center"/>
            <w:hideMark/>
          </w:tcPr>
          <w:p w14:paraId="0D9C5DE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9,8</w:t>
            </w:r>
          </w:p>
        </w:tc>
      </w:tr>
      <w:tr w:rsidR="002E0280" w:rsidRPr="002E0280" w14:paraId="0704E79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90DD0C"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67CC9C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C56E9B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D519B7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1220100000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EC66A9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CF30EF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9,8</w:t>
            </w:r>
          </w:p>
        </w:tc>
        <w:tc>
          <w:tcPr>
            <w:tcW w:w="1560" w:type="dxa"/>
            <w:gridSpan w:val="6"/>
            <w:tcBorders>
              <w:top w:val="nil"/>
              <w:left w:val="nil"/>
              <w:bottom w:val="single" w:sz="4" w:space="0" w:color="auto"/>
              <w:right w:val="single" w:sz="4" w:space="0" w:color="auto"/>
            </w:tcBorders>
            <w:shd w:val="clear" w:color="auto" w:fill="auto"/>
            <w:vAlign w:val="center"/>
            <w:hideMark/>
          </w:tcPr>
          <w:p w14:paraId="539144B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9,8</w:t>
            </w:r>
          </w:p>
        </w:tc>
      </w:tr>
      <w:tr w:rsidR="002E0280" w:rsidRPr="002E0280" w14:paraId="4C1B1F3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23427B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формированию, содержанию и использованию Архивного фонда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5E3D43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05057A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0804</w:t>
            </w:r>
          </w:p>
        </w:tc>
        <w:tc>
          <w:tcPr>
            <w:tcW w:w="1417" w:type="dxa"/>
            <w:gridSpan w:val="4"/>
            <w:tcBorders>
              <w:top w:val="nil"/>
              <w:left w:val="nil"/>
              <w:bottom w:val="single" w:sz="4" w:space="0" w:color="auto"/>
              <w:right w:val="single" w:sz="4" w:space="0" w:color="auto"/>
            </w:tcBorders>
            <w:shd w:val="clear" w:color="auto" w:fill="auto"/>
            <w:vAlign w:val="center"/>
            <w:hideMark/>
          </w:tcPr>
          <w:p w14:paraId="753FAB8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1220174440</w:t>
            </w:r>
          </w:p>
        </w:tc>
        <w:tc>
          <w:tcPr>
            <w:tcW w:w="567" w:type="dxa"/>
            <w:gridSpan w:val="3"/>
            <w:tcBorders>
              <w:top w:val="nil"/>
              <w:left w:val="nil"/>
              <w:bottom w:val="single" w:sz="4" w:space="0" w:color="auto"/>
              <w:right w:val="single" w:sz="4" w:space="0" w:color="auto"/>
            </w:tcBorders>
            <w:shd w:val="clear" w:color="auto" w:fill="auto"/>
            <w:vAlign w:val="center"/>
            <w:hideMark/>
          </w:tcPr>
          <w:p w14:paraId="26A4890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128A3F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9,8</w:t>
            </w:r>
          </w:p>
        </w:tc>
        <w:tc>
          <w:tcPr>
            <w:tcW w:w="1560" w:type="dxa"/>
            <w:gridSpan w:val="6"/>
            <w:tcBorders>
              <w:top w:val="nil"/>
              <w:left w:val="nil"/>
              <w:bottom w:val="single" w:sz="4" w:space="0" w:color="auto"/>
              <w:right w:val="single" w:sz="4" w:space="0" w:color="auto"/>
            </w:tcBorders>
            <w:shd w:val="clear" w:color="auto" w:fill="auto"/>
            <w:vAlign w:val="center"/>
            <w:hideMark/>
          </w:tcPr>
          <w:p w14:paraId="5F25E6F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9,8</w:t>
            </w:r>
          </w:p>
        </w:tc>
      </w:tr>
      <w:tr w:rsidR="002E0280" w:rsidRPr="002E0280" w14:paraId="5F5E2A7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78A9B9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2B7FB25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CE8AB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0804</w:t>
            </w:r>
          </w:p>
        </w:tc>
        <w:tc>
          <w:tcPr>
            <w:tcW w:w="1417" w:type="dxa"/>
            <w:gridSpan w:val="4"/>
            <w:tcBorders>
              <w:top w:val="nil"/>
              <w:left w:val="nil"/>
              <w:bottom w:val="single" w:sz="4" w:space="0" w:color="auto"/>
              <w:right w:val="single" w:sz="4" w:space="0" w:color="auto"/>
            </w:tcBorders>
            <w:shd w:val="clear" w:color="auto" w:fill="auto"/>
            <w:vAlign w:val="center"/>
            <w:hideMark/>
          </w:tcPr>
          <w:p w14:paraId="650F45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1220174440</w:t>
            </w:r>
          </w:p>
        </w:tc>
        <w:tc>
          <w:tcPr>
            <w:tcW w:w="567" w:type="dxa"/>
            <w:gridSpan w:val="3"/>
            <w:tcBorders>
              <w:top w:val="nil"/>
              <w:left w:val="nil"/>
              <w:bottom w:val="single" w:sz="4" w:space="0" w:color="auto"/>
              <w:right w:val="single" w:sz="4" w:space="0" w:color="auto"/>
            </w:tcBorders>
            <w:shd w:val="clear" w:color="auto" w:fill="auto"/>
            <w:vAlign w:val="center"/>
            <w:hideMark/>
          </w:tcPr>
          <w:p w14:paraId="15F37C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39081BE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w:t>
            </w:r>
          </w:p>
        </w:tc>
        <w:tc>
          <w:tcPr>
            <w:tcW w:w="1560" w:type="dxa"/>
            <w:gridSpan w:val="6"/>
            <w:tcBorders>
              <w:top w:val="nil"/>
              <w:left w:val="nil"/>
              <w:bottom w:val="single" w:sz="4" w:space="0" w:color="auto"/>
              <w:right w:val="single" w:sz="4" w:space="0" w:color="auto"/>
            </w:tcBorders>
            <w:shd w:val="clear" w:color="auto" w:fill="auto"/>
            <w:vAlign w:val="center"/>
            <w:hideMark/>
          </w:tcPr>
          <w:p w14:paraId="0722DBF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w:t>
            </w:r>
          </w:p>
        </w:tc>
      </w:tr>
      <w:tr w:rsidR="002E0280" w:rsidRPr="002E0280" w14:paraId="4FB3E01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A8EE70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1740BC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98A4C4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0804</w:t>
            </w:r>
          </w:p>
        </w:tc>
        <w:tc>
          <w:tcPr>
            <w:tcW w:w="1417" w:type="dxa"/>
            <w:gridSpan w:val="4"/>
            <w:tcBorders>
              <w:top w:val="nil"/>
              <w:left w:val="nil"/>
              <w:bottom w:val="single" w:sz="4" w:space="0" w:color="auto"/>
              <w:right w:val="single" w:sz="4" w:space="0" w:color="auto"/>
            </w:tcBorders>
            <w:shd w:val="clear" w:color="auto" w:fill="auto"/>
            <w:vAlign w:val="center"/>
            <w:hideMark/>
          </w:tcPr>
          <w:p w14:paraId="399C80E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1220174440</w:t>
            </w:r>
          </w:p>
        </w:tc>
        <w:tc>
          <w:tcPr>
            <w:tcW w:w="567" w:type="dxa"/>
            <w:gridSpan w:val="3"/>
            <w:tcBorders>
              <w:top w:val="nil"/>
              <w:left w:val="nil"/>
              <w:bottom w:val="single" w:sz="4" w:space="0" w:color="auto"/>
              <w:right w:val="single" w:sz="4" w:space="0" w:color="auto"/>
            </w:tcBorders>
            <w:shd w:val="clear" w:color="auto" w:fill="auto"/>
            <w:vAlign w:val="center"/>
            <w:hideMark/>
          </w:tcPr>
          <w:p w14:paraId="440AF51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736949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9,1</w:t>
            </w:r>
          </w:p>
        </w:tc>
        <w:tc>
          <w:tcPr>
            <w:tcW w:w="1560" w:type="dxa"/>
            <w:gridSpan w:val="6"/>
            <w:tcBorders>
              <w:top w:val="nil"/>
              <w:left w:val="nil"/>
              <w:bottom w:val="single" w:sz="4" w:space="0" w:color="auto"/>
              <w:right w:val="single" w:sz="4" w:space="0" w:color="auto"/>
            </w:tcBorders>
            <w:shd w:val="clear" w:color="auto" w:fill="auto"/>
            <w:vAlign w:val="center"/>
            <w:hideMark/>
          </w:tcPr>
          <w:p w14:paraId="2944CE8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9,1</w:t>
            </w:r>
          </w:p>
        </w:tc>
      </w:tr>
      <w:tr w:rsidR="002E0280" w:rsidRPr="002E0280" w14:paraId="2EB0E9A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2A8C466"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СОЦИАЛЬНАЯ ПОЛИТИКА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5F83421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98A44D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587EDA1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580BDB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6FA821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64 739,9</w:t>
            </w:r>
          </w:p>
        </w:tc>
        <w:tc>
          <w:tcPr>
            <w:tcW w:w="1560" w:type="dxa"/>
            <w:gridSpan w:val="6"/>
            <w:tcBorders>
              <w:top w:val="nil"/>
              <w:left w:val="nil"/>
              <w:bottom w:val="single" w:sz="4" w:space="0" w:color="auto"/>
              <w:right w:val="single" w:sz="4" w:space="0" w:color="auto"/>
            </w:tcBorders>
            <w:shd w:val="clear" w:color="auto" w:fill="auto"/>
            <w:vAlign w:val="center"/>
            <w:hideMark/>
          </w:tcPr>
          <w:p w14:paraId="535CEB0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64 739,8</w:t>
            </w:r>
          </w:p>
        </w:tc>
      </w:tr>
      <w:tr w:rsidR="002E0280" w:rsidRPr="002E0280" w14:paraId="3B86327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4013091"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Социальное обслуживание населения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4CB116A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0BEAE5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6E32A60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819434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C35B1E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63 967,2</w:t>
            </w:r>
          </w:p>
        </w:tc>
        <w:tc>
          <w:tcPr>
            <w:tcW w:w="1560" w:type="dxa"/>
            <w:gridSpan w:val="6"/>
            <w:tcBorders>
              <w:top w:val="nil"/>
              <w:left w:val="nil"/>
              <w:bottom w:val="single" w:sz="4" w:space="0" w:color="auto"/>
              <w:right w:val="single" w:sz="4" w:space="0" w:color="auto"/>
            </w:tcBorders>
            <w:shd w:val="clear" w:color="auto" w:fill="auto"/>
            <w:vAlign w:val="center"/>
            <w:hideMark/>
          </w:tcPr>
          <w:p w14:paraId="62F7124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63 967,2</w:t>
            </w:r>
          </w:p>
        </w:tc>
      </w:tr>
      <w:tr w:rsidR="002E0280" w:rsidRPr="002E0280" w14:paraId="442FE6D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64A1FC6"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"Обеспечение деятельности МБУ "Бессоновский комплексный центр социальной помощи семье и детям"</w:t>
            </w:r>
          </w:p>
        </w:tc>
        <w:tc>
          <w:tcPr>
            <w:tcW w:w="567" w:type="dxa"/>
            <w:gridSpan w:val="2"/>
            <w:tcBorders>
              <w:top w:val="nil"/>
              <w:left w:val="nil"/>
              <w:bottom w:val="single" w:sz="4" w:space="0" w:color="auto"/>
              <w:right w:val="single" w:sz="4" w:space="0" w:color="auto"/>
            </w:tcBorders>
            <w:shd w:val="clear" w:color="auto" w:fill="auto"/>
            <w:vAlign w:val="center"/>
            <w:hideMark/>
          </w:tcPr>
          <w:p w14:paraId="04B1B90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1145A6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4DCC38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1800000000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44544D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06FCF3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63 967,2</w:t>
            </w:r>
          </w:p>
        </w:tc>
        <w:tc>
          <w:tcPr>
            <w:tcW w:w="1560" w:type="dxa"/>
            <w:gridSpan w:val="6"/>
            <w:tcBorders>
              <w:top w:val="nil"/>
              <w:left w:val="nil"/>
              <w:bottom w:val="single" w:sz="4" w:space="0" w:color="auto"/>
              <w:right w:val="single" w:sz="4" w:space="0" w:color="auto"/>
            </w:tcBorders>
            <w:shd w:val="clear" w:color="auto" w:fill="auto"/>
            <w:vAlign w:val="center"/>
            <w:hideMark/>
          </w:tcPr>
          <w:p w14:paraId="5C6C5CC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63 967,2</w:t>
            </w:r>
          </w:p>
        </w:tc>
      </w:tr>
      <w:tr w:rsidR="002E0280" w:rsidRPr="002E0280" w14:paraId="2410542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B74295"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1D8239B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7ED681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9C00EA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1820000000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800038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3931A9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63 967,2</w:t>
            </w:r>
          </w:p>
        </w:tc>
        <w:tc>
          <w:tcPr>
            <w:tcW w:w="1560" w:type="dxa"/>
            <w:gridSpan w:val="6"/>
            <w:tcBorders>
              <w:top w:val="nil"/>
              <w:left w:val="nil"/>
              <w:bottom w:val="single" w:sz="4" w:space="0" w:color="auto"/>
              <w:right w:val="single" w:sz="4" w:space="0" w:color="auto"/>
            </w:tcBorders>
            <w:shd w:val="clear" w:color="auto" w:fill="auto"/>
            <w:vAlign w:val="center"/>
            <w:hideMark/>
          </w:tcPr>
          <w:p w14:paraId="6D71066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63 967,2</w:t>
            </w:r>
          </w:p>
        </w:tc>
      </w:tr>
      <w:tr w:rsidR="002E0280" w:rsidRPr="002E0280" w14:paraId="752C65E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178F37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38212F3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C1E1F8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AACA59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1820100000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C5924A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2E057E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42 743,1</w:t>
            </w:r>
          </w:p>
        </w:tc>
        <w:tc>
          <w:tcPr>
            <w:tcW w:w="1560" w:type="dxa"/>
            <w:gridSpan w:val="6"/>
            <w:tcBorders>
              <w:top w:val="nil"/>
              <w:left w:val="nil"/>
              <w:bottom w:val="single" w:sz="4" w:space="0" w:color="auto"/>
              <w:right w:val="single" w:sz="4" w:space="0" w:color="auto"/>
            </w:tcBorders>
            <w:shd w:val="clear" w:color="auto" w:fill="auto"/>
            <w:vAlign w:val="center"/>
            <w:hideMark/>
          </w:tcPr>
          <w:p w14:paraId="239A654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42 743,1</w:t>
            </w:r>
          </w:p>
        </w:tc>
      </w:tr>
      <w:tr w:rsidR="002E0280" w:rsidRPr="002E0280" w14:paraId="78050B5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34F2F1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организации предоставления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4FCE076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DFDEA6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1166D4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1820174050</w:t>
            </w:r>
          </w:p>
        </w:tc>
        <w:tc>
          <w:tcPr>
            <w:tcW w:w="567" w:type="dxa"/>
            <w:gridSpan w:val="3"/>
            <w:tcBorders>
              <w:top w:val="nil"/>
              <w:left w:val="nil"/>
              <w:bottom w:val="single" w:sz="4" w:space="0" w:color="auto"/>
              <w:right w:val="single" w:sz="4" w:space="0" w:color="auto"/>
            </w:tcBorders>
            <w:shd w:val="clear" w:color="auto" w:fill="auto"/>
            <w:vAlign w:val="center"/>
            <w:hideMark/>
          </w:tcPr>
          <w:p w14:paraId="546AF9E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703280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1 385,6</w:t>
            </w:r>
          </w:p>
        </w:tc>
        <w:tc>
          <w:tcPr>
            <w:tcW w:w="1560" w:type="dxa"/>
            <w:gridSpan w:val="6"/>
            <w:tcBorders>
              <w:top w:val="nil"/>
              <w:left w:val="nil"/>
              <w:bottom w:val="single" w:sz="4" w:space="0" w:color="auto"/>
              <w:right w:val="single" w:sz="4" w:space="0" w:color="auto"/>
            </w:tcBorders>
            <w:shd w:val="clear" w:color="auto" w:fill="auto"/>
            <w:vAlign w:val="center"/>
            <w:hideMark/>
          </w:tcPr>
          <w:p w14:paraId="3F248B6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1 385,6</w:t>
            </w:r>
          </w:p>
        </w:tc>
      </w:tr>
      <w:tr w:rsidR="002E0280" w:rsidRPr="002E0280" w14:paraId="6D8217C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49009E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4D8B6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8EDFA5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CA897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1820174050</w:t>
            </w:r>
          </w:p>
        </w:tc>
        <w:tc>
          <w:tcPr>
            <w:tcW w:w="567" w:type="dxa"/>
            <w:gridSpan w:val="3"/>
            <w:tcBorders>
              <w:top w:val="nil"/>
              <w:left w:val="nil"/>
              <w:bottom w:val="single" w:sz="4" w:space="0" w:color="auto"/>
              <w:right w:val="single" w:sz="4" w:space="0" w:color="auto"/>
            </w:tcBorders>
            <w:shd w:val="clear" w:color="auto" w:fill="auto"/>
            <w:vAlign w:val="center"/>
            <w:hideMark/>
          </w:tcPr>
          <w:p w14:paraId="6ACC75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40C328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1 385,6</w:t>
            </w:r>
          </w:p>
        </w:tc>
        <w:tc>
          <w:tcPr>
            <w:tcW w:w="1560" w:type="dxa"/>
            <w:gridSpan w:val="6"/>
            <w:tcBorders>
              <w:top w:val="nil"/>
              <w:left w:val="nil"/>
              <w:bottom w:val="single" w:sz="4" w:space="0" w:color="auto"/>
              <w:right w:val="single" w:sz="4" w:space="0" w:color="auto"/>
            </w:tcBorders>
            <w:shd w:val="clear" w:color="auto" w:fill="auto"/>
            <w:vAlign w:val="center"/>
            <w:hideMark/>
          </w:tcPr>
          <w:p w14:paraId="19F881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1 385,6</w:t>
            </w:r>
          </w:p>
        </w:tc>
      </w:tr>
      <w:tr w:rsidR="002E0280" w:rsidRPr="002E0280" w14:paraId="6AE7C01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2D85191" w14:textId="77777777" w:rsidR="002E0280" w:rsidRPr="002E0280" w:rsidRDefault="002E0280" w:rsidP="002E0280">
            <w:pPr>
              <w:widowControl w:val="0"/>
              <w:suppressAutoHyphens/>
              <w:outlineLvl w:val="5"/>
              <w:rPr>
                <w:sz w:val="16"/>
                <w:szCs w:val="16"/>
                <w:lang w:eastAsia="ar-SA"/>
              </w:rPr>
            </w:pPr>
            <w:proofErr w:type="gramStart"/>
            <w:r w:rsidRPr="002E0280">
              <w:rPr>
                <w:sz w:val="16"/>
                <w:szCs w:val="16"/>
                <w:lang w:eastAsia="ar-SA"/>
              </w:rPr>
              <w:t>Исполнение государственных полномочий по социальному обслуживанию граждан, признанных нуждающимися в социальном обслуживании, за исключением социального обслуживания в организациях социального обслуживания, находящихся в ведении Пензенской области (кроме приема заявлений, обращений и документов о предоставлении социального обслуживания, принятия решения о признании гражданина нуждающимся в социальном обслуживании, составления индивидуальной программы предоставления социальных услуг в указанных организациях), в соответствии с Федеральным законом от 28.12.2013</w:t>
            </w:r>
            <w:proofErr w:type="gramEnd"/>
            <w:r w:rsidRPr="002E0280">
              <w:rPr>
                <w:sz w:val="16"/>
                <w:szCs w:val="16"/>
                <w:lang w:eastAsia="ar-SA"/>
              </w:rPr>
              <w:t xml:space="preserve"> </w:t>
            </w:r>
            <w:proofErr w:type="gramStart"/>
            <w:r w:rsidRPr="002E0280">
              <w:rPr>
                <w:sz w:val="16"/>
                <w:szCs w:val="16"/>
                <w:lang w:eastAsia="ar-SA"/>
              </w:rPr>
              <w:t>г</w:t>
            </w:r>
            <w:proofErr w:type="gramEnd"/>
            <w:r w:rsidRPr="002E0280">
              <w:rPr>
                <w:sz w:val="16"/>
                <w:szCs w:val="16"/>
                <w:lang w:eastAsia="ar-SA"/>
              </w:rPr>
              <w:t xml:space="preserve"> № 442-ФЗ "Об основах социального обслуживания граждан в Российской Федерации"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2FBDFAC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64A424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9DCF75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1820174410</w:t>
            </w:r>
          </w:p>
        </w:tc>
        <w:tc>
          <w:tcPr>
            <w:tcW w:w="567" w:type="dxa"/>
            <w:gridSpan w:val="3"/>
            <w:tcBorders>
              <w:top w:val="nil"/>
              <w:left w:val="nil"/>
              <w:bottom w:val="single" w:sz="4" w:space="0" w:color="auto"/>
              <w:right w:val="single" w:sz="4" w:space="0" w:color="auto"/>
            </w:tcBorders>
            <w:shd w:val="clear" w:color="auto" w:fill="auto"/>
            <w:vAlign w:val="center"/>
            <w:hideMark/>
          </w:tcPr>
          <w:p w14:paraId="7D0A30E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B03F04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41 357,5</w:t>
            </w:r>
          </w:p>
        </w:tc>
        <w:tc>
          <w:tcPr>
            <w:tcW w:w="1560" w:type="dxa"/>
            <w:gridSpan w:val="6"/>
            <w:tcBorders>
              <w:top w:val="nil"/>
              <w:left w:val="nil"/>
              <w:bottom w:val="single" w:sz="4" w:space="0" w:color="auto"/>
              <w:right w:val="single" w:sz="4" w:space="0" w:color="auto"/>
            </w:tcBorders>
            <w:shd w:val="clear" w:color="auto" w:fill="auto"/>
            <w:vAlign w:val="center"/>
            <w:hideMark/>
          </w:tcPr>
          <w:p w14:paraId="3124C6B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41 357,5</w:t>
            </w:r>
          </w:p>
        </w:tc>
      </w:tr>
      <w:tr w:rsidR="002E0280" w:rsidRPr="002E0280" w14:paraId="14FB5BB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7C1A80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B589EE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1D5469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E01983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1820174410</w:t>
            </w:r>
          </w:p>
        </w:tc>
        <w:tc>
          <w:tcPr>
            <w:tcW w:w="567" w:type="dxa"/>
            <w:gridSpan w:val="3"/>
            <w:tcBorders>
              <w:top w:val="nil"/>
              <w:left w:val="nil"/>
              <w:bottom w:val="single" w:sz="4" w:space="0" w:color="auto"/>
              <w:right w:val="single" w:sz="4" w:space="0" w:color="auto"/>
            </w:tcBorders>
            <w:shd w:val="clear" w:color="auto" w:fill="auto"/>
            <w:vAlign w:val="center"/>
            <w:hideMark/>
          </w:tcPr>
          <w:p w14:paraId="1E39913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21856C1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41 357,5</w:t>
            </w:r>
          </w:p>
        </w:tc>
        <w:tc>
          <w:tcPr>
            <w:tcW w:w="1560" w:type="dxa"/>
            <w:gridSpan w:val="6"/>
            <w:tcBorders>
              <w:top w:val="nil"/>
              <w:left w:val="nil"/>
              <w:bottom w:val="single" w:sz="4" w:space="0" w:color="auto"/>
              <w:right w:val="single" w:sz="4" w:space="0" w:color="auto"/>
            </w:tcBorders>
            <w:shd w:val="clear" w:color="auto" w:fill="auto"/>
            <w:vAlign w:val="center"/>
            <w:hideMark/>
          </w:tcPr>
          <w:p w14:paraId="168F5D4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41 357,5</w:t>
            </w:r>
          </w:p>
        </w:tc>
      </w:tr>
      <w:tr w:rsidR="002E0280" w:rsidRPr="002E0280" w14:paraId="654B60A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FA684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Региональный проект " Старшее поколение"</w:t>
            </w:r>
          </w:p>
        </w:tc>
        <w:tc>
          <w:tcPr>
            <w:tcW w:w="567" w:type="dxa"/>
            <w:gridSpan w:val="2"/>
            <w:tcBorders>
              <w:top w:val="nil"/>
              <w:left w:val="nil"/>
              <w:bottom w:val="single" w:sz="4" w:space="0" w:color="auto"/>
              <w:right w:val="single" w:sz="4" w:space="0" w:color="auto"/>
            </w:tcBorders>
            <w:shd w:val="clear" w:color="auto" w:fill="auto"/>
            <w:vAlign w:val="center"/>
            <w:hideMark/>
          </w:tcPr>
          <w:p w14:paraId="667F3BB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A23BA9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7BA398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182Я400000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E3CCD0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D91493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21 224,1</w:t>
            </w:r>
          </w:p>
        </w:tc>
        <w:tc>
          <w:tcPr>
            <w:tcW w:w="1560" w:type="dxa"/>
            <w:gridSpan w:val="6"/>
            <w:tcBorders>
              <w:top w:val="nil"/>
              <w:left w:val="nil"/>
              <w:bottom w:val="single" w:sz="4" w:space="0" w:color="auto"/>
              <w:right w:val="single" w:sz="4" w:space="0" w:color="auto"/>
            </w:tcBorders>
            <w:shd w:val="clear" w:color="auto" w:fill="auto"/>
            <w:vAlign w:val="center"/>
            <w:hideMark/>
          </w:tcPr>
          <w:p w14:paraId="59B3E45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21 224,1</w:t>
            </w:r>
          </w:p>
        </w:tc>
      </w:tr>
      <w:tr w:rsidR="002E0280" w:rsidRPr="002E0280" w14:paraId="65DBD962"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7C8B7D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 в </w:t>
            </w:r>
            <w:r w:rsidRPr="002E0280">
              <w:rPr>
                <w:sz w:val="16"/>
                <w:szCs w:val="16"/>
                <w:lang w:eastAsia="ar-SA"/>
              </w:rPr>
              <w:lastRenderedPageBreak/>
              <w:t>форме социального обслуживания на дому, полустационарной форме социального обслуживания, а также в сочетании указанных форм социального обслуживания</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A41C1F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lastRenderedPageBreak/>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17BC160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25A5BB7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182Я451630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6215DBE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BA15F8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21 224,1</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78DA32C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21 224,1</w:t>
            </w:r>
          </w:p>
        </w:tc>
      </w:tr>
      <w:tr w:rsidR="002E0280" w:rsidRPr="002E0280" w14:paraId="3212131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2F68A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3BCDD52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27661B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28FF76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182Я451630</w:t>
            </w:r>
          </w:p>
        </w:tc>
        <w:tc>
          <w:tcPr>
            <w:tcW w:w="567" w:type="dxa"/>
            <w:gridSpan w:val="3"/>
            <w:tcBorders>
              <w:top w:val="nil"/>
              <w:left w:val="nil"/>
              <w:bottom w:val="single" w:sz="4" w:space="0" w:color="auto"/>
              <w:right w:val="single" w:sz="4" w:space="0" w:color="auto"/>
            </w:tcBorders>
            <w:shd w:val="clear" w:color="auto" w:fill="auto"/>
            <w:vAlign w:val="center"/>
            <w:hideMark/>
          </w:tcPr>
          <w:p w14:paraId="18124A2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10B2EAF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21 224,1</w:t>
            </w:r>
          </w:p>
        </w:tc>
        <w:tc>
          <w:tcPr>
            <w:tcW w:w="1560" w:type="dxa"/>
            <w:gridSpan w:val="6"/>
            <w:tcBorders>
              <w:top w:val="nil"/>
              <w:left w:val="nil"/>
              <w:bottom w:val="single" w:sz="4" w:space="0" w:color="auto"/>
              <w:right w:val="single" w:sz="4" w:space="0" w:color="auto"/>
            </w:tcBorders>
            <w:shd w:val="clear" w:color="auto" w:fill="auto"/>
            <w:vAlign w:val="center"/>
            <w:hideMark/>
          </w:tcPr>
          <w:p w14:paraId="3AED062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21 224,1</w:t>
            </w:r>
          </w:p>
        </w:tc>
      </w:tr>
      <w:tr w:rsidR="002E0280" w:rsidRPr="002E0280" w14:paraId="4EDECAC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A73E632"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Социальное обеспечение населения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4B5301E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A7BD60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BCD9FD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A7A76F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731C1F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144,0</w:t>
            </w:r>
          </w:p>
        </w:tc>
        <w:tc>
          <w:tcPr>
            <w:tcW w:w="1560" w:type="dxa"/>
            <w:gridSpan w:val="6"/>
            <w:tcBorders>
              <w:top w:val="nil"/>
              <w:left w:val="nil"/>
              <w:bottom w:val="single" w:sz="4" w:space="0" w:color="auto"/>
              <w:right w:val="single" w:sz="4" w:space="0" w:color="auto"/>
            </w:tcBorders>
            <w:shd w:val="clear" w:color="auto" w:fill="auto"/>
            <w:vAlign w:val="center"/>
            <w:hideMark/>
          </w:tcPr>
          <w:p w14:paraId="4AEBB07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144,0</w:t>
            </w:r>
          </w:p>
        </w:tc>
      </w:tr>
      <w:tr w:rsidR="002E0280" w:rsidRPr="002E0280" w14:paraId="1480DF5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41641E8"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"Обеспечение деятельности МБУ "Бессоновский комплексный центр социальной помощи семье и детям"</w:t>
            </w:r>
          </w:p>
        </w:tc>
        <w:tc>
          <w:tcPr>
            <w:tcW w:w="567" w:type="dxa"/>
            <w:gridSpan w:val="2"/>
            <w:tcBorders>
              <w:top w:val="nil"/>
              <w:left w:val="nil"/>
              <w:bottom w:val="single" w:sz="4" w:space="0" w:color="auto"/>
              <w:right w:val="single" w:sz="4" w:space="0" w:color="auto"/>
            </w:tcBorders>
            <w:shd w:val="clear" w:color="auto" w:fill="auto"/>
            <w:vAlign w:val="center"/>
            <w:hideMark/>
          </w:tcPr>
          <w:p w14:paraId="74EB46A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102920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AA88E6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1800000000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F6ADA7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14AA64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144,0</w:t>
            </w:r>
          </w:p>
        </w:tc>
        <w:tc>
          <w:tcPr>
            <w:tcW w:w="1560" w:type="dxa"/>
            <w:gridSpan w:val="6"/>
            <w:tcBorders>
              <w:top w:val="nil"/>
              <w:left w:val="nil"/>
              <w:bottom w:val="single" w:sz="4" w:space="0" w:color="auto"/>
              <w:right w:val="single" w:sz="4" w:space="0" w:color="auto"/>
            </w:tcBorders>
            <w:shd w:val="clear" w:color="auto" w:fill="auto"/>
            <w:vAlign w:val="center"/>
            <w:hideMark/>
          </w:tcPr>
          <w:p w14:paraId="77DA808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144,0</w:t>
            </w:r>
          </w:p>
        </w:tc>
      </w:tr>
      <w:tr w:rsidR="002E0280" w:rsidRPr="002E0280" w14:paraId="35E98EB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048D22"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5CA70F3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100098B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1EF5A2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1820000000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6617FE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5757C1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144,0</w:t>
            </w:r>
          </w:p>
        </w:tc>
        <w:tc>
          <w:tcPr>
            <w:tcW w:w="1560" w:type="dxa"/>
            <w:gridSpan w:val="6"/>
            <w:tcBorders>
              <w:top w:val="nil"/>
              <w:left w:val="nil"/>
              <w:bottom w:val="single" w:sz="4" w:space="0" w:color="auto"/>
              <w:right w:val="single" w:sz="4" w:space="0" w:color="auto"/>
            </w:tcBorders>
            <w:shd w:val="clear" w:color="auto" w:fill="auto"/>
            <w:vAlign w:val="center"/>
            <w:hideMark/>
          </w:tcPr>
          <w:p w14:paraId="3725884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144,0</w:t>
            </w:r>
          </w:p>
        </w:tc>
      </w:tr>
      <w:tr w:rsidR="002E0280" w:rsidRPr="002E0280" w14:paraId="1AD26D9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C14DF8A"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27D0A1E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9DFDC8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C1D11E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1820100000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245588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961620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144,0</w:t>
            </w:r>
          </w:p>
        </w:tc>
        <w:tc>
          <w:tcPr>
            <w:tcW w:w="1560" w:type="dxa"/>
            <w:gridSpan w:val="6"/>
            <w:tcBorders>
              <w:top w:val="nil"/>
              <w:left w:val="nil"/>
              <w:bottom w:val="single" w:sz="4" w:space="0" w:color="auto"/>
              <w:right w:val="single" w:sz="4" w:space="0" w:color="auto"/>
            </w:tcBorders>
            <w:shd w:val="clear" w:color="auto" w:fill="auto"/>
            <w:vAlign w:val="center"/>
            <w:hideMark/>
          </w:tcPr>
          <w:p w14:paraId="17FB32A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144,0</w:t>
            </w:r>
          </w:p>
        </w:tc>
      </w:tr>
      <w:tr w:rsidR="002E0280" w:rsidRPr="002E0280" w14:paraId="7AF4638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5C3BDB6"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1519FE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36FF78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9788A2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1820177200</w:t>
            </w:r>
          </w:p>
        </w:tc>
        <w:tc>
          <w:tcPr>
            <w:tcW w:w="567" w:type="dxa"/>
            <w:gridSpan w:val="3"/>
            <w:tcBorders>
              <w:top w:val="nil"/>
              <w:left w:val="nil"/>
              <w:bottom w:val="single" w:sz="4" w:space="0" w:color="auto"/>
              <w:right w:val="single" w:sz="4" w:space="0" w:color="auto"/>
            </w:tcBorders>
            <w:shd w:val="clear" w:color="auto" w:fill="auto"/>
            <w:vAlign w:val="center"/>
            <w:hideMark/>
          </w:tcPr>
          <w:p w14:paraId="2058E14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CC6EB8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144,0</w:t>
            </w:r>
          </w:p>
        </w:tc>
        <w:tc>
          <w:tcPr>
            <w:tcW w:w="1560" w:type="dxa"/>
            <w:gridSpan w:val="6"/>
            <w:tcBorders>
              <w:top w:val="nil"/>
              <w:left w:val="nil"/>
              <w:bottom w:val="single" w:sz="4" w:space="0" w:color="auto"/>
              <w:right w:val="single" w:sz="4" w:space="0" w:color="auto"/>
            </w:tcBorders>
            <w:shd w:val="clear" w:color="auto" w:fill="auto"/>
            <w:vAlign w:val="center"/>
            <w:hideMark/>
          </w:tcPr>
          <w:p w14:paraId="4645B31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144,0</w:t>
            </w:r>
          </w:p>
        </w:tc>
      </w:tr>
      <w:tr w:rsidR="002E0280" w:rsidRPr="002E0280" w14:paraId="2162F6C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C9B1AA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3559F54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72437C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37CBEF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1820177200</w:t>
            </w:r>
          </w:p>
        </w:tc>
        <w:tc>
          <w:tcPr>
            <w:tcW w:w="567" w:type="dxa"/>
            <w:gridSpan w:val="3"/>
            <w:tcBorders>
              <w:top w:val="nil"/>
              <w:left w:val="nil"/>
              <w:bottom w:val="single" w:sz="4" w:space="0" w:color="auto"/>
              <w:right w:val="single" w:sz="4" w:space="0" w:color="auto"/>
            </w:tcBorders>
            <w:shd w:val="clear" w:color="auto" w:fill="auto"/>
            <w:vAlign w:val="center"/>
            <w:hideMark/>
          </w:tcPr>
          <w:p w14:paraId="03B6AB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11ED69C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144,0</w:t>
            </w:r>
          </w:p>
        </w:tc>
        <w:tc>
          <w:tcPr>
            <w:tcW w:w="1560" w:type="dxa"/>
            <w:gridSpan w:val="6"/>
            <w:tcBorders>
              <w:top w:val="nil"/>
              <w:left w:val="nil"/>
              <w:bottom w:val="single" w:sz="4" w:space="0" w:color="auto"/>
              <w:right w:val="single" w:sz="4" w:space="0" w:color="auto"/>
            </w:tcBorders>
            <w:shd w:val="clear" w:color="auto" w:fill="auto"/>
            <w:vAlign w:val="center"/>
            <w:hideMark/>
          </w:tcPr>
          <w:p w14:paraId="5C00AF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144,0</w:t>
            </w:r>
          </w:p>
        </w:tc>
      </w:tr>
      <w:tr w:rsidR="002E0280" w:rsidRPr="002E0280" w14:paraId="5D068E1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CA2C3BA"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Другие вопросы в области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3B3BABA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B362ED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8AEE46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87C898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CB3BDA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628,7</w:t>
            </w:r>
          </w:p>
        </w:tc>
        <w:tc>
          <w:tcPr>
            <w:tcW w:w="1560" w:type="dxa"/>
            <w:gridSpan w:val="6"/>
            <w:tcBorders>
              <w:top w:val="nil"/>
              <w:left w:val="nil"/>
              <w:bottom w:val="single" w:sz="4" w:space="0" w:color="auto"/>
              <w:right w:val="single" w:sz="4" w:space="0" w:color="auto"/>
            </w:tcBorders>
            <w:shd w:val="clear" w:color="auto" w:fill="auto"/>
            <w:vAlign w:val="center"/>
            <w:hideMark/>
          </w:tcPr>
          <w:p w14:paraId="16808F4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628,6</w:t>
            </w:r>
          </w:p>
        </w:tc>
      </w:tr>
      <w:tr w:rsidR="002E0280" w:rsidRPr="002E0280" w14:paraId="6265540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F869BCA"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муниципальной службы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4A13897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A8EA34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D1BBCD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1200000000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C27F48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3DC748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628,7</w:t>
            </w:r>
          </w:p>
        </w:tc>
        <w:tc>
          <w:tcPr>
            <w:tcW w:w="1560" w:type="dxa"/>
            <w:gridSpan w:val="6"/>
            <w:tcBorders>
              <w:top w:val="nil"/>
              <w:left w:val="nil"/>
              <w:bottom w:val="single" w:sz="4" w:space="0" w:color="auto"/>
              <w:right w:val="single" w:sz="4" w:space="0" w:color="auto"/>
            </w:tcBorders>
            <w:shd w:val="clear" w:color="auto" w:fill="auto"/>
            <w:vAlign w:val="center"/>
            <w:hideMark/>
          </w:tcPr>
          <w:p w14:paraId="0B6FFDB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628,6</w:t>
            </w:r>
          </w:p>
        </w:tc>
      </w:tr>
      <w:tr w:rsidR="002E0280" w:rsidRPr="002E0280" w14:paraId="3638E02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455AF17"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муниципального управления'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462AECA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7C6BB8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E16297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1220000000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3410C2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17BF2D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628,7</w:t>
            </w:r>
          </w:p>
        </w:tc>
        <w:tc>
          <w:tcPr>
            <w:tcW w:w="1560" w:type="dxa"/>
            <w:gridSpan w:val="6"/>
            <w:tcBorders>
              <w:top w:val="nil"/>
              <w:left w:val="nil"/>
              <w:bottom w:val="single" w:sz="4" w:space="0" w:color="auto"/>
              <w:right w:val="single" w:sz="4" w:space="0" w:color="auto"/>
            </w:tcBorders>
            <w:shd w:val="clear" w:color="auto" w:fill="auto"/>
            <w:vAlign w:val="center"/>
            <w:hideMark/>
          </w:tcPr>
          <w:p w14:paraId="0B1EC35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628,6</w:t>
            </w:r>
          </w:p>
        </w:tc>
      </w:tr>
      <w:tr w:rsidR="002E0280" w:rsidRPr="002E0280" w14:paraId="62A24A3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FB638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4D26659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51373F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654DA7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1220100000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04D09B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67AF4E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628,7</w:t>
            </w:r>
          </w:p>
        </w:tc>
        <w:tc>
          <w:tcPr>
            <w:tcW w:w="1560" w:type="dxa"/>
            <w:gridSpan w:val="6"/>
            <w:tcBorders>
              <w:top w:val="nil"/>
              <w:left w:val="nil"/>
              <w:bottom w:val="single" w:sz="4" w:space="0" w:color="auto"/>
              <w:right w:val="single" w:sz="4" w:space="0" w:color="auto"/>
            </w:tcBorders>
            <w:shd w:val="clear" w:color="auto" w:fill="auto"/>
            <w:vAlign w:val="center"/>
            <w:hideMark/>
          </w:tcPr>
          <w:p w14:paraId="3611C43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628,6</w:t>
            </w:r>
          </w:p>
        </w:tc>
      </w:tr>
      <w:tr w:rsidR="002E0280" w:rsidRPr="002E0280" w14:paraId="7612FE7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70571E7"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управлению охраной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76EF698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9B1671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5CCDCF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1220174020</w:t>
            </w:r>
          </w:p>
        </w:tc>
        <w:tc>
          <w:tcPr>
            <w:tcW w:w="567" w:type="dxa"/>
            <w:gridSpan w:val="3"/>
            <w:tcBorders>
              <w:top w:val="nil"/>
              <w:left w:val="nil"/>
              <w:bottom w:val="single" w:sz="4" w:space="0" w:color="auto"/>
              <w:right w:val="single" w:sz="4" w:space="0" w:color="auto"/>
            </w:tcBorders>
            <w:shd w:val="clear" w:color="auto" w:fill="auto"/>
            <w:vAlign w:val="center"/>
            <w:hideMark/>
          </w:tcPr>
          <w:p w14:paraId="1F4589A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9BEC60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628,7</w:t>
            </w:r>
          </w:p>
        </w:tc>
        <w:tc>
          <w:tcPr>
            <w:tcW w:w="1560" w:type="dxa"/>
            <w:gridSpan w:val="6"/>
            <w:tcBorders>
              <w:top w:val="nil"/>
              <w:left w:val="nil"/>
              <w:bottom w:val="single" w:sz="4" w:space="0" w:color="auto"/>
              <w:right w:val="single" w:sz="4" w:space="0" w:color="auto"/>
            </w:tcBorders>
            <w:shd w:val="clear" w:color="auto" w:fill="auto"/>
            <w:vAlign w:val="center"/>
            <w:hideMark/>
          </w:tcPr>
          <w:p w14:paraId="36BFC5C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628,6</w:t>
            </w:r>
          </w:p>
        </w:tc>
      </w:tr>
      <w:tr w:rsidR="002E0280" w:rsidRPr="002E0280" w14:paraId="3155F82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1B9FF2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77DDA1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225D37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02F68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1220174020</w:t>
            </w:r>
          </w:p>
        </w:tc>
        <w:tc>
          <w:tcPr>
            <w:tcW w:w="567" w:type="dxa"/>
            <w:gridSpan w:val="3"/>
            <w:tcBorders>
              <w:top w:val="nil"/>
              <w:left w:val="nil"/>
              <w:bottom w:val="single" w:sz="4" w:space="0" w:color="auto"/>
              <w:right w:val="single" w:sz="4" w:space="0" w:color="auto"/>
            </w:tcBorders>
            <w:shd w:val="clear" w:color="auto" w:fill="auto"/>
            <w:vAlign w:val="center"/>
            <w:hideMark/>
          </w:tcPr>
          <w:p w14:paraId="15D2A81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D87CE2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304,9</w:t>
            </w:r>
          </w:p>
        </w:tc>
        <w:tc>
          <w:tcPr>
            <w:tcW w:w="1560" w:type="dxa"/>
            <w:gridSpan w:val="6"/>
            <w:tcBorders>
              <w:top w:val="nil"/>
              <w:left w:val="nil"/>
              <w:bottom w:val="single" w:sz="4" w:space="0" w:color="auto"/>
              <w:right w:val="single" w:sz="4" w:space="0" w:color="auto"/>
            </w:tcBorders>
            <w:shd w:val="clear" w:color="auto" w:fill="auto"/>
            <w:vAlign w:val="center"/>
            <w:hideMark/>
          </w:tcPr>
          <w:p w14:paraId="6DFD814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304,9</w:t>
            </w:r>
          </w:p>
        </w:tc>
      </w:tr>
      <w:tr w:rsidR="002E0280" w:rsidRPr="002E0280" w14:paraId="6F59FC4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A1CFAC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54CCA61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4A0D84D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3AF2CC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1220174020</w:t>
            </w:r>
          </w:p>
        </w:tc>
        <w:tc>
          <w:tcPr>
            <w:tcW w:w="567" w:type="dxa"/>
            <w:gridSpan w:val="3"/>
            <w:tcBorders>
              <w:top w:val="nil"/>
              <w:left w:val="nil"/>
              <w:bottom w:val="single" w:sz="4" w:space="0" w:color="auto"/>
              <w:right w:val="single" w:sz="4" w:space="0" w:color="auto"/>
            </w:tcBorders>
            <w:shd w:val="clear" w:color="auto" w:fill="auto"/>
            <w:vAlign w:val="center"/>
            <w:hideMark/>
          </w:tcPr>
          <w:p w14:paraId="725609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69BE89A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161,4</w:t>
            </w:r>
          </w:p>
        </w:tc>
        <w:tc>
          <w:tcPr>
            <w:tcW w:w="1560" w:type="dxa"/>
            <w:gridSpan w:val="6"/>
            <w:tcBorders>
              <w:top w:val="nil"/>
              <w:left w:val="nil"/>
              <w:bottom w:val="single" w:sz="4" w:space="0" w:color="auto"/>
              <w:right w:val="single" w:sz="4" w:space="0" w:color="auto"/>
            </w:tcBorders>
            <w:shd w:val="clear" w:color="auto" w:fill="auto"/>
            <w:vAlign w:val="center"/>
            <w:hideMark/>
          </w:tcPr>
          <w:p w14:paraId="4DB337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161,4</w:t>
            </w:r>
          </w:p>
        </w:tc>
      </w:tr>
      <w:tr w:rsidR="002E0280" w:rsidRPr="002E0280" w14:paraId="446E5981" w14:textId="77777777" w:rsidTr="002E0280">
        <w:trPr>
          <w:gridBefore w:val="1"/>
          <w:gridAfter w:val="5"/>
          <w:wBefore w:w="144" w:type="dxa"/>
          <w:wAfter w:w="2902" w:type="dxa"/>
          <w:trHeight w:val="806"/>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A2F9AE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F55DC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C023C8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5CD959F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1220174020</w:t>
            </w:r>
          </w:p>
        </w:tc>
        <w:tc>
          <w:tcPr>
            <w:tcW w:w="567" w:type="dxa"/>
            <w:gridSpan w:val="3"/>
            <w:tcBorders>
              <w:top w:val="nil"/>
              <w:left w:val="nil"/>
              <w:bottom w:val="single" w:sz="4" w:space="0" w:color="auto"/>
              <w:right w:val="single" w:sz="4" w:space="0" w:color="auto"/>
            </w:tcBorders>
            <w:shd w:val="clear" w:color="auto" w:fill="auto"/>
            <w:vAlign w:val="center"/>
            <w:hideMark/>
          </w:tcPr>
          <w:p w14:paraId="195D3E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293E67A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138,5</w:t>
            </w:r>
          </w:p>
        </w:tc>
        <w:tc>
          <w:tcPr>
            <w:tcW w:w="1560" w:type="dxa"/>
            <w:gridSpan w:val="6"/>
            <w:tcBorders>
              <w:top w:val="nil"/>
              <w:left w:val="nil"/>
              <w:bottom w:val="single" w:sz="4" w:space="0" w:color="auto"/>
              <w:right w:val="single" w:sz="4" w:space="0" w:color="auto"/>
            </w:tcBorders>
            <w:shd w:val="clear" w:color="auto" w:fill="auto"/>
            <w:vAlign w:val="center"/>
            <w:hideMark/>
          </w:tcPr>
          <w:p w14:paraId="5A1A77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138,4</w:t>
            </w:r>
          </w:p>
        </w:tc>
      </w:tr>
      <w:tr w:rsidR="002E0280" w:rsidRPr="002E0280" w14:paraId="38225F2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86C770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541F97E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B13F1A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72B7BD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1220174020</w:t>
            </w:r>
          </w:p>
        </w:tc>
        <w:tc>
          <w:tcPr>
            <w:tcW w:w="567" w:type="dxa"/>
            <w:gridSpan w:val="3"/>
            <w:tcBorders>
              <w:top w:val="nil"/>
              <w:left w:val="nil"/>
              <w:bottom w:val="single" w:sz="4" w:space="0" w:color="auto"/>
              <w:right w:val="single" w:sz="4" w:space="0" w:color="auto"/>
            </w:tcBorders>
            <w:shd w:val="clear" w:color="auto" w:fill="auto"/>
            <w:vAlign w:val="center"/>
            <w:hideMark/>
          </w:tcPr>
          <w:p w14:paraId="4A3B134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575FE77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3,8</w:t>
            </w:r>
          </w:p>
        </w:tc>
        <w:tc>
          <w:tcPr>
            <w:tcW w:w="1560" w:type="dxa"/>
            <w:gridSpan w:val="6"/>
            <w:tcBorders>
              <w:top w:val="nil"/>
              <w:left w:val="nil"/>
              <w:bottom w:val="single" w:sz="4" w:space="0" w:color="auto"/>
              <w:right w:val="single" w:sz="4" w:space="0" w:color="auto"/>
            </w:tcBorders>
            <w:shd w:val="clear" w:color="auto" w:fill="auto"/>
            <w:vAlign w:val="center"/>
            <w:hideMark/>
          </w:tcPr>
          <w:p w14:paraId="153F4AB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3,8</w:t>
            </w:r>
          </w:p>
        </w:tc>
      </w:tr>
      <w:tr w:rsidR="002E0280" w:rsidRPr="002E0280" w14:paraId="29AE640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A9C4C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20EF87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02369A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99809C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1220174020</w:t>
            </w:r>
          </w:p>
        </w:tc>
        <w:tc>
          <w:tcPr>
            <w:tcW w:w="567" w:type="dxa"/>
            <w:gridSpan w:val="3"/>
            <w:tcBorders>
              <w:top w:val="nil"/>
              <w:left w:val="nil"/>
              <w:bottom w:val="single" w:sz="4" w:space="0" w:color="auto"/>
              <w:right w:val="single" w:sz="4" w:space="0" w:color="auto"/>
            </w:tcBorders>
            <w:shd w:val="clear" w:color="auto" w:fill="auto"/>
            <w:vAlign w:val="center"/>
            <w:hideMark/>
          </w:tcPr>
          <w:p w14:paraId="28BAD06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1DB095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20,1</w:t>
            </w:r>
          </w:p>
        </w:tc>
        <w:tc>
          <w:tcPr>
            <w:tcW w:w="1560" w:type="dxa"/>
            <w:gridSpan w:val="6"/>
            <w:tcBorders>
              <w:top w:val="nil"/>
              <w:left w:val="nil"/>
              <w:bottom w:val="single" w:sz="4" w:space="0" w:color="auto"/>
              <w:right w:val="single" w:sz="4" w:space="0" w:color="auto"/>
            </w:tcBorders>
            <w:shd w:val="clear" w:color="auto" w:fill="auto"/>
            <w:vAlign w:val="center"/>
            <w:hideMark/>
          </w:tcPr>
          <w:p w14:paraId="6B013DD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20,1</w:t>
            </w:r>
          </w:p>
        </w:tc>
      </w:tr>
      <w:tr w:rsidR="002E0280" w:rsidRPr="002E0280" w14:paraId="6B0B541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23F60CB"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ФИЗИЧЕСКАЯ КУЛЬТУРА И СПОРТ</w:t>
            </w:r>
          </w:p>
        </w:tc>
        <w:tc>
          <w:tcPr>
            <w:tcW w:w="567" w:type="dxa"/>
            <w:gridSpan w:val="2"/>
            <w:tcBorders>
              <w:top w:val="nil"/>
              <w:left w:val="nil"/>
              <w:bottom w:val="single" w:sz="4" w:space="0" w:color="auto"/>
              <w:right w:val="single" w:sz="4" w:space="0" w:color="auto"/>
            </w:tcBorders>
            <w:shd w:val="clear" w:color="auto" w:fill="auto"/>
            <w:vAlign w:val="center"/>
            <w:hideMark/>
          </w:tcPr>
          <w:p w14:paraId="74710AD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FB98B5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7C2322C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AF92F0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48D6B5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231,6</w:t>
            </w:r>
          </w:p>
        </w:tc>
        <w:tc>
          <w:tcPr>
            <w:tcW w:w="1560" w:type="dxa"/>
            <w:gridSpan w:val="6"/>
            <w:tcBorders>
              <w:top w:val="nil"/>
              <w:left w:val="nil"/>
              <w:bottom w:val="single" w:sz="4" w:space="0" w:color="auto"/>
              <w:right w:val="single" w:sz="4" w:space="0" w:color="auto"/>
            </w:tcBorders>
            <w:shd w:val="clear" w:color="auto" w:fill="auto"/>
            <w:vAlign w:val="center"/>
            <w:hideMark/>
          </w:tcPr>
          <w:p w14:paraId="705AEB8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231,6</w:t>
            </w:r>
          </w:p>
        </w:tc>
      </w:tr>
      <w:tr w:rsidR="002E0280" w:rsidRPr="002E0280" w14:paraId="3CDB659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CA4F3E8"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Физическая культура</w:t>
            </w:r>
          </w:p>
        </w:tc>
        <w:tc>
          <w:tcPr>
            <w:tcW w:w="567" w:type="dxa"/>
            <w:gridSpan w:val="2"/>
            <w:tcBorders>
              <w:top w:val="nil"/>
              <w:left w:val="nil"/>
              <w:bottom w:val="single" w:sz="4" w:space="0" w:color="auto"/>
              <w:right w:val="single" w:sz="4" w:space="0" w:color="auto"/>
            </w:tcBorders>
            <w:shd w:val="clear" w:color="auto" w:fill="auto"/>
            <w:vAlign w:val="center"/>
            <w:hideMark/>
          </w:tcPr>
          <w:p w14:paraId="4F2DDC21"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2D62B77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F24B25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DDA54D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BF6E1B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231,6</w:t>
            </w:r>
          </w:p>
        </w:tc>
        <w:tc>
          <w:tcPr>
            <w:tcW w:w="1560" w:type="dxa"/>
            <w:gridSpan w:val="6"/>
            <w:tcBorders>
              <w:top w:val="nil"/>
              <w:left w:val="nil"/>
              <w:bottom w:val="single" w:sz="4" w:space="0" w:color="auto"/>
              <w:right w:val="single" w:sz="4" w:space="0" w:color="auto"/>
            </w:tcBorders>
            <w:shd w:val="clear" w:color="auto" w:fill="auto"/>
            <w:vAlign w:val="center"/>
            <w:hideMark/>
          </w:tcPr>
          <w:p w14:paraId="093E7A02"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231,6</w:t>
            </w:r>
          </w:p>
        </w:tc>
      </w:tr>
      <w:tr w:rsidR="002E0280" w:rsidRPr="002E0280" w14:paraId="5179246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7D5E511"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'Молодежь Бессоновского района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73C19D6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5BF9B2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2AF3BC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1100000000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795CFC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951213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231,6</w:t>
            </w:r>
          </w:p>
        </w:tc>
        <w:tc>
          <w:tcPr>
            <w:tcW w:w="1560" w:type="dxa"/>
            <w:gridSpan w:val="6"/>
            <w:tcBorders>
              <w:top w:val="nil"/>
              <w:left w:val="nil"/>
              <w:bottom w:val="single" w:sz="4" w:space="0" w:color="auto"/>
              <w:right w:val="single" w:sz="4" w:space="0" w:color="auto"/>
            </w:tcBorders>
            <w:shd w:val="clear" w:color="auto" w:fill="auto"/>
            <w:vAlign w:val="center"/>
            <w:hideMark/>
          </w:tcPr>
          <w:p w14:paraId="687451F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231,6</w:t>
            </w:r>
          </w:p>
        </w:tc>
      </w:tr>
      <w:tr w:rsidR="002E0280" w:rsidRPr="002E0280" w14:paraId="32E3938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77768A"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'Спортивно-массовая и физкультурно-оздоровительная работа'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150B592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6F68493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ECEB71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1120000000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B522EF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ADFA1A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231,6</w:t>
            </w:r>
          </w:p>
        </w:tc>
        <w:tc>
          <w:tcPr>
            <w:tcW w:w="1560" w:type="dxa"/>
            <w:gridSpan w:val="6"/>
            <w:tcBorders>
              <w:top w:val="nil"/>
              <w:left w:val="nil"/>
              <w:bottom w:val="single" w:sz="4" w:space="0" w:color="auto"/>
              <w:right w:val="single" w:sz="4" w:space="0" w:color="auto"/>
            </w:tcBorders>
            <w:shd w:val="clear" w:color="auto" w:fill="auto"/>
            <w:vAlign w:val="center"/>
            <w:hideMark/>
          </w:tcPr>
          <w:p w14:paraId="40485B4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231,6</w:t>
            </w:r>
          </w:p>
        </w:tc>
      </w:tr>
      <w:tr w:rsidR="002E0280" w:rsidRPr="002E0280" w14:paraId="08DF7EB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FA08EB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'Вовлечение молодежи в сферу физической культуры и спорта'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2D90046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905E24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1C65EC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1120100000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22E35A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1CE420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231,6</w:t>
            </w:r>
          </w:p>
        </w:tc>
        <w:tc>
          <w:tcPr>
            <w:tcW w:w="1560" w:type="dxa"/>
            <w:gridSpan w:val="6"/>
            <w:tcBorders>
              <w:top w:val="nil"/>
              <w:left w:val="nil"/>
              <w:bottom w:val="single" w:sz="4" w:space="0" w:color="auto"/>
              <w:right w:val="single" w:sz="4" w:space="0" w:color="auto"/>
            </w:tcBorders>
            <w:shd w:val="clear" w:color="auto" w:fill="auto"/>
            <w:vAlign w:val="center"/>
            <w:hideMark/>
          </w:tcPr>
          <w:p w14:paraId="10C8F80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231,6</w:t>
            </w:r>
          </w:p>
        </w:tc>
      </w:tr>
      <w:tr w:rsidR="002E0280" w:rsidRPr="002E0280" w14:paraId="1B6B4FD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10CA3A6"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Проведение и участие в спортивно-массовых мероприятиях</w:t>
            </w:r>
          </w:p>
        </w:tc>
        <w:tc>
          <w:tcPr>
            <w:tcW w:w="567" w:type="dxa"/>
            <w:gridSpan w:val="2"/>
            <w:tcBorders>
              <w:top w:val="nil"/>
              <w:left w:val="nil"/>
              <w:bottom w:val="single" w:sz="4" w:space="0" w:color="auto"/>
              <w:right w:val="single" w:sz="4" w:space="0" w:color="auto"/>
            </w:tcBorders>
            <w:shd w:val="clear" w:color="auto" w:fill="auto"/>
            <w:vAlign w:val="center"/>
            <w:hideMark/>
          </w:tcPr>
          <w:p w14:paraId="5CEECC2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5019EA0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D32E96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1120164520</w:t>
            </w:r>
          </w:p>
        </w:tc>
        <w:tc>
          <w:tcPr>
            <w:tcW w:w="567" w:type="dxa"/>
            <w:gridSpan w:val="3"/>
            <w:tcBorders>
              <w:top w:val="nil"/>
              <w:left w:val="nil"/>
              <w:bottom w:val="single" w:sz="4" w:space="0" w:color="auto"/>
              <w:right w:val="single" w:sz="4" w:space="0" w:color="auto"/>
            </w:tcBorders>
            <w:shd w:val="clear" w:color="auto" w:fill="auto"/>
            <w:vAlign w:val="center"/>
            <w:hideMark/>
          </w:tcPr>
          <w:p w14:paraId="7530E15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F42C1E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231,6</w:t>
            </w:r>
          </w:p>
        </w:tc>
        <w:tc>
          <w:tcPr>
            <w:tcW w:w="1560" w:type="dxa"/>
            <w:gridSpan w:val="6"/>
            <w:tcBorders>
              <w:top w:val="nil"/>
              <w:left w:val="nil"/>
              <w:bottom w:val="single" w:sz="4" w:space="0" w:color="auto"/>
              <w:right w:val="single" w:sz="4" w:space="0" w:color="auto"/>
            </w:tcBorders>
            <w:shd w:val="clear" w:color="auto" w:fill="auto"/>
            <w:vAlign w:val="center"/>
            <w:hideMark/>
          </w:tcPr>
          <w:p w14:paraId="6F1533A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231,6</w:t>
            </w:r>
          </w:p>
        </w:tc>
      </w:tr>
      <w:tr w:rsidR="002E0280" w:rsidRPr="002E0280" w14:paraId="3D958D2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EE260D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учреждений привлекаемым лицам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4DA9F65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0C5D3B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FB155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1120164520</w:t>
            </w:r>
          </w:p>
        </w:tc>
        <w:tc>
          <w:tcPr>
            <w:tcW w:w="567" w:type="dxa"/>
            <w:gridSpan w:val="3"/>
            <w:tcBorders>
              <w:top w:val="nil"/>
              <w:left w:val="nil"/>
              <w:bottom w:val="single" w:sz="4" w:space="0" w:color="auto"/>
              <w:right w:val="single" w:sz="4" w:space="0" w:color="auto"/>
            </w:tcBorders>
            <w:shd w:val="clear" w:color="auto" w:fill="auto"/>
            <w:vAlign w:val="center"/>
            <w:hideMark/>
          </w:tcPr>
          <w:p w14:paraId="011D551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113</w:t>
            </w:r>
          </w:p>
        </w:tc>
        <w:tc>
          <w:tcPr>
            <w:tcW w:w="1559" w:type="dxa"/>
            <w:gridSpan w:val="5"/>
            <w:tcBorders>
              <w:top w:val="nil"/>
              <w:left w:val="nil"/>
              <w:bottom w:val="single" w:sz="4" w:space="0" w:color="auto"/>
              <w:right w:val="single" w:sz="4" w:space="0" w:color="auto"/>
            </w:tcBorders>
            <w:shd w:val="clear" w:color="auto" w:fill="auto"/>
            <w:vAlign w:val="center"/>
            <w:hideMark/>
          </w:tcPr>
          <w:p w14:paraId="5D5576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123,6</w:t>
            </w:r>
          </w:p>
        </w:tc>
        <w:tc>
          <w:tcPr>
            <w:tcW w:w="1560" w:type="dxa"/>
            <w:gridSpan w:val="6"/>
            <w:tcBorders>
              <w:top w:val="nil"/>
              <w:left w:val="nil"/>
              <w:bottom w:val="single" w:sz="4" w:space="0" w:color="auto"/>
              <w:right w:val="single" w:sz="4" w:space="0" w:color="auto"/>
            </w:tcBorders>
            <w:shd w:val="clear" w:color="auto" w:fill="auto"/>
            <w:vAlign w:val="center"/>
            <w:hideMark/>
          </w:tcPr>
          <w:p w14:paraId="32B0A42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123,6</w:t>
            </w:r>
          </w:p>
        </w:tc>
      </w:tr>
      <w:tr w:rsidR="002E0280" w:rsidRPr="002E0280" w14:paraId="305C665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D552B7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иных платежей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37708E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40B456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F72D10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1120164520</w:t>
            </w:r>
          </w:p>
        </w:tc>
        <w:tc>
          <w:tcPr>
            <w:tcW w:w="567" w:type="dxa"/>
            <w:gridSpan w:val="3"/>
            <w:tcBorders>
              <w:top w:val="nil"/>
              <w:left w:val="nil"/>
              <w:bottom w:val="single" w:sz="4" w:space="0" w:color="auto"/>
              <w:right w:val="single" w:sz="4" w:space="0" w:color="auto"/>
            </w:tcBorders>
            <w:shd w:val="clear" w:color="auto" w:fill="auto"/>
            <w:vAlign w:val="center"/>
            <w:hideMark/>
          </w:tcPr>
          <w:p w14:paraId="22C97A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853</w:t>
            </w:r>
          </w:p>
        </w:tc>
        <w:tc>
          <w:tcPr>
            <w:tcW w:w="1559" w:type="dxa"/>
            <w:gridSpan w:val="5"/>
            <w:tcBorders>
              <w:top w:val="nil"/>
              <w:left w:val="nil"/>
              <w:bottom w:val="single" w:sz="4" w:space="0" w:color="auto"/>
              <w:right w:val="single" w:sz="4" w:space="0" w:color="auto"/>
            </w:tcBorders>
            <w:shd w:val="clear" w:color="auto" w:fill="auto"/>
            <w:vAlign w:val="center"/>
            <w:hideMark/>
          </w:tcPr>
          <w:p w14:paraId="2673C1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108,0</w:t>
            </w:r>
          </w:p>
        </w:tc>
        <w:tc>
          <w:tcPr>
            <w:tcW w:w="1560" w:type="dxa"/>
            <w:gridSpan w:val="6"/>
            <w:tcBorders>
              <w:top w:val="nil"/>
              <w:left w:val="nil"/>
              <w:bottom w:val="single" w:sz="4" w:space="0" w:color="auto"/>
              <w:right w:val="single" w:sz="4" w:space="0" w:color="auto"/>
            </w:tcBorders>
            <w:shd w:val="clear" w:color="auto" w:fill="auto"/>
            <w:vAlign w:val="center"/>
            <w:hideMark/>
          </w:tcPr>
          <w:p w14:paraId="41D200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108,0</w:t>
            </w:r>
          </w:p>
        </w:tc>
      </w:tr>
      <w:tr w:rsidR="002E0280" w:rsidRPr="002E0280" w14:paraId="14041815" w14:textId="77777777" w:rsidTr="002E0280">
        <w:trPr>
          <w:gridBefore w:val="1"/>
          <w:gridAfter w:val="5"/>
          <w:wBefore w:w="144" w:type="dxa"/>
          <w:wAfter w:w="2902" w:type="dxa"/>
          <w:trHeight w:val="473"/>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3CE8B04"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ОБСЛУЖИВАНИЕ ГОСУДАРСТВЕННОГО (МУНИЦИПАЛЬНОГО) ДОЛГА</w:t>
            </w:r>
          </w:p>
        </w:tc>
        <w:tc>
          <w:tcPr>
            <w:tcW w:w="567" w:type="dxa"/>
            <w:gridSpan w:val="2"/>
            <w:tcBorders>
              <w:top w:val="nil"/>
              <w:left w:val="nil"/>
              <w:bottom w:val="single" w:sz="4" w:space="0" w:color="auto"/>
              <w:right w:val="single" w:sz="4" w:space="0" w:color="auto"/>
            </w:tcBorders>
            <w:shd w:val="clear" w:color="auto" w:fill="auto"/>
            <w:vAlign w:val="center"/>
            <w:hideMark/>
          </w:tcPr>
          <w:p w14:paraId="05B804E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F9FD8D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324EBDA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1CE416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0B0CE5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1 084,9</w:t>
            </w:r>
          </w:p>
        </w:tc>
        <w:tc>
          <w:tcPr>
            <w:tcW w:w="1560" w:type="dxa"/>
            <w:gridSpan w:val="6"/>
            <w:tcBorders>
              <w:top w:val="nil"/>
              <w:left w:val="nil"/>
              <w:bottom w:val="single" w:sz="4" w:space="0" w:color="auto"/>
              <w:right w:val="single" w:sz="4" w:space="0" w:color="auto"/>
            </w:tcBorders>
            <w:shd w:val="clear" w:color="auto" w:fill="auto"/>
            <w:vAlign w:val="center"/>
            <w:hideMark/>
          </w:tcPr>
          <w:p w14:paraId="09E7932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1 084,9</w:t>
            </w:r>
          </w:p>
        </w:tc>
      </w:tr>
      <w:tr w:rsidR="002E0280" w:rsidRPr="002E0280" w14:paraId="7459FD4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1C8EDA"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Обслуживание государственного (муниципального) внутреннего долга</w:t>
            </w:r>
          </w:p>
        </w:tc>
        <w:tc>
          <w:tcPr>
            <w:tcW w:w="567" w:type="dxa"/>
            <w:gridSpan w:val="2"/>
            <w:tcBorders>
              <w:top w:val="nil"/>
              <w:left w:val="nil"/>
              <w:bottom w:val="single" w:sz="4" w:space="0" w:color="auto"/>
              <w:right w:val="single" w:sz="4" w:space="0" w:color="auto"/>
            </w:tcBorders>
            <w:shd w:val="clear" w:color="auto" w:fill="auto"/>
            <w:vAlign w:val="center"/>
            <w:hideMark/>
          </w:tcPr>
          <w:p w14:paraId="6EA14E5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D48015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1301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E68C31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412458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C02B1B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1 084,9</w:t>
            </w:r>
          </w:p>
        </w:tc>
        <w:tc>
          <w:tcPr>
            <w:tcW w:w="1560" w:type="dxa"/>
            <w:gridSpan w:val="6"/>
            <w:tcBorders>
              <w:top w:val="nil"/>
              <w:left w:val="nil"/>
              <w:bottom w:val="single" w:sz="4" w:space="0" w:color="auto"/>
              <w:right w:val="single" w:sz="4" w:space="0" w:color="auto"/>
            </w:tcBorders>
            <w:shd w:val="clear" w:color="auto" w:fill="auto"/>
            <w:vAlign w:val="center"/>
            <w:hideMark/>
          </w:tcPr>
          <w:p w14:paraId="7E67EF7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1 084,9</w:t>
            </w:r>
          </w:p>
        </w:tc>
      </w:tr>
      <w:tr w:rsidR="002E0280" w:rsidRPr="002E0280" w14:paraId="0561DD4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B572374"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8F7E0B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873F86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40DB5A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CFDA11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91A447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1 084,9</w:t>
            </w:r>
          </w:p>
        </w:tc>
        <w:tc>
          <w:tcPr>
            <w:tcW w:w="1560" w:type="dxa"/>
            <w:gridSpan w:val="6"/>
            <w:tcBorders>
              <w:top w:val="nil"/>
              <w:left w:val="nil"/>
              <w:bottom w:val="single" w:sz="4" w:space="0" w:color="auto"/>
              <w:right w:val="single" w:sz="4" w:space="0" w:color="auto"/>
            </w:tcBorders>
            <w:shd w:val="clear" w:color="auto" w:fill="auto"/>
            <w:vAlign w:val="center"/>
            <w:hideMark/>
          </w:tcPr>
          <w:p w14:paraId="5FC0E01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1 084,9</w:t>
            </w:r>
          </w:p>
        </w:tc>
      </w:tr>
      <w:tr w:rsidR="002E0280" w:rsidRPr="002E0280" w14:paraId="016CD5D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6729721"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 xml:space="preserve">Процентные платежи по муниципальному </w:t>
            </w:r>
            <w:r w:rsidRPr="002E0280">
              <w:rPr>
                <w:sz w:val="16"/>
                <w:szCs w:val="16"/>
                <w:lang w:eastAsia="ar-SA"/>
              </w:rPr>
              <w:lastRenderedPageBreak/>
              <w:t>внутреннему долгу</w:t>
            </w:r>
          </w:p>
        </w:tc>
        <w:tc>
          <w:tcPr>
            <w:tcW w:w="567" w:type="dxa"/>
            <w:gridSpan w:val="2"/>
            <w:tcBorders>
              <w:top w:val="nil"/>
              <w:left w:val="nil"/>
              <w:bottom w:val="single" w:sz="4" w:space="0" w:color="auto"/>
              <w:right w:val="single" w:sz="4" w:space="0" w:color="auto"/>
            </w:tcBorders>
            <w:shd w:val="clear" w:color="auto" w:fill="auto"/>
            <w:vAlign w:val="center"/>
            <w:hideMark/>
          </w:tcPr>
          <w:p w14:paraId="451C988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lastRenderedPageBreak/>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7513DD6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6210C3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9990000000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CDE472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65CDE0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1 084,9</w:t>
            </w:r>
          </w:p>
        </w:tc>
        <w:tc>
          <w:tcPr>
            <w:tcW w:w="1560" w:type="dxa"/>
            <w:gridSpan w:val="6"/>
            <w:tcBorders>
              <w:top w:val="nil"/>
              <w:left w:val="nil"/>
              <w:bottom w:val="single" w:sz="4" w:space="0" w:color="auto"/>
              <w:right w:val="single" w:sz="4" w:space="0" w:color="auto"/>
            </w:tcBorders>
            <w:shd w:val="clear" w:color="auto" w:fill="auto"/>
            <w:vAlign w:val="center"/>
            <w:hideMark/>
          </w:tcPr>
          <w:p w14:paraId="73BEFFE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1 084,9</w:t>
            </w:r>
          </w:p>
        </w:tc>
      </w:tr>
      <w:tr w:rsidR="002E0280" w:rsidRPr="002E0280" w14:paraId="3C48B24C"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54F33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lastRenderedPageBreak/>
              <w:t>Процентные платежи по муниципальному внутреннему долгу Бессоновского района по коммерческому кредиту</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2103A22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901</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2371A72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1301</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5A26B1A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9990020890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197B154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21EB75E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1 084,9</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6116A1C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1 084,9</w:t>
            </w:r>
          </w:p>
        </w:tc>
      </w:tr>
      <w:tr w:rsidR="002E0280" w:rsidRPr="002E0280" w14:paraId="0E0F876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BECDC2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Обслуживание муниципального долга</w:t>
            </w:r>
          </w:p>
        </w:tc>
        <w:tc>
          <w:tcPr>
            <w:tcW w:w="567" w:type="dxa"/>
            <w:gridSpan w:val="2"/>
            <w:tcBorders>
              <w:top w:val="nil"/>
              <w:left w:val="nil"/>
              <w:bottom w:val="single" w:sz="4" w:space="0" w:color="auto"/>
              <w:right w:val="single" w:sz="4" w:space="0" w:color="auto"/>
            </w:tcBorders>
            <w:shd w:val="clear" w:color="auto" w:fill="auto"/>
            <w:vAlign w:val="center"/>
            <w:hideMark/>
          </w:tcPr>
          <w:p w14:paraId="58C5EBF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901</w:t>
            </w:r>
          </w:p>
        </w:tc>
        <w:tc>
          <w:tcPr>
            <w:tcW w:w="709" w:type="dxa"/>
            <w:gridSpan w:val="3"/>
            <w:tcBorders>
              <w:top w:val="nil"/>
              <w:left w:val="nil"/>
              <w:bottom w:val="single" w:sz="4" w:space="0" w:color="auto"/>
              <w:right w:val="single" w:sz="4" w:space="0" w:color="auto"/>
            </w:tcBorders>
            <w:shd w:val="clear" w:color="auto" w:fill="auto"/>
            <w:vAlign w:val="center"/>
            <w:hideMark/>
          </w:tcPr>
          <w:p w14:paraId="3BFAB7A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C654A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9990020890</w:t>
            </w:r>
          </w:p>
        </w:tc>
        <w:tc>
          <w:tcPr>
            <w:tcW w:w="567" w:type="dxa"/>
            <w:gridSpan w:val="3"/>
            <w:tcBorders>
              <w:top w:val="nil"/>
              <w:left w:val="nil"/>
              <w:bottom w:val="single" w:sz="4" w:space="0" w:color="auto"/>
              <w:right w:val="single" w:sz="4" w:space="0" w:color="auto"/>
            </w:tcBorders>
            <w:shd w:val="clear" w:color="auto" w:fill="auto"/>
            <w:vAlign w:val="center"/>
            <w:hideMark/>
          </w:tcPr>
          <w:p w14:paraId="74DD7F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730</w:t>
            </w:r>
          </w:p>
        </w:tc>
        <w:tc>
          <w:tcPr>
            <w:tcW w:w="1559" w:type="dxa"/>
            <w:gridSpan w:val="5"/>
            <w:tcBorders>
              <w:top w:val="nil"/>
              <w:left w:val="nil"/>
              <w:bottom w:val="single" w:sz="4" w:space="0" w:color="auto"/>
              <w:right w:val="single" w:sz="4" w:space="0" w:color="auto"/>
            </w:tcBorders>
            <w:shd w:val="clear" w:color="auto" w:fill="auto"/>
            <w:vAlign w:val="center"/>
            <w:hideMark/>
          </w:tcPr>
          <w:p w14:paraId="707F379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1 084,9</w:t>
            </w:r>
          </w:p>
        </w:tc>
        <w:tc>
          <w:tcPr>
            <w:tcW w:w="1560" w:type="dxa"/>
            <w:gridSpan w:val="6"/>
            <w:tcBorders>
              <w:top w:val="nil"/>
              <w:left w:val="nil"/>
              <w:bottom w:val="single" w:sz="4" w:space="0" w:color="auto"/>
              <w:right w:val="single" w:sz="4" w:space="0" w:color="auto"/>
            </w:tcBorders>
            <w:shd w:val="clear" w:color="auto" w:fill="auto"/>
            <w:vAlign w:val="center"/>
            <w:hideMark/>
          </w:tcPr>
          <w:p w14:paraId="5B84BB3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1 084,9</w:t>
            </w:r>
          </w:p>
        </w:tc>
      </w:tr>
      <w:tr w:rsidR="002E0280" w:rsidRPr="002E0280" w14:paraId="1241EBC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4CA1A0B" w14:textId="77777777" w:rsidR="002E0280" w:rsidRPr="002E0280" w:rsidRDefault="002E0280" w:rsidP="002E0280">
            <w:pPr>
              <w:widowControl w:val="0"/>
              <w:suppressAutoHyphens/>
              <w:rPr>
                <w:sz w:val="16"/>
                <w:szCs w:val="16"/>
                <w:lang w:eastAsia="ar-SA"/>
              </w:rPr>
            </w:pPr>
            <w:r w:rsidRPr="002E0280">
              <w:rPr>
                <w:sz w:val="16"/>
                <w:szCs w:val="16"/>
                <w:lang w:eastAsia="ar-SA"/>
              </w:rPr>
              <w:t>Контрольно-счетная комиссия муниципального района Бессоновский район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855BE2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6C6C09A6"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07BB0358"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C7BF8F3"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B0A3BAD"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3 037,4</w:t>
            </w:r>
          </w:p>
        </w:tc>
        <w:tc>
          <w:tcPr>
            <w:tcW w:w="1560" w:type="dxa"/>
            <w:gridSpan w:val="6"/>
            <w:tcBorders>
              <w:top w:val="nil"/>
              <w:left w:val="nil"/>
              <w:bottom w:val="single" w:sz="4" w:space="0" w:color="auto"/>
              <w:right w:val="single" w:sz="4" w:space="0" w:color="auto"/>
            </w:tcBorders>
            <w:shd w:val="clear" w:color="auto" w:fill="auto"/>
            <w:vAlign w:val="center"/>
            <w:hideMark/>
          </w:tcPr>
          <w:p w14:paraId="42A0149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3 037,4</w:t>
            </w:r>
          </w:p>
        </w:tc>
      </w:tr>
      <w:tr w:rsidR="002E0280" w:rsidRPr="002E0280" w14:paraId="2F4FC13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FED064"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ОБЩЕГОСУДАРСТВЕННЫЕ ВОПРОСЫ</w:t>
            </w:r>
          </w:p>
        </w:tc>
        <w:tc>
          <w:tcPr>
            <w:tcW w:w="567" w:type="dxa"/>
            <w:gridSpan w:val="2"/>
            <w:tcBorders>
              <w:top w:val="nil"/>
              <w:left w:val="nil"/>
              <w:bottom w:val="single" w:sz="4" w:space="0" w:color="auto"/>
              <w:right w:val="single" w:sz="4" w:space="0" w:color="auto"/>
            </w:tcBorders>
            <w:shd w:val="clear" w:color="auto" w:fill="auto"/>
            <w:vAlign w:val="center"/>
            <w:hideMark/>
          </w:tcPr>
          <w:p w14:paraId="1B8D4E6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17061A4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602B644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BB3822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09554D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3 037,4</w:t>
            </w:r>
          </w:p>
        </w:tc>
        <w:tc>
          <w:tcPr>
            <w:tcW w:w="1560" w:type="dxa"/>
            <w:gridSpan w:val="6"/>
            <w:tcBorders>
              <w:top w:val="nil"/>
              <w:left w:val="nil"/>
              <w:bottom w:val="single" w:sz="4" w:space="0" w:color="auto"/>
              <w:right w:val="single" w:sz="4" w:space="0" w:color="auto"/>
            </w:tcBorders>
            <w:shd w:val="clear" w:color="auto" w:fill="auto"/>
            <w:vAlign w:val="center"/>
            <w:hideMark/>
          </w:tcPr>
          <w:p w14:paraId="6BE4459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3 037,4</w:t>
            </w:r>
          </w:p>
        </w:tc>
      </w:tr>
      <w:tr w:rsidR="002E0280" w:rsidRPr="002E0280" w14:paraId="4C60580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1B4873E"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25B51FB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308E0F7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4F4F2B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411560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81E9081"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3 037,4</w:t>
            </w:r>
          </w:p>
        </w:tc>
        <w:tc>
          <w:tcPr>
            <w:tcW w:w="1560" w:type="dxa"/>
            <w:gridSpan w:val="6"/>
            <w:tcBorders>
              <w:top w:val="nil"/>
              <w:left w:val="nil"/>
              <w:bottom w:val="single" w:sz="4" w:space="0" w:color="auto"/>
              <w:right w:val="single" w:sz="4" w:space="0" w:color="auto"/>
            </w:tcBorders>
            <w:shd w:val="clear" w:color="auto" w:fill="auto"/>
            <w:vAlign w:val="center"/>
            <w:hideMark/>
          </w:tcPr>
          <w:p w14:paraId="079A7AA9"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3 037,4</w:t>
            </w:r>
          </w:p>
        </w:tc>
      </w:tr>
      <w:tr w:rsidR="002E0280" w:rsidRPr="002E0280" w14:paraId="1C27F0F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1E961C"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Обеспечение деятельности Собрания представителей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B716A2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2902BDB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93554B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7300000000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DFF1F7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F67A45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3 037,4</w:t>
            </w:r>
          </w:p>
        </w:tc>
        <w:tc>
          <w:tcPr>
            <w:tcW w:w="1560" w:type="dxa"/>
            <w:gridSpan w:val="6"/>
            <w:tcBorders>
              <w:top w:val="nil"/>
              <w:left w:val="nil"/>
              <w:bottom w:val="single" w:sz="4" w:space="0" w:color="auto"/>
              <w:right w:val="single" w:sz="4" w:space="0" w:color="auto"/>
            </w:tcBorders>
            <w:shd w:val="clear" w:color="auto" w:fill="auto"/>
            <w:vAlign w:val="center"/>
            <w:hideMark/>
          </w:tcPr>
          <w:p w14:paraId="4617DA8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3 037,4</w:t>
            </w:r>
          </w:p>
        </w:tc>
      </w:tr>
      <w:tr w:rsidR="002E0280" w:rsidRPr="002E0280" w14:paraId="50DCB1A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3543834"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Контрольно-счетная комиссия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0FD022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55475A4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D5FD2D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7320000000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027D1D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2AA72F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3 037,4</w:t>
            </w:r>
          </w:p>
        </w:tc>
        <w:tc>
          <w:tcPr>
            <w:tcW w:w="1560" w:type="dxa"/>
            <w:gridSpan w:val="6"/>
            <w:tcBorders>
              <w:top w:val="nil"/>
              <w:left w:val="nil"/>
              <w:bottom w:val="single" w:sz="4" w:space="0" w:color="auto"/>
              <w:right w:val="single" w:sz="4" w:space="0" w:color="auto"/>
            </w:tcBorders>
            <w:shd w:val="clear" w:color="auto" w:fill="auto"/>
            <w:vAlign w:val="center"/>
            <w:hideMark/>
          </w:tcPr>
          <w:p w14:paraId="0008136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3 037,4</w:t>
            </w:r>
          </w:p>
        </w:tc>
      </w:tr>
      <w:tr w:rsidR="002E0280" w:rsidRPr="002E0280" w14:paraId="5A4B63B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D974036"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на выплаты по оплате труда работников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E872D1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52DA6EA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0D4C51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7320002100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1D996F2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248F6D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2 908,0</w:t>
            </w:r>
          </w:p>
        </w:tc>
        <w:tc>
          <w:tcPr>
            <w:tcW w:w="1560" w:type="dxa"/>
            <w:gridSpan w:val="6"/>
            <w:tcBorders>
              <w:top w:val="nil"/>
              <w:left w:val="nil"/>
              <w:bottom w:val="single" w:sz="4" w:space="0" w:color="auto"/>
              <w:right w:val="single" w:sz="4" w:space="0" w:color="auto"/>
            </w:tcBorders>
            <w:shd w:val="clear" w:color="auto" w:fill="auto"/>
            <w:vAlign w:val="center"/>
            <w:hideMark/>
          </w:tcPr>
          <w:p w14:paraId="643181B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2 908,0</w:t>
            </w:r>
          </w:p>
        </w:tc>
      </w:tr>
      <w:tr w:rsidR="002E0280" w:rsidRPr="002E0280" w14:paraId="69A8828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3D297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5A6C86B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10799F3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4DE787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7320002100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05C06B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1F6AF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1 673,1</w:t>
            </w:r>
          </w:p>
        </w:tc>
        <w:tc>
          <w:tcPr>
            <w:tcW w:w="1560" w:type="dxa"/>
            <w:gridSpan w:val="6"/>
            <w:tcBorders>
              <w:top w:val="nil"/>
              <w:left w:val="nil"/>
              <w:bottom w:val="single" w:sz="4" w:space="0" w:color="auto"/>
              <w:right w:val="single" w:sz="4" w:space="0" w:color="auto"/>
            </w:tcBorders>
            <w:shd w:val="clear" w:color="auto" w:fill="auto"/>
            <w:vAlign w:val="center"/>
            <w:hideMark/>
          </w:tcPr>
          <w:p w14:paraId="2FBFBC5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1 673,1</w:t>
            </w:r>
          </w:p>
        </w:tc>
      </w:tr>
      <w:tr w:rsidR="002E0280" w:rsidRPr="002E0280" w14:paraId="03AB50F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0A3A49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20ED4B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4A7F24D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AB544A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7320002100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6716A1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6A44D40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564,2</w:t>
            </w:r>
          </w:p>
        </w:tc>
        <w:tc>
          <w:tcPr>
            <w:tcW w:w="1560" w:type="dxa"/>
            <w:gridSpan w:val="6"/>
            <w:tcBorders>
              <w:top w:val="nil"/>
              <w:left w:val="nil"/>
              <w:bottom w:val="single" w:sz="4" w:space="0" w:color="auto"/>
              <w:right w:val="single" w:sz="4" w:space="0" w:color="auto"/>
            </w:tcBorders>
            <w:shd w:val="clear" w:color="auto" w:fill="auto"/>
            <w:vAlign w:val="center"/>
            <w:hideMark/>
          </w:tcPr>
          <w:p w14:paraId="6D87894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564,2</w:t>
            </w:r>
          </w:p>
        </w:tc>
      </w:tr>
      <w:tr w:rsidR="002E0280" w:rsidRPr="002E0280" w14:paraId="5BA097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E4E3FF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7AF9BD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59E5DE3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28B8E9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7320002100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1EE94A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76E2042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670,7</w:t>
            </w:r>
          </w:p>
        </w:tc>
        <w:tc>
          <w:tcPr>
            <w:tcW w:w="1560" w:type="dxa"/>
            <w:gridSpan w:val="6"/>
            <w:tcBorders>
              <w:top w:val="nil"/>
              <w:left w:val="nil"/>
              <w:bottom w:val="single" w:sz="4" w:space="0" w:color="auto"/>
              <w:right w:val="single" w:sz="4" w:space="0" w:color="auto"/>
            </w:tcBorders>
            <w:shd w:val="clear" w:color="auto" w:fill="auto"/>
            <w:vAlign w:val="center"/>
            <w:hideMark/>
          </w:tcPr>
          <w:p w14:paraId="57C5D59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670,7</w:t>
            </w:r>
          </w:p>
        </w:tc>
      </w:tr>
      <w:tr w:rsidR="002E0280" w:rsidRPr="002E0280" w14:paraId="2A7BD52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AD9C981"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на обеспечение функций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01433D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321611C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3B5DCF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7320002200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42EB7E8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F619F6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99,4</w:t>
            </w:r>
          </w:p>
        </w:tc>
        <w:tc>
          <w:tcPr>
            <w:tcW w:w="1560" w:type="dxa"/>
            <w:gridSpan w:val="6"/>
            <w:tcBorders>
              <w:top w:val="nil"/>
              <w:left w:val="nil"/>
              <w:bottom w:val="single" w:sz="4" w:space="0" w:color="auto"/>
              <w:right w:val="single" w:sz="4" w:space="0" w:color="auto"/>
            </w:tcBorders>
            <w:shd w:val="clear" w:color="auto" w:fill="auto"/>
            <w:vAlign w:val="center"/>
            <w:hideMark/>
          </w:tcPr>
          <w:p w14:paraId="3F2C887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99,4</w:t>
            </w:r>
          </w:p>
        </w:tc>
      </w:tr>
      <w:tr w:rsidR="002E0280" w:rsidRPr="002E0280" w14:paraId="15DECB9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BAC510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4CACF4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22220C9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F49ED8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7320002200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222AF4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6501B1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80,3</w:t>
            </w:r>
          </w:p>
        </w:tc>
        <w:tc>
          <w:tcPr>
            <w:tcW w:w="1560" w:type="dxa"/>
            <w:gridSpan w:val="6"/>
            <w:tcBorders>
              <w:top w:val="nil"/>
              <w:left w:val="nil"/>
              <w:bottom w:val="single" w:sz="4" w:space="0" w:color="auto"/>
              <w:right w:val="single" w:sz="4" w:space="0" w:color="auto"/>
            </w:tcBorders>
            <w:shd w:val="clear" w:color="auto" w:fill="auto"/>
            <w:vAlign w:val="center"/>
            <w:hideMark/>
          </w:tcPr>
          <w:p w14:paraId="0CFB0A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80,3</w:t>
            </w:r>
          </w:p>
        </w:tc>
      </w:tr>
      <w:tr w:rsidR="002E0280" w:rsidRPr="002E0280" w14:paraId="5C04C5A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F34264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2EAC8EB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2CECBD8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130C2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7320002200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16AA769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4945A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19,0</w:t>
            </w:r>
          </w:p>
        </w:tc>
        <w:tc>
          <w:tcPr>
            <w:tcW w:w="1560" w:type="dxa"/>
            <w:gridSpan w:val="6"/>
            <w:tcBorders>
              <w:top w:val="nil"/>
              <w:left w:val="nil"/>
              <w:bottom w:val="single" w:sz="4" w:space="0" w:color="auto"/>
              <w:right w:val="single" w:sz="4" w:space="0" w:color="auto"/>
            </w:tcBorders>
            <w:shd w:val="clear" w:color="auto" w:fill="auto"/>
            <w:vAlign w:val="center"/>
            <w:hideMark/>
          </w:tcPr>
          <w:p w14:paraId="6A6912D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19,0</w:t>
            </w:r>
          </w:p>
        </w:tc>
      </w:tr>
      <w:tr w:rsidR="002E0280" w:rsidRPr="002E0280" w14:paraId="3E67DC8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207C8D"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Исполнение части полномочий поселений по решению вопросов местного значения в соответствии с заключенными соглашениями по осуществлению внешнего муниципального финансового контроля</w:t>
            </w:r>
          </w:p>
        </w:tc>
        <w:tc>
          <w:tcPr>
            <w:tcW w:w="567" w:type="dxa"/>
            <w:gridSpan w:val="2"/>
            <w:tcBorders>
              <w:top w:val="nil"/>
              <w:left w:val="nil"/>
              <w:bottom w:val="single" w:sz="4" w:space="0" w:color="auto"/>
              <w:right w:val="single" w:sz="4" w:space="0" w:color="auto"/>
            </w:tcBorders>
            <w:shd w:val="clear" w:color="auto" w:fill="auto"/>
            <w:vAlign w:val="center"/>
            <w:hideMark/>
          </w:tcPr>
          <w:p w14:paraId="7F570CF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4999D84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E0A95E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7320080060</w:t>
            </w:r>
          </w:p>
        </w:tc>
        <w:tc>
          <w:tcPr>
            <w:tcW w:w="567" w:type="dxa"/>
            <w:gridSpan w:val="3"/>
            <w:tcBorders>
              <w:top w:val="nil"/>
              <w:left w:val="nil"/>
              <w:bottom w:val="single" w:sz="4" w:space="0" w:color="auto"/>
              <w:right w:val="single" w:sz="4" w:space="0" w:color="auto"/>
            </w:tcBorders>
            <w:shd w:val="clear" w:color="auto" w:fill="auto"/>
            <w:vAlign w:val="center"/>
            <w:hideMark/>
          </w:tcPr>
          <w:p w14:paraId="67247EC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E2162C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30,0</w:t>
            </w:r>
          </w:p>
        </w:tc>
        <w:tc>
          <w:tcPr>
            <w:tcW w:w="1560" w:type="dxa"/>
            <w:gridSpan w:val="6"/>
            <w:tcBorders>
              <w:top w:val="nil"/>
              <w:left w:val="nil"/>
              <w:bottom w:val="single" w:sz="4" w:space="0" w:color="auto"/>
              <w:right w:val="single" w:sz="4" w:space="0" w:color="auto"/>
            </w:tcBorders>
            <w:shd w:val="clear" w:color="auto" w:fill="auto"/>
            <w:vAlign w:val="center"/>
            <w:hideMark/>
          </w:tcPr>
          <w:p w14:paraId="61D834A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30,0</w:t>
            </w:r>
          </w:p>
        </w:tc>
      </w:tr>
      <w:tr w:rsidR="002E0280" w:rsidRPr="002E0280" w14:paraId="7F72EC1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184114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3298337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13FAAE6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3006C6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7320080060</w:t>
            </w:r>
          </w:p>
        </w:tc>
        <w:tc>
          <w:tcPr>
            <w:tcW w:w="567" w:type="dxa"/>
            <w:gridSpan w:val="3"/>
            <w:tcBorders>
              <w:top w:val="nil"/>
              <w:left w:val="nil"/>
              <w:bottom w:val="single" w:sz="4" w:space="0" w:color="auto"/>
              <w:right w:val="single" w:sz="4" w:space="0" w:color="auto"/>
            </w:tcBorders>
            <w:shd w:val="clear" w:color="auto" w:fill="auto"/>
            <w:vAlign w:val="center"/>
            <w:hideMark/>
          </w:tcPr>
          <w:p w14:paraId="124C330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104DFAB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60" w:type="dxa"/>
            <w:gridSpan w:val="6"/>
            <w:tcBorders>
              <w:top w:val="nil"/>
              <w:left w:val="nil"/>
              <w:bottom w:val="single" w:sz="4" w:space="0" w:color="auto"/>
              <w:right w:val="single" w:sz="4" w:space="0" w:color="auto"/>
            </w:tcBorders>
            <w:shd w:val="clear" w:color="auto" w:fill="auto"/>
            <w:vAlign w:val="center"/>
            <w:hideMark/>
          </w:tcPr>
          <w:p w14:paraId="1A9920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r>
      <w:tr w:rsidR="002E0280" w:rsidRPr="002E0280" w14:paraId="7B20D53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6D8984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6E56DF4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905</w:t>
            </w:r>
          </w:p>
        </w:tc>
        <w:tc>
          <w:tcPr>
            <w:tcW w:w="709" w:type="dxa"/>
            <w:gridSpan w:val="3"/>
            <w:tcBorders>
              <w:top w:val="nil"/>
              <w:left w:val="nil"/>
              <w:bottom w:val="single" w:sz="4" w:space="0" w:color="auto"/>
              <w:right w:val="single" w:sz="4" w:space="0" w:color="auto"/>
            </w:tcBorders>
            <w:shd w:val="clear" w:color="auto" w:fill="auto"/>
            <w:vAlign w:val="center"/>
            <w:hideMark/>
          </w:tcPr>
          <w:p w14:paraId="15C111B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AD09E3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7320080060</w:t>
            </w:r>
          </w:p>
        </w:tc>
        <w:tc>
          <w:tcPr>
            <w:tcW w:w="567" w:type="dxa"/>
            <w:gridSpan w:val="3"/>
            <w:tcBorders>
              <w:top w:val="nil"/>
              <w:left w:val="nil"/>
              <w:bottom w:val="single" w:sz="4" w:space="0" w:color="auto"/>
              <w:right w:val="single" w:sz="4" w:space="0" w:color="auto"/>
            </w:tcBorders>
            <w:shd w:val="clear" w:color="auto" w:fill="auto"/>
            <w:vAlign w:val="center"/>
            <w:hideMark/>
          </w:tcPr>
          <w:p w14:paraId="2052D24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45941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w:t>
            </w:r>
          </w:p>
        </w:tc>
        <w:tc>
          <w:tcPr>
            <w:tcW w:w="1560" w:type="dxa"/>
            <w:gridSpan w:val="6"/>
            <w:tcBorders>
              <w:top w:val="nil"/>
              <w:left w:val="nil"/>
              <w:bottom w:val="single" w:sz="4" w:space="0" w:color="auto"/>
              <w:right w:val="single" w:sz="4" w:space="0" w:color="auto"/>
            </w:tcBorders>
            <w:shd w:val="clear" w:color="auto" w:fill="auto"/>
            <w:vAlign w:val="center"/>
            <w:hideMark/>
          </w:tcPr>
          <w:p w14:paraId="0F278B8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w:t>
            </w:r>
          </w:p>
        </w:tc>
      </w:tr>
      <w:tr w:rsidR="002E0280" w:rsidRPr="002E0280" w14:paraId="21BA64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A0A601" w14:textId="77777777" w:rsidR="002E0280" w:rsidRPr="002E0280" w:rsidRDefault="002E0280" w:rsidP="002E0280">
            <w:pPr>
              <w:widowControl w:val="0"/>
              <w:suppressAutoHyphens/>
              <w:rPr>
                <w:sz w:val="16"/>
                <w:szCs w:val="16"/>
                <w:lang w:eastAsia="ar-SA"/>
              </w:rPr>
            </w:pPr>
            <w:r w:rsidRPr="002E0280">
              <w:rPr>
                <w:sz w:val="16"/>
                <w:szCs w:val="16"/>
                <w:lang w:eastAsia="ar-SA"/>
              </w:rPr>
              <w:t>Управление социальной защиты населения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F0D342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8959F91"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4F1765E7"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4FAD1BCB"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F102286"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148 850,0</w:t>
            </w:r>
          </w:p>
        </w:tc>
        <w:tc>
          <w:tcPr>
            <w:tcW w:w="1560" w:type="dxa"/>
            <w:gridSpan w:val="6"/>
            <w:tcBorders>
              <w:top w:val="nil"/>
              <w:left w:val="nil"/>
              <w:bottom w:val="single" w:sz="4" w:space="0" w:color="auto"/>
              <w:right w:val="single" w:sz="4" w:space="0" w:color="auto"/>
            </w:tcBorders>
            <w:shd w:val="clear" w:color="auto" w:fill="auto"/>
            <w:vAlign w:val="center"/>
            <w:hideMark/>
          </w:tcPr>
          <w:p w14:paraId="6909381B"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148 802,5</w:t>
            </w:r>
          </w:p>
        </w:tc>
      </w:tr>
      <w:tr w:rsidR="002E0280" w:rsidRPr="002E0280" w14:paraId="6C24C98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6A71840"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СОЦИАЛЬНАЯ ПОЛИТИКА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5359F1C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C9DC87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0C2087A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6FFCB6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E2B3D2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148 850,0</w:t>
            </w:r>
          </w:p>
        </w:tc>
        <w:tc>
          <w:tcPr>
            <w:tcW w:w="1560" w:type="dxa"/>
            <w:gridSpan w:val="6"/>
            <w:tcBorders>
              <w:top w:val="nil"/>
              <w:left w:val="nil"/>
              <w:bottom w:val="single" w:sz="4" w:space="0" w:color="auto"/>
              <w:right w:val="single" w:sz="4" w:space="0" w:color="auto"/>
            </w:tcBorders>
            <w:shd w:val="clear" w:color="auto" w:fill="auto"/>
            <w:vAlign w:val="center"/>
            <w:hideMark/>
          </w:tcPr>
          <w:p w14:paraId="4BD6025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148 802,5</w:t>
            </w:r>
          </w:p>
        </w:tc>
      </w:tr>
      <w:tr w:rsidR="002E0280" w:rsidRPr="002E0280" w14:paraId="4C154A8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A53240B"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Пенсионное обеспечение</w:t>
            </w:r>
          </w:p>
        </w:tc>
        <w:tc>
          <w:tcPr>
            <w:tcW w:w="567" w:type="dxa"/>
            <w:gridSpan w:val="2"/>
            <w:tcBorders>
              <w:top w:val="nil"/>
              <w:left w:val="nil"/>
              <w:bottom w:val="single" w:sz="4" w:space="0" w:color="auto"/>
              <w:right w:val="single" w:sz="4" w:space="0" w:color="auto"/>
            </w:tcBorders>
            <w:shd w:val="clear" w:color="auto" w:fill="auto"/>
            <w:vAlign w:val="center"/>
            <w:hideMark/>
          </w:tcPr>
          <w:p w14:paraId="429A8D3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E2955C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2CD378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5D7BCF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07811E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3 524,8</w:t>
            </w:r>
          </w:p>
        </w:tc>
        <w:tc>
          <w:tcPr>
            <w:tcW w:w="1560" w:type="dxa"/>
            <w:gridSpan w:val="6"/>
            <w:tcBorders>
              <w:top w:val="nil"/>
              <w:left w:val="nil"/>
              <w:bottom w:val="single" w:sz="4" w:space="0" w:color="auto"/>
              <w:right w:val="single" w:sz="4" w:space="0" w:color="auto"/>
            </w:tcBorders>
            <w:shd w:val="clear" w:color="auto" w:fill="auto"/>
            <w:vAlign w:val="center"/>
            <w:hideMark/>
          </w:tcPr>
          <w:p w14:paraId="7954FA5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3 524,7</w:t>
            </w:r>
          </w:p>
        </w:tc>
      </w:tr>
      <w:tr w:rsidR="002E0280" w:rsidRPr="002E0280" w14:paraId="5695B02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7D9E6CD"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2D782FA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6C9B43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313C74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1700000000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8D096E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539166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3 524,8</w:t>
            </w:r>
          </w:p>
        </w:tc>
        <w:tc>
          <w:tcPr>
            <w:tcW w:w="1560" w:type="dxa"/>
            <w:gridSpan w:val="6"/>
            <w:tcBorders>
              <w:top w:val="nil"/>
              <w:left w:val="nil"/>
              <w:bottom w:val="single" w:sz="4" w:space="0" w:color="auto"/>
              <w:right w:val="single" w:sz="4" w:space="0" w:color="auto"/>
            </w:tcBorders>
            <w:shd w:val="clear" w:color="auto" w:fill="auto"/>
            <w:vAlign w:val="center"/>
            <w:hideMark/>
          </w:tcPr>
          <w:p w14:paraId="4A1D06A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3 524,7</w:t>
            </w:r>
          </w:p>
        </w:tc>
      </w:tr>
      <w:tr w:rsidR="002E0280" w:rsidRPr="002E0280" w14:paraId="35F4CE2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792ABF1"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"Оказание социальной поддержки гражданам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0DB211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191D98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3521BC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1710000000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FFF988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B8C201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2 851,9</w:t>
            </w:r>
          </w:p>
        </w:tc>
        <w:tc>
          <w:tcPr>
            <w:tcW w:w="1560" w:type="dxa"/>
            <w:gridSpan w:val="6"/>
            <w:tcBorders>
              <w:top w:val="nil"/>
              <w:left w:val="nil"/>
              <w:bottom w:val="single" w:sz="4" w:space="0" w:color="auto"/>
              <w:right w:val="single" w:sz="4" w:space="0" w:color="auto"/>
            </w:tcBorders>
            <w:shd w:val="clear" w:color="auto" w:fill="auto"/>
            <w:vAlign w:val="center"/>
            <w:hideMark/>
          </w:tcPr>
          <w:p w14:paraId="79B87F3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2 851,9</w:t>
            </w:r>
          </w:p>
        </w:tc>
      </w:tr>
      <w:tr w:rsidR="002E0280" w:rsidRPr="002E0280" w14:paraId="74CA089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965790"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"Предоставление мер социальной поддержки муниципальным служащим, вышедшим на пенсию"</w:t>
            </w:r>
          </w:p>
        </w:tc>
        <w:tc>
          <w:tcPr>
            <w:tcW w:w="567" w:type="dxa"/>
            <w:gridSpan w:val="2"/>
            <w:tcBorders>
              <w:top w:val="nil"/>
              <w:left w:val="nil"/>
              <w:bottom w:val="single" w:sz="4" w:space="0" w:color="auto"/>
              <w:right w:val="single" w:sz="4" w:space="0" w:color="auto"/>
            </w:tcBorders>
            <w:shd w:val="clear" w:color="auto" w:fill="auto"/>
            <w:vAlign w:val="center"/>
            <w:hideMark/>
          </w:tcPr>
          <w:p w14:paraId="21A9E02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D09959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3BC454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1710300000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8BB827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C8849B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2 851,9</w:t>
            </w:r>
          </w:p>
        </w:tc>
        <w:tc>
          <w:tcPr>
            <w:tcW w:w="1560" w:type="dxa"/>
            <w:gridSpan w:val="6"/>
            <w:tcBorders>
              <w:top w:val="nil"/>
              <w:left w:val="nil"/>
              <w:bottom w:val="single" w:sz="4" w:space="0" w:color="auto"/>
              <w:right w:val="single" w:sz="4" w:space="0" w:color="auto"/>
            </w:tcBorders>
            <w:shd w:val="clear" w:color="auto" w:fill="auto"/>
            <w:vAlign w:val="center"/>
            <w:hideMark/>
          </w:tcPr>
          <w:p w14:paraId="53801C4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2 851,9</w:t>
            </w:r>
          </w:p>
        </w:tc>
      </w:tr>
      <w:tr w:rsidR="002E0280" w:rsidRPr="002E0280" w14:paraId="2E2B35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B779A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Пенсионное обеспечение за выслугу лет муниципальных служащих Бессоновского района Пензенской области (за счет средств бюджета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AC36A9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5DDEC8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DC84C5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1710328690</w:t>
            </w:r>
          </w:p>
        </w:tc>
        <w:tc>
          <w:tcPr>
            <w:tcW w:w="567" w:type="dxa"/>
            <w:gridSpan w:val="3"/>
            <w:tcBorders>
              <w:top w:val="nil"/>
              <w:left w:val="nil"/>
              <w:bottom w:val="single" w:sz="4" w:space="0" w:color="auto"/>
              <w:right w:val="single" w:sz="4" w:space="0" w:color="auto"/>
            </w:tcBorders>
            <w:shd w:val="clear" w:color="auto" w:fill="auto"/>
            <w:vAlign w:val="center"/>
            <w:hideMark/>
          </w:tcPr>
          <w:p w14:paraId="58266AA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4D6142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2 851,9</w:t>
            </w:r>
          </w:p>
        </w:tc>
        <w:tc>
          <w:tcPr>
            <w:tcW w:w="1560" w:type="dxa"/>
            <w:gridSpan w:val="6"/>
            <w:tcBorders>
              <w:top w:val="nil"/>
              <w:left w:val="nil"/>
              <w:bottom w:val="single" w:sz="4" w:space="0" w:color="auto"/>
              <w:right w:val="single" w:sz="4" w:space="0" w:color="auto"/>
            </w:tcBorders>
            <w:shd w:val="clear" w:color="auto" w:fill="auto"/>
            <w:vAlign w:val="center"/>
            <w:hideMark/>
          </w:tcPr>
          <w:p w14:paraId="33CF2E2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2 851,9</w:t>
            </w:r>
          </w:p>
        </w:tc>
      </w:tr>
      <w:tr w:rsidR="002E0280" w:rsidRPr="002E0280" w14:paraId="6AC1BBE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AA9040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510D0CD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CB33F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38D256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1710328690</w:t>
            </w:r>
          </w:p>
        </w:tc>
        <w:tc>
          <w:tcPr>
            <w:tcW w:w="567" w:type="dxa"/>
            <w:gridSpan w:val="3"/>
            <w:tcBorders>
              <w:top w:val="nil"/>
              <w:left w:val="nil"/>
              <w:bottom w:val="single" w:sz="4" w:space="0" w:color="auto"/>
              <w:right w:val="single" w:sz="4" w:space="0" w:color="auto"/>
            </w:tcBorders>
            <w:shd w:val="clear" w:color="auto" w:fill="auto"/>
            <w:vAlign w:val="center"/>
            <w:hideMark/>
          </w:tcPr>
          <w:p w14:paraId="58DFD2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1D9E578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28,4</w:t>
            </w:r>
          </w:p>
        </w:tc>
        <w:tc>
          <w:tcPr>
            <w:tcW w:w="1560" w:type="dxa"/>
            <w:gridSpan w:val="6"/>
            <w:tcBorders>
              <w:top w:val="nil"/>
              <w:left w:val="nil"/>
              <w:bottom w:val="single" w:sz="4" w:space="0" w:color="auto"/>
              <w:right w:val="single" w:sz="4" w:space="0" w:color="auto"/>
            </w:tcBorders>
            <w:shd w:val="clear" w:color="auto" w:fill="auto"/>
            <w:vAlign w:val="center"/>
            <w:hideMark/>
          </w:tcPr>
          <w:p w14:paraId="5E908EC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28,4</w:t>
            </w:r>
          </w:p>
        </w:tc>
      </w:tr>
      <w:tr w:rsidR="002E0280" w:rsidRPr="002E0280" w14:paraId="23EF1BA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553ABA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пенсии, социальные доплаты к пенсиям</w:t>
            </w:r>
          </w:p>
        </w:tc>
        <w:tc>
          <w:tcPr>
            <w:tcW w:w="567" w:type="dxa"/>
            <w:gridSpan w:val="2"/>
            <w:tcBorders>
              <w:top w:val="nil"/>
              <w:left w:val="nil"/>
              <w:bottom w:val="single" w:sz="4" w:space="0" w:color="auto"/>
              <w:right w:val="single" w:sz="4" w:space="0" w:color="auto"/>
            </w:tcBorders>
            <w:shd w:val="clear" w:color="auto" w:fill="auto"/>
            <w:vAlign w:val="center"/>
            <w:hideMark/>
          </w:tcPr>
          <w:p w14:paraId="15ECC1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6C3FB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7853C9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1710328690</w:t>
            </w:r>
          </w:p>
        </w:tc>
        <w:tc>
          <w:tcPr>
            <w:tcW w:w="567" w:type="dxa"/>
            <w:gridSpan w:val="3"/>
            <w:tcBorders>
              <w:top w:val="nil"/>
              <w:left w:val="nil"/>
              <w:bottom w:val="single" w:sz="4" w:space="0" w:color="auto"/>
              <w:right w:val="single" w:sz="4" w:space="0" w:color="auto"/>
            </w:tcBorders>
            <w:shd w:val="clear" w:color="auto" w:fill="auto"/>
            <w:vAlign w:val="center"/>
            <w:hideMark/>
          </w:tcPr>
          <w:p w14:paraId="6D72110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312</w:t>
            </w:r>
          </w:p>
        </w:tc>
        <w:tc>
          <w:tcPr>
            <w:tcW w:w="1559" w:type="dxa"/>
            <w:gridSpan w:val="5"/>
            <w:tcBorders>
              <w:top w:val="nil"/>
              <w:left w:val="nil"/>
              <w:bottom w:val="single" w:sz="4" w:space="0" w:color="auto"/>
              <w:right w:val="single" w:sz="4" w:space="0" w:color="auto"/>
            </w:tcBorders>
            <w:shd w:val="clear" w:color="auto" w:fill="auto"/>
            <w:vAlign w:val="center"/>
            <w:hideMark/>
          </w:tcPr>
          <w:p w14:paraId="4C04C8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2 823,5</w:t>
            </w:r>
          </w:p>
        </w:tc>
        <w:tc>
          <w:tcPr>
            <w:tcW w:w="1560" w:type="dxa"/>
            <w:gridSpan w:val="6"/>
            <w:tcBorders>
              <w:top w:val="nil"/>
              <w:left w:val="nil"/>
              <w:bottom w:val="single" w:sz="4" w:space="0" w:color="auto"/>
              <w:right w:val="single" w:sz="4" w:space="0" w:color="auto"/>
            </w:tcBorders>
            <w:shd w:val="clear" w:color="auto" w:fill="auto"/>
            <w:vAlign w:val="center"/>
            <w:hideMark/>
          </w:tcPr>
          <w:p w14:paraId="6E9D4F1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2 823,5</w:t>
            </w:r>
          </w:p>
        </w:tc>
      </w:tr>
      <w:tr w:rsidR="002E0280" w:rsidRPr="002E0280" w14:paraId="5DBBA4B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041BC0"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63A95EE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3ABA38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AAE694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1720000000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009E22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63684D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672,9</w:t>
            </w:r>
          </w:p>
        </w:tc>
        <w:tc>
          <w:tcPr>
            <w:tcW w:w="1560" w:type="dxa"/>
            <w:gridSpan w:val="6"/>
            <w:tcBorders>
              <w:top w:val="nil"/>
              <w:left w:val="nil"/>
              <w:bottom w:val="single" w:sz="4" w:space="0" w:color="auto"/>
              <w:right w:val="single" w:sz="4" w:space="0" w:color="auto"/>
            </w:tcBorders>
            <w:shd w:val="clear" w:color="auto" w:fill="auto"/>
            <w:vAlign w:val="center"/>
            <w:hideMark/>
          </w:tcPr>
          <w:p w14:paraId="74939B5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672,8</w:t>
            </w:r>
          </w:p>
        </w:tc>
      </w:tr>
      <w:tr w:rsidR="002E0280" w:rsidRPr="002E0280" w14:paraId="428B2E4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2AAABDE"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68901DA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BCE0D0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AD7687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4D0693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A621D3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672,9</w:t>
            </w:r>
          </w:p>
        </w:tc>
        <w:tc>
          <w:tcPr>
            <w:tcW w:w="1560" w:type="dxa"/>
            <w:gridSpan w:val="6"/>
            <w:tcBorders>
              <w:top w:val="nil"/>
              <w:left w:val="nil"/>
              <w:bottom w:val="single" w:sz="4" w:space="0" w:color="auto"/>
              <w:right w:val="single" w:sz="4" w:space="0" w:color="auto"/>
            </w:tcBorders>
            <w:shd w:val="clear" w:color="auto" w:fill="auto"/>
            <w:vAlign w:val="center"/>
            <w:hideMark/>
          </w:tcPr>
          <w:p w14:paraId="510832A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672,8</w:t>
            </w:r>
          </w:p>
        </w:tc>
      </w:tr>
      <w:tr w:rsidR="002E0280" w:rsidRPr="002E0280" w14:paraId="2956707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07BCAF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Исполнение государственных полномочий, </w:t>
            </w:r>
            <w:r w:rsidRPr="002E0280">
              <w:rPr>
                <w:sz w:val="16"/>
                <w:szCs w:val="16"/>
                <w:lang w:eastAsia="ar-SA"/>
              </w:rPr>
              <w:lastRenderedPageBreak/>
              <w:t>связанных с реализацией Закона Пензенской области "О государственном пенсионном обеспечении за выслугу лет государственных гражданских служащих Пензенской области и лиц, замещающих государственные должности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8271A4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lastRenderedPageBreak/>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F283C5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5A0671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1720174250</w:t>
            </w:r>
          </w:p>
        </w:tc>
        <w:tc>
          <w:tcPr>
            <w:tcW w:w="567" w:type="dxa"/>
            <w:gridSpan w:val="3"/>
            <w:tcBorders>
              <w:top w:val="nil"/>
              <w:left w:val="nil"/>
              <w:bottom w:val="single" w:sz="4" w:space="0" w:color="auto"/>
              <w:right w:val="single" w:sz="4" w:space="0" w:color="auto"/>
            </w:tcBorders>
            <w:shd w:val="clear" w:color="auto" w:fill="auto"/>
            <w:vAlign w:val="center"/>
            <w:hideMark/>
          </w:tcPr>
          <w:p w14:paraId="259FDD4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0F8093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672,9</w:t>
            </w:r>
          </w:p>
        </w:tc>
        <w:tc>
          <w:tcPr>
            <w:tcW w:w="1560" w:type="dxa"/>
            <w:gridSpan w:val="6"/>
            <w:tcBorders>
              <w:top w:val="nil"/>
              <w:left w:val="nil"/>
              <w:bottom w:val="single" w:sz="4" w:space="0" w:color="auto"/>
              <w:right w:val="single" w:sz="4" w:space="0" w:color="auto"/>
            </w:tcBorders>
            <w:shd w:val="clear" w:color="auto" w:fill="auto"/>
            <w:vAlign w:val="center"/>
            <w:hideMark/>
          </w:tcPr>
          <w:p w14:paraId="46864D7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672,8</w:t>
            </w:r>
          </w:p>
        </w:tc>
      </w:tr>
      <w:tr w:rsidR="002E0280" w:rsidRPr="002E0280" w14:paraId="66B7F2F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425B7A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6602AE5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FE766C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B5E769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1720174250</w:t>
            </w:r>
          </w:p>
        </w:tc>
        <w:tc>
          <w:tcPr>
            <w:tcW w:w="567" w:type="dxa"/>
            <w:gridSpan w:val="3"/>
            <w:tcBorders>
              <w:top w:val="nil"/>
              <w:left w:val="nil"/>
              <w:bottom w:val="single" w:sz="4" w:space="0" w:color="auto"/>
              <w:right w:val="single" w:sz="4" w:space="0" w:color="auto"/>
            </w:tcBorders>
            <w:shd w:val="clear" w:color="auto" w:fill="auto"/>
            <w:vAlign w:val="center"/>
            <w:hideMark/>
          </w:tcPr>
          <w:p w14:paraId="31F990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E2B1C1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6,7</w:t>
            </w:r>
          </w:p>
        </w:tc>
        <w:tc>
          <w:tcPr>
            <w:tcW w:w="1560" w:type="dxa"/>
            <w:gridSpan w:val="6"/>
            <w:tcBorders>
              <w:top w:val="nil"/>
              <w:left w:val="nil"/>
              <w:bottom w:val="single" w:sz="4" w:space="0" w:color="auto"/>
              <w:right w:val="single" w:sz="4" w:space="0" w:color="auto"/>
            </w:tcBorders>
            <w:shd w:val="clear" w:color="auto" w:fill="auto"/>
            <w:vAlign w:val="center"/>
            <w:hideMark/>
          </w:tcPr>
          <w:p w14:paraId="66E127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6,7</w:t>
            </w:r>
          </w:p>
        </w:tc>
      </w:tr>
      <w:tr w:rsidR="002E0280" w:rsidRPr="002E0280" w14:paraId="036245A1"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F1C3C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пенсии, социальные доплаты к пенсиям</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AF08A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48FA547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1001</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4687BBF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1720174250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6042BEE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312</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BA3A63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666,2</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502DAD6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666,2</w:t>
            </w:r>
          </w:p>
        </w:tc>
      </w:tr>
      <w:tr w:rsidR="002E0280" w:rsidRPr="002E0280" w14:paraId="7649F36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C15D29B"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Социальное обеспечение населения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1C3D691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AF556A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10ACA9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60BE9D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21699C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65 817,2</w:t>
            </w:r>
          </w:p>
        </w:tc>
        <w:tc>
          <w:tcPr>
            <w:tcW w:w="1560" w:type="dxa"/>
            <w:gridSpan w:val="6"/>
            <w:tcBorders>
              <w:top w:val="nil"/>
              <w:left w:val="nil"/>
              <w:bottom w:val="single" w:sz="4" w:space="0" w:color="auto"/>
              <w:right w:val="single" w:sz="4" w:space="0" w:color="auto"/>
            </w:tcBorders>
            <w:shd w:val="clear" w:color="auto" w:fill="auto"/>
            <w:vAlign w:val="center"/>
            <w:hideMark/>
          </w:tcPr>
          <w:p w14:paraId="081705E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65 779,9</w:t>
            </w:r>
          </w:p>
        </w:tc>
      </w:tr>
      <w:tr w:rsidR="002E0280" w:rsidRPr="002E0280" w14:paraId="6C9C399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E0BFF74"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7D53C5C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1D8405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027F3D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1700000000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7C22A1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ED67E6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65 679,6</w:t>
            </w:r>
          </w:p>
        </w:tc>
        <w:tc>
          <w:tcPr>
            <w:tcW w:w="1560" w:type="dxa"/>
            <w:gridSpan w:val="6"/>
            <w:tcBorders>
              <w:top w:val="nil"/>
              <w:left w:val="nil"/>
              <w:bottom w:val="single" w:sz="4" w:space="0" w:color="auto"/>
              <w:right w:val="single" w:sz="4" w:space="0" w:color="auto"/>
            </w:tcBorders>
            <w:shd w:val="clear" w:color="auto" w:fill="auto"/>
            <w:vAlign w:val="center"/>
            <w:hideMark/>
          </w:tcPr>
          <w:p w14:paraId="45BC873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65 642,3</w:t>
            </w:r>
          </w:p>
        </w:tc>
      </w:tr>
      <w:tr w:rsidR="002E0280" w:rsidRPr="002E0280" w14:paraId="671A3D5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05A7CA5"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6A6CACA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628F71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C9BCE1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1720000000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03E7D6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85CEC7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65 679,6</w:t>
            </w:r>
          </w:p>
        </w:tc>
        <w:tc>
          <w:tcPr>
            <w:tcW w:w="1560" w:type="dxa"/>
            <w:gridSpan w:val="6"/>
            <w:tcBorders>
              <w:top w:val="nil"/>
              <w:left w:val="nil"/>
              <w:bottom w:val="single" w:sz="4" w:space="0" w:color="auto"/>
              <w:right w:val="single" w:sz="4" w:space="0" w:color="auto"/>
            </w:tcBorders>
            <w:shd w:val="clear" w:color="auto" w:fill="auto"/>
            <w:vAlign w:val="center"/>
            <w:hideMark/>
          </w:tcPr>
          <w:p w14:paraId="2FE7B51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65 642,3</w:t>
            </w:r>
          </w:p>
        </w:tc>
      </w:tr>
      <w:tr w:rsidR="002E0280" w:rsidRPr="002E0280" w14:paraId="0DEF110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4B02F95"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261E666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74C7B2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C1E58C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3414FD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BA1D59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65 679,6</w:t>
            </w:r>
          </w:p>
        </w:tc>
        <w:tc>
          <w:tcPr>
            <w:tcW w:w="1560" w:type="dxa"/>
            <w:gridSpan w:val="6"/>
            <w:tcBorders>
              <w:top w:val="nil"/>
              <w:left w:val="nil"/>
              <w:bottom w:val="single" w:sz="4" w:space="0" w:color="auto"/>
              <w:right w:val="single" w:sz="4" w:space="0" w:color="auto"/>
            </w:tcBorders>
            <w:shd w:val="clear" w:color="auto" w:fill="auto"/>
            <w:vAlign w:val="center"/>
            <w:hideMark/>
          </w:tcPr>
          <w:p w14:paraId="4A8C92F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65 642,3</w:t>
            </w:r>
          </w:p>
        </w:tc>
      </w:tr>
      <w:tr w:rsidR="002E0280" w:rsidRPr="002E0280" w14:paraId="1BBCD4D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6C3632" w14:textId="77777777" w:rsidR="002E0280" w:rsidRPr="002E0280" w:rsidRDefault="002E0280" w:rsidP="002E0280">
            <w:pPr>
              <w:widowControl w:val="0"/>
              <w:suppressAutoHyphens/>
              <w:outlineLvl w:val="5"/>
              <w:rPr>
                <w:sz w:val="16"/>
                <w:szCs w:val="16"/>
                <w:lang w:eastAsia="ar-SA"/>
              </w:rPr>
            </w:pPr>
            <w:proofErr w:type="gramStart"/>
            <w:r w:rsidRPr="002E0280">
              <w:rPr>
                <w:sz w:val="16"/>
                <w:szCs w:val="16"/>
                <w:lang w:eastAsia="ar-SA"/>
              </w:rPr>
              <w:t>Исполнение государственных полномочий по 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(принимавших) участие в специальной военной операции, супруги (супруга), несовершеннолетних детей) граждан</w:t>
            </w:r>
            <w:proofErr w:type="gramEnd"/>
            <w:r w:rsidRPr="002E0280">
              <w:rPr>
                <w:sz w:val="16"/>
                <w:szCs w:val="16"/>
                <w:lang w:eastAsia="ar-SA"/>
              </w:rPr>
              <w:t xml:space="preserve">, </w:t>
            </w:r>
            <w:proofErr w:type="gramStart"/>
            <w:r w:rsidRPr="002E0280">
              <w:rPr>
                <w:sz w:val="16"/>
                <w:szCs w:val="16"/>
                <w:lang w:eastAsia="ar-SA"/>
              </w:rPr>
              <w:t>принимающих</w:t>
            </w:r>
            <w:proofErr w:type="gramEnd"/>
            <w:r w:rsidRPr="002E0280">
              <w:rPr>
                <w:sz w:val="16"/>
                <w:szCs w:val="16"/>
                <w:lang w:eastAsia="ar-SA"/>
              </w:rPr>
              <w:t xml:space="preserve"> (принимавших) участие в специальной военной операции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7D67E60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5F1119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C3C560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1720174060</w:t>
            </w:r>
          </w:p>
        </w:tc>
        <w:tc>
          <w:tcPr>
            <w:tcW w:w="567" w:type="dxa"/>
            <w:gridSpan w:val="3"/>
            <w:tcBorders>
              <w:top w:val="nil"/>
              <w:left w:val="nil"/>
              <w:bottom w:val="single" w:sz="4" w:space="0" w:color="auto"/>
              <w:right w:val="single" w:sz="4" w:space="0" w:color="auto"/>
            </w:tcBorders>
            <w:shd w:val="clear" w:color="auto" w:fill="auto"/>
            <w:vAlign w:val="center"/>
            <w:hideMark/>
          </w:tcPr>
          <w:p w14:paraId="11BCF64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941C4D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6 348,7</w:t>
            </w:r>
          </w:p>
        </w:tc>
        <w:tc>
          <w:tcPr>
            <w:tcW w:w="1560" w:type="dxa"/>
            <w:gridSpan w:val="6"/>
            <w:tcBorders>
              <w:top w:val="nil"/>
              <w:left w:val="nil"/>
              <w:bottom w:val="single" w:sz="4" w:space="0" w:color="auto"/>
              <w:right w:val="single" w:sz="4" w:space="0" w:color="auto"/>
            </w:tcBorders>
            <w:shd w:val="clear" w:color="auto" w:fill="auto"/>
            <w:vAlign w:val="center"/>
            <w:hideMark/>
          </w:tcPr>
          <w:p w14:paraId="0B28151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6 348,6</w:t>
            </w:r>
          </w:p>
        </w:tc>
      </w:tr>
      <w:tr w:rsidR="002E0280" w:rsidRPr="002E0280" w14:paraId="071A216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63D0CC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5F1FE04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4EB96D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D05FBB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1720174060</w:t>
            </w:r>
          </w:p>
        </w:tc>
        <w:tc>
          <w:tcPr>
            <w:tcW w:w="567" w:type="dxa"/>
            <w:gridSpan w:val="3"/>
            <w:tcBorders>
              <w:top w:val="nil"/>
              <w:left w:val="nil"/>
              <w:bottom w:val="single" w:sz="4" w:space="0" w:color="auto"/>
              <w:right w:val="single" w:sz="4" w:space="0" w:color="auto"/>
            </w:tcBorders>
            <w:shd w:val="clear" w:color="auto" w:fill="auto"/>
            <w:vAlign w:val="center"/>
            <w:hideMark/>
          </w:tcPr>
          <w:p w14:paraId="299748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2BC1102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6 348,7</w:t>
            </w:r>
          </w:p>
        </w:tc>
        <w:tc>
          <w:tcPr>
            <w:tcW w:w="1560" w:type="dxa"/>
            <w:gridSpan w:val="6"/>
            <w:tcBorders>
              <w:top w:val="nil"/>
              <w:left w:val="nil"/>
              <w:bottom w:val="single" w:sz="4" w:space="0" w:color="auto"/>
              <w:right w:val="single" w:sz="4" w:space="0" w:color="auto"/>
            </w:tcBorders>
            <w:shd w:val="clear" w:color="auto" w:fill="auto"/>
            <w:vAlign w:val="center"/>
            <w:hideMark/>
          </w:tcPr>
          <w:p w14:paraId="28956A4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6 348,6</w:t>
            </w:r>
          </w:p>
        </w:tc>
      </w:tr>
      <w:tr w:rsidR="002E0280" w:rsidRPr="002E0280" w14:paraId="66B9CCF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07FFB1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(принимавших) участие в специальной военной операции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18D1055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5C7905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3F9EF8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1720174070</w:t>
            </w:r>
          </w:p>
        </w:tc>
        <w:tc>
          <w:tcPr>
            <w:tcW w:w="567" w:type="dxa"/>
            <w:gridSpan w:val="3"/>
            <w:tcBorders>
              <w:top w:val="nil"/>
              <w:left w:val="nil"/>
              <w:bottom w:val="single" w:sz="4" w:space="0" w:color="auto"/>
              <w:right w:val="single" w:sz="4" w:space="0" w:color="auto"/>
            </w:tcBorders>
            <w:shd w:val="clear" w:color="auto" w:fill="auto"/>
            <w:vAlign w:val="center"/>
            <w:hideMark/>
          </w:tcPr>
          <w:p w14:paraId="5666697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1E954F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5 993,0</w:t>
            </w:r>
          </w:p>
        </w:tc>
        <w:tc>
          <w:tcPr>
            <w:tcW w:w="1560" w:type="dxa"/>
            <w:gridSpan w:val="6"/>
            <w:tcBorders>
              <w:top w:val="nil"/>
              <w:left w:val="nil"/>
              <w:bottom w:val="single" w:sz="4" w:space="0" w:color="auto"/>
              <w:right w:val="single" w:sz="4" w:space="0" w:color="auto"/>
            </w:tcBorders>
            <w:shd w:val="clear" w:color="auto" w:fill="auto"/>
            <w:vAlign w:val="center"/>
            <w:hideMark/>
          </w:tcPr>
          <w:p w14:paraId="5F6CA9C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5 992,9</w:t>
            </w:r>
          </w:p>
        </w:tc>
      </w:tr>
      <w:tr w:rsidR="002E0280" w:rsidRPr="002E0280" w14:paraId="763E163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0F84CB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50A3B2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2F308C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0A3732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1720174070</w:t>
            </w:r>
          </w:p>
        </w:tc>
        <w:tc>
          <w:tcPr>
            <w:tcW w:w="567" w:type="dxa"/>
            <w:gridSpan w:val="3"/>
            <w:tcBorders>
              <w:top w:val="nil"/>
              <w:left w:val="nil"/>
              <w:bottom w:val="single" w:sz="4" w:space="0" w:color="auto"/>
              <w:right w:val="single" w:sz="4" w:space="0" w:color="auto"/>
            </w:tcBorders>
            <w:shd w:val="clear" w:color="auto" w:fill="auto"/>
            <w:vAlign w:val="center"/>
            <w:hideMark/>
          </w:tcPr>
          <w:p w14:paraId="0984C0D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44E691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5 993,0</w:t>
            </w:r>
          </w:p>
        </w:tc>
        <w:tc>
          <w:tcPr>
            <w:tcW w:w="1560" w:type="dxa"/>
            <w:gridSpan w:val="6"/>
            <w:tcBorders>
              <w:top w:val="nil"/>
              <w:left w:val="nil"/>
              <w:bottom w:val="single" w:sz="4" w:space="0" w:color="auto"/>
              <w:right w:val="single" w:sz="4" w:space="0" w:color="auto"/>
            </w:tcBorders>
            <w:shd w:val="clear" w:color="auto" w:fill="auto"/>
            <w:vAlign w:val="center"/>
            <w:hideMark/>
          </w:tcPr>
          <w:p w14:paraId="5C60523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5 992,9</w:t>
            </w:r>
          </w:p>
        </w:tc>
      </w:tr>
      <w:tr w:rsidR="002E0280" w:rsidRPr="002E0280" w14:paraId="3346B0D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6E80657"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осуществлению единовременной денежной выплаты несовершеннолетним детям граждан, принимающих (принимавших) участие в специальной военной операции, на каждого несовершеннолетнего ребенка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4E480BE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CFD5DA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EFECD7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1720174080</w:t>
            </w:r>
          </w:p>
        </w:tc>
        <w:tc>
          <w:tcPr>
            <w:tcW w:w="567" w:type="dxa"/>
            <w:gridSpan w:val="3"/>
            <w:tcBorders>
              <w:top w:val="nil"/>
              <w:left w:val="nil"/>
              <w:bottom w:val="single" w:sz="4" w:space="0" w:color="auto"/>
              <w:right w:val="single" w:sz="4" w:space="0" w:color="auto"/>
            </w:tcBorders>
            <w:shd w:val="clear" w:color="auto" w:fill="auto"/>
            <w:vAlign w:val="center"/>
            <w:hideMark/>
          </w:tcPr>
          <w:p w14:paraId="701D73D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4F1297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6 600,0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2D07C8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6 600,0</w:t>
            </w:r>
          </w:p>
        </w:tc>
      </w:tr>
      <w:tr w:rsidR="002E0280" w:rsidRPr="002E0280" w14:paraId="768E844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FA375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4F29D0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228458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E00310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1720174080</w:t>
            </w:r>
          </w:p>
        </w:tc>
        <w:tc>
          <w:tcPr>
            <w:tcW w:w="567" w:type="dxa"/>
            <w:gridSpan w:val="3"/>
            <w:tcBorders>
              <w:top w:val="nil"/>
              <w:left w:val="nil"/>
              <w:bottom w:val="single" w:sz="4" w:space="0" w:color="auto"/>
              <w:right w:val="single" w:sz="4" w:space="0" w:color="auto"/>
            </w:tcBorders>
            <w:shd w:val="clear" w:color="auto" w:fill="auto"/>
            <w:vAlign w:val="center"/>
            <w:hideMark/>
          </w:tcPr>
          <w:p w14:paraId="58666D8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6C83C7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6 600,0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67737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6 600,0</w:t>
            </w:r>
          </w:p>
        </w:tc>
      </w:tr>
      <w:tr w:rsidR="002E0280" w:rsidRPr="002E0280" w14:paraId="2A1FD0D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474D02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мер социальной поддержки, предусмотренных Законом Пензенской области "О почетном звании Пензенской области "Ветеран труда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0629C3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20FFCB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A5DDEC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1720174100</w:t>
            </w:r>
          </w:p>
        </w:tc>
        <w:tc>
          <w:tcPr>
            <w:tcW w:w="567" w:type="dxa"/>
            <w:gridSpan w:val="3"/>
            <w:tcBorders>
              <w:top w:val="nil"/>
              <w:left w:val="nil"/>
              <w:bottom w:val="single" w:sz="4" w:space="0" w:color="auto"/>
              <w:right w:val="single" w:sz="4" w:space="0" w:color="auto"/>
            </w:tcBorders>
            <w:shd w:val="clear" w:color="auto" w:fill="auto"/>
            <w:vAlign w:val="center"/>
            <w:hideMark/>
          </w:tcPr>
          <w:p w14:paraId="3E3949C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6CFFF9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1 599,4</w:t>
            </w:r>
          </w:p>
        </w:tc>
        <w:tc>
          <w:tcPr>
            <w:tcW w:w="1560" w:type="dxa"/>
            <w:gridSpan w:val="6"/>
            <w:tcBorders>
              <w:top w:val="nil"/>
              <w:left w:val="nil"/>
              <w:bottom w:val="single" w:sz="4" w:space="0" w:color="auto"/>
              <w:right w:val="single" w:sz="4" w:space="0" w:color="auto"/>
            </w:tcBorders>
            <w:shd w:val="clear" w:color="auto" w:fill="auto"/>
            <w:vAlign w:val="center"/>
            <w:hideMark/>
          </w:tcPr>
          <w:p w14:paraId="648DAC8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1 599,3</w:t>
            </w:r>
          </w:p>
        </w:tc>
      </w:tr>
      <w:tr w:rsidR="002E0280" w:rsidRPr="002E0280" w14:paraId="420EA54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19BAB3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6C0502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73FA85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0294E8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1720174100</w:t>
            </w:r>
          </w:p>
        </w:tc>
        <w:tc>
          <w:tcPr>
            <w:tcW w:w="567" w:type="dxa"/>
            <w:gridSpan w:val="3"/>
            <w:tcBorders>
              <w:top w:val="nil"/>
              <w:left w:val="nil"/>
              <w:bottom w:val="single" w:sz="4" w:space="0" w:color="auto"/>
              <w:right w:val="single" w:sz="4" w:space="0" w:color="auto"/>
            </w:tcBorders>
            <w:shd w:val="clear" w:color="auto" w:fill="auto"/>
            <w:vAlign w:val="center"/>
            <w:hideMark/>
          </w:tcPr>
          <w:p w14:paraId="4BB714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9A96C5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w:t>
            </w:r>
          </w:p>
        </w:tc>
        <w:tc>
          <w:tcPr>
            <w:tcW w:w="1560" w:type="dxa"/>
            <w:gridSpan w:val="6"/>
            <w:tcBorders>
              <w:top w:val="nil"/>
              <w:left w:val="nil"/>
              <w:bottom w:val="single" w:sz="4" w:space="0" w:color="auto"/>
              <w:right w:val="single" w:sz="4" w:space="0" w:color="auto"/>
            </w:tcBorders>
            <w:shd w:val="clear" w:color="auto" w:fill="auto"/>
            <w:vAlign w:val="center"/>
            <w:hideMark/>
          </w:tcPr>
          <w:p w14:paraId="03ADEA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w:t>
            </w:r>
          </w:p>
        </w:tc>
      </w:tr>
      <w:tr w:rsidR="002E0280" w:rsidRPr="002E0280" w14:paraId="6DE7442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6E6CA7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1EF209E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671BD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48488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1720174100</w:t>
            </w:r>
          </w:p>
        </w:tc>
        <w:tc>
          <w:tcPr>
            <w:tcW w:w="567" w:type="dxa"/>
            <w:gridSpan w:val="3"/>
            <w:tcBorders>
              <w:top w:val="nil"/>
              <w:left w:val="nil"/>
              <w:bottom w:val="single" w:sz="4" w:space="0" w:color="auto"/>
              <w:right w:val="single" w:sz="4" w:space="0" w:color="auto"/>
            </w:tcBorders>
            <w:shd w:val="clear" w:color="auto" w:fill="auto"/>
            <w:vAlign w:val="center"/>
            <w:hideMark/>
          </w:tcPr>
          <w:p w14:paraId="3B758D7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27C1B8F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1 597,2</w:t>
            </w:r>
          </w:p>
        </w:tc>
        <w:tc>
          <w:tcPr>
            <w:tcW w:w="1560" w:type="dxa"/>
            <w:gridSpan w:val="6"/>
            <w:tcBorders>
              <w:top w:val="nil"/>
              <w:left w:val="nil"/>
              <w:bottom w:val="single" w:sz="4" w:space="0" w:color="auto"/>
              <w:right w:val="single" w:sz="4" w:space="0" w:color="auto"/>
            </w:tcBorders>
            <w:shd w:val="clear" w:color="auto" w:fill="auto"/>
            <w:vAlign w:val="center"/>
            <w:hideMark/>
          </w:tcPr>
          <w:p w14:paraId="4DE1E3A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1 597,1</w:t>
            </w:r>
          </w:p>
        </w:tc>
      </w:tr>
      <w:tr w:rsidR="002E0280" w:rsidRPr="002E0280" w14:paraId="5AF0E55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C2F4943"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социальной поддержки многодетных семей, проживающих на территории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D1A842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D4CACD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18F00A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1720174210</w:t>
            </w:r>
          </w:p>
        </w:tc>
        <w:tc>
          <w:tcPr>
            <w:tcW w:w="567" w:type="dxa"/>
            <w:gridSpan w:val="3"/>
            <w:tcBorders>
              <w:top w:val="nil"/>
              <w:left w:val="nil"/>
              <w:bottom w:val="single" w:sz="4" w:space="0" w:color="auto"/>
              <w:right w:val="single" w:sz="4" w:space="0" w:color="auto"/>
            </w:tcBorders>
            <w:shd w:val="clear" w:color="auto" w:fill="auto"/>
            <w:vAlign w:val="center"/>
            <w:hideMark/>
          </w:tcPr>
          <w:p w14:paraId="0618028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2248C1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236,2</w:t>
            </w:r>
          </w:p>
        </w:tc>
        <w:tc>
          <w:tcPr>
            <w:tcW w:w="1560" w:type="dxa"/>
            <w:gridSpan w:val="6"/>
            <w:tcBorders>
              <w:top w:val="nil"/>
              <w:left w:val="nil"/>
              <w:bottom w:val="single" w:sz="4" w:space="0" w:color="auto"/>
              <w:right w:val="single" w:sz="4" w:space="0" w:color="auto"/>
            </w:tcBorders>
            <w:shd w:val="clear" w:color="auto" w:fill="auto"/>
            <w:vAlign w:val="center"/>
            <w:hideMark/>
          </w:tcPr>
          <w:p w14:paraId="2F1F32E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236,1</w:t>
            </w:r>
          </w:p>
        </w:tc>
      </w:tr>
      <w:tr w:rsidR="002E0280" w:rsidRPr="002E0280" w14:paraId="399FDD1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69B2C7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6A06E1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5088B4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3D442E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1720174210</w:t>
            </w:r>
          </w:p>
        </w:tc>
        <w:tc>
          <w:tcPr>
            <w:tcW w:w="567" w:type="dxa"/>
            <w:gridSpan w:val="3"/>
            <w:tcBorders>
              <w:top w:val="nil"/>
              <w:left w:val="nil"/>
              <w:bottom w:val="single" w:sz="4" w:space="0" w:color="auto"/>
              <w:right w:val="single" w:sz="4" w:space="0" w:color="auto"/>
            </w:tcBorders>
            <w:shd w:val="clear" w:color="auto" w:fill="auto"/>
            <w:vAlign w:val="center"/>
            <w:hideMark/>
          </w:tcPr>
          <w:p w14:paraId="1117EB3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5DA77F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236,2</w:t>
            </w:r>
          </w:p>
        </w:tc>
        <w:tc>
          <w:tcPr>
            <w:tcW w:w="1560" w:type="dxa"/>
            <w:gridSpan w:val="6"/>
            <w:tcBorders>
              <w:top w:val="nil"/>
              <w:left w:val="nil"/>
              <w:bottom w:val="single" w:sz="4" w:space="0" w:color="auto"/>
              <w:right w:val="single" w:sz="4" w:space="0" w:color="auto"/>
            </w:tcBorders>
            <w:shd w:val="clear" w:color="auto" w:fill="auto"/>
            <w:vAlign w:val="center"/>
            <w:hideMark/>
          </w:tcPr>
          <w:p w14:paraId="7DD398F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236,1</w:t>
            </w:r>
          </w:p>
        </w:tc>
      </w:tr>
      <w:tr w:rsidR="002E0280" w:rsidRPr="002E0280" w14:paraId="7BC135F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4F0F54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lastRenderedPageBreak/>
              <w:t>Исполнение государственных полномочий по предоставлению 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6AFF44D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DFFE87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D85A4F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1720174220</w:t>
            </w:r>
          </w:p>
        </w:tc>
        <w:tc>
          <w:tcPr>
            <w:tcW w:w="567" w:type="dxa"/>
            <w:gridSpan w:val="3"/>
            <w:tcBorders>
              <w:top w:val="nil"/>
              <w:left w:val="nil"/>
              <w:bottom w:val="single" w:sz="4" w:space="0" w:color="auto"/>
              <w:right w:val="single" w:sz="4" w:space="0" w:color="auto"/>
            </w:tcBorders>
            <w:shd w:val="clear" w:color="auto" w:fill="auto"/>
            <w:vAlign w:val="center"/>
            <w:hideMark/>
          </w:tcPr>
          <w:p w14:paraId="4B15CCF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E647BD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4 598,5</w:t>
            </w:r>
          </w:p>
        </w:tc>
        <w:tc>
          <w:tcPr>
            <w:tcW w:w="1560" w:type="dxa"/>
            <w:gridSpan w:val="6"/>
            <w:tcBorders>
              <w:top w:val="nil"/>
              <w:left w:val="nil"/>
              <w:bottom w:val="single" w:sz="4" w:space="0" w:color="auto"/>
              <w:right w:val="single" w:sz="4" w:space="0" w:color="auto"/>
            </w:tcBorders>
            <w:shd w:val="clear" w:color="auto" w:fill="auto"/>
            <w:vAlign w:val="center"/>
            <w:hideMark/>
          </w:tcPr>
          <w:p w14:paraId="0FEFC0B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4 598,4</w:t>
            </w:r>
          </w:p>
        </w:tc>
      </w:tr>
      <w:tr w:rsidR="002E0280" w:rsidRPr="002E0280" w14:paraId="3D3B55B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40773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4A2A1F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D156B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9D9581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1720174220</w:t>
            </w:r>
          </w:p>
        </w:tc>
        <w:tc>
          <w:tcPr>
            <w:tcW w:w="567" w:type="dxa"/>
            <w:gridSpan w:val="3"/>
            <w:tcBorders>
              <w:top w:val="nil"/>
              <w:left w:val="nil"/>
              <w:bottom w:val="single" w:sz="4" w:space="0" w:color="auto"/>
              <w:right w:val="single" w:sz="4" w:space="0" w:color="auto"/>
            </w:tcBorders>
            <w:shd w:val="clear" w:color="auto" w:fill="auto"/>
            <w:vAlign w:val="center"/>
            <w:hideMark/>
          </w:tcPr>
          <w:p w14:paraId="3215DFD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0C3857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4 598,5</w:t>
            </w:r>
          </w:p>
        </w:tc>
        <w:tc>
          <w:tcPr>
            <w:tcW w:w="1560" w:type="dxa"/>
            <w:gridSpan w:val="6"/>
            <w:tcBorders>
              <w:top w:val="nil"/>
              <w:left w:val="nil"/>
              <w:bottom w:val="single" w:sz="4" w:space="0" w:color="auto"/>
              <w:right w:val="single" w:sz="4" w:space="0" w:color="auto"/>
            </w:tcBorders>
            <w:shd w:val="clear" w:color="auto" w:fill="auto"/>
            <w:vAlign w:val="center"/>
            <w:hideMark/>
          </w:tcPr>
          <w:p w14:paraId="6877210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4 598,4</w:t>
            </w:r>
          </w:p>
        </w:tc>
      </w:tr>
      <w:tr w:rsidR="002E0280" w:rsidRPr="002E0280" w14:paraId="44C2448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85472E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4AC9A3F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4A451F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EE82CC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1720174230</w:t>
            </w:r>
          </w:p>
        </w:tc>
        <w:tc>
          <w:tcPr>
            <w:tcW w:w="567" w:type="dxa"/>
            <w:gridSpan w:val="3"/>
            <w:tcBorders>
              <w:top w:val="nil"/>
              <w:left w:val="nil"/>
              <w:bottom w:val="single" w:sz="4" w:space="0" w:color="auto"/>
              <w:right w:val="single" w:sz="4" w:space="0" w:color="auto"/>
            </w:tcBorders>
            <w:shd w:val="clear" w:color="auto" w:fill="auto"/>
            <w:vAlign w:val="center"/>
            <w:hideMark/>
          </w:tcPr>
          <w:p w14:paraId="4C0B41F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6EE488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1 069,8</w:t>
            </w:r>
          </w:p>
        </w:tc>
        <w:tc>
          <w:tcPr>
            <w:tcW w:w="1560" w:type="dxa"/>
            <w:gridSpan w:val="6"/>
            <w:tcBorders>
              <w:top w:val="nil"/>
              <w:left w:val="nil"/>
              <w:bottom w:val="single" w:sz="4" w:space="0" w:color="auto"/>
              <w:right w:val="single" w:sz="4" w:space="0" w:color="auto"/>
            </w:tcBorders>
            <w:shd w:val="clear" w:color="auto" w:fill="auto"/>
            <w:vAlign w:val="center"/>
            <w:hideMark/>
          </w:tcPr>
          <w:p w14:paraId="5E60DB1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1 069,8</w:t>
            </w:r>
          </w:p>
        </w:tc>
      </w:tr>
      <w:tr w:rsidR="002E0280" w:rsidRPr="002E0280" w14:paraId="15E62987"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CC690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BE5236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408C10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586B193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1720174230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1FB27AA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1D17B98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1 069,8</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323427C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1 069,8</w:t>
            </w:r>
          </w:p>
        </w:tc>
      </w:tr>
      <w:tr w:rsidR="002E0280" w:rsidRPr="002E0280" w14:paraId="61C2E73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D3D0A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567" w:type="dxa"/>
            <w:gridSpan w:val="2"/>
            <w:tcBorders>
              <w:top w:val="nil"/>
              <w:left w:val="nil"/>
              <w:bottom w:val="single" w:sz="4" w:space="0" w:color="auto"/>
              <w:right w:val="single" w:sz="4" w:space="0" w:color="auto"/>
            </w:tcBorders>
            <w:shd w:val="clear" w:color="auto" w:fill="auto"/>
            <w:vAlign w:val="center"/>
            <w:hideMark/>
          </w:tcPr>
          <w:p w14:paraId="0DF92BE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B16197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9DB5D7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1720174260</w:t>
            </w:r>
          </w:p>
        </w:tc>
        <w:tc>
          <w:tcPr>
            <w:tcW w:w="567" w:type="dxa"/>
            <w:gridSpan w:val="3"/>
            <w:tcBorders>
              <w:top w:val="nil"/>
              <w:left w:val="nil"/>
              <w:bottom w:val="single" w:sz="4" w:space="0" w:color="auto"/>
              <w:right w:val="single" w:sz="4" w:space="0" w:color="auto"/>
            </w:tcBorders>
            <w:shd w:val="clear" w:color="auto" w:fill="auto"/>
            <w:vAlign w:val="center"/>
            <w:hideMark/>
          </w:tcPr>
          <w:p w14:paraId="3F9E894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00484B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15,3</w:t>
            </w:r>
          </w:p>
        </w:tc>
        <w:tc>
          <w:tcPr>
            <w:tcW w:w="1560" w:type="dxa"/>
            <w:gridSpan w:val="6"/>
            <w:tcBorders>
              <w:top w:val="nil"/>
              <w:left w:val="nil"/>
              <w:bottom w:val="single" w:sz="4" w:space="0" w:color="auto"/>
              <w:right w:val="single" w:sz="4" w:space="0" w:color="auto"/>
            </w:tcBorders>
            <w:shd w:val="clear" w:color="auto" w:fill="auto"/>
            <w:vAlign w:val="center"/>
            <w:hideMark/>
          </w:tcPr>
          <w:p w14:paraId="08633A5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15,3</w:t>
            </w:r>
          </w:p>
        </w:tc>
      </w:tr>
      <w:tr w:rsidR="002E0280" w:rsidRPr="002E0280" w14:paraId="545DA71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D2DE6C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34FA3A8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EA5152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E2962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1720174260</w:t>
            </w:r>
          </w:p>
        </w:tc>
        <w:tc>
          <w:tcPr>
            <w:tcW w:w="567" w:type="dxa"/>
            <w:gridSpan w:val="3"/>
            <w:tcBorders>
              <w:top w:val="nil"/>
              <w:left w:val="nil"/>
              <w:bottom w:val="single" w:sz="4" w:space="0" w:color="auto"/>
              <w:right w:val="single" w:sz="4" w:space="0" w:color="auto"/>
            </w:tcBorders>
            <w:shd w:val="clear" w:color="auto" w:fill="auto"/>
            <w:vAlign w:val="center"/>
            <w:hideMark/>
          </w:tcPr>
          <w:p w14:paraId="34B54AC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A02928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w:t>
            </w:r>
          </w:p>
        </w:tc>
        <w:tc>
          <w:tcPr>
            <w:tcW w:w="1560" w:type="dxa"/>
            <w:gridSpan w:val="6"/>
            <w:tcBorders>
              <w:top w:val="nil"/>
              <w:left w:val="nil"/>
              <w:bottom w:val="single" w:sz="4" w:space="0" w:color="auto"/>
              <w:right w:val="single" w:sz="4" w:space="0" w:color="auto"/>
            </w:tcBorders>
            <w:shd w:val="clear" w:color="auto" w:fill="auto"/>
            <w:vAlign w:val="center"/>
            <w:hideMark/>
          </w:tcPr>
          <w:p w14:paraId="3FBD18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w:t>
            </w:r>
          </w:p>
        </w:tc>
      </w:tr>
      <w:tr w:rsidR="002E0280" w:rsidRPr="002E0280" w14:paraId="4640378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E10E3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7FEBA9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EC7EDF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700D2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1720174260</w:t>
            </w:r>
          </w:p>
        </w:tc>
        <w:tc>
          <w:tcPr>
            <w:tcW w:w="567" w:type="dxa"/>
            <w:gridSpan w:val="3"/>
            <w:tcBorders>
              <w:top w:val="nil"/>
              <w:left w:val="nil"/>
              <w:bottom w:val="single" w:sz="4" w:space="0" w:color="auto"/>
              <w:right w:val="single" w:sz="4" w:space="0" w:color="auto"/>
            </w:tcBorders>
            <w:shd w:val="clear" w:color="auto" w:fill="auto"/>
            <w:vAlign w:val="center"/>
            <w:hideMark/>
          </w:tcPr>
          <w:p w14:paraId="65A20E8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151437C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15,0</w:t>
            </w:r>
          </w:p>
        </w:tc>
        <w:tc>
          <w:tcPr>
            <w:tcW w:w="1560" w:type="dxa"/>
            <w:gridSpan w:val="6"/>
            <w:tcBorders>
              <w:top w:val="nil"/>
              <w:left w:val="nil"/>
              <w:bottom w:val="single" w:sz="4" w:space="0" w:color="auto"/>
              <w:right w:val="single" w:sz="4" w:space="0" w:color="auto"/>
            </w:tcBorders>
            <w:shd w:val="clear" w:color="auto" w:fill="auto"/>
            <w:vAlign w:val="center"/>
            <w:hideMark/>
          </w:tcPr>
          <w:p w14:paraId="43AC5B8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15,0</w:t>
            </w:r>
          </w:p>
        </w:tc>
      </w:tr>
      <w:tr w:rsidR="002E0280" w:rsidRPr="002E0280" w14:paraId="014D349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89E84E4"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мер социальной поддержки многодетным семьям (ежемесячная денежная выплата на оплату проезда)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645CF2A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CD6942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EFDF2E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1720174270</w:t>
            </w:r>
          </w:p>
        </w:tc>
        <w:tc>
          <w:tcPr>
            <w:tcW w:w="567" w:type="dxa"/>
            <w:gridSpan w:val="3"/>
            <w:tcBorders>
              <w:top w:val="nil"/>
              <w:left w:val="nil"/>
              <w:bottom w:val="single" w:sz="4" w:space="0" w:color="auto"/>
              <w:right w:val="single" w:sz="4" w:space="0" w:color="auto"/>
            </w:tcBorders>
            <w:shd w:val="clear" w:color="auto" w:fill="auto"/>
            <w:vAlign w:val="center"/>
            <w:hideMark/>
          </w:tcPr>
          <w:p w14:paraId="5F5B9EB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8E4D1C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3 999,4</w:t>
            </w:r>
          </w:p>
        </w:tc>
        <w:tc>
          <w:tcPr>
            <w:tcW w:w="1560" w:type="dxa"/>
            <w:gridSpan w:val="6"/>
            <w:tcBorders>
              <w:top w:val="nil"/>
              <w:left w:val="nil"/>
              <w:bottom w:val="single" w:sz="4" w:space="0" w:color="auto"/>
              <w:right w:val="single" w:sz="4" w:space="0" w:color="auto"/>
            </w:tcBorders>
            <w:shd w:val="clear" w:color="auto" w:fill="auto"/>
            <w:vAlign w:val="center"/>
            <w:hideMark/>
          </w:tcPr>
          <w:p w14:paraId="5D50D6C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3 999,3</w:t>
            </w:r>
          </w:p>
        </w:tc>
      </w:tr>
      <w:tr w:rsidR="002E0280" w:rsidRPr="002E0280" w14:paraId="7D83A60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E74E9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09BEA0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1126DA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B0505A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1720174270</w:t>
            </w:r>
          </w:p>
        </w:tc>
        <w:tc>
          <w:tcPr>
            <w:tcW w:w="567" w:type="dxa"/>
            <w:gridSpan w:val="3"/>
            <w:tcBorders>
              <w:top w:val="nil"/>
              <w:left w:val="nil"/>
              <w:bottom w:val="single" w:sz="4" w:space="0" w:color="auto"/>
              <w:right w:val="single" w:sz="4" w:space="0" w:color="auto"/>
            </w:tcBorders>
            <w:shd w:val="clear" w:color="auto" w:fill="auto"/>
            <w:vAlign w:val="center"/>
            <w:hideMark/>
          </w:tcPr>
          <w:p w14:paraId="3AB5DA0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6D798D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3 999,4</w:t>
            </w:r>
          </w:p>
        </w:tc>
        <w:tc>
          <w:tcPr>
            <w:tcW w:w="1560" w:type="dxa"/>
            <w:gridSpan w:val="6"/>
            <w:tcBorders>
              <w:top w:val="nil"/>
              <w:left w:val="nil"/>
              <w:bottom w:val="single" w:sz="4" w:space="0" w:color="auto"/>
              <w:right w:val="single" w:sz="4" w:space="0" w:color="auto"/>
            </w:tcBorders>
            <w:shd w:val="clear" w:color="auto" w:fill="auto"/>
            <w:vAlign w:val="center"/>
            <w:hideMark/>
          </w:tcPr>
          <w:p w14:paraId="6B46284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3 999,3</w:t>
            </w:r>
          </w:p>
        </w:tc>
      </w:tr>
      <w:tr w:rsidR="002E0280" w:rsidRPr="002E0280" w14:paraId="2D40065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850E9E"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выплате социального пособия на погребение, установленного статьей 10 ФЗ от 12.01.1996 г. № 8-ФЗ "О погребении и похоронном деле"</w:t>
            </w:r>
          </w:p>
        </w:tc>
        <w:tc>
          <w:tcPr>
            <w:tcW w:w="567" w:type="dxa"/>
            <w:gridSpan w:val="2"/>
            <w:tcBorders>
              <w:top w:val="nil"/>
              <w:left w:val="nil"/>
              <w:bottom w:val="single" w:sz="4" w:space="0" w:color="auto"/>
              <w:right w:val="single" w:sz="4" w:space="0" w:color="auto"/>
            </w:tcBorders>
            <w:shd w:val="clear" w:color="auto" w:fill="auto"/>
            <w:vAlign w:val="center"/>
            <w:hideMark/>
          </w:tcPr>
          <w:p w14:paraId="118EA68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8976EC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482553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1720174420</w:t>
            </w:r>
          </w:p>
        </w:tc>
        <w:tc>
          <w:tcPr>
            <w:tcW w:w="567" w:type="dxa"/>
            <w:gridSpan w:val="3"/>
            <w:tcBorders>
              <w:top w:val="nil"/>
              <w:left w:val="nil"/>
              <w:bottom w:val="single" w:sz="4" w:space="0" w:color="auto"/>
              <w:right w:val="single" w:sz="4" w:space="0" w:color="auto"/>
            </w:tcBorders>
            <w:shd w:val="clear" w:color="auto" w:fill="auto"/>
            <w:vAlign w:val="center"/>
            <w:hideMark/>
          </w:tcPr>
          <w:p w14:paraId="270BCEF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B0E8A4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401,7</w:t>
            </w:r>
          </w:p>
        </w:tc>
        <w:tc>
          <w:tcPr>
            <w:tcW w:w="1560" w:type="dxa"/>
            <w:gridSpan w:val="6"/>
            <w:tcBorders>
              <w:top w:val="nil"/>
              <w:left w:val="nil"/>
              <w:bottom w:val="single" w:sz="4" w:space="0" w:color="auto"/>
              <w:right w:val="single" w:sz="4" w:space="0" w:color="auto"/>
            </w:tcBorders>
            <w:shd w:val="clear" w:color="auto" w:fill="auto"/>
            <w:vAlign w:val="center"/>
            <w:hideMark/>
          </w:tcPr>
          <w:p w14:paraId="47DABAE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365,0</w:t>
            </w:r>
          </w:p>
        </w:tc>
      </w:tr>
      <w:tr w:rsidR="002E0280" w:rsidRPr="002E0280" w14:paraId="2E53EF5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C40A8E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и иные социальные выплаты гражданам, кроме публичных нормативных обязательств</w:t>
            </w:r>
          </w:p>
        </w:tc>
        <w:tc>
          <w:tcPr>
            <w:tcW w:w="567" w:type="dxa"/>
            <w:gridSpan w:val="2"/>
            <w:tcBorders>
              <w:top w:val="nil"/>
              <w:left w:val="nil"/>
              <w:bottom w:val="single" w:sz="4" w:space="0" w:color="auto"/>
              <w:right w:val="single" w:sz="4" w:space="0" w:color="auto"/>
            </w:tcBorders>
            <w:shd w:val="clear" w:color="auto" w:fill="auto"/>
            <w:vAlign w:val="center"/>
            <w:hideMark/>
          </w:tcPr>
          <w:p w14:paraId="279B6E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0F35E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379CC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1720174420</w:t>
            </w:r>
          </w:p>
        </w:tc>
        <w:tc>
          <w:tcPr>
            <w:tcW w:w="567" w:type="dxa"/>
            <w:gridSpan w:val="3"/>
            <w:tcBorders>
              <w:top w:val="nil"/>
              <w:left w:val="nil"/>
              <w:bottom w:val="single" w:sz="4" w:space="0" w:color="auto"/>
              <w:right w:val="single" w:sz="4" w:space="0" w:color="auto"/>
            </w:tcBorders>
            <w:shd w:val="clear" w:color="auto" w:fill="auto"/>
            <w:vAlign w:val="center"/>
            <w:hideMark/>
          </w:tcPr>
          <w:p w14:paraId="52ABA7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321</w:t>
            </w:r>
          </w:p>
        </w:tc>
        <w:tc>
          <w:tcPr>
            <w:tcW w:w="1559" w:type="dxa"/>
            <w:gridSpan w:val="5"/>
            <w:tcBorders>
              <w:top w:val="nil"/>
              <w:left w:val="nil"/>
              <w:bottom w:val="single" w:sz="4" w:space="0" w:color="auto"/>
              <w:right w:val="single" w:sz="4" w:space="0" w:color="auto"/>
            </w:tcBorders>
            <w:shd w:val="clear" w:color="auto" w:fill="auto"/>
            <w:vAlign w:val="center"/>
            <w:hideMark/>
          </w:tcPr>
          <w:p w14:paraId="1E4605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401,7</w:t>
            </w:r>
          </w:p>
        </w:tc>
        <w:tc>
          <w:tcPr>
            <w:tcW w:w="1560" w:type="dxa"/>
            <w:gridSpan w:val="6"/>
            <w:tcBorders>
              <w:top w:val="nil"/>
              <w:left w:val="nil"/>
              <w:bottom w:val="single" w:sz="4" w:space="0" w:color="auto"/>
              <w:right w:val="single" w:sz="4" w:space="0" w:color="auto"/>
            </w:tcBorders>
            <w:shd w:val="clear" w:color="auto" w:fill="auto"/>
            <w:vAlign w:val="center"/>
            <w:hideMark/>
          </w:tcPr>
          <w:p w14:paraId="7F4C548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365,0</w:t>
            </w:r>
          </w:p>
        </w:tc>
      </w:tr>
      <w:tr w:rsidR="002E0280" w:rsidRPr="002E0280" w14:paraId="37EA696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512129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гражданам субсидий на оплату жилого помещения и коммунальных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160A60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3CDBBE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6AE353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1720174510</w:t>
            </w:r>
          </w:p>
        </w:tc>
        <w:tc>
          <w:tcPr>
            <w:tcW w:w="567" w:type="dxa"/>
            <w:gridSpan w:val="3"/>
            <w:tcBorders>
              <w:top w:val="nil"/>
              <w:left w:val="nil"/>
              <w:bottom w:val="single" w:sz="4" w:space="0" w:color="auto"/>
              <w:right w:val="single" w:sz="4" w:space="0" w:color="auto"/>
            </w:tcBorders>
            <w:shd w:val="clear" w:color="auto" w:fill="auto"/>
            <w:vAlign w:val="center"/>
            <w:hideMark/>
          </w:tcPr>
          <w:p w14:paraId="543CF32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149B78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1 327,7</w:t>
            </w:r>
          </w:p>
        </w:tc>
        <w:tc>
          <w:tcPr>
            <w:tcW w:w="1560" w:type="dxa"/>
            <w:gridSpan w:val="6"/>
            <w:tcBorders>
              <w:top w:val="nil"/>
              <w:left w:val="nil"/>
              <w:bottom w:val="single" w:sz="4" w:space="0" w:color="auto"/>
              <w:right w:val="single" w:sz="4" w:space="0" w:color="auto"/>
            </w:tcBorders>
            <w:shd w:val="clear" w:color="auto" w:fill="auto"/>
            <w:vAlign w:val="center"/>
            <w:hideMark/>
          </w:tcPr>
          <w:p w14:paraId="44136A8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1 327,7</w:t>
            </w:r>
          </w:p>
        </w:tc>
      </w:tr>
      <w:tr w:rsidR="002E0280" w:rsidRPr="002E0280" w14:paraId="1CD050A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6DA5C4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212CA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5F692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F6FC24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1720174510</w:t>
            </w:r>
          </w:p>
        </w:tc>
        <w:tc>
          <w:tcPr>
            <w:tcW w:w="567" w:type="dxa"/>
            <w:gridSpan w:val="3"/>
            <w:tcBorders>
              <w:top w:val="nil"/>
              <w:left w:val="nil"/>
              <w:bottom w:val="single" w:sz="4" w:space="0" w:color="auto"/>
              <w:right w:val="single" w:sz="4" w:space="0" w:color="auto"/>
            </w:tcBorders>
            <w:shd w:val="clear" w:color="auto" w:fill="auto"/>
            <w:vAlign w:val="center"/>
            <w:hideMark/>
          </w:tcPr>
          <w:p w14:paraId="2D7DD7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FD030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14,4</w:t>
            </w:r>
          </w:p>
        </w:tc>
        <w:tc>
          <w:tcPr>
            <w:tcW w:w="1560" w:type="dxa"/>
            <w:gridSpan w:val="6"/>
            <w:tcBorders>
              <w:top w:val="nil"/>
              <w:left w:val="nil"/>
              <w:bottom w:val="single" w:sz="4" w:space="0" w:color="auto"/>
              <w:right w:val="single" w:sz="4" w:space="0" w:color="auto"/>
            </w:tcBorders>
            <w:shd w:val="clear" w:color="auto" w:fill="auto"/>
            <w:vAlign w:val="center"/>
            <w:hideMark/>
          </w:tcPr>
          <w:p w14:paraId="00DF97D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14,4</w:t>
            </w:r>
          </w:p>
        </w:tc>
      </w:tr>
      <w:tr w:rsidR="002E0280" w:rsidRPr="002E0280" w14:paraId="3810166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EB29F5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259874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4B8A19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A1D00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1720174510</w:t>
            </w:r>
          </w:p>
        </w:tc>
        <w:tc>
          <w:tcPr>
            <w:tcW w:w="567" w:type="dxa"/>
            <w:gridSpan w:val="3"/>
            <w:tcBorders>
              <w:top w:val="nil"/>
              <w:left w:val="nil"/>
              <w:bottom w:val="single" w:sz="4" w:space="0" w:color="auto"/>
              <w:right w:val="single" w:sz="4" w:space="0" w:color="auto"/>
            </w:tcBorders>
            <w:shd w:val="clear" w:color="auto" w:fill="auto"/>
            <w:vAlign w:val="center"/>
            <w:hideMark/>
          </w:tcPr>
          <w:p w14:paraId="65AB90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01C6A5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1 313,3</w:t>
            </w:r>
          </w:p>
        </w:tc>
        <w:tc>
          <w:tcPr>
            <w:tcW w:w="1560" w:type="dxa"/>
            <w:gridSpan w:val="6"/>
            <w:tcBorders>
              <w:top w:val="nil"/>
              <w:left w:val="nil"/>
              <w:bottom w:val="single" w:sz="4" w:space="0" w:color="auto"/>
              <w:right w:val="single" w:sz="4" w:space="0" w:color="auto"/>
            </w:tcBorders>
            <w:shd w:val="clear" w:color="auto" w:fill="auto"/>
            <w:vAlign w:val="center"/>
            <w:hideMark/>
          </w:tcPr>
          <w:p w14:paraId="3CB99ED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1 313,3</w:t>
            </w:r>
          </w:p>
        </w:tc>
      </w:tr>
      <w:tr w:rsidR="002E0280" w:rsidRPr="002E0280" w14:paraId="0966496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C38F61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на компенсацию отдельным категориям граждан оплаты взноса на капитальный ремонт общего имущества в многоквартирном доме</w:t>
            </w:r>
          </w:p>
        </w:tc>
        <w:tc>
          <w:tcPr>
            <w:tcW w:w="567" w:type="dxa"/>
            <w:gridSpan w:val="2"/>
            <w:tcBorders>
              <w:top w:val="nil"/>
              <w:left w:val="nil"/>
              <w:bottom w:val="single" w:sz="4" w:space="0" w:color="auto"/>
              <w:right w:val="single" w:sz="4" w:space="0" w:color="auto"/>
            </w:tcBorders>
            <w:shd w:val="clear" w:color="auto" w:fill="auto"/>
            <w:vAlign w:val="center"/>
            <w:hideMark/>
          </w:tcPr>
          <w:p w14:paraId="1044B2E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6913C9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CCF18F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1720174620</w:t>
            </w:r>
          </w:p>
        </w:tc>
        <w:tc>
          <w:tcPr>
            <w:tcW w:w="567" w:type="dxa"/>
            <w:gridSpan w:val="3"/>
            <w:tcBorders>
              <w:top w:val="nil"/>
              <w:left w:val="nil"/>
              <w:bottom w:val="single" w:sz="4" w:space="0" w:color="auto"/>
              <w:right w:val="single" w:sz="4" w:space="0" w:color="auto"/>
            </w:tcBorders>
            <w:shd w:val="clear" w:color="auto" w:fill="auto"/>
            <w:vAlign w:val="center"/>
            <w:hideMark/>
          </w:tcPr>
          <w:p w14:paraId="2FFCC17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E9621D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322,4</w:t>
            </w:r>
          </w:p>
        </w:tc>
        <w:tc>
          <w:tcPr>
            <w:tcW w:w="1560" w:type="dxa"/>
            <w:gridSpan w:val="6"/>
            <w:tcBorders>
              <w:top w:val="nil"/>
              <w:left w:val="nil"/>
              <w:bottom w:val="single" w:sz="4" w:space="0" w:color="auto"/>
              <w:right w:val="single" w:sz="4" w:space="0" w:color="auto"/>
            </w:tcBorders>
            <w:shd w:val="clear" w:color="auto" w:fill="auto"/>
            <w:vAlign w:val="center"/>
            <w:hideMark/>
          </w:tcPr>
          <w:p w14:paraId="309CC60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322,4</w:t>
            </w:r>
          </w:p>
        </w:tc>
      </w:tr>
      <w:tr w:rsidR="002E0280" w:rsidRPr="002E0280" w14:paraId="1D2C264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41B7B4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1D54C1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77E4E3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38C371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1720174620</w:t>
            </w:r>
          </w:p>
        </w:tc>
        <w:tc>
          <w:tcPr>
            <w:tcW w:w="567" w:type="dxa"/>
            <w:gridSpan w:val="3"/>
            <w:tcBorders>
              <w:top w:val="nil"/>
              <w:left w:val="nil"/>
              <w:bottom w:val="single" w:sz="4" w:space="0" w:color="auto"/>
              <w:right w:val="single" w:sz="4" w:space="0" w:color="auto"/>
            </w:tcBorders>
            <w:shd w:val="clear" w:color="auto" w:fill="auto"/>
            <w:vAlign w:val="center"/>
            <w:hideMark/>
          </w:tcPr>
          <w:p w14:paraId="5529C7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3EDAD71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w:t>
            </w:r>
          </w:p>
        </w:tc>
        <w:tc>
          <w:tcPr>
            <w:tcW w:w="1560" w:type="dxa"/>
            <w:gridSpan w:val="6"/>
            <w:tcBorders>
              <w:top w:val="nil"/>
              <w:left w:val="nil"/>
              <w:bottom w:val="single" w:sz="4" w:space="0" w:color="auto"/>
              <w:right w:val="single" w:sz="4" w:space="0" w:color="auto"/>
            </w:tcBorders>
            <w:shd w:val="clear" w:color="auto" w:fill="auto"/>
            <w:vAlign w:val="center"/>
            <w:hideMark/>
          </w:tcPr>
          <w:p w14:paraId="6C79F15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w:t>
            </w:r>
          </w:p>
        </w:tc>
      </w:tr>
      <w:tr w:rsidR="002E0280" w:rsidRPr="002E0280" w14:paraId="3F4EAD3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1C4D73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3780607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302BEF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B656A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1720174620</w:t>
            </w:r>
          </w:p>
        </w:tc>
        <w:tc>
          <w:tcPr>
            <w:tcW w:w="567" w:type="dxa"/>
            <w:gridSpan w:val="3"/>
            <w:tcBorders>
              <w:top w:val="nil"/>
              <w:left w:val="nil"/>
              <w:bottom w:val="single" w:sz="4" w:space="0" w:color="auto"/>
              <w:right w:val="single" w:sz="4" w:space="0" w:color="auto"/>
            </w:tcBorders>
            <w:shd w:val="clear" w:color="auto" w:fill="auto"/>
            <w:vAlign w:val="center"/>
            <w:hideMark/>
          </w:tcPr>
          <w:p w14:paraId="6CB9E0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31E7CD6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320,4</w:t>
            </w:r>
          </w:p>
        </w:tc>
        <w:tc>
          <w:tcPr>
            <w:tcW w:w="1560" w:type="dxa"/>
            <w:gridSpan w:val="6"/>
            <w:tcBorders>
              <w:top w:val="nil"/>
              <w:left w:val="nil"/>
              <w:bottom w:val="single" w:sz="4" w:space="0" w:color="auto"/>
              <w:right w:val="single" w:sz="4" w:space="0" w:color="auto"/>
            </w:tcBorders>
            <w:shd w:val="clear" w:color="auto" w:fill="auto"/>
            <w:vAlign w:val="center"/>
            <w:hideMark/>
          </w:tcPr>
          <w:p w14:paraId="24BE9B0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320,4</w:t>
            </w:r>
          </w:p>
        </w:tc>
      </w:tr>
      <w:tr w:rsidR="002E0280" w:rsidRPr="002E0280" w14:paraId="54965DC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857137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4F9337F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DD7CAB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A8988B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1720175020</w:t>
            </w:r>
          </w:p>
        </w:tc>
        <w:tc>
          <w:tcPr>
            <w:tcW w:w="567" w:type="dxa"/>
            <w:gridSpan w:val="3"/>
            <w:tcBorders>
              <w:top w:val="nil"/>
              <w:left w:val="nil"/>
              <w:bottom w:val="single" w:sz="4" w:space="0" w:color="auto"/>
              <w:right w:val="single" w:sz="4" w:space="0" w:color="auto"/>
            </w:tcBorders>
            <w:shd w:val="clear" w:color="auto" w:fill="auto"/>
            <w:vAlign w:val="center"/>
            <w:hideMark/>
          </w:tcPr>
          <w:p w14:paraId="494F402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05C15C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142,9</w:t>
            </w:r>
          </w:p>
        </w:tc>
        <w:tc>
          <w:tcPr>
            <w:tcW w:w="1560" w:type="dxa"/>
            <w:gridSpan w:val="6"/>
            <w:tcBorders>
              <w:top w:val="nil"/>
              <w:left w:val="nil"/>
              <w:bottom w:val="single" w:sz="4" w:space="0" w:color="auto"/>
              <w:right w:val="single" w:sz="4" w:space="0" w:color="auto"/>
            </w:tcBorders>
            <w:shd w:val="clear" w:color="auto" w:fill="auto"/>
            <w:vAlign w:val="center"/>
            <w:hideMark/>
          </w:tcPr>
          <w:p w14:paraId="67BCE47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142,9</w:t>
            </w:r>
          </w:p>
        </w:tc>
      </w:tr>
      <w:tr w:rsidR="002E0280" w:rsidRPr="002E0280" w14:paraId="11CC5A2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98D01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2C740E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B4AC5D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E946B6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1720175020</w:t>
            </w:r>
          </w:p>
        </w:tc>
        <w:tc>
          <w:tcPr>
            <w:tcW w:w="567" w:type="dxa"/>
            <w:gridSpan w:val="3"/>
            <w:tcBorders>
              <w:top w:val="nil"/>
              <w:left w:val="nil"/>
              <w:bottom w:val="single" w:sz="4" w:space="0" w:color="auto"/>
              <w:right w:val="single" w:sz="4" w:space="0" w:color="auto"/>
            </w:tcBorders>
            <w:shd w:val="clear" w:color="auto" w:fill="auto"/>
            <w:vAlign w:val="center"/>
            <w:hideMark/>
          </w:tcPr>
          <w:p w14:paraId="1EE9EF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0F9865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w:t>
            </w:r>
          </w:p>
        </w:tc>
        <w:tc>
          <w:tcPr>
            <w:tcW w:w="1560" w:type="dxa"/>
            <w:gridSpan w:val="6"/>
            <w:tcBorders>
              <w:top w:val="nil"/>
              <w:left w:val="nil"/>
              <w:bottom w:val="single" w:sz="4" w:space="0" w:color="auto"/>
              <w:right w:val="single" w:sz="4" w:space="0" w:color="auto"/>
            </w:tcBorders>
            <w:shd w:val="clear" w:color="auto" w:fill="auto"/>
            <w:vAlign w:val="center"/>
            <w:hideMark/>
          </w:tcPr>
          <w:p w14:paraId="648307B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w:t>
            </w:r>
          </w:p>
        </w:tc>
      </w:tr>
      <w:tr w:rsidR="002E0280" w:rsidRPr="002E0280" w14:paraId="11F7B3D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7AADC4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20D2BC9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F9A747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372606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1720175020</w:t>
            </w:r>
          </w:p>
        </w:tc>
        <w:tc>
          <w:tcPr>
            <w:tcW w:w="567" w:type="dxa"/>
            <w:gridSpan w:val="3"/>
            <w:tcBorders>
              <w:top w:val="nil"/>
              <w:left w:val="nil"/>
              <w:bottom w:val="single" w:sz="4" w:space="0" w:color="auto"/>
              <w:right w:val="single" w:sz="4" w:space="0" w:color="auto"/>
            </w:tcBorders>
            <w:shd w:val="clear" w:color="auto" w:fill="auto"/>
            <w:vAlign w:val="center"/>
            <w:hideMark/>
          </w:tcPr>
          <w:p w14:paraId="05EA311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0469B34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142,6</w:t>
            </w:r>
          </w:p>
        </w:tc>
        <w:tc>
          <w:tcPr>
            <w:tcW w:w="1560" w:type="dxa"/>
            <w:gridSpan w:val="6"/>
            <w:tcBorders>
              <w:top w:val="nil"/>
              <w:left w:val="nil"/>
              <w:bottom w:val="single" w:sz="4" w:space="0" w:color="auto"/>
              <w:right w:val="single" w:sz="4" w:space="0" w:color="auto"/>
            </w:tcBorders>
            <w:shd w:val="clear" w:color="auto" w:fill="auto"/>
            <w:vAlign w:val="center"/>
            <w:hideMark/>
          </w:tcPr>
          <w:p w14:paraId="661014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142,6</w:t>
            </w:r>
          </w:p>
        </w:tc>
      </w:tr>
      <w:tr w:rsidR="002E0280" w:rsidRPr="002E0280" w14:paraId="54F93DF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6BAB5D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Предоставление семьям социальных выплат на приобретение (строительство) жилья при рождении первого ребенка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23DDD8B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0CE8F8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F654C1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1720176510</w:t>
            </w:r>
          </w:p>
        </w:tc>
        <w:tc>
          <w:tcPr>
            <w:tcW w:w="567" w:type="dxa"/>
            <w:gridSpan w:val="3"/>
            <w:tcBorders>
              <w:top w:val="nil"/>
              <w:left w:val="nil"/>
              <w:bottom w:val="single" w:sz="4" w:space="0" w:color="auto"/>
              <w:right w:val="single" w:sz="4" w:space="0" w:color="auto"/>
            </w:tcBorders>
            <w:shd w:val="clear" w:color="auto" w:fill="auto"/>
            <w:vAlign w:val="center"/>
            <w:hideMark/>
          </w:tcPr>
          <w:p w14:paraId="4C24051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CE3FFD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8 205,0</w:t>
            </w:r>
          </w:p>
        </w:tc>
        <w:tc>
          <w:tcPr>
            <w:tcW w:w="1560" w:type="dxa"/>
            <w:gridSpan w:val="6"/>
            <w:tcBorders>
              <w:top w:val="nil"/>
              <w:left w:val="nil"/>
              <w:bottom w:val="single" w:sz="4" w:space="0" w:color="auto"/>
              <w:right w:val="single" w:sz="4" w:space="0" w:color="auto"/>
            </w:tcBorders>
            <w:shd w:val="clear" w:color="auto" w:fill="auto"/>
            <w:vAlign w:val="center"/>
            <w:hideMark/>
          </w:tcPr>
          <w:p w14:paraId="71DA0B8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8 205,0</w:t>
            </w:r>
          </w:p>
        </w:tc>
      </w:tr>
      <w:tr w:rsidR="002E0280" w:rsidRPr="002E0280" w14:paraId="16091CD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8CC0E2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474859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DA7AAD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45295C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1720176510</w:t>
            </w:r>
          </w:p>
        </w:tc>
        <w:tc>
          <w:tcPr>
            <w:tcW w:w="567" w:type="dxa"/>
            <w:gridSpan w:val="3"/>
            <w:tcBorders>
              <w:top w:val="nil"/>
              <w:left w:val="nil"/>
              <w:bottom w:val="single" w:sz="4" w:space="0" w:color="auto"/>
              <w:right w:val="single" w:sz="4" w:space="0" w:color="auto"/>
            </w:tcBorders>
            <w:shd w:val="clear" w:color="auto" w:fill="auto"/>
            <w:vAlign w:val="center"/>
            <w:hideMark/>
          </w:tcPr>
          <w:p w14:paraId="4F490E0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0ABB3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5,0</w:t>
            </w:r>
          </w:p>
        </w:tc>
        <w:tc>
          <w:tcPr>
            <w:tcW w:w="1560" w:type="dxa"/>
            <w:gridSpan w:val="6"/>
            <w:tcBorders>
              <w:top w:val="nil"/>
              <w:left w:val="nil"/>
              <w:bottom w:val="single" w:sz="4" w:space="0" w:color="auto"/>
              <w:right w:val="single" w:sz="4" w:space="0" w:color="auto"/>
            </w:tcBorders>
            <w:shd w:val="clear" w:color="auto" w:fill="auto"/>
            <w:vAlign w:val="center"/>
            <w:hideMark/>
          </w:tcPr>
          <w:p w14:paraId="15FFEBE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5,0</w:t>
            </w:r>
          </w:p>
        </w:tc>
      </w:tr>
      <w:tr w:rsidR="002E0280" w:rsidRPr="002E0280" w14:paraId="2291740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6A5030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гражданам на приобретение жилья</w:t>
            </w:r>
          </w:p>
        </w:tc>
        <w:tc>
          <w:tcPr>
            <w:tcW w:w="567" w:type="dxa"/>
            <w:gridSpan w:val="2"/>
            <w:tcBorders>
              <w:top w:val="nil"/>
              <w:left w:val="nil"/>
              <w:bottom w:val="single" w:sz="4" w:space="0" w:color="auto"/>
              <w:right w:val="single" w:sz="4" w:space="0" w:color="auto"/>
            </w:tcBorders>
            <w:shd w:val="clear" w:color="auto" w:fill="auto"/>
            <w:vAlign w:val="center"/>
            <w:hideMark/>
          </w:tcPr>
          <w:p w14:paraId="33712A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776B65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03D769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1720176510</w:t>
            </w:r>
          </w:p>
        </w:tc>
        <w:tc>
          <w:tcPr>
            <w:tcW w:w="567" w:type="dxa"/>
            <w:gridSpan w:val="3"/>
            <w:tcBorders>
              <w:top w:val="nil"/>
              <w:left w:val="nil"/>
              <w:bottom w:val="single" w:sz="4" w:space="0" w:color="auto"/>
              <w:right w:val="single" w:sz="4" w:space="0" w:color="auto"/>
            </w:tcBorders>
            <w:shd w:val="clear" w:color="auto" w:fill="auto"/>
            <w:vAlign w:val="center"/>
            <w:hideMark/>
          </w:tcPr>
          <w:p w14:paraId="10FBD3B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322</w:t>
            </w:r>
          </w:p>
        </w:tc>
        <w:tc>
          <w:tcPr>
            <w:tcW w:w="1559" w:type="dxa"/>
            <w:gridSpan w:val="5"/>
            <w:tcBorders>
              <w:top w:val="nil"/>
              <w:left w:val="nil"/>
              <w:bottom w:val="single" w:sz="4" w:space="0" w:color="auto"/>
              <w:right w:val="single" w:sz="4" w:space="0" w:color="auto"/>
            </w:tcBorders>
            <w:shd w:val="clear" w:color="auto" w:fill="auto"/>
            <w:vAlign w:val="center"/>
            <w:hideMark/>
          </w:tcPr>
          <w:p w14:paraId="27F661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8 200,0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219CB1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8 200,0</w:t>
            </w:r>
          </w:p>
        </w:tc>
      </w:tr>
      <w:tr w:rsidR="002E0280" w:rsidRPr="002E0280" w14:paraId="295B6E7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11CB9E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Предоставление социальных выплат на улучшение жилищных условий многодетным семьям</w:t>
            </w:r>
          </w:p>
        </w:tc>
        <w:tc>
          <w:tcPr>
            <w:tcW w:w="567" w:type="dxa"/>
            <w:gridSpan w:val="2"/>
            <w:tcBorders>
              <w:top w:val="nil"/>
              <w:left w:val="nil"/>
              <w:bottom w:val="single" w:sz="4" w:space="0" w:color="auto"/>
              <w:right w:val="single" w:sz="4" w:space="0" w:color="auto"/>
            </w:tcBorders>
            <w:shd w:val="clear" w:color="auto" w:fill="auto"/>
            <w:vAlign w:val="center"/>
            <w:hideMark/>
          </w:tcPr>
          <w:p w14:paraId="0614EE2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C01CF3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C7885B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1720176520</w:t>
            </w:r>
          </w:p>
        </w:tc>
        <w:tc>
          <w:tcPr>
            <w:tcW w:w="567" w:type="dxa"/>
            <w:gridSpan w:val="3"/>
            <w:tcBorders>
              <w:top w:val="nil"/>
              <w:left w:val="nil"/>
              <w:bottom w:val="single" w:sz="4" w:space="0" w:color="auto"/>
              <w:right w:val="single" w:sz="4" w:space="0" w:color="auto"/>
            </w:tcBorders>
            <w:shd w:val="clear" w:color="auto" w:fill="auto"/>
            <w:vAlign w:val="center"/>
            <w:hideMark/>
          </w:tcPr>
          <w:p w14:paraId="56AFAC8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C7B97F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5 502,2</w:t>
            </w:r>
          </w:p>
        </w:tc>
        <w:tc>
          <w:tcPr>
            <w:tcW w:w="1560" w:type="dxa"/>
            <w:gridSpan w:val="6"/>
            <w:tcBorders>
              <w:top w:val="nil"/>
              <w:left w:val="nil"/>
              <w:bottom w:val="single" w:sz="4" w:space="0" w:color="auto"/>
              <w:right w:val="single" w:sz="4" w:space="0" w:color="auto"/>
            </w:tcBorders>
            <w:shd w:val="clear" w:color="auto" w:fill="auto"/>
            <w:vAlign w:val="center"/>
            <w:hideMark/>
          </w:tcPr>
          <w:p w14:paraId="1C8159B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5 502,2</w:t>
            </w:r>
          </w:p>
        </w:tc>
      </w:tr>
      <w:tr w:rsidR="002E0280" w:rsidRPr="002E0280" w14:paraId="2990BE4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3A897E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65D945B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B55AA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0842C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1720176520</w:t>
            </w:r>
          </w:p>
        </w:tc>
        <w:tc>
          <w:tcPr>
            <w:tcW w:w="567" w:type="dxa"/>
            <w:gridSpan w:val="3"/>
            <w:tcBorders>
              <w:top w:val="nil"/>
              <w:left w:val="nil"/>
              <w:bottom w:val="single" w:sz="4" w:space="0" w:color="auto"/>
              <w:right w:val="single" w:sz="4" w:space="0" w:color="auto"/>
            </w:tcBorders>
            <w:shd w:val="clear" w:color="auto" w:fill="auto"/>
            <w:vAlign w:val="center"/>
            <w:hideMark/>
          </w:tcPr>
          <w:p w14:paraId="69B06AF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300436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w:t>
            </w:r>
          </w:p>
        </w:tc>
        <w:tc>
          <w:tcPr>
            <w:tcW w:w="1560" w:type="dxa"/>
            <w:gridSpan w:val="6"/>
            <w:tcBorders>
              <w:top w:val="nil"/>
              <w:left w:val="nil"/>
              <w:bottom w:val="single" w:sz="4" w:space="0" w:color="auto"/>
              <w:right w:val="single" w:sz="4" w:space="0" w:color="auto"/>
            </w:tcBorders>
            <w:shd w:val="clear" w:color="auto" w:fill="auto"/>
            <w:vAlign w:val="center"/>
            <w:hideMark/>
          </w:tcPr>
          <w:p w14:paraId="2CB4A7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w:t>
            </w:r>
          </w:p>
        </w:tc>
      </w:tr>
      <w:tr w:rsidR="002E0280" w:rsidRPr="002E0280" w14:paraId="4BE2CC1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0E1B43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Субсидии гражданам на приобретение жилья</w:t>
            </w:r>
          </w:p>
        </w:tc>
        <w:tc>
          <w:tcPr>
            <w:tcW w:w="567" w:type="dxa"/>
            <w:gridSpan w:val="2"/>
            <w:tcBorders>
              <w:top w:val="nil"/>
              <w:left w:val="nil"/>
              <w:bottom w:val="single" w:sz="4" w:space="0" w:color="auto"/>
              <w:right w:val="single" w:sz="4" w:space="0" w:color="auto"/>
            </w:tcBorders>
            <w:shd w:val="clear" w:color="auto" w:fill="auto"/>
            <w:vAlign w:val="center"/>
            <w:hideMark/>
          </w:tcPr>
          <w:p w14:paraId="5DCB81D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33FEE9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6B1E60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1720176520</w:t>
            </w:r>
          </w:p>
        </w:tc>
        <w:tc>
          <w:tcPr>
            <w:tcW w:w="567" w:type="dxa"/>
            <w:gridSpan w:val="3"/>
            <w:tcBorders>
              <w:top w:val="nil"/>
              <w:left w:val="nil"/>
              <w:bottom w:val="single" w:sz="4" w:space="0" w:color="auto"/>
              <w:right w:val="single" w:sz="4" w:space="0" w:color="auto"/>
            </w:tcBorders>
            <w:shd w:val="clear" w:color="auto" w:fill="auto"/>
            <w:vAlign w:val="center"/>
            <w:hideMark/>
          </w:tcPr>
          <w:p w14:paraId="11D1C6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322</w:t>
            </w:r>
          </w:p>
        </w:tc>
        <w:tc>
          <w:tcPr>
            <w:tcW w:w="1559" w:type="dxa"/>
            <w:gridSpan w:val="5"/>
            <w:tcBorders>
              <w:top w:val="nil"/>
              <w:left w:val="nil"/>
              <w:bottom w:val="single" w:sz="4" w:space="0" w:color="auto"/>
              <w:right w:val="single" w:sz="4" w:space="0" w:color="auto"/>
            </w:tcBorders>
            <w:shd w:val="clear" w:color="auto" w:fill="auto"/>
            <w:vAlign w:val="center"/>
            <w:hideMark/>
          </w:tcPr>
          <w:p w14:paraId="37C930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5 500,0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C5CB6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5 500,0</w:t>
            </w:r>
          </w:p>
        </w:tc>
      </w:tr>
      <w:tr w:rsidR="002E0280" w:rsidRPr="002E0280" w14:paraId="3E12023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6BD2D7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ветеранам труда и труженикам тыла</w:t>
            </w:r>
          </w:p>
        </w:tc>
        <w:tc>
          <w:tcPr>
            <w:tcW w:w="567" w:type="dxa"/>
            <w:gridSpan w:val="2"/>
            <w:tcBorders>
              <w:top w:val="nil"/>
              <w:left w:val="nil"/>
              <w:bottom w:val="single" w:sz="4" w:space="0" w:color="auto"/>
              <w:right w:val="single" w:sz="4" w:space="0" w:color="auto"/>
            </w:tcBorders>
            <w:shd w:val="clear" w:color="auto" w:fill="auto"/>
            <w:vAlign w:val="center"/>
            <w:hideMark/>
          </w:tcPr>
          <w:p w14:paraId="3286A35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234603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E5D3A7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1720177300</w:t>
            </w:r>
          </w:p>
        </w:tc>
        <w:tc>
          <w:tcPr>
            <w:tcW w:w="567" w:type="dxa"/>
            <w:gridSpan w:val="3"/>
            <w:tcBorders>
              <w:top w:val="nil"/>
              <w:left w:val="nil"/>
              <w:bottom w:val="single" w:sz="4" w:space="0" w:color="auto"/>
              <w:right w:val="single" w:sz="4" w:space="0" w:color="auto"/>
            </w:tcBorders>
            <w:shd w:val="clear" w:color="auto" w:fill="auto"/>
            <w:vAlign w:val="center"/>
            <w:hideMark/>
          </w:tcPr>
          <w:p w14:paraId="3998982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E1227D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19 090,9</w:t>
            </w:r>
          </w:p>
        </w:tc>
        <w:tc>
          <w:tcPr>
            <w:tcW w:w="1560" w:type="dxa"/>
            <w:gridSpan w:val="6"/>
            <w:tcBorders>
              <w:top w:val="nil"/>
              <w:left w:val="nil"/>
              <w:bottom w:val="single" w:sz="4" w:space="0" w:color="auto"/>
              <w:right w:val="single" w:sz="4" w:space="0" w:color="auto"/>
            </w:tcBorders>
            <w:shd w:val="clear" w:color="auto" w:fill="auto"/>
            <w:vAlign w:val="center"/>
            <w:hideMark/>
          </w:tcPr>
          <w:p w14:paraId="098E95B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19 090,8</w:t>
            </w:r>
          </w:p>
        </w:tc>
      </w:tr>
      <w:tr w:rsidR="002E0280" w:rsidRPr="002E0280" w14:paraId="76C601B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3ECD4E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3FB137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CB4AEA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A9DC1D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1720177300</w:t>
            </w:r>
          </w:p>
        </w:tc>
        <w:tc>
          <w:tcPr>
            <w:tcW w:w="567" w:type="dxa"/>
            <w:gridSpan w:val="3"/>
            <w:tcBorders>
              <w:top w:val="nil"/>
              <w:left w:val="nil"/>
              <w:bottom w:val="single" w:sz="4" w:space="0" w:color="auto"/>
              <w:right w:val="single" w:sz="4" w:space="0" w:color="auto"/>
            </w:tcBorders>
            <w:shd w:val="clear" w:color="auto" w:fill="auto"/>
            <w:vAlign w:val="center"/>
            <w:hideMark/>
          </w:tcPr>
          <w:p w14:paraId="612343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0D32E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64,1</w:t>
            </w:r>
          </w:p>
        </w:tc>
        <w:tc>
          <w:tcPr>
            <w:tcW w:w="1560" w:type="dxa"/>
            <w:gridSpan w:val="6"/>
            <w:tcBorders>
              <w:top w:val="nil"/>
              <w:left w:val="nil"/>
              <w:bottom w:val="single" w:sz="4" w:space="0" w:color="auto"/>
              <w:right w:val="single" w:sz="4" w:space="0" w:color="auto"/>
            </w:tcBorders>
            <w:shd w:val="clear" w:color="auto" w:fill="auto"/>
            <w:vAlign w:val="center"/>
            <w:hideMark/>
          </w:tcPr>
          <w:p w14:paraId="60BABB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64,1</w:t>
            </w:r>
          </w:p>
        </w:tc>
      </w:tr>
      <w:tr w:rsidR="002E0280" w:rsidRPr="002E0280" w14:paraId="198B89F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53CFA6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2F5E7C4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6D1D71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B34F1B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1720177300</w:t>
            </w:r>
          </w:p>
        </w:tc>
        <w:tc>
          <w:tcPr>
            <w:tcW w:w="567" w:type="dxa"/>
            <w:gridSpan w:val="3"/>
            <w:tcBorders>
              <w:top w:val="nil"/>
              <w:left w:val="nil"/>
              <w:bottom w:val="single" w:sz="4" w:space="0" w:color="auto"/>
              <w:right w:val="single" w:sz="4" w:space="0" w:color="auto"/>
            </w:tcBorders>
            <w:shd w:val="clear" w:color="auto" w:fill="auto"/>
            <w:vAlign w:val="center"/>
            <w:hideMark/>
          </w:tcPr>
          <w:p w14:paraId="492985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58F7E8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19 026,8</w:t>
            </w:r>
          </w:p>
        </w:tc>
        <w:tc>
          <w:tcPr>
            <w:tcW w:w="1560" w:type="dxa"/>
            <w:gridSpan w:val="6"/>
            <w:tcBorders>
              <w:top w:val="nil"/>
              <w:left w:val="nil"/>
              <w:bottom w:val="single" w:sz="4" w:space="0" w:color="auto"/>
              <w:right w:val="single" w:sz="4" w:space="0" w:color="auto"/>
            </w:tcBorders>
            <w:shd w:val="clear" w:color="auto" w:fill="auto"/>
            <w:vAlign w:val="center"/>
            <w:hideMark/>
          </w:tcPr>
          <w:p w14:paraId="39A211A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19 026,8</w:t>
            </w:r>
          </w:p>
        </w:tc>
      </w:tr>
      <w:tr w:rsidR="002E0280" w:rsidRPr="002E0280" w14:paraId="5A0E61D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3768F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другим категориям граждан</w:t>
            </w:r>
          </w:p>
        </w:tc>
        <w:tc>
          <w:tcPr>
            <w:tcW w:w="567" w:type="dxa"/>
            <w:gridSpan w:val="2"/>
            <w:tcBorders>
              <w:top w:val="nil"/>
              <w:left w:val="nil"/>
              <w:bottom w:val="single" w:sz="4" w:space="0" w:color="auto"/>
              <w:right w:val="single" w:sz="4" w:space="0" w:color="auto"/>
            </w:tcBorders>
            <w:shd w:val="clear" w:color="auto" w:fill="auto"/>
            <w:vAlign w:val="center"/>
            <w:hideMark/>
          </w:tcPr>
          <w:p w14:paraId="7DC3C9F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B26EB1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F1557D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1720177400</w:t>
            </w:r>
          </w:p>
        </w:tc>
        <w:tc>
          <w:tcPr>
            <w:tcW w:w="567" w:type="dxa"/>
            <w:gridSpan w:val="3"/>
            <w:tcBorders>
              <w:top w:val="nil"/>
              <w:left w:val="nil"/>
              <w:bottom w:val="single" w:sz="4" w:space="0" w:color="auto"/>
              <w:right w:val="single" w:sz="4" w:space="0" w:color="auto"/>
            </w:tcBorders>
            <w:shd w:val="clear" w:color="auto" w:fill="auto"/>
            <w:vAlign w:val="center"/>
            <w:hideMark/>
          </w:tcPr>
          <w:p w14:paraId="70D8FEA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FADEAD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99,7</w:t>
            </w:r>
          </w:p>
        </w:tc>
        <w:tc>
          <w:tcPr>
            <w:tcW w:w="1560" w:type="dxa"/>
            <w:gridSpan w:val="6"/>
            <w:tcBorders>
              <w:top w:val="nil"/>
              <w:left w:val="nil"/>
              <w:bottom w:val="single" w:sz="4" w:space="0" w:color="auto"/>
              <w:right w:val="single" w:sz="4" w:space="0" w:color="auto"/>
            </w:tcBorders>
            <w:shd w:val="clear" w:color="auto" w:fill="auto"/>
            <w:vAlign w:val="center"/>
            <w:hideMark/>
          </w:tcPr>
          <w:p w14:paraId="5E1801E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99,6</w:t>
            </w:r>
          </w:p>
        </w:tc>
      </w:tr>
      <w:tr w:rsidR="002E0280" w:rsidRPr="002E0280" w14:paraId="650187BE"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CC94A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76EB35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1CE1E13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208932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1720177400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4A72856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2675D20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99,7</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11076D8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w:t>
            </w:r>
          </w:p>
        </w:tc>
      </w:tr>
      <w:tr w:rsidR="002E0280" w:rsidRPr="002E0280" w14:paraId="348BF2C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6C16A9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tc>
        <w:tc>
          <w:tcPr>
            <w:tcW w:w="567" w:type="dxa"/>
            <w:gridSpan w:val="2"/>
            <w:tcBorders>
              <w:top w:val="nil"/>
              <w:left w:val="nil"/>
              <w:bottom w:val="single" w:sz="4" w:space="0" w:color="auto"/>
              <w:right w:val="single" w:sz="4" w:space="0" w:color="auto"/>
            </w:tcBorders>
            <w:shd w:val="clear" w:color="auto" w:fill="auto"/>
            <w:vAlign w:val="center"/>
            <w:hideMark/>
          </w:tcPr>
          <w:p w14:paraId="452362F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998B9C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31CFB6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17201R4620</w:t>
            </w:r>
          </w:p>
        </w:tc>
        <w:tc>
          <w:tcPr>
            <w:tcW w:w="567" w:type="dxa"/>
            <w:gridSpan w:val="3"/>
            <w:tcBorders>
              <w:top w:val="nil"/>
              <w:left w:val="nil"/>
              <w:bottom w:val="single" w:sz="4" w:space="0" w:color="auto"/>
              <w:right w:val="single" w:sz="4" w:space="0" w:color="auto"/>
            </w:tcBorders>
            <w:shd w:val="clear" w:color="auto" w:fill="auto"/>
            <w:vAlign w:val="center"/>
            <w:hideMark/>
          </w:tcPr>
          <w:p w14:paraId="39E4E00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C72548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126,8</w:t>
            </w:r>
          </w:p>
        </w:tc>
        <w:tc>
          <w:tcPr>
            <w:tcW w:w="1560" w:type="dxa"/>
            <w:gridSpan w:val="6"/>
            <w:tcBorders>
              <w:top w:val="nil"/>
              <w:left w:val="nil"/>
              <w:bottom w:val="single" w:sz="4" w:space="0" w:color="auto"/>
              <w:right w:val="single" w:sz="4" w:space="0" w:color="auto"/>
            </w:tcBorders>
            <w:shd w:val="clear" w:color="auto" w:fill="auto"/>
            <w:vAlign w:val="center"/>
            <w:hideMark/>
          </w:tcPr>
          <w:p w14:paraId="692110B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126,8</w:t>
            </w:r>
          </w:p>
        </w:tc>
      </w:tr>
      <w:tr w:rsidR="002E0280" w:rsidRPr="002E0280" w14:paraId="48DA221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7ECDCF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54E6879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AEC6F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B8A751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17201R4620</w:t>
            </w:r>
          </w:p>
        </w:tc>
        <w:tc>
          <w:tcPr>
            <w:tcW w:w="567" w:type="dxa"/>
            <w:gridSpan w:val="3"/>
            <w:tcBorders>
              <w:top w:val="nil"/>
              <w:left w:val="nil"/>
              <w:bottom w:val="single" w:sz="4" w:space="0" w:color="auto"/>
              <w:right w:val="single" w:sz="4" w:space="0" w:color="auto"/>
            </w:tcBorders>
            <w:shd w:val="clear" w:color="auto" w:fill="auto"/>
            <w:vAlign w:val="center"/>
            <w:hideMark/>
          </w:tcPr>
          <w:p w14:paraId="19BB27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3BE96CD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126,8</w:t>
            </w:r>
          </w:p>
        </w:tc>
        <w:tc>
          <w:tcPr>
            <w:tcW w:w="1560" w:type="dxa"/>
            <w:gridSpan w:val="6"/>
            <w:tcBorders>
              <w:top w:val="nil"/>
              <w:left w:val="nil"/>
              <w:bottom w:val="single" w:sz="4" w:space="0" w:color="auto"/>
              <w:right w:val="single" w:sz="4" w:space="0" w:color="auto"/>
            </w:tcBorders>
            <w:shd w:val="clear" w:color="auto" w:fill="auto"/>
            <w:vAlign w:val="center"/>
            <w:hideMark/>
          </w:tcPr>
          <w:p w14:paraId="05026B4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126,8</w:t>
            </w:r>
          </w:p>
        </w:tc>
      </w:tr>
      <w:tr w:rsidR="002E0280" w:rsidRPr="002E0280" w14:paraId="7C70A64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35B8986"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"Обеспечение деятельности МБУ "Бессоновский комплексный центр социальной помощи семье и детям"</w:t>
            </w:r>
          </w:p>
        </w:tc>
        <w:tc>
          <w:tcPr>
            <w:tcW w:w="567" w:type="dxa"/>
            <w:gridSpan w:val="2"/>
            <w:tcBorders>
              <w:top w:val="nil"/>
              <w:left w:val="nil"/>
              <w:bottom w:val="single" w:sz="4" w:space="0" w:color="auto"/>
              <w:right w:val="single" w:sz="4" w:space="0" w:color="auto"/>
            </w:tcBorders>
            <w:shd w:val="clear" w:color="auto" w:fill="auto"/>
            <w:vAlign w:val="center"/>
            <w:hideMark/>
          </w:tcPr>
          <w:p w14:paraId="19B7D57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C84EC6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26E11C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1800000000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3AC910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E457B6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137,6</w:t>
            </w:r>
          </w:p>
        </w:tc>
        <w:tc>
          <w:tcPr>
            <w:tcW w:w="1560" w:type="dxa"/>
            <w:gridSpan w:val="6"/>
            <w:tcBorders>
              <w:top w:val="nil"/>
              <w:left w:val="nil"/>
              <w:bottom w:val="single" w:sz="4" w:space="0" w:color="auto"/>
              <w:right w:val="single" w:sz="4" w:space="0" w:color="auto"/>
            </w:tcBorders>
            <w:shd w:val="clear" w:color="auto" w:fill="auto"/>
            <w:vAlign w:val="center"/>
            <w:hideMark/>
          </w:tcPr>
          <w:p w14:paraId="7A9D37B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137,6</w:t>
            </w:r>
          </w:p>
        </w:tc>
      </w:tr>
      <w:tr w:rsidR="002E0280" w:rsidRPr="002E0280" w14:paraId="598ADAE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8A7D06E"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28F3CF5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C6561F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86B3CA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1820000000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501E3C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48C035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137,6</w:t>
            </w:r>
          </w:p>
        </w:tc>
        <w:tc>
          <w:tcPr>
            <w:tcW w:w="1560" w:type="dxa"/>
            <w:gridSpan w:val="6"/>
            <w:tcBorders>
              <w:top w:val="nil"/>
              <w:left w:val="nil"/>
              <w:bottom w:val="single" w:sz="4" w:space="0" w:color="auto"/>
              <w:right w:val="single" w:sz="4" w:space="0" w:color="auto"/>
            </w:tcBorders>
            <w:shd w:val="clear" w:color="auto" w:fill="auto"/>
            <w:vAlign w:val="center"/>
            <w:hideMark/>
          </w:tcPr>
          <w:p w14:paraId="4A69D7D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137,6</w:t>
            </w:r>
          </w:p>
        </w:tc>
      </w:tr>
      <w:tr w:rsidR="002E0280" w:rsidRPr="002E0280" w14:paraId="3C9B8F2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FDA54B"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23BAF70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6A2A32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859D51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1820100000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95025C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2C6F28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137,6</w:t>
            </w:r>
          </w:p>
        </w:tc>
        <w:tc>
          <w:tcPr>
            <w:tcW w:w="1560" w:type="dxa"/>
            <w:gridSpan w:val="6"/>
            <w:tcBorders>
              <w:top w:val="nil"/>
              <w:left w:val="nil"/>
              <w:bottom w:val="single" w:sz="4" w:space="0" w:color="auto"/>
              <w:right w:val="single" w:sz="4" w:space="0" w:color="auto"/>
            </w:tcBorders>
            <w:shd w:val="clear" w:color="auto" w:fill="auto"/>
            <w:vAlign w:val="center"/>
            <w:hideMark/>
          </w:tcPr>
          <w:p w14:paraId="655302B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137,6</w:t>
            </w:r>
          </w:p>
        </w:tc>
      </w:tr>
      <w:tr w:rsidR="002E0280" w:rsidRPr="002E0280" w14:paraId="103C640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6D09EBE"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предоставлению мер социальной поддержки гражданам в соответствии с Законом Пензенской области "О мерах социальной поддержки отдельных категорий квалифицированных работников, работающих и проживающих в сельской местности и (или) рабочих поселках, поселках городского типа на территории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C66C05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CEE3B0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A5B389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1820177200</w:t>
            </w:r>
          </w:p>
        </w:tc>
        <w:tc>
          <w:tcPr>
            <w:tcW w:w="567" w:type="dxa"/>
            <w:gridSpan w:val="3"/>
            <w:tcBorders>
              <w:top w:val="nil"/>
              <w:left w:val="nil"/>
              <w:bottom w:val="single" w:sz="4" w:space="0" w:color="auto"/>
              <w:right w:val="single" w:sz="4" w:space="0" w:color="auto"/>
            </w:tcBorders>
            <w:shd w:val="clear" w:color="auto" w:fill="auto"/>
            <w:vAlign w:val="center"/>
            <w:hideMark/>
          </w:tcPr>
          <w:p w14:paraId="089793F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A131AC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137,6</w:t>
            </w:r>
          </w:p>
        </w:tc>
        <w:tc>
          <w:tcPr>
            <w:tcW w:w="1560" w:type="dxa"/>
            <w:gridSpan w:val="6"/>
            <w:tcBorders>
              <w:top w:val="nil"/>
              <w:left w:val="nil"/>
              <w:bottom w:val="single" w:sz="4" w:space="0" w:color="auto"/>
              <w:right w:val="single" w:sz="4" w:space="0" w:color="auto"/>
            </w:tcBorders>
            <w:shd w:val="clear" w:color="auto" w:fill="auto"/>
            <w:vAlign w:val="center"/>
            <w:hideMark/>
          </w:tcPr>
          <w:p w14:paraId="09F828A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137,6</w:t>
            </w:r>
          </w:p>
        </w:tc>
      </w:tr>
      <w:tr w:rsidR="002E0280" w:rsidRPr="002E0280" w14:paraId="4208953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7D59CA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58E7C38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E440A0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34254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1820177200</w:t>
            </w:r>
          </w:p>
        </w:tc>
        <w:tc>
          <w:tcPr>
            <w:tcW w:w="567" w:type="dxa"/>
            <w:gridSpan w:val="3"/>
            <w:tcBorders>
              <w:top w:val="nil"/>
              <w:left w:val="nil"/>
              <w:bottom w:val="single" w:sz="4" w:space="0" w:color="auto"/>
              <w:right w:val="single" w:sz="4" w:space="0" w:color="auto"/>
            </w:tcBorders>
            <w:shd w:val="clear" w:color="auto" w:fill="auto"/>
            <w:vAlign w:val="center"/>
            <w:hideMark/>
          </w:tcPr>
          <w:p w14:paraId="42B2E8D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649C23E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w:t>
            </w:r>
          </w:p>
        </w:tc>
        <w:tc>
          <w:tcPr>
            <w:tcW w:w="1560" w:type="dxa"/>
            <w:gridSpan w:val="6"/>
            <w:tcBorders>
              <w:top w:val="nil"/>
              <w:left w:val="nil"/>
              <w:bottom w:val="single" w:sz="4" w:space="0" w:color="auto"/>
              <w:right w:val="single" w:sz="4" w:space="0" w:color="auto"/>
            </w:tcBorders>
            <w:shd w:val="clear" w:color="auto" w:fill="auto"/>
            <w:vAlign w:val="center"/>
            <w:hideMark/>
          </w:tcPr>
          <w:p w14:paraId="55192E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w:t>
            </w:r>
          </w:p>
        </w:tc>
      </w:tr>
      <w:tr w:rsidR="002E0280" w:rsidRPr="002E0280" w14:paraId="340D34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E515FC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72D45EB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8424AE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240513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1820177200</w:t>
            </w:r>
          </w:p>
        </w:tc>
        <w:tc>
          <w:tcPr>
            <w:tcW w:w="567" w:type="dxa"/>
            <w:gridSpan w:val="3"/>
            <w:tcBorders>
              <w:top w:val="nil"/>
              <w:left w:val="nil"/>
              <w:bottom w:val="single" w:sz="4" w:space="0" w:color="auto"/>
              <w:right w:val="single" w:sz="4" w:space="0" w:color="auto"/>
            </w:tcBorders>
            <w:shd w:val="clear" w:color="auto" w:fill="auto"/>
            <w:vAlign w:val="center"/>
            <w:hideMark/>
          </w:tcPr>
          <w:p w14:paraId="787887E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430218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136,2</w:t>
            </w:r>
          </w:p>
        </w:tc>
        <w:tc>
          <w:tcPr>
            <w:tcW w:w="1560" w:type="dxa"/>
            <w:gridSpan w:val="6"/>
            <w:tcBorders>
              <w:top w:val="nil"/>
              <w:left w:val="nil"/>
              <w:bottom w:val="single" w:sz="4" w:space="0" w:color="auto"/>
              <w:right w:val="single" w:sz="4" w:space="0" w:color="auto"/>
            </w:tcBorders>
            <w:shd w:val="clear" w:color="auto" w:fill="auto"/>
            <w:vAlign w:val="center"/>
            <w:hideMark/>
          </w:tcPr>
          <w:p w14:paraId="4278EC4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136,2</w:t>
            </w:r>
          </w:p>
        </w:tc>
      </w:tr>
      <w:tr w:rsidR="002E0280" w:rsidRPr="002E0280" w14:paraId="49577D8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99CB6B4"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Охрана семьи и детства</w:t>
            </w:r>
          </w:p>
        </w:tc>
        <w:tc>
          <w:tcPr>
            <w:tcW w:w="567" w:type="dxa"/>
            <w:gridSpan w:val="2"/>
            <w:tcBorders>
              <w:top w:val="nil"/>
              <w:left w:val="nil"/>
              <w:bottom w:val="single" w:sz="4" w:space="0" w:color="auto"/>
              <w:right w:val="single" w:sz="4" w:space="0" w:color="auto"/>
            </w:tcBorders>
            <w:shd w:val="clear" w:color="auto" w:fill="auto"/>
            <w:vAlign w:val="center"/>
            <w:hideMark/>
          </w:tcPr>
          <w:p w14:paraId="0C1A08D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DD1AD8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4FFA8E7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5A398D6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CF29E81"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37 393,0</w:t>
            </w:r>
          </w:p>
        </w:tc>
        <w:tc>
          <w:tcPr>
            <w:tcW w:w="1560" w:type="dxa"/>
            <w:gridSpan w:val="6"/>
            <w:tcBorders>
              <w:top w:val="nil"/>
              <w:left w:val="nil"/>
              <w:bottom w:val="single" w:sz="4" w:space="0" w:color="auto"/>
              <w:right w:val="single" w:sz="4" w:space="0" w:color="auto"/>
            </w:tcBorders>
            <w:shd w:val="clear" w:color="auto" w:fill="auto"/>
            <w:vAlign w:val="center"/>
            <w:hideMark/>
          </w:tcPr>
          <w:p w14:paraId="32B79EE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37 382,9</w:t>
            </w:r>
          </w:p>
        </w:tc>
      </w:tr>
      <w:tr w:rsidR="002E0280" w:rsidRPr="002E0280" w14:paraId="15EA570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C785334"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6F1CC89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E47DC0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65D1324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1700000000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58325B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34B89D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37 393,0</w:t>
            </w:r>
          </w:p>
        </w:tc>
        <w:tc>
          <w:tcPr>
            <w:tcW w:w="1560" w:type="dxa"/>
            <w:gridSpan w:val="6"/>
            <w:tcBorders>
              <w:top w:val="nil"/>
              <w:left w:val="nil"/>
              <w:bottom w:val="single" w:sz="4" w:space="0" w:color="auto"/>
              <w:right w:val="single" w:sz="4" w:space="0" w:color="auto"/>
            </w:tcBorders>
            <w:shd w:val="clear" w:color="auto" w:fill="auto"/>
            <w:vAlign w:val="center"/>
            <w:hideMark/>
          </w:tcPr>
          <w:p w14:paraId="73F4EB0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37 382,9</w:t>
            </w:r>
          </w:p>
        </w:tc>
      </w:tr>
      <w:tr w:rsidR="002E0280" w:rsidRPr="002E0280" w14:paraId="4BF0638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A193A0D"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"Оказание социальной поддержки гражданам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4D4D96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4A4B4E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7DBD117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1710000000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954766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84FE5E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2 069,2</w:t>
            </w:r>
          </w:p>
        </w:tc>
        <w:tc>
          <w:tcPr>
            <w:tcW w:w="1560" w:type="dxa"/>
            <w:gridSpan w:val="6"/>
            <w:tcBorders>
              <w:top w:val="nil"/>
              <w:left w:val="nil"/>
              <w:bottom w:val="single" w:sz="4" w:space="0" w:color="auto"/>
              <w:right w:val="single" w:sz="4" w:space="0" w:color="auto"/>
            </w:tcBorders>
            <w:shd w:val="clear" w:color="auto" w:fill="auto"/>
            <w:vAlign w:val="center"/>
            <w:hideMark/>
          </w:tcPr>
          <w:p w14:paraId="4C3297A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2 069,2</w:t>
            </w:r>
          </w:p>
        </w:tc>
      </w:tr>
      <w:tr w:rsidR="002E0280" w:rsidRPr="002E0280" w14:paraId="02D28A8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02793BA"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"Государственная поддержка при улучшении жилищных условий молодых семей"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695B244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88CA71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76F306A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1710500000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452303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00FC29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2 069,2</w:t>
            </w:r>
          </w:p>
        </w:tc>
        <w:tc>
          <w:tcPr>
            <w:tcW w:w="1560" w:type="dxa"/>
            <w:gridSpan w:val="6"/>
            <w:tcBorders>
              <w:top w:val="nil"/>
              <w:left w:val="nil"/>
              <w:bottom w:val="single" w:sz="4" w:space="0" w:color="auto"/>
              <w:right w:val="single" w:sz="4" w:space="0" w:color="auto"/>
            </w:tcBorders>
            <w:shd w:val="clear" w:color="auto" w:fill="auto"/>
            <w:vAlign w:val="center"/>
            <w:hideMark/>
          </w:tcPr>
          <w:p w14:paraId="37A9A95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2 069,2</w:t>
            </w:r>
          </w:p>
        </w:tc>
      </w:tr>
      <w:tr w:rsidR="002E0280" w:rsidRPr="002E0280" w14:paraId="5642A85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2195D0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Реализация мероприятий по обеспечению жильем молодых семей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02126BF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7C41FA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9FFCD8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17105L4970</w:t>
            </w:r>
          </w:p>
        </w:tc>
        <w:tc>
          <w:tcPr>
            <w:tcW w:w="567" w:type="dxa"/>
            <w:gridSpan w:val="3"/>
            <w:tcBorders>
              <w:top w:val="nil"/>
              <w:left w:val="nil"/>
              <w:bottom w:val="single" w:sz="4" w:space="0" w:color="auto"/>
              <w:right w:val="single" w:sz="4" w:space="0" w:color="auto"/>
            </w:tcBorders>
            <w:shd w:val="clear" w:color="auto" w:fill="auto"/>
            <w:vAlign w:val="center"/>
            <w:hideMark/>
          </w:tcPr>
          <w:p w14:paraId="457C557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DE76A2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2 069,2</w:t>
            </w:r>
          </w:p>
        </w:tc>
        <w:tc>
          <w:tcPr>
            <w:tcW w:w="1560" w:type="dxa"/>
            <w:gridSpan w:val="6"/>
            <w:tcBorders>
              <w:top w:val="nil"/>
              <w:left w:val="nil"/>
              <w:bottom w:val="single" w:sz="4" w:space="0" w:color="auto"/>
              <w:right w:val="single" w:sz="4" w:space="0" w:color="auto"/>
            </w:tcBorders>
            <w:shd w:val="clear" w:color="auto" w:fill="auto"/>
            <w:vAlign w:val="center"/>
            <w:hideMark/>
          </w:tcPr>
          <w:p w14:paraId="41E055A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2 069,2</w:t>
            </w:r>
          </w:p>
        </w:tc>
      </w:tr>
      <w:tr w:rsidR="002E0280" w:rsidRPr="002E0280" w14:paraId="0EDCDB6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640955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гражданам на приобретение жилья</w:t>
            </w:r>
          </w:p>
        </w:tc>
        <w:tc>
          <w:tcPr>
            <w:tcW w:w="567" w:type="dxa"/>
            <w:gridSpan w:val="2"/>
            <w:tcBorders>
              <w:top w:val="nil"/>
              <w:left w:val="nil"/>
              <w:bottom w:val="single" w:sz="4" w:space="0" w:color="auto"/>
              <w:right w:val="single" w:sz="4" w:space="0" w:color="auto"/>
            </w:tcBorders>
            <w:shd w:val="clear" w:color="auto" w:fill="auto"/>
            <w:vAlign w:val="center"/>
            <w:hideMark/>
          </w:tcPr>
          <w:p w14:paraId="06AE7A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EA54F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6D4EBD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17105L4970</w:t>
            </w:r>
          </w:p>
        </w:tc>
        <w:tc>
          <w:tcPr>
            <w:tcW w:w="567" w:type="dxa"/>
            <w:gridSpan w:val="3"/>
            <w:tcBorders>
              <w:top w:val="nil"/>
              <w:left w:val="nil"/>
              <w:bottom w:val="single" w:sz="4" w:space="0" w:color="auto"/>
              <w:right w:val="single" w:sz="4" w:space="0" w:color="auto"/>
            </w:tcBorders>
            <w:shd w:val="clear" w:color="auto" w:fill="auto"/>
            <w:vAlign w:val="center"/>
            <w:hideMark/>
          </w:tcPr>
          <w:p w14:paraId="4168C1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322</w:t>
            </w:r>
          </w:p>
        </w:tc>
        <w:tc>
          <w:tcPr>
            <w:tcW w:w="1559" w:type="dxa"/>
            <w:gridSpan w:val="5"/>
            <w:tcBorders>
              <w:top w:val="nil"/>
              <w:left w:val="nil"/>
              <w:bottom w:val="single" w:sz="4" w:space="0" w:color="auto"/>
              <w:right w:val="single" w:sz="4" w:space="0" w:color="auto"/>
            </w:tcBorders>
            <w:shd w:val="clear" w:color="auto" w:fill="auto"/>
            <w:vAlign w:val="center"/>
            <w:hideMark/>
          </w:tcPr>
          <w:p w14:paraId="6AE239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2 069,2</w:t>
            </w:r>
          </w:p>
        </w:tc>
        <w:tc>
          <w:tcPr>
            <w:tcW w:w="1560" w:type="dxa"/>
            <w:gridSpan w:val="6"/>
            <w:tcBorders>
              <w:top w:val="nil"/>
              <w:left w:val="nil"/>
              <w:bottom w:val="single" w:sz="4" w:space="0" w:color="auto"/>
              <w:right w:val="single" w:sz="4" w:space="0" w:color="auto"/>
            </w:tcBorders>
            <w:shd w:val="clear" w:color="auto" w:fill="auto"/>
            <w:vAlign w:val="center"/>
            <w:hideMark/>
          </w:tcPr>
          <w:p w14:paraId="03D49EC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2 069,2</w:t>
            </w:r>
          </w:p>
        </w:tc>
      </w:tr>
      <w:tr w:rsidR="002E0280" w:rsidRPr="002E0280" w14:paraId="0043F0C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D958A7"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322AE9E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35BA6E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E1E7B9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1720000000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277B52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56E8C7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35 323,8</w:t>
            </w:r>
          </w:p>
        </w:tc>
        <w:tc>
          <w:tcPr>
            <w:tcW w:w="1560" w:type="dxa"/>
            <w:gridSpan w:val="6"/>
            <w:tcBorders>
              <w:top w:val="nil"/>
              <w:left w:val="nil"/>
              <w:bottom w:val="single" w:sz="4" w:space="0" w:color="auto"/>
              <w:right w:val="single" w:sz="4" w:space="0" w:color="auto"/>
            </w:tcBorders>
            <w:shd w:val="clear" w:color="auto" w:fill="auto"/>
            <w:vAlign w:val="center"/>
            <w:hideMark/>
          </w:tcPr>
          <w:p w14:paraId="0D0E7FA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35 313,7</w:t>
            </w:r>
          </w:p>
        </w:tc>
      </w:tr>
      <w:tr w:rsidR="002E0280" w:rsidRPr="002E0280" w14:paraId="73F54DA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78C43B"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390CDF4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DDE98D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F9A0EC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434C0C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6D3804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35 323,8</w:t>
            </w:r>
          </w:p>
        </w:tc>
        <w:tc>
          <w:tcPr>
            <w:tcW w:w="1560" w:type="dxa"/>
            <w:gridSpan w:val="6"/>
            <w:tcBorders>
              <w:top w:val="nil"/>
              <w:left w:val="nil"/>
              <w:bottom w:val="single" w:sz="4" w:space="0" w:color="auto"/>
              <w:right w:val="single" w:sz="4" w:space="0" w:color="auto"/>
            </w:tcBorders>
            <w:shd w:val="clear" w:color="auto" w:fill="auto"/>
            <w:vAlign w:val="center"/>
            <w:hideMark/>
          </w:tcPr>
          <w:p w14:paraId="1AEC3D3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35 313,7</w:t>
            </w:r>
          </w:p>
        </w:tc>
      </w:tr>
      <w:tr w:rsidR="002E0280" w:rsidRPr="002E0280" w14:paraId="021DF81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4B013D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11F6372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DAE023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0798FE2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1720174010</w:t>
            </w:r>
          </w:p>
        </w:tc>
        <w:tc>
          <w:tcPr>
            <w:tcW w:w="567" w:type="dxa"/>
            <w:gridSpan w:val="3"/>
            <w:tcBorders>
              <w:top w:val="nil"/>
              <w:left w:val="nil"/>
              <w:bottom w:val="single" w:sz="4" w:space="0" w:color="auto"/>
              <w:right w:val="single" w:sz="4" w:space="0" w:color="auto"/>
            </w:tcBorders>
            <w:shd w:val="clear" w:color="auto" w:fill="auto"/>
            <w:vAlign w:val="center"/>
            <w:hideMark/>
          </w:tcPr>
          <w:p w14:paraId="135A30A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6082E8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13 594,6</w:t>
            </w:r>
          </w:p>
        </w:tc>
        <w:tc>
          <w:tcPr>
            <w:tcW w:w="1560" w:type="dxa"/>
            <w:gridSpan w:val="6"/>
            <w:tcBorders>
              <w:top w:val="nil"/>
              <w:left w:val="nil"/>
              <w:bottom w:val="single" w:sz="4" w:space="0" w:color="auto"/>
              <w:right w:val="single" w:sz="4" w:space="0" w:color="auto"/>
            </w:tcBorders>
            <w:shd w:val="clear" w:color="auto" w:fill="auto"/>
            <w:vAlign w:val="center"/>
            <w:hideMark/>
          </w:tcPr>
          <w:p w14:paraId="02EE116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13 594,5</w:t>
            </w:r>
          </w:p>
        </w:tc>
      </w:tr>
      <w:tr w:rsidR="002E0280" w:rsidRPr="002E0280" w14:paraId="4373274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2C2ED6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1B1BA7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F01CFB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38ABB0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1720174010</w:t>
            </w:r>
          </w:p>
        </w:tc>
        <w:tc>
          <w:tcPr>
            <w:tcW w:w="567" w:type="dxa"/>
            <w:gridSpan w:val="3"/>
            <w:tcBorders>
              <w:top w:val="nil"/>
              <w:left w:val="nil"/>
              <w:bottom w:val="single" w:sz="4" w:space="0" w:color="auto"/>
              <w:right w:val="single" w:sz="4" w:space="0" w:color="auto"/>
            </w:tcBorders>
            <w:shd w:val="clear" w:color="auto" w:fill="auto"/>
            <w:vAlign w:val="center"/>
            <w:hideMark/>
          </w:tcPr>
          <w:p w14:paraId="0C35FF0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0E861A5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w:t>
            </w:r>
          </w:p>
        </w:tc>
        <w:tc>
          <w:tcPr>
            <w:tcW w:w="1560" w:type="dxa"/>
            <w:gridSpan w:val="6"/>
            <w:tcBorders>
              <w:top w:val="nil"/>
              <w:left w:val="nil"/>
              <w:bottom w:val="single" w:sz="4" w:space="0" w:color="auto"/>
              <w:right w:val="single" w:sz="4" w:space="0" w:color="auto"/>
            </w:tcBorders>
            <w:shd w:val="clear" w:color="auto" w:fill="auto"/>
            <w:vAlign w:val="center"/>
            <w:hideMark/>
          </w:tcPr>
          <w:p w14:paraId="49AE6C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w:t>
            </w:r>
          </w:p>
        </w:tc>
      </w:tr>
      <w:tr w:rsidR="002E0280" w:rsidRPr="002E0280" w14:paraId="00242CA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3B5B2D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5C9BC8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F6FD4B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603F7D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1720174010</w:t>
            </w:r>
          </w:p>
        </w:tc>
        <w:tc>
          <w:tcPr>
            <w:tcW w:w="567" w:type="dxa"/>
            <w:gridSpan w:val="3"/>
            <w:tcBorders>
              <w:top w:val="nil"/>
              <w:left w:val="nil"/>
              <w:bottom w:val="single" w:sz="4" w:space="0" w:color="auto"/>
              <w:right w:val="single" w:sz="4" w:space="0" w:color="auto"/>
            </w:tcBorders>
            <w:shd w:val="clear" w:color="auto" w:fill="auto"/>
            <w:vAlign w:val="center"/>
            <w:hideMark/>
          </w:tcPr>
          <w:p w14:paraId="7EC5BEA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032FCDD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13 592,7</w:t>
            </w:r>
          </w:p>
        </w:tc>
        <w:tc>
          <w:tcPr>
            <w:tcW w:w="1560" w:type="dxa"/>
            <w:gridSpan w:val="6"/>
            <w:tcBorders>
              <w:top w:val="nil"/>
              <w:left w:val="nil"/>
              <w:bottom w:val="single" w:sz="4" w:space="0" w:color="auto"/>
              <w:right w:val="single" w:sz="4" w:space="0" w:color="auto"/>
            </w:tcBorders>
            <w:shd w:val="clear" w:color="auto" w:fill="auto"/>
            <w:vAlign w:val="center"/>
            <w:hideMark/>
          </w:tcPr>
          <w:p w14:paraId="5BF9259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13 592,6</w:t>
            </w:r>
          </w:p>
        </w:tc>
      </w:tr>
      <w:tr w:rsidR="002E0280" w:rsidRPr="002E0280" w14:paraId="5D42369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6D22438"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Содержание ребенка в семье опекуна и приемной семье, а также вознаграждение, причитающееся приемному родителю</w:t>
            </w:r>
          </w:p>
        </w:tc>
        <w:tc>
          <w:tcPr>
            <w:tcW w:w="567" w:type="dxa"/>
            <w:gridSpan w:val="2"/>
            <w:tcBorders>
              <w:top w:val="nil"/>
              <w:left w:val="nil"/>
              <w:bottom w:val="single" w:sz="4" w:space="0" w:color="auto"/>
              <w:right w:val="single" w:sz="4" w:space="0" w:color="auto"/>
            </w:tcBorders>
            <w:shd w:val="clear" w:color="auto" w:fill="auto"/>
            <w:vAlign w:val="center"/>
            <w:hideMark/>
          </w:tcPr>
          <w:p w14:paraId="46C41D2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C9E90A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A21775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1720177100</w:t>
            </w:r>
          </w:p>
        </w:tc>
        <w:tc>
          <w:tcPr>
            <w:tcW w:w="567" w:type="dxa"/>
            <w:gridSpan w:val="3"/>
            <w:tcBorders>
              <w:top w:val="nil"/>
              <w:left w:val="nil"/>
              <w:bottom w:val="single" w:sz="4" w:space="0" w:color="auto"/>
              <w:right w:val="single" w:sz="4" w:space="0" w:color="auto"/>
            </w:tcBorders>
            <w:shd w:val="clear" w:color="auto" w:fill="auto"/>
            <w:vAlign w:val="center"/>
            <w:hideMark/>
          </w:tcPr>
          <w:p w14:paraId="10EC48D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3B3C3E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18 646,1</w:t>
            </w:r>
          </w:p>
        </w:tc>
        <w:tc>
          <w:tcPr>
            <w:tcW w:w="1560" w:type="dxa"/>
            <w:gridSpan w:val="6"/>
            <w:tcBorders>
              <w:top w:val="nil"/>
              <w:left w:val="nil"/>
              <w:bottom w:val="single" w:sz="4" w:space="0" w:color="auto"/>
              <w:right w:val="single" w:sz="4" w:space="0" w:color="auto"/>
            </w:tcBorders>
            <w:shd w:val="clear" w:color="auto" w:fill="auto"/>
            <w:vAlign w:val="center"/>
            <w:hideMark/>
          </w:tcPr>
          <w:p w14:paraId="326EBC8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18 646,1</w:t>
            </w:r>
          </w:p>
        </w:tc>
      </w:tr>
      <w:tr w:rsidR="002E0280" w:rsidRPr="002E0280" w14:paraId="25B279E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035329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Выплаты приемной семье на содержание подопечных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23E3C9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4B978C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0A5C2D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1720177110</w:t>
            </w:r>
          </w:p>
        </w:tc>
        <w:tc>
          <w:tcPr>
            <w:tcW w:w="567" w:type="dxa"/>
            <w:gridSpan w:val="3"/>
            <w:tcBorders>
              <w:top w:val="nil"/>
              <w:left w:val="nil"/>
              <w:bottom w:val="single" w:sz="4" w:space="0" w:color="auto"/>
              <w:right w:val="single" w:sz="4" w:space="0" w:color="auto"/>
            </w:tcBorders>
            <w:shd w:val="clear" w:color="auto" w:fill="auto"/>
            <w:vAlign w:val="center"/>
            <w:hideMark/>
          </w:tcPr>
          <w:p w14:paraId="0D402BD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1DEB72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3 533,9</w:t>
            </w:r>
          </w:p>
        </w:tc>
        <w:tc>
          <w:tcPr>
            <w:tcW w:w="1560" w:type="dxa"/>
            <w:gridSpan w:val="6"/>
            <w:tcBorders>
              <w:top w:val="nil"/>
              <w:left w:val="nil"/>
              <w:bottom w:val="single" w:sz="4" w:space="0" w:color="auto"/>
              <w:right w:val="single" w:sz="4" w:space="0" w:color="auto"/>
            </w:tcBorders>
            <w:shd w:val="clear" w:color="auto" w:fill="auto"/>
            <w:vAlign w:val="center"/>
            <w:hideMark/>
          </w:tcPr>
          <w:p w14:paraId="08259AD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3 533,9</w:t>
            </w:r>
          </w:p>
        </w:tc>
      </w:tr>
      <w:tr w:rsidR="002E0280" w:rsidRPr="002E0280" w14:paraId="4EA2556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AFAA10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C005F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5677E7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6E6C14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1720177110</w:t>
            </w:r>
          </w:p>
        </w:tc>
        <w:tc>
          <w:tcPr>
            <w:tcW w:w="567" w:type="dxa"/>
            <w:gridSpan w:val="3"/>
            <w:tcBorders>
              <w:top w:val="nil"/>
              <w:left w:val="nil"/>
              <w:bottom w:val="single" w:sz="4" w:space="0" w:color="auto"/>
              <w:right w:val="single" w:sz="4" w:space="0" w:color="auto"/>
            </w:tcBorders>
            <w:shd w:val="clear" w:color="auto" w:fill="auto"/>
            <w:vAlign w:val="center"/>
            <w:hideMark/>
          </w:tcPr>
          <w:p w14:paraId="434AB2C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3B97DF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21,4</w:t>
            </w:r>
          </w:p>
        </w:tc>
        <w:tc>
          <w:tcPr>
            <w:tcW w:w="1560" w:type="dxa"/>
            <w:gridSpan w:val="6"/>
            <w:tcBorders>
              <w:top w:val="nil"/>
              <w:left w:val="nil"/>
              <w:bottom w:val="single" w:sz="4" w:space="0" w:color="auto"/>
              <w:right w:val="single" w:sz="4" w:space="0" w:color="auto"/>
            </w:tcBorders>
            <w:shd w:val="clear" w:color="auto" w:fill="auto"/>
            <w:vAlign w:val="center"/>
            <w:hideMark/>
          </w:tcPr>
          <w:p w14:paraId="1E2363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21,4</w:t>
            </w:r>
          </w:p>
        </w:tc>
      </w:tr>
      <w:tr w:rsidR="002E0280" w:rsidRPr="002E0280" w14:paraId="5951BBF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4B3262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27CADEC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CD0B4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5DB163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1720177110</w:t>
            </w:r>
          </w:p>
        </w:tc>
        <w:tc>
          <w:tcPr>
            <w:tcW w:w="567" w:type="dxa"/>
            <w:gridSpan w:val="3"/>
            <w:tcBorders>
              <w:top w:val="nil"/>
              <w:left w:val="nil"/>
              <w:bottom w:val="single" w:sz="4" w:space="0" w:color="auto"/>
              <w:right w:val="single" w:sz="4" w:space="0" w:color="auto"/>
            </w:tcBorders>
            <w:shd w:val="clear" w:color="auto" w:fill="auto"/>
            <w:vAlign w:val="center"/>
            <w:hideMark/>
          </w:tcPr>
          <w:p w14:paraId="794C17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77262C4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3 512,5</w:t>
            </w:r>
          </w:p>
        </w:tc>
        <w:tc>
          <w:tcPr>
            <w:tcW w:w="1560" w:type="dxa"/>
            <w:gridSpan w:val="6"/>
            <w:tcBorders>
              <w:top w:val="nil"/>
              <w:left w:val="nil"/>
              <w:bottom w:val="single" w:sz="4" w:space="0" w:color="auto"/>
              <w:right w:val="single" w:sz="4" w:space="0" w:color="auto"/>
            </w:tcBorders>
            <w:shd w:val="clear" w:color="auto" w:fill="auto"/>
            <w:vAlign w:val="center"/>
            <w:hideMark/>
          </w:tcPr>
          <w:p w14:paraId="0E7C804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3 512,5</w:t>
            </w:r>
          </w:p>
        </w:tc>
      </w:tr>
      <w:tr w:rsidR="002E0280" w:rsidRPr="002E0280" w14:paraId="3957F09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A5F2D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Выплата вознаграждения приемным родителям</w:t>
            </w:r>
          </w:p>
        </w:tc>
        <w:tc>
          <w:tcPr>
            <w:tcW w:w="567" w:type="dxa"/>
            <w:gridSpan w:val="2"/>
            <w:tcBorders>
              <w:top w:val="nil"/>
              <w:left w:val="nil"/>
              <w:bottom w:val="single" w:sz="4" w:space="0" w:color="auto"/>
              <w:right w:val="single" w:sz="4" w:space="0" w:color="auto"/>
            </w:tcBorders>
            <w:shd w:val="clear" w:color="auto" w:fill="auto"/>
            <w:vAlign w:val="center"/>
            <w:hideMark/>
          </w:tcPr>
          <w:p w14:paraId="0C60F2D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E514E2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02F96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1720177120</w:t>
            </w:r>
          </w:p>
        </w:tc>
        <w:tc>
          <w:tcPr>
            <w:tcW w:w="567" w:type="dxa"/>
            <w:gridSpan w:val="3"/>
            <w:tcBorders>
              <w:top w:val="nil"/>
              <w:left w:val="nil"/>
              <w:bottom w:val="single" w:sz="4" w:space="0" w:color="auto"/>
              <w:right w:val="single" w:sz="4" w:space="0" w:color="auto"/>
            </w:tcBorders>
            <w:shd w:val="clear" w:color="auto" w:fill="auto"/>
            <w:vAlign w:val="center"/>
            <w:hideMark/>
          </w:tcPr>
          <w:p w14:paraId="0CB5CA0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513C5A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1 082,1</w:t>
            </w:r>
          </w:p>
        </w:tc>
        <w:tc>
          <w:tcPr>
            <w:tcW w:w="1560" w:type="dxa"/>
            <w:gridSpan w:val="6"/>
            <w:tcBorders>
              <w:top w:val="nil"/>
              <w:left w:val="nil"/>
              <w:bottom w:val="single" w:sz="4" w:space="0" w:color="auto"/>
              <w:right w:val="single" w:sz="4" w:space="0" w:color="auto"/>
            </w:tcBorders>
            <w:shd w:val="clear" w:color="auto" w:fill="auto"/>
            <w:vAlign w:val="center"/>
            <w:hideMark/>
          </w:tcPr>
          <w:p w14:paraId="5291AAF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1 082,1</w:t>
            </w:r>
          </w:p>
        </w:tc>
      </w:tr>
      <w:tr w:rsidR="002E0280" w:rsidRPr="002E0280" w14:paraId="4D3D738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DB683A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5DE6C9C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9D8E02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01BAC0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1720177120</w:t>
            </w:r>
          </w:p>
        </w:tc>
        <w:tc>
          <w:tcPr>
            <w:tcW w:w="567" w:type="dxa"/>
            <w:gridSpan w:val="3"/>
            <w:tcBorders>
              <w:top w:val="nil"/>
              <w:left w:val="nil"/>
              <w:bottom w:val="single" w:sz="4" w:space="0" w:color="auto"/>
              <w:right w:val="single" w:sz="4" w:space="0" w:color="auto"/>
            </w:tcBorders>
            <w:shd w:val="clear" w:color="auto" w:fill="auto"/>
            <w:vAlign w:val="center"/>
            <w:hideMark/>
          </w:tcPr>
          <w:p w14:paraId="10A378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6A54F4F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4,5</w:t>
            </w:r>
          </w:p>
        </w:tc>
        <w:tc>
          <w:tcPr>
            <w:tcW w:w="1560" w:type="dxa"/>
            <w:gridSpan w:val="6"/>
            <w:tcBorders>
              <w:top w:val="nil"/>
              <w:left w:val="nil"/>
              <w:bottom w:val="single" w:sz="4" w:space="0" w:color="auto"/>
              <w:right w:val="single" w:sz="4" w:space="0" w:color="auto"/>
            </w:tcBorders>
            <w:shd w:val="clear" w:color="auto" w:fill="auto"/>
            <w:vAlign w:val="center"/>
            <w:hideMark/>
          </w:tcPr>
          <w:p w14:paraId="5847957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4,5</w:t>
            </w:r>
          </w:p>
        </w:tc>
      </w:tr>
      <w:tr w:rsidR="002E0280" w:rsidRPr="002E0280" w14:paraId="2598F72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8613E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Приобретение товаров, работ и услуг в пользу граждан в целях их социального обеспечения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37B75E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09F718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4FD36E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1720177120</w:t>
            </w:r>
          </w:p>
        </w:tc>
        <w:tc>
          <w:tcPr>
            <w:tcW w:w="567" w:type="dxa"/>
            <w:gridSpan w:val="3"/>
            <w:tcBorders>
              <w:top w:val="nil"/>
              <w:left w:val="nil"/>
              <w:bottom w:val="single" w:sz="4" w:space="0" w:color="auto"/>
              <w:right w:val="single" w:sz="4" w:space="0" w:color="auto"/>
            </w:tcBorders>
            <w:shd w:val="clear" w:color="auto" w:fill="auto"/>
            <w:vAlign w:val="center"/>
            <w:hideMark/>
          </w:tcPr>
          <w:p w14:paraId="7D4A08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323</w:t>
            </w:r>
          </w:p>
        </w:tc>
        <w:tc>
          <w:tcPr>
            <w:tcW w:w="1559" w:type="dxa"/>
            <w:gridSpan w:val="5"/>
            <w:tcBorders>
              <w:top w:val="nil"/>
              <w:left w:val="nil"/>
              <w:bottom w:val="single" w:sz="4" w:space="0" w:color="auto"/>
              <w:right w:val="single" w:sz="4" w:space="0" w:color="auto"/>
            </w:tcBorders>
            <w:shd w:val="clear" w:color="auto" w:fill="auto"/>
            <w:vAlign w:val="center"/>
            <w:hideMark/>
          </w:tcPr>
          <w:p w14:paraId="1C29FB4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1 077,6</w:t>
            </w:r>
          </w:p>
        </w:tc>
        <w:tc>
          <w:tcPr>
            <w:tcW w:w="1560" w:type="dxa"/>
            <w:gridSpan w:val="6"/>
            <w:tcBorders>
              <w:top w:val="nil"/>
              <w:left w:val="nil"/>
              <w:bottom w:val="single" w:sz="4" w:space="0" w:color="auto"/>
              <w:right w:val="single" w:sz="4" w:space="0" w:color="auto"/>
            </w:tcBorders>
            <w:shd w:val="clear" w:color="auto" w:fill="auto"/>
            <w:vAlign w:val="center"/>
            <w:hideMark/>
          </w:tcPr>
          <w:p w14:paraId="1198950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1 077,6</w:t>
            </w:r>
          </w:p>
        </w:tc>
      </w:tr>
      <w:tr w:rsidR="002E0280" w:rsidRPr="002E0280" w14:paraId="3ADCF18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84F021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Выплата семье опекуна на содержание подопечных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0A10F60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7BBBF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08BC602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1720177130</w:t>
            </w:r>
          </w:p>
        </w:tc>
        <w:tc>
          <w:tcPr>
            <w:tcW w:w="567" w:type="dxa"/>
            <w:gridSpan w:val="3"/>
            <w:tcBorders>
              <w:top w:val="nil"/>
              <w:left w:val="nil"/>
              <w:bottom w:val="single" w:sz="4" w:space="0" w:color="auto"/>
              <w:right w:val="single" w:sz="4" w:space="0" w:color="auto"/>
            </w:tcBorders>
            <w:shd w:val="clear" w:color="auto" w:fill="auto"/>
            <w:vAlign w:val="center"/>
            <w:hideMark/>
          </w:tcPr>
          <w:p w14:paraId="3DC143A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A4C6FA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14 030,1</w:t>
            </w:r>
          </w:p>
        </w:tc>
        <w:tc>
          <w:tcPr>
            <w:tcW w:w="1560" w:type="dxa"/>
            <w:gridSpan w:val="6"/>
            <w:tcBorders>
              <w:top w:val="nil"/>
              <w:left w:val="nil"/>
              <w:bottom w:val="single" w:sz="4" w:space="0" w:color="auto"/>
              <w:right w:val="single" w:sz="4" w:space="0" w:color="auto"/>
            </w:tcBorders>
            <w:shd w:val="clear" w:color="auto" w:fill="auto"/>
            <w:vAlign w:val="center"/>
            <w:hideMark/>
          </w:tcPr>
          <w:p w14:paraId="216500D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14 030,1</w:t>
            </w:r>
          </w:p>
        </w:tc>
      </w:tr>
      <w:tr w:rsidR="002E0280" w:rsidRPr="002E0280" w14:paraId="113F31D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2B545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1E5038B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69CC8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47D3380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1720177130</w:t>
            </w:r>
          </w:p>
        </w:tc>
        <w:tc>
          <w:tcPr>
            <w:tcW w:w="567" w:type="dxa"/>
            <w:gridSpan w:val="3"/>
            <w:tcBorders>
              <w:top w:val="nil"/>
              <w:left w:val="nil"/>
              <w:bottom w:val="single" w:sz="4" w:space="0" w:color="auto"/>
              <w:right w:val="single" w:sz="4" w:space="0" w:color="auto"/>
            </w:tcBorders>
            <w:shd w:val="clear" w:color="auto" w:fill="auto"/>
            <w:vAlign w:val="center"/>
            <w:hideMark/>
          </w:tcPr>
          <w:p w14:paraId="0D18572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79D4565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83,8</w:t>
            </w:r>
          </w:p>
        </w:tc>
        <w:tc>
          <w:tcPr>
            <w:tcW w:w="1560" w:type="dxa"/>
            <w:gridSpan w:val="6"/>
            <w:tcBorders>
              <w:top w:val="nil"/>
              <w:left w:val="nil"/>
              <w:bottom w:val="single" w:sz="4" w:space="0" w:color="auto"/>
              <w:right w:val="single" w:sz="4" w:space="0" w:color="auto"/>
            </w:tcBorders>
            <w:shd w:val="clear" w:color="auto" w:fill="auto"/>
            <w:vAlign w:val="center"/>
            <w:hideMark/>
          </w:tcPr>
          <w:p w14:paraId="620267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83,8</w:t>
            </w:r>
          </w:p>
        </w:tc>
      </w:tr>
      <w:tr w:rsidR="002E0280" w:rsidRPr="002E0280" w14:paraId="3D6F223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06855D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7DB28E5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60BB35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49ECD81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1720177130</w:t>
            </w:r>
          </w:p>
        </w:tc>
        <w:tc>
          <w:tcPr>
            <w:tcW w:w="567" w:type="dxa"/>
            <w:gridSpan w:val="3"/>
            <w:tcBorders>
              <w:top w:val="nil"/>
              <w:left w:val="nil"/>
              <w:bottom w:val="single" w:sz="4" w:space="0" w:color="auto"/>
              <w:right w:val="single" w:sz="4" w:space="0" w:color="auto"/>
            </w:tcBorders>
            <w:shd w:val="clear" w:color="auto" w:fill="auto"/>
            <w:vAlign w:val="center"/>
            <w:hideMark/>
          </w:tcPr>
          <w:p w14:paraId="1E2BCE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11ABD79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13 946,3</w:t>
            </w:r>
          </w:p>
        </w:tc>
        <w:tc>
          <w:tcPr>
            <w:tcW w:w="1560" w:type="dxa"/>
            <w:gridSpan w:val="6"/>
            <w:tcBorders>
              <w:top w:val="nil"/>
              <w:left w:val="nil"/>
              <w:bottom w:val="single" w:sz="4" w:space="0" w:color="auto"/>
              <w:right w:val="single" w:sz="4" w:space="0" w:color="auto"/>
            </w:tcBorders>
            <w:shd w:val="clear" w:color="auto" w:fill="auto"/>
            <w:vAlign w:val="center"/>
            <w:hideMark/>
          </w:tcPr>
          <w:p w14:paraId="0879A30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13 946,3</w:t>
            </w:r>
          </w:p>
        </w:tc>
      </w:tr>
      <w:tr w:rsidR="002E0280" w:rsidRPr="002E0280" w14:paraId="076F47A5"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80BBC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44B0775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40DE36E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27ED9CB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17201R0840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61A17C3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0B27D14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3 083,1</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1194759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3 073,1</w:t>
            </w:r>
          </w:p>
        </w:tc>
      </w:tr>
      <w:tr w:rsidR="002E0280" w:rsidRPr="002E0280" w14:paraId="7D580A8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31C441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меры социальной поддержки по публичным нормативным обязательствам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7E6D9E5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E615ED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087FCD6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17201R0840</w:t>
            </w:r>
          </w:p>
        </w:tc>
        <w:tc>
          <w:tcPr>
            <w:tcW w:w="567" w:type="dxa"/>
            <w:gridSpan w:val="3"/>
            <w:tcBorders>
              <w:top w:val="nil"/>
              <w:left w:val="nil"/>
              <w:bottom w:val="single" w:sz="4" w:space="0" w:color="auto"/>
              <w:right w:val="single" w:sz="4" w:space="0" w:color="auto"/>
            </w:tcBorders>
            <w:shd w:val="clear" w:color="auto" w:fill="auto"/>
            <w:vAlign w:val="center"/>
            <w:hideMark/>
          </w:tcPr>
          <w:p w14:paraId="29F7887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313</w:t>
            </w:r>
          </w:p>
        </w:tc>
        <w:tc>
          <w:tcPr>
            <w:tcW w:w="1559" w:type="dxa"/>
            <w:gridSpan w:val="5"/>
            <w:tcBorders>
              <w:top w:val="nil"/>
              <w:left w:val="nil"/>
              <w:bottom w:val="single" w:sz="4" w:space="0" w:color="auto"/>
              <w:right w:val="single" w:sz="4" w:space="0" w:color="auto"/>
            </w:tcBorders>
            <w:shd w:val="clear" w:color="auto" w:fill="auto"/>
            <w:vAlign w:val="center"/>
            <w:hideMark/>
          </w:tcPr>
          <w:p w14:paraId="183BF35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3 083,1</w:t>
            </w:r>
          </w:p>
        </w:tc>
        <w:tc>
          <w:tcPr>
            <w:tcW w:w="1560" w:type="dxa"/>
            <w:gridSpan w:val="6"/>
            <w:tcBorders>
              <w:top w:val="nil"/>
              <w:left w:val="nil"/>
              <w:bottom w:val="single" w:sz="4" w:space="0" w:color="auto"/>
              <w:right w:val="single" w:sz="4" w:space="0" w:color="auto"/>
            </w:tcBorders>
            <w:shd w:val="clear" w:color="auto" w:fill="auto"/>
            <w:vAlign w:val="center"/>
            <w:hideMark/>
          </w:tcPr>
          <w:p w14:paraId="4EF3E2F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3 073,1</w:t>
            </w:r>
          </w:p>
        </w:tc>
      </w:tr>
      <w:tr w:rsidR="002E0280" w:rsidRPr="002E0280" w14:paraId="2628054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99D316"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Другие вопросы в области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6943C33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7A5E99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2FFAF1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5ED89C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4CC8C5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42 115,0</w:t>
            </w:r>
          </w:p>
        </w:tc>
        <w:tc>
          <w:tcPr>
            <w:tcW w:w="1560" w:type="dxa"/>
            <w:gridSpan w:val="6"/>
            <w:tcBorders>
              <w:top w:val="nil"/>
              <w:left w:val="nil"/>
              <w:bottom w:val="single" w:sz="4" w:space="0" w:color="auto"/>
              <w:right w:val="single" w:sz="4" w:space="0" w:color="auto"/>
            </w:tcBorders>
            <w:shd w:val="clear" w:color="auto" w:fill="auto"/>
            <w:vAlign w:val="center"/>
            <w:hideMark/>
          </w:tcPr>
          <w:p w14:paraId="36318E2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42 115,0</w:t>
            </w:r>
          </w:p>
        </w:tc>
      </w:tr>
      <w:tr w:rsidR="002E0280" w:rsidRPr="002E0280" w14:paraId="3CD632F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85F3FB8"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"Организация и осуществление деятельности по социальной поддержке населения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291C684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1D893D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CABFC6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1700000000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CFF448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7F4B69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41 821,7</w:t>
            </w:r>
          </w:p>
        </w:tc>
        <w:tc>
          <w:tcPr>
            <w:tcW w:w="1560" w:type="dxa"/>
            <w:gridSpan w:val="6"/>
            <w:tcBorders>
              <w:top w:val="nil"/>
              <w:left w:val="nil"/>
              <w:bottom w:val="single" w:sz="4" w:space="0" w:color="auto"/>
              <w:right w:val="single" w:sz="4" w:space="0" w:color="auto"/>
            </w:tcBorders>
            <w:shd w:val="clear" w:color="auto" w:fill="auto"/>
            <w:vAlign w:val="center"/>
            <w:hideMark/>
          </w:tcPr>
          <w:p w14:paraId="120DF75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41 821,7</w:t>
            </w:r>
          </w:p>
        </w:tc>
      </w:tr>
      <w:tr w:rsidR="002E0280" w:rsidRPr="002E0280" w14:paraId="2818177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06F468B"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"Исполнение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47F1F72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8A4211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B952C1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1720000000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4C960E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C980D2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41 821,7</w:t>
            </w:r>
          </w:p>
        </w:tc>
        <w:tc>
          <w:tcPr>
            <w:tcW w:w="1560" w:type="dxa"/>
            <w:gridSpan w:val="6"/>
            <w:tcBorders>
              <w:top w:val="nil"/>
              <w:left w:val="nil"/>
              <w:bottom w:val="single" w:sz="4" w:space="0" w:color="auto"/>
              <w:right w:val="single" w:sz="4" w:space="0" w:color="auto"/>
            </w:tcBorders>
            <w:shd w:val="clear" w:color="auto" w:fill="auto"/>
            <w:vAlign w:val="center"/>
            <w:hideMark/>
          </w:tcPr>
          <w:p w14:paraId="103DA60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41 821,7</w:t>
            </w:r>
          </w:p>
        </w:tc>
      </w:tr>
      <w:tr w:rsidR="002E0280" w:rsidRPr="002E0280" w14:paraId="40CC2B4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F49FD4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социальной политики"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1486C26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0DD681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8EF702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4AD952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23FD9F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17 276,1</w:t>
            </w:r>
          </w:p>
        </w:tc>
        <w:tc>
          <w:tcPr>
            <w:tcW w:w="1560" w:type="dxa"/>
            <w:gridSpan w:val="6"/>
            <w:tcBorders>
              <w:top w:val="nil"/>
              <w:left w:val="nil"/>
              <w:bottom w:val="single" w:sz="4" w:space="0" w:color="auto"/>
              <w:right w:val="single" w:sz="4" w:space="0" w:color="auto"/>
            </w:tcBorders>
            <w:shd w:val="clear" w:color="auto" w:fill="auto"/>
            <w:vAlign w:val="center"/>
            <w:hideMark/>
          </w:tcPr>
          <w:p w14:paraId="669A195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17 276,1</w:t>
            </w:r>
          </w:p>
        </w:tc>
      </w:tr>
      <w:tr w:rsidR="002E0280" w:rsidRPr="002E0280" w14:paraId="1F25B49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3A5247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567" w:type="dxa"/>
            <w:gridSpan w:val="2"/>
            <w:tcBorders>
              <w:top w:val="nil"/>
              <w:left w:val="nil"/>
              <w:bottom w:val="single" w:sz="4" w:space="0" w:color="auto"/>
              <w:right w:val="single" w:sz="4" w:space="0" w:color="auto"/>
            </w:tcBorders>
            <w:shd w:val="clear" w:color="auto" w:fill="auto"/>
            <w:vAlign w:val="center"/>
            <w:hideMark/>
          </w:tcPr>
          <w:p w14:paraId="217616F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A5B10A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29B1FE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1720174330</w:t>
            </w:r>
          </w:p>
        </w:tc>
        <w:tc>
          <w:tcPr>
            <w:tcW w:w="567" w:type="dxa"/>
            <w:gridSpan w:val="3"/>
            <w:tcBorders>
              <w:top w:val="nil"/>
              <w:left w:val="nil"/>
              <w:bottom w:val="single" w:sz="4" w:space="0" w:color="auto"/>
              <w:right w:val="single" w:sz="4" w:space="0" w:color="auto"/>
            </w:tcBorders>
            <w:shd w:val="clear" w:color="auto" w:fill="auto"/>
            <w:vAlign w:val="center"/>
            <w:hideMark/>
          </w:tcPr>
          <w:p w14:paraId="34249C9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B98305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2 464,1</w:t>
            </w:r>
          </w:p>
        </w:tc>
        <w:tc>
          <w:tcPr>
            <w:tcW w:w="1560" w:type="dxa"/>
            <w:gridSpan w:val="6"/>
            <w:tcBorders>
              <w:top w:val="nil"/>
              <w:left w:val="nil"/>
              <w:bottom w:val="single" w:sz="4" w:space="0" w:color="auto"/>
              <w:right w:val="single" w:sz="4" w:space="0" w:color="auto"/>
            </w:tcBorders>
            <w:shd w:val="clear" w:color="auto" w:fill="auto"/>
            <w:vAlign w:val="center"/>
            <w:hideMark/>
          </w:tcPr>
          <w:p w14:paraId="18841BA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2 464,1</w:t>
            </w:r>
          </w:p>
        </w:tc>
      </w:tr>
      <w:tr w:rsidR="002E0280" w:rsidRPr="002E0280" w14:paraId="0BB2DF7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48E571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3B074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37286E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5BAF1AE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1720174330</w:t>
            </w:r>
          </w:p>
        </w:tc>
        <w:tc>
          <w:tcPr>
            <w:tcW w:w="567" w:type="dxa"/>
            <w:gridSpan w:val="3"/>
            <w:tcBorders>
              <w:top w:val="nil"/>
              <w:left w:val="nil"/>
              <w:bottom w:val="single" w:sz="4" w:space="0" w:color="auto"/>
              <w:right w:val="single" w:sz="4" w:space="0" w:color="auto"/>
            </w:tcBorders>
            <w:shd w:val="clear" w:color="auto" w:fill="auto"/>
            <w:vAlign w:val="center"/>
            <w:hideMark/>
          </w:tcPr>
          <w:p w14:paraId="67A8ADF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D27D6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1 185,8</w:t>
            </w:r>
          </w:p>
        </w:tc>
        <w:tc>
          <w:tcPr>
            <w:tcW w:w="1560" w:type="dxa"/>
            <w:gridSpan w:val="6"/>
            <w:tcBorders>
              <w:top w:val="nil"/>
              <w:left w:val="nil"/>
              <w:bottom w:val="single" w:sz="4" w:space="0" w:color="auto"/>
              <w:right w:val="single" w:sz="4" w:space="0" w:color="auto"/>
            </w:tcBorders>
            <w:shd w:val="clear" w:color="auto" w:fill="auto"/>
            <w:vAlign w:val="center"/>
            <w:hideMark/>
          </w:tcPr>
          <w:p w14:paraId="0C5A9FD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1 185,8</w:t>
            </w:r>
          </w:p>
        </w:tc>
      </w:tr>
      <w:tr w:rsidR="002E0280" w:rsidRPr="002E0280" w14:paraId="596ADC8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832877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758451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03A50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8374DE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1720174330</w:t>
            </w:r>
          </w:p>
        </w:tc>
        <w:tc>
          <w:tcPr>
            <w:tcW w:w="567" w:type="dxa"/>
            <w:gridSpan w:val="3"/>
            <w:tcBorders>
              <w:top w:val="nil"/>
              <w:left w:val="nil"/>
              <w:bottom w:val="single" w:sz="4" w:space="0" w:color="auto"/>
              <w:right w:val="single" w:sz="4" w:space="0" w:color="auto"/>
            </w:tcBorders>
            <w:shd w:val="clear" w:color="auto" w:fill="auto"/>
            <w:vAlign w:val="center"/>
            <w:hideMark/>
          </w:tcPr>
          <w:p w14:paraId="4CB5680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6664695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397,0</w:t>
            </w:r>
          </w:p>
        </w:tc>
        <w:tc>
          <w:tcPr>
            <w:tcW w:w="1560" w:type="dxa"/>
            <w:gridSpan w:val="6"/>
            <w:tcBorders>
              <w:top w:val="nil"/>
              <w:left w:val="nil"/>
              <w:bottom w:val="single" w:sz="4" w:space="0" w:color="auto"/>
              <w:right w:val="single" w:sz="4" w:space="0" w:color="auto"/>
            </w:tcBorders>
            <w:shd w:val="clear" w:color="auto" w:fill="auto"/>
            <w:vAlign w:val="center"/>
            <w:hideMark/>
          </w:tcPr>
          <w:p w14:paraId="352B4E6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397,0</w:t>
            </w:r>
          </w:p>
        </w:tc>
      </w:tr>
      <w:tr w:rsidR="002E0280" w:rsidRPr="002E0280" w14:paraId="0EB7263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39AA8C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F4947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956A9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5CA0214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1720174330</w:t>
            </w:r>
          </w:p>
        </w:tc>
        <w:tc>
          <w:tcPr>
            <w:tcW w:w="567" w:type="dxa"/>
            <w:gridSpan w:val="3"/>
            <w:tcBorders>
              <w:top w:val="nil"/>
              <w:left w:val="nil"/>
              <w:bottom w:val="single" w:sz="4" w:space="0" w:color="auto"/>
              <w:right w:val="single" w:sz="4" w:space="0" w:color="auto"/>
            </w:tcBorders>
            <w:shd w:val="clear" w:color="auto" w:fill="auto"/>
            <w:vAlign w:val="center"/>
            <w:hideMark/>
          </w:tcPr>
          <w:p w14:paraId="062A6F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24F304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467,8</w:t>
            </w:r>
          </w:p>
        </w:tc>
        <w:tc>
          <w:tcPr>
            <w:tcW w:w="1560" w:type="dxa"/>
            <w:gridSpan w:val="6"/>
            <w:tcBorders>
              <w:top w:val="nil"/>
              <w:left w:val="nil"/>
              <w:bottom w:val="single" w:sz="4" w:space="0" w:color="auto"/>
              <w:right w:val="single" w:sz="4" w:space="0" w:color="auto"/>
            </w:tcBorders>
            <w:shd w:val="clear" w:color="auto" w:fill="auto"/>
            <w:vAlign w:val="center"/>
            <w:hideMark/>
          </w:tcPr>
          <w:p w14:paraId="1A06B7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467,8</w:t>
            </w:r>
          </w:p>
        </w:tc>
      </w:tr>
      <w:tr w:rsidR="002E0280" w:rsidRPr="002E0280" w14:paraId="7FCF1BB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340E09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0AF5FDC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A1619E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5CECA5D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1720174330</w:t>
            </w:r>
          </w:p>
        </w:tc>
        <w:tc>
          <w:tcPr>
            <w:tcW w:w="567" w:type="dxa"/>
            <w:gridSpan w:val="3"/>
            <w:tcBorders>
              <w:top w:val="nil"/>
              <w:left w:val="nil"/>
              <w:bottom w:val="single" w:sz="4" w:space="0" w:color="auto"/>
              <w:right w:val="single" w:sz="4" w:space="0" w:color="auto"/>
            </w:tcBorders>
            <w:shd w:val="clear" w:color="auto" w:fill="auto"/>
            <w:vAlign w:val="center"/>
            <w:hideMark/>
          </w:tcPr>
          <w:p w14:paraId="7DA3B4D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0C5CDC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36,8</w:t>
            </w:r>
          </w:p>
        </w:tc>
        <w:tc>
          <w:tcPr>
            <w:tcW w:w="1560" w:type="dxa"/>
            <w:gridSpan w:val="6"/>
            <w:tcBorders>
              <w:top w:val="nil"/>
              <w:left w:val="nil"/>
              <w:bottom w:val="single" w:sz="4" w:space="0" w:color="auto"/>
              <w:right w:val="single" w:sz="4" w:space="0" w:color="auto"/>
            </w:tcBorders>
            <w:shd w:val="clear" w:color="auto" w:fill="auto"/>
            <w:vAlign w:val="center"/>
            <w:hideMark/>
          </w:tcPr>
          <w:p w14:paraId="61867F5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36,8</w:t>
            </w:r>
          </w:p>
        </w:tc>
      </w:tr>
      <w:tr w:rsidR="002E0280" w:rsidRPr="002E0280" w14:paraId="331D6DA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7664A4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3A3BDB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54DC06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2DC1A9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1720174330</w:t>
            </w:r>
          </w:p>
        </w:tc>
        <w:tc>
          <w:tcPr>
            <w:tcW w:w="567" w:type="dxa"/>
            <w:gridSpan w:val="3"/>
            <w:tcBorders>
              <w:top w:val="nil"/>
              <w:left w:val="nil"/>
              <w:bottom w:val="single" w:sz="4" w:space="0" w:color="auto"/>
              <w:right w:val="single" w:sz="4" w:space="0" w:color="auto"/>
            </w:tcBorders>
            <w:shd w:val="clear" w:color="auto" w:fill="auto"/>
            <w:vAlign w:val="center"/>
            <w:hideMark/>
          </w:tcPr>
          <w:p w14:paraId="40F522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17477CD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329,5</w:t>
            </w:r>
          </w:p>
        </w:tc>
        <w:tc>
          <w:tcPr>
            <w:tcW w:w="1560" w:type="dxa"/>
            <w:gridSpan w:val="6"/>
            <w:tcBorders>
              <w:top w:val="nil"/>
              <w:left w:val="nil"/>
              <w:bottom w:val="single" w:sz="4" w:space="0" w:color="auto"/>
              <w:right w:val="single" w:sz="4" w:space="0" w:color="auto"/>
            </w:tcBorders>
            <w:shd w:val="clear" w:color="auto" w:fill="auto"/>
            <w:vAlign w:val="center"/>
            <w:hideMark/>
          </w:tcPr>
          <w:p w14:paraId="2C8CDD9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329,5</w:t>
            </w:r>
          </w:p>
        </w:tc>
      </w:tr>
      <w:tr w:rsidR="002E0280" w:rsidRPr="002E0280" w14:paraId="0A78D7B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0569C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энергетических ресурсов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9B8C32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023754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B57E5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1720174330</w:t>
            </w:r>
          </w:p>
        </w:tc>
        <w:tc>
          <w:tcPr>
            <w:tcW w:w="567" w:type="dxa"/>
            <w:gridSpan w:val="3"/>
            <w:tcBorders>
              <w:top w:val="nil"/>
              <w:left w:val="nil"/>
              <w:bottom w:val="single" w:sz="4" w:space="0" w:color="auto"/>
              <w:right w:val="single" w:sz="4" w:space="0" w:color="auto"/>
            </w:tcBorders>
            <w:shd w:val="clear" w:color="auto" w:fill="auto"/>
            <w:vAlign w:val="center"/>
            <w:hideMark/>
          </w:tcPr>
          <w:p w14:paraId="1608D04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247</w:t>
            </w:r>
          </w:p>
        </w:tc>
        <w:tc>
          <w:tcPr>
            <w:tcW w:w="1559" w:type="dxa"/>
            <w:gridSpan w:val="5"/>
            <w:tcBorders>
              <w:top w:val="nil"/>
              <w:left w:val="nil"/>
              <w:bottom w:val="single" w:sz="4" w:space="0" w:color="auto"/>
              <w:right w:val="single" w:sz="4" w:space="0" w:color="auto"/>
            </w:tcBorders>
            <w:shd w:val="clear" w:color="auto" w:fill="auto"/>
            <w:vAlign w:val="center"/>
            <w:hideMark/>
          </w:tcPr>
          <w:p w14:paraId="6B2AF3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47,1</w:t>
            </w:r>
          </w:p>
        </w:tc>
        <w:tc>
          <w:tcPr>
            <w:tcW w:w="1560" w:type="dxa"/>
            <w:gridSpan w:val="6"/>
            <w:tcBorders>
              <w:top w:val="nil"/>
              <w:left w:val="nil"/>
              <w:bottom w:val="single" w:sz="4" w:space="0" w:color="auto"/>
              <w:right w:val="single" w:sz="4" w:space="0" w:color="auto"/>
            </w:tcBorders>
            <w:shd w:val="clear" w:color="auto" w:fill="auto"/>
            <w:vAlign w:val="center"/>
            <w:hideMark/>
          </w:tcPr>
          <w:p w14:paraId="69C01F2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47,1</w:t>
            </w:r>
          </w:p>
        </w:tc>
      </w:tr>
      <w:tr w:rsidR="002E0280" w:rsidRPr="002E0280" w14:paraId="2D40618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8F9580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Содержание органов местного самоуправления, осуществляющих отдельные государственные полномочия в сфере социальной поддержки населения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70B40E9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6A09A3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A48DE1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787BDA7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279BC9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11 950,2</w:t>
            </w:r>
          </w:p>
        </w:tc>
        <w:tc>
          <w:tcPr>
            <w:tcW w:w="1560" w:type="dxa"/>
            <w:gridSpan w:val="6"/>
            <w:tcBorders>
              <w:top w:val="nil"/>
              <w:left w:val="nil"/>
              <w:bottom w:val="single" w:sz="4" w:space="0" w:color="auto"/>
              <w:right w:val="single" w:sz="4" w:space="0" w:color="auto"/>
            </w:tcBorders>
            <w:shd w:val="clear" w:color="auto" w:fill="auto"/>
            <w:vAlign w:val="center"/>
            <w:hideMark/>
          </w:tcPr>
          <w:p w14:paraId="5345865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11 950,2</w:t>
            </w:r>
          </w:p>
        </w:tc>
      </w:tr>
      <w:tr w:rsidR="002E0280" w:rsidRPr="002E0280" w14:paraId="2C1831B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EA0CF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42FF93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1D425E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2BF2A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1ACD1AB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987494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8 434,3</w:t>
            </w:r>
          </w:p>
        </w:tc>
        <w:tc>
          <w:tcPr>
            <w:tcW w:w="1560" w:type="dxa"/>
            <w:gridSpan w:val="6"/>
            <w:tcBorders>
              <w:top w:val="nil"/>
              <w:left w:val="nil"/>
              <w:bottom w:val="single" w:sz="4" w:space="0" w:color="auto"/>
              <w:right w:val="single" w:sz="4" w:space="0" w:color="auto"/>
            </w:tcBorders>
            <w:shd w:val="clear" w:color="auto" w:fill="auto"/>
            <w:vAlign w:val="center"/>
            <w:hideMark/>
          </w:tcPr>
          <w:p w14:paraId="661419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8 434,3</w:t>
            </w:r>
          </w:p>
        </w:tc>
      </w:tr>
      <w:tr w:rsidR="002E0280" w:rsidRPr="002E0280" w14:paraId="41A87D6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7371D8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5875AAA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52088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C3013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1B5AA85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7FF8D2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305,1</w:t>
            </w:r>
          </w:p>
        </w:tc>
        <w:tc>
          <w:tcPr>
            <w:tcW w:w="1560" w:type="dxa"/>
            <w:gridSpan w:val="6"/>
            <w:tcBorders>
              <w:top w:val="nil"/>
              <w:left w:val="nil"/>
              <w:bottom w:val="single" w:sz="4" w:space="0" w:color="auto"/>
              <w:right w:val="single" w:sz="4" w:space="0" w:color="auto"/>
            </w:tcBorders>
            <w:shd w:val="clear" w:color="auto" w:fill="auto"/>
            <w:vAlign w:val="center"/>
            <w:hideMark/>
          </w:tcPr>
          <w:p w14:paraId="07BB90A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305,1</w:t>
            </w:r>
          </w:p>
        </w:tc>
      </w:tr>
      <w:tr w:rsidR="002E0280" w:rsidRPr="002E0280" w14:paraId="5F33068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7E0B1F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219064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1511F9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DA16AC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648B33D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4B513C4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2 604,2</w:t>
            </w:r>
          </w:p>
        </w:tc>
        <w:tc>
          <w:tcPr>
            <w:tcW w:w="1560" w:type="dxa"/>
            <w:gridSpan w:val="6"/>
            <w:tcBorders>
              <w:top w:val="nil"/>
              <w:left w:val="nil"/>
              <w:bottom w:val="single" w:sz="4" w:space="0" w:color="auto"/>
              <w:right w:val="single" w:sz="4" w:space="0" w:color="auto"/>
            </w:tcBorders>
            <w:shd w:val="clear" w:color="auto" w:fill="auto"/>
            <w:vAlign w:val="center"/>
            <w:hideMark/>
          </w:tcPr>
          <w:p w14:paraId="0682B3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2 604,2</w:t>
            </w:r>
          </w:p>
        </w:tc>
      </w:tr>
      <w:tr w:rsidR="002E0280" w:rsidRPr="002E0280" w14:paraId="60D1AD7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38E425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 xml:space="preserve">Закупка товаров, работ и услуг в сфере информационно-коммуникационных </w:t>
            </w:r>
            <w:r w:rsidRPr="002E0280">
              <w:rPr>
                <w:sz w:val="16"/>
                <w:szCs w:val="16"/>
                <w:lang w:eastAsia="ar-SA"/>
              </w:rPr>
              <w:lastRenderedPageBreak/>
              <w:t>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43948AA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lastRenderedPageBreak/>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499051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D64E89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533BF39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3DFE03E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151,3</w:t>
            </w:r>
          </w:p>
        </w:tc>
        <w:tc>
          <w:tcPr>
            <w:tcW w:w="1560" w:type="dxa"/>
            <w:gridSpan w:val="6"/>
            <w:tcBorders>
              <w:top w:val="nil"/>
              <w:left w:val="nil"/>
              <w:bottom w:val="single" w:sz="4" w:space="0" w:color="auto"/>
              <w:right w:val="single" w:sz="4" w:space="0" w:color="auto"/>
            </w:tcBorders>
            <w:shd w:val="clear" w:color="auto" w:fill="auto"/>
            <w:vAlign w:val="center"/>
            <w:hideMark/>
          </w:tcPr>
          <w:p w14:paraId="54E7EF3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151,3</w:t>
            </w:r>
          </w:p>
        </w:tc>
      </w:tr>
      <w:tr w:rsidR="002E0280" w:rsidRPr="002E0280" w14:paraId="4A20516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6F93BF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27E95B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D41D07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0E82AC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15BEA75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E2720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315,1</w:t>
            </w:r>
          </w:p>
        </w:tc>
        <w:tc>
          <w:tcPr>
            <w:tcW w:w="1560" w:type="dxa"/>
            <w:gridSpan w:val="6"/>
            <w:tcBorders>
              <w:top w:val="nil"/>
              <w:left w:val="nil"/>
              <w:bottom w:val="single" w:sz="4" w:space="0" w:color="auto"/>
              <w:right w:val="single" w:sz="4" w:space="0" w:color="auto"/>
            </w:tcBorders>
            <w:shd w:val="clear" w:color="auto" w:fill="auto"/>
            <w:vAlign w:val="center"/>
            <w:hideMark/>
          </w:tcPr>
          <w:p w14:paraId="4E13012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315,1</w:t>
            </w:r>
          </w:p>
        </w:tc>
      </w:tr>
      <w:tr w:rsidR="002E0280" w:rsidRPr="002E0280" w14:paraId="6013358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4DF5ED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энергетических ресурсов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8454A9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54AAA4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C73BE4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4F56E0F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247</w:t>
            </w:r>
          </w:p>
        </w:tc>
        <w:tc>
          <w:tcPr>
            <w:tcW w:w="1559" w:type="dxa"/>
            <w:gridSpan w:val="5"/>
            <w:tcBorders>
              <w:top w:val="nil"/>
              <w:left w:val="nil"/>
              <w:bottom w:val="single" w:sz="4" w:space="0" w:color="auto"/>
              <w:right w:val="single" w:sz="4" w:space="0" w:color="auto"/>
            </w:tcBorders>
            <w:shd w:val="clear" w:color="auto" w:fill="auto"/>
            <w:vAlign w:val="center"/>
            <w:hideMark/>
          </w:tcPr>
          <w:p w14:paraId="5301284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132,2</w:t>
            </w:r>
          </w:p>
        </w:tc>
        <w:tc>
          <w:tcPr>
            <w:tcW w:w="1560" w:type="dxa"/>
            <w:gridSpan w:val="6"/>
            <w:tcBorders>
              <w:top w:val="nil"/>
              <w:left w:val="nil"/>
              <w:bottom w:val="single" w:sz="4" w:space="0" w:color="auto"/>
              <w:right w:val="single" w:sz="4" w:space="0" w:color="auto"/>
            </w:tcBorders>
            <w:shd w:val="clear" w:color="auto" w:fill="auto"/>
            <w:vAlign w:val="center"/>
            <w:hideMark/>
          </w:tcPr>
          <w:p w14:paraId="6E73807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132,2</w:t>
            </w:r>
          </w:p>
        </w:tc>
      </w:tr>
      <w:tr w:rsidR="002E0280" w:rsidRPr="002E0280" w14:paraId="506010E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BFA85F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и иные социальные выплаты гражданам, кроме публичных нормативных обязательств</w:t>
            </w:r>
          </w:p>
        </w:tc>
        <w:tc>
          <w:tcPr>
            <w:tcW w:w="567" w:type="dxa"/>
            <w:gridSpan w:val="2"/>
            <w:tcBorders>
              <w:top w:val="nil"/>
              <w:left w:val="nil"/>
              <w:bottom w:val="single" w:sz="4" w:space="0" w:color="auto"/>
              <w:right w:val="single" w:sz="4" w:space="0" w:color="auto"/>
            </w:tcBorders>
            <w:shd w:val="clear" w:color="auto" w:fill="auto"/>
            <w:vAlign w:val="center"/>
            <w:hideMark/>
          </w:tcPr>
          <w:p w14:paraId="34F143F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6C95DA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619CFD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7747499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321</w:t>
            </w:r>
          </w:p>
        </w:tc>
        <w:tc>
          <w:tcPr>
            <w:tcW w:w="1559" w:type="dxa"/>
            <w:gridSpan w:val="5"/>
            <w:tcBorders>
              <w:top w:val="nil"/>
              <w:left w:val="nil"/>
              <w:bottom w:val="single" w:sz="4" w:space="0" w:color="auto"/>
              <w:right w:val="single" w:sz="4" w:space="0" w:color="auto"/>
            </w:tcBorders>
            <w:shd w:val="clear" w:color="auto" w:fill="auto"/>
            <w:vAlign w:val="center"/>
            <w:hideMark/>
          </w:tcPr>
          <w:p w14:paraId="04DF01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w:t>
            </w:r>
          </w:p>
        </w:tc>
        <w:tc>
          <w:tcPr>
            <w:tcW w:w="1560" w:type="dxa"/>
            <w:gridSpan w:val="6"/>
            <w:tcBorders>
              <w:top w:val="nil"/>
              <w:left w:val="nil"/>
              <w:bottom w:val="single" w:sz="4" w:space="0" w:color="auto"/>
              <w:right w:val="single" w:sz="4" w:space="0" w:color="auto"/>
            </w:tcBorders>
            <w:shd w:val="clear" w:color="auto" w:fill="auto"/>
            <w:vAlign w:val="center"/>
            <w:hideMark/>
          </w:tcPr>
          <w:p w14:paraId="7A4BFE1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w:t>
            </w:r>
          </w:p>
        </w:tc>
      </w:tr>
      <w:tr w:rsidR="002E0280" w:rsidRPr="002E0280" w14:paraId="0944035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0751F4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налога на имущество организаций и земельного налога</w:t>
            </w:r>
          </w:p>
        </w:tc>
        <w:tc>
          <w:tcPr>
            <w:tcW w:w="567" w:type="dxa"/>
            <w:gridSpan w:val="2"/>
            <w:tcBorders>
              <w:top w:val="nil"/>
              <w:left w:val="nil"/>
              <w:bottom w:val="single" w:sz="4" w:space="0" w:color="auto"/>
              <w:right w:val="single" w:sz="4" w:space="0" w:color="auto"/>
            </w:tcBorders>
            <w:shd w:val="clear" w:color="auto" w:fill="auto"/>
            <w:vAlign w:val="center"/>
            <w:hideMark/>
          </w:tcPr>
          <w:p w14:paraId="783E74F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F1AC1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07404F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4DEF86B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851</w:t>
            </w:r>
          </w:p>
        </w:tc>
        <w:tc>
          <w:tcPr>
            <w:tcW w:w="1559" w:type="dxa"/>
            <w:gridSpan w:val="5"/>
            <w:tcBorders>
              <w:top w:val="nil"/>
              <w:left w:val="nil"/>
              <w:bottom w:val="single" w:sz="4" w:space="0" w:color="auto"/>
              <w:right w:val="single" w:sz="4" w:space="0" w:color="auto"/>
            </w:tcBorders>
            <w:shd w:val="clear" w:color="auto" w:fill="auto"/>
            <w:vAlign w:val="center"/>
            <w:hideMark/>
          </w:tcPr>
          <w:p w14:paraId="790F240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w:t>
            </w:r>
          </w:p>
        </w:tc>
        <w:tc>
          <w:tcPr>
            <w:tcW w:w="1560" w:type="dxa"/>
            <w:gridSpan w:val="6"/>
            <w:tcBorders>
              <w:top w:val="nil"/>
              <w:left w:val="nil"/>
              <w:bottom w:val="single" w:sz="4" w:space="0" w:color="auto"/>
              <w:right w:val="single" w:sz="4" w:space="0" w:color="auto"/>
            </w:tcBorders>
            <w:shd w:val="clear" w:color="auto" w:fill="auto"/>
            <w:vAlign w:val="center"/>
            <w:hideMark/>
          </w:tcPr>
          <w:p w14:paraId="54E5A6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w:t>
            </w:r>
          </w:p>
        </w:tc>
      </w:tr>
      <w:tr w:rsidR="002E0280" w:rsidRPr="002E0280" w14:paraId="56EA74D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41DD4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прочих налогов, сборов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26D1D1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A636D6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369859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723735B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852</w:t>
            </w:r>
          </w:p>
        </w:tc>
        <w:tc>
          <w:tcPr>
            <w:tcW w:w="1559" w:type="dxa"/>
            <w:gridSpan w:val="5"/>
            <w:tcBorders>
              <w:top w:val="nil"/>
              <w:left w:val="nil"/>
              <w:bottom w:val="single" w:sz="4" w:space="0" w:color="auto"/>
              <w:right w:val="single" w:sz="4" w:space="0" w:color="auto"/>
            </w:tcBorders>
            <w:shd w:val="clear" w:color="auto" w:fill="auto"/>
            <w:vAlign w:val="center"/>
            <w:hideMark/>
          </w:tcPr>
          <w:p w14:paraId="4B14A65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w:t>
            </w:r>
          </w:p>
        </w:tc>
        <w:tc>
          <w:tcPr>
            <w:tcW w:w="1560" w:type="dxa"/>
            <w:gridSpan w:val="6"/>
            <w:tcBorders>
              <w:top w:val="nil"/>
              <w:left w:val="nil"/>
              <w:bottom w:val="single" w:sz="4" w:space="0" w:color="auto"/>
              <w:right w:val="single" w:sz="4" w:space="0" w:color="auto"/>
            </w:tcBorders>
            <w:shd w:val="clear" w:color="auto" w:fill="auto"/>
            <w:vAlign w:val="center"/>
            <w:hideMark/>
          </w:tcPr>
          <w:p w14:paraId="723E30F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w:t>
            </w:r>
          </w:p>
        </w:tc>
      </w:tr>
      <w:tr w:rsidR="002E0280" w:rsidRPr="002E0280" w14:paraId="34E3E44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B920E0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Пензенской области по организации и осуществлению деятельности по опеке и попечительству в отношении совершеннолетних граждан</w:t>
            </w:r>
          </w:p>
        </w:tc>
        <w:tc>
          <w:tcPr>
            <w:tcW w:w="567" w:type="dxa"/>
            <w:gridSpan w:val="2"/>
            <w:tcBorders>
              <w:top w:val="nil"/>
              <w:left w:val="nil"/>
              <w:bottom w:val="single" w:sz="4" w:space="0" w:color="auto"/>
              <w:right w:val="single" w:sz="4" w:space="0" w:color="auto"/>
            </w:tcBorders>
            <w:shd w:val="clear" w:color="auto" w:fill="auto"/>
            <w:vAlign w:val="center"/>
            <w:hideMark/>
          </w:tcPr>
          <w:p w14:paraId="2D31619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A7A7EB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85BA1D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1720174450</w:t>
            </w:r>
          </w:p>
        </w:tc>
        <w:tc>
          <w:tcPr>
            <w:tcW w:w="567" w:type="dxa"/>
            <w:gridSpan w:val="3"/>
            <w:tcBorders>
              <w:top w:val="nil"/>
              <w:left w:val="nil"/>
              <w:bottom w:val="single" w:sz="4" w:space="0" w:color="auto"/>
              <w:right w:val="single" w:sz="4" w:space="0" w:color="auto"/>
            </w:tcBorders>
            <w:shd w:val="clear" w:color="auto" w:fill="auto"/>
            <w:vAlign w:val="center"/>
            <w:hideMark/>
          </w:tcPr>
          <w:p w14:paraId="5E5CCF3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986FCA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2 858,8</w:t>
            </w:r>
          </w:p>
        </w:tc>
        <w:tc>
          <w:tcPr>
            <w:tcW w:w="1560" w:type="dxa"/>
            <w:gridSpan w:val="6"/>
            <w:tcBorders>
              <w:top w:val="nil"/>
              <w:left w:val="nil"/>
              <w:bottom w:val="single" w:sz="4" w:space="0" w:color="auto"/>
              <w:right w:val="single" w:sz="4" w:space="0" w:color="auto"/>
            </w:tcBorders>
            <w:shd w:val="clear" w:color="auto" w:fill="auto"/>
            <w:vAlign w:val="center"/>
            <w:hideMark/>
          </w:tcPr>
          <w:p w14:paraId="3A96591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2 858,8</w:t>
            </w:r>
          </w:p>
        </w:tc>
      </w:tr>
      <w:tr w:rsidR="002E0280" w:rsidRPr="002E0280" w14:paraId="2A9307B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5BA32D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733E40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647A2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52E255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1720174450</w:t>
            </w:r>
          </w:p>
        </w:tc>
        <w:tc>
          <w:tcPr>
            <w:tcW w:w="567" w:type="dxa"/>
            <w:gridSpan w:val="3"/>
            <w:tcBorders>
              <w:top w:val="nil"/>
              <w:left w:val="nil"/>
              <w:bottom w:val="single" w:sz="4" w:space="0" w:color="auto"/>
              <w:right w:val="single" w:sz="4" w:space="0" w:color="auto"/>
            </w:tcBorders>
            <w:shd w:val="clear" w:color="auto" w:fill="auto"/>
            <w:vAlign w:val="center"/>
            <w:hideMark/>
          </w:tcPr>
          <w:p w14:paraId="065BE90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0F078A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1 722,3</w:t>
            </w:r>
          </w:p>
        </w:tc>
        <w:tc>
          <w:tcPr>
            <w:tcW w:w="1560" w:type="dxa"/>
            <w:gridSpan w:val="6"/>
            <w:tcBorders>
              <w:top w:val="nil"/>
              <w:left w:val="nil"/>
              <w:bottom w:val="single" w:sz="4" w:space="0" w:color="auto"/>
              <w:right w:val="single" w:sz="4" w:space="0" w:color="auto"/>
            </w:tcBorders>
            <w:shd w:val="clear" w:color="auto" w:fill="auto"/>
            <w:vAlign w:val="center"/>
            <w:hideMark/>
          </w:tcPr>
          <w:p w14:paraId="2F64014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1 722,3</w:t>
            </w:r>
          </w:p>
        </w:tc>
      </w:tr>
      <w:tr w:rsidR="002E0280" w:rsidRPr="002E0280" w14:paraId="46A193D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59B02E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06CACCC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D1DDF7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E1343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1720174450</w:t>
            </w:r>
          </w:p>
        </w:tc>
        <w:tc>
          <w:tcPr>
            <w:tcW w:w="567" w:type="dxa"/>
            <w:gridSpan w:val="3"/>
            <w:tcBorders>
              <w:top w:val="nil"/>
              <w:left w:val="nil"/>
              <w:bottom w:val="single" w:sz="4" w:space="0" w:color="auto"/>
              <w:right w:val="single" w:sz="4" w:space="0" w:color="auto"/>
            </w:tcBorders>
            <w:shd w:val="clear" w:color="auto" w:fill="auto"/>
            <w:vAlign w:val="center"/>
            <w:hideMark/>
          </w:tcPr>
          <w:p w14:paraId="7414730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4F8EEEA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254,3</w:t>
            </w:r>
          </w:p>
        </w:tc>
        <w:tc>
          <w:tcPr>
            <w:tcW w:w="1560" w:type="dxa"/>
            <w:gridSpan w:val="6"/>
            <w:tcBorders>
              <w:top w:val="nil"/>
              <w:left w:val="nil"/>
              <w:bottom w:val="single" w:sz="4" w:space="0" w:color="auto"/>
              <w:right w:val="single" w:sz="4" w:space="0" w:color="auto"/>
            </w:tcBorders>
            <w:shd w:val="clear" w:color="auto" w:fill="auto"/>
            <w:vAlign w:val="center"/>
            <w:hideMark/>
          </w:tcPr>
          <w:p w14:paraId="39672FC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254,3</w:t>
            </w:r>
          </w:p>
        </w:tc>
      </w:tr>
      <w:tr w:rsidR="002E0280" w:rsidRPr="002E0280" w14:paraId="58A9231F" w14:textId="77777777" w:rsidTr="002E0280">
        <w:trPr>
          <w:gridBefore w:val="1"/>
          <w:gridAfter w:val="5"/>
          <w:wBefore w:w="144" w:type="dxa"/>
          <w:wAfter w:w="2902" w:type="dxa"/>
          <w:trHeight w:val="866"/>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FB1FDD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2A6508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0F6F6E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D6B700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1720174450</w:t>
            </w:r>
          </w:p>
        </w:tc>
        <w:tc>
          <w:tcPr>
            <w:tcW w:w="567" w:type="dxa"/>
            <w:gridSpan w:val="3"/>
            <w:tcBorders>
              <w:top w:val="nil"/>
              <w:left w:val="nil"/>
              <w:bottom w:val="single" w:sz="4" w:space="0" w:color="auto"/>
              <w:right w:val="single" w:sz="4" w:space="0" w:color="auto"/>
            </w:tcBorders>
            <w:shd w:val="clear" w:color="auto" w:fill="auto"/>
            <w:vAlign w:val="center"/>
            <w:hideMark/>
          </w:tcPr>
          <w:p w14:paraId="3DB5DA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049A549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592,7</w:t>
            </w:r>
          </w:p>
        </w:tc>
        <w:tc>
          <w:tcPr>
            <w:tcW w:w="1560" w:type="dxa"/>
            <w:gridSpan w:val="6"/>
            <w:tcBorders>
              <w:top w:val="nil"/>
              <w:left w:val="nil"/>
              <w:bottom w:val="single" w:sz="4" w:space="0" w:color="auto"/>
              <w:right w:val="single" w:sz="4" w:space="0" w:color="auto"/>
            </w:tcBorders>
            <w:shd w:val="clear" w:color="auto" w:fill="auto"/>
            <w:vAlign w:val="center"/>
            <w:hideMark/>
          </w:tcPr>
          <w:p w14:paraId="2FAB45F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592,7</w:t>
            </w:r>
          </w:p>
        </w:tc>
      </w:tr>
      <w:tr w:rsidR="002E0280" w:rsidRPr="002E0280" w14:paraId="1CBA2E8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BB5542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266A014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BBF17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CF61B4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1720174450</w:t>
            </w:r>
          </w:p>
        </w:tc>
        <w:tc>
          <w:tcPr>
            <w:tcW w:w="567" w:type="dxa"/>
            <w:gridSpan w:val="3"/>
            <w:tcBorders>
              <w:top w:val="nil"/>
              <w:left w:val="nil"/>
              <w:bottom w:val="single" w:sz="4" w:space="0" w:color="auto"/>
              <w:right w:val="single" w:sz="4" w:space="0" w:color="auto"/>
            </w:tcBorders>
            <w:shd w:val="clear" w:color="auto" w:fill="auto"/>
            <w:vAlign w:val="center"/>
            <w:hideMark/>
          </w:tcPr>
          <w:p w14:paraId="0881B4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730140D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58,0</w:t>
            </w:r>
          </w:p>
        </w:tc>
        <w:tc>
          <w:tcPr>
            <w:tcW w:w="1560" w:type="dxa"/>
            <w:gridSpan w:val="6"/>
            <w:tcBorders>
              <w:top w:val="nil"/>
              <w:left w:val="nil"/>
              <w:bottom w:val="single" w:sz="4" w:space="0" w:color="auto"/>
              <w:right w:val="single" w:sz="4" w:space="0" w:color="auto"/>
            </w:tcBorders>
            <w:shd w:val="clear" w:color="auto" w:fill="auto"/>
            <w:vAlign w:val="center"/>
            <w:hideMark/>
          </w:tcPr>
          <w:p w14:paraId="122125F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58,0</w:t>
            </w:r>
          </w:p>
        </w:tc>
      </w:tr>
      <w:tr w:rsidR="002E0280" w:rsidRPr="002E0280" w14:paraId="74F32CC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D96C01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B52FE4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9F2BDA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40631FF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1720174450</w:t>
            </w:r>
          </w:p>
        </w:tc>
        <w:tc>
          <w:tcPr>
            <w:tcW w:w="567" w:type="dxa"/>
            <w:gridSpan w:val="3"/>
            <w:tcBorders>
              <w:top w:val="nil"/>
              <w:left w:val="nil"/>
              <w:bottom w:val="single" w:sz="4" w:space="0" w:color="auto"/>
              <w:right w:val="single" w:sz="4" w:space="0" w:color="auto"/>
            </w:tcBorders>
            <w:shd w:val="clear" w:color="auto" w:fill="auto"/>
            <w:vAlign w:val="center"/>
            <w:hideMark/>
          </w:tcPr>
          <w:p w14:paraId="35CE0E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3D0412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203,6</w:t>
            </w:r>
          </w:p>
        </w:tc>
        <w:tc>
          <w:tcPr>
            <w:tcW w:w="1560" w:type="dxa"/>
            <w:gridSpan w:val="6"/>
            <w:tcBorders>
              <w:top w:val="nil"/>
              <w:left w:val="nil"/>
              <w:bottom w:val="single" w:sz="4" w:space="0" w:color="auto"/>
              <w:right w:val="single" w:sz="4" w:space="0" w:color="auto"/>
            </w:tcBorders>
            <w:shd w:val="clear" w:color="auto" w:fill="auto"/>
            <w:vAlign w:val="center"/>
            <w:hideMark/>
          </w:tcPr>
          <w:p w14:paraId="6042924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203,6</w:t>
            </w:r>
          </w:p>
        </w:tc>
      </w:tr>
      <w:tr w:rsidR="002E0280" w:rsidRPr="002E0280" w14:paraId="258A5AC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009867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энергетических ресурсов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78794C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06EB0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1723D2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1720174450</w:t>
            </w:r>
          </w:p>
        </w:tc>
        <w:tc>
          <w:tcPr>
            <w:tcW w:w="567" w:type="dxa"/>
            <w:gridSpan w:val="3"/>
            <w:tcBorders>
              <w:top w:val="nil"/>
              <w:left w:val="nil"/>
              <w:bottom w:val="single" w:sz="4" w:space="0" w:color="auto"/>
              <w:right w:val="single" w:sz="4" w:space="0" w:color="auto"/>
            </w:tcBorders>
            <w:shd w:val="clear" w:color="auto" w:fill="auto"/>
            <w:vAlign w:val="center"/>
            <w:hideMark/>
          </w:tcPr>
          <w:p w14:paraId="66A0E3E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247</w:t>
            </w:r>
          </w:p>
        </w:tc>
        <w:tc>
          <w:tcPr>
            <w:tcW w:w="1559" w:type="dxa"/>
            <w:gridSpan w:val="5"/>
            <w:tcBorders>
              <w:top w:val="nil"/>
              <w:left w:val="nil"/>
              <w:bottom w:val="single" w:sz="4" w:space="0" w:color="auto"/>
              <w:right w:val="single" w:sz="4" w:space="0" w:color="auto"/>
            </w:tcBorders>
            <w:shd w:val="clear" w:color="auto" w:fill="auto"/>
            <w:vAlign w:val="center"/>
            <w:hideMark/>
          </w:tcPr>
          <w:p w14:paraId="4554BE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27,9</w:t>
            </w:r>
          </w:p>
        </w:tc>
        <w:tc>
          <w:tcPr>
            <w:tcW w:w="1560" w:type="dxa"/>
            <w:gridSpan w:val="6"/>
            <w:tcBorders>
              <w:top w:val="nil"/>
              <w:left w:val="nil"/>
              <w:bottom w:val="single" w:sz="4" w:space="0" w:color="auto"/>
              <w:right w:val="single" w:sz="4" w:space="0" w:color="auto"/>
            </w:tcBorders>
            <w:shd w:val="clear" w:color="auto" w:fill="auto"/>
            <w:vAlign w:val="center"/>
            <w:hideMark/>
          </w:tcPr>
          <w:p w14:paraId="5F0A346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27,9</w:t>
            </w:r>
          </w:p>
        </w:tc>
      </w:tr>
      <w:tr w:rsidR="002E0280" w:rsidRPr="002E0280" w14:paraId="78FA5D98"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C9063E"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Содержание ребенка в семье опекуна и приемной семье, а также вознаграждение, причитающееся приемному родителю</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60147B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7A295DD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1006</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2001246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1720177100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66DF02B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1477611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3,0</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42D4CE4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3,0</w:t>
            </w:r>
          </w:p>
        </w:tc>
      </w:tr>
      <w:tr w:rsidR="002E0280" w:rsidRPr="002E0280" w14:paraId="7251927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7E58E5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C91D49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195F8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16F121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1720177100</w:t>
            </w:r>
          </w:p>
        </w:tc>
        <w:tc>
          <w:tcPr>
            <w:tcW w:w="567" w:type="dxa"/>
            <w:gridSpan w:val="3"/>
            <w:tcBorders>
              <w:top w:val="nil"/>
              <w:left w:val="nil"/>
              <w:bottom w:val="single" w:sz="4" w:space="0" w:color="auto"/>
              <w:right w:val="single" w:sz="4" w:space="0" w:color="auto"/>
            </w:tcBorders>
            <w:shd w:val="clear" w:color="auto" w:fill="auto"/>
            <w:vAlign w:val="center"/>
            <w:hideMark/>
          </w:tcPr>
          <w:p w14:paraId="4D152C7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0585E4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c>
          <w:tcPr>
            <w:tcW w:w="1560" w:type="dxa"/>
            <w:gridSpan w:val="6"/>
            <w:tcBorders>
              <w:top w:val="nil"/>
              <w:left w:val="nil"/>
              <w:bottom w:val="single" w:sz="4" w:space="0" w:color="auto"/>
              <w:right w:val="single" w:sz="4" w:space="0" w:color="auto"/>
            </w:tcBorders>
            <w:shd w:val="clear" w:color="auto" w:fill="auto"/>
            <w:vAlign w:val="center"/>
            <w:hideMark/>
          </w:tcPr>
          <w:p w14:paraId="19266D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r>
      <w:tr w:rsidR="002E0280" w:rsidRPr="002E0280" w14:paraId="1A43944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6D07F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Региональный проект " Многодетная семья"</w:t>
            </w:r>
          </w:p>
        </w:tc>
        <w:tc>
          <w:tcPr>
            <w:tcW w:w="567" w:type="dxa"/>
            <w:gridSpan w:val="2"/>
            <w:tcBorders>
              <w:top w:val="nil"/>
              <w:left w:val="nil"/>
              <w:bottom w:val="single" w:sz="4" w:space="0" w:color="auto"/>
              <w:right w:val="single" w:sz="4" w:space="0" w:color="auto"/>
            </w:tcBorders>
            <w:shd w:val="clear" w:color="auto" w:fill="auto"/>
            <w:vAlign w:val="center"/>
            <w:hideMark/>
          </w:tcPr>
          <w:p w14:paraId="77D7910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23E3B4E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19ECE9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172Я200000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46943A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5568B1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24 545,6</w:t>
            </w:r>
          </w:p>
        </w:tc>
        <w:tc>
          <w:tcPr>
            <w:tcW w:w="1560" w:type="dxa"/>
            <w:gridSpan w:val="6"/>
            <w:tcBorders>
              <w:top w:val="nil"/>
              <w:left w:val="nil"/>
              <w:bottom w:val="single" w:sz="4" w:space="0" w:color="auto"/>
              <w:right w:val="single" w:sz="4" w:space="0" w:color="auto"/>
            </w:tcBorders>
            <w:shd w:val="clear" w:color="auto" w:fill="auto"/>
            <w:vAlign w:val="center"/>
            <w:hideMark/>
          </w:tcPr>
          <w:p w14:paraId="64227DD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24 545,6</w:t>
            </w:r>
          </w:p>
        </w:tc>
      </w:tr>
      <w:tr w:rsidR="002E0280" w:rsidRPr="002E0280" w14:paraId="6993186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D9D21F8"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567" w:type="dxa"/>
            <w:gridSpan w:val="2"/>
            <w:tcBorders>
              <w:top w:val="nil"/>
              <w:left w:val="nil"/>
              <w:bottom w:val="single" w:sz="4" w:space="0" w:color="auto"/>
              <w:right w:val="single" w:sz="4" w:space="0" w:color="auto"/>
            </w:tcBorders>
            <w:shd w:val="clear" w:color="auto" w:fill="auto"/>
            <w:vAlign w:val="center"/>
            <w:hideMark/>
          </w:tcPr>
          <w:p w14:paraId="002CF25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57591BB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08912D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172Я254040</w:t>
            </w:r>
          </w:p>
        </w:tc>
        <w:tc>
          <w:tcPr>
            <w:tcW w:w="567" w:type="dxa"/>
            <w:gridSpan w:val="3"/>
            <w:tcBorders>
              <w:top w:val="nil"/>
              <w:left w:val="nil"/>
              <w:bottom w:val="single" w:sz="4" w:space="0" w:color="auto"/>
              <w:right w:val="single" w:sz="4" w:space="0" w:color="auto"/>
            </w:tcBorders>
            <w:shd w:val="clear" w:color="auto" w:fill="auto"/>
            <w:vAlign w:val="center"/>
            <w:hideMark/>
          </w:tcPr>
          <w:p w14:paraId="75A4EF1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376150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24 182,9</w:t>
            </w:r>
          </w:p>
        </w:tc>
        <w:tc>
          <w:tcPr>
            <w:tcW w:w="1560" w:type="dxa"/>
            <w:gridSpan w:val="6"/>
            <w:tcBorders>
              <w:top w:val="nil"/>
              <w:left w:val="nil"/>
              <w:bottom w:val="single" w:sz="4" w:space="0" w:color="auto"/>
              <w:right w:val="single" w:sz="4" w:space="0" w:color="auto"/>
            </w:tcBorders>
            <w:shd w:val="clear" w:color="auto" w:fill="auto"/>
            <w:vAlign w:val="center"/>
            <w:hideMark/>
          </w:tcPr>
          <w:p w14:paraId="7411CA8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24 182,9</w:t>
            </w:r>
          </w:p>
        </w:tc>
      </w:tr>
      <w:tr w:rsidR="002E0280" w:rsidRPr="002E0280" w14:paraId="0730BA5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B1BD10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населению</w:t>
            </w:r>
          </w:p>
        </w:tc>
        <w:tc>
          <w:tcPr>
            <w:tcW w:w="567" w:type="dxa"/>
            <w:gridSpan w:val="2"/>
            <w:tcBorders>
              <w:top w:val="nil"/>
              <w:left w:val="nil"/>
              <w:bottom w:val="single" w:sz="4" w:space="0" w:color="auto"/>
              <w:right w:val="single" w:sz="4" w:space="0" w:color="auto"/>
            </w:tcBorders>
            <w:shd w:val="clear" w:color="auto" w:fill="auto"/>
            <w:vAlign w:val="center"/>
            <w:hideMark/>
          </w:tcPr>
          <w:p w14:paraId="052DE5F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CDAE21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4210F5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172Я254040</w:t>
            </w:r>
          </w:p>
        </w:tc>
        <w:tc>
          <w:tcPr>
            <w:tcW w:w="567" w:type="dxa"/>
            <w:gridSpan w:val="3"/>
            <w:tcBorders>
              <w:top w:val="nil"/>
              <w:left w:val="nil"/>
              <w:bottom w:val="single" w:sz="4" w:space="0" w:color="auto"/>
              <w:right w:val="single" w:sz="4" w:space="0" w:color="auto"/>
            </w:tcBorders>
            <w:shd w:val="clear" w:color="auto" w:fill="auto"/>
            <w:vAlign w:val="center"/>
            <w:hideMark/>
          </w:tcPr>
          <w:p w14:paraId="035519F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360</w:t>
            </w:r>
          </w:p>
        </w:tc>
        <w:tc>
          <w:tcPr>
            <w:tcW w:w="1559" w:type="dxa"/>
            <w:gridSpan w:val="5"/>
            <w:tcBorders>
              <w:top w:val="nil"/>
              <w:left w:val="nil"/>
              <w:bottom w:val="single" w:sz="4" w:space="0" w:color="auto"/>
              <w:right w:val="single" w:sz="4" w:space="0" w:color="auto"/>
            </w:tcBorders>
            <w:shd w:val="clear" w:color="auto" w:fill="auto"/>
            <w:vAlign w:val="center"/>
            <w:hideMark/>
          </w:tcPr>
          <w:p w14:paraId="72D1475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24 182,9</w:t>
            </w:r>
          </w:p>
        </w:tc>
        <w:tc>
          <w:tcPr>
            <w:tcW w:w="1560" w:type="dxa"/>
            <w:gridSpan w:val="6"/>
            <w:tcBorders>
              <w:top w:val="nil"/>
              <w:left w:val="nil"/>
              <w:bottom w:val="single" w:sz="4" w:space="0" w:color="auto"/>
              <w:right w:val="single" w:sz="4" w:space="0" w:color="auto"/>
            </w:tcBorders>
            <w:shd w:val="clear" w:color="auto" w:fill="auto"/>
            <w:vAlign w:val="center"/>
            <w:hideMark/>
          </w:tcPr>
          <w:p w14:paraId="61AB64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24 182,9</w:t>
            </w:r>
          </w:p>
        </w:tc>
      </w:tr>
      <w:tr w:rsidR="002E0280" w:rsidRPr="002E0280" w14:paraId="3D2CD06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369A16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567" w:type="dxa"/>
            <w:gridSpan w:val="2"/>
            <w:tcBorders>
              <w:top w:val="nil"/>
              <w:left w:val="nil"/>
              <w:bottom w:val="single" w:sz="4" w:space="0" w:color="auto"/>
              <w:right w:val="single" w:sz="4" w:space="0" w:color="auto"/>
            </w:tcBorders>
            <w:shd w:val="clear" w:color="auto" w:fill="auto"/>
            <w:vAlign w:val="center"/>
            <w:hideMark/>
          </w:tcPr>
          <w:p w14:paraId="3662BC2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4D9BB4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FF25DB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172Я2А4040</w:t>
            </w:r>
          </w:p>
        </w:tc>
        <w:tc>
          <w:tcPr>
            <w:tcW w:w="567" w:type="dxa"/>
            <w:gridSpan w:val="3"/>
            <w:tcBorders>
              <w:top w:val="nil"/>
              <w:left w:val="nil"/>
              <w:bottom w:val="single" w:sz="4" w:space="0" w:color="auto"/>
              <w:right w:val="single" w:sz="4" w:space="0" w:color="auto"/>
            </w:tcBorders>
            <w:shd w:val="clear" w:color="auto" w:fill="auto"/>
            <w:vAlign w:val="center"/>
            <w:hideMark/>
          </w:tcPr>
          <w:p w14:paraId="00024E4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38121D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362,7</w:t>
            </w:r>
          </w:p>
        </w:tc>
        <w:tc>
          <w:tcPr>
            <w:tcW w:w="1560" w:type="dxa"/>
            <w:gridSpan w:val="6"/>
            <w:tcBorders>
              <w:top w:val="nil"/>
              <w:left w:val="nil"/>
              <w:bottom w:val="single" w:sz="4" w:space="0" w:color="auto"/>
              <w:right w:val="single" w:sz="4" w:space="0" w:color="auto"/>
            </w:tcBorders>
            <w:shd w:val="clear" w:color="auto" w:fill="auto"/>
            <w:vAlign w:val="center"/>
            <w:hideMark/>
          </w:tcPr>
          <w:p w14:paraId="3BFB926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362,7</w:t>
            </w:r>
          </w:p>
        </w:tc>
      </w:tr>
      <w:tr w:rsidR="002E0280" w:rsidRPr="002E0280" w14:paraId="7386264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B4344A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5EAE6B1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44F9E9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5D83A7A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172Я2А4040</w:t>
            </w:r>
          </w:p>
        </w:tc>
        <w:tc>
          <w:tcPr>
            <w:tcW w:w="567" w:type="dxa"/>
            <w:gridSpan w:val="3"/>
            <w:tcBorders>
              <w:top w:val="nil"/>
              <w:left w:val="nil"/>
              <w:bottom w:val="single" w:sz="4" w:space="0" w:color="auto"/>
              <w:right w:val="single" w:sz="4" w:space="0" w:color="auto"/>
            </w:tcBorders>
            <w:shd w:val="clear" w:color="auto" w:fill="auto"/>
            <w:vAlign w:val="center"/>
            <w:hideMark/>
          </w:tcPr>
          <w:p w14:paraId="1EC460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6EC09BD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96,7</w:t>
            </w:r>
          </w:p>
        </w:tc>
        <w:tc>
          <w:tcPr>
            <w:tcW w:w="1560" w:type="dxa"/>
            <w:gridSpan w:val="6"/>
            <w:tcBorders>
              <w:top w:val="nil"/>
              <w:left w:val="nil"/>
              <w:bottom w:val="single" w:sz="4" w:space="0" w:color="auto"/>
              <w:right w:val="single" w:sz="4" w:space="0" w:color="auto"/>
            </w:tcBorders>
            <w:shd w:val="clear" w:color="auto" w:fill="auto"/>
            <w:vAlign w:val="center"/>
            <w:hideMark/>
          </w:tcPr>
          <w:p w14:paraId="6E2744C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96,7</w:t>
            </w:r>
          </w:p>
        </w:tc>
      </w:tr>
      <w:tr w:rsidR="002E0280" w:rsidRPr="002E0280" w14:paraId="16E19DD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77ADE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1658AD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631519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B82998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172Я2А4040</w:t>
            </w:r>
          </w:p>
        </w:tc>
        <w:tc>
          <w:tcPr>
            <w:tcW w:w="567" w:type="dxa"/>
            <w:gridSpan w:val="3"/>
            <w:tcBorders>
              <w:top w:val="nil"/>
              <w:left w:val="nil"/>
              <w:bottom w:val="single" w:sz="4" w:space="0" w:color="auto"/>
              <w:right w:val="single" w:sz="4" w:space="0" w:color="auto"/>
            </w:tcBorders>
            <w:shd w:val="clear" w:color="auto" w:fill="auto"/>
            <w:vAlign w:val="center"/>
            <w:hideMark/>
          </w:tcPr>
          <w:p w14:paraId="1C49BA2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5377FEC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266,0</w:t>
            </w:r>
          </w:p>
        </w:tc>
        <w:tc>
          <w:tcPr>
            <w:tcW w:w="1560" w:type="dxa"/>
            <w:gridSpan w:val="6"/>
            <w:tcBorders>
              <w:top w:val="nil"/>
              <w:left w:val="nil"/>
              <w:bottom w:val="single" w:sz="4" w:space="0" w:color="auto"/>
              <w:right w:val="single" w:sz="4" w:space="0" w:color="auto"/>
            </w:tcBorders>
            <w:shd w:val="clear" w:color="auto" w:fill="auto"/>
            <w:vAlign w:val="center"/>
            <w:hideMark/>
          </w:tcPr>
          <w:p w14:paraId="3D76EFF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266,0</w:t>
            </w:r>
          </w:p>
        </w:tc>
      </w:tr>
      <w:tr w:rsidR="002E0280" w:rsidRPr="002E0280" w14:paraId="6643018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8722922"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EA0F53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7FECF09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FD78D9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B5F38D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F13596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293,3</w:t>
            </w:r>
          </w:p>
        </w:tc>
        <w:tc>
          <w:tcPr>
            <w:tcW w:w="1560" w:type="dxa"/>
            <w:gridSpan w:val="6"/>
            <w:tcBorders>
              <w:top w:val="nil"/>
              <w:left w:val="nil"/>
              <w:bottom w:val="single" w:sz="4" w:space="0" w:color="auto"/>
              <w:right w:val="single" w:sz="4" w:space="0" w:color="auto"/>
            </w:tcBorders>
            <w:shd w:val="clear" w:color="auto" w:fill="auto"/>
            <w:vAlign w:val="center"/>
            <w:hideMark/>
          </w:tcPr>
          <w:p w14:paraId="445AB0F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293,3</w:t>
            </w:r>
          </w:p>
        </w:tc>
      </w:tr>
      <w:tr w:rsidR="002E0280" w:rsidRPr="002E0280" w14:paraId="1B9D475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39EEBDE"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Поощрение за достижение (содействие достижению) значений (уровней) показателей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72CB6A3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00B7375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FD20F3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9960000000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89DB2C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4E14C5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293,3</w:t>
            </w:r>
          </w:p>
        </w:tc>
        <w:tc>
          <w:tcPr>
            <w:tcW w:w="1560" w:type="dxa"/>
            <w:gridSpan w:val="6"/>
            <w:tcBorders>
              <w:top w:val="nil"/>
              <w:left w:val="nil"/>
              <w:bottom w:val="single" w:sz="4" w:space="0" w:color="auto"/>
              <w:right w:val="single" w:sz="4" w:space="0" w:color="auto"/>
            </w:tcBorders>
            <w:shd w:val="clear" w:color="auto" w:fill="auto"/>
            <w:vAlign w:val="center"/>
            <w:hideMark/>
          </w:tcPr>
          <w:p w14:paraId="72394F1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293,3</w:t>
            </w:r>
          </w:p>
        </w:tc>
      </w:tr>
      <w:tr w:rsidR="002E0280" w:rsidRPr="002E0280" w14:paraId="2AAF35D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BC6CC90"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Поощрение за содействие достижению показателей деятельности исполнительных органов субъектов Российской Федерации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14A2A91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F3DF66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4723A55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3D8ACA1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0783CF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293,3</w:t>
            </w:r>
          </w:p>
        </w:tc>
        <w:tc>
          <w:tcPr>
            <w:tcW w:w="1560" w:type="dxa"/>
            <w:gridSpan w:val="6"/>
            <w:tcBorders>
              <w:top w:val="nil"/>
              <w:left w:val="nil"/>
              <w:bottom w:val="single" w:sz="4" w:space="0" w:color="auto"/>
              <w:right w:val="single" w:sz="4" w:space="0" w:color="auto"/>
            </w:tcBorders>
            <w:shd w:val="clear" w:color="auto" w:fill="auto"/>
            <w:vAlign w:val="center"/>
            <w:hideMark/>
          </w:tcPr>
          <w:p w14:paraId="6FC66F7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293,3</w:t>
            </w:r>
          </w:p>
        </w:tc>
      </w:tr>
      <w:tr w:rsidR="002E0280" w:rsidRPr="002E0280" w14:paraId="2EFBE1E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B1850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B48093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3595A5D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490831C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5A6A5EC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3DC20C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225,3</w:t>
            </w:r>
          </w:p>
        </w:tc>
        <w:tc>
          <w:tcPr>
            <w:tcW w:w="1560" w:type="dxa"/>
            <w:gridSpan w:val="6"/>
            <w:tcBorders>
              <w:top w:val="nil"/>
              <w:left w:val="nil"/>
              <w:bottom w:val="single" w:sz="4" w:space="0" w:color="auto"/>
              <w:right w:val="single" w:sz="4" w:space="0" w:color="auto"/>
            </w:tcBorders>
            <w:shd w:val="clear" w:color="auto" w:fill="auto"/>
            <w:vAlign w:val="center"/>
            <w:hideMark/>
          </w:tcPr>
          <w:p w14:paraId="586829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225,3</w:t>
            </w:r>
          </w:p>
        </w:tc>
      </w:tr>
      <w:tr w:rsidR="002E0280" w:rsidRPr="002E0280" w14:paraId="538C557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015BF9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2D6312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948</w:t>
            </w:r>
          </w:p>
        </w:tc>
        <w:tc>
          <w:tcPr>
            <w:tcW w:w="709" w:type="dxa"/>
            <w:gridSpan w:val="3"/>
            <w:tcBorders>
              <w:top w:val="nil"/>
              <w:left w:val="nil"/>
              <w:bottom w:val="single" w:sz="4" w:space="0" w:color="auto"/>
              <w:right w:val="single" w:sz="4" w:space="0" w:color="auto"/>
            </w:tcBorders>
            <w:shd w:val="clear" w:color="auto" w:fill="auto"/>
            <w:vAlign w:val="center"/>
            <w:hideMark/>
          </w:tcPr>
          <w:p w14:paraId="4CC6463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D7FD64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5C4BA9F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5DC483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68,0</w:t>
            </w:r>
          </w:p>
        </w:tc>
        <w:tc>
          <w:tcPr>
            <w:tcW w:w="1560" w:type="dxa"/>
            <w:gridSpan w:val="6"/>
            <w:tcBorders>
              <w:top w:val="nil"/>
              <w:left w:val="nil"/>
              <w:bottom w:val="single" w:sz="4" w:space="0" w:color="auto"/>
              <w:right w:val="single" w:sz="4" w:space="0" w:color="auto"/>
            </w:tcBorders>
            <w:shd w:val="clear" w:color="auto" w:fill="auto"/>
            <w:vAlign w:val="center"/>
            <w:hideMark/>
          </w:tcPr>
          <w:p w14:paraId="56E2BD7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68,0</w:t>
            </w:r>
          </w:p>
        </w:tc>
      </w:tr>
      <w:tr w:rsidR="002E0280" w:rsidRPr="002E0280" w14:paraId="32850FD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B806D5" w14:textId="77777777" w:rsidR="002E0280" w:rsidRPr="002E0280" w:rsidRDefault="002E0280" w:rsidP="002E0280">
            <w:pPr>
              <w:widowControl w:val="0"/>
              <w:suppressAutoHyphens/>
              <w:rPr>
                <w:sz w:val="16"/>
                <w:szCs w:val="16"/>
                <w:lang w:eastAsia="ar-SA"/>
              </w:rPr>
            </w:pPr>
            <w:r w:rsidRPr="002E0280">
              <w:rPr>
                <w:sz w:val="16"/>
                <w:szCs w:val="16"/>
                <w:lang w:eastAsia="ar-SA"/>
              </w:rPr>
              <w:t>Комитет по управлению муниципальным имуществом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3EAE73B"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55B591B5"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31A3AD56"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F3D9B4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979CC61"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43 133,5</w:t>
            </w:r>
          </w:p>
        </w:tc>
        <w:tc>
          <w:tcPr>
            <w:tcW w:w="1560" w:type="dxa"/>
            <w:gridSpan w:val="6"/>
            <w:tcBorders>
              <w:top w:val="nil"/>
              <w:left w:val="nil"/>
              <w:bottom w:val="single" w:sz="4" w:space="0" w:color="auto"/>
              <w:right w:val="single" w:sz="4" w:space="0" w:color="auto"/>
            </w:tcBorders>
            <w:shd w:val="clear" w:color="auto" w:fill="auto"/>
            <w:vAlign w:val="center"/>
            <w:hideMark/>
          </w:tcPr>
          <w:p w14:paraId="40A26EE5"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43 133,5</w:t>
            </w:r>
          </w:p>
        </w:tc>
      </w:tr>
      <w:tr w:rsidR="002E0280" w:rsidRPr="002E0280" w14:paraId="3A3EE25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BEBF32"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ОБЩЕГОСУДАРСТВЕННЫЕ ВОПРОСЫ</w:t>
            </w:r>
          </w:p>
        </w:tc>
        <w:tc>
          <w:tcPr>
            <w:tcW w:w="567" w:type="dxa"/>
            <w:gridSpan w:val="2"/>
            <w:tcBorders>
              <w:top w:val="nil"/>
              <w:left w:val="nil"/>
              <w:bottom w:val="single" w:sz="4" w:space="0" w:color="auto"/>
              <w:right w:val="single" w:sz="4" w:space="0" w:color="auto"/>
            </w:tcBorders>
            <w:shd w:val="clear" w:color="auto" w:fill="auto"/>
            <w:vAlign w:val="center"/>
            <w:hideMark/>
          </w:tcPr>
          <w:p w14:paraId="71B9AB3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7AE9625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666DD6C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ED66FC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38B286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10 044,0</w:t>
            </w:r>
          </w:p>
        </w:tc>
        <w:tc>
          <w:tcPr>
            <w:tcW w:w="1560" w:type="dxa"/>
            <w:gridSpan w:val="6"/>
            <w:tcBorders>
              <w:top w:val="nil"/>
              <w:left w:val="nil"/>
              <w:bottom w:val="single" w:sz="4" w:space="0" w:color="auto"/>
              <w:right w:val="single" w:sz="4" w:space="0" w:color="auto"/>
            </w:tcBorders>
            <w:shd w:val="clear" w:color="auto" w:fill="auto"/>
            <w:vAlign w:val="center"/>
            <w:hideMark/>
          </w:tcPr>
          <w:p w14:paraId="2C9A65C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10 044,0</w:t>
            </w:r>
          </w:p>
        </w:tc>
      </w:tr>
      <w:tr w:rsidR="002E0280" w:rsidRPr="002E0280" w14:paraId="11289F8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7D66FE"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Другие общегосударственные вопросы</w:t>
            </w:r>
          </w:p>
        </w:tc>
        <w:tc>
          <w:tcPr>
            <w:tcW w:w="567" w:type="dxa"/>
            <w:gridSpan w:val="2"/>
            <w:tcBorders>
              <w:top w:val="nil"/>
              <w:left w:val="nil"/>
              <w:bottom w:val="single" w:sz="4" w:space="0" w:color="auto"/>
              <w:right w:val="single" w:sz="4" w:space="0" w:color="auto"/>
            </w:tcBorders>
            <w:shd w:val="clear" w:color="auto" w:fill="auto"/>
            <w:vAlign w:val="center"/>
            <w:hideMark/>
          </w:tcPr>
          <w:p w14:paraId="7AE4D3C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79D20E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220527C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AD2A9B2"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EC4ED4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10 044,0</w:t>
            </w:r>
          </w:p>
        </w:tc>
        <w:tc>
          <w:tcPr>
            <w:tcW w:w="1560" w:type="dxa"/>
            <w:gridSpan w:val="6"/>
            <w:tcBorders>
              <w:top w:val="nil"/>
              <w:left w:val="nil"/>
              <w:bottom w:val="single" w:sz="4" w:space="0" w:color="auto"/>
              <w:right w:val="single" w:sz="4" w:space="0" w:color="auto"/>
            </w:tcBorders>
            <w:shd w:val="clear" w:color="auto" w:fill="auto"/>
            <w:vAlign w:val="center"/>
            <w:hideMark/>
          </w:tcPr>
          <w:p w14:paraId="23D0826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10 044,0</w:t>
            </w:r>
          </w:p>
        </w:tc>
      </w:tr>
      <w:tr w:rsidR="002E0280" w:rsidRPr="002E0280" w14:paraId="30C0F9F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E7D21FC"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 Обеспечение муниципального управления собственностью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18DAAE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2E0FD3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7C5DDB8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7BC8FA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7DF7FE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9 701,1</w:t>
            </w:r>
          </w:p>
        </w:tc>
        <w:tc>
          <w:tcPr>
            <w:tcW w:w="1560" w:type="dxa"/>
            <w:gridSpan w:val="6"/>
            <w:tcBorders>
              <w:top w:val="nil"/>
              <w:left w:val="nil"/>
              <w:bottom w:val="single" w:sz="4" w:space="0" w:color="auto"/>
              <w:right w:val="single" w:sz="4" w:space="0" w:color="auto"/>
            </w:tcBorders>
            <w:shd w:val="clear" w:color="auto" w:fill="auto"/>
            <w:vAlign w:val="center"/>
            <w:hideMark/>
          </w:tcPr>
          <w:p w14:paraId="343A043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9 701,1</w:t>
            </w:r>
          </w:p>
        </w:tc>
      </w:tr>
      <w:tr w:rsidR="002E0280" w:rsidRPr="002E0280" w14:paraId="44F3B13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6424AD9"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lastRenderedPageBreak/>
              <w:t>Подпрограмма ' Обеспечение деятельности Комитета по управлению муниципальным имуществом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83E6A0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D7690D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089F837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A8238C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0C9030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9 701,1</w:t>
            </w:r>
          </w:p>
        </w:tc>
        <w:tc>
          <w:tcPr>
            <w:tcW w:w="1560" w:type="dxa"/>
            <w:gridSpan w:val="6"/>
            <w:tcBorders>
              <w:top w:val="nil"/>
              <w:left w:val="nil"/>
              <w:bottom w:val="single" w:sz="4" w:space="0" w:color="auto"/>
              <w:right w:val="single" w:sz="4" w:space="0" w:color="auto"/>
            </w:tcBorders>
            <w:shd w:val="clear" w:color="auto" w:fill="auto"/>
            <w:vAlign w:val="center"/>
            <w:hideMark/>
          </w:tcPr>
          <w:p w14:paraId="5A853FF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9 701,1</w:t>
            </w:r>
          </w:p>
        </w:tc>
      </w:tr>
      <w:tr w:rsidR="002E0280" w:rsidRPr="002E0280" w14:paraId="14300BB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3E22D3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'Обеспечение деятельности аппарата Комитета по управлению муниципальным имуществом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6EDBDE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099BD4E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3A42CD4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FC8E05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85396D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9 701,1</w:t>
            </w:r>
          </w:p>
        </w:tc>
        <w:tc>
          <w:tcPr>
            <w:tcW w:w="1560" w:type="dxa"/>
            <w:gridSpan w:val="6"/>
            <w:tcBorders>
              <w:top w:val="nil"/>
              <w:left w:val="nil"/>
              <w:bottom w:val="single" w:sz="4" w:space="0" w:color="auto"/>
              <w:right w:val="single" w:sz="4" w:space="0" w:color="auto"/>
            </w:tcBorders>
            <w:shd w:val="clear" w:color="auto" w:fill="auto"/>
            <w:vAlign w:val="center"/>
            <w:hideMark/>
          </w:tcPr>
          <w:p w14:paraId="49CE8E2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9 701,1</w:t>
            </w:r>
          </w:p>
        </w:tc>
      </w:tr>
      <w:tr w:rsidR="002E0280" w:rsidRPr="002E0280" w14:paraId="07BD226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23D4E8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выплаты по оплате труда работников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4F9967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060E006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6232AA4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0710102100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4CBBB32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7D5741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8 572,5</w:t>
            </w:r>
          </w:p>
        </w:tc>
        <w:tc>
          <w:tcPr>
            <w:tcW w:w="1560" w:type="dxa"/>
            <w:gridSpan w:val="6"/>
            <w:tcBorders>
              <w:top w:val="nil"/>
              <w:left w:val="nil"/>
              <w:bottom w:val="single" w:sz="4" w:space="0" w:color="auto"/>
              <w:right w:val="single" w:sz="4" w:space="0" w:color="auto"/>
            </w:tcBorders>
            <w:shd w:val="clear" w:color="auto" w:fill="auto"/>
            <w:vAlign w:val="center"/>
            <w:hideMark/>
          </w:tcPr>
          <w:p w14:paraId="32D3F07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8 572,5</w:t>
            </w:r>
          </w:p>
        </w:tc>
      </w:tr>
      <w:tr w:rsidR="002E0280" w:rsidRPr="002E0280" w14:paraId="71873AF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DDEB2F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383D7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53F74D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515AFB1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0710102100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2A60A5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58BC3BD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6 078,6</w:t>
            </w:r>
          </w:p>
        </w:tc>
        <w:tc>
          <w:tcPr>
            <w:tcW w:w="1560" w:type="dxa"/>
            <w:gridSpan w:val="6"/>
            <w:tcBorders>
              <w:top w:val="nil"/>
              <w:left w:val="nil"/>
              <w:bottom w:val="single" w:sz="4" w:space="0" w:color="auto"/>
              <w:right w:val="single" w:sz="4" w:space="0" w:color="auto"/>
            </w:tcBorders>
            <w:shd w:val="clear" w:color="auto" w:fill="auto"/>
            <w:vAlign w:val="center"/>
            <w:hideMark/>
          </w:tcPr>
          <w:p w14:paraId="485149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6 078,6</w:t>
            </w:r>
          </w:p>
        </w:tc>
      </w:tr>
      <w:tr w:rsidR="002E0280" w:rsidRPr="002E0280" w14:paraId="146857B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BEEFFD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4ADA6F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900771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61E6C4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0710102100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6CFC97E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315CE0B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517,3</w:t>
            </w:r>
          </w:p>
        </w:tc>
        <w:tc>
          <w:tcPr>
            <w:tcW w:w="1560" w:type="dxa"/>
            <w:gridSpan w:val="6"/>
            <w:tcBorders>
              <w:top w:val="nil"/>
              <w:left w:val="nil"/>
              <w:bottom w:val="single" w:sz="4" w:space="0" w:color="auto"/>
              <w:right w:val="single" w:sz="4" w:space="0" w:color="auto"/>
            </w:tcBorders>
            <w:shd w:val="clear" w:color="auto" w:fill="auto"/>
            <w:vAlign w:val="center"/>
            <w:hideMark/>
          </w:tcPr>
          <w:p w14:paraId="5326D93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517,3</w:t>
            </w:r>
          </w:p>
        </w:tc>
      </w:tr>
      <w:tr w:rsidR="002E0280" w:rsidRPr="002E0280" w14:paraId="76F3FC2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1FAED6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272C9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58B1FD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3F45BEB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0710102100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71B1D73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4E99E19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1 976,6</w:t>
            </w:r>
          </w:p>
        </w:tc>
        <w:tc>
          <w:tcPr>
            <w:tcW w:w="1560" w:type="dxa"/>
            <w:gridSpan w:val="6"/>
            <w:tcBorders>
              <w:top w:val="nil"/>
              <w:left w:val="nil"/>
              <w:bottom w:val="single" w:sz="4" w:space="0" w:color="auto"/>
              <w:right w:val="single" w:sz="4" w:space="0" w:color="auto"/>
            </w:tcBorders>
            <w:shd w:val="clear" w:color="auto" w:fill="auto"/>
            <w:vAlign w:val="center"/>
            <w:hideMark/>
          </w:tcPr>
          <w:p w14:paraId="007080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1 976,6</w:t>
            </w:r>
          </w:p>
        </w:tc>
      </w:tr>
      <w:tr w:rsidR="002E0280" w:rsidRPr="002E0280" w14:paraId="6ECEBAB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1D17C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функций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C26B1F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3864E2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271574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112E3D9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5FCF0C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1 103,6</w:t>
            </w:r>
          </w:p>
        </w:tc>
        <w:tc>
          <w:tcPr>
            <w:tcW w:w="1560" w:type="dxa"/>
            <w:gridSpan w:val="6"/>
            <w:tcBorders>
              <w:top w:val="nil"/>
              <w:left w:val="nil"/>
              <w:bottom w:val="single" w:sz="4" w:space="0" w:color="auto"/>
              <w:right w:val="single" w:sz="4" w:space="0" w:color="auto"/>
            </w:tcBorders>
            <w:shd w:val="clear" w:color="auto" w:fill="auto"/>
            <w:vAlign w:val="center"/>
            <w:hideMark/>
          </w:tcPr>
          <w:p w14:paraId="43AD6A2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1 103,6</w:t>
            </w:r>
          </w:p>
        </w:tc>
      </w:tr>
      <w:tr w:rsidR="002E0280" w:rsidRPr="002E0280" w14:paraId="1604D0E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DE59E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6C2A93D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8771C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C8233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3A0F3C6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758C25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677,4</w:t>
            </w:r>
          </w:p>
        </w:tc>
        <w:tc>
          <w:tcPr>
            <w:tcW w:w="1560" w:type="dxa"/>
            <w:gridSpan w:val="6"/>
            <w:tcBorders>
              <w:top w:val="nil"/>
              <w:left w:val="nil"/>
              <w:bottom w:val="single" w:sz="4" w:space="0" w:color="auto"/>
              <w:right w:val="single" w:sz="4" w:space="0" w:color="auto"/>
            </w:tcBorders>
            <w:shd w:val="clear" w:color="auto" w:fill="auto"/>
            <w:vAlign w:val="center"/>
            <w:hideMark/>
          </w:tcPr>
          <w:p w14:paraId="1C9833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677,4</w:t>
            </w:r>
          </w:p>
        </w:tc>
      </w:tr>
      <w:tr w:rsidR="002E0280" w:rsidRPr="002E0280" w14:paraId="353A2B4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1CF8E4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2291270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59257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A444E5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397ECD6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509BBC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320,7</w:t>
            </w:r>
          </w:p>
        </w:tc>
        <w:tc>
          <w:tcPr>
            <w:tcW w:w="1560" w:type="dxa"/>
            <w:gridSpan w:val="6"/>
            <w:tcBorders>
              <w:top w:val="nil"/>
              <w:left w:val="nil"/>
              <w:bottom w:val="single" w:sz="4" w:space="0" w:color="auto"/>
              <w:right w:val="single" w:sz="4" w:space="0" w:color="auto"/>
            </w:tcBorders>
            <w:shd w:val="clear" w:color="auto" w:fill="auto"/>
            <w:vAlign w:val="center"/>
            <w:hideMark/>
          </w:tcPr>
          <w:p w14:paraId="01A1BF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320,7</w:t>
            </w:r>
          </w:p>
        </w:tc>
      </w:tr>
      <w:tr w:rsidR="002E0280" w:rsidRPr="002E0280" w14:paraId="61A65C7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39B9C8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энергетических ресурсов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53D1134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6DCF19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352CA3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0C7897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247</w:t>
            </w:r>
          </w:p>
        </w:tc>
        <w:tc>
          <w:tcPr>
            <w:tcW w:w="1559" w:type="dxa"/>
            <w:gridSpan w:val="5"/>
            <w:tcBorders>
              <w:top w:val="nil"/>
              <w:left w:val="nil"/>
              <w:bottom w:val="single" w:sz="4" w:space="0" w:color="auto"/>
              <w:right w:val="single" w:sz="4" w:space="0" w:color="auto"/>
            </w:tcBorders>
            <w:shd w:val="clear" w:color="auto" w:fill="auto"/>
            <w:vAlign w:val="center"/>
            <w:hideMark/>
          </w:tcPr>
          <w:p w14:paraId="09467E7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82,6</w:t>
            </w:r>
          </w:p>
        </w:tc>
        <w:tc>
          <w:tcPr>
            <w:tcW w:w="1560" w:type="dxa"/>
            <w:gridSpan w:val="6"/>
            <w:tcBorders>
              <w:top w:val="nil"/>
              <w:left w:val="nil"/>
              <w:bottom w:val="single" w:sz="4" w:space="0" w:color="auto"/>
              <w:right w:val="single" w:sz="4" w:space="0" w:color="auto"/>
            </w:tcBorders>
            <w:shd w:val="clear" w:color="auto" w:fill="auto"/>
            <w:vAlign w:val="center"/>
            <w:hideMark/>
          </w:tcPr>
          <w:p w14:paraId="706EB1C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82,6</w:t>
            </w:r>
          </w:p>
        </w:tc>
      </w:tr>
      <w:tr w:rsidR="002E0280" w:rsidRPr="002E0280" w14:paraId="7650E74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635CD7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налога на имущество организаций и земельного налога</w:t>
            </w:r>
          </w:p>
        </w:tc>
        <w:tc>
          <w:tcPr>
            <w:tcW w:w="567" w:type="dxa"/>
            <w:gridSpan w:val="2"/>
            <w:tcBorders>
              <w:top w:val="nil"/>
              <w:left w:val="nil"/>
              <w:bottom w:val="single" w:sz="4" w:space="0" w:color="auto"/>
              <w:right w:val="single" w:sz="4" w:space="0" w:color="auto"/>
            </w:tcBorders>
            <w:shd w:val="clear" w:color="auto" w:fill="auto"/>
            <w:vAlign w:val="center"/>
            <w:hideMark/>
          </w:tcPr>
          <w:p w14:paraId="1917593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2FC591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96340E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0710102200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7FBD14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851</w:t>
            </w:r>
          </w:p>
        </w:tc>
        <w:tc>
          <w:tcPr>
            <w:tcW w:w="1559" w:type="dxa"/>
            <w:gridSpan w:val="5"/>
            <w:tcBorders>
              <w:top w:val="nil"/>
              <w:left w:val="nil"/>
              <w:bottom w:val="single" w:sz="4" w:space="0" w:color="auto"/>
              <w:right w:val="single" w:sz="4" w:space="0" w:color="auto"/>
            </w:tcBorders>
            <w:shd w:val="clear" w:color="auto" w:fill="auto"/>
            <w:vAlign w:val="center"/>
            <w:hideMark/>
          </w:tcPr>
          <w:p w14:paraId="13B9799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22,9</w:t>
            </w:r>
          </w:p>
        </w:tc>
        <w:tc>
          <w:tcPr>
            <w:tcW w:w="1560" w:type="dxa"/>
            <w:gridSpan w:val="6"/>
            <w:tcBorders>
              <w:top w:val="nil"/>
              <w:left w:val="nil"/>
              <w:bottom w:val="single" w:sz="4" w:space="0" w:color="auto"/>
              <w:right w:val="single" w:sz="4" w:space="0" w:color="auto"/>
            </w:tcBorders>
            <w:shd w:val="clear" w:color="auto" w:fill="auto"/>
            <w:vAlign w:val="center"/>
            <w:hideMark/>
          </w:tcPr>
          <w:p w14:paraId="4D7AAD2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22,9</w:t>
            </w:r>
          </w:p>
        </w:tc>
      </w:tr>
      <w:tr w:rsidR="002E0280" w:rsidRPr="002E0280" w14:paraId="1D0B185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8C5D7FA"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контролю за исполнением данного бюджет</w:t>
            </w:r>
            <w:proofErr w:type="gramStart"/>
            <w:r w:rsidRPr="002E0280">
              <w:rPr>
                <w:sz w:val="16"/>
                <w:szCs w:val="16"/>
                <w:lang w:eastAsia="ar-SA"/>
              </w:rPr>
              <w:t>а(</w:t>
            </w:r>
            <w:proofErr w:type="gramEnd"/>
            <w:r w:rsidRPr="002E0280">
              <w:rPr>
                <w:sz w:val="16"/>
                <w:szCs w:val="16"/>
                <w:lang w:eastAsia="ar-SA"/>
              </w:rPr>
              <w:t>размещение муниципального заказа)</w:t>
            </w:r>
          </w:p>
        </w:tc>
        <w:tc>
          <w:tcPr>
            <w:tcW w:w="567" w:type="dxa"/>
            <w:gridSpan w:val="2"/>
            <w:tcBorders>
              <w:top w:val="nil"/>
              <w:left w:val="nil"/>
              <w:bottom w:val="single" w:sz="4" w:space="0" w:color="auto"/>
              <w:right w:val="single" w:sz="4" w:space="0" w:color="auto"/>
            </w:tcBorders>
            <w:shd w:val="clear" w:color="auto" w:fill="auto"/>
            <w:vAlign w:val="center"/>
            <w:hideMark/>
          </w:tcPr>
          <w:p w14:paraId="78FB606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5EAED77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748CCDF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0710180020</w:t>
            </w:r>
          </w:p>
        </w:tc>
        <w:tc>
          <w:tcPr>
            <w:tcW w:w="567" w:type="dxa"/>
            <w:gridSpan w:val="3"/>
            <w:tcBorders>
              <w:top w:val="nil"/>
              <w:left w:val="nil"/>
              <w:bottom w:val="single" w:sz="4" w:space="0" w:color="auto"/>
              <w:right w:val="single" w:sz="4" w:space="0" w:color="auto"/>
            </w:tcBorders>
            <w:shd w:val="clear" w:color="auto" w:fill="auto"/>
            <w:vAlign w:val="center"/>
            <w:hideMark/>
          </w:tcPr>
          <w:p w14:paraId="58C65F7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D4A017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25,0</w:t>
            </w:r>
          </w:p>
        </w:tc>
        <w:tc>
          <w:tcPr>
            <w:tcW w:w="1560" w:type="dxa"/>
            <w:gridSpan w:val="6"/>
            <w:tcBorders>
              <w:top w:val="nil"/>
              <w:left w:val="nil"/>
              <w:bottom w:val="single" w:sz="4" w:space="0" w:color="auto"/>
              <w:right w:val="single" w:sz="4" w:space="0" w:color="auto"/>
            </w:tcBorders>
            <w:shd w:val="clear" w:color="auto" w:fill="auto"/>
            <w:vAlign w:val="center"/>
            <w:hideMark/>
          </w:tcPr>
          <w:p w14:paraId="2B27483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25,0</w:t>
            </w:r>
          </w:p>
        </w:tc>
      </w:tr>
      <w:tr w:rsidR="002E0280" w:rsidRPr="002E0280" w14:paraId="7E124B37"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B2773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52941AC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16D3F4B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5C5F378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0710180020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4BE2920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4E09222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25,0</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4F6F5B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25,0</w:t>
            </w:r>
          </w:p>
        </w:tc>
      </w:tr>
      <w:tr w:rsidR="002E0280" w:rsidRPr="002E0280" w14:paraId="4FD9C51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DC8427"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территорий, социальной и инженерной инфраструктуры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CC699B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A04019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6BE886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0800000000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682A86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D82ABD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139,4</w:t>
            </w:r>
          </w:p>
        </w:tc>
        <w:tc>
          <w:tcPr>
            <w:tcW w:w="1560" w:type="dxa"/>
            <w:gridSpan w:val="6"/>
            <w:tcBorders>
              <w:top w:val="nil"/>
              <w:left w:val="nil"/>
              <w:bottom w:val="single" w:sz="4" w:space="0" w:color="auto"/>
              <w:right w:val="single" w:sz="4" w:space="0" w:color="auto"/>
            </w:tcBorders>
            <w:shd w:val="clear" w:color="auto" w:fill="auto"/>
            <w:vAlign w:val="center"/>
            <w:hideMark/>
          </w:tcPr>
          <w:p w14:paraId="0906403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139,4</w:t>
            </w:r>
          </w:p>
        </w:tc>
      </w:tr>
      <w:tr w:rsidR="002E0280" w:rsidRPr="002E0280" w14:paraId="524501D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06BA22E"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'Капитальный ремонт объектов собственности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C39A4D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7A7595C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0BFF229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5DF097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87A274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139,4</w:t>
            </w:r>
          </w:p>
        </w:tc>
        <w:tc>
          <w:tcPr>
            <w:tcW w:w="1560" w:type="dxa"/>
            <w:gridSpan w:val="6"/>
            <w:tcBorders>
              <w:top w:val="nil"/>
              <w:left w:val="nil"/>
              <w:bottom w:val="single" w:sz="4" w:space="0" w:color="auto"/>
              <w:right w:val="single" w:sz="4" w:space="0" w:color="auto"/>
            </w:tcBorders>
            <w:shd w:val="clear" w:color="auto" w:fill="auto"/>
            <w:vAlign w:val="center"/>
            <w:hideMark/>
          </w:tcPr>
          <w:p w14:paraId="314229A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139,4</w:t>
            </w:r>
          </w:p>
        </w:tc>
      </w:tr>
      <w:tr w:rsidR="002E0280" w:rsidRPr="002E0280" w14:paraId="248A903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C63D5CB"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'Устранение неисправностей изношенных конструктивных элементов помещений, их восстановление и замена на объектах органов муниципальной власти'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D0D93E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6CF0DA5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6EF617D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0810200000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1FEAA0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1CE2E5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139,4</w:t>
            </w:r>
          </w:p>
        </w:tc>
        <w:tc>
          <w:tcPr>
            <w:tcW w:w="1560" w:type="dxa"/>
            <w:gridSpan w:val="6"/>
            <w:tcBorders>
              <w:top w:val="nil"/>
              <w:left w:val="nil"/>
              <w:bottom w:val="single" w:sz="4" w:space="0" w:color="auto"/>
              <w:right w:val="single" w:sz="4" w:space="0" w:color="auto"/>
            </w:tcBorders>
            <w:shd w:val="clear" w:color="auto" w:fill="auto"/>
            <w:vAlign w:val="center"/>
            <w:hideMark/>
          </w:tcPr>
          <w:p w14:paraId="6DD5221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139,4</w:t>
            </w:r>
          </w:p>
        </w:tc>
      </w:tr>
      <w:tr w:rsidR="002E0280" w:rsidRPr="002E0280" w14:paraId="7CDCB09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2CAAA1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Разработка проектно-сметной документации и изыскательских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63EC7C6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026DC7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4894D10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0810227020</w:t>
            </w:r>
          </w:p>
        </w:tc>
        <w:tc>
          <w:tcPr>
            <w:tcW w:w="567" w:type="dxa"/>
            <w:gridSpan w:val="3"/>
            <w:tcBorders>
              <w:top w:val="nil"/>
              <w:left w:val="nil"/>
              <w:bottom w:val="single" w:sz="4" w:space="0" w:color="auto"/>
              <w:right w:val="single" w:sz="4" w:space="0" w:color="auto"/>
            </w:tcBorders>
            <w:shd w:val="clear" w:color="auto" w:fill="auto"/>
            <w:vAlign w:val="center"/>
            <w:hideMark/>
          </w:tcPr>
          <w:p w14:paraId="102440A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9D042B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139,4</w:t>
            </w:r>
          </w:p>
        </w:tc>
        <w:tc>
          <w:tcPr>
            <w:tcW w:w="1560" w:type="dxa"/>
            <w:gridSpan w:val="6"/>
            <w:tcBorders>
              <w:top w:val="nil"/>
              <w:left w:val="nil"/>
              <w:bottom w:val="single" w:sz="4" w:space="0" w:color="auto"/>
              <w:right w:val="single" w:sz="4" w:space="0" w:color="auto"/>
            </w:tcBorders>
            <w:shd w:val="clear" w:color="auto" w:fill="auto"/>
            <w:vAlign w:val="center"/>
            <w:hideMark/>
          </w:tcPr>
          <w:p w14:paraId="259C6BB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139,4</w:t>
            </w:r>
          </w:p>
        </w:tc>
      </w:tr>
      <w:tr w:rsidR="002E0280" w:rsidRPr="002E0280" w14:paraId="3C04729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6F15F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целях капитального ремонта государственного (муниципального) имущества</w:t>
            </w:r>
          </w:p>
        </w:tc>
        <w:tc>
          <w:tcPr>
            <w:tcW w:w="567" w:type="dxa"/>
            <w:gridSpan w:val="2"/>
            <w:tcBorders>
              <w:top w:val="nil"/>
              <w:left w:val="nil"/>
              <w:bottom w:val="single" w:sz="4" w:space="0" w:color="auto"/>
              <w:right w:val="single" w:sz="4" w:space="0" w:color="auto"/>
            </w:tcBorders>
            <w:shd w:val="clear" w:color="auto" w:fill="auto"/>
            <w:vAlign w:val="center"/>
            <w:hideMark/>
          </w:tcPr>
          <w:p w14:paraId="75A9F29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3CCEA4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37450BE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0810227020</w:t>
            </w:r>
          </w:p>
        </w:tc>
        <w:tc>
          <w:tcPr>
            <w:tcW w:w="567" w:type="dxa"/>
            <w:gridSpan w:val="3"/>
            <w:tcBorders>
              <w:top w:val="nil"/>
              <w:left w:val="nil"/>
              <w:bottom w:val="single" w:sz="4" w:space="0" w:color="auto"/>
              <w:right w:val="single" w:sz="4" w:space="0" w:color="auto"/>
            </w:tcBorders>
            <w:shd w:val="clear" w:color="auto" w:fill="auto"/>
            <w:vAlign w:val="center"/>
            <w:hideMark/>
          </w:tcPr>
          <w:p w14:paraId="6EE6496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243</w:t>
            </w:r>
          </w:p>
        </w:tc>
        <w:tc>
          <w:tcPr>
            <w:tcW w:w="1559" w:type="dxa"/>
            <w:gridSpan w:val="5"/>
            <w:tcBorders>
              <w:top w:val="nil"/>
              <w:left w:val="nil"/>
              <w:bottom w:val="single" w:sz="4" w:space="0" w:color="auto"/>
              <w:right w:val="single" w:sz="4" w:space="0" w:color="auto"/>
            </w:tcBorders>
            <w:shd w:val="clear" w:color="auto" w:fill="auto"/>
            <w:vAlign w:val="center"/>
            <w:hideMark/>
          </w:tcPr>
          <w:p w14:paraId="139BB0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139,4</w:t>
            </w:r>
          </w:p>
        </w:tc>
        <w:tc>
          <w:tcPr>
            <w:tcW w:w="1560" w:type="dxa"/>
            <w:gridSpan w:val="6"/>
            <w:tcBorders>
              <w:top w:val="nil"/>
              <w:left w:val="nil"/>
              <w:bottom w:val="single" w:sz="4" w:space="0" w:color="auto"/>
              <w:right w:val="single" w:sz="4" w:space="0" w:color="auto"/>
            </w:tcBorders>
            <w:shd w:val="clear" w:color="auto" w:fill="auto"/>
            <w:vAlign w:val="center"/>
            <w:hideMark/>
          </w:tcPr>
          <w:p w14:paraId="56CAC56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139,4</w:t>
            </w:r>
          </w:p>
        </w:tc>
      </w:tr>
      <w:tr w:rsidR="002E0280" w:rsidRPr="002E0280" w14:paraId="454DA2E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ACC0BB"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B6A906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232FB1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68D861B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02AD0E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59CF2B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203,4</w:t>
            </w:r>
          </w:p>
        </w:tc>
        <w:tc>
          <w:tcPr>
            <w:tcW w:w="1560" w:type="dxa"/>
            <w:gridSpan w:val="6"/>
            <w:tcBorders>
              <w:top w:val="nil"/>
              <w:left w:val="nil"/>
              <w:bottom w:val="single" w:sz="4" w:space="0" w:color="auto"/>
              <w:right w:val="single" w:sz="4" w:space="0" w:color="auto"/>
            </w:tcBorders>
            <w:shd w:val="clear" w:color="auto" w:fill="auto"/>
            <w:vAlign w:val="center"/>
            <w:hideMark/>
          </w:tcPr>
          <w:p w14:paraId="4117B37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203,4</w:t>
            </w:r>
          </w:p>
        </w:tc>
      </w:tr>
      <w:tr w:rsidR="002E0280" w:rsidRPr="002E0280" w14:paraId="0A3BECC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E6FE969"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Поощрение за достижение (содействие достижению) значений (уровней) показателей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365A4B6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410B2AE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64797EC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9960000000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401DEE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6D2183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203,4</w:t>
            </w:r>
          </w:p>
        </w:tc>
        <w:tc>
          <w:tcPr>
            <w:tcW w:w="1560" w:type="dxa"/>
            <w:gridSpan w:val="6"/>
            <w:tcBorders>
              <w:top w:val="nil"/>
              <w:left w:val="nil"/>
              <w:bottom w:val="single" w:sz="4" w:space="0" w:color="auto"/>
              <w:right w:val="single" w:sz="4" w:space="0" w:color="auto"/>
            </w:tcBorders>
            <w:shd w:val="clear" w:color="auto" w:fill="auto"/>
            <w:vAlign w:val="center"/>
            <w:hideMark/>
          </w:tcPr>
          <w:p w14:paraId="74F8DCC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203,4</w:t>
            </w:r>
          </w:p>
        </w:tc>
      </w:tr>
      <w:tr w:rsidR="002E0280" w:rsidRPr="002E0280" w14:paraId="3BCB83A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7F6962F"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 xml:space="preserve">Поощрение </w:t>
            </w:r>
            <w:proofErr w:type="gramStart"/>
            <w:r w:rsidRPr="002E0280">
              <w:rPr>
                <w:sz w:val="16"/>
                <w:szCs w:val="16"/>
                <w:lang w:eastAsia="ar-SA"/>
              </w:rPr>
              <w:t>достижения наилучших значений показателей деятельности органов местного самоуправления</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09EC5C6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4BA167E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0A1CFC1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1500B88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7B404A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42,0</w:t>
            </w:r>
          </w:p>
        </w:tc>
        <w:tc>
          <w:tcPr>
            <w:tcW w:w="1560" w:type="dxa"/>
            <w:gridSpan w:val="6"/>
            <w:tcBorders>
              <w:top w:val="nil"/>
              <w:left w:val="nil"/>
              <w:bottom w:val="single" w:sz="4" w:space="0" w:color="auto"/>
              <w:right w:val="single" w:sz="4" w:space="0" w:color="auto"/>
            </w:tcBorders>
            <w:shd w:val="clear" w:color="auto" w:fill="auto"/>
            <w:vAlign w:val="center"/>
            <w:hideMark/>
          </w:tcPr>
          <w:p w14:paraId="3022A2C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42,0</w:t>
            </w:r>
          </w:p>
        </w:tc>
      </w:tr>
      <w:tr w:rsidR="002E0280" w:rsidRPr="002E0280" w14:paraId="4C559A5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86BC4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0F251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B21139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7EF8BB4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27357A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9ABFC8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32,3</w:t>
            </w:r>
          </w:p>
        </w:tc>
        <w:tc>
          <w:tcPr>
            <w:tcW w:w="1560" w:type="dxa"/>
            <w:gridSpan w:val="6"/>
            <w:tcBorders>
              <w:top w:val="nil"/>
              <w:left w:val="nil"/>
              <w:bottom w:val="single" w:sz="4" w:space="0" w:color="auto"/>
              <w:right w:val="single" w:sz="4" w:space="0" w:color="auto"/>
            </w:tcBorders>
            <w:shd w:val="clear" w:color="auto" w:fill="auto"/>
            <w:vAlign w:val="center"/>
            <w:hideMark/>
          </w:tcPr>
          <w:p w14:paraId="6604419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32,3</w:t>
            </w:r>
          </w:p>
        </w:tc>
      </w:tr>
      <w:tr w:rsidR="002E0280" w:rsidRPr="002E0280" w14:paraId="7F4C5AC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0FF7C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7EA1F2F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25F223B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555078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0B2D69A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683A060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w:t>
            </w:r>
          </w:p>
        </w:tc>
        <w:tc>
          <w:tcPr>
            <w:tcW w:w="1560" w:type="dxa"/>
            <w:gridSpan w:val="6"/>
            <w:tcBorders>
              <w:top w:val="nil"/>
              <w:left w:val="nil"/>
              <w:bottom w:val="single" w:sz="4" w:space="0" w:color="auto"/>
              <w:right w:val="single" w:sz="4" w:space="0" w:color="auto"/>
            </w:tcBorders>
            <w:shd w:val="clear" w:color="auto" w:fill="auto"/>
            <w:vAlign w:val="center"/>
            <w:hideMark/>
          </w:tcPr>
          <w:p w14:paraId="150516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w:t>
            </w:r>
          </w:p>
        </w:tc>
      </w:tr>
      <w:tr w:rsidR="002E0280" w:rsidRPr="002E0280" w14:paraId="2274DCA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4393B5"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Поощрение за содействие достижению показателей деятельности исполнительных органов субъектов Российской Федерации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4E8653B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2460F2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24BF770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6045FBB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7D59F5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161,4</w:t>
            </w:r>
          </w:p>
        </w:tc>
        <w:tc>
          <w:tcPr>
            <w:tcW w:w="1560" w:type="dxa"/>
            <w:gridSpan w:val="6"/>
            <w:tcBorders>
              <w:top w:val="nil"/>
              <w:left w:val="nil"/>
              <w:bottom w:val="single" w:sz="4" w:space="0" w:color="auto"/>
              <w:right w:val="single" w:sz="4" w:space="0" w:color="auto"/>
            </w:tcBorders>
            <w:shd w:val="clear" w:color="auto" w:fill="auto"/>
            <w:vAlign w:val="center"/>
            <w:hideMark/>
          </w:tcPr>
          <w:p w14:paraId="594E0DD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161,4</w:t>
            </w:r>
          </w:p>
        </w:tc>
      </w:tr>
      <w:tr w:rsidR="002E0280" w:rsidRPr="002E0280" w14:paraId="7FED546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84292D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2D08329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2E88FD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5875F2B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3FEDDE7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237BDE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124,0</w:t>
            </w:r>
          </w:p>
        </w:tc>
        <w:tc>
          <w:tcPr>
            <w:tcW w:w="1560" w:type="dxa"/>
            <w:gridSpan w:val="6"/>
            <w:tcBorders>
              <w:top w:val="nil"/>
              <w:left w:val="nil"/>
              <w:bottom w:val="single" w:sz="4" w:space="0" w:color="auto"/>
              <w:right w:val="single" w:sz="4" w:space="0" w:color="auto"/>
            </w:tcBorders>
            <w:shd w:val="clear" w:color="auto" w:fill="auto"/>
            <w:vAlign w:val="center"/>
            <w:hideMark/>
          </w:tcPr>
          <w:p w14:paraId="6223512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124,0</w:t>
            </w:r>
          </w:p>
        </w:tc>
      </w:tr>
      <w:tr w:rsidR="002E0280" w:rsidRPr="002E0280" w14:paraId="416A74C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ECCE53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 xml:space="preserve">Взносы по обязательному социальному страхованию на выплаты денежного содержания и иные выплаты работникам </w:t>
            </w:r>
            <w:r w:rsidRPr="002E0280">
              <w:rPr>
                <w:sz w:val="16"/>
                <w:szCs w:val="16"/>
                <w:lang w:eastAsia="ar-SA"/>
              </w:rPr>
              <w:lastRenderedPageBreak/>
              <w:t>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25814B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lastRenderedPageBreak/>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6C3CA71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0113</w:t>
            </w:r>
          </w:p>
        </w:tc>
        <w:tc>
          <w:tcPr>
            <w:tcW w:w="1417" w:type="dxa"/>
            <w:gridSpan w:val="4"/>
            <w:tcBorders>
              <w:top w:val="nil"/>
              <w:left w:val="nil"/>
              <w:bottom w:val="single" w:sz="4" w:space="0" w:color="auto"/>
              <w:right w:val="single" w:sz="4" w:space="0" w:color="auto"/>
            </w:tcBorders>
            <w:shd w:val="clear" w:color="auto" w:fill="auto"/>
            <w:vAlign w:val="center"/>
            <w:hideMark/>
          </w:tcPr>
          <w:p w14:paraId="6DE2AD5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2C1FCA6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5AA594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37,4</w:t>
            </w:r>
          </w:p>
        </w:tc>
        <w:tc>
          <w:tcPr>
            <w:tcW w:w="1560" w:type="dxa"/>
            <w:gridSpan w:val="6"/>
            <w:tcBorders>
              <w:top w:val="nil"/>
              <w:left w:val="nil"/>
              <w:bottom w:val="single" w:sz="4" w:space="0" w:color="auto"/>
              <w:right w:val="single" w:sz="4" w:space="0" w:color="auto"/>
            </w:tcBorders>
            <w:shd w:val="clear" w:color="auto" w:fill="auto"/>
            <w:vAlign w:val="center"/>
            <w:hideMark/>
          </w:tcPr>
          <w:p w14:paraId="1D4D81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37,4</w:t>
            </w:r>
          </w:p>
        </w:tc>
      </w:tr>
      <w:tr w:rsidR="002E0280" w:rsidRPr="002E0280" w14:paraId="05E013D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C0EFC1E"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lastRenderedPageBreak/>
              <w:t>НАЦИОНАЛЬНАЯ ЭКОНОМИКА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55EACE1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2BF1DF6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7913C34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637BE0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38306B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1 636,8</w:t>
            </w:r>
          </w:p>
        </w:tc>
        <w:tc>
          <w:tcPr>
            <w:tcW w:w="1560" w:type="dxa"/>
            <w:gridSpan w:val="6"/>
            <w:tcBorders>
              <w:top w:val="nil"/>
              <w:left w:val="nil"/>
              <w:bottom w:val="single" w:sz="4" w:space="0" w:color="auto"/>
              <w:right w:val="single" w:sz="4" w:space="0" w:color="auto"/>
            </w:tcBorders>
            <w:shd w:val="clear" w:color="auto" w:fill="auto"/>
            <w:vAlign w:val="center"/>
            <w:hideMark/>
          </w:tcPr>
          <w:p w14:paraId="74A555F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1 636,8</w:t>
            </w:r>
          </w:p>
        </w:tc>
      </w:tr>
      <w:tr w:rsidR="002E0280" w:rsidRPr="002E0280" w14:paraId="67F587F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065E59E"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Другие вопросы в области национальной экономики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60268EF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4246F51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3735626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60CC43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2D12232"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1 636,8</w:t>
            </w:r>
          </w:p>
        </w:tc>
        <w:tc>
          <w:tcPr>
            <w:tcW w:w="1560" w:type="dxa"/>
            <w:gridSpan w:val="6"/>
            <w:tcBorders>
              <w:top w:val="nil"/>
              <w:left w:val="nil"/>
              <w:bottom w:val="single" w:sz="4" w:space="0" w:color="auto"/>
              <w:right w:val="single" w:sz="4" w:space="0" w:color="auto"/>
            </w:tcBorders>
            <w:shd w:val="clear" w:color="auto" w:fill="auto"/>
            <w:vAlign w:val="center"/>
            <w:hideMark/>
          </w:tcPr>
          <w:p w14:paraId="2C1976F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1 636,8</w:t>
            </w:r>
          </w:p>
        </w:tc>
      </w:tr>
      <w:tr w:rsidR="002E0280" w:rsidRPr="002E0280" w14:paraId="7B60CFE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16D31D2"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 Обеспечение муниципального управления собственностью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51D162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27E7162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674AB7E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87E06E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5DC0B5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1 636,8</w:t>
            </w:r>
          </w:p>
        </w:tc>
        <w:tc>
          <w:tcPr>
            <w:tcW w:w="1560" w:type="dxa"/>
            <w:gridSpan w:val="6"/>
            <w:tcBorders>
              <w:top w:val="nil"/>
              <w:left w:val="nil"/>
              <w:bottom w:val="single" w:sz="4" w:space="0" w:color="auto"/>
              <w:right w:val="single" w:sz="4" w:space="0" w:color="auto"/>
            </w:tcBorders>
            <w:shd w:val="clear" w:color="auto" w:fill="auto"/>
            <w:vAlign w:val="center"/>
            <w:hideMark/>
          </w:tcPr>
          <w:p w14:paraId="75ACA5C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1 636,8</w:t>
            </w:r>
          </w:p>
        </w:tc>
      </w:tr>
      <w:tr w:rsidR="002E0280" w:rsidRPr="002E0280" w14:paraId="18AD9F0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C15DB6A"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Управление собственностью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D8F586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7F3E907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1E3A63B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110BFB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A96E36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1 636,8</w:t>
            </w:r>
          </w:p>
        </w:tc>
        <w:tc>
          <w:tcPr>
            <w:tcW w:w="1560" w:type="dxa"/>
            <w:gridSpan w:val="6"/>
            <w:tcBorders>
              <w:top w:val="nil"/>
              <w:left w:val="nil"/>
              <w:bottom w:val="single" w:sz="4" w:space="0" w:color="auto"/>
              <w:right w:val="single" w:sz="4" w:space="0" w:color="auto"/>
            </w:tcBorders>
            <w:shd w:val="clear" w:color="auto" w:fill="auto"/>
            <w:vAlign w:val="center"/>
            <w:hideMark/>
          </w:tcPr>
          <w:p w14:paraId="499FF60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1 636,8</w:t>
            </w:r>
          </w:p>
        </w:tc>
      </w:tr>
      <w:tr w:rsidR="002E0280" w:rsidRPr="002E0280" w14:paraId="18875A4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7BA32B2"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D37B32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7CDFB20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2CBCD95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3EA6D3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36CC0E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1 636,8</w:t>
            </w:r>
          </w:p>
        </w:tc>
        <w:tc>
          <w:tcPr>
            <w:tcW w:w="1560" w:type="dxa"/>
            <w:gridSpan w:val="6"/>
            <w:tcBorders>
              <w:top w:val="nil"/>
              <w:left w:val="nil"/>
              <w:bottom w:val="single" w:sz="4" w:space="0" w:color="auto"/>
              <w:right w:val="single" w:sz="4" w:space="0" w:color="auto"/>
            </w:tcBorders>
            <w:shd w:val="clear" w:color="auto" w:fill="auto"/>
            <w:vAlign w:val="center"/>
            <w:hideMark/>
          </w:tcPr>
          <w:p w14:paraId="6E323E2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1 636,8</w:t>
            </w:r>
          </w:p>
        </w:tc>
      </w:tr>
      <w:tr w:rsidR="002E0280" w:rsidRPr="002E0280" w14:paraId="26DEE74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B9E1B4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Содержание и обслуживание казны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B8A087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974104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14A24DF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0720120310</w:t>
            </w:r>
          </w:p>
        </w:tc>
        <w:tc>
          <w:tcPr>
            <w:tcW w:w="567" w:type="dxa"/>
            <w:gridSpan w:val="3"/>
            <w:tcBorders>
              <w:top w:val="nil"/>
              <w:left w:val="nil"/>
              <w:bottom w:val="single" w:sz="4" w:space="0" w:color="auto"/>
              <w:right w:val="single" w:sz="4" w:space="0" w:color="auto"/>
            </w:tcBorders>
            <w:shd w:val="clear" w:color="auto" w:fill="auto"/>
            <w:vAlign w:val="center"/>
            <w:hideMark/>
          </w:tcPr>
          <w:p w14:paraId="3195B71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79E270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405,2</w:t>
            </w:r>
          </w:p>
        </w:tc>
        <w:tc>
          <w:tcPr>
            <w:tcW w:w="1560" w:type="dxa"/>
            <w:gridSpan w:val="6"/>
            <w:tcBorders>
              <w:top w:val="nil"/>
              <w:left w:val="nil"/>
              <w:bottom w:val="single" w:sz="4" w:space="0" w:color="auto"/>
              <w:right w:val="single" w:sz="4" w:space="0" w:color="auto"/>
            </w:tcBorders>
            <w:shd w:val="clear" w:color="auto" w:fill="auto"/>
            <w:vAlign w:val="center"/>
            <w:hideMark/>
          </w:tcPr>
          <w:p w14:paraId="694C156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405,2</w:t>
            </w:r>
          </w:p>
        </w:tc>
      </w:tr>
      <w:tr w:rsidR="002E0280" w:rsidRPr="002E0280" w14:paraId="7448FA9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05BE2E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01D0D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259A5BA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2DBA21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0720120310</w:t>
            </w:r>
          </w:p>
        </w:tc>
        <w:tc>
          <w:tcPr>
            <w:tcW w:w="567" w:type="dxa"/>
            <w:gridSpan w:val="3"/>
            <w:tcBorders>
              <w:top w:val="nil"/>
              <w:left w:val="nil"/>
              <w:bottom w:val="single" w:sz="4" w:space="0" w:color="auto"/>
              <w:right w:val="single" w:sz="4" w:space="0" w:color="auto"/>
            </w:tcBorders>
            <w:shd w:val="clear" w:color="auto" w:fill="auto"/>
            <w:vAlign w:val="center"/>
            <w:hideMark/>
          </w:tcPr>
          <w:p w14:paraId="58ADC3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1D1FBC3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405,2</w:t>
            </w:r>
          </w:p>
        </w:tc>
        <w:tc>
          <w:tcPr>
            <w:tcW w:w="1560" w:type="dxa"/>
            <w:gridSpan w:val="6"/>
            <w:tcBorders>
              <w:top w:val="nil"/>
              <w:left w:val="nil"/>
              <w:bottom w:val="single" w:sz="4" w:space="0" w:color="auto"/>
              <w:right w:val="single" w:sz="4" w:space="0" w:color="auto"/>
            </w:tcBorders>
            <w:shd w:val="clear" w:color="auto" w:fill="auto"/>
            <w:vAlign w:val="center"/>
            <w:hideMark/>
          </w:tcPr>
          <w:p w14:paraId="65832C5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405,2</w:t>
            </w:r>
          </w:p>
        </w:tc>
      </w:tr>
      <w:tr w:rsidR="002E0280" w:rsidRPr="002E0280" w14:paraId="7C666DE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EC17B4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Обеспечение проведения муниципального земельного контроля</w:t>
            </w:r>
          </w:p>
        </w:tc>
        <w:tc>
          <w:tcPr>
            <w:tcW w:w="567" w:type="dxa"/>
            <w:gridSpan w:val="2"/>
            <w:tcBorders>
              <w:top w:val="nil"/>
              <w:left w:val="nil"/>
              <w:bottom w:val="single" w:sz="4" w:space="0" w:color="auto"/>
              <w:right w:val="single" w:sz="4" w:space="0" w:color="auto"/>
            </w:tcBorders>
            <w:shd w:val="clear" w:color="auto" w:fill="auto"/>
            <w:vAlign w:val="center"/>
            <w:hideMark/>
          </w:tcPr>
          <w:p w14:paraId="4FA2E3C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70A123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186A245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0720120400</w:t>
            </w:r>
          </w:p>
        </w:tc>
        <w:tc>
          <w:tcPr>
            <w:tcW w:w="567" w:type="dxa"/>
            <w:gridSpan w:val="3"/>
            <w:tcBorders>
              <w:top w:val="nil"/>
              <w:left w:val="nil"/>
              <w:bottom w:val="single" w:sz="4" w:space="0" w:color="auto"/>
              <w:right w:val="single" w:sz="4" w:space="0" w:color="auto"/>
            </w:tcBorders>
            <w:shd w:val="clear" w:color="auto" w:fill="auto"/>
            <w:vAlign w:val="center"/>
            <w:hideMark/>
          </w:tcPr>
          <w:p w14:paraId="3B0125A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60F324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5,0</w:t>
            </w:r>
          </w:p>
        </w:tc>
        <w:tc>
          <w:tcPr>
            <w:tcW w:w="1560" w:type="dxa"/>
            <w:gridSpan w:val="6"/>
            <w:tcBorders>
              <w:top w:val="nil"/>
              <w:left w:val="nil"/>
              <w:bottom w:val="single" w:sz="4" w:space="0" w:color="auto"/>
              <w:right w:val="single" w:sz="4" w:space="0" w:color="auto"/>
            </w:tcBorders>
            <w:shd w:val="clear" w:color="auto" w:fill="auto"/>
            <w:vAlign w:val="center"/>
            <w:hideMark/>
          </w:tcPr>
          <w:p w14:paraId="000935E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5,0</w:t>
            </w:r>
          </w:p>
        </w:tc>
      </w:tr>
      <w:tr w:rsidR="002E0280" w:rsidRPr="002E0280" w14:paraId="41D6FD7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094437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52EC10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4545D9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23C494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0720120400</w:t>
            </w:r>
          </w:p>
        </w:tc>
        <w:tc>
          <w:tcPr>
            <w:tcW w:w="567" w:type="dxa"/>
            <w:gridSpan w:val="3"/>
            <w:tcBorders>
              <w:top w:val="nil"/>
              <w:left w:val="nil"/>
              <w:bottom w:val="single" w:sz="4" w:space="0" w:color="auto"/>
              <w:right w:val="single" w:sz="4" w:space="0" w:color="auto"/>
            </w:tcBorders>
            <w:shd w:val="clear" w:color="auto" w:fill="auto"/>
            <w:vAlign w:val="center"/>
            <w:hideMark/>
          </w:tcPr>
          <w:p w14:paraId="4787DD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258BDD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5,0</w:t>
            </w:r>
          </w:p>
        </w:tc>
        <w:tc>
          <w:tcPr>
            <w:tcW w:w="1560" w:type="dxa"/>
            <w:gridSpan w:val="6"/>
            <w:tcBorders>
              <w:top w:val="nil"/>
              <w:left w:val="nil"/>
              <w:bottom w:val="single" w:sz="4" w:space="0" w:color="auto"/>
              <w:right w:val="single" w:sz="4" w:space="0" w:color="auto"/>
            </w:tcBorders>
            <w:shd w:val="clear" w:color="auto" w:fill="auto"/>
            <w:vAlign w:val="center"/>
            <w:hideMark/>
          </w:tcPr>
          <w:p w14:paraId="6177893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5,0</w:t>
            </w:r>
          </w:p>
        </w:tc>
      </w:tr>
      <w:tr w:rsidR="002E0280" w:rsidRPr="002E0280" w14:paraId="7A5FF12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FC6577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Оценка недвижимости, признание прав и регулирование земельных и имущественных отношений по муниципальной собственности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716EBB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55CAF4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3FBC352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0720120410</w:t>
            </w:r>
          </w:p>
        </w:tc>
        <w:tc>
          <w:tcPr>
            <w:tcW w:w="567" w:type="dxa"/>
            <w:gridSpan w:val="3"/>
            <w:tcBorders>
              <w:top w:val="nil"/>
              <w:left w:val="nil"/>
              <w:bottom w:val="single" w:sz="4" w:space="0" w:color="auto"/>
              <w:right w:val="single" w:sz="4" w:space="0" w:color="auto"/>
            </w:tcBorders>
            <w:shd w:val="clear" w:color="auto" w:fill="auto"/>
            <w:vAlign w:val="center"/>
            <w:hideMark/>
          </w:tcPr>
          <w:p w14:paraId="3250835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5CAAC5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135,8</w:t>
            </w:r>
          </w:p>
        </w:tc>
        <w:tc>
          <w:tcPr>
            <w:tcW w:w="1560" w:type="dxa"/>
            <w:gridSpan w:val="6"/>
            <w:tcBorders>
              <w:top w:val="nil"/>
              <w:left w:val="nil"/>
              <w:bottom w:val="single" w:sz="4" w:space="0" w:color="auto"/>
              <w:right w:val="single" w:sz="4" w:space="0" w:color="auto"/>
            </w:tcBorders>
            <w:shd w:val="clear" w:color="auto" w:fill="auto"/>
            <w:vAlign w:val="center"/>
            <w:hideMark/>
          </w:tcPr>
          <w:p w14:paraId="5B417CD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135,8</w:t>
            </w:r>
          </w:p>
        </w:tc>
      </w:tr>
      <w:tr w:rsidR="002E0280" w:rsidRPr="002E0280" w14:paraId="1E4E01D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DB3D20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68CC3B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613DECC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1FB21E5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0720120410</w:t>
            </w:r>
          </w:p>
        </w:tc>
        <w:tc>
          <w:tcPr>
            <w:tcW w:w="567" w:type="dxa"/>
            <w:gridSpan w:val="3"/>
            <w:tcBorders>
              <w:top w:val="nil"/>
              <w:left w:val="nil"/>
              <w:bottom w:val="single" w:sz="4" w:space="0" w:color="auto"/>
              <w:right w:val="single" w:sz="4" w:space="0" w:color="auto"/>
            </w:tcBorders>
            <w:shd w:val="clear" w:color="auto" w:fill="auto"/>
            <w:vAlign w:val="center"/>
            <w:hideMark/>
          </w:tcPr>
          <w:p w14:paraId="0F4377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A4C5F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135,8</w:t>
            </w:r>
          </w:p>
        </w:tc>
        <w:tc>
          <w:tcPr>
            <w:tcW w:w="1560" w:type="dxa"/>
            <w:gridSpan w:val="6"/>
            <w:tcBorders>
              <w:top w:val="nil"/>
              <w:left w:val="nil"/>
              <w:bottom w:val="single" w:sz="4" w:space="0" w:color="auto"/>
              <w:right w:val="single" w:sz="4" w:space="0" w:color="auto"/>
            </w:tcBorders>
            <w:shd w:val="clear" w:color="auto" w:fill="auto"/>
            <w:vAlign w:val="center"/>
            <w:hideMark/>
          </w:tcPr>
          <w:p w14:paraId="4EFEC16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135,8</w:t>
            </w:r>
          </w:p>
        </w:tc>
      </w:tr>
      <w:tr w:rsidR="002E0280" w:rsidRPr="002E0280" w14:paraId="284FEAD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1A9F0F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Обеспечение формирования и предоставления земельных участков в аренду и собственность за плату</w:t>
            </w:r>
          </w:p>
        </w:tc>
        <w:tc>
          <w:tcPr>
            <w:tcW w:w="567" w:type="dxa"/>
            <w:gridSpan w:val="2"/>
            <w:tcBorders>
              <w:top w:val="nil"/>
              <w:left w:val="nil"/>
              <w:bottom w:val="single" w:sz="4" w:space="0" w:color="auto"/>
              <w:right w:val="single" w:sz="4" w:space="0" w:color="auto"/>
            </w:tcBorders>
            <w:shd w:val="clear" w:color="auto" w:fill="auto"/>
            <w:vAlign w:val="center"/>
            <w:hideMark/>
          </w:tcPr>
          <w:p w14:paraId="5F8D4B3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4A8AFB2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50D3062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0720120420</w:t>
            </w:r>
          </w:p>
        </w:tc>
        <w:tc>
          <w:tcPr>
            <w:tcW w:w="567" w:type="dxa"/>
            <w:gridSpan w:val="3"/>
            <w:tcBorders>
              <w:top w:val="nil"/>
              <w:left w:val="nil"/>
              <w:bottom w:val="single" w:sz="4" w:space="0" w:color="auto"/>
              <w:right w:val="single" w:sz="4" w:space="0" w:color="auto"/>
            </w:tcBorders>
            <w:shd w:val="clear" w:color="auto" w:fill="auto"/>
            <w:vAlign w:val="center"/>
            <w:hideMark/>
          </w:tcPr>
          <w:p w14:paraId="4A9EE17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C3CD5B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160,0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4DFC9D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160,0</w:t>
            </w:r>
          </w:p>
        </w:tc>
      </w:tr>
      <w:tr w:rsidR="002E0280" w:rsidRPr="002E0280" w14:paraId="6D80EEE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CF125D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6A45FDA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A21BB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1B2C8F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0720120420</w:t>
            </w:r>
          </w:p>
        </w:tc>
        <w:tc>
          <w:tcPr>
            <w:tcW w:w="567" w:type="dxa"/>
            <w:gridSpan w:val="3"/>
            <w:tcBorders>
              <w:top w:val="nil"/>
              <w:left w:val="nil"/>
              <w:bottom w:val="single" w:sz="4" w:space="0" w:color="auto"/>
              <w:right w:val="single" w:sz="4" w:space="0" w:color="auto"/>
            </w:tcBorders>
            <w:shd w:val="clear" w:color="auto" w:fill="auto"/>
            <w:vAlign w:val="center"/>
            <w:hideMark/>
          </w:tcPr>
          <w:p w14:paraId="179506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B259A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160,0</w:t>
            </w:r>
          </w:p>
        </w:tc>
        <w:tc>
          <w:tcPr>
            <w:tcW w:w="1560" w:type="dxa"/>
            <w:gridSpan w:val="6"/>
            <w:tcBorders>
              <w:top w:val="nil"/>
              <w:left w:val="nil"/>
              <w:bottom w:val="single" w:sz="4" w:space="0" w:color="auto"/>
              <w:right w:val="single" w:sz="4" w:space="0" w:color="auto"/>
            </w:tcBorders>
            <w:shd w:val="clear" w:color="auto" w:fill="auto"/>
            <w:vAlign w:val="center"/>
            <w:hideMark/>
          </w:tcPr>
          <w:p w14:paraId="7CABFF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160,0</w:t>
            </w:r>
          </w:p>
        </w:tc>
      </w:tr>
      <w:tr w:rsidR="002E0280" w:rsidRPr="002E0280" w14:paraId="4CB428F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6590961"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Обеспечение формирования и предоставления земельных участков многодетным семьям бесплатно</w:t>
            </w:r>
          </w:p>
        </w:tc>
        <w:tc>
          <w:tcPr>
            <w:tcW w:w="567" w:type="dxa"/>
            <w:gridSpan w:val="2"/>
            <w:tcBorders>
              <w:top w:val="nil"/>
              <w:left w:val="nil"/>
              <w:bottom w:val="single" w:sz="4" w:space="0" w:color="auto"/>
              <w:right w:val="single" w:sz="4" w:space="0" w:color="auto"/>
            </w:tcBorders>
            <w:shd w:val="clear" w:color="auto" w:fill="auto"/>
            <w:vAlign w:val="center"/>
            <w:hideMark/>
          </w:tcPr>
          <w:p w14:paraId="20C9876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6E5C915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703FF03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0720120430</w:t>
            </w:r>
          </w:p>
        </w:tc>
        <w:tc>
          <w:tcPr>
            <w:tcW w:w="567" w:type="dxa"/>
            <w:gridSpan w:val="3"/>
            <w:tcBorders>
              <w:top w:val="nil"/>
              <w:left w:val="nil"/>
              <w:bottom w:val="single" w:sz="4" w:space="0" w:color="auto"/>
              <w:right w:val="single" w:sz="4" w:space="0" w:color="auto"/>
            </w:tcBorders>
            <w:shd w:val="clear" w:color="auto" w:fill="auto"/>
            <w:vAlign w:val="center"/>
            <w:hideMark/>
          </w:tcPr>
          <w:p w14:paraId="5FF08BA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A2AA61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14,1</w:t>
            </w:r>
          </w:p>
        </w:tc>
        <w:tc>
          <w:tcPr>
            <w:tcW w:w="1560" w:type="dxa"/>
            <w:gridSpan w:val="6"/>
            <w:tcBorders>
              <w:top w:val="nil"/>
              <w:left w:val="nil"/>
              <w:bottom w:val="single" w:sz="4" w:space="0" w:color="auto"/>
              <w:right w:val="single" w:sz="4" w:space="0" w:color="auto"/>
            </w:tcBorders>
            <w:shd w:val="clear" w:color="auto" w:fill="auto"/>
            <w:vAlign w:val="center"/>
            <w:hideMark/>
          </w:tcPr>
          <w:p w14:paraId="4132961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14,1</w:t>
            </w:r>
          </w:p>
        </w:tc>
      </w:tr>
      <w:tr w:rsidR="002E0280" w:rsidRPr="002E0280" w14:paraId="42CE60F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693C82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5E72136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59600A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54750D7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0720120430</w:t>
            </w:r>
          </w:p>
        </w:tc>
        <w:tc>
          <w:tcPr>
            <w:tcW w:w="567" w:type="dxa"/>
            <w:gridSpan w:val="3"/>
            <w:tcBorders>
              <w:top w:val="nil"/>
              <w:left w:val="nil"/>
              <w:bottom w:val="single" w:sz="4" w:space="0" w:color="auto"/>
              <w:right w:val="single" w:sz="4" w:space="0" w:color="auto"/>
            </w:tcBorders>
            <w:shd w:val="clear" w:color="auto" w:fill="auto"/>
            <w:vAlign w:val="center"/>
            <w:hideMark/>
          </w:tcPr>
          <w:p w14:paraId="29916EA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B4E1AB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14,1</w:t>
            </w:r>
          </w:p>
        </w:tc>
        <w:tc>
          <w:tcPr>
            <w:tcW w:w="1560" w:type="dxa"/>
            <w:gridSpan w:val="6"/>
            <w:tcBorders>
              <w:top w:val="nil"/>
              <w:left w:val="nil"/>
              <w:bottom w:val="single" w:sz="4" w:space="0" w:color="auto"/>
              <w:right w:val="single" w:sz="4" w:space="0" w:color="auto"/>
            </w:tcBorders>
            <w:shd w:val="clear" w:color="auto" w:fill="auto"/>
            <w:vAlign w:val="center"/>
            <w:hideMark/>
          </w:tcPr>
          <w:p w14:paraId="0E648EF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14,1</w:t>
            </w:r>
          </w:p>
        </w:tc>
      </w:tr>
      <w:tr w:rsidR="002E0280" w:rsidRPr="002E0280" w14:paraId="1703A90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269E003"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Подготовка </w:t>
            </w:r>
            <w:proofErr w:type="gramStart"/>
            <w:r w:rsidRPr="002E0280">
              <w:rPr>
                <w:sz w:val="16"/>
                <w:szCs w:val="16"/>
                <w:lang w:eastAsia="ar-SA"/>
              </w:rPr>
              <w:t>проекта описания прохождения границы муниципального образования</w:t>
            </w:r>
            <w:proofErr w:type="gramEnd"/>
            <w:r w:rsidRPr="002E0280">
              <w:rPr>
                <w:sz w:val="16"/>
                <w:szCs w:val="16"/>
                <w:lang w:eastAsia="ar-SA"/>
              </w:rPr>
              <w:t xml:space="preserve">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2C37A2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0310FD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4538AEE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0720120550</w:t>
            </w:r>
          </w:p>
        </w:tc>
        <w:tc>
          <w:tcPr>
            <w:tcW w:w="567" w:type="dxa"/>
            <w:gridSpan w:val="3"/>
            <w:tcBorders>
              <w:top w:val="nil"/>
              <w:left w:val="nil"/>
              <w:bottom w:val="single" w:sz="4" w:space="0" w:color="auto"/>
              <w:right w:val="single" w:sz="4" w:space="0" w:color="auto"/>
            </w:tcBorders>
            <w:shd w:val="clear" w:color="auto" w:fill="auto"/>
            <w:vAlign w:val="center"/>
            <w:hideMark/>
          </w:tcPr>
          <w:p w14:paraId="2A999B1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1DED74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665,0</w:t>
            </w:r>
          </w:p>
        </w:tc>
        <w:tc>
          <w:tcPr>
            <w:tcW w:w="1560" w:type="dxa"/>
            <w:gridSpan w:val="6"/>
            <w:tcBorders>
              <w:top w:val="nil"/>
              <w:left w:val="nil"/>
              <w:bottom w:val="single" w:sz="4" w:space="0" w:color="auto"/>
              <w:right w:val="single" w:sz="4" w:space="0" w:color="auto"/>
            </w:tcBorders>
            <w:shd w:val="clear" w:color="auto" w:fill="auto"/>
            <w:vAlign w:val="center"/>
            <w:hideMark/>
          </w:tcPr>
          <w:p w14:paraId="3CF4D10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665,0</w:t>
            </w:r>
          </w:p>
        </w:tc>
      </w:tr>
      <w:tr w:rsidR="002E0280" w:rsidRPr="002E0280" w14:paraId="2ABA7F9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279115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99B2A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50BDE9F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20C5133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0720120550</w:t>
            </w:r>
          </w:p>
        </w:tc>
        <w:tc>
          <w:tcPr>
            <w:tcW w:w="567" w:type="dxa"/>
            <w:gridSpan w:val="3"/>
            <w:tcBorders>
              <w:top w:val="nil"/>
              <w:left w:val="nil"/>
              <w:bottom w:val="single" w:sz="4" w:space="0" w:color="auto"/>
              <w:right w:val="single" w:sz="4" w:space="0" w:color="auto"/>
            </w:tcBorders>
            <w:shd w:val="clear" w:color="auto" w:fill="auto"/>
            <w:vAlign w:val="center"/>
            <w:hideMark/>
          </w:tcPr>
          <w:p w14:paraId="437F6CE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0A8131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665,0</w:t>
            </w:r>
          </w:p>
        </w:tc>
        <w:tc>
          <w:tcPr>
            <w:tcW w:w="1560" w:type="dxa"/>
            <w:gridSpan w:val="6"/>
            <w:tcBorders>
              <w:top w:val="nil"/>
              <w:left w:val="nil"/>
              <w:bottom w:val="single" w:sz="4" w:space="0" w:color="auto"/>
              <w:right w:val="single" w:sz="4" w:space="0" w:color="auto"/>
            </w:tcBorders>
            <w:shd w:val="clear" w:color="auto" w:fill="auto"/>
            <w:vAlign w:val="center"/>
            <w:hideMark/>
          </w:tcPr>
          <w:p w14:paraId="19674B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665,0</w:t>
            </w:r>
          </w:p>
        </w:tc>
      </w:tr>
      <w:tr w:rsidR="002E0280" w:rsidRPr="002E0280" w14:paraId="7E8D4CF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FBCAF3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Обеспечение формирования и предоставления бесплатно земельных участков военнослужащим</w:t>
            </w:r>
          </w:p>
        </w:tc>
        <w:tc>
          <w:tcPr>
            <w:tcW w:w="567" w:type="dxa"/>
            <w:gridSpan w:val="2"/>
            <w:tcBorders>
              <w:top w:val="nil"/>
              <w:left w:val="nil"/>
              <w:bottom w:val="single" w:sz="4" w:space="0" w:color="auto"/>
              <w:right w:val="single" w:sz="4" w:space="0" w:color="auto"/>
            </w:tcBorders>
            <w:shd w:val="clear" w:color="auto" w:fill="auto"/>
            <w:vAlign w:val="center"/>
            <w:hideMark/>
          </w:tcPr>
          <w:p w14:paraId="149A02F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73712DA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57F12AA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0720120560</w:t>
            </w:r>
          </w:p>
        </w:tc>
        <w:tc>
          <w:tcPr>
            <w:tcW w:w="567" w:type="dxa"/>
            <w:gridSpan w:val="3"/>
            <w:tcBorders>
              <w:top w:val="nil"/>
              <w:left w:val="nil"/>
              <w:bottom w:val="single" w:sz="4" w:space="0" w:color="auto"/>
              <w:right w:val="single" w:sz="4" w:space="0" w:color="auto"/>
            </w:tcBorders>
            <w:shd w:val="clear" w:color="auto" w:fill="auto"/>
            <w:vAlign w:val="center"/>
            <w:hideMark/>
          </w:tcPr>
          <w:p w14:paraId="59FEDB9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13AA77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78,1</w:t>
            </w:r>
          </w:p>
        </w:tc>
        <w:tc>
          <w:tcPr>
            <w:tcW w:w="1560" w:type="dxa"/>
            <w:gridSpan w:val="6"/>
            <w:tcBorders>
              <w:top w:val="nil"/>
              <w:left w:val="nil"/>
              <w:bottom w:val="single" w:sz="4" w:space="0" w:color="auto"/>
              <w:right w:val="single" w:sz="4" w:space="0" w:color="auto"/>
            </w:tcBorders>
            <w:shd w:val="clear" w:color="auto" w:fill="auto"/>
            <w:vAlign w:val="center"/>
            <w:hideMark/>
          </w:tcPr>
          <w:p w14:paraId="62374CE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78,1</w:t>
            </w:r>
          </w:p>
        </w:tc>
      </w:tr>
      <w:tr w:rsidR="002E0280" w:rsidRPr="002E0280" w14:paraId="2AF3753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DCEC24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4FFEEA5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0170E45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62F3FA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0720120560</w:t>
            </w:r>
          </w:p>
        </w:tc>
        <w:tc>
          <w:tcPr>
            <w:tcW w:w="567" w:type="dxa"/>
            <w:gridSpan w:val="3"/>
            <w:tcBorders>
              <w:top w:val="nil"/>
              <w:left w:val="nil"/>
              <w:bottom w:val="single" w:sz="4" w:space="0" w:color="auto"/>
              <w:right w:val="single" w:sz="4" w:space="0" w:color="auto"/>
            </w:tcBorders>
            <w:shd w:val="clear" w:color="auto" w:fill="auto"/>
            <w:vAlign w:val="center"/>
            <w:hideMark/>
          </w:tcPr>
          <w:p w14:paraId="44CBA9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54201F4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78,1</w:t>
            </w:r>
          </w:p>
        </w:tc>
        <w:tc>
          <w:tcPr>
            <w:tcW w:w="1560" w:type="dxa"/>
            <w:gridSpan w:val="6"/>
            <w:tcBorders>
              <w:top w:val="nil"/>
              <w:left w:val="nil"/>
              <w:bottom w:val="single" w:sz="4" w:space="0" w:color="auto"/>
              <w:right w:val="single" w:sz="4" w:space="0" w:color="auto"/>
            </w:tcBorders>
            <w:shd w:val="clear" w:color="auto" w:fill="auto"/>
            <w:vAlign w:val="center"/>
            <w:hideMark/>
          </w:tcPr>
          <w:p w14:paraId="6F5BAC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78,1</w:t>
            </w:r>
          </w:p>
        </w:tc>
      </w:tr>
      <w:tr w:rsidR="002E0280" w:rsidRPr="002E0280" w14:paraId="62ED6FD9"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E4BD1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 от 15.05.2019 № 3323-ЗПО</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5A36C35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01F1C6D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0412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3365E9D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07201S1630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67C8BEB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1B4A3D2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173,6</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0A1857D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173,6</w:t>
            </w:r>
          </w:p>
        </w:tc>
      </w:tr>
      <w:tr w:rsidR="002E0280" w:rsidRPr="002E0280" w14:paraId="367CE03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E8B4E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F707F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9DBD2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0412</w:t>
            </w:r>
          </w:p>
        </w:tc>
        <w:tc>
          <w:tcPr>
            <w:tcW w:w="1417" w:type="dxa"/>
            <w:gridSpan w:val="4"/>
            <w:tcBorders>
              <w:top w:val="nil"/>
              <w:left w:val="nil"/>
              <w:bottom w:val="single" w:sz="4" w:space="0" w:color="auto"/>
              <w:right w:val="single" w:sz="4" w:space="0" w:color="auto"/>
            </w:tcBorders>
            <w:shd w:val="clear" w:color="auto" w:fill="auto"/>
            <w:vAlign w:val="center"/>
            <w:hideMark/>
          </w:tcPr>
          <w:p w14:paraId="211C8CA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07201S1630</w:t>
            </w:r>
          </w:p>
        </w:tc>
        <w:tc>
          <w:tcPr>
            <w:tcW w:w="567" w:type="dxa"/>
            <w:gridSpan w:val="3"/>
            <w:tcBorders>
              <w:top w:val="nil"/>
              <w:left w:val="nil"/>
              <w:bottom w:val="single" w:sz="4" w:space="0" w:color="auto"/>
              <w:right w:val="single" w:sz="4" w:space="0" w:color="auto"/>
            </w:tcBorders>
            <w:shd w:val="clear" w:color="auto" w:fill="auto"/>
            <w:vAlign w:val="center"/>
            <w:hideMark/>
          </w:tcPr>
          <w:p w14:paraId="5F4DBC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457FE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173,6</w:t>
            </w:r>
          </w:p>
        </w:tc>
        <w:tc>
          <w:tcPr>
            <w:tcW w:w="1560" w:type="dxa"/>
            <w:gridSpan w:val="6"/>
            <w:tcBorders>
              <w:top w:val="nil"/>
              <w:left w:val="nil"/>
              <w:bottom w:val="single" w:sz="4" w:space="0" w:color="auto"/>
              <w:right w:val="single" w:sz="4" w:space="0" w:color="auto"/>
            </w:tcBorders>
            <w:shd w:val="clear" w:color="auto" w:fill="auto"/>
            <w:vAlign w:val="center"/>
            <w:hideMark/>
          </w:tcPr>
          <w:p w14:paraId="7EC068A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173,6</w:t>
            </w:r>
          </w:p>
        </w:tc>
      </w:tr>
      <w:tr w:rsidR="002E0280" w:rsidRPr="002E0280" w14:paraId="1CA1D7F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FB23AFA"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ЖИЛИЩНО-КОММУНАЛЬНОЕ ХОЗЯЙСТВО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238D6DF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03C0CBB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1652FDC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8DF534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A8B82C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1 164,7</w:t>
            </w:r>
          </w:p>
        </w:tc>
        <w:tc>
          <w:tcPr>
            <w:tcW w:w="1560" w:type="dxa"/>
            <w:gridSpan w:val="6"/>
            <w:tcBorders>
              <w:top w:val="nil"/>
              <w:left w:val="nil"/>
              <w:bottom w:val="single" w:sz="4" w:space="0" w:color="auto"/>
              <w:right w:val="single" w:sz="4" w:space="0" w:color="auto"/>
            </w:tcBorders>
            <w:shd w:val="clear" w:color="auto" w:fill="auto"/>
            <w:vAlign w:val="center"/>
            <w:hideMark/>
          </w:tcPr>
          <w:p w14:paraId="55258D1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1 164,7</w:t>
            </w:r>
          </w:p>
        </w:tc>
      </w:tr>
      <w:tr w:rsidR="002E0280" w:rsidRPr="002E0280" w14:paraId="4296303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7E6CBD7"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Жилищное хозяйство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3C26B7E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46A90C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0501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7411D6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811BC9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B7D452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157,7</w:t>
            </w:r>
          </w:p>
        </w:tc>
        <w:tc>
          <w:tcPr>
            <w:tcW w:w="1560" w:type="dxa"/>
            <w:gridSpan w:val="6"/>
            <w:tcBorders>
              <w:top w:val="nil"/>
              <w:left w:val="nil"/>
              <w:bottom w:val="single" w:sz="4" w:space="0" w:color="auto"/>
              <w:right w:val="single" w:sz="4" w:space="0" w:color="auto"/>
            </w:tcBorders>
            <w:shd w:val="clear" w:color="auto" w:fill="auto"/>
            <w:vAlign w:val="center"/>
            <w:hideMark/>
          </w:tcPr>
          <w:p w14:paraId="0FD3920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157,7</w:t>
            </w:r>
          </w:p>
        </w:tc>
      </w:tr>
      <w:tr w:rsidR="002E0280" w:rsidRPr="002E0280" w14:paraId="59B4BE0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6C4C317"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 Обеспечение муниципального управления собственностью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57D0EA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79A86A4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0501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D01C31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7A6241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BC3854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157,7</w:t>
            </w:r>
          </w:p>
        </w:tc>
        <w:tc>
          <w:tcPr>
            <w:tcW w:w="1560" w:type="dxa"/>
            <w:gridSpan w:val="6"/>
            <w:tcBorders>
              <w:top w:val="nil"/>
              <w:left w:val="nil"/>
              <w:bottom w:val="single" w:sz="4" w:space="0" w:color="auto"/>
              <w:right w:val="single" w:sz="4" w:space="0" w:color="auto"/>
            </w:tcBorders>
            <w:shd w:val="clear" w:color="auto" w:fill="auto"/>
            <w:vAlign w:val="center"/>
            <w:hideMark/>
          </w:tcPr>
          <w:p w14:paraId="36DD0FD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157,7</w:t>
            </w:r>
          </w:p>
        </w:tc>
      </w:tr>
      <w:tr w:rsidR="002E0280" w:rsidRPr="002E0280" w14:paraId="4A54B94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EA40F3"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Управление собственностью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6CA652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D9819F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F29999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9F5DC7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816C9D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157,7</w:t>
            </w:r>
          </w:p>
        </w:tc>
        <w:tc>
          <w:tcPr>
            <w:tcW w:w="1560" w:type="dxa"/>
            <w:gridSpan w:val="6"/>
            <w:tcBorders>
              <w:top w:val="nil"/>
              <w:left w:val="nil"/>
              <w:bottom w:val="single" w:sz="4" w:space="0" w:color="auto"/>
              <w:right w:val="single" w:sz="4" w:space="0" w:color="auto"/>
            </w:tcBorders>
            <w:shd w:val="clear" w:color="auto" w:fill="auto"/>
            <w:vAlign w:val="center"/>
            <w:hideMark/>
          </w:tcPr>
          <w:p w14:paraId="7D4B3C4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157,7</w:t>
            </w:r>
          </w:p>
        </w:tc>
      </w:tr>
      <w:tr w:rsidR="002E0280" w:rsidRPr="002E0280" w14:paraId="1A40EEF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549CE7"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'Оптимизация, управление и распоряжение имуществом, находящимся в собственности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C14280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0C5073C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5766DF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B6559F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A38821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157,7</w:t>
            </w:r>
          </w:p>
        </w:tc>
        <w:tc>
          <w:tcPr>
            <w:tcW w:w="1560" w:type="dxa"/>
            <w:gridSpan w:val="6"/>
            <w:tcBorders>
              <w:top w:val="nil"/>
              <w:left w:val="nil"/>
              <w:bottom w:val="single" w:sz="4" w:space="0" w:color="auto"/>
              <w:right w:val="single" w:sz="4" w:space="0" w:color="auto"/>
            </w:tcBorders>
            <w:shd w:val="clear" w:color="auto" w:fill="auto"/>
            <w:vAlign w:val="center"/>
            <w:hideMark/>
          </w:tcPr>
          <w:p w14:paraId="14E46D4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157,7</w:t>
            </w:r>
          </w:p>
        </w:tc>
      </w:tr>
      <w:tr w:rsidR="002E0280" w:rsidRPr="002E0280" w14:paraId="006DD54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81D7AF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муниципального образования Бессоновский район</w:t>
            </w:r>
          </w:p>
        </w:tc>
        <w:tc>
          <w:tcPr>
            <w:tcW w:w="567" w:type="dxa"/>
            <w:gridSpan w:val="2"/>
            <w:tcBorders>
              <w:top w:val="nil"/>
              <w:left w:val="nil"/>
              <w:bottom w:val="single" w:sz="4" w:space="0" w:color="auto"/>
              <w:right w:val="single" w:sz="4" w:space="0" w:color="auto"/>
            </w:tcBorders>
            <w:shd w:val="clear" w:color="auto" w:fill="auto"/>
            <w:vAlign w:val="center"/>
            <w:hideMark/>
          </w:tcPr>
          <w:p w14:paraId="2E021BE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21F5818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0501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275ECC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0720120460</w:t>
            </w:r>
          </w:p>
        </w:tc>
        <w:tc>
          <w:tcPr>
            <w:tcW w:w="567" w:type="dxa"/>
            <w:gridSpan w:val="3"/>
            <w:tcBorders>
              <w:top w:val="nil"/>
              <w:left w:val="nil"/>
              <w:bottom w:val="single" w:sz="4" w:space="0" w:color="auto"/>
              <w:right w:val="single" w:sz="4" w:space="0" w:color="auto"/>
            </w:tcBorders>
            <w:shd w:val="clear" w:color="auto" w:fill="auto"/>
            <w:vAlign w:val="center"/>
            <w:hideMark/>
          </w:tcPr>
          <w:p w14:paraId="61089F7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2DACC5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157,7</w:t>
            </w:r>
          </w:p>
        </w:tc>
        <w:tc>
          <w:tcPr>
            <w:tcW w:w="1560" w:type="dxa"/>
            <w:gridSpan w:val="6"/>
            <w:tcBorders>
              <w:top w:val="nil"/>
              <w:left w:val="nil"/>
              <w:bottom w:val="single" w:sz="4" w:space="0" w:color="auto"/>
              <w:right w:val="single" w:sz="4" w:space="0" w:color="auto"/>
            </w:tcBorders>
            <w:shd w:val="clear" w:color="auto" w:fill="auto"/>
            <w:vAlign w:val="center"/>
            <w:hideMark/>
          </w:tcPr>
          <w:p w14:paraId="3EDEB26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157,7</w:t>
            </w:r>
          </w:p>
        </w:tc>
      </w:tr>
      <w:tr w:rsidR="002E0280" w:rsidRPr="002E0280" w14:paraId="4AE2249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09B0A4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26E66D0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70F1C16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596824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0720120460</w:t>
            </w:r>
          </w:p>
        </w:tc>
        <w:tc>
          <w:tcPr>
            <w:tcW w:w="567" w:type="dxa"/>
            <w:gridSpan w:val="3"/>
            <w:tcBorders>
              <w:top w:val="nil"/>
              <w:left w:val="nil"/>
              <w:bottom w:val="single" w:sz="4" w:space="0" w:color="auto"/>
              <w:right w:val="single" w:sz="4" w:space="0" w:color="auto"/>
            </w:tcBorders>
            <w:shd w:val="clear" w:color="auto" w:fill="auto"/>
            <w:vAlign w:val="center"/>
            <w:hideMark/>
          </w:tcPr>
          <w:p w14:paraId="7A1089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6776E33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157,7</w:t>
            </w:r>
          </w:p>
        </w:tc>
        <w:tc>
          <w:tcPr>
            <w:tcW w:w="1560" w:type="dxa"/>
            <w:gridSpan w:val="6"/>
            <w:tcBorders>
              <w:top w:val="nil"/>
              <w:left w:val="nil"/>
              <w:bottom w:val="single" w:sz="4" w:space="0" w:color="auto"/>
              <w:right w:val="single" w:sz="4" w:space="0" w:color="auto"/>
            </w:tcBorders>
            <w:shd w:val="clear" w:color="auto" w:fill="auto"/>
            <w:vAlign w:val="center"/>
            <w:hideMark/>
          </w:tcPr>
          <w:p w14:paraId="56F688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157,7</w:t>
            </w:r>
          </w:p>
        </w:tc>
      </w:tr>
      <w:tr w:rsidR="002E0280" w:rsidRPr="002E0280" w14:paraId="6342314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0A3006F"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Благоустройство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6854900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0F25E6A9"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0503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C0EA8E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9717E2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20183C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1 007,1</w:t>
            </w:r>
          </w:p>
        </w:tc>
        <w:tc>
          <w:tcPr>
            <w:tcW w:w="1560" w:type="dxa"/>
            <w:gridSpan w:val="6"/>
            <w:tcBorders>
              <w:top w:val="nil"/>
              <w:left w:val="nil"/>
              <w:bottom w:val="single" w:sz="4" w:space="0" w:color="auto"/>
              <w:right w:val="single" w:sz="4" w:space="0" w:color="auto"/>
            </w:tcBorders>
            <w:shd w:val="clear" w:color="auto" w:fill="auto"/>
            <w:vAlign w:val="center"/>
            <w:hideMark/>
          </w:tcPr>
          <w:p w14:paraId="7F29021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1 007,1</w:t>
            </w:r>
          </w:p>
        </w:tc>
      </w:tr>
      <w:tr w:rsidR="002E0280" w:rsidRPr="002E0280" w14:paraId="24C0DF4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D69539F"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4CB9EB0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379631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0503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2DB98D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D83330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D49022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1 007,1</w:t>
            </w:r>
          </w:p>
        </w:tc>
        <w:tc>
          <w:tcPr>
            <w:tcW w:w="1560" w:type="dxa"/>
            <w:gridSpan w:val="6"/>
            <w:tcBorders>
              <w:top w:val="nil"/>
              <w:left w:val="nil"/>
              <w:bottom w:val="single" w:sz="4" w:space="0" w:color="auto"/>
              <w:right w:val="single" w:sz="4" w:space="0" w:color="auto"/>
            </w:tcBorders>
            <w:shd w:val="clear" w:color="auto" w:fill="auto"/>
            <w:vAlign w:val="center"/>
            <w:hideMark/>
          </w:tcPr>
          <w:p w14:paraId="14E4B35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1 007,1</w:t>
            </w:r>
          </w:p>
        </w:tc>
      </w:tr>
      <w:tr w:rsidR="002E0280" w:rsidRPr="002E0280" w14:paraId="795746A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6429C5C"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Ликвидация мест несанкционированного размещения отходов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47528A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6DA6319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BCA39C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99С0000000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817C7A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352761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1 007,1</w:t>
            </w:r>
          </w:p>
        </w:tc>
        <w:tc>
          <w:tcPr>
            <w:tcW w:w="1560" w:type="dxa"/>
            <w:gridSpan w:val="6"/>
            <w:tcBorders>
              <w:top w:val="nil"/>
              <w:left w:val="nil"/>
              <w:bottom w:val="single" w:sz="4" w:space="0" w:color="auto"/>
              <w:right w:val="single" w:sz="4" w:space="0" w:color="auto"/>
            </w:tcBorders>
            <w:shd w:val="clear" w:color="auto" w:fill="auto"/>
            <w:vAlign w:val="center"/>
            <w:hideMark/>
          </w:tcPr>
          <w:p w14:paraId="0D89C50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1 007,1</w:t>
            </w:r>
          </w:p>
        </w:tc>
      </w:tr>
      <w:tr w:rsidR="002E0280" w:rsidRPr="002E0280" w14:paraId="309C8CD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43E413F"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lastRenderedPageBreak/>
              <w:t>Осуществление мероприятий по ликвидации мест несанкционированного размещения отходов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359D9F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290AB40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AA9B40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99С0064550</w:t>
            </w:r>
          </w:p>
        </w:tc>
        <w:tc>
          <w:tcPr>
            <w:tcW w:w="567" w:type="dxa"/>
            <w:gridSpan w:val="3"/>
            <w:tcBorders>
              <w:top w:val="nil"/>
              <w:left w:val="nil"/>
              <w:bottom w:val="single" w:sz="4" w:space="0" w:color="auto"/>
              <w:right w:val="single" w:sz="4" w:space="0" w:color="auto"/>
            </w:tcBorders>
            <w:shd w:val="clear" w:color="auto" w:fill="auto"/>
            <w:vAlign w:val="center"/>
            <w:hideMark/>
          </w:tcPr>
          <w:p w14:paraId="7B6C6CE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99B87A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1 007,1</w:t>
            </w:r>
          </w:p>
        </w:tc>
        <w:tc>
          <w:tcPr>
            <w:tcW w:w="1560" w:type="dxa"/>
            <w:gridSpan w:val="6"/>
            <w:tcBorders>
              <w:top w:val="nil"/>
              <w:left w:val="nil"/>
              <w:bottom w:val="single" w:sz="4" w:space="0" w:color="auto"/>
              <w:right w:val="single" w:sz="4" w:space="0" w:color="auto"/>
            </w:tcBorders>
            <w:shd w:val="clear" w:color="auto" w:fill="auto"/>
            <w:vAlign w:val="center"/>
            <w:hideMark/>
          </w:tcPr>
          <w:p w14:paraId="2EAFFD7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1 007,1</w:t>
            </w:r>
          </w:p>
        </w:tc>
      </w:tr>
      <w:tr w:rsidR="002E0280" w:rsidRPr="002E0280" w14:paraId="4161B27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0D4B5B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B4B95C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1DBECA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B67398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99С0064550</w:t>
            </w:r>
          </w:p>
        </w:tc>
        <w:tc>
          <w:tcPr>
            <w:tcW w:w="567" w:type="dxa"/>
            <w:gridSpan w:val="3"/>
            <w:tcBorders>
              <w:top w:val="nil"/>
              <w:left w:val="nil"/>
              <w:bottom w:val="single" w:sz="4" w:space="0" w:color="auto"/>
              <w:right w:val="single" w:sz="4" w:space="0" w:color="auto"/>
            </w:tcBorders>
            <w:shd w:val="clear" w:color="auto" w:fill="auto"/>
            <w:vAlign w:val="center"/>
            <w:hideMark/>
          </w:tcPr>
          <w:p w14:paraId="021658F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2E5FD7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1 007,1</w:t>
            </w:r>
          </w:p>
        </w:tc>
        <w:tc>
          <w:tcPr>
            <w:tcW w:w="1560" w:type="dxa"/>
            <w:gridSpan w:val="6"/>
            <w:tcBorders>
              <w:top w:val="nil"/>
              <w:left w:val="nil"/>
              <w:bottom w:val="single" w:sz="4" w:space="0" w:color="auto"/>
              <w:right w:val="single" w:sz="4" w:space="0" w:color="auto"/>
            </w:tcBorders>
            <w:shd w:val="clear" w:color="auto" w:fill="auto"/>
            <w:vAlign w:val="center"/>
            <w:hideMark/>
          </w:tcPr>
          <w:p w14:paraId="2DE1901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1 007,1</w:t>
            </w:r>
          </w:p>
        </w:tc>
      </w:tr>
      <w:tr w:rsidR="002E0280" w:rsidRPr="002E0280" w14:paraId="0766899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C07B56D"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СОЦИАЛЬНАЯ ПОЛИТИКА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2EC7F3A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47DB64C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46B6CE1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E0DE68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650D70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30 288,0</w:t>
            </w:r>
          </w:p>
        </w:tc>
        <w:tc>
          <w:tcPr>
            <w:tcW w:w="1560" w:type="dxa"/>
            <w:gridSpan w:val="6"/>
            <w:tcBorders>
              <w:top w:val="nil"/>
              <w:left w:val="nil"/>
              <w:bottom w:val="single" w:sz="4" w:space="0" w:color="auto"/>
              <w:right w:val="single" w:sz="4" w:space="0" w:color="auto"/>
            </w:tcBorders>
            <w:shd w:val="clear" w:color="auto" w:fill="auto"/>
            <w:vAlign w:val="center"/>
            <w:hideMark/>
          </w:tcPr>
          <w:p w14:paraId="065509D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30 288,0</w:t>
            </w:r>
          </w:p>
        </w:tc>
      </w:tr>
      <w:tr w:rsidR="002E0280" w:rsidRPr="002E0280" w14:paraId="74DE2EC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3B85612"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Охрана семьи и детства</w:t>
            </w:r>
          </w:p>
        </w:tc>
        <w:tc>
          <w:tcPr>
            <w:tcW w:w="567" w:type="dxa"/>
            <w:gridSpan w:val="2"/>
            <w:tcBorders>
              <w:top w:val="nil"/>
              <w:left w:val="nil"/>
              <w:bottom w:val="single" w:sz="4" w:space="0" w:color="auto"/>
              <w:right w:val="single" w:sz="4" w:space="0" w:color="auto"/>
            </w:tcBorders>
            <w:shd w:val="clear" w:color="auto" w:fill="auto"/>
            <w:vAlign w:val="center"/>
            <w:hideMark/>
          </w:tcPr>
          <w:p w14:paraId="51CAB49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687E428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4ECBB1D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772CC7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A1BBE8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30 288,0</w:t>
            </w:r>
          </w:p>
        </w:tc>
        <w:tc>
          <w:tcPr>
            <w:tcW w:w="1560" w:type="dxa"/>
            <w:gridSpan w:val="6"/>
            <w:tcBorders>
              <w:top w:val="nil"/>
              <w:left w:val="nil"/>
              <w:bottom w:val="single" w:sz="4" w:space="0" w:color="auto"/>
              <w:right w:val="single" w:sz="4" w:space="0" w:color="auto"/>
            </w:tcBorders>
            <w:shd w:val="clear" w:color="auto" w:fill="auto"/>
            <w:vAlign w:val="center"/>
            <w:hideMark/>
          </w:tcPr>
          <w:p w14:paraId="65687F0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30 288,0</w:t>
            </w:r>
          </w:p>
        </w:tc>
      </w:tr>
      <w:tr w:rsidR="002E0280" w:rsidRPr="002E0280" w14:paraId="5ED41F5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AB525BE"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 Социальная поддержка граждан в Бессоновском районе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275AC5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57612F9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466A9CB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30B574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51EF74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30 288,0</w:t>
            </w:r>
          </w:p>
        </w:tc>
        <w:tc>
          <w:tcPr>
            <w:tcW w:w="1560" w:type="dxa"/>
            <w:gridSpan w:val="6"/>
            <w:tcBorders>
              <w:top w:val="nil"/>
              <w:left w:val="nil"/>
              <w:bottom w:val="single" w:sz="4" w:space="0" w:color="auto"/>
              <w:right w:val="single" w:sz="4" w:space="0" w:color="auto"/>
            </w:tcBorders>
            <w:shd w:val="clear" w:color="auto" w:fill="auto"/>
            <w:vAlign w:val="center"/>
            <w:hideMark/>
          </w:tcPr>
          <w:p w14:paraId="700083F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30 288,0</w:t>
            </w:r>
          </w:p>
        </w:tc>
      </w:tr>
      <w:tr w:rsidR="002E0280" w:rsidRPr="002E0280" w14:paraId="2FE632B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AC2D021"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Социальная поддержка отдельных категорий граждан в жилищной сфере"</w:t>
            </w:r>
          </w:p>
        </w:tc>
        <w:tc>
          <w:tcPr>
            <w:tcW w:w="567" w:type="dxa"/>
            <w:gridSpan w:val="2"/>
            <w:tcBorders>
              <w:top w:val="nil"/>
              <w:left w:val="nil"/>
              <w:bottom w:val="single" w:sz="4" w:space="0" w:color="auto"/>
              <w:right w:val="single" w:sz="4" w:space="0" w:color="auto"/>
            </w:tcBorders>
            <w:shd w:val="clear" w:color="auto" w:fill="auto"/>
            <w:vAlign w:val="center"/>
            <w:hideMark/>
          </w:tcPr>
          <w:p w14:paraId="6EB74A1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08A1645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3293225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198468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9D79A3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30 288,0</w:t>
            </w:r>
          </w:p>
        </w:tc>
        <w:tc>
          <w:tcPr>
            <w:tcW w:w="1560" w:type="dxa"/>
            <w:gridSpan w:val="6"/>
            <w:tcBorders>
              <w:top w:val="nil"/>
              <w:left w:val="nil"/>
              <w:bottom w:val="single" w:sz="4" w:space="0" w:color="auto"/>
              <w:right w:val="single" w:sz="4" w:space="0" w:color="auto"/>
            </w:tcBorders>
            <w:shd w:val="clear" w:color="auto" w:fill="auto"/>
            <w:vAlign w:val="center"/>
            <w:hideMark/>
          </w:tcPr>
          <w:p w14:paraId="3F4407A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30 288,0</w:t>
            </w:r>
          </w:p>
        </w:tc>
      </w:tr>
      <w:tr w:rsidR="002E0280" w:rsidRPr="002E0280" w14:paraId="73CBA66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D344DEE"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'Обеспечение жилыми помещениями детей-сирот и детей, оставшихся без попечения родителей, и лиц из числа детей-сирот и детей, оставшихся без попечения родителей"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4A9E66D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9DB6B7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31B5B02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0110200000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232D94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3C632D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30 288,0</w:t>
            </w:r>
          </w:p>
        </w:tc>
        <w:tc>
          <w:tcPr>
            <w:tcW w:w="1560" w:type="dxa"/>
            <w:gridSpan w:val="6"/>
            <w:tcBorders>
              <w:top w:val="nil"/>
              <w:left w:val="nil"/>
              <w:bottom w:val="single" w:sz="4" w:space="0" w:color="auto"/>
              <w:right w:val="single" w:sz="4" w:space="0" w:color="auto"/>
            </w:tcBorders>
            <w:shd w:val="clear" w:color="auto" w:fill="auto"/>
            <w:vAlign w:val="center"/>
            <w:hideMark/>
          </w:tcPr>
          <w:p w14:paraId="359A195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30 288,0</w:t>
            </w:r>
          </w:p>
        </w:tc>
      </w:tr>
      <w:tr w:rsidR="002E0280" w:rsidRPr="002E0280" w14:paraId="37D1396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6BC92CA"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Приобретение жилых помещений для предоставления детям-сиротам и детям, оставшимся без попечения родителей</w:t>
            </w:r>
            <w:proofErr w:type="gramStart"/>
            <w:r w:rsidRPr="002E0280">
              <w:rPr>
                <w:sz w:val="16"/>
                <w:szCs w:val="16"/>
                <w:lang w:eastAsia="ar-SA"/>
              </w:rPr>
              <w:t xml:space="preserve"> ,</w:t>
            </w:r>
            <w:proofErr w:type="gramEnd"/>
            <w:r w:rsidRPr="002E0280">
              <w:rPr>
                <w:sz w:val="16"/>
                <w:szCs w:val="16"/>
                <w:lang w:eastAsia="ar-SA"/>
              </w:rPr>
              <w:t xml:space="preserve"> и лицам из числа детей-сирот и детей, оставшихся без попечения родителей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6B583E8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33629CA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692078B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01102Д0820</w:t>
            </w:r>
          </w:p>
        </w:tc>
        <w:tc>
          <w:tcPr>
            <w:tcW w:w="567" w:type="dxa"/>
            <w:gridSpan w:val="3"/>
            <w:tcBorders>
              <w:top w:val="nil"/>
              <w:left w:val="nil"/>
              <w:bottom w:val="single" w:sz="4" w:space="0" w:color="auto"/>
              <w:right w:val="single" w:sz="4" w:space="0" w:color="auto"/>
            </w:tcBorders>
            <w:shd w:val="clear" w:color="auto" w:fill="auto"/>
            <w:vAlign w:val="center"/>
            <w:hideMark/>
          </w:tcPr>
          <w:p w14:paraId="1DC44B0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E7FA5D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30 288,0</w:t>
            </w:r>
          </w:p>
        </w:tc>
        <w:tc>
          <w:tcPr>
            <w:tcW w:w="1560" w:type="dxa"/>
            <w:gridSpan w:val="6"/>
            <w:tcBorders>
              <w:top w:val="nil"/>
              <w:left w:val="nil"/>
              <w:bottom w:val="single" w:sz="4" w:space="0" w:color="auto"/>
              <w:right w:val="single" w:sz="4" w:space="0" w:color="auto"/>
            </w:tcBorders>
            <w:shd w:val="clear" w:color="auto" w:fill="auto"/>
            <w:vAlign w:val="center"/>
            <w:hideMark/>
          </w:tcPr>
          <w:p w14:paraId="5208D49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30 288,0</w:t>
            </w:r>
          </w:p>
        </w:tc>
      </w:tr>
      <w:tr w:rsidR="002E0280" w:rsidRPr="002E0280" w14:paraId="6BEC3F5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094820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C4E38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2FCD7E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7978B76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01102Д0820</w:t>
            </w:r>
          </w:p>
        </w:tc>
        <w:tc>
          <w:tcPr>
            <w:tcW w:w="567" w:type="dxa"/>
            <w:gridSpan w:val="3"/>
            <w:tcBorders>
              <w:top w:val="nil"/>
              <w:left w:val="nil"/>
              <w:bottom w:val="single" w:sz="4" w:space="0" w:color="auto"/>
              <w:right w:val="single" w:sz="4" w:space="0" w:color="auto"/>
            </w:tcBorders>
            <w:shd w:val="clear" w:color="auto" w:fill="auto"/>
            <w:vAlign w:val="center"/>
            <w:hideMark/>
          </w:tcPr>
          <w:p w14:paraId="2721AC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51E4D8D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258,0</w:t>
            </w:r>
          </w:p>
        </w:tc>
        <w:tc>
          <w:tcPr>
            <w:tcW w:w="1560" w:type="dxa"/>
            <w:gridSpan w:val="6"/>
            <w:tcBorders>
              <w:top w:val="nil"/>
              <w:left w:val="nil"/>
              <w:bottom w:val="single" w:sz="4" w:space="0" w:color="auto"/>
              <w:right w:val="single" w:sz="4" w:space="0" w:color="auto"/>
            </w:tcBorders>
            <w:shd w:val="clear" w:color="auto" w:fill="auto"/>
            <w:vAlign w:val="center"/>
            <w:hideMark/>
          </w:tcPr>
          <w:p w14:paraId="535E839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258,0</w:t>
            </w:r>
          </w:p>
        </w:tc>
      </w:tr>
      <w:tr w:rsidR="002E0280" w:rsidRPr="002E0280" w14:paraId="7DA7036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14762A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Бюджетные инвестиции на приобретение объектов недвижимого имущества в государственную (муниципальную) собственность</w:t>
            </w:r>
          </w:p>
        </w:tc>
        <w:tc>
          <w:tcPr>
            <w:tcW w:w="567" w:type="dxa"/>
            <w:gridSpan w:val="2"/>
            <w:tcBorders>
              <w:top w:val="nil"/>
              <w:left w:val="nil"/>
              <w:bottom w:val="single" w:sz="4" w:space="0" w:color="auto"/>
              <w:right w:val="single" w:sz="4" w:space="0" w:color="auto"/>
            </w:tcBorders>
            <w:shd w:val="clear" w:color="auto" w:fill="auto"/>
            <w:vAlign w:val="center"/>
            <w:hideMark/>
          </w:tcPr>
          <w:p w14:paraId="0AA127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966</w:t>
            </w:r>
          </w:p>
        </w:tc>
        <w:tc>
          <w:tcPr>
            <w:tcW w:w="709" w:type="dxa"/>
            <w:gridSpan w:val="3"/>
            <w:tcBorders>
              <w:top w:val="nil"/>
              <w:left w:val="nil"/>
              <w:bottom w:val="single" w:sz="4" w:space="0" w:color="auto"/>
              <w:right w:val="single" w:sz="4" w:space="0" w:color="auto"/>
            </w:tcBorders>
            <w:shd w:val="clear" w:color="auto" w:fill="auto"/>
            <w:vAlign w:val="center"/>
            <w:hideMark/>
          </w:tcPr>
          <w:p w14:paraId="6372F4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4C17629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01102Д0820</w:t>
            </w:r>
          </w:p>
        </w:tc>
        <w:tc>
          <w:tcPr>
            <w:tcW w:w="567" w:type="dxa"/>
            <w:gridSpan w:val="3"/>
            <w:tcBorders>
              <w:top w:val="nil"/>
              <w:left w:val="nil"/>
              <w:bottom w:val="single" w:sz="4" w:space="0" w:color="auto"/>
              <w:right w:val="single" w:sz="4" w:space="0" w:color="auto"/>
            </w:tcBorders>
            <w:shd w:val="clear" w:color="auto" w:fill="auto"/>
            <w:vAlign w:val="center"/>
            <w:hideMark/>
          </w:tcPr>
          <w:p w14:paraId="382E442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412</w:t>
            </w:r>
          </w:p>
        </w:tc>
        <w:tc>
          <w:tcPr>
            <w:tcW w:w="1559" w:type="dxa"/>
            <w:gridSpan w:val="5"/>
            <w:tcBorders>
              <w:top w:val="nil"/>
              <w:left w:val="nil"/>
              <w:bottom w:val="single" w:sz="4" w:space="0" w:color="auto"/>
              <w:right w:val="single" w:sz="4" w:space="0" w:color="auto"/>
            </w:tcBorders>
            <w:shd w:val="clear" w:color="auto" w:fill="auto"/>
            <w:vAlign w:val="center"/>
            <w:hideMark/>
          </w:tcPr>
          <w:p w14:paraId="61F850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30 030,0</w:t>
            </w:r>
          </w:p>
        </w:tc>
        <w:tc>
          <w:tcPr>
            <w:tcW w:w="1560" w:type="dxa"/>
            <w:gridSpan w:val="6"/>
            <w:tcBorders>
              <w:top w:val="nil"/>
              <w:left w:val="nil"/>
              <w:bottom w:val="single" w:sz="4" w:space="0" w:color="auto"/>
              <w:right w:val="single" w:sz="4" w:space="0" w:color="auto"/>
            </w:tcBorders>
            <w:shd w:val="clear" w:color="auto" w:fill="auto"/>
            <w:vAlign w:val="center"/>
            <w:hideMark/>
          </w:tcPr>
          <w:p w14:paraId="0E340B6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30 030,0</w:t>
            </w:r>
          </w:p>
        </w:tc>
      </w:tr>
      <w:tr w:rsidR="002E0280" w:rsidRPr="002E0280" w14:paraId="2543E7A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3B5A99" w14:textId="77777777" w:rsidR="002E0280" w:rsidRPr="002E0280" w:rsidRDefault="002E0280" w:rsidP="002E0280">
            <w:pPr>
              <w:widowControl w:val="0"/>
              <w:suppressAutoHyphens/>
              <w:rPr>
                <w:sz w:val="16"/>
                <w:szCs w:val="16"/>
                <w:lang w:eastAsia="ar-SA"/>
              </w:rPr>
            </w:pPr>
            <w:r w:rsidRPr="002E0280">
              <w:rPr>
                <w:sz w:val="16"/>
                <w:szCs w:val="16"/>
                <w:lang w:eastAsia="ar-SA"/>
              </w:rPr>
              <w:t>Управление образования муниципального района Бессоновский район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F0F4591"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7ECCF67"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22DD627C"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217EE23"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B178C4F"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889 404,3</w:t>
            </w:r>
          </w:p>
        </w:tc>
        <w:tc>
          <w:tcPr>
            <w:tcW w:w="1560" w:type="dxa"/>
            <w:gridSpan w:val="6"/>
            <w:tcBorders>
              <w:top w:val="nil"/>
              <w:left w:val="nil"/>
              <w:bottom w:val="single" w:sz="4" w:space="0" w:color="auto"/>
              <w:right w:val="single" w:sz="4" w:space="0" w:color="auto"/>
            </w:tcBorders>
            <w:shd w:val="clear" w:color="auto" w:fill="auto"/>
            <w:vAlign w:val="center"/>
            <w:hideMark/>
          </w:tcPr>
          <w:p w14:paraId="216E7324"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888 718,3</w:t>
            </w:r>
          </w:p>
        </w:tc>
      </w:tr>
      <w:tr w:rsidR="002E0280" w:rsidRPr="002E0280" w14:paraId="53E91EE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1A8E4B"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ОБРАЗОВАНИЕ</w:t>
            </w:r>
          </w:p>
        </w:tc>
        <w:tc>
          <w:tcPr>
            <w:tcW w:w="567" w:type="dxa"/>
            <w:gridSpan w:val="2"/>
            <w:tcBorders>
              <w:top w:val="nil"/>
              <w:left w:val="nil"/>
              <w:bottom w:val="single" w:sz="4" w:space="0" w:color="auto"/>
              <w:right w:val="single" w:sz="4" w:space="0" w:color="auto"/>
            </w:tcBorders>
            <w:shd w:val="clear" w:color="auto" w:fill="auto"/>
            <w:vAlign w:val="center"/>
            <w:hideMark/>
          </w:tcPr>
          <w:p w14:paraId="4AD1958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5635F4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304ACF7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41066D5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E9E4DC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865 486,3</w:t>
            </w:r>
          </w:p>
        </w:tc>
        <w:tc>
          <w:tcPr>
            <w:tcW w:w="1560" w:type="dxa"/>
            <w:gridSpan w:val="6"/>
            <w:tcBorders>
              <w:top w:val="nil"/>
              <w:left w:val="nil"/>
              <w:bottom w:val="single" w:sz="4" w:space="0" w:color="auto"/>
              <w:right w:val="single" w:sz="4" w:space="0" w:color="auto"/>
            </w:tcBorders>
            <w:shd w:val="clear" w:color="auto" w:fill="auto"/>
            <w:vAlign w:val="center"/>
            <w:hideMark/>
          </w:tcPr>
          <w:p w14:paraId="0A1B49C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864 800,3</w:t>
            </w:r>
          </w:p>
        </w:tc>
      </w:tr>
      <w:tr w:rsidR="002E0280" w:rsidRPr="002E0280" w14:paraId="0D04AA6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153105B"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Дошкольное образование</w:t>
            </w:r>
          </w:p>
        </w:tc>
        <w:tc>
          <w:tcPr>
            <w:tcW w:w="567" w:type="dxa"/>
            <w:gridSpan w:val="2"/>
            <w:tcBorders>
              <w:top w:val="nil"/>
              <w:left w:val="nil"/>
              <w:bottom w:val="single" w:sz="4" w:space="0" w:color="auto"/>
              <w:right w:val="single" w:sz="4" w:space="0" w:color="auto"/>
            </w:tcBorders>
            <w:shd w:val="clear" w:color="auto" w:fill="auto"/>
            <w:vAlign w:val="center"/>
            <w:hideMark/>
          </w:tcPr>
          <w:p w14:paraId="5AA752B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01E1B2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E03FEE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A57DBE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79C3F6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209 206,8</w:t>
            </w:r>
          </w:p>
        </w:tc>
        <w:tc>
          <w:tcPr>
            <w:tcW w:w="1560" w:type="dxa"/>
            <w:gridSpan w:val="6"/>
            <w:tcBorders>
              <w:top w:val="nil"/>
              <w:left w:val="nil"/>
              <w:bottom w:val="single" w:sz="4" w:space="0" w:color="auto"/>
              <w:right w:val="single" w:sz="4" w:space="0" w:color="auto"/>
            </w:tcBorders>
            <w:shd w:val="clear" w:color="auto" w:fill="auto"/>
            <w:vAlign w:val="center"/>
            <w:hideMark/>
          </w:tcPr>
          <w:p w14:paraId="6039307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208 992,1</w:t>
            </w:r>
          </w:p>
        </w:tc>
      </w:tr>
      <w:tr w:rsidR="002E0280" w:rsidRPr="002E0280" w14:paraId="45537BEF" w14:textId="77777777" w:rsidTr="002E0280">
        <w:trPr>
          <w:gridBefore w:val="1"/>
          <w:gridAfter w:val="5"/>
          <w:wBefore w:w="144" w:type="dxa"/>
          <w:wAfter w:w="2902" w:type="dxa"/>
          <w:trHeight w:val="79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70A3093"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территорий, социальной и инженерной инфраструктуры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CF6343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C3F1B3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C0508D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0800000000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832037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1BCC04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1 483,5</w:t>
            </w:r>
          </w:p>
        </w:tc>
        <w:tc>
          <w:tcPr>
            <w:tcW w:w="1560" w:type="dxa"/>
            <w:gridSpan w:val="6"/>
            <w:tcBorders>
              <w:top w:val="nil"/>
              <w:left w:val="nil"/>
              <w:bottom w:val="single" w:sz="4" w:space="0" w:color="auto"/>
              <w:right w:val="single" w:sz="4" w:space="0" w:color="auto"/>
            </w:tcBorders>
            <w:shd w:val="clear" w:color="auto" w:fill="auto"/>
            <w:vAlign w:val="center"/>
            <w:hideMark/>
          </w:tcPr>
          <w:p w14:paraId="4128626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1 483,5</w:t>
            </w:r>
          </w:p>
        </w:tc>
      </w:tr>
      <w:tr w:rsidR="002E0280" w:rsidRPr="002E0280" w14:paraId="736DB8E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EC655FE"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'Капитальный ремонт объектов собственности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9DDC6C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C1F30B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39C71F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3CDAF6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4CF012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1 483,5</w:t>
            </w:r>
          </w:p>
        </w:tc>
        <w:tc>
          <w:tcPr>
            <w:tcW w:w="1560" w:type="dxa"/>
            <w:gridSpan w:val="6"/>
            <w:tcBorders>
              <w:top w:val="nil"/>
              <w:left w:val="nil"/>
              <w:bottom w:val="single" w:sz="4" w:space="0" w:color="auto"/>
              <w:right w:val="single" w:sz="4" w:space="0" w:color="auto"/>
            </w:tcBorders>
            <w:shd w:val="clear" w:color="auto" w:fill="auto"/>
            <w:vAlign w:val="center"/>
            <w:hideMark/>
          </w:tcPr>
          <w:p w14:paraId="646AE20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1 483,5</w:t>
            </w:r>
          </w:p>
        </w:tc>
      </w:tr>
      <w:tr w:rsidR="002E0280" w:rsidRPr="002E0280" w14:paraId="19AF05A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35B3CA6"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567" w:type="dxa"/>
            <w:gridSpan w:val="2"/>
            <w:tcBorders>
              <w:top w:val="nil"/>
              <w:left w:val="nil"/>
              <w:bottom w:val="single" w:sz="4" w:space="0" w:color="auto"/>
              <w:right w:val="single" w:sz="4" w:space="0" w:color="auto"/>
            </w:tcBorders>
            <w:shd w:val="clear" w:color="auto" w:fill="auto"/>
            <w:vAlign w:val="center"/>
            <w:hideMark/>
          </w:tcPr>
          <w:p w14:paraId="6E32982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602EC1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92776D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A06B2B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E03723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1 483,5</w:t>
            </w:r>
          </w:p>
        </w:tc>
        <w:tc>
          <w:tcPr>
            <w:tcW w:w="1560" w:type="dxa"/>
            <w:gridSpan w:val="6"/>
            <w:tcBorders>
              <w:top w:val="nil"/>
              <w:left w:val="nil"/>
              <w:bottom w:val="single" w:sz="4" w:space="0" w:color="auto"/>
              <w:right w:val="single" w:sz="4" w:space="0" w:color="auto"/>
            </w:tcBorders>
            <w:shd w:val="clear" w:color="auto" w:fill="auto"/>
            <w:vAlign w:val="center"/>
            <w:hideMark/>
          </w:tcPr>
          <w:p w14:paraId="7542AB3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1 483,5</w:t>
            </w:r>
          </w:p>
        </w:tc>
      </w:tr>
      <w:tr w:rsidR="002E0280" w:rsidRPr="002E0280" w14:paraId="4582400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A793CD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Капитальный ремонт объектов образовательных организаций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4821295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B3C429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1D2FC4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0810127010</w:t>
            </w:r>
          </w:p>
        </w:tc>
        <w:tc>
          <w:tcPr>
            <w:tcW w:w="567" w:type="dxa"/>
            <w:gridSpan w:val="3"/>
            <w:tcBorders>
              <w:top w:val="nil"/>
              <w:left w:val="nil"/>
              <w:bottom w:val="single" w:sz="4" w:space="0" w:color="auto"/>
              <w:right w:val="single" w:sz="4" w:space="0" w:color="auto"/>
            </w:tcBorders>
            <w:shd w:val="clear" w:color="auto" w:fill="auto"/>
            <w:vAlign w:val="center"/>
            <w:hideMark/>
          </w:tcPr>
          <w:p w14:paraId="6625522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0CDE05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1 483,5</w:t>
            </w:r>
          </w:p>
        </w:tc>
        <w:tc>
          <w:tcPr>
            <w:tcW w:w="1560" w:type="dxa"/>
            <w:gridSpan w:val="6"/>
            <w:tcBorders>
              <w:top w:val="nil"/>
              <w:left w:val="nil"/>
              <w:bottom w:val="single" w:sz="4" w:space="0" w:color="auto"/>
              <w:right w:val="single" w:sz="4" w:space="0" w:color="auto"/>
            </w:tcBorders>
            <w:shd w:val="clear" w:color="auto" w:fill="auto"/>
            <w:vAlign w:val="center"/>
            <w:hideMark/>
          </w:tcPr>
          <w:p w14:paraId="35241D3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1 483,5</w:t>
            </w:r>
          </w:p>
        </w:tc>
      </w:tr>
      <w:tr w:rsidR="002E0280" w:rsidRPr="002E0280" w14:paraId="1663AFE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0DFB72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1181D56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CE52E9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F38D34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0810127010</w:t>
            </w:r>
          </w:p>
        </w:tc>
        <w:tc>
          <w:tcPr>
            <w:tcW w:w="567" w:type="dxa"/>
            <w:gridSpan w:val="3"/>
            <w:tcBorders>
              <w:top w:val="nil"/>
              <w:left w:val="nil"/>
              <w:bottom w:val="single" w:sz="4" w:space="0" w:color="auto"/>
              <w:right w:val="single" w:sz="4" w:space="0" w:color="auto"/>
            </w:tcBorders>
            <w:shd w:val="clear" w:color="auto" w:fill="auto"/>
            <w:vAlign w:val="center"/>
            <w:hideMark/>
          </w:tcPr>
          <w:p w14:paraId="020D6F9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587F64F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1 483,5</w:t>
            </w:r>
          </w:p>
        </w:tc>
        <w:tc>
          <w:tcPr>
            <w:tcW w:w="1560" w:type="dxa"/>
            <w:gridSpan w:val="6"/>
            <w:tcBorders>
              <w:top w:val="nil"/>
              <w:left w:val="nil"/>
              <w:bottom w:val="single" w:sz="4" w:space="0" w:color="auto"/>
              <w:right w:val="single" w:sz="4" w:space="0" w:color="auto"/>
            </w:tcBorders>
            <w:shd w:val="clear" w:color="auto" w:fill="auto"/>
            <w:vAlign w:val="center"/>
            <w:hideMark/>
          </w:tcPr>
          <w:p w14:paraId="2A5192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1 483,5</w:t>
            </w:r>
          </w:p>
        </w:tc>
      </w:tr>
      <w:tr w:rsidR="002E0280" w:rsidRPr="002E0280" w14:paraId="46F42A2D"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95F51C3"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Бессоновского района Пензенской области 'Развитие образования в Бессоновском районе Пензенской области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28D0657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5DD0F52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0701</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34597CC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1000000000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6814030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62C51A9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206 312,1</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3E9A77D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206 312,1</w:t>
            </w:r>
          </w:p>
        </w:tc>
      </w:tr>
      <w:tr w:rsidR="002E0280" w:rsidRPr="002E0280" w14:paraId="145FB64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002ED98"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'Развитие дошкольного, общего и дополнительного образования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2B61B39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E346E3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C76230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B2BA47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450E43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53 153,6</w:t>
            </w:r>
          </w:p>
        </w:tc>
        <w:tc>
          <w:tcPr>
            <w:tcW w:w="1560" w:type="dxa"/>
            <w:gridSpan w:val="6"/>
            <w:tcBorders>
              <w:top w:val="nil"/>
              <w:left w:val="nil"/>
              <w:bottom w:val="single" w:sz="4" w:space="0" w:color="auto"/>
              <w:right w:val="single" w:sz="4" w:space="0" w:color="auto"/>
            </w:tcBorders>
            <w:shd w:val="clear" w:color="auto" w:fill="auto"/>
            <w:vAlign w:val="center"/>
            <w:hideMark/>
          </w:tcPr>
          <w:p w14:paraId="3E4FBF0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53 153,6</w:t>
            </w:r>
          </w:p>
        </w:tc>
      </w:tr>
      <w:tr w:rsidR="002E0280" w:rsidRPr="002E0280" w14:paraId="13E05D4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6E16424"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'Развитие системы дошкольного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7FCB8D7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EFE3C7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A63347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ADFB34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2ECCD8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53 153,6</w:t>
            </w:r>
          </w:p>
        </w:tc>
        <w:tc>
          <w:tcPr>
            <w:tcW w:w="1560" w:type="dxa"/>
            <w:gridSpan w:val="6"/>
            <w:tcBorders>
              <w:top w:val="nil"/>
              <w:left w:val="nil"/>
              <w:bottom w:val="single" w:sz="4" w:space="0" w:color="auto"/>
              <w:right w:val="single" w:sz="4" w:space="0" w:color="auto"/>
            </w:tcBorders>
            <w:shd w:val="clear" w:color="auto" w:fill="auto"/>
            <w:vAlign w:val="center"/>
            <w:hideMark/>
          </w:tcPr>
          <w:p w14:paraId="1194C89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53 153,6</w:t>
            </w:r>
          </w:p>
        </w:tc>
      </w:tr>
      <w:tr w:rsidR="002E0280" w:rsidRPr="002E0280" w14:paraId="14EEBC4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167B33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деятельности (оказание услуг) муниципальных учреждений (детские сады)</w:t>
            </w:r>
          </w:p>
        </w:tc>
        <w:tc>
          <w:tcPr>
            <w:tcW w:w="567" w:type="dxa"/>
            <w:gridSpan w:val="2"/>
            <w:tcBorders>
              <w:top w:val="nil"/>
              <w:left w:val="nil"/>
              <w:bottom w:val="single" w:sz="4" w:space="0" w:color="auto"/>
              <w:right w:val="single" w:sz="4" w:space="0" w:color="auto"/>
            </w:tcBorders>
            <w:shd w:val="clear" w:color="auto" w:fill="auto"/>
            <w:vAlign w:val="center"/>
            <w:hideMark/>
          </w:tcPr>
          <w:p w14:paraId="2252AB2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87BF7A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6D8229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1010105250</w:t>
            </w:r>
          </w:p>
        </w:tc>
        <w:tc>
          <w:tcPr>
            <w:tcW w:w="567" w:type="dxa"/>
            <w:gridSpan w:val="3"/>
            <w:tcBorders>
              <w:top w:val="nil"/>
              <w:left w:val="nil"/>
              <w:bottom w:val="single" w:sz="4" w:space="0" w:color="auto"/>
              <w:right w:val="single" w:sz="4" w:space="0" w:color="auto"/>
            </w:tcBorders>
            <w:shd w:val="clear" w:color="auto" w:fill="auto"/>
            <w:vAlign w:val="center"/>
            <w:hideMark/>
          </w:tcPr>
          <w:p w14:paraId="4CB32CA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0C4046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35 659,4</w:t>
            </w:r>
          </w:p>
        </w:tc>
        <w:tc>
          <w:tcPr>
            <w:tcW w:w="1560" w:type="dxa"/>
            <w:gridSpan w:val="6"/>
            <w:tcBorders>
              <w:top w:val="nil"/>
              <w:left w:val="nil"/>
              <w:bottom w:val="single" w:sz="4" w:space="0" w:color="auto"/>
              <w:right w:val="single" w:sz="4" w:space="0" w:color="auto"/>
            </w:tcBorders>
            <w:shd w:val="clear" w:color="auto" w:fill="auto"/>
            <w:vAlign w:val="center"/>
            <w:hideMark/>
          </w:tcPr>
          <w:p w14:paraId="4AEA2DE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35 659,4</w:t>
            </w:r>
          </w:p>
        </w:tc>
      </w:tr>
      <w:tr w:rsidR="002E0280" w:rsidRPr="002E0280" w14:paraId="576D4C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5B9915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5B0A5EA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7DDD32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3FB737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1010105250</w:t>
            </w:r>
          </w:p>
        </w:tc>
        <w:tc>
          <w:tcPr>
            <w:tcW w:w="567" w:type="dxa"/>
            <w:gridSpan w:val="3"/>
            <w:tcBorders>
              <w:top w:val="nil"/>
              <w:left w:val="nil"/>
              <w:bottom w:val="single" w:sz="4" w:space="0" w:color="auto"/>
              <w:right w:val="single" w:sz="4" w:space="0" w:color="auto"/>
            </w:tcBorders>
            <w:shd w:val="clear" w:color="auto" w:fill="auto"/>
            <w:vAlign w:val="center"/>
            <w:hideMark/>
          </w:tcPr>
          <w:p w14:paraId="708A4BD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048C514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23 796,2</w:t>
            </w:r>
          </w:p>
        </w:tc>
        <w:tc>
          <w:tcPr>
            <w:tcW w:w="1560" w:type="dxa"/>
            <w:gridSpan w:val="6"/>
            <w:tcBorders>
              <w:top w:val="nil"/>
              <w:left w:val="nil"/>
              <w:bottom w:val="single" w:sz="4" w:space="0" w:color="auto"/>
              <w:right w:val="single" w:sz="4" w:space="0" w:color="auto"/>
            </w:tcBorders>
            <w:shd w:val="clear" w:color="auto" w:fill="auto"/>
            <w:vAlign w:val="center"/>
            <w:hideMark/>
          </w:tcPr>
          <w:p w14:paraId="1615A5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23 796,2</w:t>
            </w:r>
          </w:p>
        </w:tc>
      </w:tr>
      <w:tr w:rsidR="002E0280" w:rsidRPr="002E0280" w14:paraId="395F649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7158B0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30836FF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D6A80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9BED3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1010105250</w:t>
            </w:r>
          </w:p>
        </w:tc>
        <w:tc>
          <w:tcPr>
            <w:tcW w:w="567" w:type="dxa"/>
            <w:gridSpan w:val="3"/>
            <w:tcBorders>
              <w:top w:val="nil"/>
              <w:left w:val="nil"/>
              <w:bottom w:val="single" w:sz="4" w:space="0" w:color="auto"/>
              <w:right w:val="single" w:sz="4" w:space="0" w:color="auto"/>
            </w:tcBorders>
            <w:shd w:val="clear" w:color="auto" w:fill="auto"/>
            <w:vAlign w:val="center"/>
            <w:hideMark/>
          </w:tcPr>
          <w:p w14:paraId="68C0F31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4D3B20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551,1</w:t>
            </w:r>
          </w:p>
        </w:tc>
        <w:tc>
          <w:tcPr>
            <w:tcW w:w="1560" w:type="dxa"/>
            <w:gridSpan w:val="6"/>
            <w:tcBorders>
              <w:top w:val="nil"/>
              <w:left w:val="nil"/>
              <w:bottom w:val="single" w:sz="4" w:space="0" w:color="auto"/>
              <w:right w:val="single" w:sz="4" w:space="0" w:color="auto"/>
            </w:tcBorders>
            <w:shd w:val="clear" w:color="auto" w:fill="auto"/>
            <w:vAlign w:val="center"/>
            <w:hideMark/>
          </w:tcPr>
          <w:p w14:paraId="7063A2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551,1</w:t>
            </w:r>
          </w:p>
        </w:tc>
      </w:tr>
      <w:tr w:rsidR="002E0280" w:rsidRPr="002E0280" w14:paraId="1F153ED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BA2FAC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567A884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5CB785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9D48C4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1010105250</w:t>
            </w:r>
          </w:p>
        </w:tc>
        <w:tc>
          <w:tcPr>
            <w:tcW w:w="567" w:type="dxa"/>
            <w:gridSpan w:val="3"/>
            <w:tcBorders>
              <w:top w:val="nil"/>
              <w:left w:val="nil"/>
              <w:bottom w:val="single" w:sz="4" w:space="0" w:color="auto"/>
              <w:right w:val="single" w:sz="4" w:space="0" w:color="auto"/>
            </w:tcBorders>
            <w:shd w:val="clear" w:color="auto" w:fill="auto"/>
            <w:vAlign w:val="center"/>
            <w:hideMark/>
          </w:tcPr>
          <w:p w14:paraId="4A1758F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7CBDB4C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11 053,9</w:t>
            </w:r>
          </w:p>
        </w:tc>
        <w:tc>
          <w:tcPr>
            <w:tcW w:w="1560" w:type="dxa"/>
            <w:gridSpan w:val="6"/>
            <w:tcBorders>
              <w:top w:val="nil"/>
              <w:left w:val="nil"/>
              <w:bottom w:val="single" w:sz="4" w:space="0" w:color="auto"/>
              <w:right w:val="single" w:sz="4" w:space="0" w:color="auto"/>
            </w:tcBorders>
            <w:shd w:val="clear" w:color="auto" w:fill="auto"/>
            <w:vAlign w:val="center"/>
            <w:hideMark/>
          </w:tcPr>
          <w:p w14:paraId="14CD327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11 053,9</w:t>
            </w:r>
          </w:p>
        </w:tc>
      </w:tr>
      <w:tr w:rsidR="002E0280" w:rsidRPr="002E0280" w14:paraId="34621CD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D19A35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2B9D03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189C7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DBD670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1010105250</w:t>
            </w:r>
          </w:p>
        </w:tc>
        <w:tc>
          <w:tcPr>
            <w:tcW w:w="567" w:type="dxa"/>
            <w:gridSpan w:val="3"/>
            <w:tcBorders>
              <w:top w:val="nil"/>
              <w:left w:val="nil"/>
              <w:bottom w:val="single" w:sz="4" w:space="0" w:color="auto"/>
              <w:right w:val="single" w:sz="4" w:space="0" w:color="auto"/>
            </w:tcBorders>
            <w:shd w:val="clear" w:color="auto" w:fill="auto"/>
            <w:vAlign w:val="center"/>
            <w:hideMark/>
          </w:tcPr>
          <w:p w14:paraId="462545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1EDD1D2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258,3</w:t>
            </w:r>
          </w:p>
        </w:tc>
        <w:tc>
          <w:tcPr>
            <w:tcW w:w="1560" w:type="dxa"/>
            <w:gridSpan w:val="6"/>
            <w:tcBorders>
              <w:top w:val="nil"/>
              <w:left w:val="nil"/>
              <w:bottom w:val="single" w:sz="4" w:space="0" w:color="auto"/>
              <w:right w:val="single" w:sz="4" w:space="0" w:color="auto"/>
            </w:tcBorders>
            <w:shd w:val="clear" w:color="auto" w:fill="auto"/>
            <w:vAlign w:val="center"/>
            <w:hideMark/>
          </w:tcPr>
          <w:p w14:paraId="23B3662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258,3</w:t>
            </w:r>
          </w:p>
        </w:tc>
      </w:tr>
      <w:tr w:rsidR="002E0280" w:rsidRPr="002E0280" w14:paraId="544F846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2F8381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Проведение конкурсов, мероприятий, конференций, фестивалей, оплата пребывания в профильных лагерных сменах</w:t>
            </w:r>
          </w:p>
        </w:tc>
        <w:tc>
          <w:tcPr>
            <w:tcW w:w="567" w:type="dxa"/>
            <w:gridSpan w:val="2"/>
            <w:tcBorders>
              <w:top w:val="nil"/>
              <w:left w:val="nil"/>
              <w:bottom w:val="single" w:sz="4" w:space="0" w:color="auto"/>
              <w:right w:val="single" w:sz="4" w:space="0" w:color="auto"/>
            </w:tcBorders>
            <w:shd w:val="clear" w:color="auto" w:fill="auto"/>
            <w:vAlign w:val="center"/>
            <w:hideMark/>
          </w:tcPr>
          <w:p w14:paraId="778BE29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C80320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D0B8CC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1010171050</w:t>
            </w:r>
          </w:p>
        </w:tc>
        <w:tc>
          <w:tcPr>
            <w:tcW w:w="567" w:type="dxa"/>
            <w:gridSpan w:val="3"/>
            <w:tcBorders>
              <w:top w:val="nil"/>
              <w:left w:val="nil"/>
              <w:bottom w:val="single" w:sz="4" w:space="0" w:color="auto"/>
              <w:right w:val="single" w:sz="4" w:space="0" w:color="auto"/>
            </w:tcBorders>
            <w:shd w:val="clear" w:color="auto" w:fill="auto"/>
            <w:vAlign w:val="center"/>
            <w:hideMark/>
          </w:tcPr>
          <w:p w14:paraId="6F25B45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4856BF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D8BB94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20,0</w:t>
            </w:r>
          </w:p>
        </w:tc>
      </w:tr>
      <w:tr w:rsidR="002E0280" w:rsidRPr="002E0280" w14:paraId="334EF30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97325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87231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FE2FB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1DD404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1010171050</w:t>
            </w:r>
          </w:p>
        </w:tc>
        <w:tc>
          <w:tcPr>
            <w:tcW w:w="567" w:type="dxa"/>
            <w:gridSpan w:val="3"/>
            <w:tcBorders>
              <w:top w:val="nil"/>
              <w:left w:val="nil"/>
              <w:bottom w:val="single" w:sz="4" w:space="0" w:color="auto"/>
              <w:right w:val="single" w:sz="4" w:space="0" w:color="auto"/>
            </w:tcBorders>
            <w:shd w:val="clear" w:color="auto" w:fill="auto"/>
            <w:vAlign w:val="center"/>
            <w:hideMark/>
          </w:tcPr>
          <w:p w14:paraId="7FF80BB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69E5FAC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6D20D2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20,0</w:t>
            </w:r>
          </w:p>
        </w:tc>
      </w:tr>
      <w:tr w:rsidR="002E0280" w:rsidRPr="002E0280" w14:paraId="50A075B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6CEEC7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lastRenderedPageBreak/>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7B51D07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CB84E0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59593A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1010171053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264DF08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710CE0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13 162,7</w:t>
            </w:r>
          </w:p>
        </w:tc>
        <w:tc>
          <w:tcPr>
            <w:tcW w:w="1560" w:type="dxa"/>
            <w:gridSpan w:val="6"/>
            <w:tcBorders>
              <w:top w:val="nil"/>
              <w:left w:val="nil"/>
              <w:bottom w:val="single" w:sz="4" w:space="0" w:color="auto"/>
              <w:right w:val="single" w:sz="4" w:space="0" w:color="auto"/>
            </w:tcBorders>
            <w:shd w:val="clear" w:color="auto" w:fill="auto"/>
            <w:vAlign w:val="center"/>
            <w:hideMark/>
          </w:tcPr>
          <w:p w14:paraId="7ABD70E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13 162,7</w:t>
            </w:r>
          </w:p>
        </w:tc>
      </w:tr>
      <w:tr w:rsidR="002E0280" w:rsidRPr="002E0280" w14:paraId="1A3D52B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6D1428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14F111D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F469A8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2A23D8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3520194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2B765E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10 140,9</w:t>
            </w:r>
          </w:p>
        </w:tc>
        <w:tc>
          <w:tcPr>
            <w:tcW w:w="1560" w:type="dxa"/>
            <w:gridSpan w:val="6"/>
            <w:tcBorders>
              <w:top w:val="nil"/>
              <w:left w:val="nil"/>
              <w:bottom w:val="single" w:sz="4" w:space="0" w:color="auto"/>
              <w:right w:val="single" w:sz="4" w:space="0" w:color="auto"/>
            </w:tcBorders>
            <w:shd w:val="clear" w:color="auto" w:fill="auto"/>
            <w:vAlign w:val="center"/>
            <w:hideMark/>
          </w:tcPr>
          <w:p w14:paraId="77051D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10 140,9</w:t>
            </w:r>
          </w:p>
        </w:tc>
      </w:tr>
      <w:tr w:rsidR="002E0280" w:rsidRPr="002E0280" w14:paraId="4AAB535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D9B0AA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7FF3754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9E7779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FE2CD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3B008F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1F8CD5E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3 021,8</w:t>
            </w:r>
          </w:p>
        </w:tc>
        <w:tc>
          <w:tcPr>
            <w:tcW w:w="1560" w:type="dxa"/>
            <w:gridSpan w:val="6"/>
            <w:tcBorders>
              <w:top w:val="nil"/>
              <w:left w:val="nil"/>
              <w:bottom w:val="single" w:sz="4" w:space="0" w:color="auto"/>
              <w:right w:val="single" w:sz="4" w:space="0" w:color="auto"/>
            </w:tcBorders>
            <w:shd w:val="clear" w:color="auto" w:fill="auto"/>
            <w:vAlign w:val="center"/>
            <w:hideMark/>
          </w:tcPr>
          <w:p w14:paraId="78F784B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3 021,8</w:t>
            </w:r>
          </w:p>
        </w:tc>
      </w:tr>
      <w:tr w:rsidR="002E0280" w:rsidRPr="002E0280" w14:paraId="25B51F6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9A94258"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Модернизация материальной инфраструктуры образовательных учреждений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D62E89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6827CD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6FB371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1010171060</w:t>
            </w:r>
          </w:p>
        </w:tc>
        <w:tc>
          <w:tcPr>
            <w:tcW w:w="567" w:type="dxa"/>
            <w:gridSpan w:val="3"/>
            <w:tcBorders>
              <w:top w:val="nil"/>
              <w:left w:val="nil"/>
              <w:bottom w:val="single" w:sz="4" w:space="0" w:color="auto"/>
              <w:right w:val="single" w:sz="4" w:space="0" w:color="auto"/>
            </w:tcBorders>
            <w:shd w:val="clear" w:color="auto" w:fill="auto"/>
            <w:vAlign w:val="center"/>
            <w:hideMark/>
          </w:tcPr>
          <w:p w14:paraId="2E7D4D0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80150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47,5</w:t>
            </w:r>
          </w:p>
        </w:tc>
        <w:tc>
          <w:tcPr>
            <w:tcW w:w="1560" w:type="dxa"/>
            <w:gridSpan w:val="6"/>
            <w:tcBorders>
              <w:top w:val="nil"/>
              <w:left w:val="nil"/>
              <w:bottom w:val="single" w:sz="4" w:space="0" w:color="auto"/>
              <w:right w:val="single" w:sz="4" w:space="0" w:color="auto"/>
            </w:tcBorders>
            <w:shd w:val="clear" w:color="auto" w:fill="auto"/>
            <w:vAlign w:val="center"/>
            <w:hideMark/>
          </w:tcPr>
          <w:p w14:paraId="0583A09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47,5</w:t>
            </w:r>
          </w:p>
        </w:tc>
      </w:tr>
      <w:tr w:rsidR="002E0280" w:rsidRPr="002E0280" w14:paraId="67B1FA5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0822B4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CC3F90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534282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CF622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1010171060</w:t>
            </w:r>
          </w:p>
        </w:tc>
        <w:tc>
          <w:tcPr>
            <w:tcW w:w="567" w:type="dxa"/>
            <w:gridSpan w:val="3"/>
            <w:tcBorders>
              <w:top w:val="nil"/>
              <w:left w:val="nil"/>
              <w:bottom w:val="single" w:sz="4" w:space="0" w:color="auto"/>
              <w:right w:val="single" w:sz="4" w:space="0" w:color="auto"/>
            </w:tcBorders>
            <w:shd w:val="clear" w:color="auto" w:fill="auto"/>
            <w:vAlign w:val="center"/>
            <w:hideMark/>
          </w:tcPr>
          <w:p w14:paraId="1996BF1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472E152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47,5</w:t>
            </w:r>
          </w:p>
        </w:tc>
        <w:tc>
          <w:tcPr>
            <w:tcW w:w="1560" w:type="dxa"/>
            <w:gridSpan w:val="6"/>
            <w:tcBorders>
              <w:top w:val="nil"/>
              <w:left w:val="nil"/>
              <w:bottom w:val="single" w:sz="4" w:space="0" w:color="auto"/>
              <w:right w:val="single" w:sz="4" w:space="0" w:color="auto"/>
            </w:tcBorders>
            <w:shd w:val="clear" w:color="auto" w:fill="auto"/>
            <w:vAlign w:val="center"/>
            <w:hideMark/>
          </w:tcPr>
          <w:p w14:paraId="4DEF12D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47,5</w:t>
            </w:r>
          </w:p>
        </w:tc>
      </w:tr>
      <w:tr w:rsidR="002E0280" w:rsidRPr="002E0280" w14:paraId="0C3AB7E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1DD1B8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Адресные меры социальной поддержки воспитанникам детских дошкольных учреждений - дотации на питание детям из многодетных семей и детя</w:t>
            </w:r>
            <w:proofErr w:type="gramStart"/>
            <w:r w:rsidRPr="002E0280">
              <w:rPr>
                <w:sz w:val="16"/>
                <w:szCs w:val="16"/>
                <w:lang w:eastAsia="ar-SA"/>
              </w:rPr>
              <w:t>м-</w:t>
            </w:r>
            <w:proofErr w:type="gramEnd"/>
            <w:r w:rsidRPr="002E0280">
              <w:rPr>
                <w:sz w:val="16"/>
                <w:szCs w:val="16"/>
                <w:lang w:eastAsia="ar-SA"/>
              </w:rPr>
              <w:t xml:space="preserve"> инвалидам</w:t>
            </w:r>
          </w:p>
        </w:tc>
        <w:tc>
          <w:tcPr>
            <w:tcW w:w="567" w:type="dxa"/>
            <w:gridSpan w:val="2"/>
            <w:tcBorders>
              <w:top w:val="nil"/>
              <w:left w:val="nil"/>
              <w:bottom w:val="single" w:sz="4" w:space="0" w:color="auto"/>
              <w:right w:val="single" w:sz="4" w:space="0" w:color="auto"/>
            </w:tcBorders>
            <w:shd w:val="clear" w:color="auto" w:fill="auto"/>
            <w:vAlign w:val="center"/>
            <w:hideMark/>
          </w:tcPr>
          <w:p w14:paraId="0A7671B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CF591F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3ED565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1010171080</w:t>
            </w:r>
          </w:p>
        </w:tc>
        <w:tc>
          <w:tcPr>
            <w:tcW w:w="567" w:type="dxa"/>
            <w:gridSpan w:val="3"/>
            <w:tcBorders>
              <w:top w:val="nil"/>
              <w:left w:val="nil"/>
              <w:bottom w:val="single" w:sz="4" w:space="0" w:color="auto"/>
              <w:right w:val="single" w:sz="4" w:space="0" w:color="auto"/>
            </w:tcBorders>
            <w:shd w:val="clear" w:color="auto" w:fill="auto"/>
            <w:vAlign w:val="center"/>
            <w:hideMark/>
          </w:tcPr>
          <w:p w14:paraId="73164F0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9E1958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904,6</w:t>
            </w:r>
          </w:p>
        </w:tc>
        <w:tc>
          <w:tcPr>
            <w:tcW w:w="1560" w:type="dxa"/>
            <w:gridSpan w:val="6"/>
            <w:tcBorders>
              <w:top w:val="nil"/>
              <w:left w:val="nil"/>
              <w:bottom w:val="single" w:sz="4" w:space="0" w:color="auto"/>
              <w:right w:val="single" w:sz="4" w:space="0" w:color="auto"/>
            </w:tcBorders>
            <w:shd w:val="clear" w:color="auto" w:fill="auto"/>
            <w:vAlign w:val="center"/>
            <w:hideMark/>
          </w:tcPr>
          <w:p w14:paraId="1E3256D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904,6</w:t>
            </w:r>
          </w:p>
        </w:tc>
      </w:tr>
      <w:tr w:rsidR="002E0280" w:rsidRPr="002E0280" w14:paraId="6A9E454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3ACB53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3B0B2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CB264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2C8CE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1010171080</w:t>
            </w:r>
          </w:p>
        </w:tc>
        <w:tc>
          <w:tcPr>
            <w:tcW w:w="567" w:type="dxa"/>
            <w:gridSpan w:val="3"/>
            <w:tcBorders>
              <w:top w:val="nil"/>
              <w:left w:val="nil"/>
              <w:bottom w:val="single" w:sz="4" w:space="0" w:color="auto"/>
              <w:right w:val="single" w:sz="4" w:space="0" w:color="auto"/>
            </w:tcBorders>
            <w:shd w:val="clear" w:color="auto" w:fill="auto"/>
            <w:vAlign w:val="center"/>
            <w:hideMark/>
          </w:tcPr>
          <w:p w14:paraId="0C962F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78A08D1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487,4</w:t>
            </w:r>
          </w:p>
        </w:tc>
        <w:tc>
          <w:tcPr>
            <w:tcW w:w="1560" w:type="dxa"/>
            <w:gridSpan w:val="6"/>
            <w:tcBorders>
              <w:top w:val="nil"/>
              <w:left w:val="nil"/>
              <w:bottom w:val="single" w:sz="4" w:space="0" w:color="auto"/>
              <w:right w:val="single" w:sz="4" w:space="0" w:color="auto"/>
            </w:tcBorders>
            <w:shd w:val="clear" w:color="auto" w:fill="auto"/>
            <w:vAlign w:val="center"/>
            <w:hideMark/>
          </w:tcPr>
          <w:p w14:paraId="42524E9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487,4</w:t>
            </w:r>
          </w:p>
        </w:tc>
      </w:tr>
      <w:tr w:rsidR="002E0280" w:rsidRPr="002E0280" w14:paraId="0E2A08E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4D4C51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19A70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CDADA9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30058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1010171080</w:t>
            </w:r>
          </w:p>
        </w:tc>
        <w:tc>
          <w:tcPr>
            <w:tcW w:w="567" w:type="dxa"/>
            <w:gridSpan w:val="3"/>
            <w:tcBorders>
              <w:top w:val="nil"/>
              <w:left w:val="nil"/>
              <w:bottom w:val="single" w:sz="4" w:space="0" w:color="auto"/>
              <w:right w:val="single" w:sz="4" w:space="0" w:color="auto"/>
            </w:tcBorders>
            <w:shd w:val="clear" w:color="auto" w:fill="auto"/>
            <w:vAlign w:val="center"/>
            <w:hideMark/>
          </w:tcPr>
          <w:p w14:paraId="0F4397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2F20361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417,3</w:t>
            </w:r>
          </w:p>
        </w:tc>
        <w:tc>
          <w:tcPr>
            <w:tcW w:w="1560" w:type="dxa"/>
            <w:gridSpan w:val="6"/>
            <w:tcBorders>
              <w:top w:val="nil"/>
              <w:left w:val="nil"/>
              <w:bottom w:val="single" w:sz="4" w:space="0" w:color="auto"/>
              <w:right w:val="single" w:sz="4" w:space="0" w:color="auto"/>
            </w:tcBorders>
            <w:shd w:val="clear" w:color="auto" w:fill="auto"/>
            <w:vAlign w:val="center"/>
            <w:hideMark/>
          </w:tcPr>
          <w:p w14:paraId="01C8C49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417,3</w:t>
            </w:r>
          </w:p>
        </w:tc>
      </w:tr>
      <w:tr w:rsidR="002E0280" w:rsidRPr="002E0280" w14:paraId="5360578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DA4E278"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r w:rsidRPr="002E0280">
              <w:rPr>
                <w:sz w:val="16"/>
                <w:szCs w:val="16"/>
                <w:lang w:eastAsia="ar-SA"/>
              </w:rPr>
              <w:t xml:space="preserve"> за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39910C8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C9B04C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213A07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10101Z1053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36008C7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E1A704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3 359,3</w:t>
            </w:r>
          </w:p>
        </w:tc>
        <w:tc>
          <w:tcPr>
            <w:tcW w:w="1560" w:type="dxa"/>
            <w:gridSpan w:val="6"/>
            <w:tcBorders>
              <w:top w:val="nil"/>
              <w:left w:val="nil"/>
              <w:bottom w:val="single" w:sz="4" w:space="0" w:color="auto"/>
              <w:right w:val="single" w:sz="4" w:space="0" w:color="auto"/>
            </w:tcBorders>
            <w:shd w:val="clear" w:color="auto" w:fill="auto"/>
            <w:vAlign w:val="center"/>
            <w:hideMark/>
          </w:tcPr>
          <w:p w14:paraId="6752179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3 359,3</w:t>
            </w:r>
          </w:p>
        </w:tc>
      </w:tr>
      <w:tr w:rsidR="002E0280" w:rsidRPr="002E0280" w14:paraId="0603B04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20B5F3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7950942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35067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E9E55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7B454F8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2D08BC3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2 646,5</w:t>
            </w:r>
          </w:p>
        </w:tc>
        <w:tc>
          <w:tcPr>
            <w:tcW w:w="1560" w:type="dxa"/>
            <w:gridSpan w:val="6"/>
            <w:tcBorders>
              <w:top w:val="nil"/>
              <w:left w:val="nil"/>
              <w:bottom w:val="single" w:sz="4" w:space="0" w:color="auto"/>
              <w:right w:val="single" w:sz="4" w:space="0" w:color="auto"/>
            </w:tcBorders>
            <w:shd w:val="clear" w:color="auto" w:fill="auto"/>
            <w:vAlign w:val="center"/>
            <w:hideMark/>
          </w:tcPr>
          <w:p w14:paraId="43288F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2 646,5</w:t>
            </w:r>
          </w:p>
        </w:tc>
      </w:tr>
      <w:tr w:rsidR="002E0280" w:rsidRPr="002E0280" w14:paraId="1600C5F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68D3D4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03747ED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7330B3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C41582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10101Z1053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21DEB11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773CCE1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712,8</w:t>
            </w:r>
          </w:p>
        </w:tc>
        <w:tc>
          <w:tcPr>
            <w:tcW w:w="1560" w:type="dxa"/>
            <w:gridSpan w:val="6"/>
            <w:tcBorders>
              <w:top w:val="nil"/>
              <w:left w:val="nil"/>
              <w:bottom w:val="single" w:sz="4" w:space="0" w:color="auto"/>
              <w:right w:val="single" w:sz="4" w:space="0" w:color="auto"/>
            </w:tcBorders>
            <w:shd w:val="clear" w:color="auto" w:fill="auto"/>
            <w:vAlign w:val="center"/>
            <w:hideMark/>
          </w:tcPr>
          <w:p w14:paraId="72BB498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712,8</w:t>
            </w:r>
          </w:p>
        </w:tc>
      </w:tr>
      <w:tr w:rsidR="002E0280" w:rsidRPr="002E0280" w14:paraId="528D035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6B678CE"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Исполнение государственных полномочий Пензенской области в сфере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114550E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B3D6E2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EB6DB6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80AE79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5634D1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153 158,5</w:t>
            </w:r>
          </w:p>
        </w:tc>
        <w:tc>
          <w:tcPr>
            <w:tcW w:w="1560" w:type="dxa"/>
            <w:gridSpan w:val="6"/>
            <w:tcBorders>
              <w:top w:val="nil"/>
              <w:left w:val="nil"/>
              <w:bottom w:val="single" w:sz="4" w:space="0" w:color="auto"/>
              <w:right w:val="single" w:sz="4" w:space="0" w:color="auto"/>
            </w:tcBorders>
            <w:shd w:val="clear" w:color="auto" w:fill="auto"/>
            <w:vAlign w:val="center"/>
            <w:hideMark/>
          </w:tcPr>
          <w:p w14:paraId="5D9259D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153 158,5</w:t>
            </w:r>
          </w:p>
        </w:tc>
      </w:tr>
      <w:tr w:rsidR="002E0280" w:rsidRPr="002E0280" w14:paraId="4C4A59C9" w14:textId="77777777" w:rsidTr="002E0280">
        <w:trPr>
          <w:gridBefore w:val="1"/>
          <w:gridAfter w:val="5"/>
          <w:wBefore w:w="144" w:type="dxa"/>
          <w:wAfter w:w="2902" w:type="dxa"/>
          <w:trHeight w:val="892"/>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6C6EF77"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дошкольного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18DD523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DA6F0D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872A6E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178A48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C4CE85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153 158,5</w:t>
            </w:r>
          </w:p>
        </w:tc>
        <w:tc>
          <w:tcPr>
            <w:tcW w:w="1560" w:type="dxa"/>
            <w:gridSpan w:val="6"/>
            <w:tcBorders>
              <w:top w:val="nil"/>
              <w:left w:val="nil"/>
              <w:bottom w:val="single" w:sz="4" w:space="0" w:color="auto"/>
              <w:right w:val="single" w:sz="4" w:space="0" w:color="auto"/>
            </w:tcBorders>
            <w:shd w:val="clear" w:color="auto" w:fill="auto"/>
            <w:vAlign w:val="center"/>
            <w:hideMark/>
          </w:tcPr>
          <w:p w14:paraId="2D7A6A3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153 158,5</w:t>
            </w:r>
          </w:p>
        </w:tc>
      </w:tr>
      <w:tr w:rsidR="002E0280" w:rsidRPr="002E0280" w14:paraId="3F1FC7CF" w14:textId="77777777" w:rsidTr="002E0280">
        <w:trPr>
          <w:gridBefore w:val="1"/>
          <w:gridAfter w:val="5"/>
          <w:wBefore w:w="144" w:type="dxa"/>
          <w:wAfter w:w="2902" w:type="dxa"/>
          <w:trHeight w:val="1259"/>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B6353A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0C8C18A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599F43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2E39C08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1020176210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789B2AC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3C5995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152 997,2</w:t>
            </w:r>
          </w:p>
        </w:tc>
        <w:tc>
          <w:tcPr>
            <w:tcW w:w="1560" w:type="dxa"/>
            <w:gridSpan w:val="6"/>
            <w:tcBorders>
              <w:top w:val="nil"/>
              <w:left w:val="nil"/>
              <w:bottom w:val="single" w:sz="4" w:space="0" w:color="auto"/>
              <w:right w:val="single" w:sz="4" w:space="0" w:color="auto"/>
            </w:tcBorders>
            <w:shd w:val="clear" w:color="auto" w:fill="auto"/>
            <w:vAlign w:val="center"/>
            <w:hideMark/>
          </w:tcPr>
          <w:p w14:paraId="7E98988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152 997,2</w:t>
            </w:r>
          </w:p>
        </w:tc>
      </w:tr>
      <w:tr w:rsidR="002E0280" w:rsidRPr="002E0280" w14:paraId="4804F9DA"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41318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D16065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50FF4D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6D5832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1020176210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6B88A7A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493C4C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78 085,6</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63F1A2F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78 085,6</w:t>
            </w:r>
          </w:p>
        </w:tc>
      </w:tr>
      <w:tr w:rsidR="002E0280" w:rsidRPr="002E0280" w14:paraId="0859D58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1F1F52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A57255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C40A0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648DF9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1020176210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04B6D85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75970AD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74 911,6</w:t>
            </w:r>
          </w:p>
        </w:tc>
        <w:tc>
          <w:tcPr>
            <w:tcW w:w="1560" w:type="dxa"/>
            <w:gridSpan w:val="6"/>
            <w:tcBorders>
              <w:top w:val="nil"/>
              <w:left w:val="nil"/>
              <w:bottom w:val="single" w:sz="4" w:space="0" w:color="auto"/>
              <w:right w:val="single" w:sz="4" w:space="0" w:color="auto"/>
            </w:tcBorders>
            <w:shd w:val="clear" w:color="auto" w:fill="auto"/>
            <w:vAlign w:val="center"/>
            <w:hideMark/>
          </w:tcPr>
          <w:p w14:paraId="3E88275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74 911,6</w:t>
            </w:r>
          </w:p>
        </w:tc>
      </w:tr>
      <w:tr w:rsidR="002E0280" w:rsidRPr="002E0280" w14:paraId="6BBAE59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9605F5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отдельных государственных полномочий Пензенской области по осуществлению денежных выплат молодым специалистам (педагогическим работникам) муниципальных общеобразовательных организаций, муниципальных дошкольных образовательных организаций и образовательных организаций дополнительного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0137B17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0A079C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76D773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1020176240</w:t>
            </w:r>
          </w:p>
        </w:tc>
        <w:tc>
          <w:tcPr>
            <w:tcW w:w="567" w:type="dxa"/>
            <w:gridSpan w:val="3"/>
            <w:tcBorders>
              <w:top w:val="nil"/>
              <w:left w:val="nil"/>
              <w:bottom w:val="single" w:sz="4" w:space="0" w:color="auto"/>
              <w:right w:val="single" w:sz="4" w:space="0" w:color="auto"/>
            </w:tcBorders>
            <w:shd w:val="clear" w:color="auto" w:fill="auto"/>
            <w:vAlign w:val="center"/>
            <w:hideMark/>
          </w:tcPr>
          <w:p w14:paraId="7D82E10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0FEB86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161,3</w:t>
            </w:r>
          </w:p>
        </w:tc>
        <w:tc>
          <w:tcPr>
            <w:tcW w:w="1560" w:type="dxa"/>
            <w:gridSpan w:val="6"/>
            <w:tcBorders>
              <w:top w:val="nil"/>
              <w:left w:val="nil"/>
              <w:bottom w:val="single" w:sz="4" w:space="0" w:color="auto"/>
              <w:right w:val="single" w:sz="4" w:space="0" w:color="auto"/>
            </w:tcBorders>
            <w:shd w:val="clear" w:color="auto" w:fill="auto"/>
            <w:vAlign w:val="center"/>
            <w:hideMark/>
          </w:tcPr>
          <w:p w14:paraId="66F54DE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161,3</w:t>
            </w:r>
          </w:p>
        </w:tc>
      </w:tr>
      <w:tr w:rsidR="002E0280" w:rsidRPr="002E0280" w14:paraId="5017D06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05EA8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A032A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68E4B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BF145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1020176240</w:t>
            </w:r>
          </w:p>
        </w:tc>
        <w:tc>
          <w:tcPr>
            <w:tcW w:w="567" w:type="dxa"/>
            <w:gridSpan w:val="3"/>
            <w:tcBorders>
              <w:top w:val="nil"/>
              <w:left w:val="nil"/>
              <w:bottom w:val="single" w:sz="4" w:space="0" w:color="auto"/>
              <w:right w:val="single" w:sz="4" w:space="0" w:color="auto"/>
            </w:tcBorders>
            <w:shd w:val="clear" w:color="auto" w:fill="auto"/>
            <w:vAlign w:val="center"/>
            <w:hideMark/>
          </w:tcPr>
          <w:p w14:paraId="41F4FDD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6EBB038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107,5</w:t>
            </w:r>
          </w:p>
        </w:tc>
        <w:tc>
          <w:tcPr>
            <w:tcW w:w="1560" w:type="dxa"/>
            <w:gridSpan w:val="6"/>
            <w:tcBorders>
              <w:top w:val="nil"/>
              <w:left w:val="nil"/>
              <w:bottom w:val="single" w:sz="4" w:space="0" w:color="auto"/>
              <w:right w:val="single" w:sz="4" w:space="0" w:color="auto"/>
            </w:tcBorders>
            <w:shd w:val="clear" w:color="auto" w:fill="auto"/>
            <w:vAlign w:val="center"/>
            <w:hideMark/>
          </w:tcPr>
          <w:p w14:paraId="178478B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107,5</w:t>
            </w:r>
          </w:p>
        </w:tc>
      </w:tr>
      <w:tr w:rsidR="002E0280" w:rsidRPr="002E0280" w14:paraId="75A5CF9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CA2198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31B9B59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C785D7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0A753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1020176240</w:t>
            </w:r>
          </w:p>
        </w:tc>
        <w:tc>
          <w:tcPr>
            <w:tcW w:w="567" w:type="dxa"/>
            <w:gridSpan w:val="3"/>
            <w:tcBorders>
              <w:top w:val="nil"/>
              <w:left w:val="nil"/>
              <w:bottom w:val="single" w:sz="4" w:space="0" w:color="auto"/>
              <w:right w:val="single" w:sz="4" w:space="0" w:color="auto"/>
            </w:tcBorders>
            <w:shd w:val="clear" w:color="auto" w:fill="auto"/>
            <w:vAlign w:val="center"/>
            <w:hideMark/>
          </w:tcPr>
          <w:p w14:paraId="5E28625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4E50C18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53,8</w:t>
            </w:r>
          </w:p>
        </w:tc>
        <w:tc>
          <w:tcPr>
            <w:tcW w:w="1560" w:type="dxa"/>
            <w:gridSpan w:val="6"/>
            <w:tcBorders>
              <w:top w:val="nil"/>
              <w:left w:val="nil"/>
              <w:bottom w:val="single" w:sz="4" w:space="0" w:color="auto"/>
              <w:right w:val="single" w:sz="4" w:space="0" w:color="auto"/>
            </w:tcBorders>
            <w:shd w:val="clear" w:color="auto" w:fill="auto"/>
            <w:vAlign w:val="center"/>
            <w:hideMark/>
          </w:tcPr>
          <w:p w14:paraId="0B1D147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53,8</w:t>
            </w:r>
          </w:p>
        </w:tc>
      </w:tr>
      <w:tr w:rsidR="002E0280" w:rsidRPr="002E0280" w14:paraId="01B44A3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51A0249"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 xml:space="preserve">Иные непрограммные расходы органов муниципальной власти Бессоновского района </w:t>
            </w:r>
            <w:r w:rsidRPr="002E0280">
              <w:rPr>
                <w:sz w:val="16"/>
                <w:szCs w:val="16"/>
                <w:lang w:eastAsia="ar-SA"/>
              </w:rPr>
              <w:lastRenderedPageBreak/>
              <w:t>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1D6A55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lastRenderedPageBreak/>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291564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CA744E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80A0B8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46854A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1 411,2</w:t>
            </w:r>
          </w:p>
        </w:tc>
        <w:tc>
          <w:tcPr>
            <w:tcW w:w="1560" w:type="dxa"/>
            <w:gridSpan w:val="6"/>
            <w:tcBorders>
              <w:top w:val="nil"/>
              <w:left w:val="nil"/>
              <w:bottom w:val="single" w:sz="4" w:space="0" w:color="auto"/>
              <w:right w:val="single" w:sz="4" w:space="0" w:color="auto"/>
            </w:tcBorders>
            <w:shd w:val="clear" w:color="auto" w:fill="auto"/>
            <w:vAlign w:val="center"/>
            <w:hideMark/>
          </w:tcPr>
          <w:p w14:paraId="2184E0E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1 196,6</w:t>
            </w:r>
          </w:p>
        </w:tc>
      </w:tr>
      <w:tr w:rsidR="002E0280" w:rsidRPr="002E0280" w14:paraId="5B17666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901371"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lastRenderedPageBreak/>
              <w:t>Исполнение судебных актов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E46D2B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E0F4A7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BA7AA3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A39DFA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94654F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18,4</w:t>
            </w:r>
          </w:p>
        </w:tc>
        <w:tc>
          <w:tcPr>
            <w:tcW w:w="1560" w:type="dxa"/>
            <w:gridSpan w:val="6"/>
            <w:tcBorders>
              <w:top w:val="nil"/>
              <w:left w:val="nil"/>
              <w:bottom w:val="single" w:sz="4" w:space="0" w:color="auto"/>
              <w:right w:val="single" w:sz="4" w:space="0" w:color="auto"/>
            </w:tcBorders>
            <w:shd w:val="clear" w:color="auto" w:fill="auto"/>
            <w:vAlign w:val="center"/>
            <w:hideMark/>
          </w:tcPr>
          <w:p w14:paraId="5A35C01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18,4</w:t>
            </w:r>
          </w:p>
        </w:tc>
      </w:tr>
      <w:tr w:rsidR="002E0280" w:rsidRPr="002E0280" w14:paraId="0A1E647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BC09021"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бюджета Бессоновского района Пензенской области на исполнение решений судов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5660E7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746BCB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FC249C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9920020300</w:t>
            </w:r>
          </w:p>
        </w:tc>
        <w:tc>
          <w:tcPr>
            <w:tcW w:w="567" w:type="dxa"/>
            <w:gridSpan w:val="3"/>
            <w:tcBorders>
              <w:top w:val="nil"/>
              <w:left w:val="nil"/>
              <w:bottom w:val="single" w:sz="4" w:space="0" w:color="auto"/>
              <w:right w:val="single" w:sz="4" w:space="0" w:color="auto"/>
            </w:tcBorders>
            <w:shd w:val="clear" w:color="auto" w:fill="auto"/>
            <w:vAlign w:val="center"/>
            <w:hideMark/>
          </w:tcPr>
          <w:p w14:paraId="1B95A2A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68D931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18,4</w:t>
            </w:r>
          </w:p>
        </w:tc>
        <w:tc>
          <w:tcPr>
            <w:tcW w:w="1560" w:type="dxa"/>
            <w:gridSpan w:val="6"/>
            <w:tcBorders>
              <w:top w:val="nil"/>
              <w:left w:val="nil"/>
              <w:bottom w:val="single" w:sz="4" w:space="0" w:color="auto"/>
              <w:right w:val="single" w:sz="4" w:space="0" w:color="auto"/>
            </w:tcBorders>
            <w:shd w:val="clear" w:color="auto" w:fill="auto"/>
            <w:vAlign w:val="center"/>
            <w:hideMark/>
          </w:tcPr>
          <w:p w14:paraId="1050E2E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18,4</w:t>
            </w:r>
          </w:p>
        </w:tc>
      </w:tr>
      <w:tr w:rsidR="002E0280" w:rsidRPr="002E0280" w14:paraId="047D4EE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B00A57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72D95C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7C79E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01B0DB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9920020300</w:t>
            </w:r>
          </w:p>
        </w:tc>
        <w:tc>
          <w:tcPr>
            <w:tcW w:w="567" w:type="dxa"/>
            <w:gridSpan w:val="3"/>
            <w:tcBorders>
              <w:top w:val="nil"/>
              <w:left w:val="nil"/>
              <w:bottom w:val="single" w:sz="4" w:space="0" w:color="auto"/>
              <w:right w:val="single" w:sz="4" w:space="0" w:color="auto"/>
            </w:tcBorders>
            <w:shd w:val="clear" w:color="auto" w:fill="auto"/>
            <w:vAlign w:val="center"/>
            <w:hideMark/>
          </w:tcPr>
          <w:p w14:paraId="08E94A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78DC96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18,4</w:t>
            </w:r>
          </w:p>
        </w:tc>
        <w:tc>
          <w:tcPr>
            <w:tcW w:w="1560" w:type="dxa"/>
            <w:gridSpan w:val="6"/>
            <w:tcBorders>
              <w:top w:val="nil"/>
              <w:left w:val="nil"/>
              <w:bottom w:val="single" w:sz="4" w:space="0" w:color="auto"/>
              <w:right w:val="single" w:sz="4" w:space="0" w:color="auto"/>
            </w:tcBorders>
            <w:shd w:val="clear" w:color="auto" w:fill="auto"/>
            <w:vAlign w:val="center"/>
            <w:hideMark/>
          </w:tcPr>
          <w:p w14:paraId="4187741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18,4</w:t>
            </w:r>
          </w:p>
        </w:tc>
      </w:tr>
      <w:tr w:rsidR="002E0280" w:rsidRPr="002E0280" w14:paraId="65DBF5A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649B941"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Расходы на ликвидацию последствий чрезвычайных ситуаций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6554E6A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522628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32B7DB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9930000000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68180D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138588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1 392,8</w:t>
            </w:r>
          </w:p>
        </w:tc>
        <w:tc>
          <w:tcPr>
            <w:tcW w:w="1560" w:type="dxa"/>
            <w:gridSpan w:val="6"/>
            <w:tcBorders>
              <w:top w:val="nil"/>
              <w:left w:val="nil"/>
              <w:bottom w:val="single" w:sz="4" w:space="0" w:color="auto"/>
              <w:right w:val="single" w:sz="4" w:space="0" w:color="auto"/>
            </w:tcBorders>
            <w:shd w:val="clear" w:color="auto" w:fill="auto"/>
            <w:vAlign w:val="center"/>
            <w:hideMark/>
          </w:tcPr>
          <w:p w14:paraId="59A9E5A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1 178,1</w:t>
            </w:r>
          </w:p>
        </w:tc>
      </w:tr>
      <w:tr w:rsidR="002E0280" w:rsidRPr="002E0280" w14:paraId="1CBD9A5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26B2A02"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на ликвидацию последствий чрезвычайных ситуаций за счет средств резервного фонда Правительства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437669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C6897B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5390F29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9930020500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7AB6693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2F0045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1 392,8</w:t>
            </w:r>
          </w:p>
        </w:tc>
        <w:tc>
          <w:tcPr>
            <w:tcW w:w="1560" w:type="dxa"/>
            <w:gridSpan w:val="6"/>
            <w:tcBorders>
              <w:top w:val="nil"/>
              <w:left w:val="nil"/>
              <w:bottom w:val="single" w:sz="4" w:space="0" w:color="auto"/>
              <w:right w:val="single" w:sz="4" w:space="0" w:color="auto"/>
            </w:tcBorders>
            <w:shd w:val="clear" w:color="auto" w:fill="auto"/>
            <w:vAlign w:val="center"/>
            <w:hideMark/>
          </w:tcPr>
          <w:p w14:paraId="0CE3DDB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1 178,1</w:t>
            </w:r>
          </w:p>
        </w:tc>
      </w:tr>
      <w:tr w:rsidR="002E0280" w:rsidRPr="002E0280" w14:paraId="1F52551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0D69B7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34166C2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B4126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D5BF9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9930020500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7C8E47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794CFE0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933,7</w:t>
            </w:r>
          </w:p>
        </w:tc>
        <w:tc>
          <w:tcPr>
            <w:tcW w:w="1560" w:type="dxa"/>
            <w:gridSpan w:val="6"/>
            <w:tcBorders>
              <w:top w:val="nil"/>
              <w:left w:val="nil"/>
              <w:bottom w:val="single" w:sz="4" w:space="0" w:color="auto"/>
              <w:right w:val="single" w:sz="4" w:space="0" w:color="auto"/>
            </w:tcBorders>
            <w:shd w:val="clear" w:color="auto" w:fill="auto"/>
            <w:vAlign w:val="center"/>
            <w:hideMark/>
          </w:tcPr>
          <w:p w14:paraId="19BA68C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771,0</w:t>
            </w:r>
          </w:p>
        </w:tc>
      </w:tr>
      <w:tr w:rsidR="002E0280" w:rsidRPr="002E0280" w14:paraId="4A78DD8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498039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46CD96D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8205C5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C8281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9930020500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65B63D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1B573F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459,1</w:t>
            </w:r>
          </w:p>
        </w:tc>
        <w:tc>
          <w:tcPr>
            <w:tcW w:w="1560" w:type="dxa"/>
            <w:gridSpan w:val="6"/>
            <w:tcBorders>
              <w:top w:val="nil"/>
              <w:left w:val="nil"/>
              <w:bottom w:val="single" w:sz="4" w:space="0" w:color="auto"/>
              <w:right w:val="single" w:sz="4" w:space="0" w:color="auto"/>
            </w:tcBorders>
            <w:shd w:val="clear" w:color="auto" w:fill="auto"/>
            <w:vAlign w:val="center"/>
            <w:hideMark/>
          </w:tcPr>
          <w:p w14:paraId="7D308C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407,1</w:t>
            </w:r>
          </w:p>
        </w:tc>
      </w:tr>
      <w:tr w:rsidR="002E0280" w:rsidRPr="002E0280" w14:paraId="587E53D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D68C89"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Общее образование</w:t>
            </w:r>
          </w:p>
        </w:tc>
        <w:tc>
          <w:tcPr>
            <w:tcW w:w="567" w:type="dxa"/>
            <w:gridSpan w:val="2"/>
            <w:tcBorders>
              <w:top w:val="nil"/>
              <w:left w:val="nil"/>
              <w:bottom w:val="single" w:sz="4" w:space="0" w:color="auto"/>
              <w:right w:val="single" w:sz="4" w:space="0" w:color="auto"/>
            </w:tcBorders>
            <w:shd w:val="clear" w:color="auto" w:fill="auto"/>
            <w:vAlign w:val="center"/>
            <w:hideMark/>
          </w:tcPr>
          <w:p w14:paraId="56DA221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95B6AC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31D4A7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65BF553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8359EA2"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593 512,0</w:t>
            </w:r>
          </w:p>
        </w:tc>
        <w:tc>
          <w:tcPr>
            <w:tcW w:w="1560" w:type="dxa"/>
            <w:gridSpan w:val="6"/>
            <w:tcBorders>
              <w:top w:val="nil"/>
              <w:left w:val="nil"/>
              <w:bottom w:val="single" w:sz="4" w:space="0" w:color="auto"/>
              <w:right w:val="single" w:sz="4" w:space="0" w:color="auto"/>
            </w:tcBorders>
            <w:shd w:val="clear" w:color="auto" w:fill="auto"/>
            <w:vAlign w:val="center"/>
            <w:hideMark/>
          </w:tcPr>
          <w:p w14:paraId="3C13A3C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593 040,7</w:t>
            </w:r>
          </w:p>
        </w:tc>
      </w:tr>
      <w:tr w:rsidR="002E0280" w:rsidRPr="002E0280" w14:paraId="0B0D1C5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164584C"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'Развитие территорий, социальной и инженерной инфраструктуры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19C1DA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D29379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145ED7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0800000000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2B2A38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A39251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3 479,4</w:t>
            </w:r>
          </w:p>
        </w:tc>
        <w:tc>
          <w:tcPr>
            <w:tcW w:w="1560" w:type="dxa"/>
            <w:gridSpan w:val="6"/>
            <w:tcBorders>
              <w:top w:val="nil"/>
              <w:left w:val="nil"/>
              <w:bottom w:val="single" w:sz="4" w:space="0" w:color="auto"/>
              <w:right w:val="single" w:sz="4" w:space="0" w:color="auto"/>
            </w:tcBorders>
            <w:shd w:val="clear" w:color="auto" w:fill="auto"/>
            <w:vAlign w:val="center"/>
            <w:hideMark/>
          </w:tcPr>
          <w:p w14:paraId="5D5117D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3 479,4</w:t>
            </w:r>
          </w:p>
        </w:tc>
      </w:tr>
      <w:tr w:rsidR="002E0280" w:rsidRPr="002E0280" w14:paraId="546ADD5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0582D6"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'Капитальный ремонт объектов собственности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B7912E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ED7D70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960111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0810000000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57C5D0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F09757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3 479,4</w:t>
            </w:r>
          </w:p>
        </w:tc>
        <w:tc>
          <w:tcPr>
            <w:tcW w:w="1560" w:type="dxa"/>
            <w:gridSpan w:val="6"/>
            <w:tcBorders>
              <w:top w:val="nil"/>
              <w:left w:val="nil"/>
              <w:bottom w:val="single" w:sz="4" w:space="0" w:color="auto"/>
              <w:right w:val="single" w:sz="4" w:space="0" w:color="auto"/>
            </w:tcBorders>
            <w:shd w:val="clear" w:color="auto" w:fill="auto"/>
            <w:vAlign w:val="center"/>
            <w:hideMark/>
          </w:tcPr>
          <w:p w14:paraId="38EC183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3 479,4</w:t>
            </w:r>
          </w:p>
        </w:tc>
      </w:tr>
      <w:tr w:rsidR="002E0280" w:rsidRPr="002E0280" w14:paraId="4B3A7E4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2BA0BC7"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'Устранение неисправностей изношенных конструктивных элементов помещений, их восстановление и замена на объектах образовательных организаций '</w:t>
            </w:r>
          </w:p>
        </w:tc>
        <w:tc>
          <w:tcPr>
            <w:tcW w:w="567" w:type="dxa"/>
            <w:gridSpan w:val="2"/>
            <w:tcBorders>
              <w:top w:val="nil"/>
              <w:left w:val="nil"/>
              <w:bottom w:val="single" w:sz="4" w:space="0" w:color="auto"/>
              <w:right w:val="single" w:sz="4" w:space="0" w:color="auto"/>
            </w:tcBorders>
            <w:shd w:val="clear" w:color="auto" w:fill="auto"/>
            <w:vAlign w:val="center"/>
            <w:hideMark/>
          </w:tcPr>
          <w:p w14:paraId="56629B7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FF3440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286916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0810100000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F85A8E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5ACDF5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3 479,4</w:t>
            </w:r>
          </w:p>
        </w:tc>
        <w:tc>
          <w:tcPr>
            <w:tcW w:w="1560" w:type="dxa"/>
            <w:gridSpan w:val="6"/>
            <w:tcBorders>
              <w:top w:val="nil"/>
              <w:left w:val="nil"/>
              <w:bottom w:val="single" w:sz="4" w:space="0" w:color="auto"/>
              <w:right w:val="single" w:sz="4" w:space="0" w:color="auto"/>
            </w:tcBorders>
            <w:shd w:val="clear" w:color="auto" w:fill="auto"/>
            <w:vAlign w:val="center"/>
            <w:hideMark/>
          </w:tcPr>
          <w:p w14:paraId="2400BC0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3 479,4</w:t>
            </w:r>
          </w:p>
        </w:tc>
      </w:tr>
      <w:tr w:rsidR="002E0280" w:rsidRPr="002E0280" w14:paraId="21D2754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0B884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Капитальный ремонт объектов образовательных организаций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3B77791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16C24E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CD1177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0810127010</w:t>
            </w:r>
          </w:p>
        </w:tc>
        <w:tc>
          <w:tcPr>
            <w:tcW w:w="567" w:type="dxa"/>
            <w:gridSpan w:val="3"/>
            <w:tcBorders>
              <w:top w:val="nil"/>
              <w:left w:val="nil"/>
              <w:bottom w:val="single" w:sz="4" w:space="0" w:color="auto"/>
              <w:right w:val="single" w:sz="4" w:space="0" w:color="auto"/>
            </w:tcBorders>
            <w:shd w:val="clear" w:color="auto" w:fill="auto"/>
            <w:vAlign w:val="center"/>
            <w:hideMark/>
          </w:tcPr>
          <w:p w14:paraId="5C7F51F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B77F04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3 479,4</w:t>
            </w:r>
          </w:p>
        </w:tc>
        <w:tc>
          <w:tcPr>
            <w:tcW w:w="1560" w:type="dxa"/>
            <w:gridSpan w:val="6"/>
            <w:tcBorders>
              <w:top w:val="nil"/>
              <w:left w:val="nil"/>
              <w:bottom w:val="single" w:sz="4" w:space="0" w:color="auto"/>
              <w:right w:val="single" w:sz="4" w:space="0" w:color="auto"/>
            </w:tcBorders>
            <w:shd w:val="clear" w:color="auto" w:fill="auto"/>
            <w:vAlign w:val="center"/>
            <w:hideMark/>
          </w:tcPr>
          <w:p w14:paraId="6349D08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3 479,4</w:t>
            </w:r>
          </w:p>
        </w:tc>
      </w:tr>
      <w:tr w:rsidR="002E0280" w:rsidRPr="002E0280" w14:paraId="6FC0825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1E93C1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BB42E4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A5F47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456766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0810127010</w:t>
            </w:r>
          </w:p>
        </w:tc>
        <w:tc>
          <w:tcPr>
            <w:tcW w:w="567" w:type="dxa"/>
            <w:gridSpan w:val="3"/>
            <w:tcBorders>
              <w:top w:val="nil"/>
              <w:left w:val="nil"/>
              <w:bottom w:val="single" w:sz="4" w:space="0" w:color="auto"/>
              <w:right w:val="single" w:sz="4" w:space="0" w:color="auto"/>
            </w:tcBorders>
            <w:shd w:val="clear" w:color="auto" w:fill="auto"/>
            <w:vAlign w:val="center"/>
            <w:hideMark/>
          </w:tcPr>
          <w:p w14:paraId="1408650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21192F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3 479,4</w:t>
            </w:r>
          </w:p>
        </w:tc>
        <w:tc>
          <w:tcPr>
            <w:tcW w:w="1560" w:type="dxa"/>
            <w:gridSpan w:val="6"/>
            <w:tcBorders>
              <w:top w:val="nil"/>
              <w:left w:val="nil"/>
              <w:bottom w:val="single" w:sz="4" w:space="0" w:color="auto"/>
              <w:right w:val="single" w:sz="4" w:space="0" w:color="auto"/>
            </w:tcBorders>
            <w:shd w:val="clear" w:color="auto" w:fill="auto"/>
            <w:vAlign w:val="center"/>
            <w:hideMark/>
          </w:tcPr>
          <w:p w14:paraId="5E4DF51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3 479,4</w:t>
            </w:r>
          </w:p>
        </w:tc>
      </w:tr>
      <w:tr w:rsidR="002E0280" w:rsidRPr="002E0280" w14:paraId="4FDCAFA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7544D25"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Бессоновского района Пензенской области 'Развитие образования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082057B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BD0CD3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45D550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B93C12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E66370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585 763,5</w:t>
            </w:r>
          </w:p>
        </w:tc>
        <w:tc>
          <w:tcPr>
            <w:tcW w:w="1560" w:type="dxa"/>
            <w:gridSpan w:val="6"/>
            <w:tcBorders>
              <w:top w:val="nil"/>
              <w:left w:val="nil"/>
              <w:bottom w:val="single" w:sz="4" w:space="0" w:color="auto"/>
              <w:right w:val="single" w:sz="4" w:space="0" w:color="auto"/>
            </w:tcBorders>
            <w:shd w:val="clear" w:color="auto" w:fill="auto"/>
            <w:vAlign w:val="center"/>
            <w:hideMark/>
          </w:tcPr>
          <w:p w14:paraId="22591DE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585 442,4</w:t>
            </w:r>
          </w:p>
        </w:tc>
      </w:tr>
      <w:tr w:rsidR="002E0280" w:rsidRPr="002E0280" w14:paraId="76BC5BE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04CB014"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'Развитие дошкольного, общего и дополнительного образования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790BD17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570D3F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6481B5F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F2F179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CA867D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167 766,5</w:t>
            </w:r>
          </w:p>
        </w:tc>
        <w:tc>
          <w:tcPr>
            <w:tcW w:w="1560" w:type="dxa"/>
            <w:gridSpan w:val="6"/>
            <w:tcBorders>
              <w:top w:val="nil"/>
              <w:left w:val="nil"/>
              <w:bottom w:val="single" w:sz="4" w:space="0" w:color="auto"/>
              <w:right w:val="single" w:sz="4" w:space="0" w:color="auto"/>
            </w:tcBorders>
            <w:shd w:val="clear" w:color="auto" w:fill="auto"/>
            <w:vAlign w:val="center"/>
            <w:hideMark/>
          </w:tcPr>
          <w:p w14:paraId="53A4DCE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167 445,3</w:t>
            </w:r>
          </w:p>
        </w:tc>
      </w:tr>
      <w:tr w:rsidR="002E0280" w:rsidRPr="002E0280" w14:paraId="0A88B42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31F2ED2"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'Развитие системы общего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4E54103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9FF1DB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B22F7F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790022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AAF147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124 810,8</w:t>
            </w:r>
          </w:p>
        </w:tc>
        <w:tc>
          <w:tcPr>
            <w:tcW w:w="1560" w:type="dxa"/>
            <w:gridSpan w:val="6"/>
            <w:tcBorders>
              <w:top w:val="nil"/>
              <w:left w:val="nil"/>
              <w:bottom w:val="single" w:sz="4" w:space="0" w:color="auto"/>
              <w:right w:val="single" w:sz="4" w:space="0" w:color="auto"/>
            </w:tcBorders>
            <w:shd w:val="clear" w:color="auto" w:fill="auto"/>
            <w:vAlign w:val="center"/>
            <w:hideMark/>
          </w:tcPr>
          <w:p w14:paraId="09B1F17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124 489,6</w:t>
            </w:r>
          </w:p>
        </w:tc>
      </w:tr>
      <w:tr w:rsidR="002E0280" w:rsidRPr="002E0280" w14:paraId="4706667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73FAC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деятельности (оказание услуг) муниципальных учреждений (школы-детские сады, школы начальные, неполные и средние)</w:t>
            </w:r>
          </w:p>
        </w:tc>
        <w:tc>
          <w:tcPr>
            <w:tcW w:w="567" w:type="dxa"/>
            <w:gridSpan w:val="2"/>
            <w:tcBorders>
              <w:top w:val="nil"/>
              <w:left w:val="nil"/>
              <w:bottom w:val="single" w:sz="4" w:space="0" w:color="auto"/>
              <w:right w:val="single" w:sz="4" w:space="0" w:color="auto"/>
            </w:tcBorders>
            <w:shd w:val="clear" w:color="auto" w:fill="auto"/>
            <w:vAlign w:val="center"/>
            <w:hideMark/>
          </w:tcPr>
          <w:p w14:paraId="3169AB5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DDF282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3513800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1010205260</w:t>
            </w:r>
          </w:p>
        </w:tc>
        <w:tc>
          <w:tcPr>
            <w:tcW w:w="567" w:type="dxa"/>
            <w:gridSpan w:val="3"/>
            <w:tcBorders>
              <w:top w:val="nil"/>
              <w:left w:val="nil"/>
              <w:bottom w:val="single" w:sz="4" w:space="0" w:color="auto"/>
              <w:right w:val="single" w:sz="4" w:space="0" w:color="auto"/>
            </w:tcBorders>
            <w:shd w:val="clear" w:color="auto" w:fill="auto"/>
            <w:vAlign w:val="center"/>
            <w:hideMark/>
          </w:tcPr>
          <w:p w14:paraId="4823B16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C58EDD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77 012,7</w:t>
            </w:r>
          </w:p>
        </w:tc>
        <w:tc>
          <w:tcPr>
            <w:tcW w:w="1560" w:type="dxa"/>
            <w:gridSpan w:val="6"/>
            <w:tcBorders>
              <w:top w:val="nil"/>
              <w:left w:val="nil"/>
              <w:bottom w:val="single" w:sz="4" w:space="0" w:color="auto"/>
              <w:right w:val="single" w:sz="4" w:space="0" w:color="auto"/>
            </w:tcBorders>
            <w:shd w:val="clear" w:color="auto" w:fill="auto"/>
            <w:vAlign w:val="center"/>
            <w:hideMark/>
          </w:tcPr>
          <w:p w14:paraId="1AA8566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77 012,7</w:t>
            </w:r>
          </w:p>
        </w:tc>
      </w:tr>
      <w:tr w:rsidR="002E0280" w:rsidRPr="002E0280" w14:paraId="314CFC1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B96731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5C9531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785026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4BAF9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1010205260</w:t>
            </w:r>
          </w:p>
        </w:tc>
        <w:tc>
          <w:tcPr>
            <w:tcW w:w="567" w:type="dxa"/>
            <w:gridSpan w:val="3"/>
            <w:tcBorders>
              <w:top w:val="nil"/>
              <w:left w:val="nil"/>
              <w:bottom w:val="single" w:sz="4" w:space="0" w:color="auto"/>
              <w:right w:val="single" w:sz="4" w:space="0" w:color="auto"/>
            </w:tcBorders>
            <w:shd w:val="clear" w:color="auto" w:fill="auto"/>
            <w:vAlign w:val="center"/>
            <w:hideMark/>
          </w:tcPr>
          <w:p w14:paraId="640163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245A0A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43 631,0</w:t>
            </w:r>
          </w:p>
        </w:tc>
        <w:tc>
          <w:tcPr>
            <w:tcW w:w="1560" w:type="dxa"/>
            <w:gridSpan w:val="6"/>
            <w:tcBorders>
              <w:top w:val="nil"/>
              <w:left w:val="nil"/>
              <w:bottom w:val="single" w:sz="4" w:space="0" w:color="auto"/>
              <w:right w:val="single" w:sz="4" w:space="0" w:color="auto"/>
            </w:tcBorders>
            <w:shd w:val="clear" w:color="auto" w:fill="auto"/>
            <w:vAlign w:val="center"/>
            <w:hideMark/>
          </w:tcPr>
          <w:p w14:paraId="2D4E56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43 631,0</w:t>
            </w:r>
          </w:p>
        </w:tc>
      </w:tr>
      <w:tr w:rsidR="002E0280" w:rsidRPr="002E0280" w14:paraId="016B489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1703FA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7A47753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26971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2290C8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1010205260</w:t>
            </w:r>
          </w:p>
        </w:tc>
        <w:tc>
          <w:tcPr>
            <w:tcW w:w="567" w:type="dxa"/>
            <w:gridSpan w:val="3"/>
            <w:tcBorders>
              <w:top w:val="nil"/>
              <w:left w:val="nil"/>
              <w:bottom w:val="single" w:sz="4" w:space="0" w:color="auto"/>
              <w:right w:val="single" w:sz="4" w:space="0" w:color="auto"/>
            </w:tcBorders>
            <w:shd w:val="clear" w:color="auto" w:fill="auto"/>
            <w:vAlign w:val="center"/>
            <w:hideMark/>
          </w:tcPr>
          <w:p w14:paraId="3BD307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29E17B2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2 307,2</w:t>
            </w:r>
          </w:p>
        </w:tc>
        <w:tc>
          <w:tcPr>
            <w:tcW w:w="1560" w:type="dxa"/>
            <w:gridSpan w:val="6"/>
            <w:tcBorders>
              <w:top w:val="nil"/>
              <w:left w:val="nil"/>
              <w:bottom w:val="single" w:sz="4" w:space="0" w:color="auto"/>
              <w:right w:val="single" w:sz="4" w:space="0" w:color="auto"/>
            </w:tcBorders>
            <w:shd w:val="clear" w:color="auto" w:fill="auto"/>
            <w:vAlign w:val="center"/>
            <w:hideMark/>
          </w:tcPr>
          <w:p w14:paraId="4A3F820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2 307,2</w:t>
            </w:r>
          </w:p>
        </w:tc>
      </w:tr>
      <w:tr w:rsidR="002E0280" w:rsidRPr="002E0280" w14:paraId="7F574AD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CC95B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42990E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4D631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82482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1010205260</w:t>
            </w:r>
          </w:p>
        </w:tc>
        <w:tc>
          <w:tcPr>
            <w:tcW w:w="567" w:type="dxa"/>
            <w:gridSpan w:val="3"/>
            <w:tcBorders>
              <w:top w:val="nil"/>
              <w:left w:val="nil"/>
              <w:bottom w:val="single" w:sz="4" w:space="0" w:color="auto"/>
              <w:right w:val="single" w:sz="4" w:space="0" w:color="auto"/>
            </w:tcBorders>
            <w:shd w:val="clear" w:color="auto" w:fill="auto"/>
            <w:vAlign w:val="center"/>
            <w:hideMark/>
          </w:tcPr>
          <w:p w14:paraId="1BA043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6E48F72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24 273,8</w:t>
            </w:r>
          </w:p>
        </w:tc>
        <w:tc>
          <w:tcPr>
            <w:tcW w:w="1560" w:type="dxa"/>
            <w:gridSpan w:val="6"/>
            <w:tcBorders>
              <w:top w:val="nil"/>
              <w:left w:val="nil"/>
              <w:bottom w:val="single" w:sz="4" w:space="0" w:color="auto"/>
              <w:right w:val="single" w:sz="4" w:space="0" w:color="auto"/>
            </w:tcBorders>
            <w:shd w:val="clear" w:color="auto" w:fill="auto"/>
            <w:vAlign w:val="center"/>
            <w:hideMark/>
          </w:tcPr>
          <w:p w14:paraId="003EABF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24 273,8</w:t>
            </w:r>
          </w:p>
        </w:tc>
      </w:tr>
      <w:tr w:rsidR="002E0280" w:rsidRPr="002E0280" w14:paraId="510CB17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2DEF17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4DE28F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79E00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38C23A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1010205260</w:t>
            </w:r>
          </w:p>
        </w:tc>
        <w:tc>
          <w:tcPr>
            <w:tcW w:w="567" w:type="dxa"/>
            <w:gridSpan w:val="3"/>
            <w:tcBorders>
              <w:top w:val="nil"/>
              <w:left w:val="nil"/>
              <w:bottom w:val="single" w:sz="4" w:space="0" w:color="auto"/>
              <w:right w:val="single" w:sz="4" w:space="0" w:color="auto"/>
            </w:tcBorders>
            <w:shd w:val="clear" w:color="auto" w:fill="auto"/>
            <w:vAlign w:val="center"/>
            <w:hideMark/>
          </w:tcPr>
          <w:p w14:paraId="424039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34D86AF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6 800,8</w:t>
            </w:r>
          </w:p>
        </w:tc>
        <w:tc>
          <w:tcPr>
            <w:tcW w:w="1560" w:type="dxa"/>
            <w:gridSpan w:val="6"/>
            <w:tcBorders>
              <w:top w:val="nil"/>
              <w:left w:val="nil"/>
              <w:bottom w:val="single" w:sz="4" w:space="0" w:color="auto"/>
              <w:right w:val="single" w:sz="4" w:space="0" w:color="auto"/>
            </w:tcBorders>
            <w:shd w:val="clear" w:color="auto" w:fill="auto"/>
            <w:vAlign w:val="center"/>
            <w:hideMark/>
          </w:tcPr>
          <w:p w14:paraId="6D8CE3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6 800,8</w:t>
            </w:r>
          </w:p>
        </w:tc>
      </w:tr>
      <w:tr w:rsidR="002E0280" w:rsidRPr="002E0280" w14:paraId="6C137C2B"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00719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Проведение конкурсов, мероприятий, конференций, фестивалей, оплата пребывания в профильных лагерных сменах</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F12FF3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16D55B3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1219010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1010271050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644A592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134A98D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20,0</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2FD7278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20,0</w:t>
            </w:r>
          </w:p>
        </w:tc>
      </w:tr>
      <w:tr w:rsidR="002E0280" w:rsidRPr="002E0280" w14:paraId="729359C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28F649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1212250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D2479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B47C8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1010271050</w:t>
            </w:r>
          </w:p>
        </w:tc>
        <w:tc>
          <w:tcPr>
            <w:tcW w:w="567" w:type="dxa"/>
            <w:gridSpan w:val="3"/>
            <w:tcBorders>
              <w:top w:val="nil"/>
              <w:left w:val="nil"/>
              <w:bottom w:val="single" w:sz="4" w:space="0" w:color="auto"/>
              <w:right w:val="single" w:sz="4" w:space="0" w:color="auto"/>
            </w:tcBorders>
            <w:shd w:val="clear" w:color="auto" w:fill="auto"/>
            <w:vAlign w:val="center"/>
            <w:hideMark/>
          </w:tcPr>
          <w:p w14:paraId="6BD70A0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33A8009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17,0</w:t>
            </w:r>
          </w:p>
        </w:tc>
        <w:tc>
          <w:tcPr>
            <w:tcW w:w="1560" w:type="dxa"/>
            <w:gridSpan w:val="6"/>
            <w:tcBorders>
              <w:top w:val="nil"/>
              <w:left w:val="nil"/>
              <w:bottom w:val="single" w:sz="4" w:space="0" w:color="auto"/>
              <w:right w:val="single" w:sz="4" w:space="0" w:color="auto"/>
            </w:tcBorders>
            <w:shd w:val="clear" w:color="auto" w:fill="auto"/>
            <w:vAlign w:val="center"/>
            <w:hideMark/>
          </w:tcPr>
          <w:p w14:paraId="4F2C53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17,0</w:t>
            </w:r>
          </w:p>
        </w:tc>
      </w:tr>
      <w:tr w:rsidR="002E0280" w:rsidRPr="002E0280" w14:paraId="35E6CE8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E92FF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21E2FC5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BF8548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0CE8EB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1010271050</w:t>
            </w:r>
          </w:p>
        </w:tc>
        <w:tc>
          <w:tcPr>
            <w:tcW w:w="567" w:type="dxa"/>
            <w:gridSpan w:val="3"/>
            <w:tcBorders>
              <w:top w:val="nil"/>
              <w:left w:val="nil"/>
              <w:bottom w:val="single" w:sz="4" w:space="0" w:color="auto"/>
              <w:right w:val="single" w:sz="4" w:space="0" w:color="auto"/>
            </w:tcBorders>
            <w:shd w:val="clear" w:color="auto" w:fill="auto"/>
            <w:vAlign w:val="center"/>
            <w:hideMark/>
          </w:tcPr>
          <w:p w14:paraId="2F46B32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465334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c>
          <w:tcPr>
            <w:tcW w:w="1560" w:type="dxa"/>
            <w:gridSpan w:val="6"/>
            <w:tcBorders>
              <w:top w:val="nil"/>
              <w:left w:val="nil"/>
              <w:bottom w:val="single" w:sz="4" w:space="0" w:color="auto"/>
              <w:right w:val="single" w:sz="4" w:space="0" w:color="auto"/>
            </w:tcBorders>
            <w:shd w:val="clear" w:color="auto" w:fill="auto"/>
            <w:vAlign w:val="center"/>
            <w:hideMark/>
          </w:tcPr>
          <w:p w14:paraId="0118F7C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r>
      <w:tr w:rsidR="002E0280" w:rsidRPr="002E0280" w14:paraId="28C26F4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28E228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51D07D2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65DF37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D5131A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4EEBD52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85DE79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3 020,9</w:t>
            </w:r>
          </w:p>
        </w:tc>
        <w:tc>
          <w:tcPr>
            <w:tcW w:w="1560" w:type="dxa"/>
            <w:gridSpan w:val="6"/>
            <w:tcBorders>
              <w:top w:val="nil"/>
              <w:left w:val="nil"/>
              <w:bottom w:val="single" w:sz="4" w:space="0" w:color="auto"/>
              <w:right w:val="single" w:sz="4" w:space="0" w:color="auto"/>
            </w:tcBorders>
            <w:shd w:val="clear" w:color="auto" w:fill="auto"/>
            <w:vAlign w:val="center"/>
            <w:hideMark/>
          </w:tcPr>
          <w:p w14:paraId="5589F68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3 020,9</w:t>
            </w:r>
          </w:p>
        </w:tc>
      </w:tr>
      <w:tr w:rsidR="002E0280" w:rsidRPr="002E0280" w14:paraId="0DACFB7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632F9E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2CA95B2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81B7B6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15AF9A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2A27B19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4FD3C8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2 349,0</w:t>
            </w:r>
          </w:p>
        </w:tc>
        <w:tc>
          <w:tcPr>
            <w:tcW w:w="1560" w:type="dxa"/>
            <w:gridSpan w:val="6"/>
            <w:tcBorders>
              <w:top w:val="nil"/>
              <w:left w:val="nil"/>
              <w:bottom w:val="single" w:sz="4" w:space="0" w:color="auto"/>
              <w:right w:val="single" w:sz="4" w:space="0" w:color="auto"/>
            </w:tcBorders>
            <w:shd w:val="clear" w:color="auto" w:fill="auto"/>
            <w:vAlign w:val="center"/>
            <w:hideMark/>
          </w:tcPr>
          <w:p w14:paraId="0ACDA12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2 349,0</w:t>
            </w:r>
          </w:p>
        </w:tc>
      </w:tr>
      <w:tr w:rsidR="002E0280" w:rsidRPr="002E0280" w14:paraId="1AFDB30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038B07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 xml:space="preserve">Субсидии автономным учреждениям на финансовое обеспечение государственного (муниципального) задания на оказание </w:t>
            </w:r>
            <w:r w:rsidRPr="002E0280">
              <w:rPr>
                <w:sz w:val="16"/>
                <w:szCs w:val="16"/>
                <w:lang w:eastAsia="ar-SA"/>
              </w:rPr>
              <w:lastRenderedPageBreak/>
              <w:t>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59D6BF1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lastRenderedPageBreak/>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E6CAFF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AA85B5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37C42D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7C13A4F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671,9</w:t>
            </w:r>
          </w:p>
        </w:tc>
        <w:tc>
          <w:tcPr>
            <w:tcW w:w="1560" w:type="dxa"/>
            <w:gridSpan w:val="6"/>
            <w:tcBorders>
              <w:top w:val="nil"/>
              <w:left w:val="nil"/>
              <w:bottom w:val="single" w:sz="4" w:space="0" w:color="auto"/>
              <w:right w:val="single" w:sz="4" w:space="0" w:color="auto"/>
            </w:tcBorders>
            <w:shd w:val="clear" w:color="auto" w:fill="auto"/>
            <w:vAlign w:val="center"/>
            <w:hideMark/>
          </w:tcPr>
          <w:p w14:paraId="18AC09B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671,9</w:t>
            </w:r>
          </w:p>
        </w:tc>
      </w:tr>
      <w:tr w:rsidR="002E0280" w:rsidRPr="002E0280" w14:paraId="262EA40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CA15E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lastRenderedPageBreak/>
              <w:t>Модернизация материальной инфраструктуры образовательных учреждений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0B7B45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28D0FA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89EEC3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1010271060</w:t>
            </w:r>
          </w:p>
        </w:tc>
        <w:tc>
          <w:tcPr>
            <w:tcW w:w="567" w:type="dxa"/>
            <w:gridSpan w:val="3"/>
            <w:tcBorders>
              <w:top w:val="nil"/>
              <w:left w:val="nil"/>
              <w:bottom w:val="single" w:sz="4" w:space="0" w:color="auto"/>
              <w:right w:val="single" w:sz="4" w:space="0" w:color="auto"/>
            </w:tcBorders>
            <w:shd w:val="clear" w:color="auto" w:fill="auto"/>
            <w:vAlign w:val="center"/>
            <w:hideMark/>
          </w:tcPr>
          <w:p w14:paraId="73D8AC6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A5AF4F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21,3</w:t>
            </w:r>
          </w:p>
        </w:tc>
        <w:tc>
          <w:tcPr>
            <w:tcW w:w="1560" w:type="dxa"/>
            <w:gridSpan w:val="6"/>
            <w:tcBorders>
              <w:top w:val="nil"/>
              <w:left w:val="nil"/>
              <w:bottom w:val="single" w:sz="4" w:space="0" w:color="auto"/>
              <w:right w:val="single" w:sz="4" w:space="0" w:color="auto"/>
            </w:tcBorders>
            <w:shd w:val="clear" w:color="auto" w:fill="auto"/>
            <w:vAlign w:val="center"/>
            <w:hideMark/>
          </w:tcPr>
          <w:p w14:paraId="6E75544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21,3</w:t>
            </w:r>
          </w:p>
        </w:tc>
      </w:tr>
      <w:tr w:rsidR="002E0280" w:rsidRPr="002E0280" w14:paraId="032FABA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658373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614A8D5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41E5A4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B7AAE7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1010271060</w:t>
            </w:r>
          </w:p>
        </w:tc>
        <w:tc>
          <w:tcPr>
            <w:tcW w:w="567" w:type="dxa"/>
            <w:gridSpan w:val="3"/>
            <w:tcBorders>
              <w:top w:val="nil"/>
              <w:left w:val="nil"/>
              <w:bottom w:val="single" w:sz="4" w:space="0" w:color="auto"/>
              <w:right w:val="single" w:sz="4" w:space="0" w:color="auto"/>
            </w:tcBorders>
            <w:shd w:val="clear" w:color="auto" w:fill="auto"/>
            <w:vAlign w:val="center"/>
            <w:hideMark/>
          </w:tcPr>
          <w:p w14:paraId="4C84B09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1976D5F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21,3</w:t>
            </w:r>
          </w:p>
        </w:tc>
        <w:tc>
          <w:tcPr>
            <w:tcW w:w="1560" w:type="dxa"/>
            <w:gridSpan w:val="6"/>
            <w:tcBorders>
              <w:top w:val="nil"/>
              <w:left w:val="nil"/>
              <w:bottom w:val="single" w:sz="4" w:space="0" w:color="auto"/>
              <w:right w:val="single" w:sz="4" w:space="0" w:color="auto"/>
            </w:tcBorders>
            <w:shd w:val="clear" w:color="auto" w:fill="auto"/>
            <w:vAlign w:val="center"/>
            <w:hideMark/>
          </w:tcPr>
          <w:p w14:paraId="7EFB210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21,3</w:t>
            </w:r>
          </w:p>
        </w:tc>
      </w:tr>
      <w:tr w:rsidR="002E0280" w:rsidRPr="002E0280" w14:paraId="215E6B2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6D97E96" w14:textId="77777777" w:rsidR="002E0280" w:rsidRPr="002E0280" w:rsidRDefault="002E0280" w:rsidP="002E0280">
            <w:pPr>
              <w:widowControl w:val="0"/>
              <w:suppressAutoHyphens/>
              <w:outlineLvl w:val="5"/>
              <w:rPr>
                <w:sz w:val="16"/>
                <w:szCs w:val="16"/>
                <w:lang w:eastAsia="ar-SA"/>
              </w:rPr>
            </w:pPr>
            <w:proofErr w:type="gramStart"/>
            <w:r w:rsidRPr="002E0280">
              <w:rPr>
                <w:sz w:val="16"/>
                <w:szCs w:val="16"/>
                <w:lang w:eastAsia="ar-SA"/>
              </w:rPr>
              <w:t>Обеспечение доступности школьного питания, качественного и полноценного питания обучающихся, дотации на питание школьникам из многодетных и малообеспеченных семей и детям - инвалидам</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70DA149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953C18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D33995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1010271070</w:t>
            </w:r>
          </w:p>
        </w:tc>
        <w:tc>
          <w:tcPr>
            <w:tcW w:w="567" w:type="dxa"/>
            <w:gridSpan w:val="3"/>
            <w:tcBorders>
              <w:top w:val="nil"/>
              <w:left w:val="nil"/>
              <w:bottom w:val="single" w:sz="4" w:space="0" w:color="auto"/>
              <w:right w:val="single" w:sz="4" w:space="0" w:color="auto"/>
            </w:tcBorders>
            <w:shd w:val="clear" w:color="auto" w:fill="auto"/>
            <w:vAlign w:val="center"/>
            <w:hideMark/>
          </w:tcPr>
          <w:p w14:paraId="5F8E042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64247C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9 837,4</w:t>
            </w:r>
          </w:p>
        </w:tc>
        <w:tc>
          <w:tcPr>
            <w:tcW w:w="1560" w:type="dxa"/>
            <w:gridSpan w:val="6"/>
            <w:tcBorders>
              <w:top w:val="nil"/>
              <w:left w:val="nil"/>
              <w:bottom w:val="single" w:sz="4" w:space="0" w:color="auto"/>
              <w:right w:val="single" w:sz="4" w:space="0" w:color="auto"/>
            </w:tcBorders>
            <w:shd w:val="clear" w:color="auto" w:fill="auto"/>
            <w:vAlign w:val="center"/>
            <w:hideMark/>
          </w:tcPr>
          <w:p w14:paraId="17C9521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9 837,4</w:t>
            </w:r>
          </w:p>
        </w:tc>
      </w:tr>
      <w:tr w:rsidR="002E0280" w:rsidRPr="002E0280" w14:paraId="281EC02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40D51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83B8FB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0067B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3C2E41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1010271070</w:t>
            </w:r>
          </w:p>
        </w:tc>
        <w:tc>
          <w:tcPr>
            <w:tcW w:w="567" w:type="dxa"/>
            <w:gridSpan w:val="3"/>
            <w:tcBorders>
              <w:top w:val="nil"/>
              <w:left w:val="nil"/>
              <w:bottom w:val="single" w:sz="4" w:space="0" w:color="auto"/>
              <w:right w:val="single" w:sz="4" w:space="0" w:color="auto"/>
            </w:tcBorders>
            <w:shd w:val="clear" w:color="auto" w:fill="auto"/>
            <w:vAlign w:val="center"/>
            <w:hideMark/>
          </w:tcPr>
          <w:p w14:paraId="36B58DE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6E11402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7 760,5</w:t>
            </w:r>
          </w:p>
        </w:tc>
        <w:tc>
          <w:tcPr>
            <w:tcW w:w="1560" w:type="dxa"/>
            <w:gridSpan w:val="6"/>
            <w:tcBorders>
              <w:top w:val="nil"/>
              <w:left w:val="nil"/>
              <w:bottom w:val="single" w:sz="4" w:space="0" w:color="auto"/>
              <w:right w:val="single" w:sz="4" w:space="0" w:color="auto"/>
            </w:tcBorders>
            <w:shd w:val="clear" w:color="auto" w:fill="auto"/>
            <w:vAlign w:val="center"/>
            <w:hideMark/>
          </w:tcPr>
          <w:p w14:paraId="26D72E7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7 760,5</w:t>
            </w:r>
          </w:p>
        </w:tc>
      </w:tr>
      <w:tr w:rsidR="002E0280" w:rsidRPr="002E0280" w14:paraId="3584C28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BF97F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7352D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E0E3B8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30E111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1010271070</w:t>
            </w:r>
          </w:p>
        </w:tc>
        <w:tc>
          <w:tcPr>
            <w:tcW w:w="567" w:type="dxa"/>
            <w:gridSpan w:val="3"/>
            <w:tcBorders>
              <w:top w:val="nil"/>
              <w:left w:val="nil"/>
              <w:bottom w:val="single" w:sz="4" w:space="0" w:color="auto"/>
              <w:right w:val="single" w:sz="4" w:space="0" w:color="auto"/>
            </w:tcBorders>
            <w:shd w:val="clear" w:color="auto" w:fill="auto"/>
            <w:vAlign w:val="center"/>
            <w:hideMark/>
          </w:tcPr>
          <w:p w14:paraId="7DB28CE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45D442F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2 076,9</w:t>
            </w:r>
          </w:p>
        </w:tc>
        <w:tc>
          <w:tcPr>
            <w:tcW w:w="1560" w:type="dxa"/>
            <w:gridSpan w:val="6"/>
            <w:tcBorders>
              <w:top w:val="nil"/>
              <w:left w:val="nil"/>
              <w:bottom w:val="single" w:sz="4" w:space="0" w:color="auto"/>
              <w:right w:val="single" w:sz="4" w:space="0" w:color="auto"/>
            </w:tcBorders>
            <w:shd w:val="clear" w:color="auto" w:fill="auto"/>
            <w:vAlign w:val="center"/>
            <w:hideMark/>
          </w:tcPr>
          <w:p w14:paraId="7B1A283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2 076,9</w:t>
            </w:r>
          </w:p>
        </w:tc>
      </w:tr>
      <w:tr w:rsidR="002E0280" w:rsidRPr="002E0280" w14:paraId="6278105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128AB03"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Предоставление денежной компенсации бесплатного двухразового питания </w:t>
            </w:r>
            <w:proofErr w:type="gramStart"/>
            <w:r w:rsidRPr="002E0280">
              <w:rPr>
                <w:sz w:val="16"/>
                <w:szCs w:val="16"/>
                <w:lang w:eastAsia="ar-SA"/>
              </w:rPr>
              <w:t>обучающихся</w:t>
            </w:r>
            <w:proofErr w:type="gramEnd"/>
            <w:r w:rsidRPr="002E0280">
              <w:rPr>
                <w:sz w:val="16"/>
                <w:szCs w:val="16"/>
                <w:lang w:eastAsia="ar-SA"/>
              </w:rPr>
              <w:t xml:space="preserve">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567" w:type="dxa"/>
            <w:gridSpan w:val="2"/>
            <w:tcBorders>
              <w:top w:val="nil"/>
              <w:left w:val="nil"/>
              <w:bottom w:val="single" w:sz="4" w:space="0" w:color="auto"/>
              <w:right w:val="single" w:sz="4" w:space="0" w:color="auto"/>
            </w:tcBorders>
            <w:shd w:val="clear" w:color="auto" w:fill="auto"/>
            <w:vAlign w:val="center"/>
            <w:hideMark/>
          </w:tcPr>
          <w:p w14:paraId="50355B5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9FF17B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3A3D96E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1010271090</w:t>
            </w:r>
          </w:p>
        </w:tc>
        <w:tc>
          <w:tcPr>
            <w:tcW w:w="567" w:type="dxa"/>
            <w:gridSpan w:val="3"/>
            <w:tcBorders>
              <w:top w:val="nil"/>
              <w:left w:val="nil"/>
              <w:bottom w:val="single" w:sz="4" w:space="0" w:color="auto"/>
              <w:right w:val="single" w:sz="4" w:space="0" w:color="auto"/>
            </w:tcBorders>
            <w:shd w:val="clear" w:color="auto" w:fill="auto"/>
            <w:vAlign w:val="center"/>
            <w:hideMark/>
          </w:tcPr>
          <w:p w14:paraId="67D30A6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644417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866,4</w:t>
            </w:r>
          </w:p>
        </w:tc>
        <w:tc>
          <w:tcPr>
            <w:tcW w:w="1560" w:type="dxa"/>
            <w:gridSpan w:val="6"/>
            <w:tcBorders>
              <w:top w:val="nil"/>
              <w:left w:val="nil"/>
              <w:bottom w:val="single" w:sz="4" w:space="0" w:color="auto"/>
              <w:right w:val="single" w:sz="4" w:space="0" w:color="auto"/>
            </w:tcBorders>
            <w:shd w:val="clear" w:color="auto" w:fill="auto"/>
            <w:vAlign w:val="center"/>
            <w:hideMark/>
          </w:tcPr>
          <w:p w14:paraId="238FE60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866,4</w:t>
            </w:r>
          </w:p>
        </w:tc>
      </w:tr>
      <w:tr w:rsidR="002E0280" w:rsidRPr="002E0280" w14:paraId="45A409B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31831E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424013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F43D2D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7FBA31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1010271090</w:t>
            </w:r>
          </w:p>
        </w:tc>
        <w:tc>
          <w:tcPr>
            <w:tcW w:w="567" w:type="dxa"/>
            <w:gridSpan w:val="3"/>
            <w:tcBorders>
              <w:top w:val="nil"/>
              <w:left w:val="nil"/>
              <w:bottom w:val="single" w:sz="4" w:space="0" w:color="auto"/>
              <w:right w:val="single" w:sz="4" w:space="0" w:color="auto"/>
            </w:tcBorders>
            <w:shd w:val="clear" w:color="auto" w:fill="auto"/>
            <w:vAlign w:val="center"/>
            <w:hideMark/>
          </w:tcPr>
          <w:p w14:paraId="6BACC3A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5DD9F79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732,5</w:t>
            </w:r>
          </w:p>
        </w:tc>
        <w:tc>
          <w:tcPr>
            <w:tcW w:w="1560" w:type="dxa"/>
            <w:gridSpan w:val="6"/>
            <w:tcBorders>
              <w:top w:val="nil"/>
              <w:left w:val="nil"/>
              <w:bottom w:val="single" w:sz="4" w:space="0" w:color="auto"/>
              <w:right w:val="single" w:sz="4" w:space="0" w:color="auto"/>
            </w:tcBorders>
            <w:shd w:val="clear" w:color="auto" w:fill="auto"/>
            <w:vAlign w:val="center"/>
            <w:hideMark/>
          </w:tcPr>
          <w:p w14:paraId="0DFD334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732,5</w:t>
            </w:r>
          </w:p>
        </w:tc>
      </w:tr>
      <w:tr w:rsidR="002E0280" w:rsidRPr="002E0280" w14:paraId="79C3256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114DDA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88786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235ABB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008CE3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1010271090</w:t>
            </w:r>
          </w:p>
        </w:tc>
        <w:tc>
          <w:tcPr>
            <w:tcW w:w="567" w:type="dxa"/>
            <w:gridSpan w:val="3"/>
            <w:tcBorders>
              <w:top w:val="nil"/>
              <w:left w:val="nil"/>
              <w:bottom w:val="single" w:sz="4" w:space="0" w:color="auto"/>
              <w:right w:val="single" w:sz="4" w:space="0" w:color="auto"/>
            </w:tcBorders>
            <w:shd w:val="clear" w:color="auto" w:fill="auto"/>
            <w:vAlign w:val="center"/>
            <w:hideMark/>
          </w:tcPr>
          <w:p w14:paraId="2CDAF15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666856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133,8</w:t>
            </w:r>
          </w:p>
        </w:tc>
        <w:tc>
          <w:tcPr>
            <w:tcW w:w="1560" w:type="dxa"/>
            <w:gridSpan w:val="6"/>
            <w:tcBorders>
              <w:top w:val="nil"/>
              <w:left w:val="nil"/>
              <w:bottom w:val="single" w:sz="4" w:space="0" w:color="auto"/>
              <w:right w:val="single" w:sz="4" w:space="0" w:color="auto"/>
            </w:tcBorders>
            <w:shd w:val="clear" w:color="auto" w:fill="auto"/>
            <w:vAlign w:val="center"/>
            <w:hideMark/>
          </w:tcPr>
          <w:p w14:paraId="4BD65D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133,8</w:t>
            </w:r>
          </w:p>
        </w:tc>
      </w:tr>
      <w:tr w:rsidR="002E0280" w:rsidRPr="002E0280" w14:paraId="156B71A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E7DD3A1" w14:textId="77777777" w:rsidR="002E0280" w:rsidRPr="002E0280" w:rsidRDefault="002E0280" w:rsidP="002E0280">
            <w:pPr>
              <w:widowControl w:val="0"/>
              <w:suppressAutoHyphens/>
              <w:outlineLvl w:val="5"/>
              <w:rPr>
                <w:sz w:val="16"/>
                <w:szCs w:val="16"/>
                <w:lang w:eastAsia="ar-SA"/>
              </w:rPr>
            </w:pPr>
            <w:proofErr w:type="gramStart"/>
            <w:r w:rsidRPr="002E0280">
              <w:rPr>
                <w:sz w:val="16"/>
                <w:szCs w:val="16"/>
                <w:lang w:eastAsia="ar-SA"/>
              </w:rPr>
              <w:t>Организация бесплатного горячего питания обучающихся, получающих начальное общее образование в муниципальных образовательных организациях (муниципальные образовательные организации)</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4C2C95C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57B391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34A88A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10102L3042</w:t>
            </w:r>
          </w:p>
        </w:tc>
        <w:tc>
          <w:tcPr>
            <w:tcW w:w="567" w:type="dxa"/>
            <w:gridSpan w:val="3"/>
            <w:tcBorders>
              <w:top w:val="nil"/>
              <w:left w:val="nil"/>
              <w:bottom w:val="single" w:sz="4" w:space="0" w:color="auto"/>
              <w:right w:val="single" w:sz="4" w:space="0" w:color="auto"/>
            </w:tcBorders>
            <w:shd w:val="clear" w:color="auto" w:fill="auto"/>
            <w:vAlign w:val="center"/>
            <w:hideMark/>
          </w:tcPr>
          <w:p w14:paraId="1D69C30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D6B417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22 690,0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6BAC02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22 690,0</w:t>
            </w:r>
          </w:p>
        </w:tc>
      </w:tr>
      <w:tr w:rsidR="002E0280" w:rsidRPr="002E0280" w14:paraId="50533E1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5F44F2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188CDD6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F15F97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3910A75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10102L3042</w:t>
            </w:r>
          </w:p>
        </w:tc>
        <w:tc>
          <w:tcPr>
            <w:tcW w:w="567" w:type="dxa"/>
            <w:gridSpan w:val="3"/>
            <w:tcBorders>
              <w:top w:val="nil"/>
              <w:left w:val="nil"/>
              <w:bottom w:val="single" w:sz="4" w:space="0" w:color="auto"/>
              <w:right w:val="single" w:sz="4" w:space="0" w:color="auto"/>
            </w:tcBorders>
            <w:shd w:val="clear" w:color="auto" w:fill="auto"/>
            <w:vAlign w:val="center"/>
            <w:hideMark/>
          </w:tcPr>
          <w:p w14:paraId="4EF0B5B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0377B95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14 596,0</w:t>
            </w:r>
          </w:p>
        </w:tc>
        <w:tc>
          <w:tcPr>
            <w:tcW w:w="1560" w:type="dxa"/>
            <w:gridSpan w:val="6"/>
            <w:tcBorders>
              <w:top w:val="nil"/>
              <w:left w:val="nil"/>
              <w:bottom w:val="single" w:sz="4" w:space="0" w:color="auto"/>
              <w:right w:val="single" w:sz="4" w:space="0" w:color="auto"/>
            </w:tcBorders>
            <w:shd w:val="clear" w:color="auto" w:fill="auto"/>
            <w:vAlign w:val="center"/>
            <w:hideMark/>
          </w:tcPr>
          <w:p w14:paraId="230D4D1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14 596,0</w:t>
            </w:r>
          </w:p>
        </w:tc>
      </w:tr>
      <w:tr w:rsidR="002E0280" w:rsidRPr="002E0280" w14:paraId="46B4321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4814D2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F787F8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CC0E25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EB6FE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10102L3042</w:t>
            </w:r>
          </w:p>
        </w:tc>
        <w:tc>
          <w:tcPr>
            <w:tcW w:w="567" w:type="dxa"/>
            <w:gridSpan w:val="3"/>
            <w:tcBorders>
              <w:top w:val="nil"/>
              <w:left w:val="nil"/>
              <w:bottom w:val="single" w:sz="4" w:space="0" w:color="auto"/>
              <w:right w:val="single" w:sz="4" w:space="0" w:color="auto"/>
            </w:tcBorders>
            <w:shd w:val="clear" w:color="auto" w:fill="auto"/>
            <w:vAlign w:val="center"/>
            <w:hideMark/>
          </w:tcPr>
          <w:p w14:paraId="3D4CE82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4A741B7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8 094,0</w:t>
            </w:r>
          </w:p>
        </w:tc>
        <w:tc>
          <w:tcPr>
            <w:tcW w:w="1560" w:type="dxa"/>
            <w:gridSpan w:val="6"/>
            <w:tcBorders>
              <w:top w:val="nil"/>
              <w:left w:val="nil"/>
              <w:bottom w:val="single" w:sz="4" w:space="0" w:color="auto"/>
              <w:right w:val="single" w:sz="4" w:space="0" w:color="auto"/>
            </w:tcBorders>
            <w:shd w:val="clear" w:color="auto" w:fill="auto"/>
            <w:vAlign w:val="center"/>
            <w:hideMark/>
          </w:tcPr>
          <w:p w14:paraId="634E1CD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8 094,0</w:t>
            </w:r>
          </w:p>
        </w:tc>
      </w:tr>
      <w:tr w:rsidR="002E0280" w:rsidRPr="002E0280" w14:paraId="7025921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F1ECEE"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r w:rsidRPr="002E0280">
              <w:rPr>
                <w:sz w:val="16"/>
                <w:szCs w:val="16"/>
                <w:lang w:eastAsia="ar-SA"/>
              </w:rPr>
              <w:t xml:space="preserve"> за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211B1AC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7DE7C7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D58A71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6D0FAF8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DCD4CB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686,9</w:t>
            </w:r>
          </w:p>
        </w:tc>
        <w:tc>
          <w:tcPr>
            <w:tcW w:w="1560" w:type="dxa"/>
            <w:gridSpan w:val="6"/>
            <w:tcBorders>
              <w:top w:val="nil"/>
              <w:left w:val="nil"/>
              <w:bottom w:val="single" w:sz="4" w:space="0" w:color="auto"/>
              <w:right w:val="single" w:sz="4" w:space="0" w:color="auto"/>
            </w:tcBorders>
            <w:shd w:val="clear" w:color="auto" w:fill="auto"/>
            <w:vAlign w:val="center"/>
            <w:hideMark/>
          </w:tcPr>
          <w:p w14:paraId="1804185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686,9</w:t>
            </w:r>
          </w:p>
        </w:tc>
      </w:tr>
      <w:tr w:rsidR="002E0280" w:rsidRPr="002E0280" w14:paraId="28A1281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C63A00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44FF14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8C6D6C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F2A60E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27D4DB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2C061B0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533,1</w:t>
            </w:r>
          </w:p>
        </w:tc>
        <w:tc>
          <w:tcPr>
            <w:tcW w:w="1560" w:type="dxa"/>
            <w:gridSpan w:val="6"/>
            <w:tcBorders>
              <w:top w:val="nil"/>
              <w:left w:val="nil"/>
              <w:bottom w:val="single" w:sz="4" w:space="0" w:color="auto"/>
              <w:right w:val="single" w:sz="4" w:space="0" w:color="auto"/>
            </w:tcBorders>
            <w:shd w:val="clear" w:color="auto" w:fill="auto"/>
            <w:vAlign w:val="center"/>
            <w:hideMark/>
          </w:tcPr>
          <w:p w14:paraId="0147555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533,1</w:t>
            </w:r>
          </w:p>
        </w:tc>
      </w:tr>
      <w:tr w:rsidR="002E0280" w:rsidRPr="002E0280" w14:paraId="7B1F061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8B08F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75E4BE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35C86C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6FAAD8F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0851FA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C1650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153,7</w:t>
            </w:r>
          </w:p>
        </w:tc>
        <w:tc>
          <w:tcPr>
            <w:tcW w:w="1560" w:type="dxa"/>
            <w:gridSpan w:val="6"/>
            <w:tcBorders>
              <w:top w:val="nil"/>
              <w:left w:val="nil"/>
              <w:bottom w:val="single" w:sz="4" w:space="0" w:color="auto"/>
              <w:right w:val="single" w:sz="4" w:space="0" w:color="auto"/>
            </w:tcBorders>
            <w:shd w:val="clear" w:color="auto" w:fill="auto"/>
            <w:vAlign w:val="center"/>
            <w:hideMark/>
          </w:tcPr>
          <w:p w14:paraId="0F10307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153,7</w:t>
            </w:r>
          </w:p>
        </w:tc>
      </w:tr>
      <w:tr w:rsidR="002E0280" w:rsidRPr="002E0280" w14:paraId="60E8343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0396C2E"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w:t>
            </w:r>
            <w:proofErr w:type="gramStart"/>
            <w:r w:rsidRPr="002E0280">
              <w:rPr>
                <w:sz w:val="16"/>
                <w:szCs w:val="16"/>
                <w:lang w:eastAsia="ar-SA"/>
              </w:rPr>
              <w:t>для</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65F81A0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A0B0EA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53DF88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10102А3042</w:t>
            </w:r>
          </w:p>
        </w:tc>
        <w:tc>
          <w:tcPr>
            <w:tcW w:w="567" w:type="dxa"/>
            <w:gridSpan w:val="3"/>
            <w:tcBorders>
              <w:top w:val="nil"/>
              <w:left w:val="nil"/>
              <w:bottom w:val="single" w:sz="4" w:space="0" w:color="auto"/>
              <w:right w:val="single" w:sz="4" w:space="0" w:color="auto"/>
            </w:tcBorders>
            <w:shd w:val="clear" w:color="auto" w:fill="auto"/>
            <w:vAlign w:val="center"/>
            <w:hideMark/>
          </w:tcPr>
          <w:p w14:paraId="0574478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8E9FDB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10 655,3</w:t>
            </w:r>
          </w:p>
        </w:tc>
        <w:tc>
          <w:tcPr>
            <w:tcW w:w="1560" w:type="dxa"/>
            <w:gridSpan w:val="6"/>
            <w:tcBorders>
              <w:top w:val="nil"/>
              <w:left w:val="nil"/>
              <w:bottom w:val="single" w:sz="4" w:space="0" w:color="auto"/>
              <w:right w:val="single" w:sz="4" w:space="0" w:color="auto"/>
            </w:tcBorders>
            <w:shd w:val="clear" w:color="auto" w:fill="auto"/>
            <w:vAlign w:val="center"/>
            <w:hideMark/>
          </w:tcPr>
          <w:p w14:paraId="23B7E56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10 334,2</w:t>
            </w:r>
          </w:p>
        </w:tc>
      </w:tr>
      <w:tr w:rsidR="002E0280" w:rsidRPr="002E0280" w14:paraId="0B0E0AF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727609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4CB084E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AE8414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B1E12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10102А3042</w:t>
            </w:r>
          </w:p>
        </w:tc>
        <w:tc>
          <w:tcPr>
            <w:tcW w:w="567" w:type="dxa"/>
            <w:gridSpan w:val="3"/>
            <w:tcBorders>
              <w:top w:val="nil"/>
              <w:left w:val="nil"/>
              <w:bottom w:val="single" w:sz="4" w:space="0" w:color="auto"/>
              <w:right w:val="single" w:sz="4" w:space="0" w:color="auto"/>
            </w:tcBorders>
            <w:shd w:val="clear" w:color="auto" w:fill="auto"/>
            <w:vAlign w:val="center"/>
            <w:hideMark/>
          </w:tcPr>
          <w:p w14:paraId="3BBB3E9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195CC84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6 959,3</w:t>
            </w:r>
          </w:p>
        </w:tc>
        <w:tc>
          <w:tcPr>
            <w:tcW w:w="1560" w:type="dxa"/>
            <w:gridSpan w:val="6"/>
            <w:tcBorders>
              <w:top w:val="nil"/>
              <w:left w:val="nil"/>
              <w:bottom w:val="single" w:sz="4" w:space="0" w:color="auto"/>
              <w:right w:val="single" w:sz="4" w:space="0" w:color="auto"/>
            </w:tcBorders>
            <w:shd w:val="clear" w:color="auto" w:fill="auto"/>
            <w:vAlign w:val="center"/>
            <w:hideMark/>
          </w:tcPr>
          <w:p w14:paraId="177BFFB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6 691,9</w:t>
            </w:r>
          </w:p>
        </w:tc>
      </w:tr>
      <w:tr w:rsidR="002E0280" w:rsidRPr="002E0280" w14:paraId="6518BC4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4C7666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60B001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B29853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62E9855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10102А3042</w:t>
            </w:r>
          </w:p>
        </w:tc>
        <w:tc>
          <w:tcPr>
            <w:tcW w:w="567" w:type="dxa"/>
            <w:gridSpan w:val="3"/>
            <w:tcBorders>
              <w:top w:val="nil"/>
              <w:left w:val="nil"/>
              <w:bottom w:val="single" w:sz="4" w:space="0" w:color="auto"/>
              <w:right w:val="single" w:sz="4" w:space="0" w:color="auto"/>
            </w:tcBorders>
            <w:shd w:val="clear" w:color="auto" w:fill="auto"/>
            <w:vAlign w:val="center"/>
            <w:hideMark/>
          </w:tcPr>
          <w:p w14:paraId="33AC86E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7CC0769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3 696,1</w:t>
            </w:r>
          </w:p>
        </w:tc>
        <w:tc>
          <w:tcPr>
            <w:tcW w:w="1560" w:type="dxa"/>
            <w:gridSpan w:val="6"/>
            <w:tcBorders>
              <w:top w:val="nil"/>
              <w:left w:val="nil"/>
              <w:bottom w:val="single" w:sz="4" w:space="0" w:color="auto"/>
              <w:right w:val="single" w:sz="4" w:space="0" w:color="auto"/>
            </w:tcBorders>
            <w:shd w:val="clear" w:color="auto" w:fill="auto"/>
            <w:vAlign w:val="center"/>
            <w:hideMark/>
          </w:tcPr>
          <w:p w14:paraId="7E92E99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3 642,3</w:t>
            </w:r>
          </w:p>
        </w:tc>
      </w:tr>
      <w:tr w:rsidR="002E0280" w:rsidRPr="002E0280" w14:paraId="1647C60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0FC7320"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6FD938F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B6C1BB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D71720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1010600000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430A2A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8DCC35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62,3</w:t>
            </w:r>
          </w:p>
        </w:tc>
        <w:tc>
          <w:tcPr>
            <w:tcW w:w="1560" w:type="dxa"/>
            <w:gridSpan w:val="6"/>
            <w:tcBorders>
              <w:top w:val="nil"/>
              <w:left w:val="nil"/>
              <w:bottom w:val="single" w:sz="4" w:space="0" w:color="auto"/>
              <w:right w:val="single" w:sz="4" w:space="0" w:color="auto"/>
            </w:tcBorders>
            <w:shd w:val="clear" w:color="auto" w:fill="auto"/>
            <w:vAlign w:val="center"/>
            <w:hideMark/>
          </w:tcPr>
          <w:p w14:paraId="283F0FA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62,3</w:t>
            </w:r>
          </w:p>
        </w:tc>
      </w:tr>
      <w:tr w:rsidR="002E0280" w:rsidRPr="002E0280" w14:paraId="111316C1"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85681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Меры поддержки в виде дополнительной ежемесячной стипендии студентам, обучающимся по договорам целевого обучения</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4AF6265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602AEE5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6A05712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1010611100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6DD34CF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5E3DAC5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62,3</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7F08D65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62,3</w:t>
            </w:r>
          </w:p>
        </w:tc>
      </w:tr>
      <w:tr w:rsidR="002E0280" w:rsidRPr="002E0280" w14:paraId="028BF15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45CB37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135DD5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1DE8B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19AC2C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1010611100</w:t>
            </w:r>
          </w:p>
        </w:tc>
        <w:tc>
          <w:tcPr>
            <w:tcW w:w="567" w:type="dxa"/>
            <w:gridSpan w:val="3"/>
            <w:tcBorders>
              <w:top w:val="nil"/>
              <w:left w:val="nil"/>
              <w:bottom w:val="single" w:sz="4" w:space="0" w:color="auto"/>
              <w:right w:val="single" w:sz="4" w:space="0" w:color="auto"/>
            </w:tcBorders>
            <w:shd w:val="clear" w:color="auto" w:fill="auto"/>
            <w:vAlign w:val="center"/>
            <w:hideMark/>
          </w:tcPr>
          <w:p w14:paraId="492E5FB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131B0E7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35,6</w:t>
            </w:r>
          </w:p>
        </w:tc>
        <w:tc>
          <w:tcPr>
            <w:tcW w:w="1560" w:type="dxa"/>
            <w:gridSpan w:val="6"/>
            <w:tcBorders>
              <w:top w:val="nil"/>
              <w:left w:val="nil"/>
              <w:bottom w:val="single" w:sz="4" w:space="0" w:color="auto"/>
              <w:right w:val="single" w:sz="4" w:space="0" w:color="auto"/>
            </w:tcBorders>
            <w:shd w:val="clear" w:color="auto" w:fill="auto"/>
            <w:vAlign w:val="center"/>
            <w:hideMark/>
          </w:tcPr>
          <w:p w14:paraId="1007491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35,6</w:t>
            </w:r>
          </w:p>
        </w:tc>
      </w:tr>
      <w:tr w:rsidR="002E0280" w:rsidRPr="002E0280" w14:paraId="6F2CD86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DB6655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695B2A3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96FDF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3E0981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1010611100</w:t>
            </w:r>
          </w:p>
        </w:tc>
        <w:tc>
          <w:tcPr>
            <w:tcW w:w="567" w:type="dxa"/>
            <w:gridSpan w:val="3"/>
            <w:tcBorders>
              <w:top w:val="nil"/>
              <w:left w:val="nil"/>
              <w:bottom w:val="single" w:sz="4" w:space="0" w:color="auto"/>
              <w:right w:val="single" w:sz="4" w:space="0" w:color="auto"/>
            </w:tcBorders>
            <w:shd w:val="clear" w:color="auto" w:fill="auto"/>
            <w:vAlign w:val="center"/>
            <w:hideMark/>
          </w:tcPr>
          <w:p w14:paraId="5A3873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42B746A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26,7</w:t>
            </w:r>
          </w:p>
        </w:tc>
        <w:tc>
          <w:tcPr>
            <w:tcW w:w="1560" w:type="dxa"/>
            <w:gridSpan w:val="6"/>
            <w:tcBorders>
              <w:top w:val="nil"/>
              <w:left w:val="nil"/>
              <w:bottom w:val="single" w:sz="4" w:space="0" w:color="auto"/>
              <w:right w:val="single" w:sz="4" w:space="0" w:color="auto"/>
            </w:tcBorders>
            <w:shd w:val="clear" w:color="auto" w:fill="auto"/>
            <w:vAlign w:val="center"/>
            <w:hideMark/>
          </w:tcPr>
          <w:p w14:paraId="0C1DD2C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26,7</w:t>
            </w:r>
          </w:p>
        </w:tc>
      </w:tr>
      <w:tr w:rsidR="002E0280" w:rsidRPr="002E0280" w14:paraId="7E3FA58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6774176"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Региональный проект " Педагоги и наставники"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4817158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8A17E5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679709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101Ю600000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BE1B45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CD032C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42 893,4</w:t>
            </w:r>
          </w:p>
        </w:tc>
        <w:tc>
          <w:tcPr>
            <w:tcW w:w="1560" w:type="dxa"/>
            <w:gridSpan w:val="6"/>
            <w:tcBorders>
              <w:top w:val="nil"/>
              <w:left w:val="nil"/>
              <w:bottom w:val="single" w:sz="4" w:space="0" w:color="auto"/>
              <w:right w:val="single" w:sz="4" w:space="0" w:color="auto"/>
            </w:tcBorders>
            <w:shd w:val="clear" w:color="auto" w:fill="auto"/>
            <w:vAlign w:val="center"/>
            <w:hideMark/>
          </w:tcPr>
          <w:p w14:paraId="1A3855C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42 893,4</w:t>
            </w:r>
          </w:p>
        </w:tc>
      </w:tr>
      <w:tr w:rsidR="002E0280" w:rsidRPr="002E0280" w14:paraId="2835D8E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ABF38D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44F54EE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1E1AF5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A1177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101Ю653030</w:t>
            </w:r>
          </w:p>
        </w:tc>
        <w:tc>
          <w:tcPr>
            <w:tcW w:w="567" w:type="dxa"/>
            <w:gridSpan w:val="3"/>
            <w:tcBorders>
              <w:top w:val="nil"/>
              <w:left w:val="nil"/>
              <w:bottom w:val="single" w:sz="4" w:space="0" w:color="auto"/>
              <w:right w:val="single" w:sz="4" w:space="0" w:color="auto"/>
            </w:tcBorders>
            <w:shd w:val="clear" w:color="auto" w:fill="auto"/>
            <w:vAlign w:val="center"/>
            <w:hideMark/>
          </w:tcPr>
          <w:p w14:paraId="2B2BC8F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9CA22E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42 893,4</w:t>
            </w:r>
          </w:p>
        </w:tc>
        <w:tc>
          <w:tcPr>
            <w:tcW w:w="1560" w:type="dxa"/>
            <w:gridSpan w:val="6"/>
            <w:tcBorders>
              <w:top w:val="nil"/>
              <w:left w:val="nil"/>
              <w:bottom w:val="single" w:sz="4" w:space="0" w:color="auto"/>
              <w:right w:val="single" w:sz="4" w:space="0" w:color="auto"/>
            </w:tcBorders>
            <w:shd w:val="clear" w:color="auto" w:fill="auto"/>
            <w:vAlign w:val="center"/>
            <w:hideMark/>
          </w:tcPr>
          <w:p w14:paraId="6AAA742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42 893,4</w:t>
            </w:r>
          </w:p>
        </w:tc>
      </w:tr>
      <w:tr w:rsidR="002E0280" w:rsidRPr="002E0280" w14:paraId="3A99B1C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4CED14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7D3ECBC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D1CACB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019F80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101Ю653030</w:t>
            </w:r>
          </w:p>
        </w:tc>
        <w:tc>
          <w:tcPr>
            <w:tcW w:w="567" w:type="dxa"/>
            <w:gridSpan w:val="3"/>
            <w:tcBorders>
              <w:top w:val="nil"/>
              <w:left w:val="nil"/>
              <w:bottom w:val="single" w:sz="4" w:space="0" w:color="auto"/>
              <w:right w:val="single" w:sz="4" w:space="0" w:color="auto"/>
            </w:tcBorders>
            <w:shd w:val="clear" w:color="auto" w:fill="auto"/>
            <w:vAlign w:val="center"/>
            <w:hideMark/>
          </w:tcPr>
          <w:p w14:paraId="7F4C72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32D9B85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32 512,4</w:t>
            </w:r>
          </w:p>
        </w:tc>
        <w:tc>
          <w:tcPr>
            <w:tcW w:w="1560" w:type="dxa"/>
            <w:gridSpan w:val="6"/>
            <w:tcBorders>
              <w:top w:val="nil"/>
              <w:left w:val="nil"/>
              <w:bottom w:val="single" w:sz="4" w:space="0" w:color="auto"/>
              <w:right w:val="single" w:sz="4" w:space="0" w:color="auto"/>
            </w:tcBorders>
            <w:shd w:val="clear" w:color="auto" w:fill="auto"/>
            <w:vAlign w:val="center"/>
            <w:hideMark/>
          </w:tcPr>
          <w:p w14:paraId="6581AB6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32 512,4</w:t>
            </w:r>
          </w:p>
        </w:tc>
      </w:tr>
      <w:tr w:rsidR="002E0280" w:rsidRPr="002E0280" w14:paraId="3FB207A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455EC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4151E96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E752BC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01E47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101Ю653030</w:t>
            </w:r>
          </w:p>
        </w:tc>
        <w:tc>
          <w:tcPr>
            <w:tcW w:w="567" w:type="dxa"/>
            <w:gridSpan w:val="3"/>
            <w:tcBorders>
              <w:top w:val="nil"/>
              <w:left w:val="nil"/>
              <w:bottom w:val="single" w:sz="4" w:space="0" w:color="auto"/>
              <w:right w:val="single" w:sz="4" w:space="0" w:color="auto"/>
            </w:tcBorders>
            <w:shd w:val="clear" w:color="auto" w:fill="auto"/>
            <w:vAlign w:val="center"/>
            <w:hideMark/>
          </w:tcPr>
          <w:p w14:paraId="54AC555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72522E4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10 381,0</w:t>
            </w:r>
          </w:p>
        </w:tc>
        <w:tc>
          <w:tcPr>
            <w:tcW w:w="1560" w:type="dxa"/>
            <w:gridSpan w:val="6"/>
            <w:tcBorders>
              <w:top w:val="nil"/>
              <w:left w:val="nil"/>
              <w:bottom w:val="single" w:sz="4" w:space="0" w:color="auto"/>
              <w:right w:val="single" w:sz="4" w:space="0" w:color="auto"/>
            </w:tcBorders>
            <w:shd w:val="clear" w:color="auto" w:fill="auto"/>
            <w:vAlign w:val="center"/>
            <w:hideMark/>
          </w:tcPr>
          <w:p w14:paraId="55C69E4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10 381,0</w:t>
            </w:r>
          </w:p>
        </w:tc>
      </w:tr>
      <w:tr w:rsidR="002E0280" w:rsidRPr="002E0280" w14:paraId="45831EE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BDC0B3A"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Исполнение государственных полномочий Пензенской области в сфере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33A7721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9D06A7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B90509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A7054A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26D1D9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417 997,1</w:t>
            </w:r>
          </w:p>
        </w:tc>
        <w:tc>
          <w:tcPr>
            <w:tcW w:w="1560" w:type="dxa"/>
            <w:gridSpan w:val="6"/>
            <w:tcBorders>
              <w:top w:val="nil"/>
              <w:left w:val="nil"/>
              <w:bottom w:val="single" w:sz="4" w:space="0" w:color="auto"/>
              <w:right w:val="single" w:sz="4" w:space="0" w:color="auto"/>
            </w:tcBorders>
            <w:shd w:val="clear" w:color="auto" w:fill="auto"/>
            <w:vAlign w:val="center"/>
            <w:hideMark/>
          </w:tcPr>
          <w:p w14:paraId="2F14A17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417 997,1</w:t>
            </w:r>
          </w:p>
        </w:tc>
      </w:tr>
      <w:tr w:rsidR="002E0280" w:rsidRPr="002E0280" w14:paraId="16E90EC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244ADF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2FD31C8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0FB00B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856A4B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1020200000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EF9406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B29171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417 997,1</w:t>
            </w:r>
          </w:p>
        </w:tc>
        <w:tc>
          <w:tcPr>
            <w:tcW w:w="1560" w:type="dxa"/>
            <w:gridSpan w:val="6"/>
            <w:tcBorders>
              <w:top w:val="nil"/>
              <w:left w:val="nil"/>
              <w:bottom w:val="single" w:sz="4" w:space="0" w:color="auto"/>
              <w:right w:val="single" w:sz="4" w:space="0" w:color="auto"/>
            </w:tcBorders>
            <w:shd w:val="clear" w:color="auto" w:fill="auto"/>
            <w:vAlign w:val="center"/>
            <w:hideMark/>
          </w:tcPr>
          <w:p w14:paraId="7267E5D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417 997,1</w:t>
            </w:r>
          </w:p>
        </w:tc>
      </w:tr>
      <w:tr w:rsidR="002E0280" w:rsidRPr="002E0280" w14:paraId="6913768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E969A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6687C2D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14AF71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33F61BA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1020276210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038F978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6B514C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416 599,0</w:t>
            </w:r>
          </w:p>
        </w:tc>
        <w:tc>
          <w:tcPr>
            <w:tcW w:w="1560" w:type="dxa"/>
            <w:gridSpan w:val="6"/>
            <w:tcBorders>
              <w:top w:val="nil"/>
              <w:left w:val="nil"/>
              <w:bottom w:val="single" w:sz="4" w:space="0" w:color="auto"/>
              <w:right w:val="single" w:sz="4" w:space="0" w:color="auto"/>
            </w:tcBorders>
            <w:shd w:val="clear" w:color="auto" w:fill="auto"/>
            <w:vAlign w:val="center"/>
            <w:hideMark/>
          </w:tcPr>
          <w:p w14:paraId="5BEB331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416 599,0</w:t>
            </w:r>
          </w:p>
        </w:tc>
      </w:tr>
      <w:tr w:rsidR="002E0280" w:rsidRPr="002E0280" w14:paraId="7F3462F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AB636D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2B619E6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B05E0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B8C2D1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1020276210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1BA9E7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6010C91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314 193,7</w:t>
            </w:r>
          </w:p>
        </w:tc>
        <w:tc>
          <w:tcPr>
            <w:tcW w:w="1560" w:type="dxa"/>
            <w:gridSpan w:val="6"/>
            <w:tcBorders>
              <w:top w:val="nil"/>
              <w:left w:val="nil"/>
              <w:bottom w:val="single" w:sz="4" w:space="0" w:color="auto"/>
              <w:right w:val="single" w:sz="4" w:space="0" w:color="auto"/>
            </w:tcBorders>
            <w:shd w:val="clear" w:color="auto" w:fill="auto"/>
            <w:vAlign w:val="center"/>
            <w:hideMark/>
          </w:tcPr>
          <w:p w14:paraId="7EFE5C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314 193,7</w:t>
            </w:r>
          </w:p>
        </w:tc>
      </w:tr>
      <w:tr w:rsidR="002E0280" w:rsidRPr="002E0280" w14:paraId="39AB631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7C51C2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7FD60B8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18675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E60D41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1020276210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53B65C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160DB0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102 405,3</w:t>
            </w:r>
          </w:p>
        </w:tc>
        <w:tc>
          <w:tcPr>
            <w:tcW w:w="1560" w:type="dxa"/>
            <w:gridSpan w:val="6"/>
            <w:tcBorders>
              <w:top w:val="nil"/>
              <w:left w:val="nil"/>
              <w:bottom w:val="single" w:sz="4" w:space="0" w:color="auto"/>
              <w:right w:val="single" w:sz="4" w:space="0" w:color="auto"/>
            </w:tcBorders>
            <w:shd w:val="clear" w:color="auto" w:fill="auto"/>
            <w:vAlign w:val="center"/>
            <w:hideMark/>
          </w:tcPr>
          <w:p w14:paraId="26377C6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102 405,3</w:t>
            </w:r>
          </w:p>
        </w:tc>
      </w:tr>
      <w:tr w:rsidR="002E0280" w:rsidRPr="002E0280" w14:paraId="70DF234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F0538A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общеобразовательных организаций и муниципальных общеобразовательных организаций дополнительного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065A591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317E69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6F74ED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1020276240</w:t>
            </w:r>
          </w:p>
        </w:tc>
        <w:tc>
          <w:tcPr>
            <w:tcW w:w="567" w:type="dxa"/>
            <w:gridSpan w:val="3"/>
            <w:tcBorders>
              <w:top w:val="nil"/>
              <w:left w:val="nil"/>
              <w:bottom w:val="single" w:sz="4" w:space="0" w:color="auto"/>
              <w:right w:val="single" w:sz="4" w:space="0" w:color="auto"/>
            </w:tcBorders>
            <w:shd w:val="clear" w:color="auto" w:fill="auto"/>
            <w:vAlign w:val="center"/>
            <w:hideMark/>
          </w:tcPr>
          <w:p w14:paraId="6899136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38958B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1 398,1</w:t>
            </w:r>
          </w:p>
        </w:tc>
        <w:tc>
          <w:tcPr>
            <w:tcW w:w="1560" w:type="dxa"/>
            <w:gridSpan w:val="6"/>
            <w:tcBorders>
              <w:top w:val="nil"/>
              <w:left w:val="nil"/>
              <w:bottom w:val="single" w:sz="4" w:space="0" w:color="auto"/>
              <w:right w:val="single" w:sz="4" w:space="0" w:color="auto"/>
            </w:tcBorders>
            <w:shd w:val="clear" w:color="auto" w:fill="auto"/>
            <w:vAlign w:val="center"/>
            <w:hideMark/>
          </w:tcPr>
          <w:p w14:paraId="571C39B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1 398,1</w:t>
            </w:r>
          </w:p>
        </w:tc>
      </w:tr>
      <w:tr w:rsidR="002E0280" w:rsidRPr="002E0280" w14:paraId="105543C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B58658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493BE2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95C102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BE44C3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1020276240</w:t>
            </w:r>
          </w:p>
        </w:tc>
        <w:tc>
          <w:tcPr>
            <w:tcW w:w="567" w:type="dxa"/>
            <w:gridSpan w:val="3"/>
            <w:tcBorders>
              <w:top w:val="nil"/>
              <w:left w:val="nil"/>
              <w:bottom w:val="single" w:sz="4" w:space="0" w:color="auto"/>
              <w:right w:val="single" w:sz="4" w:space="0" w:color="auto"/>
            </w:tcBorders>
            <w:shd w:val="clear" w:color="auto" w:fill="auto"/>
            <w:vAlign w:val="center"/>
            <w:hideMark/>
          </w:tcPr>
          <w:p w14:paraId="004C754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103B1CF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967,9</w:t>
            </w:r>
          </w:p>
        </w:tc>
        <w:tc>
          <w:tcPr>
            <w:tcW w:w="1560" w:type="dxa"/>
            <w:gridSpan w:val="6"/>
            <w:tcBorders>
              <w:top w:val="nil"/>
              <w:left w:val="nil"/>
              <w:bottom w:val="single" w:sz="4" w:space="0" w:color="auto"/>
              <w:right w:val="single" w:sz="4" w:space="0" w:color="auto"/>
            </w:tcBorders>
            <w:shd w:val="clear" w:color="auto" w:fill="auto"/>
            <w:vAlign w:val="center"/>
            <w:hideMark/>
          </w:tcPr>
          <w:p w14:paraId="46D264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967,9</w:t>
            </w:r>
          </w:p>
        </w:tc>
      </w:tr>
      <w:tr w:rsidR="002E0280" w:rsidRPr="002E0280" w14:paraId="36F92D1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215514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76DAF4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8D1242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A6419F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1020276240</w:t>
            </w:r>
          </w:p>
        </w:tc>
        <w:tc>
          <w:tcPr>
            <w:tcW w:w="567" w:type="dxa"/>
            <w:gridSpan w:val="3"/>
            <w:tcBorders>
              <w:top w:val="nil"/>
              <w:left w:val="nil"/>
              <w:bottom w:val="single" w:sz="4" w:space="0" w:color="auto"/>
              <w:right w:val="single" w:sz="4" w:space="0" w:color="auto"/>
            </w:tcBorders>
            <w:shd w:val="clear" w:color="auto" w:fill="auto"/>
            <w:vAlign w:val="center"/>
            <w:hideMark/>
          </w:tcPr>
          <w:p w14:paraId="0D45355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331BC97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430,2</w:t>
            </w:r>
          </w:p>
        </w:tc>
        <w:tc>
          <w:tcPr>
            <w:tcW w:w="1560" w:type="dxa"/>
            <w:gridSpan w:val="6"/>
            <w:tcBorders>
              <w:top w:val="nil"/>
              <w:left w:val="nil"/>
              <w:bottom w:val="single" w:sz="4" w:space="0" w:color="auto"/>
              <w:right w:val="single" w:sz="4" w:space="0" w:color="auto"/>
            </w:tcBorders>
            <w:shd w:val="clear" w:color="auto" w:fill="auto"/>
            <w:vAlign w:val="center"/>
            <w:hideMark/>
          </w:tcPr>
          <w:p w14:paraId="4C0D581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430,2</w:t>
            </w:r>
          </w:p>
        </w:tc>
      </w:tr>
      <w:tr w:rsidR="002E0280" w:rsidRPr="002E0280" w14:paraId="45F65E2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044ABAC"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57A9BC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BB8222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201FBD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128501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296218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4 269,1</w:t>
            </w:r>
          </w:p>
        </w:tc>
        <w:tc>
          <w:tcPr>
            <w:tcW w:w="1560" w:type="dxa"/>
            <w:gridSpan w:val="6"/>
            <w:tcBorders>
              <w:top w:val="nil"/>
              <w:left w:val="nil"/>
              <w:bottom w:val="single" w:sz="4" w:space="0" w:color="auto"/>
              <w:right w:val="single" w:sz="4" w:space="0" w:color="auto"/>
            </w:tcBorders>
            <w:shd w:val="clear" w:color="auto" w:fill="auto"/>
            <w:vAlign w:val="center"/>
            <w:hideMark/>
          </w:tcPr>
          <w:p w14:paraId="1492273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4 118,9</w:t>
            </w:r>
          </w:p>
        </w:tc>
      </w:tr>
      <w:tr w:rsidR="002E0280" w:rsidRPr="002E0280" w14:paraId="47B7ABB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7864EAB"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Исполнение судебных актов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684A37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97F6ED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8CCBFF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1ED630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AFD373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1 249,7</w:t>
            </w:r>
          </w:p>
        </w:tc>
        <w:tc>
          <w:tcPr>
            <w:tcW w:w="1560" w:type="dxa"/>
            <w:gridSpan w:val="6"/>
            <w:tcBorders>
              <w:top w:val="nil"/>
              <w:left w:val="nil"/>
              <w:bottom w:val="single" w:sz="4" w:space="0" w:color="auto"/>
              <w:right w:val="single" w:sz="4" w:space="0" w:color="auto"/>
            </w:tcBorders>
            <w:shd w:val="clear" w:color="auto" w:fill="auto"/>
            <w:vAlign w:val="center"/>
            <w:hideMark/>
          </w:tcPr>
          <w:p w14:paraId="7F3C4F3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1 249,7</w:t>
            </w:r>
          </w:p>
        </w:tc>
      </w:tr>
      <w:tr w:rsidR="002E0280" w:rsidRPr="002E0280" w14:paraId="28E5A9C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C43C1A1"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бюджета Бессоновского района Пензенской области на исполнение решений судов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7E682D2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D983DB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5483FFD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9920020300</w:t>
            </w:r>
          </w:p>
        </w:tc>
        <w:tc>
          <w:tcPr>
            <w:tcW w:w="567" w:type="dxa"/>
            <w:gridSpan w:val="3"/>
            <w:tcBorders>
              <w:top w:val="nil"/>
              <w:left w:val="nil"/>
              <w:bottom w:val="single" w:sz="4" w:space="0" w:color="auto"/>
              <w:right w:val="single" w:sz="4" w:space="0" w:color="auto"/>
            </w:tcBorders>
            <w:shd w:val="clear" w:color="auto" w:fill="auto"/>
            <w:vAlign w:val="center"/>
            <w:hideMark/>
          </w:tcPr>
          <w:p w14:paraId="66FA2EF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6E8E0D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1 249,7</w:t>
            </w:r>
          </w:p>
        </w:tc>
        <w:tc>
          <w:tcPr>
            <w:tcW w:w="1560" w:type="dxa"/>
            <w:gridSpan w:val="6"/>
            <w:tcBorders>
              <w:top w:val="nil"/>
              <w:left w:val="nil"/>
              <w:bottom w:val="single" w:sz="4" w:space="0" w:color="auto"/>
              <w:right w:val="single" w:sz="4" w:space="0" w:color="auto"/>
            </w:tcBorders>
            <w:shd w:val="clear" w:color="auto" w:fill="auto"/>
            <w:vAlign w:val="center"/>
            <w:hideMark/>
          </w:tcPr>
          <w:p w14:paraId="4F05B46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1 249,7</w:t>
            </w:r>
          </w:p>
        </w:tc>
      </w:tr>
      <w:tr w:rsidR="002E0280" w:rsidRPr="002E0280" w14:paraId="7296DD0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DAF2E8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1497E45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21F3F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3DBF0C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9920020300</w:t>
            </w:r>
          </w:p>
        </w:tc>
        <w:tc>
          <w:tcPr>
            <w:tcW w:w="567" w:type="dxa"/>
            <w:gridSpan w:val="3"/>
            <w:tcBorders>
              <w:top w:val="nil"/>
              <w:left w:val="nil"/>
              <w:bottom w:val="single" w:sz="4" w:space="0" w:color="auto"/>
              <w:right w:val="single" w:sz="4" w:space="0" w:color="auto"/>
            </w:tcBorders>
            <w:shd w:val="clear" w:color="auto" w:fill="auto"/>
            <w:vAlign w:val="center"/>
            <w:hideMark/>
          </w:tcPr>
          <w:p w14:paraId="47AFC21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3CB63CC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1 201,0</w:t>
            </w:r>
          </w:p>
        </w:tc>
        <w:tc>
          <w:tcPr>
            <w:tcW w:w="1560" w:type="dxa"/>
            <w:gridSpan w:val="6"/>
            <w:tcBorders>
              <w:top w:val="nil"/>
              <w:left w:val="nil"/>
              <w:bottom w:val="single" w:sz="4" w:space="0" w:color="auto"/>
              <w:right w:val="single" w:sz="4" w:space="0" w:color="auto"/>
            </w:tcBorders>
            <w:shd w:val="clear" w:color="auto" w:fill="auto"/>
            <w:vAlign w:val="center"/>
            <w:hideMark/>
          </w:tcPr>
          <w:p w14:paraId="3647911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1 201,0</w:t>
            </w:r>
          </w:p>
        </w:tc>
      </w:tr>
      <w:tr w:rsidR="002E0280" w:rsidRPr="002E0280" w14:paraId="1B9B2C3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0AB1B8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F4CFC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787C21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E2CA18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9920020300</w:t>
            </w:r>
          </w:p>
        </w:tc>
        <w:tc>
          <w:tcPr>
            <w:tcW w:w="567" w:type="dxa"/>
            <w:gridSpan w:val="3"/>
            <w:tcBorders>
              <w:top w:val="nil"/>
              <w:left w:val="nil"/>
              <w:bottom w:val="single" w:sz="4" w:space="0" w:color="auto"/>
              <w:right w:val="single" w:sz="4" w:space="0" w:color="auto"/>
            </w:tcBorders>
            <w:shd w:val="clear" w:color="auto" w:fill="auto"/>
            <w:vAlign w:val="center"/>
            <w:hideMark/>
          </w:tcPr>
          <w:p w14:paraId="313D76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1E0A6B3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48,6</w:t>
            </w:r>
          </w:p>
        </w:tc>
        <w:tc>
          <w:tcPr>
            <w:tcW w:w="1560" w:type="dxa"/>
            <w:gridSpan w:val="6"/>
            <w:tcBorders>
              <w:top w:val="nil"/>
              <w:left w:val="nil"/>
              <w:bottom w:val="single" w:sz="4" w:space="0" w:color="auto"/>
              <w:right w:val="single" w:sz="4" w:space="0" w:color="auto"/>
            </w:tcBorders>
            <w:shd w:val="clear" w:color="auto" w:fill="auto"/>
            <w:vAlign w:val="center"/>
            <w:hideMark/>
          </w:tcPr>
          <w:p w14:paraId="10BF729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48,6</w:t>
            </w:r>
          </w:p>
        </w:tc>
      </w:tr>
      <w:tr w:rsidR="002E0280" w:rsidRPr="002E0280" w14:paraId="1683C64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AFC50BD"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Расходы на ликвидацию последствий чрезвычайных ситуаций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2CB227D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9AE6FD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406638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9930000000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425F22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EC7015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3 019,4</w:t>
            </w:r>
          </w:p>
        </w:tc>
        <w:tc>
          <w:tcPr>
            <w:tcW w:w="1560" w:type="dxa"/>
            <w:gridSpan w:val="6"/>
            <w:tcBorders>
              <w:top w:val="nil"/>
              <w:left w:val="nil"/>
              <w:bottom w:val="single" w:sz="4" w:space="0" w:color="auto"/>
              <w:right w:val="single" w:sz="4" w:space="0" w:color="auto"/>
            </w:tcBorders>
            <w:shd w:val="clear" w:color="auto" w:fill="auto"/>
            <w:vAlign w:val="center"/>
            <w:hideMark/>
          </w:tcPr>
          <w:p w14:paraId="338BD55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2 869,3</w:t>
            </w:r>
          </w:p>
        </w:tc>
      </w:tr>
      <w:tr w:rsidR="002E0280" w:rsidRPr="002E0280" w14:paraId="07845C9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859F4DF"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на ликвидацию последствий чрезвычайных ситуаций за счет средств резервного фонда Правительства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E13E48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C320C5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1711546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9930020500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0EDEEC1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914534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3 019,4</w:t>
            </w:r>
          </w:p>
        </w:tc>
        <w:tc>
          <w:tcPr>
            <w:tcW w:w="1560" w:type="dxa"/>
            <w:gridSpan w:val="6"/>
            <w:tcBorders>
              <w:top w:val="nil"/>
              <w:left w:val="nil"/>
              <w:bottom w:val="single" w:sz="4" w:space="0" w:color="auto"/>
              <w:right w:val="single" w:sz="4" w:space="0" w:color="auto"/>
            </w:tcBorders>
            <w:shd w:val="clear" w:color="auto" w:fill="auto"/>
            <w:vAlign w:val="center"/>
            <w:hideMark/>
          </w:tcPr>
          <w:p w14:paraId="3BCB764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2 869,3</w:t>
            </w:r>
          </w:p>
        </w:tc>
      </w:tr>
      <w:tr w:rsidR="002E0280" w:rsidRPr="002E0280" w14:paraId="7CB8802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BE05FB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ликвидацию последствий чрезвычайных ситуаций за счет средств резервного фонда Правительства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9C6154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F2A239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3EA56FC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9930020500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6BBD865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0D7DD7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235,2</w:t>
            </w:r>
          </w:p>
        </w:tc>
        <w:tc>
          <w:tcPr>
            <w:tcW w:w="1560" w:type="dxa"/>
            <w:gridSpan w:val="6"/>
            <w:tcBorders>
              <w:top w:val="nil"/>
              <w:left w:val="nil"/>
              <w:bottom w:val="single" w:sz="4" w:space="0" w:color="auto"/>
              <w:right w:val="single" w:sz="4" w:space="0" w:color="auto"/>
            </w:tcBorders>
            <w:shd w:val="clear" w:color="auto" w:fill="auto"/>
            <w:vAlign w:val="center"/>
            <w:hideMark/>
          </w:tcPr>
          <w:p w14:paraId="545930F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94,1</w:t>
            </w:r>
          </w:p>
        </w:tc>
      </w:tr>
      <w:tr w:rsidR="002E0280" w:rsidRPr="002E0280" w14:paraId="3D2F66E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D18F46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16572C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BF1283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2D9FA8D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9930020500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611DB73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4C0ABB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235,2</w:t>
            </w:r>
          </w:p>
        </w:tc>
        <w:tc>
          <w:tcPr>
            <w:tcW w:w="1560" w:type="dxa"/>
            <w:gridSpan w:val="6"/>
            <w:tcBorders>
              <w:top w:val="nil"/>
              <w:left w:val="nil"/>
              <w:bottom w:val="single" w:sz="4" w:space="0" w:color="auto"/>
              <w:right w:val="single" w:sz="4" w:space="0" w:color="auto"/>
            </w:tcBorders>
            <w:shd w:val="clear" w:color="auto" w:fill="auto"/>
            <w:vAlign w:val="center"/>
            <w:hideMark/>
          </w:tcPr>
          <w:p w14:paraId="52B9CE6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94,1</w:t>
            </w:r>
          </w:p>
        </w:tc>
      </w:tr>
      <w:tr w:rsidR="002E0280" w:rsidRPr="002E0280" w14:paraId="1F7CBA0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E8CB6CA"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Иные межбюджетные трансферты на предоставление бесплатного двухразового горячего питания (завтрак, обед) детям участников специальной военной операции, обучающимся в 1 - 11 классах в муниципальных общеобразовательных организациях на территории Пензенской области, путем предоставления услуг организациями общественного питания за счет средств резервного фонда Правительства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74D46A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A9CB51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78DBD1D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9930020520</w:t>
            </w:r>
          </w:p>
        </w:tc>
        <w:tc>
          <w:tcPr>
            <w:tcW w:w="567" w:type="dxa"/>
            <w:gridSpan w:val="3"/>
            <w:tcBorders>
              <w:top w:val="nil"/>
              <w:left w:val="nil"/>
              <w:bottom w:val="single" w:sz="4" w:space="0" w:color="auto"/>
              <w:right w:val="single" w:sz="4" w:space="0" w:color="auto"/>
            </w:tcBorders>
            <w:shd w:val="clear" w:color="auto" w:fill="auto"/>
            <w:vAlign w:val="center"/>
            <w:hideMark/>
          </w:tcPr>
          <w:p w14:paraId="240E6F4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8CF39E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2 784,2</w:t>
            </w:r>
          </w:p>
        </w:tc>
        <w:tc>
          <w:tcPr>
            <w:tcW w:w="1560" w:type="dxa"/>
            <w:gridSpan w:val="6"/>
            <w:tcBorders>
              <w:top w:val="nil"/>
              <w:left w:val="nil"/>
              <w:bottom w:val="single" w:sz="4" w:space="0" w:color="auto"/>
              <w:right w:val="single" w:sz="4" w:space="0" w:color="auto"/>
            </w:tcBorders>
            <w:shd w:val="clear" w:color="auto" w:fill="auto"/>
            <w:vAlign w:val="center"/>
            <w:hideMark/>
          </w:tcPr>
          <w:p w14:paraId="20EC2CB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2 775,2</w:t>
            </w:r>
          </w:p>
        </w:tc>
      </w:tr>
      <w:tr w:rsidR="002E0280" w:rsidRPr="002E0280" w14:paraId="238A1AED"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FA86C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C1226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1F5D3B3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56B5D14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9930020520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182B37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4CF9991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2 270,7</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1E72574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2 261,7</w:t>
            </w:r>
          </w:p>
        </w:tc>
      </w:tr>
      <w:tr w:rsidR="002E0280" w:rsidRPr="002E0280" w14:paraId="1A34D31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437C66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6AC3EC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94C783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5AC018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9930020520</w:t>
            </w:r>
          </w:p>
        </w:tc>
        <w:tc>
          <w:tcPr>
            <w:tcW w:w="567" w:type="dxa"/>
            <w:gridSpan w:val="3"/>
            <w:tcBorders>
              <w:top w:val="nil"/>
              <w:left w:val="nil"/>
              <w:bottom w:val="single" w:sz="4" w:space="0" w:color="auto"/>
              <w:right w:val="single" w:sz="4" w:space="0" w:color="auto"/>
            </w:tcBorders>
            <w:shd w:val="clear" w:color="auto" w:fill="auto"/>
            <w:vAlign w:val="center"/>
            <w:hideMark/>
          </w:tcPr>
          <w:p w14:paraId="32C3C9D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1C2364F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513,5</w:t>
            </w:r>
          </w:p>
        </w:tc>
        <w:tc>
          <w:tcPr>
            <w:tcW w:w="1560" w:type="dxa"/>
            <w:gridSpan w:val="6"/>
            <w:tcBorders>
              <w:top w:val="nil"/>
              <w:left w:val="nil"/>
              <w:bottom w:val="single" w:sz="4" w:space="0" w:color="auto"/>
              <w:right w:val="single" w:sz="4" w:space="0" w:color="auto"/>
            </w:tcBorders>
            <w:shd w:val="clear" w:color="auto" w:fill="auto"/>
            <w:vAlign w:val="center"/>
            <w:hideMark/>
          </w:tcPr>
          <w:p w14:paraId="14E46CF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513,5</w:t>
            </w:r>
          </w:p>
        </w:tc>
      </w:tr>
      <w:tr w:rsidR="002E0280" w:rsidRPr="002E0280" w14:paraId="3B4C597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791E167"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Дополнительное образование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32812F6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103FCA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10046A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2A3EA3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55CD62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34 368,6</w:t>
            </w:r>
          </w:p>
        </w:tc>
        <w:tc>
          <w:tcPr>
            <w:tcW w:w="1560" w:type="dxa"/>
            <w:gridSpan w:val="6"/>
            <w:tcBorders>
              <w:top w:val="nil"/>
              <w:left w:val="nil"/>
              <w:bottom w:val="single" w:sz="4" w:space="0" w:color="auto"/>
              <w:right w:val="single" w:sz="4" w:space="0" w:color="auto"/>
            </w:tcBorders>
            <w:shd w:val="clear" w:color="auto" w:fill="auto"/>
            <w:vAlign w:val="center"/>
            <w:hideMark/>
          </w:tcPr>
          <w:p w14:paraId="2590B3B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34 368,6</w:t>
            </w:r>
          </w:p>
        </w:tc>
      </w:tr>
      <w:tr w:rsidR="002E0280" w:rsidRPr="002E0280" w14:paraId="4E4D20C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B11E59A"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 xml:space="preserve">Муниципальная программа ' Обеспечение </w:t>
            </w:r>
            <w:r w:rsidRPr="002E0280">
              <w:rPr>
                <w:sz w:val="16"/>
                <w:szCs w:val="16"/>
                <w:lang w:eastAsia="ar-SA"/>
              </w:rPr>
              <w:lastRenderedPageBreak/>
              <w:t>общественного порядка и противодействие преступности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78A232F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lastRenderedPageBreak/>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18913E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2CD625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0300000000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C4303F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1FB137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825D44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60,0</w:t>
            </w:r>
          </w:p>
        </w:tc>
      </w:tr>
      <w:tr w:rsidR="002E0280" w:rsidRPr="002E0280" w14:paraId="1774FDD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FEE3CBD"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lastRenderedPageBreak/>
              <w:t>Подпрограмма ' Профилактика правонарушений и экстремистской деятельности'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19D1A7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30C3D9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7A389E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0310000000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7EEE1D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25A336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35,0</w:t>
            </w:r>
          </w:p>
        </w:tc>
        <w:tc>
          <w:tcPr>
            <w:tcW w:w="1560" w:type="dxa"/>
            <w:gridSpan w:val="6"/>
            <w:tcBorders>
              <w:top w:val="nil"/>
              <w:left w:val="nil"/>
              <w:bottom w:val="single" w:sz="4" w:space="0" w:color="auto"/>
              <w:right w:val="single" w:sz="4" w:space="0" w:color="auto"/>
            </w:tcBorders>
            <w:shd w:val="clear" w:color="auto" w:fill="auto"/>
            <w:vAlign w:val="center"/>
            <w:hideMark/>
          </w:tcPr>
          <w:p w14:paraId="5972781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35,0</w:t>
            </w:r>
          </w:p>
        </w:tc>
      </w:tr>
      <w:tr w:rsidR="002E0280" w:rsidRPr="002E0280" w14:paraId="1ACD9EF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E3C0862"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'Формирование у жителей Бессоновского района Пензенской области правового сознания и вовлечение их в деятельность общественных организаций правоохранительной направленности'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01A968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70DADD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2D38B3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0310100000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890A31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FCE32C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35,0</w:t>
            </w:r>
          </w:p>
        </w:tc>
        <w:tc>
          <w:tcPr>
            <w:tcW w:w="1560" w:type="dxa"/>
            <w:gridSpan w:val="6"/>
            <w:tcBorders>
              <w:top w:val="nil"/>
              <w:left w:val="nil"/>
              <w:bottom w:val="single" w:sz="4" w:space="0" w:color="auto"/>
              <w:right w:val="single" w:sz="4" w:space="0" w:color="auto"/>
            </w:tcBorders>
            <w:shd w:val="clear" w:color="auto" w:fill="auto"/>
            <w:vAlign w:val="center"/>
            <w:hideMark/>
          </w:tcPr>
          <w:p w14:paraId="747DD7D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35,0</w:t>
            </w:r>
          </w:p>
        </w:tc>
      </w:tr>
      <w:tr w:rsidR="002E0280" w:rsidRPr="002E0280" w14:paraId="561A2DB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D57E6A8"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и проведение мероприятий в сфере правоохранительной и экстремистской деятельности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038AA1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8E17C1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D62220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0310164320</w:t>
            </w:r>
          </w:p>
        </w:tc>
        <w:tc>
          <w:tcPr>
            <w:tcW w:w="567" w:type="dxa"/>
            <w:gridSpan w:val="3"/>
            <w:tcBorders>
              <w:top w:val="nil"/>
              <w:left w:val="nil"/>
              <w:bottom w:val="single" w:sz="4" w:space="0" w:color="auto"/>
              <w:right w:val="single" w:sz="4" w:space="0" w:color="auto"/>
            </w:tcBorders>
            <w:shd w:val="clear" w:color="auto" w:fill="auto"/>
            <w:vAlign w:val="center"/>
            <w:hideMark/>
          </w:tcPr>
          <w:p w14:paraId="28C0055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999A72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35,0</w:t>
            </w:r>
          </w:p>
        </w:tc>
        <w:tc>
          <w:tcPr>
            <w:tcW w:w="1560" w:type="dxa"/>
            <w:gridSpan w:val="6"/>
            <w:tcBorders>
              <w:top w:val="nil"/>
              <w:left w:val="nil"/>
              <w:bottom w:val="single" w:sz="4" w:space="0" w:color="auto"/>
              <w:right w:val="single" w:sz="4" w:space="0" w:color="auto"/>
            </w:tcBorders>
            <w:shd w:val="clear" w:color="auto" w:fill="auto"/>
            <w:vAlign w:val="center"/>
            <w:hideMark/>
          </w:tcPr>
          <w:p w14:paraId="46AF81F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35,0</w:t>
            </w:r>
          </w:p>
        </w:tc>
      </w:tr>
      <w:tr w:rsidR="002E0280" w:rsidRPr="002E0280" w14:paraId="1A25F98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5595DF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107595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9F3781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C536C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0310164320</w:t>
            </w:r>
          </w:p>
        </w:tc>
        <w:tc>
          <w:tcPr>
            <w:tcW w:w="567" w:type="dxa"/>
            <w:gridSpan w:val="3"/>
            <w:tcBorders>
              <w:top w:val="nil"/>
              <w:left w:val="nil"/>
              <w:bottom w:val="single" w:sz="4" w:space="0" w:color="auto"/>
              <w:right w:val="single" w:sz="4" w:space="0" w:color="auto"/>
            </w:tcBorders>
            <w:shd w:val="clear" w:color="auto" w:fill="auto"/>
            <w:vAlign w:val="center"/>
            <w:hideMark/>
          </w:tcPr>
          <w:p w14:paraId="0764995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395C8DE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35,0</w:t>
            </w:r>
          </w:p>
        </w:tc>
        <w:tc>
          <w:tcPr>
            <w:tcW w:w="1560" w:type="dxa"/>
            <w:gridSpan w:val="6"/>
            <w:tcBorders>
              <w:top w:val="nil"/>
              <w:left w:val="nil"/>
              <w:bottom w:val="single" w:sz="4" w:space="0" w:color="auto"/>
              <w:right w:val="single" w:sz="4" w:space="0" w:color="auto"/>
            </w:tcBorders>
            <w:shd w:val="clear" w:color="auto" w:fill="auto"/>
            <w:vAlign w:val="center"/>
            <w:hideMark/>
          </w:tcPr>
          <w:p w14:paraId="2EBCC03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35,0</w:t>
            </w:r>
          </w:p>
        </w:tc>
      </w:tr>
      <w:tr w:rsidR="002E0280" w:rsidRPr="002E0280" w14:paraId="3FE85D5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DE1C4AC"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Антинаркотическая программа Бессоновского района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1942C92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22BF91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BFFE75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0320000000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35A8B0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393B17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40C88C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w:t>
            </w:r>
          </w:p>
        </w:tc>
      </w:tr>
      <w:tr w:rsidR="002E0280" w:rsidRPr="002E0280" w14:paraId="08571E4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0518FAC"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'Профилактика незаконного распространения и немедицинского потребления наркотических средств и психотропных веществ на территории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40194B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BB4465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DFC5BF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0320100000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560E81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1B3F67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003441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w:t>
            </w:r>
          </w:p>
        </w:tc>
      </w:tr>
      <w:tr w:rsidR="002E0280" w:rsidRPr="002E0280" w14:paraId="1ED8AB6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31B5C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и проведение мероприятий в сфере антинаркотической деятельности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B1681C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97DB93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7381C0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0320164410</w:t>
            </w:r>
          </w:p>
        </w:tc>
        <w:tc>
          <w:tcPr>
            <w:tcW w:w="567" w:type="dxa"/>
            <w:gridSpan w:val="3"/>
            <w:tcBorders>
              <w:top w:val="nil"/>
              <w:left w:val="nil"/>
              <w:bottom w:val="single" w:sz="4" w:space="0" w:color="auto"/>
              <w:right w:val="single" w:sz="4" w:space="0" w:color="auto"/>
            </w:tcBorders>
            <w:shd w:val="clear" w:color="auto" w:fill="auto"/>
            <w:vAlign w:val="center"/>
            <w:hideMark/>
          </w:tcPr>
          <w:p w14:paraId="5E96E06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D2A9B7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469A0C5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w:t>
            </w:r>
          </w:p>
        </w:tc>
      </w:tr>
      <w:tr w:rsidR="002E0280" w:rsidRPr="002E0280" w14:paraId="3D188EE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934EFB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7EDD93D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57CFD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709034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0320164410</w:t>
            </w:r>
          </w:p>
        </w:tc>
        <w:tc>
          <w:tcPr>
            <w:tcW w:w="567" w:type="dxa"/>
            <w:gridSpan w:val="3"/>
            <w:tcBorders>
              <w:top w:val="nil"/>
              <w:left w:val="nil"/>
              <w:bottom w:val="single" w:sz="4" w:space="0" w:color="auto"/>
              <w:right w:val="single" w:sz="4" w:space="0" w:color="auto"/>
            </w:tcBorders>
            <w:shd w:val="clear" w:color="auto" w:fill="auto"/>
            <w:vAlign w:val="center"/>
            <w:hideMark/>
          </w:tcPr>
          <w:p w14:paraId="2FD0B96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756483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C11ACA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w:t>
            </w:r>
          </w:p>
        </w:tc>
      </w:tr>
      <w:tr w:rsidR="002E0280" w:rsidRPr="002E0280" w14:paraId="4CE4BFD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22F1BC4"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"Повышение безопасности дорожного движения в Бессоновском районе"</w:t>
            </w:r>
          </w:p>
        </w:tc>
        <w:tc>
          <w:tcPr>
            <w:tcW w:w="567" w:type="dxa"/>
            <w:gridSpan w:val="2"/>
            <w:tcBorders>
              <w:top w:val="nil"/>
              <w:left w:val="nil"/>
              <w:bottom w:val="single" w:sz="4" w:space="0" w:color="auto"/>
              <w:right w:val="single" w:sz="4" w:space="0" w:color="auto"/>
            </w:tcBorders>
            <w:shd w:val="clear" w:color="auto" w:fill="auto"/>
            <w:vAlign w:val="center"/>
            <w:hideMark/>
          </w:tcPr>
          <w:p w14:paraId="144924F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51BEDD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B7F862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0330000000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64B53F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2E1595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A2C347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w:t>
            </w:r>
          </w:p>
        </w:tc>
      </w:tr>
      <w:tr w:rsidR="002E0280" w:rsidRPr="002E0280" w14:paraId="2188A80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EA0B7C7"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"Формирование у участников дорожного движения негативного отношения к нарушениям правил дорожного движения"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76B7463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00DFF8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40FC90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0330100000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C9F472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578FBC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D5F067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w:t>
            </w:r>
          </w:p>
        </w:tc>
      </w:tr>
      <w:tr w:rsidR="002E0280" w:rsidRPr="002E0280" w14:paraId="7F51B72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2A3CED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и проведение мероприятий в сфере повышения безопасности дорожного движения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3143F3D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6ED524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979130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0330164430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24DAD83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AA5A16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F2EBE9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w:t>
            </w:r>
          </w:p>
        </w:tc>
      </w:tr>
      <w:tr w:rsidR="002E0280" w:rsidRPr="002E0280" w14:paraId="3846527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EB9A3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758854B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A280DB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DA2CF5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0330164430</w:t>
            </w:r>
          </w:p>
        </w:tc>
        <w:tc>
          <w:tcPr>
            <w:tcW w:w="567" w:type="dxa"/>
            <w:gridSpan w:val="3"/>
            <w:tcBorders>
              <w:top w:val="nil"/>
              <w:left w:val="nil"/>
              <w:bottom w:val="single" w:sz="4" w:space="0" w:color="auto"/>
              <w:right w:val="single" w:sz="4" w:space="0" w:color="auto"/>
            </w:tcBorders>
            <w:shd w:val="clear" w:color="auto" w:fill="auto"/>
            <w:vAlign w:val="center"/>
            <w:hideMark/>
          </w:tcPr>
          <w:p w14:paraId="29FA11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7973D4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6BA1C66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w:t>
            </w:r>
          </w:p>
        </w:tc>
      </w:tr>
      <w:tr w:rsidR="002E0280" w:rsidRPr="002E0280" w14:paraId="03B1837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D747DE"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"Антикоррупционная программа Бессоновского района"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69ED144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72F886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590185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0340000000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4022A9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22938D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5,0</w:t>
            </w:r>
          </w:p>
        </w:tc>
        <w:tc>
          <w:tcPr>
            <w:tcW w:w="1560" w:type="dxa"/>
            <w:gridSpan w:val="6"/>
            <w:tcBorders>
              <w:top w:val="nil"/>
              <w:left w:val="nil"/>
              <w:bottom w:val="single" w:sz="4" w:space="0" w:color="auto"/>
              <w:right w:val="single" w:sz="4" w:space="0" w:color="auto"/>
            </w:tcBorders>
            <w:shd w:val="clear" w:color="auto" w:fill="auto"/>
            <w:vAlign w:val="center"/>
            <w:hideMark/>
          </w:tcPr>
          <w:p w14:paraId="6276D40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5,0</w:t>
            </w:r>
          </w:p>
        </w:tc>
      </w:tr>
      <w:tr w:rsidR="002E0280" w:rsidRPr="002E0280" w14:paraId="4D80C10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C0D1B0F" w14:textId="77777777" w:rsidR="002E0280" w:rsidRPr="002E0280" w:rsidRDefault="002E0280" w:rsidP="002E0280">
            <w:pPr>
              <w:widowControl w:val="0"/>
              <w:suppressAutoHyphens/>
              <w:outlineLvl w:val="4"/>
              <w:rPr>
                <w:sz w:val="16"/>
                <w:szCs w:val="16"/>
                <w:lang w:eastAsia="ar-SA"/>
              </w:rPr>
            </w:pPr>
            <w:proofErr w:type="gramStart"/>
            <w:r w:rsidRPr="002E0280">
              <w:rPr>
                <w:sz w:val="16"/>
                <w:szCs w:val="16"/>
                <w:lang w:eastAsia="ar-SA"/>
              </w:rPr>
              <w:t>Основное мероприятие "Обеспечение системы гражданского просвещения, включающую в себя обучение антикоррупционному поведению"</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2DD3FC7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8886DC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4E7D59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0340100000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CF8DB9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20D075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5,0</w:t>
            </w:r>
          </w:p>
        </w:tc>
        <w:tc>
          <w:tcPr>
            <w:tcW w:w="1560" w:type="dxa"/>
            <w:gridSpan w:val="6"/>
            <w:tcBorders>
              <w:top w:val="nil"/>
              <w:left w:val="nil"/>
              <w:bottom w:val="single" w:sz="4" w:space="0" w:color="auto"/>
              <w:right w:val="single" w:sz="4" w:space="0" w:color="auto"/>
            </w:tcBorders>
            <w:shd w:val="clear" w:color="auto" w:fill="auto"/>
            <w:vAlign w:val="center"/>
            <w:hideMark/>
          </w:tcPr>
          <w:p w14:paraId="28E0A75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5,0</w:t>
            </w:r>
          </w:p>
        </w:tc>
      </w:tr>
      <w:tr w:rsidR="002E0280" w:rsidRPr="002E0280" w14:paraId="34A873A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F79C5CA"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Информационно-просветительные мероприятия по вопросам противодействия коррупции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5DA5C29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B268CB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0F055D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0340164440</w:t>
            </w:r>
          </w:p>
        </w:tc>
        <w:tc>
          <w:tcPr>
            <w:tcW w:w="567" w:type="dxa"/>
            <w:gridSpan w:val="3"/>
            <w:tcBorders>
              <w:top w:val="nil"/>
              <w:left w:val="nil"/>
              <w:bottom w:val="single" w:sz="4" w:space="0" w:color="auto"/>
              <w:right w:val="single" w:sz="4" w:space="0" w:color="auto"/>
            </w:tcBorders>
            <w:shd w:val="clear" w:color="auto" w:fill="auto"/>
            <w:vAlign w:val="center"/>
            <w:hideMark/>
          </w:tcPr>
          <w:p w14:paraId="2F19F66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20E39A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5,0</w:t>
            </w:r>
          </w:p>
        </w:tc>
        <w:tc>
          <w:tcPr>
            <w:tcW w:w="1560" w:type="dxa"/>
            <w:gridSpan w:val="6"/>
            <w:tcBorders>
              <w:top w:val="nil"/>
              <w:left w:val="nil"/>
              <w:bottom w:val="single" w:sz="4" w:space="0" w:color="auto"/>
              <w:right w:val="single" w:sz="4" w:space="0" w:color="auto"/>
            </w:tcBorders>
            <w:shd w:val="clear" w:color="auto" w:fill="auto"/>
            <w:vAlign w:val="center"/>
            <w:hideMark/>
          </w:tcPr>
          <w:p w14:paraId="46C5FDD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5,0</w:t>
            </w:r>
          </w:p>
        </w:tc>
      </w:tr>
      <w:tr w:rsidR="002E0280" w:rsidRPr="002E0280" w14:paraId="126E4CD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D69B73E"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1BA79C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834E8F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0DADB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0340164440</w:t>
            </w:r>
          </w:p>
        </w:tc>
        <w:tc>
          <w:tcPr>
            <w:tcW w:w="567" w:type="dxa"/>
            <w:gridSpan w:val="3"/>
            <w:tcBorders>
              <w:top w:val="nil"/>
              <w:left w:val="nil"/>
              <w:bottom w:val="single" w:sz="4" w:space="0" w:color="auto"/>
              <w:right w:val="single" w:sz="4" w:space="0" w:color="auto"/>
            </w:tcBorders>
            <w:shd w:val="clear" w:color="auto" w:fill="auto"/>
            <w:vAlign w:val="center"/>
            <w:hideMark/>
          </w:tcPr>
          <w:p w14:paraId="172C095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0F6E62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5,0</w:t>
            </w:r>
          </w:p>
        </w:tc>
        <w:tc>
          <w:tcPr>
            <w:tcW w:w="1560" w:type="dxa"/>
            <w:gridSpan w:val="6"/>
            <w:tcBorders>
              <w:top w:val="nil"/>
              <w:left w:val="nil"/>
              <w:bottom w:val="single" w:sz="4" w:space="0" w:color="auto"/>
              <w:right w:val="single" w:sz="4" w:space="0" w:color="auto"/>
            </w:tcBorders>
            <w:shd w:val="clear" w:color="auto" w:fill="auto"/>
            <w:vAlign w:val="center"/>
            <w:hideMark/>
          </w:tcPr>
          <w:p w14:paraId="18D0844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5,0</w:t>
            </w:r>
          </w:p>
        </w:tc>
      </w:tr>
      <w:tr w:rsidR="002E0280" w:rsidRPr="002E0280" w14:paraId="4332C94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C859EEE"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Бессоновского района Пензенской области 'Развитие образования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1D2EE25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AAEAB5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9F083E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B01C19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D6D657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34 308,6</w:t>
            </w:r>
          </w:p>
        </w:tc>
        <w:tc>
          <w:tcPr>
            <w:tcW w:w="1560" w:type="dxa"/>
            <w:gridSpan w:val="6"/>
            <w:tcBorders>
              <w:top w:val="nil"/>
              <w:left w:val="nil"/>
              <w:bottom w:val="single" w:sz="4" w:space="0" w:color="auto"/>
              <w:right w:val="single" w:sz="4" w:space="0" w:color="auto"/>
            </w:tcBorders>
            <w:shd w:val="clear" w:color="auto" w:fill="auto"/>
            <w:vAlign w:val="center"/>
            <w:hideMark/>
          </w:tcPr>
          <w:p w14:paraId="28D9B64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34 308,6</w:t>
            </w:r>
          </w:p>
        </w:tc>
      </w:tr>
      <w:tr w:rsidR="002E0280" w:rsidRPr="002E0280" w14:paraId="1280003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E5FF8C4"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'Развитие дошкольного, общего и дополнительного образования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12D7407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6D1A13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323E3A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2E22C0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9BEF92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28 538,3</w:t>
            </w:r>
          </w:p>
        </w:tc>
        <w:tc>
          <w:tcPr>
            <w:tcW w:w="1560" w:type="dxa"/>
            <w:gridSpan w:val="6"/>
            <w:tcBorders>
              <w:top w:val="nil"/>
              <w:left w:val="nil"/>
              <w:bottom w:val="single" w:sz="4" w:space="0" w:color="auto"/>
              <w:right w:val="single" w:sz="4" w:space="0" w:color="auto"/>
            </w:tcBorders>
            <w:shd w:val="clear" w:color="auto" w:fill="auto"/>
            <w:vAlign w:val="center"/>
            <w:hideMark/>
          </w:tcPr>
          <w:p w14:paraId="4E684DD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28 538,3</w:t>
            </w:r>
          </w:p>
        </w:tc>
      </w:tr>
      <w:tr w:rsidR="002E0280" w:rsidRPr="002E0280" w14:paraId="62F1FE7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393F04D"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'Развитие системы общего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6D76A30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B58E9F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D15231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EEF17C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56FBD2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176,3</w:t>
            </w:r>
          </w:p>
        </w:tc>
        <w:tc>
          <w:tcPr>
            <w:tcW w:w="1560" w:type="dxa"/>
            <w:gridSpan w:val="6"/>
            <w:tcBorders>
              <w:top w:val="nil"/>
              <w:left w:val="nil"/>
              <w:bottom w:val="single" w:sz="4" w:space="0" w:color="auto"/>
              <w:right w:val="single" w:sz="4" w:space="0" w:color="auto"/>
            </w:tcBorders>
            <w:shd w:val="clear" w:color="auto" w:fill="auto"/>
            <w:vAlign w:val="center"/>
            <w:hideMark/>
          </w:tcPr>
          <w:p w14:paraId="6AB954A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176,3</w:t>
            </w:r>
          </w:p>
        </w:tc>
      </w:tr>
      <w:tr w:rsidR="002E0280" w:rsidRPr="002E0280" w14:paraId="1C342C1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8BCB721"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Модернизация материальной инфраструктуры образовательных учреждений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ACA764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42792D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D38823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1010271060</w:t>
            </w:r>
          </w:p>
        </w:tc>
        <w:tc>
          <w:tcPr>
            <w:tcW w:w="567" w:type="dxa"/>
            <w:gridSpan w:val="3"/>
            <w:tcBorders>
              <w:top w:val="nil"/>
              <w:left w:val="nil"/>
              <w:bottom w:val="single" w:sz="4" w:space="0" w:color="auto"/>
              <w:right w:val="single" w:sz="4" w:space="0" w:color="auto"/>
            </w:tcBorders>
            <w:shd w:val="clear" w:color="auto" w:fill="auto"/>
            <w:vAlign w:val="center"/>
            <w:hideMark/>
          </w:tcPr>
          <w:p w14:paraId="3BE76DF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872603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176,3</w:t>
            </w:r>
          </w:p>
        </w:tc>
        <w:tc>
          <w:tcPr>
            <w:tcW w:w="1560" w:type="dxa"/>
            <w:gridSpan w:val="6"/>
            <w:tcBorders>
              <w:top w:val="nil"/>
              <w:left w:val="nil"/>
              <w:bottom w:val="single" w:sz="4" w:space="0" w:color="auto"/>
              <w:right w:val="single" w:sz="4" w:space="0" w:color="auto"/>
            </w:tcBorders>
            <w:shd w:val="clear" w:color="auto" w:fill="auto"/>
            <w:vAlign w:val="center"/>
            <w:hideMark/>
          </w:tcPr>
          <w:p w14:paraId="16E2F74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176,3</w:t>
            </w:r>
          </w:p>
        </w:tc>
      </w:tr>
      <w:tr w:rsidR="002E0280" w:rsidRPr="002E0280" w14:paraId="4D0CE6E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88C400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578125E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099100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B098E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1010271060</w:t>
            </w:r>
          </w:p>
        </w:tc>
        <w:tc>
          <w:tcPr>
            <w:tcW w:w="567" w:type="dxa"/>
            <w:gridSpan w:val="3"/>
            <w:tcBorders>
              <w:top w:val="nil"/>
              <w:left w:val="nil"/>
              <w:bottom w:val="single" w:sz="4" w:space="0" w:color="auto"/>
              <w:right w:val="single" w:sz="4" w:space="0" w:color="auto"/>
            </w:tcBorders>
            <w:shd w:val="clear" w:color="auto" w:fill="auto"/>
            <w:vAlign w:val="center"/>
            <w:hideMark/>
          </w:tcPr>
          <w:p w14:paraId="18ABAA4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0CB1067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176,3</w:t>
            </w:r>
          </w:p>
        </w:tc>
        <w:tc>
          <w:tcPr>
            <w:tcW w:w="1560" w:type="dxa"/>
            <w:gridSpan w:val="6"/>
            <w:tcBorders>
              <w:top w:val="nil"/>
              <w:left w:val="nil"/>
              <w:bottom w:val="single" w:sz="4" w:space="0" w:color="auto"/>
              <w:right w:val="single" w:sz="4" w:space="0" w:color="auto"/>
            </w:tcBorders>
            <w:shd w:val="clear" w:color="auto" w:fill="auto"/>
            <w:vAlign w:val="center"/>
            <w:hideMark/>
          </w:tcPr>
          <w:p w14:paraId="7E52E44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176,3</w:t>
            </w:r>
          </w:p>
        </w:tc>
      </w:tr>
      <w:tr w:rsidR="002E0280" w:rsidRPr="002E0280" w14:paraId="1B172C1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30283FC"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'Развитие системы дополнительного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128E152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FCDE19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853603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1010300000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19E6D5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5D5F3F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28 362,0</w:t>
            </w:r>
          </w:p>
        </w:tc>
        <w:tc>
          <w:tcPr>
            <w:tcW w:w="1560" w:type="dxa"/>
            <w:gridSpan w:val="6"/>
            <w:tcBorders>
              <w:top w:val="nil"/>
              <w:left w:val="nil"/>
              <w:bottom w:val="single" w:sz="4" w:space="0" w:color="auto"/>
              <w:right w:val="single" w:sz="4" w:space="0" w:color="auto"/>
            </w:tcBorders>
            <w:shd w:val="clear" w:color="auto" w:fill="auto"/>
            <w:vAlign w:val="center"/>
            <w:hideMark/>
          </w:tcPr>
          <w:p w14:paraId="2BFCC4D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28 362,0</w:t>
            </w:r>
          </w:p>
        </w:tc>
      </w:tr>
      <w:tr w:rsidR="002E0280" w:rsidRPr="002E0280" w14:paraId="10BE767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3024D1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деятельности (оказание услуг) муниципальных учреждений (Центр дополнительного образования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6A55093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B4F0E8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2ECDD1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1010305270</w:t>
            </w:r>
          </w:p>
        </w:tc>
        <w:tc>
          <w:tcPr>
            <w:tcW w:w="567" w:type="dxa"/>
            <w:gridSpan w:val="3"/>
            <w:tcBorders>
              <w:top w:val="nil"/>
              <w:left w:val="nil"/>
              <w:bottom w:val="single" w:sz="4" w:space="0" w:color="auto"/>
              <w:right w:val="single" w:sz="4" w:space="0" w:color="auto"/>
            </w:tcBorders>
            <w:shd w:val="clear" w:color="auto" w:fill="auto"/>
            <w:vAlign w:val="center"/>
            <w:hideMark/>
          </w:tcPr>
          <w:p w14:paraId="53EB380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1D0B7D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4 842,7</w:t>
            </w:r>
          </w:p>
        </w:tc>
        <w:tc>
          <w:tcPr>
            <w:tcW w:w="1560" w:type="dxa"/>
            <w:gridSpan w:val="6"/>
            <w:tcBorders>
              <w:top w:val="nil"/>
              <w:left w:val="nil"/>
              <w:bottom w:val="single" w:sz="4" w:space="0" w:color="auto"/>
              <w:right w:val="single" w:sz="4" w:space="0" w:color="auto"/>
            </w:tcBorders>
            <w:shd w:val="clear" w:color="auto" w:fill="auto"/>
            <w:vAlign w:val="center"/>
            <w:hideMark/>
          </w:tcPr>
          <w:p w14:paraId="3F28868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4 842,7</w:t>
            </w:r>
          </w:p>
        </w:tc>
      </w:tr>
      <w:tr w:rsidR="002E0280" w:rsidRPr="002E0280" w14:paraId="210A279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5D46AC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71115E8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2648C8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670F4E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1010305270</w:t>
            </w:r>
          </w:p>
        </w:tc>
        <w:tc>
          <w:tcPr>
            <w:tcW w:w="567" w:type="dxa"/>
            <w:gridSpan w:val="3"/>
            <w:tcBorders>
              <w:top w:val="nil"/>
              <w:left w:val="nil"/>
              <w:bottom w:val="single" w:sz="4" w:space="0" w:color="auto"/>
              <w:right w:val="single" w:sz="4" w:space="0" w:color="auto"/>
            </w:tcBorders>
            <w:shd w:val="clear" w:color="auto" w:fill="auto"/>
            <w:vAlign w:val="center"/>
            <w:hideMark/>
          </w:tcPr>
          <w:p w14:paraId="566F5F0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099CD8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4 467,7</w:t>
            </w:r>
          </w:p>
        </w:tc>
        <w:tc>
          <w:tcPr>
            <w:tcW w:w="1560" w:type="dxa"/>
            <w:gridSpan w:val="6"/>
            <w:tcBorders>
              <w:top w:val="nil"/>
              <w:left w:val="nil"/>
              <w:bottom w:val="single" w:sz="4" w:space="0" w:color="auto"/>
              <w:right w:val="single" w:sz="4" w:space="0" w:color="auto"/>
            </w:tcBorders>
            <w:shd w:val="clear" w:color="auto" w:fill="auto"/>
            <w:vAlign w:val="center"/>
            <w:hideMark/>
          </w:tcPr>
          <w:p w14:paraId="613A9F9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4 467,7</w:t>
            </w:r>
          </w:p>
        </w:tc>
      </w:tr>
      <w:tr w:rsidR="002E0280" w:rsidRPr="002E0280" w14:paraId="2BF6E4E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D9ED39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7127C64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DEE991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574C92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1010305270</w:t>
            </w:r>
          </w:p>
        </w:tc>
        <w:tc>
          <w:tcPr>
            <w:tcW w:w="567" w:type="dxa"/>
            <w:gridSpan w:val="3"/>
            <w:tcBorders>
              <w:top w:val="nil"/>
              <w:left w:val="nil"/>
              <w:bottom w:val="single" w:sz="4" w:space="0" w:color="auto"/>
              <w:right w:val="single" w:sz="4" w:space="0" w:color="auto"/>
            </w:tcBorders>
            <w:shd w:val="clear" w:color="auto" w:fill="auto"/>
            <w:vAlign w:val="center"/>
            <w:hideMark/>
          </w:tcPr>
          <w:p w14:paraId="4C567C7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2CF0E4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375,0</w:t>
            </w:r>
          </w:p>
        </w:tc>
        <w:tc>
          <w:tcPr>
            <w:tcW w:w="1560" w:type="dxa"/>
            <w:gridSpan w:val="6"/>
            <w:tcBorders>
              <w:top w:val="nil"/>
              <w:left w:val="nil"/>
              <w:bottom w:val="single" w:sz="4" w:space="0" w:color="auto"/>
              <w:right w:val="single" w:sz="4" w:space="0" w:color="auto"/>
            </w:tcBorders>
            <w:shd w:val="clear" w:color="auto" w:fill="auto"/>
            <w:vAlign w:val="center"/>
            <w:hideMark/>
          </w:tcPr>
          <w:p w14:paraId="307FA55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375,0</w:t>
            </w:r>
          </w:p>
        </w:tc>
      </w:tr>
      <w:tr w:rsidR="002E0280" w:rsidRPr="002E0280" w14:paraId="4D8ADF6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B94EA3"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деятельности (оказание услуг) муниципальных учреждений (ДЮСШ)</w:t>
            </w:r>
          </w:p>
        </w:tc>
        <w:tc>
          <w:tcPr>
            <w:tcW w:w="567" w:type="dxa"/>
            <w:gridSpan w:val="2"/>
            <w:tcBorders>
              <w:top w:val="nil"/>
              <w:left w:val="nil"/>
              <w:bottom w:val="single" w:sz="4" w:space="0" w:color="auto"/>
              <w:right w:val="single" w:sz="4" w:space="0" w:color="auto"/>
            </w:tcBorders>
            <w:shd w:val="clear" w:color="auto" w:fill="auto"/>
            <w:vAlign w:val="center"/>
            <w:hideMark/>
          </w:tcPr>
          <w:p w14:paraId="150A845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F835E6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DCAB2F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1010305280</w:t>
            </w:r>
          </w:p>
        </w:tc>
        <w:tc>
          <w:tcPr>
            <w:tcW w:w="567" w:type="dxa"/>
            <w:gridSpan w:val="3"/>
            <w:tcBorders>
              <w:top w:val="nil"/>
              <w:left w:val="nil"/>
              <w:bottom w:val="single" w:sz="4" w:space="0" w:color="auto"/>
              <w:right w:val="single" w:sz="4" w:space="0" w:color="auto"/>
            </w:tcBorders>
            <w:shd w:val="clear" w:color="auto" w:fill="auto"/>
            <w:vAlign w:val="center"/>
            <w:hideMark/>
          </w:tcPr>
          <w:p w14:paraId="643FD9F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099898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3 896,5</w:t>
            </w:r>
          </w:p>
        </w:tc>
        <w:tc>
          <w:tcPr>
            <w:tcW w:w="1560" w:type="dxa"/>
            <w:gridSpan w:val="6"/>
            <w:tcBorders>
              <w:top w:val="nil"/>
              <w:left w:val="nil"/>
              <w:bottom w:val="single" w:sz="4" w:space="0" w:color="auto"/>
              <w:right w:val="single" w:sz="4" w:space="0" w:color="auto"/>
            </w:tcBorders>
            <w:shd w:val="clear" w:color="auto" w:fill="auto"/>
            <w:vAlign w:val="center"/>
            <w:hideMark/>
          </w:tcPr>
          <w:p w14:paraId="1D3D239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3 896,5</w:t>
            </w:r>
          </w:p>
        </w:tc>
      </w:tr>
      <w:tr w:rsidR="002E0280" w:rsidRPr="002E0280" w14:paraId="7F4F670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3AA24D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11540BC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05553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479A6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1010305280</w:t>
            </w:r>
          </w:p>
        </w:tc>
        <w:tc>
          <w:tcPr>
            <w:tcW w:w="567" w:type="dxa"/>
            <w:gridSpan w:val="3"/>
            <w:tcBorders>
              <w:top w:val="nil"/>
              <w:left w:val="nil"/>
              <w:bottom w:val="single" w:sz="4" w:space="0" w:color="auto"/>
              <w:right w:val="single" w:sz="4" w:space="0" w:color="auto"/>
            </w:tcBorders>
            <w:shd w:val="clear" w:color="auto" w:fill="auto"/>
            <w:vAlign w:val="center"/>
            <w:hideMark/>
          </w:tcPr>
          <w:p w14:paraId="09E3B29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7F460B7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3 045,8</w:t>
            </w:r>
          </w:p>
        </w:tc>
        <w:tc>
          <w:tcPr>
            <w:tcW w:w="1560" w:type="dxa"/>
            <w:gridSpan w:val="6"/>
            <w:tcBorders>
              <w:top w:val="nil"/>
              <w:left w:val="nil"/>
              <w:bottom w:val="single" w:sz="4" w:space="0" w:color="auto"/>
              <w:right w:val="single" w:sz="4" w:space="0" w:color="auto"/>
            </w:tcBorders>
            <w:shd w:val="clear" w:color="auto" w:fill="auto"/>
            <w:vAlign w:val="center"/>
            <w:hideMark/>
          </w:tcPr>
          <w:p w14:paraId="3D3397B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3 045,8</w:t>
            </w:r>
          </w:p>
        </w:tc>
      </w:tr>
      <w:tr w:rsidR="002E0280" w:rsidRPr="002E0280" w14:paraId="08F23B7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43119F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ABDF41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4491A2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37C115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1010305280</w:t>
            </w:r>
          </w:p>
        </w:tc>
        <w:tc>
          <w:tcPr>
            <w:tcW w:w="567" w:type="dxa"/>
            <w:gridSpan w:val="3"/>
            <w:tcBorders>
              <w:top w:val="nil"/>
              <w:left w:val="nil"/>
              <w:bottom w:val="single" w:sz="4" w:space="0" w:color="auto"/>
              <w:right w:val="single" w:sz="4" w:space="0" w:color="auto"/>
            </w:tcBorders>
            <w:shd w:val="clear" w:color="auto" w:fill="auto"/>
            <w:vAlign w:val="center"/>
            <w:hideMark/>
          </w:tcPr>
          <w:p w14:paraId="79B14C8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21D0E94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850,7</w:t>
            </w:r>
          </w:p>
        </w:tc>
        <w:tc>
          <w:tcPr>
            <w:tcW w:w="1560" w:type="dxa"/>
            <w:gridSpan w:val="6"/>
            <w:tcBorders>
              <w:top w:val="nil"/>
              <w:left w:val="nil"/>
              <w:bottom w:val="single" w:sz="4" w:space="0" w:color="auto"/>
              <w:right w:val="single" w:sz="4" w:space="0" w:color="auto"/>
            </w:tcBorders>
            <w:shd w:val="clear" w:color="auto" w:fill="auto"/>
            <w:vAlign w:val="center"/>
            <w:hideMark/>
          </w:tcPr>
          <w:p w14:paraId="6691F85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850,7</w:t>
            </w:r>
          </w:p>
        </w:tc>
      </w:tr>
      <w:tr w:rsidR="002E0280" w:rsidRPr="002E0280" w14:paraId="1040F1A6"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E00DB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lastRenderedPageBreak/>
              <w:t xml:space="preserve">Расходы на повышение </w:t>
            </w:r>
            <w:proofErr w:type="gramStart"/>
            <w:r w:rsidRPr="002E0280">
              <w:rPr>
                <w:sz w:val="16"/>
                <w:szCs w:val="16"/>
                <w:lang w:eastAsia="ar-SA"/>
              </w:rPr>
              <w:t>оплаты труда педагогических работников муниципальных учреждений дополнительного образования детей</w:t>
            </w:r>
            <w:proofErr w:type="gramEnd"/>
            <w:r w:rsidRPr="002E0280">
              <w:rPr>
                <w:sz w:val="16"/>
                <w:szCs w:val="16"/>
                <w:lang w:eastAsia="ar-SA"/>
              </w:rPr>
              <w:t xml:space="preserve"> в соответствии с Указом Президента РФ от 1 июня 2012 года № 761 " О национальной стратегии действий в интересах детей на 2012-2017 года"</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17BC66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647746D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4EE595B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1010371052</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58AEB2F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41140A1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3 873,2</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38D2F65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3 873,2</w:t>
            </w:r>
          </w:p>
        </w:tc>
      </w:tr>
      <w:tr w:rsidR="002E0280" w:rsidRPr="002E0280" w14:paraId="6A771E6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6832DD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118193D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310EA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B0FA2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1010371052</w:t>
            </w:r>
          </w:p>
        </w:tc>
        <w:tc>
          <w:tcPr>
            <w:tcW w:w="567" w:type="dxa"/>
            <w:gridSpan w:val="3"/>
            <w:tcBorders>
              <w:top w:val="nil"/>
              <w:left w:val="nil"/>
              <w:bottom w:val="single" w:sz="4" w:space="0" w:color="auto"/>
              <w:right w:val="single" w:sz="4" w:space="0" w:color="auto"/>
            </w:tcBorders>
            <w:shd w:val="clear" w:color="auto" w:fill="auto"/>
            <w:vAlign w:val="center"/>
            <w:hideMark/>
          </w:tcPr>
          <w:p w14:paraId="11E4EC3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1645A7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1 936,6</w:t>
            </w:r>
          </w:p>
        </w:tc>
        <w:tc>
          <w:tcPr>
            <w:tcW w:w="1560" w:type="dxa"/>
            <w:gridSpan w:val="6"/>
            <w:tcBorders>
              <w:top w:val="nil"/>
              <w:left w:val="nil"/>
              <w:bottom w:val="single" w:sz="4" w:space="0" w:color="auto"/>
              <w:right w:val="single" w:sz="4" w:space="0" w:color="auto"/>
            </w:tcBorders>
            <w:shd w:val="clear" w:color="auto" w:fill="auto"/>
            <w:vAlign w:val="center"/>
            <w:hideMark/>
          </w:tcPr>
          <w:p w14:paraId="094656A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1 936,6</w:t>
            </w:r>
          </w:p>
        </w:tc>
      </w:tr>
      <w:tr w:rsidR="002E0280" w:rsidRPr="002E0280" w14:paraId="2587BE6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6D7530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3D9911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43013F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379AD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1010371052</w:t>
            </w:r>
          </w:p>
        </w:tc>
        <w:tc>
          <w:tcPr>
            <w:tcW w:w="567" w:type="dxa"/>
            <w:gridSpan w:val="3"/>
            <w:tcBorders>
              <w:top w:val="nil"/>
              <w:left w:val="nil"/>
              <w:bottom w:val="single" w:sz="4" w:space="0" w:color="auto"/>
              <w:right w:val="single" w:sz="4" w:space="0" w:color="auto"/>
            </w:tcBorders>
            <w:shd w:val="clear" w:color="auto" w:fill="auto"/>
            <w:vAlign w:val="center"/>
            <w:hideMark/>
          </w:tcPr>
          <w:p w14:paraId="5E0068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50B3E2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1 936,6</w:t>
            </w:r>
          </w:p>
        </w:tc>
        <w:tc>
          <w:tcPr>
            <w:tcW w:w="1560" w:type="dxa"/>
            <w:gridSpan w:val="6"/>
            <w:tcBorders>
              <w:top w:val="nil"/>
              <w:left w:val="nil"/>
              <w:bottom w:val="single" w:sz="4" w:space="0" w:color="auto"/>
              <w:right w:val="single" w:sz="4" w:space="0" w:color="auto"/>
            </w:tcBorders>
            <w:shd w:val="clear" w:color="auto" w:fill="auto"/>
            <w:vAlign w:val="center"/>
            <w:hideMark/>
          </w:tcPr>
          <w:p w14:paraId="20101F2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1 936,6</w:t>
            </w:r>
          </w:p>
        </w:tc>
      </w:tr>
      <w:tr w:rsidR="002E0280" w:rsidRPr="002E0280" w14:paraId="545A4FA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39F9DA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7D70DB2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D9430D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921D76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5251990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F67AE9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1 343,6</w:t>
            </w:r>
          </w:p>
        </w:tc>
        <w:tc>
          <w:tcPr>
            <w:tcW w:w="1560" w:type="dxa"/>
            <w:gridSpan w:val="6"/>
            <w:tcBorders>
              <w:top w:val="nil"/>
              <w:left w:val="nil"/>
              <w:bottom w:val="single" w:sz="4" w:space="0" w:color="auto"/>
              <w:right w:val="single" w:sz="4" w:space="0" w:color="auto"/>
            </w:tcBorders>
            <w:shd w:val="clear" w:color="auto" w:fill="auto"/>
            <w:vAlign w:val="center"/>
            <w:hideMark/>
          </w:tcPr>
          <w:p w14:paraId="67A231B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1 343,6</w:t>
            </w:r>
          </w:p>
        </w:tc>
      </w:tr>
      <w:tr w:rsidR="002E0280" w:rsidRPr="002E0280" w14:paraId="3C9EB64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ADFA5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586A3C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E95DF6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6A94EA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383C73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022BC79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955,1</w:t>
            </w:r>
          </w:p>
        </w:tc>
        <w:tc>
          <w:tcPr>
            <w:tcW w:w="1560" w:type="dxa"/>
            <w:gridSpan w:val="6"/>
            <w:tcBorders>
              <w:top w:val="nil"/>
              <w:left w:val="nil"/>
              <w:bottom w:val="single" w:sz="4" w:space="0" w:color="auto"/>
              <w:right w:val="single" w:sz="4" w:space="0" w:color="auto"/>
            </w:tcBorders>
            <w:shd w:val="clear" w:color="auto" w:fill="auto"/>
            <w:vAlign w:val="center"/>
            <w:hideMark/>
          </w:tcPr>
          <w:p w14:paraId="6494D43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955,1</w:t>
            </w:r>
          </w:p>
        </w:tc>
      </w:tr>
      <w:tr w:rsidR="002E0280" w:rsidRPr="002E0280" w14:paraId="36A7E03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C2856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548567B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CE885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F4494E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2510DAE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12A99A5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388,5</w:t>
            </w:r>
          </w:p>
        </w:tc>
        <w:tc>
          <w:tcPr>
            <w:tcW w:w="1560" w:type="dxa"/>
            <w:gridSpan w:val="6"/>
            <w:tcBorders>
              <w:top w:val="nil"/>
              <w:left w:val="nil"/>
              <w:bottom w:val="single" w:sz="4" w:space="0" w:color="auto"/>
              <w:right w:val="single" w:sz="4" w:space="0" w:color="auto"/>
            </w:tcBorders>
            <w:shd w:val="clear" w:color="auto" w:fill="auto"/>
            <w:vAlign w:val="center"/>
            <w:hideMark/>
          </w:tcPr>
          <w:p w14:paraId="0F93DD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388,5</w:t>
            </w:r>
          </w:p>
        </w:tc>
      </w:tr>
      <w:tr w:rsidR="002E0280" w:rsidRPr="002E0280" w14:paraId="5C7BA51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1515DF8"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w:t>
            </w:r>
            <w:proofErr w:type="gramStart"/>
            <w:r w:rsidRPr="002E0280">
              <w:rPr>
                <w:sz w:val="16"/>
                <w:szCs w:val="16"/>
                <w:lang w:eastAsia="ar-SA"/>
              </w:rPr>
              <w:t>оплаты труда педагогических работников муниципальных учреждений дополнительного образования детей</w:t>
            </w:r>
            <w:proofErr w:type="gramEnd"/>
            <w:r w:rsidRPr="002E0280">
              <w:rPr>
                <w:sz w:val="16"/>
                <w:szCs w:val="16"/>
                <w:lang w:eastAsia="ar-SA"/>
              </w:rPr>
              <w:t xml:space="preserve"> в соответствии с Указом Президента РФ от 1июня 2012 года №761 "О национальной стратегии действий в интересах детей на 2012-2017 года" за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098ED19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70AF67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A9E8C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10103Z1052</w:t>
            </w:r>
          </w:p>
        </w:tc>
        <w:tc>
          <w:tcPr>
            <w:tcW w:w="567" w:type="dxa"/>
            <w:gridSpan w:val="3"/>
            <w:tcBorders>
              <w:top w:val="nil"/>
              <w:left w:val="nil"/>
              <w:bottom w:val="single" w:sz="4" w:space="0" w:color="auto"/>
              <w:right w:val="single" w:sz="4" w:space="0" w:color="auto"/>
            </w:tcBorders>
            <w:shd w:val="clear" w:color="auto" w:fill="auto"/>
            <w:vAlign w:val="center"/>
            <w:hideMark/>
          </w:tcPr>
          <w:p w14:paraId="7F8A60D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AB1EFB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14 070,1</w:t>
            </w:r>
          </w:p>
        </w:tc>
        <w:tc>
          <w:tcPr>
            <w:tcW w:w="1560" w:type="dxa"/>
            <w:gridSpan w:val="6"/>
            <w:tcBorders>
              <w:top w:val="nil"/>
              <w:left w:val="nil"/>
              <w:bottom w:val="single" w:sz="4" w:space="0" w:color="auto"/>
              <w:right w:val="single" w:sz="4" w:space="0" w:color="auto"/>
            </w:tcBorders>
            <w:shd w:val="clear" w:color="auto" w:fill="auto"/>
            <w:vAlign w:val="center"/>
            <w:hideMark/>
          </w:tcPr>
          <w:p w14:paraId="1745668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14 070,1</w:t>
            </w:r>
          </w:p>
        </w:tc>
      </w:tr>
      <w:tr w:rsidR="002E0280" w:rsidRPr="002E0280" w14:paraId="6F6E2FE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E79E90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75ECB04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433FA6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91ADEA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10103Z1052</w:t>
            </w:r>
          </w:p>
        </w:tc>
        <w:tc>
          <w:tcPr>
            <w:tcW w:w="567" w:type="dxa"/>
            <w:gridSpan w:val="3"/>
            <w:tcBorders>
              <w:top w:val="nil"/>
              <w:left w:val="nil"/>
              <w:bottom w:val="single" w:sz="4" w:space="0" w:color="auto"/>
              <w:right w:val="single" w:sz="4" w:space="0" w:color="auto"/>
            </w:tcBorders>
            <w:shd w:val="clear" w:color="auto" w:fill="auto"/>
            <w:vAlign w:val="center"/>
            <w:hideMark/>
          </w:tcPr>
          <w:p w14:paraId="06DD335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6F08708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6 436,9</w:t>
            </w:r>
          </w:p>
        </w:tc>
        <w:tc>
          <w:tcPr>
            <w:tcW w:w="1560" w:type="dxa"/>
            <w:gridSpan w:val="6"/>
            <w:tcBorders>
              <w:top w:val="nil"/>
              <w:left w:val="nil"/>
              <w:bottom w:val="single" w:sz="4" w:space="0" w:color="auto"/>
              <w:right w:val="single" w:sz="4" w:space="0" w:color="auto"/>
            </w:tcBorders>
            <w:shd w:val="clear" w:color="auto" w:fill="auto"/>
            <w:vAlign w:val="center"/>
            <w:hideMark/>
          </w:tcPr>
          <w:p w14:paraId="31D264B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6 436,9</w:t>
            </w:r>
          </w:p>
        </w:tc>
      </w:tr>
      <w:tr w:rsidR="002E0280" w:rsidRPr="002E0280" w14:paraId="04961C4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131451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0A34E4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A352F1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55C5D5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10103Z1052</w:t>
            </w:r>
          </w:p>
        </w:tc>
        <w:tc>
          <w:tcPr>
            <w:tcW w:w="567" w:type="dxa"/>
            <w:gridSpan w:val="3"/>
            <w:tcBorders>
              <w:top w:val="nil"/>
              <w:left w:val="nil"/>
              <w:bottom w:val="single" w:sz="4" w:space="0" w:color="auto"/>
              <w:right w:val="single" w:sz="4" w:space="0" w:color="auto"/>
            </w:tcBorders>
            <w:shd w:val="clear" w:color="auto" w:fill="auto"/>
            <w:vAlign w:val="center"/>
            <w:hideMark/>
          </w:tcPr>
          <w:p w14:paraId="5374F6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910DD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7 633,2</w:t>
            </w:r>
          </w:p>
        </w:tc>
        <w:tc>
          <w:tcPr>
            <w:tcW w:w="1560" w:type="dxa"/>
            <w:gridSpan w:val="6"/>
            <w:tcBorders>
              <w:top w:val="nil"/>
              <w:left w:val="nil"/>
              <w:bottom w:val="single" w:sz="4" w:space="0" w:color="auto"/>
              <w:right w:val="single" w:sz="4" w:space="0" w:color="auto"/>
            </w:tcBorders>
            <w:shd w:val="clear" w:color="auto" w:fill="auto"/>
            <w:vAlign w:val="center"/>
            <w:hideMark/>
          </w:tcPr>
          <w:p w14:paraId="271C52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7 633,2</w:t>
            </w:r>
          </w:p>
        </w:tc>
      </w:tr>
      <w:tr w:rsidR="002E0280" w:rsidRPr="002E0280" w14:paraId="51266FA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DC845A3"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r w:rsidRPr="002E0280">
              <w:rPr>
                <w:sz w:val="16"/>
                <w:szCs w:val="16"/>
                <w:lang w:eastAsia="ar-SA"/>
              </w:rPr>
              <w:t xml:space="preserve"> за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5724304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25C876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2C461E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10103Z1053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52ED883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D8F1B3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335,8</w:t>
            </w:r>
          </w:p>
        </w:tc>
        <w:tc>
          <w:tcPr>
            <w:tcW w:w="1560" w:type="dxa"/>
            <w:gridSpan w:val="6"/>
            <w:tcBorders>
              <w:top w:val="nil"/>
              <w:left w:val="nil"/>
              <w:bottom w:val="single" w:sz="4" w:space="0" w:color="auto"/>
              <w:right w:val="single" w:sz="4" w:space="0" w:color="auto"/>
            </w:tcBorders>
            <w:shd w:val="clear" w:color="auto" w:fill="auto"/>
            <w:vAlign w:val="center"/>
            <w:hideMark/>
          </w:tcPr>
          <w:p w14:paraId="7612FAA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335,8</w:t>
            </w:r>
          </w:p>
        </w:tc>
      </w:tr>
      <w:tr w:rsidR="002E0280" w:rsidRPr="002E0280" w14:paraId="528FC87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A96EA5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1AA8985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0E93D2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EDC3BE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01F2662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4B46D01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238,7</w:t>
            </w:r>
          </w:p>
        </w:tc>
        <w:tc>
          <w:tcPr>
            <w:tcW w:w="1560" w:type="dxa"/>
            <w:gridSpan w:val="6"/>
            <w:tcBorders>
              <w:top w:val="nil"/>
              <w:left w:val="nil"/>
              <w:bottom w:val="single" w:sz="4" w:space="0" w:color="auto"/>
              <w:right w:val="single" w:sz="4" w:space="0" w:color="auto"/>
            </w:tcBorders>
            <w:shd w:val="clear" w:color="auto" w:fill="auto"/>
            <w:vAlign w:val="center"/>
            <w:hideMark/>
          </w:tcPr>
          <w:p w14:paraId="76A928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238,7</w:t>
            </w:r>
          </w:p>
        </w:tc>
      </w:tr>
      <w:tr w:rsidR="002E0280" w:rsidRPr="002E0280" w14:paraId="754025A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109944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17896F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E85C07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C342F8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10103Z1053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390F1E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141CE45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97,1</w:t>
            </w:r>
          </w:p>
        </w:tc>
        <w:tc>
          <w:tcPr>
            <w:tcW w:w="1560" w:type="dxa"/>
            <w:gridSpan w:val="6"/>
            <w:tcBorders>
              <w:top w:val="nil"/>
              <w:left w:val="nil"/>
              <w:bottom w:val="single" w:sz="4" w:space="0" w:color="auto"/>
              <w:right w:val="single" w:sz="4" w:space="0" w:color="auto"/>
            </w:tcBorders>
            <w:shd w:val="clear" w:color="auto" w:fill="auto"/>
            <w:vAlign w:val="center"/>
            <w:hideMark/>
          </w:tcPr>
          <w:p w14:paraId="3370462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97,1</w:t>
            </w:r>
          </w:p>
        </w:tc>
      </w:tr>
      <w:tr w:rsidR="002E0280" w:rsidRPr="002E0280" w14:paraId="4361888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8F054B3"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Исполнение государственных полномочий Пензенской области в сфере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76EE2E5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A73CAB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734C0E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DD8F90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7D6EB6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5 770,3</w:t>
            </w:r>
          </w:p>
        </w:tc>
        <w:tc>
          <w:tcPr>
            <w:tcW w:w="1560" w:type="dxa"/>
            <w:gridSpan w:val="6"/>
            <w:tcBorders>
              <w:top w:val="nil"/>
              <w:left w:val="nil"/>
              <w:bottom w:val="single" w:sz="4" w:space="0" w:color="auto"/>
              <w:right w:val="single" w:sz="4" w:space="0" w:color="auto"/>
            </w:tcBorders>
            <w:shd w:val="clear" w:color="auto" w:fill="auto"/>
            <w:vAlign w:val="center"/>
            <w:hideMark/>
          </w:tcPr>
          <w:p w14:paraId="5B1157C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5 770,3</w:t>
            </w:r>
          </w:p>
        </w:tc>
      </w:tr>
      <w:tr w:rsidR="002E0280" w:rsidRPr="002E0280" w14:paraId="4FDAD6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FC02420"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59369B1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EE9B04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61C809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1020200000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E7DF0C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08BE16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5 770,3</w:t>
            </w:r>
          </w:p>
        </w:tc>
        <w:tc>
          <w:tcPr>
            <w:tcW w:w="1560" w:type="dxa"/>
            <w:gridSpan w:val="6"/>
            <w:tcBorders>
              <w:top w:val="nil"/>
              <w:left w:val="nil"/>
              <w:bottom w:val="single" w:sz="4" w:space="0" w:color="auto"/>
              <w:right w:val="single" w:sz="4" w:space="0" w:color="auto"/>
            </w:tcBorders>
            <w:shd w:val="clear" w:color="auto" w:fill="auto"/>
            <w:vAlign w:val="center"/>
            <w:hideMark/>
          </w:tcPr>
          <w:p w14:paraId="6153331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5 770,3</w:t>
            </w:r>
          </w:p>
        </w:tc>
      </w:tr>
      <w:tr w:rsidR="002E0280" w:rsidRPr="002E0280" w14:paraId="6B2AF70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5C8B50"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0E59442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1980F3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18D822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1020276210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7CC7210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E4BFED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5 770,3</w:t>
            </w:r>
          </w:p>
        </w:tc>
        <w:tc>
          <w:tcPr>
            <w:tcW w:w="1560" w:type="dxa"/>
            <w:gridSpan w:val="6"/>
            <w:tcBorders>
              <w:top w:val="nil"/>
              <w:left w:val="nil"/>
              <w:bottom w:val="single" w:sz="4" w:space="0" w:color="auto"/>
              <w:right w:val="single" w:sz="4" w:space="0" w:color="auto"/>
            </w:tcBorders>
            <w:shd w:val="clear" w:color="auto" w:fill="auto"/>
            <w:vAlign w:val="center"/>
            <w:hideMark/>
          </w:tcPr>
          <w:p w14:paraId="447C2F2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5 770,3</w:t>
            </w:r>
          </w:p>
        </w:tc>
      </w:tr>
      <w:tr w:rsidR="002E0280" w:rsidRPr="002E0280" w14:paraId="6D66D95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A531F3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11E1FF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602E07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76A961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1020276210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2F0CCE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611</w:t>
            </w:r>
          </w:p>
        </w:tc>
        <w:tc>
          <w:tcPr>
            <w:tcW w:w="1559" w:type="dxa"/>
            <w:gridSpan w:val="5"/>
            <w:tcBorders>
              <w:top w:val="nil"/>
              <w:left w:val="nil"/>
              <w:bottom w:val="single" w:sz="4" w:space="0" w:color="auto"/>
              <w:right w:val="single" w:sz="4" w:space="0" w:color="auto"/>
            </w:tcBorders>
            <w:shd w:val="clear" w:color="auto" w:fill="auto"/>
            <w:vAlign w:val="center"/>
            <w:hideMark/>
          </w:tcPr>
          <w:p w14:paraId="194E0A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3 812,8</w:t>
            </w:r>
          </w:p>
        </w:tc>
        <w:tc>
          <w:tcPr>
            <w:tcW w:w="1560" w:type="dxa"/>
            <w:gridSpan w:val="6"/>
            <w:tcBorders>
              <w:top w:val="nil"/>
              <w:left w:val="nil"/>
              <w:bottom w:val="single" w:sz="4" w:space="0" w:color="auto"/>
              <w:right w:val="single" w:sz="4" w:space="0" w:color="auto"/>
            </w:tcBorders>
            <w:shd w:val="clear" w:color="auto" w:fill="auto"/>
            <w:vAlign w:val="center"/>
            <w:hideMark/>
          </w:tcPr>
          <w:p w14:paraId="6208245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3 812,8</w:t>
            </w:r>
          </w:p>
        </w:tc>
      </w:tr>
      <w:tr w:rsidR="002E0280" w:rsidRPr="002E0280" w14:paraId="3C97672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DAC161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567" w:type="dxa"/>
            <w:gridSpan w:val="2"/>
            <w:tcBorders>
              <w:top w:val="nil"/>
              <w:left w:val="nil"/>
              <w:bottom w:val="single" w:sz="4" w:space="0" w:color="auto"/>
              <w:right w:val="single" w:sz="4" w:space="0" w:color="auto"/>
            </w:tcBorders>
            <w:shd w:val="clear" w:color="auto" w:fill="auto"/>
            <w:vAlign w:val="center"/>
            <w:hideMark/>
          </w:tcPr>
          <w:p w14:paraId="6DD7B75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7A12F5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DA0FE9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1020276210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345370E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59" w:type="dxa"/>
            <w:gridSpan w:val="5"/>
            <w:tcBorders>
              <w:top w:val="nil"/>
              <w:left w:val="nil"/>
              <w:bottom w:val="single" w:sz="4" w:space="0" w:color="auto"/>
              <w:right w:val="single" w:sz="4" w:space="0" w:color="auto"/>
            </w:tcBorders>
            <w:shd w:val="clear" w:color="auto" w:fill="auto"/>
            <w:vAlign w:val="center"/>
            <w:hideMark/>
          </w:tcPr>
          <w:p w14:paraId="001EE81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1 957,5</w:t>
            </w:r>
          </w:p>
        </w:tc>
        <w:tc>
          <w:tcPr>
            <w:tcW w:w="1560" w:type="dxa"/>
            <w:gridSpan w:val="6"/>
            <w:tcBorders>
              <w:top w:val="nil"/>
              <w:left w:val="nil"/>
              <w:bottom w:val="single" w:sz="4" w:space="0" w:color="auto"/>
              <w:right w:val="single" w:sz="4" w:space="0" w:color="auto"/>
            </w:tcBorders>
            <w:shd w:val="clear" w:color="auto" w:fill="auto"/>
            <w:vAlign w:val="center"/>
            <w:hideMark/>
          </w:tcPr>
          <w:p w14:paraId="3CB9BD1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1 957,5</w:t>
            </w:r>
          </w:p>
        </w:tc>
      </w:tr>
      <w:tr w:rsidR="002E0280" w:rsidRPr="002E0280" w14:paraId="6BE8399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75C546D"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Молодежная политика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4C1FA19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487802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0D4BADD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B58AC9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3E2833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3CF89D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90,0</w:t>
            </w:r>
          </w:p>
        </w:tc>
      </w:tr>
      <w:tr w:rsidR="002E0280" w:rsidRPr="002E0280" w14:paraId="41561684"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6F78943"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'Молодежь Бессоновского района Пензенской области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2159BCF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0AB2F93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0707</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0F108B2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1100000000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08B62F0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503708A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90,0</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6A545BE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90,0</w:t>
            </w:r>
          </w:p>
        </w:tc>
      </w:tr>
      <w:tr w:rsidR="002E0280" w:rsidRPr="002E0280" w14:paraId="4F02874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AA93E2"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'Молодежная политика'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10F7F4F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37E1DA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6844225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1110000000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8E5ACC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E2169D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2E53A8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90,0</w:t>
            </w:r>
          </w:p>
        </w:tc>
      </w:tr>
      <w:tr w:rsidR="002E0280" w:rsidRPr="002E0280" w14:paraId="7576EB2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0CD13D"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'Вовлечение молодежи в общественно-полезную деятельность'</w:t>
            </w:r>
          </w:p>
        </w:tc>
        <w:tc>
          <w:tcPr>
            <w:tcW w:w="567" w:type="dxa"/>
            <w:gridSpan w:val="2"/>
            <w:tcBorders>
              <w:top w:val="nil"/>
              <w:left w:val="nil"/>
              <w:bottom w:val="single" w:sz="4" w:space="0" w:color="auto"/>
              <w:right w:val="single" w:sz="4" w:space="0" w:color="auto"/>
            </w:tcBorders>
            <w:shd w:val="clear" w:color="auto" w:fill="auto"/>
            <w:vAlign w:val="center"/>
            <w:hideMark/>
          </w:tcPr>
          <w:p w14:paraId="19C3E33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AF03E2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3D8C0B3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1110100000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0983D8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B7CAB5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90,0</w:t>
            </w:r>
          </w:p>
        </w:tc>
        <w:tc>
          <w:tcPr>
            <w:tcW w:w="1560" w:type="dxa"/>
            <w:gridSpan w:val="6"/>
            <w:tcBorders>
              <w:top w:val="nil"/>
              <w:left w:val="nil"/>
              <w:bottom w:val="single" w:sz="4" w:space="0" w:color="auto"/>
              <w:right w:val="single" w:sz="4" w:space="0" w:color="auto"/>
            </w:tcBorders>
            <w:shd w:val="clear" w:color="auto" w:fill="auto"/>
            <w:vAlign w:val="center"/>
            <w:hideMark/>
          </w:tcPr>
          <w:p w14:paraId="68C555B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90,0</w:t>
            </w:r>
          </w:p>
        </w:tc>
      </w:tr>
      <w:tr w:rsidR="002E0280" w:rsidRPr="002E0280" w14:paraId="26BAA19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E293467"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и проведение семинаров, тренингов, участие в конкурсах, фестивалях, слетах, форумах</w:t>
            </w:r>
          </w:p>
        </w:tc>
        <w:tc>
          <w:tcPr>
            <w:tcW w:w="567" w:type="dxa"/>
            <w:gridSpan w:val="2"/>
            <w:tcBorders>
              <w:top w:val="nil"/>
              <w:left w:val="nil"/>
              <w:bottom w:val="single" w:sz="4" w:space="0" w:color="auto"/>
              <w:right w:val="single" w:sz="4" w:space="0" w:color="auto"/>
            </w:tcBorders>
            <w:shd w:val="clear" w:color="auto" w:fill="auto"/>
            <w:vAlign w:val="center"/>
            <w:hideMark/>
          </w:tcPr>
          <w:p w14:paraId="3DCC347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E05024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0136651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1110164470</w:t>
            </w:r>
          </w:p>
        </w:tc>
        <w:tc>
          <w:tcPr>
            <w:tcW w:w="567" w:type="dxa"/>
            <w:gridSpan w:val="3"/>
            <w:tcBorders>
              <w:top w:val="nil"/>
              <w:left w:val="nil"/>
              <w:bottom w:val="single" w:sz="4" w:space="0" w:color="auto"/>
              <w:right w:val="single" w:sz="4" w:space="0" w:color="auto"/>
            </w:tcBorders>
            <w:shd w:val="clear" w:color="auto" w:fill="auto"/>
            <w:vAlign w:val="center"/>
            <w:hideMark/>
          </w:tcPr>
          <w:p w14:paraId="1ED02B3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317E33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6744CF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90,0</w:t>
            </w:r>
          </w:p>
        </w:tc>
      </w:tr>
      <w:tr w:rsidR="002E0280" w:rsidRPr="002E0280" w14:paraId="4C5A0B4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0D558C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73BB6BA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81D1F8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0707</w:t>
            </w:r>
          </w:p>
        </w:tc>
        <w:tc>
          <w:tcPr>
            <w:tcW w:w="1417" w:type="dxa"/>
            <w:gridSpan w:val="4"/>
            <w:tcBorders>
              <w:top w:val="nil"/>
              <w:left w:val="nil"/>
              <w:bottom w:val="single" w:sz="4" w:space="0" w:color="auto"/>
              <w:right w:val="single" w:sz="4" w:space="0" w:color="auto"/>
            </w:tcBorders>
            <w:shd w:val="clear" w:color="auto" w:fill="auto"/>
            <w:vAlign w:val="center"/>
            <w:hideMark/>
          </w:tcPr>
          <w:p w14:paraId="104FA40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1110164470</w:t>
            </w:r>
          </w:p>
        </w:tc>
        <w:tc>
          <w:tcPr>
            <w:tcW w:w="567" w:type="dxa"/>
            <w:gridSpan w:val="3"/>
            <w:tcBorders>
              <w:top w:val="nil"/>
              <w:left w:val="nil"/>
              <w:bottom w:val="single" w:sz="4" w:space="0" w:color="auto"/>
              <w:right w:val="single" w:sz="4" w:space="0" w:color="auto"/>
            </w:tcBorders>
            <w:shd w:val="clear" w:color="auto" w:fill="auto"/>
            <w:vAlign w:val="center"/>
            <w:hideMark/>
          </w:tcPr>
          <w:p w14:paraId="5A53C77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5B17881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90,0</w:t>
            </w:r>
          </w:p>
        </w:tc>
        <w:tc>
          <w:tcPr>
            <w:tcW w:w="1560" w:type="dxa"/>
            <w:gridSpan w:val="6"/>
            <w:tcBorders>
              <w:top w:val="nil"/>
              <w:left w:val="nil"/>
              <w:bottom w:val="single" w:sz="4" w:space="0" w:color="auto"/>
              <w:right w:val="single" w:sz="4" w:space="0" w:color="auto"/>
            </w:tcBorders>
            <w:shd w:val="clear" w:color="auto" w:fill="auto"/>
            <w:vAlign w:val="center"/>
            <w:hideMark/>
          </w:tcPr>
          <w:p w14:paraId="30CD3AE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90,0</w:t>
            </w:r>
          </w:p>
        </w:tc>
      </w:tr>
      <w:tr w:rsidR="002E0280" w:rsidRPr="002E0280" w14:paraId="6C741FE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70A98C"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Другие вопросы в области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3E251D2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0DC2AF9"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0969691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2BF0D6D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16EE73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28 308,9</w:t>
            </w:r>
          </w:p>
        </w:tc>
        <w:tc>
          <w:tcPr>
            <w:tcW w:w="1560" w:type="dxa"/>
            <w:gridSpan w:val="6"/>
            <w:tcBorders>
              <w:top w:val="nil"/>
              <w:left w:val="nil"/>
              <w:bottom w:val="single" w:sz="4" w:space="0" w:color="auto"/>
              <w:right w:val="single" w:sz="4" w:space="0" w:color="auto"/>
            </w:tcBorders>
            <w:shd w:val="clear" w:color="auto" w:fill="auto"/>
            <w:vAlign w:val="center"/>
            <w:hideMark/>
          </w:tcPr>
          <w:p w14:paraId="26AA405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28 308,9</w:t>
            </w:r>
          </w:p>
        </w:tc>
      </w:tr>
      <w:tr w:rsidR="002E0280" w:rsidRPr="002E0280" w14:paraId="029F2C2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DF7CA63"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Бессоновского района Пензенской области 'Развитие образования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661C151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E6257D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DCFD0C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88A4D8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CCDBE1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28 230,0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C03389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28 230,0</w:t>
            </w:r>
          </w:p>
        </w:tc>
      </w:tr>
      <w:tr w:rsidR="002E0280" w:rsidRPr="002E0280" w14:paraId="45C5E72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6DEDEC"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'Развитие дошкольного, общего и дополнительного образования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274D461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A86922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7A2E6E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1010000000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F80C68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A4CA26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8 816,1</w:t>
            </w:r>
          </w:p>
        </w:tc>
        <w:tc>
          <w:tcPr>
            <w:tcW w:w="1560" w:type="dxa"/>
            <w:gridSpan w:val="6"/>
            <w:tcBorders>
              <w:top w:val="nil"/>
              <w:left w:val="nil"/>
              <w:bottom w:val="single" w:sz="4" w:space="0" w:color="auto"/>
              <w:right w:val="single" w:sz="4" w:space="0" w:color="auto"/>
            </w:tcBorders>
            <w:shd w:val="clear" w:color="auto" w:fill="auto"/>
            <w:vAlign w:val="center"/>
            <w:hideMark/>
          </w:tcPr>
          <w:p w14:paraId="78FE105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8 816,1</w:t>
            </w:r>
          </w:p>
        </w:tc>
      </w:tr>
      <w:tr w:rsidR="002E0280" w:rsidRPr="002E0280" w14:paraId="44DDDC8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44154ED"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'Развитие системы общего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6963E3C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82762A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59FF799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8E7FA5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67C5BD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BDCE8D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150,0</w:t>
            </w:r>
          </w:p>
        </w:tc>
      </w:tr>
      <w:tr w:rsidR="002E0280" w:rsidRPr="002E0280" w14:paraId="57F4CA6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E62A92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Проведение конкурсов, мероприятий, конференций, фестивалей, оплата пребывания в профильных лагерных сменах</w:t>
            </w:r>
          </w:p>
        </w:tc>
        <w:tc>
          <w:tcPr>
            <w:tcW w:w="567" w:type="dxa"/>
            <w:gridSpan w:val="2"/>
            <w:tcBorders>
              <w:top w:val="nil"/>
              <w:left w:val="nil"/>
              <w:bottom w:val="single" w:sz="4" w:space="0" w:color="auto"/>
              <w:right w:val="single" w:sz="4" w:space="0" w:color="auto"/>
            </w:tcBorders>
            <w:shd w:val="clear" w:color="auto" w:fill="auto"/>
            <w:vAlign w:val="center"/>
            <w:hideMark/>
          </w:tcPr>
          <w:p w14:paraId="7A00CD4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BD11EC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095778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1010271050</w:t>
            </w:r>
          </w:p>
        </w:tc>
        <w:tc>
          <w:tcPr>
            <w:tcW w:w="567" w:type="dxa"/>
            <w:gridSpan w:val="3"/>
            <w:tcBorders>
              <w:top w:val="nil"/>
              <w:left w:val="nil"/>
              <w:bottom w:val="single" w:sz="4" w:space="0" w:color="auto"/>
              <w:right w:val="single" w:sz="4" w:space="0" w:color="auto"/>
            </w:tcBorders>
            <w:shd w:val="clear" w:color="auto" w:fill="auto"/>
            <w:vAlign w:val="center"/>
            <w:hideMark/>
          </w:tcPr>
          <w:p w14:paraId="31165BD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1CE282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CE6A92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150,0</w:t>
            </w:r>
          </w:p>
        </w:tc>
      </w:tr>
      <w:tr w:rsidR="002E0280" w:rsidRPr="002E0280" w14:paraId="4465E4A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50503C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0C6F55B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637441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313AEEB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1010271050</w:t>
            </w:r>
          </w:p>
        </w:tc>
        <w:tc>
          <w:tcPr>
            <w:tcW w:w="567" w:type="dxa"/>
            <w:gridSpan w:val="3"/>
            <w:tcBorders>
              <w:top w:val="nil"/>
              <w:left w:val="nil"/>
              <w:bottom w:val="single" w:sz="4" w:space="0" w:color="auto"/>
              <w:right w:val="single" w:sz="4" w:space="0" w:color="auto"/>
            </w:tcBorders>
            <w:shd w:val="clear" w:color="auto" w:fill="auto"/>
            <w:vAlign w:val="center"/>
            <w:hideMark/>
          </w:tcPr>
          <w:p w14:paraId="3CE467E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2171D9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32,0</w:t>
            </w:r>
          </w:p>
        </w:tc>
        <w:tc>
          <w:tcPr>
            <w:tcW w:w="1560" w:type="dxa"/>
            <w:gridSpan w:val="6"/>
            <w:tcBorders>
              <w:top w:val="nil"/>
              <w:left w:val="nil"/>
              <w:bottom w:val="single" w:sz="4" w:space="0" w:color="auto"/>
              <w:right w:val="single" w:sz="4" w:space="0" w:color="auto"/>
            </w:tcBorders>
            <w:shd w:val="clear" w:color="auto" w:fill="auto"/>
            <w:vAlign w:val="center"/>
            <w:hideMark/>
          </w:tcPr>
          <w:p w14:paraId="27A6C87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32,0</w:t>
            </w:r>
          </w:p>
        </w:tc>
      </w:tr>
      <w:tr w:rsidR="002E0280" w:rsidRPr="002E0280" w14:paraId="445844C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402EAC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4EF5F95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D6C1E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47CEA9C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1010271050</w:t>
            </w:r>
          </w:p>
        </w:tc>
        <w:tc>
          <w:tcPr>
            <w:tcW w:w="567" w:type="dxa"/>
            <w:gridSpan w:val="3"/>
            <w:tcBorders>
              <w:top w:val="nil"/>
              <w:left w:val="nil"/>
              <w:bottom w:val="single" w:sz="4" w:space="0" w:color="auto"/>
              <w:right w:val="single" w:sz="4" w:space="0" w:color="auto"/>
            </w:tcBorders>
            <w:shd w:val="clear" w:color="auto" w:fill="auto"/>
            <w:vAlign w:val="center"/>
            <w:hideMark/>
          </w:tcPr>
          <w:p w14:paraId="5E54BDD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7403CC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118,0</w:t>
            </w:r>
          </w:p>
        </w:tc>
        <w:tc>
          <w:tcPr>
            <w:tcW w:w="1560" w:type="dxa"/>
            <w:gridSpan w:val="6"/>
            <w:tcBorders>
              <w:top w:val="nil"/>
              <w:left w:val="nil"/>
              <w:bottom w:val="single" w:sz="4" w:space="0" w:color="auto"/>
              <w:right w:val="single" w:sz="4" w:space="0" w:color="auto"/>
            </w:tcBorders>
            <w:shd w:val="clear" w:color="auto" w:fill="auto"/>
            <w:vAlign w:val="center"/>
            <w:hideMark/>
          </w:tcPr>
          <w:p w14:paraId="50D988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118,0</w:t>
            </w:r>
          </w:p>
        </w:tc>
      </w:tr>
      <w:tr w:rsidR="002E0280" w:rsidRPr="002E0280" w14:paraId="5CBEA54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53E2BC"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'Методическое сопровождение муниципальной программы'</w:t>
            </w:r>
          </w:p>
        </w:tc>
        <w:tc>
          <w:tcPr>
            <w:tcW w:w="567" w:type="dxa"/>
            <w:gridSpan w:val="2"/>
            <w:tcBorders>
              <w:top w:val="nil"/>
              <w:left w:val="nil"/>
              <w:bottom w:val="single" w:sz="4" w:space="0" w:color="auto"/>
              <w:right w:val="single" w:sz="4" w:space="0" w:color="auto"/>
            </w:tcBorders>
            <w:shd w:val="clear" w:color="auto" w:fill="auto"/>
            <w:vAlign w:val="center"/>
            <w:hideMark/>
          </w:tcPr>
          <w:p w14:paraId="722E089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B0D18F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084BDA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1010400000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F6DD4B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385565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5 515,7</w:t>
            </w:r>
          </w:p>
        </w:tc>
        <w:tc>
          <w:tcPr>
            <w:tcW w:w="1560" w:type="dxa"/>
            <w:gridSpan w:val="6"/>
            <w:tcBorders>
              <w:top w:val="nil"/>
              <w:left w:val="nil"/>
              <w:bottom w:val="single" w:sz="4" w:space="0" w:color="auto"/>
              <w:right w:val="single" w:sz="4" w:space="0" w:color="auto"/>
            </w:tcBorders>
            <w:shd w:val="clear" w:color="auto" w:fill="auto"/>
            <w:vAlign w:val="center"/>
            <w:hideMark/>
          </w:tcPr>
          <w:p w14:paraId="4D4EA28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5 515,7</w:t>
            </w:r>
          </w:p>
        </w:tc>
      </w:tr>
      <w:tr w:rsidR="002E0280" w:rsidRPr="002E0280" w14:paraId="1E213F3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8D6AAF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обеспечение деятельности </w:t>
            </w:r>
            <w:proofErr w:type="gramStart"/>
            <w:r w:rsidRPr="002E0280">
              <w:rPr>
                <w:sz w:val="16"/>
                <w:szCs w:val="16"/>
                <w:lang w:eastAsia="ar-SA"/>
              </w:rPr>
              <w:t xml:space="preserve">( </w:t>
            </w:r>
            <w:proofErr w:type="gramEnd"/>
            <w:r w:rsidRPr="002E0280">
              <w:rPr>
                <w:sz w:val="16"/>
                <w:szCs w:val="16"/>
                <w:lang w:eastAsia="ar-SA"/>
              </w:rPr>
              <w:t>оказания услуг) муниципальных учреждений ( Методический центр )</w:t>
            </w:r>
          </w:p>
        </w:tc>
        <w:tc>
          <w:tcPr>
            <w:tcW w:w="567" w:type="dxa"/>
            <w:gridSpan w:val="2"/>
            <w:tcBorders>
              <w:top w:val="nil"/>
              <w:left w:val="nil"/>
              <w:bottom w:val="single" w:sz="4" w:space="0" w:color="auto"/>
              <w:right w:val="single" w:sz="4" w:space="0" w:color="auto"/>
            </w:tcBorders>
            <w:shd w:val="clear" w:color="auto" w:fill="auto"/>
            <w:vAlign w:val="center"/>
            <w:hideMark/>
          </w:tcPr>
          <w:p w14:paraId="7E6AC03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05C038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4500F37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1010405230</w:t>
            </w:r>
          </w:p>
        </w:tc>
        <w:tc>
          <w:tcPr>
            <w:tcW w:w="567" w:type="dxa"/>
            <w:gridSpan w:val="3"/>
            <w:tcBorders>
              <w:top w:val="nil"/>
              <w:left w:val="nil"/>
              <w:bottom w:val="single" w:sz="4" w:space="0" w:color="auto"/>
              <w:right w:val="single" w:sz="4" w:space="0" w:color="auto"/>
            </w:tcBorders>
            <w:shd w:val="clear" w:color="auto" w:fill="auto"/>
            <w:vAlign w:val="center"/>
            <w:hideMark/>
          </w:tcPr>
          <w:p w14:paraId="5089F64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7B8C80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5 111,0</w:t>
            </w:r>
          </w:p>
        </w:tc>
        <w:tc>
          <w:tcPr>
            <w:tcW w:w="1560" w:type="dxa"/>
            <w:gridSpan w:val="6"/>
            <w:tcBorders>
              <w:top w:val="nil"/>
              <w:left w:val="nil"/>
              <w:bottom w:val="single" w:sz="4" w:space="0" w:color="auto"/>
              <w:right w:val="single" w:sz="4" w:space="0" w:color="auto"/>
            </w:tcBorders>
            <w:shd w:val="clear" w:color="auto" w:fill="auto"/>
            <w:vAlign w:val="center"/>
            <w:hideMark/>
          </w:tcPr>
          <w:p w14:paraId="66DF432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5 111,0</w:t>
            </w:r>
          </w:p>
        </w:tc>
      </w:tr>
      <w:tr w:rsidR="002E0280" w:rsidRPr="002E0280" w14:paraId="0E36A49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C82CBF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учреждений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40D88C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E9E00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E7942D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1010405230</w:t>
            </w:r>
          </w:p>
        </w:tc>
        <w:tc>
          <w:tcPr>
            <w:tcW w:w="567" w:type="dxa"/>
            <w:gridSpan w:val="3"/>
            <w:tcBorders>
              <w:top w:val="nil"/>
              <w:left w:val="nil"/>
              <w:bottom w:val="single" w:sz="4" w:space="0" w:color="auto"/>
              <w:right w:val="single" w:sz="4" w:space="0" w:color="auto"/>
            </w:tcBorders>
            <w:shd w:val="clear" w:color="auto" w:fill="auto"/>
            <w:vAlign w:val="center"/>
            <w:hideMark/>
          </w:tcPr>
          <w:p w14:paraId="2D062E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111</w:t>
            </w:r>
          </w:p>
        </w:tc>
        <w:tc>
          <w:tcPr>
            <w:tcW w:w="1559" w:type="dxa"/>
            <w:gridSpan w:val="5"/>
            <w:tcBorders>
              <w:top w:val="nil"/>
              <w:left w:val="nil"/>
              <w:bottom w:val="single" w:sz="4" w:space="0" w:color="auto"/>
              <w:right w:val="single" w:sz="4" w:space="0" w:color="auto"/>
            </w:tcBorders>
            <w:shd w:val="clear" w:color="auto" w:fill="auto"/>
            <w:vAlign w:val="center"/>
            <w:hideMark/>
          </w:tcPr>
          <w:p w14:paraId="612F591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3 647,5</w:t>
            </w:r>
          </w:p>
        </w:tc>
        <w:tc>
          <w:tcPr>
            <w:tcW w:w="1560" w:type="dxa"/>
            <w:gridSpan w:val="6"/>
            <w:tcBorders>
              <w:top w:val="nil"/>
              <w:left w:val="nil"/>
              <w:bottom w:val="single" w:sz="4" w:space="0" w:color="auto"/>
              <w:right w:val="single" w:sz="4" w:space="0" w:color="auto"/>
            </w:tcBorders>
            <w:shd w:val="clear" w:color="auto" w:fill="auto"/>
            <w:vAlign w:val="center"/>
            <w:hideMark/>
          </w:tcPr>
          <w:p w14:paraId="7079DD9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3 647,5</w:t>
            </w:r>
          </w:p>
        </w:tc>
      </w:tr>
      <w:tr w:rsidR="002E0280" w:rsidRPr="002E0280" w14:paraId="2BE3814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1556B0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по оплате труда работников и иные выплаты работникам учреждений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24F6F5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12219E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04498EE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1010405230</w:t>
            </w:r>
          </w:p>
        </w:tc>
        <w:tc>
          <w:tcPr>
            <w:tcW w:w="567" w:type="dxa"/>
            <w:gridSpan w:val="3"/>
            <w:tcBorders>
              <w:top w:val="nil"/>
              <w:left w:val="nil"/>
              <w:bottom w:val="single" w:sz="4" w:space="0" w:color="auto"/>
              <w:right w:val="single" w:sz="4" w:space="0" w:color="auto"/>
            </w:tcBorders>
            <w:shd w:val="clear" w:color="auto" w:fill="auto"/>
            <w:vAlign w:val="center"/>
            <w:hideMark/>
          </w:tcPr>
          <w:p w14:paraId="14FB62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119</w:t>
            </w:r>
          </w:p>
        </w:tc>
        <w:tc>
          <w:tcPr>
            <w:tcW w:w="1559" w:type="dxa"/>
            <w:gridSpan w:val="5"/>
            <w:tcBorders>
              <w:top w:val="nil"/>
              <w:left w:val="nil"/>
              <w:bottom w:val="single" w:sz="4" w:space="0" w:color="auto"/>
              <w:right w:val="single" w:sz="4" w:space="0" w:color="auto"/>
            </w:tcBorders>
            <w:shd w:val="clear" w:color="auto" w:fill="auto"/>
            <w:vAlign w:val="center"/>
            <w:hideMark/>
          </w:tcPr>
          <w:p w14:paraId="0B03448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1 094,8</w:t>
            </w:r>
          </w:p>
        </w:tc>
        <w:tc>
          <w:tcPr>
            <w:tcW w:w="1560" w:type="dxa"/>
            <w:gridSpan w:val="6"/>
            <w:tcBorders>
              <w:top w:val="nil"/>
              <w:left w:val="nil"/>
              <w:bottom w:val="single" w:sz="4" w:space="0" w:color="auto"/>
              <w:right w:val="single" w:sz="4" w:space="0" w:color="auto"/>
            </w:tcBorders>
            <w:shd w:val="clear" w:color="auto" w:fill="auto"/>
            <w:vAlign w:val="center"/>
            <w:hideMark/>
          </w:tcPr>
          <w:p w14:paraId="1768D5E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1 094,8</w:t>
            </w:r>
          </w:p>
        </w:tc>
      </w:tr>
      <w:tr w:rsidR="002E0280" w:rsidRPr="002E0280" w14:paraId="502995C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1E3194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104E3B4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4459F6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E015FF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1010405230</w:t>
            </w:r>
          </w:p>
        </w:tc>
        <w:tc>
          <w:tcPr>
            <w:tcW w:w="567" w:type="dxa"/>
            <w:gridSpan w:val="3"/>
            <w:tcBorders>
              <w:top w:val="nil"/>
              <w:left w:val="nil"/>
              <w:bottom w:val="single" w:sz="4" w:space="0" w:color="auto"/>
              <w:right w:val="single" w:sz="4" w:space="0" w:color="auto"/>
            </w:tcBorders>
            <w:shd w:val="clear" w:color="auto" w:fill="auto"/>
            <w:vAlign w:val="center"/>
            <w:hideMark/>
          </w:tcPr>
          <w:p w14:paraId="35CAE13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432DEE9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w:t>
            </w:r>
          </w:p>
        </w:tc>
        <w:tc>
          <w:tcPr>
            <w:tcW w:w="1560" w:type="dxa"/>
            <w:gridSpan w:val="6"/>
            <w:tcBorders>
              <w:top w:val="nil"/>
              <w:left w:val="nil"/>
              <w:bottom w:val="single" w:sz="4" w:space="0" w:color="auto"/>
              <w:right w:val="single" w:sz="4" w:space="0" w:color="auto"/>
            </w:tcBorders>
            <w:shd w:val="clear" w:color="auto" w:fill="auto"/>
            <w:vAlign w:val="center"/>
            <w:hideMark/>
          </w:tcPr>
          <w:p w14:paraId="5425FB6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122,0</w:t>
            </w:r>
          </w:p>
        </w:tc>
      </w:tr>
      <w:tr w:rsidR="002E0280" w:rsidRPr="002E0280" w14:paraId="50CD567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662B49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73B747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9340F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3D53D62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1010405230</w:t>
            </w:r>
          </w:p>
        </w:tc>
        <w:tc>
          <w:tcPr>
            <w:tcW w:w="567" w:type="dxa"/>
            <w:gridSpan w:val="3"/>
            <w:tcBorders>
              <w:top w:val="nil"/>
              <w:left w:val="nil"/>
              <w:bottom w:val="single" w:sz="4" w:space="0" w:color="auto"/>
              <w:right w:val="single" w:sz="4" w:space="0" w:color="auto"/>
            </w:tcBorders>
            <w:shd w:val="clear" w:color="auto" w:fill="auto"/>
            <w:vAlign w:val="center"/>
            <w:hideMark/>
          </w:tcPr>
          <w:p w14:paraId="544C8FC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1835BD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243,6</w:t>
            </w:r>
          </w:p>
        </w:tc>
        <w:tc>
          <w:tcPr>
            <w:tcW w:w="1560" w:type="dxa"/>
            <w:gridSpan w:val="6"/>
            <w:tcBorders>
              <w:top w:val="nil"/>
              <w:left w:val="nil"/>
              <w:bottom w:val="single" w:sz="4" w:space="0" w:color="auto"/>
              <w:right w:val="single" w:sz="4" w:space="0" w:color="auto"/>
            </w:tcBorders>
            <w:shd w:val="clear" w:color="auto" w:fill="auto"/>
            <w:vAlign w:val="center"/>
            <w:hideMark/>
          </w:tcPr>
          <w:p w14:paraId="60B9BE7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243,6</w:t>
            </w:r>
          </w:p>
        </w:tc>
      </w:tr>
      <w:tr w:rsidR="002E0280" w:rsidRPr="002E0280" w14:paraId="5EDDA03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07AEEA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прочих налогов, сборов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721FA7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D93A9C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4E5611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1010405230</w:t>
            </w:r>
          </w:p>
        </w:tc>
        <w:tc>
          <w:tcPr>
            <w:tcW w:w="567" w:type="dxa"/>
            <w:gridSpan w:val="3"/>
            <w:tcBorders>
              <w:top w:val="nil"/>
              <w:left w:val="nil"/>
              <w:bottom w:val="single" w:sz="4" w:space="0" w:color="auto"/>
              <w:right w:val="single" w:sz="4" w:space="0" w:color="auto"/>
            </w:tcBorders>
            <w:shd w:val="clear" w:color="auto" w:fill="auto"/>
            <w:vAlign w:val="center"/>
            <w:hideMark/>
          </w:tcPr>
          <w:p w14:paraId="3ECA2D0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852</w:t>
            </w:r>
          </w:p>
        </w:tc>
        <w:tc>
          <w:tcPr>
            <w:tcW w:w="1559" w:type="dxa"/>
            <w:gridSpan w:val="5"/>
            <w:tcBorders>
              <w:top w:val="nil"/>
              <w:left w:val="nil"/>
              <w:bottom w:val="single" w:sz="4" w:space="0" w:color="auto"/>
              <w:right w:val="single" w:sz="4" w:space="0" w:color="auto"/>
            </w:tcBorders>
            <w:shd w:val="clear" w:color="auto" w:fill="auto"/>
            <w:vAlign w:val="center"/>
            <w:hideMark/>
          </w:tcPr>
          <w:p w14:paraId="6D2E73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c>
          <w:tcPr>
            <w:tcW w:w="1560" w:type="dxa"/>
            <w:gridSpan w:val="6"/>
            <w:tcBorders>
              <w:top w:val="nil"/>
              <w:left w:val="nil"/>
              <w:bottom w:val="single" w:sz="4" w:space="0" w:color="auto"/>
              <w:right w:val="single" w:sz="4" w:space="0" w:color="auto"/>
            </w:tcBorders>
            <w:shd w:val="clear" w:color="auto" w:fill="auto"/>
            <w:vAlign w:val="center"/>
            <w:hideMark/>
          </w:tcPr>
          <w:p w14:paraId="2A2169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w:t>
            </w:r>
          </w:p>
        </w:tc>
      </w:tr>
      <w:tr w:rsidR="002E0280" w:rsidRPr="002E0280" w14:paraId="61999BE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759868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408AA34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1A6206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D36BC5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1010471053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37E3CE5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96FA1C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323,8</w:t>
            </w:r>
          </w:p>
        </w:tc>
        <w:tc>
          <w:tcPr>
            <w:tcW w:w="1560" w:type="dxa"/>
            <w:gridSpan w:val="6"/>
            <w:tcBorders>
              <w:top w:val="nil"/>
              <w:left w:val="nil"/>
              <w:bottom w:val="single" w:sz="4" w:space="0" w:color="auto"/>
              <w:right w:val="single" w:sz="4" w:space="0" w:color="auto"/>
            </w:tcBorders>
            <w:shd w:val="clear" w:color="auto" w:fill="auto"/>
            <w:vAlign w:val="center"/>
            <w:hideMark/>
          </w:tcPr>
          <w:p w14:paraId="0A9DC4F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323,8</w:t>
            </w:r>
          </w:p>
        </w:tc>
      </w:tr>
      <w:tr w:rsidR="002E0280" w:rsidRPr="002E0280" w14:paraId="2ECBB2A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CFFEAC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учреждений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60DDBA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53BC5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510593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1010471053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5DFB1E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111</w:t>
            </w:r>
          </w:p>
        </w:tc>
        <w:tc>
          <w:tcPr>
            <w:tcW w:w="1559" w:type="dxa"/>
            <w:gridSpan w:val="5"/>
            <w:tcBorders>
              <w:top w:val="nil"/>
              <w:left w:val="nil"/>
              <w:bottom w:val="single" w:sz="4" w:space="0" w:color="auto"/>
              <w:right w:val="single" w:sz="4" w:space="0" w:color="auto"/>
            </w:tcBorders>
            <w:shd w:val="clear" w:color="auto" w:fill="auto"/>
            <w:vAlign w:val="center"/>
            <w:hideMark/>
          </w:tcPr>
          <w:p w14:paraId="05BCED0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248,7</w:t>
            </w:r>
          </w:p>
        </w:tc>
        <w:tc>
          <w:tcPr>
            <w:tcW w:w="1560" w:type="dxa"/>
            <w:gridSpan w:val="6"/>
            <w:tcBorders>
              <w:top w:val="nil"/>
              <w:left w:val="nil"/>
              <w:bottom w:val="single" w:sz="4" w:space="0" w:color="auto"/>
              <w:right w:val="single" w:sz="4" w:space="0" w:color="auto"/>
            </w:tcBorders>
            <w:shd w:val="clear" w:color="auto" w:fill="auto"/>
            <w:vAlign w:val="center"/>
            <w:hideMark/>
          </w:tcPr>
          <w:p w14:paraId="3BDD2B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248,7</w:t>
            </w:r>
          </w:p>
        </w:tc>
      </w:tr>
      <w:tr w:rsidR="002E0280" w:rsidRPr="002E0280" w14:paraId="3A7A68D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791969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по оплате труда работников и иные выплаты работникам учреждений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074A3A1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5A2DF5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45EF0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1010471053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1948233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119</w:t>
            </w:r>
          </w:p>
        </w:tc>
        <w:tc>
          <w:tcPr>
            <w:tcW w:w="1559" w:type="dxa"/>
            <w:gridSpan w:val="5"/>
            <w:tcBorders>
              <w:top w:val="nil"/>
              <w:left w:val="nil"/>
              <w:bottom w:val="single" w:sz="4" w:space="0" w:color="auto"/>
              <w:right w:val="single" w:sz="4" w:space="0" w:color="auto"/>
            </w:tcBorders>
            <w:shd w:val="clear" w:color="auto" w:fill="auto"/>
            <w:vAlign w:val="center"/>
            <w:hideMark/>
          </w:tcPr>
          <w:p w14:paraId="7F7CBB4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75,1</w:t>
            </w:r>
          </w:p>
        </w:tc>
        <w:tc>
          <w:tcPr>
            <w:tcW w:w="1560" w:type="dxa"/>
            <w:gridSpan w:val="6"/>
            <w:tcBorders>
              <w:top w:val="nil"/>
              <w:left w:val="nil"/>
              <w:bottom w:val="single" w:sz="4" w:space="0" w:color="auto"/>
              <w:right w:val="single" w:sz="4" w:space="0" w:color="auto"/>
            </w:tcBorders>
            <w:shd w:val="clear" w:color="auto" w:fill="auto"/>
            <w:vAlign w:val="center"/>
            <w:hideMark/>
          </w:tcPr>
          <w:p w14:paraId="6F2A07C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75,1</w:t>
            </w:r>
          </w:p>
        </w:tc>
      </w:tr>
      <w:tr w:rsidR="002E0280" w:rsidRPr="002E0280" w14:paraId="45819EE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14D574"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Расходы на повышение оплаты труда работников бюджетной сферы в связи с увеличением минимального </w:t>
            </w:r>
            <w:proofErr w:type="gramStart"/>
            <w:r w:rsidRPr="002E0280">
              <w:rPr>
                <w:sz w:val="16"/>
                <w:szCs w:val="16"/>
                <w:lang w:eastAsia="ar-SA"/>
              </w:rPr>
              <w:t>размера оплаты труда</w:t>
            </w:r>
            <w:proofErr w:type="gramEnd"/>
            <w:r w:rsidRPr="002E0280">
              <w:rPr>
                <w:sz w:val="16"/>
                <w:szCs w:val="16"/>
                <w:lang w:eastAsia="ar-SA"/>
              </w:rPr>
              <w:t xml:space="preserve"> за счет средств местного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0B4D725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528847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6E6DC12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10104Z1053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0398212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E3BC3B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80,9</w:t>
            </w:r>
          </w:p>
        </w:tc>
        <w:tc>
          <w:tcPr>
            <w:tcW w:w="1560" w:type="dxa"/>
            <w:gridSpan w:val="6"/>
            <w:tcBorders>
              <w:top w:val="nil"/>
              <w:left w:val="nil"/>
              <w:bottom w:val="single" w:sz="4" w:space="0" w:color="auto"/>
              <w:right w:val="single" w:sz="4" w:space="0" w:color="auto"/>
            </w:tcBorders>
            <w:shd w:val="clear" w:color="auto" w:fill="auto"/>
            <w:vAlign w:val="center"/>
            <w:hideMark/>
          </w:tcPr>
          <w:p w14:paraId="55D0C77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80,9</w:t>
            </w:r>
          </w:p>
        </w:tc>
      </w:tr>
      <w:tr w:rsidR="002E0280" w:rsidRPr="002E0280" w14:paraId="73C00CF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8BA39B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учреждений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3B442E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1B76C0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34B8892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10104Z1053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2673A9D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111</w:t>
            </w:r>
          </w:p>
        </w:tc>
        <w:tc>
          <w:tcPr>
            <w:tcW w:w="1559" w:type="dxa"/>
            <w:gridSpan w:val="5"/>
            <w:tcBorders>
              <w:top w:val="nil"/>
              <w:left w:val="nil"/>
              <w:bottom w:val="single" w:sz="4" w:space="0" w:color="auto"/>
              <w:right w:val="single" w:sz="4" w:space="0" w:color="auto"/>
            </w:tcBorders>
            <w:shd w:val="clear" w:color="auto" w:fill="auto"/>
            <w:vAlign w:val="center"/>
            <w:hideMark/>
          </w:tcPr>
          <w:p w14:paraId="3E4767C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c>
          <w:tcPr>
            <w:tcW w:w="1560" w:type="dxa"/>
            <w:gridSpan w:val="6"/>
            <w:tcBorders>
              <w:top w:val="nil"/>
              <w:left w:val="nil"/>
              <w:bottom w:val="single" w:sz="4" w:space="0" w:color="auto"/>
              <w:right w:val="single" w:sz="4" w:space="0" w:color="auto"/>
            </w:tcBorders>
            <w:shd w:val="clear" w:color="auto" w:fill="auto"/>
            <w:vAlign w:val="center"/>
            <w:hideMark/>
          </w:tcPr>
          <w:p w14:paraId="54664DB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62,1</w:t>
            </w:r>
          </w:p>
        </w:tc>
      </w:tr>
      <w:tr w:rsidR="002E0280" w:rsidRPr="002E0280" w14:paraId="63300F2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9BE555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по оплате труда работников и иные выплаты работникам учреждений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05DDD7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AAFBF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33597A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10104Z1053</w:t>
            </w:r>
          </w:p>
        </w:tc>
        <w:tc>
          <w:tcPr>
            <w:tcW w:w="567" w:type="dxa"/>
            <w:gridSpan w:val="3"/>
            <w:tcBorders>
              <w:top w:val="nil"/>
              <w:left w:val="nil"/>
              <w:bottom w:val="single" w:sz="4" w:space="0" w:color="auto"/>
              <w:right w:val="single" w:sz="4" w:space="0" w:color="auto"/>
            </w:tcBorders>
            <w:shd w:val="clear" w:color="auto" w:fill="auto"/>
            <w:vAlign w:val="center"/>
            <w:hideMark/>
          </w:tcPr>
          <w:p w14:paraId="0ABBCB3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119</w:t>
            </w:r>
          </w:p>
        </w:tc>
        <w:tc>
          <w:tcPr>
            <w:tcW w:w="1559" w:type="dxa"/>
            <w:gridSpan w:val="5"/>
            <w:tcBorders>
              <w:top w:val="nil"/>
              <w:left w:val="nil"/>
              <w:bottom w:val="single" w:sz="4" w:space="0" w:color="auto"/>
              <w:right w:val="single" w:sz="4" w:space="0" w:color="auto"/>
            </w:tcBorders>
            <w:shd w:val="clear" w:color="auto" w:fill="auto"/>
            <w:vAlign w:val="center"/>
            <w:hideMark/>
          </w:tcPr>
          <w:p w14:paraId="616F1E3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18,8</w:t>
            </w:r>
          </w:p>
        </w:tc>
        <w:tc>
          <w:tcPr>
            <w:tcW w:w="1560" w:type="dxa"/>
            <w:gridSpan w:val="6"/>
            <w:tcBorders>
              <w:top w:val="nil"/>
              <w:left w:val="nil"/>
              <w:bottom w:val="single" w:sz="4" w:space="0" w:color="auto"/>
              <w:right w:val="single" w:sz="4" w:space="0" w:color="auto"/>
            </w:tcBorders>
            <w:shd w:val="clear" w:color="auto" w:fill="auto"/>
            <w:vAlign w:val="center"/>
            <w:hideMark/>
          </w:tcPr>
          <w:p w14:paraId="7EE646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18,8</w:t>
            </w:r>
          </w:p>
        </w:tc>
      </w:tr>
      <w:tr w:rsidR="002E0280" w:rsidRPr="002E0280" w14:paraId="23F2BAD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5C28A29"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533B20C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E667DD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5CF6765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1010600000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6280F7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9E6838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8,0</w:t>
            </w:r>
          </w:p>
        </w:tc>
        <w:tc>
          <w:tcPr>
            <w:tcW w:w="1560" w:type="dxa"/>
            <w:gridSpan w:val="6"/>
            <w:tcBorders>
              <w:top w:val="nil"/>
              <w:left w:val="nil"/>
              <w:bottom w:val="single" w:sz="4" w:space="0" w:color="auto"/>
              <w:right w:val="single" w:sz="4" w:space="0" w:color="auto"/>
            </w:tcBorders>
            <w:shd w:val="clear" w:color="auto" w:fill="auto"/>
            <w:vAlign w:val="center"/>
            <w:hideMark/>
          </w:tcPr>
          <w:p w14:paraId="1B5195F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8,0</w:t>
            </w:r>
          </w:p>
        </w:tc>
      </w:tr>
      <w:tr w:rsidR="002E0280" w:rsidRPr="002E0280" w14:paraId="375E950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1F66D9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Меры поддержки в виде дополнительной ежемесячной стипендии студентам, обучающимся по договорам целевого обучения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55D84A5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5A90D2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216A5C5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1010611100</w:t>
            </w:r>
          </w:p>
        </w:tc>
        <w:tc>
          <w:tcPr>
            <w:tcW w:w="567" w:type="dxa"/>
            <w:gridSpan w:val="3"/>
            <w:tcBorders>
              <w:top w:val="nil"/>
              <w:left w:val="nil"/>
              <w:bottom w:val="single" w:sz="4" w:space="0" w:color="auto"/>
              <w:right w:val="single" w:sz="4" w:space="0" w:color="auto"/>
            </w:tcBorders>
            <w:shd w:val="clear" w:color="auto" w:fill="auto"/>
            <w:vAlign w:val="center"/>
            <w:hideMark/>
          </w:tcPr>
          <w:p w14:paraId="086496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5F7F8E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8,0</w:t>
            </w:r>
          </w:p>
        </w:tc>
        <w:tc>
          <w:tcPr>
            <w:tcW w:w="1560" w:type="dxa"/>
            <w:gridSpan w:val="6"/>
            <w:tcBorders>
              <w:top w:val="nil"/>
              <w:left w:val="nil"/>
              <w:bottom w:val="single" w:sz="4" w:space="0" w:color="auto"/>
              <w:right w:val="single" w:sz="4" w:space="0" w:color="auto"/>
            </w:tcBorders>
            <w:shd w:val="clear" w:color="auto" w:fill="auto"/>
            <w:vAlign w:val="center"/>
            <w:hideMark/>
          </w:tcPr>
          <w:p w14:paraId="65137AE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8,0</w:t>
            </w:r>
          </w:p>
        </w:tc>
      </w:tr>
      <w:tr w:rsidR="002E0280" w:rsidRPr="002E0280" w14:paraId="5DDD65C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287443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населению</w:t>
            </w:r>
          </w:p>
        </w:tc>
        <w:tc>
          <w:tcPr>
            <w:tcW w:w="567" w:type="dxa"/>
            <w:gridSpan w:val="2"/>
            <w:tcBorders>
              <w:top w:val="nil"/>
              <w:left w:val="nil"/>
              <w:bottom w:val="single" w:sz="4" w:space="0" w:color="auto"/>
              <w:right w:val="single" w:sz="4" w:space="0" w:color="auto"/>
            </w:tcBorders>
            <w:shd w:val="clear" w:color="auto" w:fill="auto"/>
            <w:vAlign w:val="center"/>
            <w:hideMark/>
          </w:tcPr>
          <w:p w14:paraId="5A4FFD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9B02DA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06D3D05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1010611100</w:t>
            </w:r>
          </w:p>
        </w:tc>
        <w:tc>
          <w:tcPr>
            <w:tcW w:w="567" w:type="dxa"/>
            <w:gridSpan w:val="3"/>
            <w:tcBorders>
              <w:top w:val="nil"/>
              <w:left w:val="nil"/>
              <w:bottom w:val="single" w:sz="4" w:space="0" w:color="auto"/>
              <w:right w:val="single" w:sz="4" w:space="0" w:color="auto"/>
            </w:tcBorders>
            <w:shd w:val="clear" w:color="auto" w:fill="auto"/>
            <w:vAlign w:val="center"/>
            <w:hideMark/>
          </w:tcPr>
          <w:p w14:paraId="06EB377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360</w:t>
            </w:r>
          </w:p>
        </w:tc>
        <w:tc>
          <w:tcPr>
            <w:tcW w:w="1559" w:type="dxa"/>
            <w:gridSpan w:val="5"/>
            <w:tcBorders>
              <w:top w:val="nil"/>
              <w:left w:val="nil"/>
              <w:bottom w:val="single" w:sz="4" w:space="0" w:color="auto"/>
              <w:right w:val="single" w:sz="4" w:space="0" w:color="auto"/>
            </w:tcBorders>
            <w:shd w:val="clear" w:color="auto" w:fill="auto"/>
            <w:vAlign w:val="center"/>
            <w:hideMark/>
          </w:tcPr>
          <w:p w14:paraId="08BBEF7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8,0</w:t>
            </w:r>
          </w:p>
        </w:tc>
        <w:tc>
          <w:tcPr>
            <w:tcW w:w="1560" w:type="dxa"/>
            <w:gridSpan w:val="6"/>
            <w:tcBorders>
              <w:top w:val="nil"/>
              <w:left w:val="nil"/>
              <w:bottom w:val="single" w:sz="4" w:space="0" w:color="auto"/>
              <w:right w:val="single" w:sz="4" w:space="0" w:color="auto"/>
            </w:tcBorders>
            <w:shd w:val="clear" w:color="auto" w:fill="auto"/>
            <w:vAlign w:val="center"/>
            <w:hideMark/>
          </w:tcPr>
          <w:p w14:paraId="2CDE0E7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8,0</w:t>
            </w:r>
          </w:p>
        </w:tc>
      </w:tr>
      <w:tr w:rsidR="002E0280" w:rsidRPr="002E0280" w14:paraId="387715E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95B9B7"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lastRenderedPageBreak/>
              <w:t>Региональный проект " Педагоги и наставники"</w:t>
            </w:r>
          </w:p>
        </w:tc>
        <w:tc>
          <w:tcPr>
            <w:tcW w:w="567" w:type="dxa"/>
            <w:gridSpan w:val="2"/>
            <w:tcBorders>
              <w:top w:val="nil"/>
              <w:left w:val="nil"/>
              <w:bottom w:val="single" w:sz="4" w:space="0" w:color="auto"/>
              <w:right w:val="single" w:sz="4" w:space="0" w:color="auto"/>
            </w:tcBorders>
            <w:shd w:val="clear" w:color="auto" w:fill="auto"/>
            <w:vAlign w:val="center"/>
            <w:hideMark/>
          </w:tcPr>
          <w:p w14:paraId="38026D1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01FA30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68BE530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101Ю600000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8842DA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1D9228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3 142,5</w:t>
            </w:r>
          </w:p>
        </w:tc>
        <w:tc>
          <w:tcPr>
            <w:tcW w:w="1560" w:type="dxa"/>
            <w:gridSpan w:val="6"/>
            <w:tcBorders>
              <w:top w:val="nil"/>
              <w:left w:val="nil"/>
              <w:bottom w:val="single" w:sz="4" w:space="0" w:color="auto"/>
              <w:right w:val="single" w:sz="4" w:space="0" w:color="auto"/>
            </w:tcBorders>
            <w:shd w:val="clear" w:color="auto" w:fill="auto"/>
            <w:vAlign w:val="center"/>
            <w:hideMark/>
          </w:tcPr>
          <w:p w14:paraId="720EAFB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3 142,5</w:t>
            </w:r>
          </w:p>
        </w:tc>
      </w:tr>
      <w:tr w:rsidR="002E0280" w:rsidRPr="002E0280" w14:paraId="2B95148D" w14:textId="77777777" w:rsidTr="002E0280">
        <w:trPr>
          <w:gridBefore w:val="1"/>
          <w:gridAfter w:val="5"/>
          <w:wBefore w:w="144" w:type="dxa"/>
          <w:wAfter w:w="2902" w:type="dxa"/>
          <w:trHeight w:val="2130"/>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9041D1"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839D54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5DB7E34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7296F69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101Ю650500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247E792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22FAFB3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781,2</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1184B80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781,2</w:t>
            </w:r>
          </w:p>
        </w:tc>
      </w:tr>
      <w:tr w:rsidR="002E0280" w:rsidRPr="002E0280" w14:paraId="5859078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42328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339A101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867CCB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0124A50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101Ю650500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75DCBC2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302A71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546,8</w:t>
            </w:r>
          </w:p>
        </w:tc>
        <w:tc>
          <w:tcPr>
            <w:tcW w:w="1560" w:type="dxa"/>
            <w:gridSpan w:val="6"/>
            <w:tcBorders>
              <w:top w:val="nil"/>
              <w:left w:val="nil"/>
              <w:bottom w:val="single" w:sz="4" w:space="0" w:color="auto"/>
              <w:right w:val="single" w:sz="4" w:space="0" w:color="auto"/>
            </w:tcBorders>
            <w:shd w:val="clear" w:color="auto" w:fill="auto"/>
            <w:vAlign w:val="center"/>
            <w:hideMark/>
          </w:tcPr>
          <w:p w14:paraId="674EE2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546,8</w:t>
            </w:r>
          </w:p>
        </w:tc>
      </w:tr>
      <w:tr w:rsidR="002E0280" w:rsidRPr="002E0280" w14:paraId="1E5DEDE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A82224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1D6ACB8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50EAE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3F4BD7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101Ю650500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5B8AC5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75D1EA0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234,4</w:t>
            </w:r>
          </w:p>
        </w:tc>
        <w:tc>
          <w:tcPr>
            <w:tcW w:w="1560" w:type="dxa"/>
            <w:gridSpan w:val="6"/>
            <w:tcBorders>
              <w:top w:val="nil"/>
              <w:left w:val="nil"/>
              <w:bottom w:val="single" w:sz="4" w:space="0" w:color="auto"/>
              <w:right w:val="single" w:sz="4" w:space="0" w:color="auto"/>
            </w:tcBorders>
            <w:shd w:val="clear" w:color="auto" w:fill="auto"/>
            <w:vAlign w:val="center"/>
            <w:hideMark/>
          </w:tcPr>
          <w:p w14:paraId="110C42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234,4</w:t>
            </w:r>
          </w:p>
        </w:tc>
      </w:tr>
      <w:tr w:rsidR="002E0280" w:rsidRPr="002E0280" w14:paraId="2101F5C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47C6C4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67" w:type="dxa"/>
            <w:gridSpan w:val="2"/>
            <w:tcBorders>
              <w:top w:val="nil"/>
              <w:left w:val="nil"/>
              <w:bottom w:val="single" w:sz="4" w:space="0" w:color="auto"/>
              <w:right w:val="single" w:sz="4" w:space="0" w:color="auto"/>
            </w:tcBorders>
            <w:shd w:val="clear" w:color="auto" w:fill="auto"/>
            <w:vAlign w:val="center"/>
            <w:hideMark/>
          </w:tcPr>
          <w:p w14:paraId="0452532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54BFE7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2F6D0CA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101Ю651791</w:t>
            </w:r>
          </w:p>
        </w:tc>
        <w:tc>
          <w:tcPr>
            <w:tcW w:w="567" w:type="dxa"/>
            <w:gridSpan w:val="3"/>
            <w:tcBorders>
              <w:top w:val="nil"/>
              <w:left w:val="nil"/>
              <w:bottom w:val="single" w:sz="4" w:space="0" w:color="auto"/>
              <w:right w:val="single" w:sz="4" w:space="0" w:color="auto"/>
            </w:tcBorders>
            <w:shd w:val="clear" w:color="auto" w:fill="auto"/>
            <w:vAlign w:val="center"/>
            <w:hideMark/>
          </w:tcPr>
          <w:p w14:paraId="058AD66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A4F292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2 361,3</w:t>
            </w:r>
          </w:p>
        </w:tc>
        <w:tc>
          <w:tcPr>
            <w:tcW w:w="1560" w:type="dxa"/>
            <w:gridSpan w:val="6"/>
            <w:tcBorders>
              <w:top w:val="nil"/>
              <w:left w:val="nil"/>
              <w:bottom w:val="single" w:sz="4" w:space="0" w:color="auto"/>
              <w:right w:val="single" w:sz="4" w:space="0" w:color="auto"/>
            </w:tcBorders>
            <w:shd w:val="clear" w:color="auto" w:fill="auto"/>
            <w:vAlign w:val="center"/>
            <w:hideMark/>
          </w:tcPr>
          <w:p w14:paraId="09EB3FF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2 361,3</w:t>
            </w:r>
          </w:p>
        </w:tc>
      </w:tr>
      <w:tr w:rsidR="002E0280" w:rsidRPr="002E0280" w14:paraId="5D0A449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33E56E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699837E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FA47E6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349293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101Ю651791</w:t>
            </w:r>
          </w:p>
        </w:tc>
        <w:tc>
          <w:tcPr>
            <w:tcW w:w="567" w:type="dxa"/>
            <w:gridSpan w:val="3"/>
            <w:tcBorders>
              <w:top w:val="nil"/>
              <w:left w:val="nil"/>
              <w:bottom w:val="single" w:sz="4" w:space="0" w:color="auto"/>
              <w:right w:val="single" w:sz="4" w:space="0" w:color="auto"/>
            </w:tcBorders>
            <w:shd w:val="clear" w:color="auto" w:fill="auto"/>
            <w:vAlign w:val="center"/>
            <w:hideMark/>
          </w:tcPr>
          <w:p w14:paraId="764003B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10DC642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1 652,8</w:t>
            </w:r>
          </w:p>
        </w:tc>
        <w:tc>
          <w:tcPr>
            <w:tcW w:w="1560" w:type="dxa"/>
            <w:gridSpan w:val="6"/>
            <w:tcBorders>
              <w:top w:val="nil"/>
              <w:left w:val="nil"/>
              <w:bottom w:val="single" w:sz="4" w:space="0" w:color="auto"/>
              <w:right w:val="single" w:sz="4" w:space="0" w:color="auto"/>
            </w:tcBorders>
            <w:shd w:val="clear" w:color="auto" w:fill="auto"/>
            <w:vAlign w:val="center"/>
            <w:hideMark/>
          </w:tcPr>
          <w:p w14:paraId="71FB9ED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1 652,8</w:t>
            </w:r>
          </w:p>
        </w:tc>
      </w:tr>
      <w:tr w:rsidR="002E0280" w:rsidRPr="002E0280" w14:paraId="75E4AC2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DF58F8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090C70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D30110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480986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101Ю651791</w:t>
            </w:r>
          </w:p>
        </w:tc>
        <w:tc>
          <w:tcPr>
            <w:tcW w:w="567" w:type="dxa"/>
            <w:gridSpan w:val="3"/>
            <w:tcBorders>
              <w:top w:val="nil"/>
              <w:left w:val="nil"/>
              <w:bottom w:val="single" w:sz="4" w:space="0" w:color="auto"/>
              <w:right w:val="single" w:sz="4" w:space="0" w:color="auto"/>
            </w:tcBorders>
            <w:shd w:val="clear" w:color="auto" w:fill="auto"/>
            <w:vAlign w:val="center"/>
            <w:hideMark/>
          </w:tcPr>
          <w:p w14:paraId="306C07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3B69372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708,4</w:t>
            </w:r>
          </w:p>
        </w:tc>
        <w:tc>
          <w:tcPr>
            <w:tcW w:w="1560" w:type="dxa"/>
            <w:gridSpan w:val="6"/>
            <w:tcBorders>
              <w:top w:val="nil"/>
              <w:left w:val="nil"/>
              <w:bottom w:val="single" w:sz="4" w:space="0" w:color="auto"/>
              <w:right w:val="single" w:sz="4" w:space="0" w:color="auto"/>
            </w:tcBorders>
            <w:shd w:val="clear" w:color="auto" w:fill="auto"/>
            <w:vAlign w:val="center"/>
            <w:hideMark/>
          </w:tcPr>
          <w:p w14:paraId="4E74E7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708,4</w:t>
            </w:r>
          </w:p>
        </w:tc>
      </w:tr>
      <w:tr w:rsidR="002E0280" w:rsidRPr="002E0280" w14:paraId="5DAAD64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0ADEF8C"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Исполнение государственных полномочий Пензенской области в сфере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0BCBA68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EBF51C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2CB0C12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3EF56D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FE3C6E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149,6</w:t>
            </w:r>
          </w:p>
        </w:tc>
        <w:tc>
          <w:tcPr>
            <w:tcW w:w="1560" w:type="dxa"/>
            <w:gridSpan w:val="6"/>
            <w:tcBorders>
              <w:top w:val="nil"/>
              <w:left w:val="nil"/>
              <w:bottom w:val="single" w:sz="4" w:space="0" w:color="auto"/>
              <w:right w:val="single" w:sz="4" w:space="0" w:color="auto"/>
            </w:tcBorders>
            <w:shd w:val="clear" w:color="auto" w:fill="auto"/>
            <w:vAlign w:val="center"/>
            <w:hideMark/>
          </w:tcPr>
          <w:p w14:paraId="40537B3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149,6</w:t>
            </w:r>
          </w:p>
        </w:tc>
      </w:tr>
      <w:tr w:rsidR="002E0280" w:rsidRPr="002E0280" w14:paraId="64F4CC2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DEA5D51"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дошкольного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230AE73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455B78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76F4C0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3C47E3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429C28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149,6</w:t>
            </w:r>
          </w:p>
        </w:tc>
        <w:tc>
          <w:tcPr>
            <w:tcW w:w="1560" w:type="dxa"/>
            <w:gridSpan w:val="6"/>
            <w:tcBorders>
              <w:top w:val="nil"/>
              <w:left w:val="nil"/>
              <w:bottom w:val="single" w:sz="4" w:space="0" w:color="auto"/>
              <w:right w:val="single" w:sz="4" w:space="0" w:color="auto"/>
            </w:tcBorders>
            <w:shd w:val="clear" w:color="auto" w:fill="auto"/>
            <w:vAlign w:val="center"/>
            <w:hideMark/>
          </w:tcPr>
          <w:p w14:paraId="11181BF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149,6</w:t>
            </w:r>
          </w:p>
        </w:tc>
      </w:tr>
      <w:tr w:rsidR="002E0280" w:rsidRPr="002E0280" w14:paraId="62B5DF1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49120B"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7445FEF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C535B2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64DD49D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1020176010</w:t>
            </w:r>
          </w:p>
        </w:tc>
        <w:tc>
          <w:tcPr>
            <w:tcW w:w="567" w:type="dxa"/>
            <w:gridSpan w:val="3"/>
            <w:tcBorders>
              <w:top w:val="nil"/>
              <w:left w:val="nil"/>
              <w:bottom w:val="single" w:sz="4" w:space="0" w:color="auto"/>
              <w:right w:val="single" w:sz="4" w:space="0" w:color="auto"/>
            </w:tcBorders>
            <w:shd w:val="clear" w:color="auto" w:fill="auto"/>
            <w:vAlign w:val="center"/>
            <w:hideMark/>
          </w:tcPr>
          <w:p w14:paraId="18660F4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E63DDC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57,5</w:t>
            </w:r>
          </w:p>
        </w:tc>
        <w:tc>
          <w:tcPr>
            <w:tcW w:w="1560" w:type="dxa"/>
            <w:gridSpan w:val="6"/>
            <w:tcBorders>
              <w:top w:val="nil"/>
              <w:left w:val="nil"/>
              <w:bottom w:val="single" w:sz="4" w:space="0" w:color="auto"/>
              <w:right w:val="single" w:sz="4" w:space="0" w:color="auto"/>
            </w:tcBorders>
            <w:shd w:val="clear" w:color="auto" w:fill="auto"/>
            <w:vAlign w:val="center"/>
            <w:hideMark/>
          </w:tcPr>
          <w:p w14:paraId="7840A2E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57,5</w:t>
            </w:r>
          </w:p>
        </w:tc>
      </w:tr>
      <w:tr w:rsidR="002E0280" w:rsidRPr="002E0280" w14:paraId="71FC25A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63D571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2A42FB5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6B1780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415741B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1020176010</w:t>
            </w:r>
          </w:p>
        </w:tc>
        <w:tc>
          <w:tcPr>
            <w:tcW w:w="567" w:type="dxa"/>
            <w:gridSpan w:val="3"/>
            <w:tcBorders>
              <w:top w:val="nil"/>
              <w:left w:val="nil"/>
              <w:bottom w:val="single" w:sz="4" w:space="0" w:color="auto"/>
              <w:right w:val="single" w:sz="4" w:space="0" w:color="auto"/>
            </w:tcBorders>
            <w:shd w:val="clear" w:color="auto" w:fill="auto"/>
            <w:vAlign w:val="center"/>
            <w:hideMark/>
          </w:tcPr>
          <w:p w14:paraId="4B81161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323A7AC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41,7</w:t>
            </w:r>
          </w:p>
        </w:tc>
        <w:tc>
          <w:tcPr>
            <w:tcW w:w="1560" w:type="dxa"/>
            <w:gridSpan w:val="6"/>
            <w:tcBorders>
              <w:top w:val="nil"/>
              <w:left w:val="nil"/>
              <w:bottom w:val="single" w:sz="4" w:space="0" w:color="auto"/>
              <w:right w:val="single" w:sz="4" w:space="0" w:color="auto"/>
            </w:tcBorders>
            <w:shd w:val="clear" w:color="auto" w:fill="auto"/>
            <w:vAlign w:val="center"/>
            <w:hideMark/>
          </w:tcPr>
          <w:p w14:paraId="088504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41,7</w:t>
            </w:r>
          </w:p>
        </w:tc>
      </w:tr>
      <w:tr w:rsidR="002E0280" w:rsidRPr="002E0280" w14:paraId="63B45BB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13E46D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7D2FD28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EADA3E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567664D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1020176010</w:t>
            </w:r>
          </w:p>
        </w:tc>
        <w:tc>
          <w:tcPr>
            <w:tcW w:w="567" w:type="dxa"/>
            <w:gridSpan w:val="3"/>
            <w:tcBorders>
              <w:top w:val="nil"/>
              <w:left w:val="nil"/>
              <w:bottom w:val="single" w:sz="4" w:space="0" w:color="auto"/>
              <w:right w:val="single" w:sz="4" w:space="0" w:color="auto"/>
            </w:tcBorders>
            <w:shd w:val="clear" w:color="auto" w:fill="auto"/>
            <w:vAlign w:val="center"/>
            <w:hideMark/>
          </w:tcPr>
          <w:p w14:paraId="17071FE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075F1F8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12,6</w:t>
            </w:r>
          </w:p>
        </w:tc>
        <w:tc>
          <w:tcPr>
            <w:tcW w:w="1560" w:type="dxa"/>
            <w:gridSpan w:val="6"/>
            <w:tcBorders>
              <w:top w:val="nil"/>
              <w:left w:val="nil"/>
              <w:bottom w:val="single" w:sz="4" w:space="0" w:color="auto"/>
              <w:right w:val="single" w:sz="4" w:space="0" w:color="auto"/>
            </w:tcBorders>
            <w:shd w:val="clear" w:color="auto" w:fill="auto"/>
            <w:vAlign w:val="center"/>
            <w:hideMark/>
          </w:tcPr>
          <w:p w14:paraId="674882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12,6</w:t>
            </w:r>
          </w:p>
        </w:tc>
      </w:tr>
      <w:tr w:rsidR="002E0280" w:rsidRPr="002E0280" w14:paraId="1809345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9304D43"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6D10B0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450CC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AC0A54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1020176010</w:t>
            </w:r>
          </w:p>
        </w:tc>
        <w:tc>
          <w:tcPr>
            <w:tcW w:w="567" w:type="dxa"/>
            <w:gridSpan w:val="3"/>
            <w:tcBorders>
              <w:top w:val="nil"/>
              <w:left w:val="nil"/>
              <w:bottom w:val="single" w:sz="4" w:space="0" w:color="auto"/>
              <w:right w:val="single" w:sz="4" w:space="0" w:color="auto"/>
            </w:tcBorders>
            <w:shd w:val="clear" w:color="auto" w:fill="auto"/>
            <w:vAlign w:val="center"/>
            <w:hideMark/>
          </w:tcPr>
          <w:p w14:paraId="6B92846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6EEDCF1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w:t>
            </w:r>
          </w:p>
        </w:tc>
        <w:tc>
          <w:tcPr>
            <w:tcW w:w="1560" w:type="dxa"/>
            <w:gridSpan w:val="6"/>
            <w:tcBorders>
              <w:top w:val="nil"/>
              <w:left w:val="nil"/>
              <w:bottom w:val="single" w:sz="4" w:space="0" w:color="auto"/>
              <w:right w:val="single" w:sz="4" w:space="0" w:color="auto"/>
            </w:tcBorders>
            <w:shd w:val="clear" w:color="auto" w:fill="auto"/>
            <w:vAlign w:val="center"/>
            <w:hideMark/>
          </w:tcPr>
          <w:p w14:paraId="342F5CD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3,1</w:t>
            </w:r>
          </w:p>
        </w:tc>
      </w:tr>
      <w:tr w:rsidR="002E0280" w:rsidRPr="002E0280" w14:paraId="31128C0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42ABD96"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отдельных государственных полномочий в сфере образования по финансированию муниципальных дошкольных образовательных организаций и муниципальных общеобразовательных организаций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66B7E94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87C1A3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0C065AE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1020176210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6ADA9FE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035DD3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92,1</w:t>
            </w:r>
          </w:p>
        </w:tc>
        <w:tc>
          <w:tcPr>
            <w:tcW w:w="1560" w:type="dxa"/>
            <w:gridSpan w:val="6"/>
            <w:tcBorders>
              <w:top w:val="nil"/>
              <w:left w:val="nil"/>
              <w:bottom w:val="single" w:sz="4" w:space="0" w:color="auto"/>
              <w:right w:val="single" w:sz="4" w:space="0" w:color="auto"/>
            </w:tcBorders>
            <w:shd w:val="clear" w:color="auto" w:fill="auto"/>
            <w:vAlign w:val="center"/>
            <w:hideMark/>
          </w:tcPr>
          <w:p w14:paraId="0D73DDD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92,1</w:t>
            </w:r>
          </w:p>
        </w:tc>
      </w:tr>
      <w:tr w:rsidR="002E0280" w:rsidRPr="002E0280" w14:paraId="09241C3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F9292E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25198D4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04D472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0FAEF6F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1020176210</w:t>
            </w:r>
          </w:p>
        </w:tc>
        <w:tc>
          <w:tcPr>
            <w:tcW w:w="567" w:type="dxa"/>
            <w:gridSpan w:val="3"/>
            <w:tcBorders>
              <w:top w:val="nil"/>
              <w:left w:val="nil"/>
              <w:bottom w:val="single" w:sz="4" w:space="0" w:color="auto"/>
              <w:right w:val="single" w:sz="4" w:space="0" w:color="auto"/>
            </w:tcBorders>
            <w:shd w:val="clear" w:color="auto" w:fill="auto"/>
            <w:vAlign w:val="center"/>
            <w:hideMark/>
          </w:tcPr>
          <w:p w14:paraId="46450EC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62542F0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92,1</w:t>
            </w:r>
          </w:p>
        </w:tc>
        <w:tc>
          <w:tcPr>
            <w:tcW w:w="1560" w:type="dxa"/>
            <w:gridSpan w:val="6"/>
            <w:tcBorders>
              <w:top w:val="nil"/>
              <w:left w:val="nil"/>
              <w:bottom w:val="single" w:sz="4" w:space="0" w:color="auto"/>
              <w:right w:val="single" w:sz="4" w:space="0" w:color="auto"/>
            </w:tcBorders>
            <w:shd w:val="clear" w:color="auto" w:fill="auto"/>
            <w:vAlign w:val="center"/>
            <w:hideMark/>
          </w:tcPr>
          <w:p w14:paraId="529DC1E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92,1</w:t>
            </w:r>
          </w:p>
        </w:tc>
      </w:tr>
      <w:tr w:rsidR="002E0280" w:rsidRPr="002E0280" w14:paraId="2121B1B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5A983C"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'Организация отдыха, оздоровления, занятости детей и подростков'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38F091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15D9D2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4F622E5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1030000000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499A02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4A176A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8 836,5</w:t>
            </w:r>
          </w:p>
        </w:tc>
        <w:tc>
          <w:tcPr>
            <w:tcW w:w="1560" w:type="dxa"/>
            <w:gridSpan w:val="6"/>
            <w:tcBorders>
              <w:top w:val="nil"/>
              <w:left w:val="nil"/>
              <w:bottom w:val="single" w:sz="4" w:space="0" w:color="auto"/>
              <w:right w:val="single" w:sz="4" w:space="0" w:color="auto"/>
            </w:tcBorders>
            <w:shd w:val="clear" w:color="auto" w:fill="auto"/>
            <w:vAlign w:val="center"/>
            <w:hideMark/>
          </w:tcPr>
          <w:p w14:paraId="1152660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8 836,5</w:t>
            </w:r>
          </w:p>
        </w:tc>
      </w:tr>
      <w:tr w:rsidR="002E0280" w:rsidRPr="002E0280" w14:paraId="69AA588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4ABFE7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'Повышение качества услуг по организации отдыха и оздоровления детей и подростков в Бессоновском районе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54E098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DD041E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497D2E3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1030100000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2637C2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D9FB60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8 836,5</w:t>
            </w:r>
          </w:p>
        </w:tc>
        <w:tc>
          <w:tcPr>
            <w:tcW w:w="1560" w:type="dxa"/>
            <w:gridSpan w:val="6"/>
            <w:tcBorders>
              <w:top w:val="nil"/>
              <w:left w:val="nil"/>
              <w:bottom w:val="single" w:sz="4" w:space="0" w:color="auto"/>
              <w:right w:val="single" w:sz="4" w:space="0" w:color="auto"/>
            </w:tcBorders>
            <w:shd w:val="clear" w:color="auto" w:fill="auto"/>
            <w:vAlign w:val="center"/>
            <w:hideMark/>
          </w:tcPr>
          <w:p w14:paraId="1316B85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8 836,5</w:t>
            </w:r>
          </w:p>
        </w:tc>
      </w:tr>
      <w:tr w:rsidR="002E0280" w:rsidRPr="002E0280" w14:paraId="4A33F1F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71380C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государственных полномочий в сфере организации отдыха и оздоровления детей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5240E3B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E6C692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400BB5B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1030174340</w:t>
            </w:r>
          </w:p>
        </w:tc>
        <w:tc>
          <w:tcPr>
            <w:tcW w:w="567" w:type="dxa"/>
            <w:gridSpan w:val="3"/>
            <w:tcBorders>
              <w:top w:val="nil"/>
              <w:left w:val="nil"/>
              <w:bottom w:val="single" w:sz="4" w:space="0" w:color="auto"/>
              <w:right w:val="single" w:sz="4" w:space="0" w:color="auto"/>
            </w:tcBorders>
            <w:shd w:val="clear" w:color="auto" w:fill="auto"/>
            <w:vAlign w:val="center"/>
            <w:hideMark/>
          </w:tcPr>
          <w:p w14:paraId="1C46390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D072A7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108,0</w:t>
            </w:r>
          </w:p>
        </w:tc>
        <w:tc>
          <w:tcPr>
            <w:tcW w:w="1560" w:type="dxa"/>
            <w:gridSpan w:val="6"/>
            <w:tcBorders>
              <w:top w:val="nil"/>
              <w:left w:val="nil"/>
              <w:bottom w:val="single" w:sz="4" w:space="0" w:color="auto"/>
              <w:right w:val="single" w:sz="4" w:space="0" w:color="auto"/>
            </w:tcBorders>
            <w:shd w:val="clear" w:color="auto" w:fill="auto"/>
            <w:vAlign w:val="center"/>
            <w:hideMark/>
          </w:tcPr>
          <w:p w14:paraId="26F6194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108,0</w:t>
            </w:r>
          </w:p>
        </w:tc>
      </w:tr>
      <w:tr w:rsidR="002E0280" w:rsidRPr="002E0280" w14:paraId="03211DC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5D737C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C84727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028F60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2E737BD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1030174340</w:t>
            </w:r>
          </w:p>
        </w:tc>
        <w:tc>
          <w:tcPr>
            <w:tcW w:w="567" w:type="dxa"/>
            <w:gridSpan w:val="3"/>
            <w:tcBorders>
              <w:top w:val="nil"/>
              <w:left w:val="nil"/>
              <w:bottom w:val="single" w:sz="4" w:space="0" w:color="auto"/>
              <w:right w:val="single" w:sz="4" w:space="0" w:color="auto"/>
            </w:tcBorders>
            <w:shd w:val="clear" w:color="auto" w:fill="auto"/>
            <w:vAlign w:val="center"/>
            <w:hideMark/>
          </w:tcPr>
          <w:p w14:paraId="1F62559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1A79AEE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83,0</w:t>
            </w:r>
          </w:p>
        </w:tc>
        <w:tc>
          <w:tcPr>
            <w:tcW w:w="1560" w:type="dxa"/>
            <w:gridSpan w:val="6"/>
            <w:tcBorders>
              <w:top w:val="nil"/>
              <w:left w:val="nil"/>
              <w:bottom w:val="single" w:sz="4" w:space="0" w:color="auto"/>
              <w:right w:val="single" w:sz="4" w:space="0" w:color="auto"/>
            </w:tcBorders>
            <w:shd w:val="clear" w:color="auto" w:fill="auto"/>
            <w:vAlign w:val="center"/>
            <w:hideMark/>
          </w:tcPr>
          <w:p w14:paraId="4937F7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83,0</w:t>
            </w:r>
          </w:p>
        </w:tc>
      </w:tr>
      <w:tr w:rsidR="002E0280" w:rsidRPr="002E0280" w14:paraId="31EDC2D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87FA28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4389C81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7CEF9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A4830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1030174340</w:t>
            </w:r>
          </w:p>
        </w:tc>
        <w:tc>
          <w:tcPr>
            <w:tcW w:w="567" w:type="dxa"/>
            <w:gridSpan w:val="3"/>
            <w:tcBorders>
              <w:top w:val="nil"/>
              <w:left w:val="nil"/>
              <w:bottom w:val="single" w:sz="4" w:space="0" w:color="auto"/>
              <w:right w:val="single" w:sz="4" w:space="0" w:color="auto"/>
            </w:tcBorders>
            <w:shd w:val="clear" w:color="auto" w:fill="auto"/>
            <w:vAlign w:val="center"/>
            <w:hideMark/>
          </w:tcPr>
          <w:p w14:paraId="3E82F4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40F4D3E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25,1</w:t>
            </w:r>
          </w:p>
        </w:tc>
        <w:tc>
          <w:tcPr>
            <w:tcW w:w="1560" w:type="dxa"/>
            <w:gridSpan w:val="6"/>
            <w:tcBorders>
              <w:top w:val="nil"/>
              <w:left w:val="nil"/>
              <w:bottom w:val="single" w:sz="4" w:space="0" w:color="auto"/>
              <w:right w:val="single" w:sz="4" w:space="0" w:color="auto"/>
            </w:tcBorders>
            <w:shd w:val="clear" w:color="auto" w:fill="auto"/>
            <w:vAlign w:val="center"/>
            <w:hideMark/>
          </w:tcPr>
          <w:p w14:paraId="0B7210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25,1</w:t>
            </w:r>
          </w:p>
        </w:tc>
      </w:tr>
      <w:tr w:rsidR="002E0280" w:rsidRPr="002E0280" w14:paraId="5BF2FA9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958EC1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отдельных государственных полномочий Пензенской области по обеспечению отдыха, организации и обеспечению оздоровления детей в каникулярное время в организациях отдыха детей и их оздоровления сезонного или круглогодичного действия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33658EA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A1EC99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6A28FB7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1030174341</w:t>
            </w:r>
          </w:p>
        </w:tc>
        <w:tc>
          <w:tcPr>
            <w:tcW w:w="567" w:type="dxa"/>
            <w:gridSpan w:val="3"/>
            <w:tcBorders>
              <w:top w:val="nil"/>
              <w:left w:val="nil"/>
              <w:bottom w:val="single" w:sz="4" w:space="0" w:color="auto"/>
              <w:right w:val="single" w:sz="4" w:space="0" w:color="auto"/>
            </w:tcBorders>
            <w:shd w:val="clear" w:color="auto" w:fill="auto"/>
            <w:vAlign w:val="center"/>
            <w:hideMark/>
          </w:tcPr>
          <w:p w14:paraId="41444BB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4188D0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3 227,9</w:t>
            </w:r>
          </w:p>
        </w:tc>
        <w:tc>
          <w:tcPr>
            <w:tcW w:w="1560" w:type="dxa"/>
            <w:gridSpan w:val="6"/>
            <w:tcBorders>
              <w:top w:val="nil"/>
              <w:left w:val="nil"/>
              <w:bottom w:val="single" w:sz="4" w:space="0" w:color="auto"/>
              <w:right w:val="single" w:sz="4" w:space="0" w:color="auto"/>
            </w:tcBorders>
            <w:shd w:val="clear" w:color="auto" w:fill="auto"/>
            <w:vAlign w:val="center"/>
            <w:hideMark/>
          </w:tcPr>
          <w:p w14:paraId="6CE6590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3 227,9</w:t>
            </w:r>
          </w:p>
        </w:tc>
      </w:tr>
      <w:tr w:rsidR="002E0280" w:rsidRPr="002E0280" w14:paraId="4FB1460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384A65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Приобретение товаров, работ и услуг в пользу граждан в целях их социального обеспечения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62ECFF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918E3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0AEA7D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1030174341</w:t>
            </w:r>
          </w:p>
        </w:tc>
        <w:tc>
          <w:tcPr>
            <w:tcW w:w="567" w:type="dxa"/>
            <w:gridSpan w:val="3"/>
            <w:tcBorders>
              <w:top w:val="nil"/>
              <w:left w:val="nil"/>
              <w:bottom w:val="single" w:sz="4" w:space="0" w:color="auto"/>
              <w:right w:val="single" w:sz="4" w:space="0" w:color="auto"/>
            </w:tcBorders>
            <w:shd w:val="clear" w:color="auto" w:fill="auto"/>
            <w:vAlign w:val="center"/>
            <w:hideMark/>
          </w:tcPr>
          <w:p w14:paraId="60E0B75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323</w:t>
            </w:r>
          </w:p>
        </w:tc>
        <w:tc>
          <w:tcPr>
            <w:tcW w:w="1559" w:type="dxa"/>
            <w:gridSpan w:val="5"/>
            <w:tcBorders>
              <w:top w:val="nil"/>
              <w:left w:val="nil"/>
              <w:bottom w:val="single" w:sz="4" w:space="0" w:color="auto"/>
              <w:right w:val="single" w:sz="4" w:space="0" w:color="auto"/>
            </w:tcBorders>
            <w:shd w:val="clear" w:color="auto" w:fill="auto"/>
            <w:vAlign w:val="center"/>
            <w:hideMark/>
          </w:tcPr>
          <w:p w14:paraId="27E641E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3 227,9</w:t>
            </w:r>
          </w:p>
        </w:tc>
        <w:tc>
          <w:tcPr>
            <w:tcW w:w="1560" w:type="dxa"/>
            <w:gridSpan w:val="6"/>
            <w:tcBorders>
              <w:top w:val="nil"/>
              <w:left w:val="nil"/>
              <w:bottom w:val="single" w:sz="4" w:space="0" w:color="auto"/>
              <w:right w:val="single" w:sz="4" w:space="0" w:color="auto"/>
            </w:tcBorders>
            <w:shd w:val="clear" w:color="auto" w:fill="auto"/>
            <w:vAlign w:val="center"/>
            <w:hideMark/>
          </w:tcPr>
          <w:p w14:paraId="477ADE5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3 227,9</w:t>
            </w:r>
          </w:p>
        </w:tc>
      </w:tr>
      <w:tr w:rsidR="002E0280" w:rsidRPr="002E0280" w14:paraId="0E54100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ED8C69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отдыха детей в оздоровительных лагерях с дневным пребыванием в каникулярное время</w:t>
            </w:r>
          </w:p>
        </w:tc>
        <w:tc>
          <w:tcPr>
            <w:tcW w:w="567" w:type="dxa"/>
            <w:gridSpan w:val="2"/>
            <w:tcBorders>
              <w:top w:val="nil"/>
              <w:left w:val="nil"/>
              <w:bottom w:val="single" w:sz="4" w:space="0" w:color="auto"/>
              <w:right w:val="single" w:sz="4" w:space="0" w:color="auto"/>
            </w:tcBorders>
            <w:shd w:val="clear" w:color="auto" w:fill="auto"/>
            <w:vAlign w:val="center"/>
            <w:hideMark/>
          </w:tcPr>
          <w:p w14:paraId="3D46C02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E47893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966E68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1030174342</w:t>
            </w:r>
          </w:p>
        </w:tc>
        <w:tc>
          <w:tcPr>
            <w:tcW w:w="567" w:type="dxa"/>
            <w:gridSpan w:val="3"/>
            <w:tcBorders>
              <w:top w:val="nil"/>
              <w:left w:val="nil"/>
              <w:bottom w:val="single" w:sz="4" w:space="0" w:color="auto"/>
              <w:right w:val="single" w:sz="4" w:space="0" w:color="auto"/>
            </w:tcBorders>
            <w:shd w:val="clear" w:color="auto" w:fill="auto"/>
            <w:vAlign w:val="center"/>
            <w:hideMark/>
          </w:tcPr>
          <w:p w14:paraId="7BA6BF0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6FC593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3 513,6</w:t>
            </w:r>
          </w:p>
        </w:tc>
        <w:tc>
          <w:tcPr>
            <w:tcW w:w="1560" w:type="dxa"/>
            <w:gridSpan w:val="6"/>
            <w:tcBorders>
              <w:top w:val="nil"/>
              <w:left w:val="nil"/>
              <w:bottom w:val="single" w:sz="4" w:space="0" w:color="auto"/>
              <w:right w:val="single" w:sz="4" w:space="0" w:color="auto"/>
            </w:tcBorders>
            <w:shd w:val="clear" w:color="auto" w:fill="auto"/>
            <w:vAlign w:val="center"/>
            <w:hideMark/>
          </w:tcPr>
          <w:p w14:paraId="59F7B12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3 513,6</w:t>
            </w:r>
          </w:p>
        </w:tc>
      </w:tr>
      <w:tr w:rsidR="002E0280" w:rsidRPr="002E0280" w14:paraId="56B2393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9F7440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2DFA24A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05BE4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060461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1030174342</w:t>
            </w:r>
          </w:p>
        </w:tc>
        <w:tc>
          <w:tcPr>
            <w:tcW w:w="567" w:type="dxa"/>
            <w:gridSpan w:val="3"/>
            <w:tcBorders>
              <w:top w:val="nil"/>
              <w:left w:val="nil"/>
              <w:bottom w:val="single" w:sz="4" w:space="0" w:color="auto"/>
              <w:right w:val="single" w:sz="4" w:space="0" w:color="auto"/>
            </w:tcBorders>
            <w:shd w:val="clear" w:color="auto" w:fill="auto"/>
            <w:vAlign w:val="center"/>
            <w:hideMark/>
          </w:tcPr>
          <w:p w14:paraId="586DD5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08AEB23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2 378,9</w:t>
            </w:r>
          </w:p>
        </w:tc>
        <w:tc>
          <w:tcPr>
            <w:tcW w:w="1560" w:type="dxa"/>
            <w:gridSpan w:val="6"/>
            <w:tcBorders>
              <w:top w:val="nil"/>
              <w:left w:val="nil"/>
              <w:bottom w:val="single" w:sz="4" w:space="0" w:color="auto"/>
              <w:right w:val="single" w:sz="4" w:space="0" w:color="auto"/>
            </w:tcBorders>
            <w:shd w:val="clear" w:color="auto" w:fill="auto"/>
            <w:vAlign w:val="center"/>
            <w:hideMark/>
          </w:tcPr>
          <w:p w14:paraId="30F8DFE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2 378,9</w:t>
            </w:r>
          </w:p>
        </w:tc>
      </w:tr>
      <w:tr w:rsidR="002E0280" w:rsidRPr="002E0280" w14:paraId="6013811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E49075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22AA3A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7A10FF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8EE753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1030174342</w:t>
            </w:r>
          </w:p>
        </w:tc>
        <w:tc>
          <w:tcPr>
            <w:tcW w:w="567" w:type="dxa"/>
            <w:gridSpan w:val="3"/>
            <w:tcBorders>
              <w:top w:val="nil"/>
              <w:left w:val="nil"/>
              <w:bottom w:val="single" w:sz="4" w:space="0" w:color="auto"/>
              <w:right w:val="single" w:sz="4" w:space="0" w:color="auto"/>
            </w:tcBorders>
            <w:shd w:val="clear" w:color="auto" w:fill="auto"/>
            <w:vAlign w:val="center"/>
            <w:hideMark/>
          </w:tcPr>
          <w:p w14:paraId="6F13637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55DBDE1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1 134,7</w:t>
            </w:r>
          </w:p>
        </w:tc>
        <w:tc>
          <w:tcPr>
            <w:tcW w:w="1560" w:type="dxa"/>
            <w:gridSpan w:val="6"/>
            <w:tcBorders>
              <w:top w:val="nil"/>
              <w:left w:val="nil"/>
              <w:bottom w:val="single" w:sz="4" w:space="0" w:color="auto"/>
              <w:right w:val="single" w:sz="4" w:space="0" w:color="auto"/>
            </w:tcBorders>
            <w:shd w:val="clear" w:color="auto" w:fill="auto"/>
            <w:vAlign w:val="center"/>
            <w:hideMark/>
          </w:tcPr>
          <w:p w14:paraId="6EE4F1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1 134,7</w:t>
            </w:r>
          </w:p>
        </w:tc>
      </w:tr>
      <w:tr w:rsidR="002E0280" w:rsidRPr="002E0280" w14:paraId="55B46C60" w14:textId="77777777" w:rsidTr="002E0280">
        <w:trPr>
          <w:gridBefore w:val="1"/>
          <w:gridAfter w:val="5"/>
          <w:wBefore w:w="144" w:type="dxa"/>
          <w:wAfter w:w="2902" w:type="dxa"/>
          <w:trHeight w:val="128"/>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74C4BA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Организация отдыха детей в лагерях труда и отдыха круглосуточного пребывания на базе муниципальных образовательных организаций </w:t>
            </w:r>
          </w:p>
        </w:tc>
        <w:tc>
          <w:tcPr>
            <w:tcW w:w="567" w:type="dxa"/>
            <w:gridSpan w:val="2"/>
            <w:tcBorders>
              <w:top w:val="nil"/>
              <w:left w:val="nil"/>
              <w:bottom w:val="single" w:sz="4" w:space="0" w:color="auto"/>
              <w:right w:val="single" w:sz="4" w:space="0" w:color="auto"/>
            </w:tcBorders>
            <w:shd w:val="clear" w:color="auto" w:fill="auto"/>
            <w:vAlign w:val="center"/>
            <w:hideMark/>
          </w:tcPr>
          <w:p w14:paraId="74FF795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7DF14D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42F36E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1030174343</w:t>
            </w:r>
          </w:p>
        </w:tc>
        <w:tc>
          <w:tcPr>
            <w:tcW w:w="567" w:type="dxa"/>
            <w:gridSpan w:val="3"/>
            <w:tcBorders>
              <w:top w:val="nil"/>
              <w:left w:val="nil"/>
              <w:bottom w:val="single" w:sz="4" w:space="0" w:color="auto"/>
              <w:right w:val="single" w:sz="4" w:space="0" w:color="auto"/>
            </w:tcBorders>
            <w:shd w:val="clear" w:color="auto" w:fill="auto"/>
            <w:vAlign w:val="center"/>
            <w:hideMark/>
          </w:tcPr>
          <w:p w14:paraId="725AEC2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521732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1 777,0</w:t>
            </w:r>
          </w:p>
        </w:tc>
        <w:tc>
          <w:tcPr>
            <w:tcW w:w="1560" w:type="dxa"/>
            <w:gridSpan w:val="6"/>
            <w:tcBorders>
              <w:top w:val="nil"/>
              <w:left w:val="nil"/>
              <w:bottom w:val="single" w:sz="4" w:space="0" w:color="auto"/>
              <w:right w:val="single" w:sz="4" w:space="0" w:color="auto"/>
            </w:tcBorders>
            <w:shd w:val="clear" w:color="auto" w:fill="auto"/>
            <w:vAlign w:val="center"/>
            <w:hideMark/>
          </w:tcPr>
          <w:p w14:paraId="0F4B457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1 777,0</w:t>
            </w:r>
          </w:p>
        </w:tc>
      </w:tr>
      <w:tr w:rsidR="002E0280" w:rsidRPr="002E0280" w14:paraId="044AB40E"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AE74A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0BE9D2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7B9F197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21A0A43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1030174343</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2AC90F5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E5DBD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1 777,0</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6D30CD8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1 777,0</w:t>
            </w:r>
          </w:p>
        </w:tc>
      </w:tr>
      <w:tr w:rsidR="002E0280" w:rsidRPr="002E0280" w14:paraId="573EC55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0EA2D1E"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Организация отдыха детей в палаточных лагерях в каникулярное время</w:t>
            </w:r>
          </w:p>
        </w:tc>
        <w:tc>
          <w:tcPr>
            <w:tcW w:w="567" w:type="dxa"/>
            <w:gridSpan w:val="2"/>
            <w:tcBorders>
              <w:top w:val="nil"/>
              <w:left w:val="nil"/>
              <w:bottom w:val="single" w:sz="4" w:space="0" w:color="auto"/>
              <w:right w:val="single" w:sz="4" w:space="0" w:color="auto"/>
            </w:tcBorders>
            <w:shd w:val="clear" w:color="auto" w:fill="auto"/>
            <w:vAlign w:val="center"/>
            <w:hideMark/>
          </w:tcPr>
          <w:p w14:paraId="72D19BE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E57F6F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3FAA452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10301S1130</w:t>
            </w:r>
          </w:p>
        </w:tc>
        <w:tc>
          <w:tcPr>
            <w:tcW w:w="567" w:type="dxa"/>
            <w:gridSpan w:val="3"/>
            <w:tcBorders>
              <w:top w:val="nil"/>
              <w:left w:val="nil"/>
              <w:bottom w:val="single" w:sz="4" w:space="0" w:color="auto"/>
              <w:right w:val="single" w:sz="4" w:space="0" w:color="auto"/>
            </w:tcBorders>
            <w:shd w:val="clear" w:color="auto" w:fill="auto"/>
            <w:vAlign w:val="center"/>
            <w:hideMark/>
          </w:tcPr>
          <w:p w14:paraId="022C113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F9DEE6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8CEF94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210,0</w:t>
            </w:r>
          </w:p>
        </w:tc>
      </w:tr>
      <w:tr w:rsidR="002E0280" w:rsidRPr="002E0280" w14:paraId="257A1BA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E2516D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бюджетным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0FEACC9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DB882F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6A8444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10301S1130</w:t>
            </w:r>
          </w:p>
        </w:tc>
        <w:tc>
          <w:tcPr>
            <w:tcW w:w="567" w:type="dxa"/>
            <w:gridSpan w:val="3"/>
            <w:tcBorders>
              <w:top w:val="nil"/>
              <w:left w:val="nil"/>
              <w:bottom w:val="single" w:sz="4" w:space="0" w:color="auto"/>
              <w:right w:val="single" w:sz="4" w:space="0" w:color="auto"/>
            </w:tcBorders>
            <w:shd w:val="clear" w:color="auto" w:fill="auto"/>
            <w:vAlign w:val="center"/>
            <w:hideMark/>
          </w:tcPr>
          <w:p w14:paraId="6F4779E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612</w:t>
            </w:r>
          </w:p>
        </w:tc>
        <w:tc>
          <w:tcPr>
            <w:tcW w:w="1559" w:type="dxa"/>
            <w:gridSpan w:val="5"/>
            <w:tcBorders>
              <w:top w:val="nil"/>
              <w:left w:val="nil"/>
              <w:bottom w:val="single" w:sz="4" w:space="0" w:color="auto"/>
              <w:right w:val="single" w:sz="4" w:space="0" w:color="auto"/>
            </w:tcBorders>
            <w:shd w:val="clear" w:color="auto" w:fill="auto"/>
            <w:vAlign w:val="center"/>
            <w:hideMark/>
          </w:tcPr>
          <w:p w14:paraId="241C0C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210,0</w:t>
            </w:r>
          </w:p>
        </w:tc>
        <w:tc>
          <w:tcPr>
            <w:tcW w:w="1560" w:type="dxa"/>
            <w:gridSpan w:val="6"/>
            <w:tcBorders>
              <w:top w:val="nil"/>
              <w:left w:val="nil"/>
              <w:bottom w:val="single" w:sz="4" w:space="0" w:color="auto"/>
              <w:right w:val="single" w:sz="4" w:space="0" w:color="auto"/>
            </w:tcBorders>
            <w:shd w:val="clear" w:color="auto" w:fill="auto"/>
            <w:vAlign w:val="center"/>
            <w:hideMark/>
          </w:tcPr>
          <w:p w14:paraId="631486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210,0</w:t>
            </w:r>
          </w:p>
        </w:tc>
      </w:tr>
      <w:tr w:rsidR="002E0280" w:rsidRPr="002E0280" w14:paraId="2746723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8847085"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Обеспечение деятельности Управления образования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BDD92C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E53DA4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61EA438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1040000000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32DEC3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3CC913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10 427,8</w:t>
            </w:r>
          </w:p>
        </w:tc>
        <w:tc>
          <w:tcPr>
            <w:tcW w:w="1560" w:type="dxa"/>
            <w:gridSpan w:val="6"/>
            <w:tcBorders>
              <w:top w:val="nil"/>
              <w:left w:val="nil"/>
              <w:bottom w:val="single" w:sz="4" w:space="0" w:color="auto"/>
              <w:right w:val="single" w:sz="4" w:space="0" w:color="auto"/>
            </w:tcBorders>
            <w:shd w:val="clear" w:color="auto" w:fill="auto"/>
            <w:vAlign w:val="center"/>
            <w:hideMark/>
          </w:tcPr>
          <w:p w14:paraId="19ECAA1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10 427,8</w:t>
            </w:r>
          </w:p>
        </w:tc>
      </w:tr>
      <w:tr w:rsidR="002E0280" w:rsidRPr="002E0280" w14:paraId="490F6D3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498D92F"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'Обеспечение реализации мероприятий муниципальной программы'</w:t>
            </w:r>
          </w:p>
        </w:tc>
        <w:tc>
          <w:tcPr>
            <w:tcW w:w="567" w:type="dxa"/>
            <w:gridSpan w:val="2"/>
            <w:tcBorders>
              <w:top w:val="nil"/>
              <w:left w:val="nil"/>
              <w:bottom w:val="single" w:sz="4" w:space="0" w:color="auto"/>
              <w:right w:val="single" w:sz="4" w:space="0" w:color="auto"/>
            </w:tcBorders>
            <w:shd w:val="clear" w:color="auto" w:fill="auto"/>
            <w:vAlign w:val="center"/>
            <w:hideMark/>
          </w:tcPr>
          <w:p w14:paraId="06D0D02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3CED14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003F212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1040100000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0E6B96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E63195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10 427,8</w:t>
            </w:r>
          </w:p>
        </w:tc>
        <w:tc>
          <w:tcPr>
            <w:tcW w:w="1560" w:type="dxa"/>
            <w:gridSpan w:val="6"/>
            <w:tcBorders>
              <w:top w:val="nil"/>
              <w:left w:val="nil"/>
              <w:bottom w:val="single" w:sz="4" w:space="0" w:color="auto"/>
              <w:right w:val="single" w:sz="4" w:space="0" w:color="auto"/>
            </w:tcBorders>
            <w:shd w:val="clear" w:color="auto" w:fill="auto"/>
            <w:vAlign w:val="center"/>
            <w:hideMark/>
          </w:tcPr>
          <w:p w14:paraId="3ACF983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10 427,8</w:t>
            </w:r>
          </w:p>
        </w:tc>
      </w:tr>
      <w:tr w:rsidR="002E0280" w:rsidRPr="002E0280" w14:paraId="10AD4B2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FDCCA43"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выплаты по оплате труда работников органов местного самоуправления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044867E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8C6AA4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287E9FA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1040102100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1CBFEFA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A59008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9 684,3</w:t>
            </w:r>
          </w:p>
        </w:tc>
        <w:tc>
          <w:tcPr>
            <w:tcW w:w="1560" w:type="dxa"/>
            <w:gridSpan w:val="6"/>
            <w:tcBorders>
              <w:top w:val="nil"/>
              <w:left w:val="nil"/>
              <w:bottom w:val="single" w:sz="4" w:space="0" w:color="auto"/>
              <w:right w:val="single" w:sz="4" w:space="0" w:color="auto"/>
            </w:tcBorders>
            <w:shd w:val="clear" w:color="auto" w:fill="auto"/>
            <w:vAlign w:val="center"/>
            <w:hideMark/>
          </w:tcPr>
          <w:p w14:paraId="137528D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9 684,3</w:t>
            </w:r>
          </w:p>
        </w:tc>
      </w:tr>
      <w:tr w:rsidR="002E0280" w:rsidRPr="002E0280" w14:paraId="71DA754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328D8B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10F554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4483CD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5253FEF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1040102100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7B684BC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6B2FDE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6 247,6</w:t>
            </w:r>
          </w:p>
        </w:tc>
        <w:tc>
          <w:tcPr>
            <w:tcW w:w="1560" w:type="dxa"/>
            <w:gridSpan w:val="6"/>
            <w:tcBorders>
              <w:top w:val="nil"/>
              <w:left w:val="nil"/>
              <w:bottom w:val="single" w:sz="4" w:space="0" w:color="auto"/>
              <w:right w:val="single" w:sz="4" w:space="0" w:color="auto"/>
            </w:tcBorders>
            <w:shd w:val="clear" w:color="auto" w:fill="auto"/>
            <w:vAlign w:val="center"/>
            <w:hideMark/>
          </w:tcPr>
          <w:p w14:paraId="266AFF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6 247,6</w:t>
            </w:r>
          </w:p>
        </w:tc>
      </w:tr>
      <w:tr w:rsidR="002E0280" w:rsidRPr="002E0280" w14:paraId="1239BAA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4D2E3D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097B731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FFA235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A2AF4D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1040102100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7CFE7D1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4A12D28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1 235,1</w:t>
            </w:r>
          </w:p>
        </w:tc>
        <w:tc>
          <w:tcPr>
            <w:tcW w:w="1560" w:type="dxa"/>
            <w:gridSpan w:val="6"/>
            <w:tcBorders>
              <w:top w:val="nil"/>
              <w:left w:val="nil"/>
              <w:bottom w:val="single" w:sz="4" w:space="0" w:color="auto"/>
              <w:right w:val="single" w:sz="4" w:space="0" w:color="auto"/>
            </w:tcBorders>
            <w:shd w:val="clear" w:color="auto" w:fill="auto"/>
            <w:vAlign w:val="center"/>
            <w:hideMark/>
          </w:tcPr>
          <w:p w14:paraId="4F23247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1 235,1</w:t>
            </w:r>
          </w:p>
        </w:tc>
      </w:tr>
      <w:tr w:rsidR="002E0280" w:rsidRPr="002E0280" w14:paraId="203CD63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BBA439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43C047D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2917F6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62D0E93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1040102100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038F73D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315BD3E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2 201,6</w:t>
            </w:r>
          </w:p>
        </w:tc>
        <w:tc>
          <w:tcPr>
            <w:tcW w:w="1560" w:type="dxa"/>
            <w:gridSpan w:val="6"/>
            <w:tcBorders>
              <w:top w:val="nil"/>
              <w:left w:val="nil"/>
              <w:bottom w:val="single" w:sz="4" w:space="0" w:color="auto"/>
              <w:right w:val="single" w:sz="4" w:space="0" w:color="auto"/>
            </w:tcBorders>
            <w:shd w:val="clear" w:color="auto" w:fill="auto"/>
            <w:vAlign w:val="center"/>
            <w:hideMark/>
          </w:tcPr>
          <w:p w14:paraId="2ADDF64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2 201,6</w:t>
            </w:r>
          </w:p>
        </w:tc>
      </w:tr>
      <w:tr w:rsidR="002E0280" w:rsidRPr="002E0280" w14:paraId="4DB0422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8F28ABD"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функций органов местного самоуправления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6BC16C8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66E024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55B8D9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1040102200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5454455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FF58A0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743,5</w:t>
            </w:r>
          </w:p>
        </w:tc>
        <w:tc>
          <w:tcPr>
            <w:tcW w:w="1560" w:type="dxa"/>
            <w:gridSpan w:val="6"/>
            <w:tcBorders>
              <w:top w:val="nil"/>
              <w:left w:val="nil"/>
              <w:bottom w:val="single" w:sz="4" w:space="0" w:color="auto"/>
              <w:right w:val="single" w:sz="4" w:space="0" w:color="auto"/>
            </w:tcBorders>
            <w:shd w:val="clear" w:color="auto" w:fill="auto"/>
            <w:vAlign w:val="center"/>
            <w:hideMark/>
          </w:tcPr>
          <w:p w14:paraId="49BC08F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743,5</w:t>
            </w:r>
          </w:p>
        </w:tc>
      </w:tr>
      <w:tr w:rsidR="002E0280" w:rsidRPr="002E0280" w14:paraId="18DA68A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DE6668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0AF8F24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B73A3E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6E629B8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1040102200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57F6152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1696B4D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303,4</w:t>
            </w:r>
          </w:p>
        </w:tc>
        <w:tc>
          <w:tcPr>
            <w:tcW w:w="1560" w:type="dxa"/>
            <w:gridSpan w:val="6"/>
            <w:tcBorders>
              <w:top w:val="nil"/>
              <w:left w:val="nil"/>
              <w:bottom w:val="single" w:sz="4" w:space="0" w:color="auto"/>
              <w:right w:val="single" w:sz="4" w:space="0" w:color="auto"/>
            </w:tcBorders>
            <w:shd w:val="clear" w:color="auto" w:fill="auto"/>
            <w:vAlign w:val="center"/>
            <w:hideMark/>
          </w:tcPr>
          <w:p w14:paraId="2EA55C8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303,4</w:t>
            </w:r>
          </w:p>
        </w:tc>
      </w:tr>
      <w:tr w:rsidR="002E0280" w:rsidRPr="002E0280" w14:paraId="07869EE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DED937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6E3E99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28999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23D90D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1040102200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58DAC8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5C3FDC8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420,1</w:t>
            </w:r>
          </w:p>
        </w:tc>
        <w:tc>
          <w:tcPr>
            <w:tcW w:w="1560" w:type="dxa"/>
            <w:gridSpan w:val="6"/>
            <w:tcBorders>
              <w:top w:val="nil"/>
              <w:left w:val="nil"/>
              <w:bottom w:val="single" w:sz="4" w:space="0" w:color="auto"/>
              <w:right w:val="single" w:sz="4" w:space="0" w:color="auto"/>
            </w:tcBorders>
            <w:shd w:val="clear" w:color="auto" w:fill="auto"/>
            <w:vAlign w:val="center"/>
            <w:hideMark/>
          </w:tcPr>
          <w:p w14:paraId="18FB9B6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420,1</w:t>
            </w:r>
          </w:p>
        </w:tc>
      </w:tr>
      <w:tr w:rsidR="002E0280" w:rsidRPr="002E0280" w14:paraId="5E65371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28A085C"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иных платежей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146F9D7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8F8DB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1E0CDEE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1040102200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6ED06D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853</w:t>
            </w:r>
          </w:p>
        </w:tc>
        <w:tc>
          <w:tcPr>
            <w:tcW w:w="1559" w:type="dxa"/>
            <w:gridSpan w:val="5"/>
            <w:tcBorders>
              <w:top w:val="nil"/>
              <w:left w:val="nil"/>
              <w:bottom w:val="single" w:sz="4" w:space="0" w:color="auto"/>
              <w:right w:val="single" w:sz="4" w:space="0" w:color="auto"/>
            </w:tcBorders>
            <w:shd w:val="clear" w:color="auto" w:fill="auto"/>
            <w:vAlign w:val="center"/>
            <w:hideMark/>
          </w:tcPr>
          <w:p w14:paraId="4CF9641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680987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20,0</w:t>
            </w:r>
          </w:p>
        </w:tc>
      </w:tr>
      <w:tr w:rsidR="002E0280" w:rsidRPr="002E0280" w14:paraId="2C381D8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BFE3EFF"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13C3A2D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34AE2A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AE6049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54C2D7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6780E4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79,0</w:t>
            </w:r>
          </w:p>
        </w:tc>
        <w:tc>
          <w:tcPr>
            <w:tcW w:w="1560" w:type="dxa"/>
            <w:gridSpan w:val="6"/>
            <w:tcBorders>
              <w:top w:val="nil"/>
              <w:left w:val="nil"/>
              <w:bottom w:val="single" w:sz="4" w:space="0" w:color="auto"/>
              <w:right w:val="single" w:sz="4" w:space="0" w:color="auto"/>
            </w:tcBorders>
            <w:shd w:val="clear" w:color="auto" w:fill="auto"/>
            <w:vAlign w:val="center"/>
            <w:hideMark/>
          </w:tcPr>
          <w:p w14:paraId="36C7DB6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79,0</w:t>
            </w:r>
          </w:p>
        </w:tc>
      </w:tr>
      <w:tr w:rsidR="002E0280" w:rsidRPr="002E0280" w14:paraId="6F97126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FD1EFED"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Поощрение за достижение (содействие достижению) значений (уровней) показателей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33EE4B2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7C64BA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6D51CEE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9960000000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67BC12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4AD961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79,0</w:t>
            </w:r>
          </w:p>
        </w:tc>
        <w:tc>
          <w:tcPr>
            <w:tcW w:w="1560" w:type="dxa"/>
            <w:gridSpan w:val="6"/>
            <w:tcBorders>
              <w:top w:val="nil"/>
              <w:left w:val="nil"/>
              <w:bottom w:val="single" w:sz="4" w:space="0" w:color="auto"/>
              <w:right w:val="single" w:sz="4" w:space="0" w:color="auto"/>
            </w:tcBorders>
            <w:shd w:val="clear" w:color="auto" w:fill="auto"/>
            <w:vAlign w:val="center"/>
            <w:hideMark/>
          </w:tcPr>
          <w:p w14:paraId="1262B3C4"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79,0</w:t>
            </w:r>
          </w:p>
        </w:tc>
      </w:tr>
      <w:tr w:rsidR="002E0280" w:rsidRPr="002E0280" w14:paraId="591C689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1AA266E"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 xml:space="preserve">Поощрение </w:t>
            </w:r>
            <w:proofErr w:type="gramStart"/>
            <w:r w:rsidRPr="002E0280">
              <w:rPr>
                <w:sz w:val="16"/>
                <w:szCs w:val="16"/>
                <w:lang w:eastAsia="ar-SA"/>
              </w:rPr>
              <w:t>достижения наилучших значений показателей деятельности органов местного самоуправления</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47910D2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2B3283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4E1A16D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59EB795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99BF2A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36,2</w:t>
            </w:r>
          </w:p>
        </w:tc>
        <w:tc>
          <w:tcPr>
            <w:tcW w:w="1560" w:type="dxa"/>
            <w:gridSpan w:val="6"/>
            <w:tcBorders>
              <w:top w:val="nil"/>
              <w:left w:val="nil"/>
              <w:bottom w:val="single" w:sz="4" w:space="0" w:color="auto"/>
              <w:right w:val="single" w:sz="4" w:space="0" w:color="auto"/>
            </w:tcBorders>
            <w:shd w:val="clear" w:color="auto" w:fill="auto"/>
            <w:vAlign w:val="center"/>
            <w:hideMark/>
          </w:tcPr>
          <w:p w14:paraId="2EB7B80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36,2</w:t>
            </w:r>
          </w:p>
        </w:tc>
      </w:tr>
      <w:tr w:rsidR="002E0280" w:rsidRPr="002E0280" w14:paraId="27A9A4B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1E6617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E35296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0882503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0A4B91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1008F9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34B9EB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27,8</w:t>
            </w:r>
          </w:p>
        </w:tc>
        <w:tc>
          <w:tcPr>
            <w:tcW w:w="1560" w:type="dxa"/>
            <w:gridSpan w:val="6"/>
            <w:tcBorders>
              <w:top w:val="nil"/>
              <w:left w:val="nil"/>
              <w:bottom w:val="single" w:sz="4" w:space="0" w:color="auto"/>
              <w:right w:val="single" w:sz="4" w:space="0" w:color="auto"/>
            </w:tcBorders>
            <w:shd w:val="clear" w:color="auto" w:fill="auto"/>
            <w:vAlign w:val="center"/>
            <w:hideMark/>
          </w:tcPr>
          <w:p w14:paraId="4715BA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27,8</w:t>
            </w:r>
          </w:p>
        </w:tc>
      </w:tr>
      <w:tr w:rsidR="002E0280" w:rsidRPr="002E0280" w14:paraId="72C27C1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22132A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EA154F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E462E5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56CEE4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6EFD69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0ACC6D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8,4</w:t>
            </w:r>
          </w:p>
        </w:tc>
        <w:tc>
          <w:tcPr>
            <w:tcW w:w="1560" w:type="dxa"/>
            <w:gridSpan w:val="6"/>
            <w:tcBorders>
              <w:top w:val="nil"/>
              <w:left w:val="nil"/>
              <w:bottom w:val="single" w:sz="4" w:space="0" w:color="auto"/>
              <w:right w:val="single" w:sz="4" w:space="0" w:color="auto"/>
            </w:tcBorders>
            <w:shd w:val="clear" w:color="auto" w:fill="auto"/>
            <w:vAlign w:val="center"/>
            <w:hideMark/>
          </w:tcPr>
          <w:p w14:paraId="5F9BB02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8,4</w:t>
            </w:r>
          </w:p>
        </w:tc>
      </w:tr>
      <w:tr w:rsidR="002E0280" w:rsidRPr="002E0280" w14:paraId="0035DF6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A209FEF"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Поощрение за содействие достижению показателей деятельности исполнительных органов субъектов Российской Федерации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40A4523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AF3D3C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70FC55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331385C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F00336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42,8</w:t>
            </w:r>
          </w:p>
        </w:tc>
        <w:tc>
          <w:tcPr>
            <w:tcW w:w="1560" w:type="dxa"/>
            <w:gridSpan w:val="6"/>
            <w:tcBorders>
              <w:top w:val="nil"/>
              <w:left w:val="nil"/>
              <w:bottom w:val="single" w:sz="4" w:space="0" w:color="auto"/>
              <w:right w:val="single" w:sz="4" w:space="0" w:color="auto"/>
            </w:tcBorders>
            <w:shd w:val="clear" w:color="auto" w:fill="auto"/>
            <w:vAlign w:val="center"/>
            <w:hideMark/>
          </w:tcPr>
          <w:p w14:paraId="15BFF56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42,8</w:t>
            </w:r>
          </w:p>
        </w:tc>
      </w:tr>
      <w:tr w:rsidR="002E0280" w:rsidRPr="002E0280" w14:paraId="3987788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DC8901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24BBC9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E8F8C2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53FFB79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1431FD8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5CD82BA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32,9</w:t>
            </w:r>
          </w:p>
        </w:tc>
        <w:tc>
          <w:tcPr>
            <w:tcW w:w="1560" w:type="dxa"/>
            <w:gridSpan w:val="6"/>
            <w:tcBorders>
              <w:top w:val="nil"/>
              <w:left w:val="nil"/>
              <w:bottom w:val="single" w:sz="4" w:space="0" w:color="auto"/>
              <w:right w:val="single" w:sz="4" w:space="0" w:color="auto"/>
            </w:tcBorders>
            <w:shd w:val="clear" w:color="auto" w:fill="auto"/>
            <w:vAlign w:val="center"/>
            <w:hideMark/>
          </w:tcPr>
          <w:p w14:paraId="6C0FE9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32,9</w:t>
            </w:r>
          </w:p>
        </w:tc>
      </w:tr>
      <w:tr w:rsidR="002E0280" w:rsidRPr="002E0280" w14:paraId="2406635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D272CE8"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2F288A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D71A71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0709</w:t>
            </w:r>
          </w:p>
        </w:tc>
        <w:tc>
          <w:tcPr>
            <w:tcW w:w="1417" w:type="dxa"/>
            <w:gridSpan w:val="4"/>
            <w:tcBorders>
              <w:top w:val="nil"/>
              <w:left w:val="nil"/>
              <w:bottom w:val="single" w:sz="4" w:space="0" w:color="auto"/>
              <w:right w:val="single" w:sz="4" w:space="0" w:color="auto"/>
            </w:tcBorders>
            <w:shd w:val="clear" w:color="auto" w:fill="auto"/>
            <w:vAlign w:val="center"/>
            <w:hideMark/>
          </w:tcPr>
          <w:p w14:paraId="7C2311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686A8DF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5AD50E7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w:t>
            </w:r>
          </w:p>
        </w:tc>
        <w:tc>
          <w:tcPr>
            <w:tcW w:w="1560" w:type="dxa"/>
            <w:gridSpan w:val="6"/>
            <w:tcBorders>
              <w:top w:val="nil"/>
              <w:left w:val="nil"/>
              <w:bottom w:val="single" w:sz="4" w:space="0" w:color="auto"/>
              <w:right w:val="single" w:sz="4" w:space="0" w:color="auto"/>
            </w:tcBorders>
            <w:shd w:val="clear" w:color="auto" w:fill="auto"/>
            <w:vAlign w:val="center"/>
            <w:hideMark/>
          </w:tcPr>
          <w:p w14:paraId="3A993EA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w:t>
            </w:r>
          </w:p>
        </w:tc>
      </w:tr>
      <w:tr w:rsidR="002E0280" w:rsidRPr="002E0280" w14:paraId="1D7C960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41CE68E"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СОЦИАЛЬНАЯ ПОЛИТИКА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03C59E0C"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F4CD84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5211CBD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FC521B1"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8AA341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23 374,1</w:t>
            </w:r>
          </w:p>
        </w:tc>
        <w:tc>
          <w:tcPr>
            <w:tcW w:w="1560" w:type="dxa"/>
            <w:gridSpan w:val="6"/>
            <w:tcBorders>
              <w:top w:val="nil"/>
              <w:left w:val="nil"/>
              <w:bottom w:val="single" w:sz="4" w:space="0" w:color="auto"/>
              <w:right w:val="single" w:sz="4" w:space="0" w:color="auto"/>
            </w:tcBorders>
            <w:shd w:val="clear" w:color="auto" w:fill="auto"/>
            <w:vAlign w:val="center"/>
            <w:hideMark/>
          </w:tcPr>
          <w:p w14:paraId="549CC69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23 374,1</w:t>
            </w:r>
          </w:p>
        </w:tc>
      </w:tr>
      <w:tr w:rsidR="002E0280" w:rsidRPr="002E0280" w14:paraId="5062233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F957E30"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Социальное обеспечение населения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3516CEE1"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70B669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B6C0C1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B19C38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66DCED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23 129,1</w:t>
            </w:r>
          </w:p>
        </w:tc>
        <w:tc>
          <w:tcPr>
            <w:tcW w:w="1560" w:type="dxa"/>
            <w:gridSpan w:val="6"/>
            <w:tcBorders>
              <w:top w:val="nil"/>
              <w:left w:val="nil"/>
              <w:bottom w:val="single" w:sz="4" w:space="0" w:color="auto"/>
              <w:right w:val="single" w:sz="4" w:space="0" w:color="auto"/>
            </w:tcBorders>
            <w:shd w:val="clear" w:color="auto" w:fill="auto"/>
            <w:vAlign w:val="center"/>
            <w:hideMark/>
          </w:tcPr>
          <w:p w14:paraId="7DA57AB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23 129,1</w:t>
            </w:r>
          </w:p>
        </w:tc>
      </w:tr>
      <w:tr w:rsidR="002E0280" w:rsidRPr="002E0280" w14:paraId="609113F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FEEA3C4"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Бессоновского района Пензенской области 'Развитие образования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610D706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B9E870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BAEB5F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88794D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465699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23 129,1</w:t>
            </w:r>
          </w:p>
        </w:tc>
        <w:tc>
          <w:tcPr>
            <w:tcW w:w="1560" w:type="dxa"/>
            <w:gridSpan w:val="6"/>
            <w:tcBorders>
              <w:top w:val="nil"/>
              <w:left w:val="nil"/>
              <w:bottom w:val="single" w:sz="4" w:space="0" w:color="auto"/>
              <w:right w:val="single" w:sz="4" w:space="0" w:color="auto"/>
            </w:tcBorders>
            <w:shd w:val="clear" w:color="auto" w:fill="auto"/>
            <w:vAlign w:val="center"/>
            <w:hideMark/>
          </w:tcPr>
          <w:p w14:paraId="7190F19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23 129,1</w:t>
            </w:r>
          </w:p>
        </w:tc>
      </w:tr>
      <w:tr w:rsidR="002E0280" w:rsidRPr="002E0280" w14:paraId="2933AF2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8B87434"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Исполнение государственных полномочий Пензенской области в сфере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174EB793"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1E53D39"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26A7DB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A6680D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968C4D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23 129,1</w:t>
            </w:r>
          </w:p>
        </w:tc>
        <w:tc>
          <w:tcPr>
            <w:tcW w:w="1560" w:type="dxa"/>
            <w:gridSpan w:val="6"/>
            <w:tcBorders>
              <w:top w:val="nil"/>
              <w:left w:val="nil"/>
              <w:bottom w:val="single" w:sz="4" w:space="0" w:color="auto"/>
              <w:right w:val="single" w:sz="4" w:space="0" w:color="auto"/>
            </w:tcBorders>
            <w:shd w:val="clear" w:color="auto" w:fill="auto"/>
            <w:vAlign w:val="center"/>
            <w:hideMark/>
          </w:tcPr>
          <w:p w14:paraId="7355448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23 129,1</w:t>
            </w:r>
          </w:p>
        </w:tc>
      </w:tr>
      <w:tr w:rsidR="002E0280" w:rsidRPr="002E0280" w14:paraId="4674AD2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ED2AA5B"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общего и дополнительного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32DE3A5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270771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F96822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1020200000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C0B09B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E80E10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23 129,1</w:t>
            </w:r>
          </w:p>
        </w:tc>
        <w:tc>
          <w:tcPr>
            <w:tcW w:w="1560" w:type="dxa"/>
            <w:gridSpan w:val="6"/>
            <w:tcBorders>
              <w:top w:val="nil"/>
              <w:left w:val="nil"/>
              <w:bottom w:val="single" w:sz="4" w:space="0" w:color="auto"/>
              <w:right w:val="single" w:sz="4" w:space="0" w:color="auto"/>
            </w:tcBorders>
            <w:shd w:val="clear" w:color="auto" w:fill="auto"/>
            <w:vAlign w:val="center"/>
            <w:hideMark/>
          </w:tcPr>
          <w:p w14:paraId="1146068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23 129,1</w:t>
            </w:r>
          </w:p>
        </w:tc>
      </w:tr>
      <w:tr w:rsidR="002E0280" w:rsidRPr="002E0280" w14:paraId="27C3E45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246C2C" w14:textId="77777777" w:rsidR="002E0280" w:rsidRPr="002E0280" w:rsidRDefault="002E0280" w:rsidP="002E0280">
            <w:pPr>
              <w:widowControl w:val="0"/>
              <w:suppressAutoHyphens/>
              <w:outlineLvl w:val="5"/>
              <w:rPr>
                <w:sz w:val="16"/>
                <w:szCs w:val="16"/>
                <w:lang w:eastAsia="ar-SA"/>
              </w:rPr>
            </w:pPr>
            <w:proofErr w:type="gramStart"/>
            <w:r w:rsidRPr="002E0280">
              <w:rPr>
                <w:sz w:val="16"/>
                <w:szCs w:val="16"/>
                <w:lang w:eastAsia="ar-SA"/>
              </w:rPr>
              <w:t xml:space="preserve">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w:t>
            </w:r>
            <w:r w:rsidRPr="002E0280">
              <w:rPr>
                <w:sz w:val="16"/>
                <w:szCs w:val="16"/>
                <w:lang w:eastAsia="ar-SA"/>
              </w:rPr>
              <w:lastRenderedPageBreak/>
              <w:t>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 (поселках городского типа) составляет не менее 10 лет</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615678C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lastRenderedPageBreak/>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D6424E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5E7F3F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1020274240</w:t>
            </w:r>
          </w:p>
        </w:tc>
        <w:tc>
          <w:tcPr>
            <w:tcW w:w="567" w:type="dxa"/>
            <w:gridSpan w:val="3"/>
            <w:tcBorders>
              <w:top w:val="nil"/>
              <w:left w:val="nil"/>
              <w:bottom w:val="single" w:sz="4" w:space="0" w:color="auto"/>
              <w:right w:val="single" w:sz="4" w:space="0" w:color="auto"/>
            </w:tcBorders>
            <w:shd w:val="clear" w:color="auto" w:fill="auto"/>
            <w:vAlign w:val="center"/>
            <w:hideMark/>
          </w:tcPr>
          <w:p w14:paraId="7E86A92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F147BB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23 129,1</w:t>
            </w:r>
          </w:p>
        </w:tc>
        <w:tc>
          <w:tcPr>
            <w:tcW w:w="1560" w:type="dxa"/>
            <w:gridSpan w:val="6"/>
            <w:tcBorders>
              <w:top w:val="nil"/>
              <w:left w:val="nil"/>
              <w:bottom w:val="single" w:sz="4" w:space="0" w:color="auto"/>
              <w:right w:val="single" w:sz="4" w:space="0" w:color="auto"/>
            </w:tcBorders>
            <w:shd w:val="clear" w:color="auto" w:fill="auto"/>
            <w:vAlign w:val="center"/>
            <w:hideMark/>
          </w:tcPr>
          <w:p w14:paraId="1FDACBA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23 129,1</w:t>
            </w:r>
          </w:p>
        </w:tc>
      </w:tr>
      <w:tr w:rsidR="002E0280" w:rsidRPr="002E0280" w14:paraId="149D1F4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11CB90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65F3E5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8B6D37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8DBF9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1020274240</w:t>
            </w:r>
          </w:p>
        </w:tc>
        <w:tc>
          <w:tcPr>
            <w:tcW w:w="567" w:type="dxa"/>
            <w:gridSpan w:val="3"/>
            <w:tcBorders>
              <w:top w:val="nil"/>
              <w:left w:val="nil"/>
              <w:bottom w:val="single" w:sz="4" w:space="0" w:color="auto"/>
              <w:right w:val="single" w:sz="4" w:space="0" w:color="auto"/>
            </w:tcBorders>
            <w:shd w:val="clear" w:color="auto" w:fill="auto"/>
            <w:vAlign w:val="center"/>
            <w:hideMark/>
          </w:tcPr>
          <w:p w14:paraId="2A10476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4D8F09F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136,4</w:t>
            </w:r>
          </w:p>
        </w:tc>
        <w:tc>
          <w:tcPr>
            <w:tcW w:w="1560" w:type="dxa"/>
            <w:gridSpan w:val="6"/>
            <w:tcBorders>
              <w:top w:val="nil"/>
              <w:left w:val="nil"/>
              <w:bottom w:val="single" w:sz="4" w:space="0" w:color="auto"/>
              <w:right w:val="single" w:sz="4" w:space="0" w:color="auto"/>
            </w:tcBorders>
            <w:shd w:val="clear" w:color="auto" w:fill="auto"/>
            <w:vAlign w:val="center"/>
            <w:hideMark/>
          </w:tcPr>
          <w:p w14:paraId="037E054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136,4</w:t>
            </w:r>
          </w:p>
        </w:tc>
      </w:tr>
      <w:tr w:rsidR="002E0280" w:rsidRPr="002E0280" w14:paraId="36B2DAF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AC5C04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и иные социальные выплаты гражданам, кроме публичных нормативных обязательств</w:t>
            </w:r>
          </w:p>
        </w:tc>
        <w:tc>
          <w:tcPr>
            <w:tcW w:w="567" w:type="dxa"/>
            <w:gridSpan w:val="2"/>
            <w:tcBorders>
              <w:top w:val="nil"/>
              <w:left w:val="nil"/>
              <w:bottom w:val="single" w:sz="4" w:space="0" w:color="auto"/>
              <w:right w:val="single" w:sz="4" w:space="0" w:color="auto"/>
            </w:tcBorders>
            <w:shd w:val="clear" w:color="auto" w:fill="auto"/>
            <w:vAlign w:val="center"/>
            <w:hideMark/>
          </w:tcPr>
          <w:p w14:paraId="3F6D792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5CE54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793DD9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1020274240</w:t>
            </w:r>
          </w:p>
        </w:tc>
        <w:tc>
          <w:tcPr>
            <w:tcW w:w="567" w:type="dxa"/>
            <w:gridSpan w:val="3"/>
            <w:tcBorders>
              <w:top w:val="nil"/>
              <w:left w:val="nil"/>
              <w:bottom w:val="single" w:sz="4" w:space="0" w:color="auto"/>
              <w:right w:val="single" w:sz="4" w:space="0" w:color="auto"/>
            </w:tcBorders>
            <w:shd w:val="clear" w:color="auto" w:fill="auto"/>
            <w:vAlign w:val="center"/>
            <w:hideMark/>
          </w:tcPr>
          <w:p w14:paraId="3EA9F60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321</w:t>
            </w:r>
          </w:p>
        </w:tc>
        <w:tc>
          <w:tcPr>
            <w:tcW w:w="1559" w:type="dxa"/>
            <w:gridSpan w:val="5"/>
            <w:tcBorders>
              <w:top w:val="nil"/>
              <w:left w:val="nil"/>
              <w:bottom w:val="single" w:sz="4" w:space="0" w:color="auto"/>
              <w:right w:val="single" w:sz="4" w:space="0" w:color="auto"/>
            </w:tcBorders>
            <w:shd w:val="clear" w:color="auto" w:fill="auto"/>
            <w:vAlign w:val="center"/>
            <w:hideMark/>
          </w:tcPr>
          <w:p w14:paraId="194F44A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22 992,7</w:t>
            </w:r>
          </w:p>
        </w:tc>
        <w:tc>
          <w:tcPr>
            <w:tcW w:w="1560" w:type="dxa"/>
            <w:gridSpan w:val="6"/>
            <w:tcBorders>
              <w:top w:val="nil"/>
              <w:left w:val="nil"/>
              <w:bottom w:val="single" w:sz="4" w:space="0" w:color="auto"/>
              <w:right w:val="single" w:sz="4" w:space="0" w:color="auto"/>
            </w:tcBorders>
            <w:shd w:val="clear" w:color="auto" w:fill="auto"/>
            <w:vAlign w:val="center"/>
            <w:hideMark/>
          </w:tcPr>
          <w:p w14:paraId="11098E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22 992,7</w:t>
            </w:r>
          </w:p>
        </w:tc>
      </w:tr>
      <w:tr w:rsidR="002E0280" w:rsidRPr="002E0280" w14:paraId="7816BB11"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87DD7A"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Охрана семьи и детства</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2548425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974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60253C0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1004</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0F7D86A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5DA39CE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68C6CA11"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245,0</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2D42D5F4"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245,0</w:t>
            </w:r>
          </w:p>
        </w:tc>
      </w:tr>
      <w:tr w:rsidR="002E0280" w:rsidRPr="002E0280" w14:paraId="766FAF3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B137BAE"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Бессоновского района Пензенской области 'Развитие образования в Бессоновском районе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557C897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5B2907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4E5D173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1000000000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44FBD9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2284CC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245,0</w:t>
            </w:r>
          </w:p>
        </w:tc>
        <w:tc>
          <w:tcPr>
            <w:tcW w:w="1560" w:type="dxa"/>
            <w:gridSpan w:val="6"/>
            <w:tcBorders>
              <w:top w:val="nil"/>
              <w:left w:val="nil"/>
              <w:bottom w:val="single" w:sz="4" w:space="0" w:color="auto"/>
              <w:right w:val="single" w:sz="4" w:space="0" w:color="auto"/>
            </w:tcBorders>
            <w:shd w:val="clear" w:color="auto" w:fill="auto"/>
            <w:vAlign w:val="center"/>
            <w:hideMark/>
          </w:tcPr>
          <w:p w14:paraId="3F17283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245,0</w:t>
            </w:r>
          </w:p>
        </w:tc>
      </w:tr>
      <w:tr w:rsidR="002E0280" w:rsidRPr="002E0280" w14:paraId="70D3BF3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A1788B"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 Исполнение государственных полномочий Пензенской области в сфере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0E9A42B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4EFF291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2DD969A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1020000000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8B6C18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62BF33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245,0</w:t>
            </w:r>
          </w:p>
        </w:tc>
        <w:tc>
          <w:tcPr>
            <w:tcW w:w="1560" w:type="dxa"/>
            <w:gridSpan w:val="6"/>
            <w:tcBorders>
              <w:top w:val="nil"/>
              <w:left w:val="nil"/>
              <w:bottom w:val="single" w:sz="4" w:space="0" w:color="auto"/>
              <w:right w:val="single" w:sz="4" w:space="0" w:color="auto"/>
            </w:tcBorders>
            <w:shd w:val="clear" w:color="auto" w:fill="auto"/>
            <w:vAlign w:val="center"/>
            <w:hideMark/>
          </w:tcPr>
          <w:p w14:paraId="3F1DAF1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245,0</w:t>
            </w:r>
          </w:p>
        </w:tc>
      </w:tr>
      <w:tr w:rsidR="002E0280" w:rsidRPr="002E0280" w14:paraId="02614A6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65C102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'Финансовое обеспечение государственных полномочий Пензенской области в сфере дошкольного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14E47A3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1C3165D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2E1D15D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1020100000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CDAC08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F19C1F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245,0</w:t>
            </w:r>
          </w:p>
        </w:tc>
        <w:tc>
          <w:tcPr>
            <w:tcW w:w="1560" w:type="dxa"/>
            <w:gridSpan w:val="6"/>
            <w:tcBorders>
              <w:top w:val="nil"/>
              <w:left w:val="nil"/>
              <w:bottom w:val="single" w:sz="4" w:space="0" w:color="auto"/>
              <w:right w:val="single" w:sz="4" w:space="0" w:color="auto"/>
            </w:tcBorders>
            <w:shd w:val="clear" w:color="auto" w:fill="auto"/>
            <w:vAlign w:val="center"/>
            <w:hideMark/>
          </w:tcPr>
          <w:p w14:paraId="7A329A9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245,0</w:t>
            </w:r>
          </w:p>
        </w:tc>
      </w:tr>
      <w:tr w:rsidR="002E0280" w:rsidRPr="002E0280" w14:paraId="03B36A5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96F35A4"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6A69BC9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5746F1A"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0ED7238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1020176010</w:t>
            </w:r>
          </w:p>
        </w:tc>
        <w:tc>
          <w:tcPr>
            <w:tcW w:w="567" w:type="dxa"/>
            <w:gridSpan w:val="3"/>
            <w:tcBorders>
              <w:top w:val="nil"/>
              <w:left w:val="nil"/>
              <w:bottom w:val="single" w:sz="4" w:space="0" w:color="auto"/>
              <w:right w:val="single" w:sz="4" w:space="0" w:color="auto"/>
            </w:tcBorders>
            <w:shd w:val="clear" w:color="auto" w:fill="auto"/>
            <w:vAlign w:val="center"/>
            <w:hideMark/>
          </w:tcPr>
          <w:p w14:paraId="6E7A6E8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9EECFE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245,0</w:t>
            </w:r>
          </w:p>
        </w:tc>
        <w:tc>
          <w:tcPr>
            <w:tcW w:w="1560" w:type="dxa"/>
            <w:gridSpan w:val="6"/>
            <w:tcBorders>
              <w:top w:val="nil"/>
              <w:left w:val="nil"/>
              <w:bottom w:val="single" w:sz="4" w:space="0" w:color="auto"/>
              <w:right w:val="single" w:sz="4" w:space="0" w:color="auto"/>
            </w:tcBorders>
            <w:shd w:val="clear" w:color="auto" w:fill="auto"/>
            <w:vAlign w:val="center"/>
            <w:hideMark/>
          </w:tcPr>
          <w:p w14:paraId="09AB178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245,0</w:t>
            </w:r>
          </w:p>
        </w:tc>
      </w:tr>
      <w:tr w:rsidR="002E0280" w:rsidRPr="002E0280" w14:paraId="3858A7C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504727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Пособия, компенсации и иные социальные выплаты гражданам, кроме публичных нормативных обязательств</w:t>
            </w:r>
          </w:p>
        </w:tc>
        <w:tc>
          <w:tcPr>
            <w:tcW w:w="567" w:type="dxa"/>
            <w:gridSpan w:val="2"/>
            <w:tcBorders>
              <w:top w:val="nil"/>
              <w:left w:val="nil"/>
              <w:bottom w:val="single" w:sz="4" w:space="0" w:color="auto"/>
              <w:right w:val="single" w:sz="4" w:space="0" w:color="auto"/>
            </w:tcBorders>
            <w:shd w:val="clear" w:color="auto" w:fill="auto"/>
            <w:vAlign w:val="center"/>
            <w:hideMark/>
          </w:tcPr>
          <w:p w14:paraId="66A707C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0E350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1004</w:t>
            </w:r>
          </w:p>
        </w:tc>
        <w:tc>
          <w:tcPr>
            <w:tcW w:w="1417" w:type="dxa"/>
            <w:gridSpan w:val="4"/>
            <w:tcBorders>
              <w:top w:val="nil"/>
              <w:left w:val="nil"/>
              <w:bottom w:val="single" w:sz="4" w:space="0" w:color="auto"/>
              <w:right w:val="single" w:sz="4" w:space="0" w:color="auto"/>
            </w:tcBorders>
            <w:shd w:val="clear" w:color="auto" w:fill="auto"/>
            <w:vAlign w:val="center"/>
            <w:hideMark/>
          </w:tcPr>
          <w:p w14:paraId="1BA1FEC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1020176010</w:t>
            </w:r>
          </w:p>
        </w:tc>
        <w:tc>
          <w:tcPr>
            <w:tcW w:w="567" w:type="dxa"/>
            <w:gridSpan w:val="3"/>
            <w:tcBorders>
              <w:top w:val="nil"/>
              <w:left w:val="nil"/>
              <w:bottom w:val="single" w:sz="4" w:space="0" w:color="auto"/>
              <w:right w:val="single" w:sz="4" w:space="0" w:color="auto"/>
            </w:tcBorders>
            <w:shd w:val="clear" w:color="auto" w:fill="auto"/>
            <w:vAlign w:val="center"/>
            <w:hideMark/>
          </w:tcPr>
          <w:p w14:paraId="30B735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321</w:t>
            </w:r>
          </w:p>
        </w:tc>
        <w:tc>
          <w:tcPr>
            <w:tcW w:w="1559" w:type="dxa"/>
            <w:gridSpan w:val="5"/>
            <w:tcBorders>
              <w:top w:val="nil"/>
              <w:left w:val="nil"/>
              <w:bottom w:val="single" w:sz="4" w:space="0" w:color="auto"/>
              <w:right w:val="single" w:sz="4" w:space="0" w:color="auto"/>
            </w:tcBorders>
            <w:shd w:val="clear" w:color="auto" w:fill="auto"/>
            <w:vAlign w:val="center"/>
            <w:hideMark/>
          </w:tcPr>
          <w:p w14:paraId="7F8AD9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245,0</w:t>
            </w:r>
          </w:p>
        </w:tc>
        <w:tc>
          <w:tcPr>
            <w:tcW w:w="1560" w:type="dxa"/>
            <w:gridSpan w:val="6"/>
            <w:tcBorders>
              <w:top w:val="nil"/>
              <w:left w:val="nil"/>
              <w:bottom w:val="single" w:sz="4" w:space="0" w:color="auto"/>
              <w:right w:val="single" w:sz="4" w:space="0" w:color="auto"/>
            </w:tcBorders>
            <w:shd w:val="clear" w:color="auto" w:fill="auto"/>
            <w:vAlign w:val="center"/>
            <w:hideMark/>
          </w:tcPr>
          <w:p w14:paraId="0CCD3AE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245,0</w:t>
            </w:r>
          </w:p>
        </w:tc>
      </w:tr>
      <w:tr w:rsidR="002E0280" w:rsidRPr="002E0280" w14:paraId="4694C92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C292F32"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ФИЗИЧЕСКАЯ КУЛЬТУРА И СПОРТ</w:t>
            </w:r>
          </w:p>
        </w:tc>
        <w:tc>
          <w:tcPr>
            <w:tcW w:w="567" w:type="dxa"/>
            <w:gridSpan w:val="2"/>
            <w:tcBorders>
              <w:top w:val="nil"/>
              <w:left w:val="nil"/>
              <w:bottom w:val="single" w:sz="4" w:space="0" w:color="auto"/>
              <w:right w:val="single" w:sz="4" w:space="0" w:color="auto"/>
            </w:tcBorders>
            <w:shd w:val="clear" w:color="auto" w:fill="auto"/>
            <w:vAlign w:val="center"/>
            <w:hideMark/>
          </w:tcPr>
          <w:p w14:paraId="130469F5"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B6198D9"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5A31833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882B7C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9D14A5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543,9</w:t>
            </w:r>
          </w:p>
        </w:tc>
        <w:tc>
          <w:tcPr>
            <w:tcW w:w="1560" w:type="dxa"/>
            <w:gridSpan w:val="6"/>
            <w:tcBorders>
              <w:top w:val="nil"/>
              <w:left w:val="nil"/>
              <w:bottom w:val="single" w:sz="4" w:space="0" w:color="auto"/>
              <w:right w:val="single" w:sz="4" w:space="0" w:color="auto"/>
            </w:tcBorders>
            <w:shd w:val="clear" w:color="auto" w:fill="auto"/>
            <w:vAlign w:val="center"/>
            <w:hideMark/>
          </w:tcPr>
          <w:p w14:paraId="3D1E183E"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543,9</w:t>
            </w:r>
          </w:p>
        </w:tc>
      </w:tr>
      <w:tr w:rsidR="002E0280" w:rsidRPr="002E0280" w14:paraId="4A93DA7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4F6CE90"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Физическая культура</w:t>
            </w:r>
          </w:p>
        </w:tc>
        <w:tc>
          <w:tcPr>
            <w:tcW w:w="567" w:type="dxa"/>
            <w:gridSpan w:val="2"/>
            <w:tcBorders>
              <w:top w:val="nil"/>
              <w:left w:val="nil"/>
              <w:bottom w:val="single" w:sz="4" w:space="0" w:color="auto"/>
              <w:right w:val="single" w:sz="4" w:space="0" w:color="auto"/>
            </w:tcBorders>
            <w:shd w:val="clear" w:color="auto" w:fill="auto"/>
            <w:vAlign w:val="center"/>
            <w:hideMark/>
          </w:tcPr>
          <w:p w14:paraId="1B5F56E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3394FD82"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5CE432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4F35B0F"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6F8F5F1"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543,9</w:t>
            </w:r>
          </w:p>
        </w:tc>
        <w:tc>
          <w:tcPr>
            <w:tcW w:w="1560" w:type="dxa"/>
            <w:gridSpan w:val="6"/>
            <w:tcBorders>
              <w:top w:val="nil"/>
              <w:left w:val="nil"/>
              <w:bottom w:val="single" w:sz="4" w:space="0" w:color="auto"/>
              <w:right w:val="single" w:sz="4" w:space="0" w:color="auto"/>
            </w:tcBorders>
            <w:shd w:val="clear" w:color="auto" w:fill="auto"/>
            <w:vAlign w:val="center"/>
            <w:hideMark/>
          </w:tcPr>
          <w:p w14:paraId="17FFC77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543,9</w:t>
            </w:r>
          </w:p>
        </w:tc>
      </w:tr>
      <w:tr w:rsidR="002E0280" w:rsidRPr="002E0280" w14:paraId="2885BB4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5304CCA"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'Молодежь Бессоновского района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48FEA12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6B78F86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ADDAFA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1100000000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5A9653A"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E9D32B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543,9</w:t>
            </w:r>
          </w:p>
        </w:tc>
        <w:tc>
          <w:tcPr>
            <w:tcW w:w="1560" w:type="dxa"/>
            <w:gridSpan w:val="6"/>
            <w:tcBorders>
              <w:top w:val="nil"/>
              <w:left w:val="nil"/>
              <w:bottom w:val="single" w:sz="4" w:space="0" w:color="auto"/>
              <w:right w:val="single" w:sz="4" w:space="0" w:color="auto"/>
            </w:tcBorders>
            <w:shd w:val="clear" w:color="auto" w:fill="auto"/>
            <w:vAlign w:val="center"/>
            <w:hideMark/>
          </w:tcPr>
          <w:p w14:paraId="3FAE9B3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543,9</w:t>
            </w:r>
          </w:p>
        </w:tc>
      </w:tr>
      <w:tr w:rsidR="002E0280" w:rsidRPr="002E0280" w14:paraId="740AE48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D6DE636"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'Спортивно-массовая и физкультурно-оздоровительная работа'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6C257C8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527623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2EFDF1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1120000000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74DC8E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E21EA9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543,9</w:t>
            </w:r>
          </w:p>
        </w:tc>
        <w:tc>
          <w:tcPr>
            <w:tcW w:w="1560" w:type="dxa"/>
            <w:gridSpan w:val="6"/>
            <w:tcBorders>
              <w:top w:val="nil"/>
              <w:left w:val="nil"/>
              <w:bottom w:val="single" w:sz="4" w:space="0" w:color="auto"/>
              <w:right w:val="single" w:sz="4" w:space="0" w:color="auto"/>
            </w:tcBorders>
            <w:shd w:val="clear" w:color="auto" w:fill="auto"/>
            <w:vAlign w:val="center"/>
            <w:hideMark/>
          </w:tcPr>
          <w:p w14:paraId="4631801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543,9</w:t>
            </w:r>
          </w:p>
        </w:tc>
      </w:tr>
      <w:tr w:rsidR="002E0280" w:rsidRPr="002E0280" w14:paraId="1D44597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0ED7BB6"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'Вовлечение молодежи в сферу физической культуры и спорта'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11AFD45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2172555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A41B45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1120100000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5B13CF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B7D6A4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543,9</w:t>
            </w:r>
          </w:p>
        </w:tc>
        <w:tc>
          <w:tcPr>
            <w:tcW w:w="1560" w:type="dxa"/>
            <w:gridSpan w:val="6"/>
            <w:tcBorders>
              <w:top w:val="nil"/>
              <w:left w:val="nil"/>
              <w:bottom w:val="single" w:sz="4" w:space="0" w:color="auto"/>
              <w:right w:val="single" w:sz="4" w:space="0" w:color="auto"/>
            </w:tcBorders>
            <w:shd w:val="clear" w:color="auto" w:fill="auto"/>
            <w:vAlign w:val="center"/>
            <w:hideMark/>
          </w:tcPr>
          <w:p w14:paraId="15634B1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543,9</w:t>
            </w:r>
          </w:p>
        </w:tc>
      </w:tr>
      <w:tr w:rsidR="002E0280" w:rsidRPr="002E0280" w14:paraId="7052C55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22824B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Проведение и участие в спортивно-массовых мероприятиях</w:t>
            </w:r>
          </w:p>
        </w:tc>
        <w:tc>
          <w:tcPr>
            <w:tcW w:w="567" w:type="dxa"/>
            <w:gridSpan w:val="2"/>
            <w:tcBorders>
              <w:top w:val="nil"/>
              <w:left w:val="nil"/>
              <w:bottom w:val="single" w:sz="4" w:space="0" w:color="auto"/>
              <w:right w:val="single" w:sz="4" w:space="0" w:color="auto"/>
            </w:tcBorders>
            <w:shd w:val="clear" w:color="auto" w:fill="auto"/>
            <w:vAlign w:val="center"/>
            <w:hideMark/>
          </w:tcPr>
          <w:p w14:paraId="391519B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7988FCF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75C738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1120164520</w:t>
            </w:r>
          </w:p>
        </w:tc>
        <w:tc>
          <w:tcPr>
            <w:tcW w:w="567" w:type="dxa"/>
            <w:gridSpan w:val="3"/>
            <w:tcBorders>
              <w:top w:val="nil"/>
              <w:left w:val="nil"/>
              <w:bottom w:val="single" w:sz="4" w:space="0" w:color="auto"/>
              <w:right w:val="single" w:sz="4" w:space="0" w:color="auto"/>
            </w:tcBorders>
            <w:shd w:val="clear" w:color="auto" w:fill="auto"/>
            <w:vAlign w:val="center"/>
            <w:hideMark/>
          </w:tcPr>
          <w:p w14:paraId="50C8007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3C7B97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543,9</w:t>
            </w:r>
          </w:p>
        </w:tc>
        <w:tc>
          <w:tcPr>
            <w:tcW w:w="1560" w:type="dxa"/>
            <w:gridSpan w:val="6"/>
            <w:tcBorders>
              <w:top w:val="nil"/>
              <w:left w:val="nil"/>
              <w:bottom w:val="single" w:sz="4" w:space="0" w:color="auto"/>
              <w:right w:val="single" w:sz="4" w:space="0" w:color="auto"/>
            </w:tcBorders>
            <w:shd w:val="clear" w:color="auto" w:fill="auto"/>
            <w:vAlign w:val="center"/>
            <w:hideMark/>
          </w:tcPr>
          <w:p w14:paraId="4021EB7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543,9</w:t>
            </w:r>
          </w:p>
        </w:tc>
      </w:tr>
      <w:tr w:rsidR="002E0280" w:rsidRPr="002E0280" w14:paraId="58629EF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26877C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Субсидии автономным учреждениям на иные цели</w:t>
            </w:r>
          </w:p>
        </w:tc>
        <w:tc>
          <w:tcPr>
            <w:tcW w:w="567" w:type="dxa"/>
            <w:gridSpan w:val="2"/>
            <w:tcBorders>
              <w:top w:val="nil"/>
              <w:left w:val="nil"/>
              <w:bottom w:val="single" w:sz="4" w:space="0" w:color="auto"/>
              <w:right w:val="single" w:sz="4" w:space="0" w:color="auto"/>
            </w:tcBorders>
            <w:shd w:val="clear" w:color="auto" w:fill="auto"/>
            <w:vAlign w:val="center"/>
            <w:hideMark/>
          </w:tcPr>
          <w:p w14:paraId="6CC83F3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974</w:t>
            </w:r>
          </w:p>
        </w:tc>
        <w:tc>
          <w:tcPr>
            <w:tcW w:w="709" w:type="dxa"/>
            <w:gridSpan w:val="3"/>
            <w:tcBorders>
              <w:top w:val="nil"/>
              <w:left w:val="nil"/>
              <w:bottom w:val="single" w:sz="4" w:space="0" w:color="auto"/>
              <w:right w:val="single" w:sz="4" w:space="0" w:color="auto"/>
            </w:tcBorders>
            <w:shd w:val="clear" w:color="auto" w:fill="auto"/>
            <w:vAlign w:val="center"/>
            <w:hideMark/>
          </w:tcPr>
          <w:p w14:paraId="592F3CE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1101</w:t>
            </w:r>
          </w:p>
        </w:tc>
        <w:tc>
          <w:tcPr>
            <w:tcW w:w="1417" w:type="dxa"/>
            <w:gridSpan w:val="4"/>
            <w:tcBorders>
              <w:top w:val="nil"/>
              <w:left w:val="nil"/>
              <w:bottom w:val="single" w:sz="4" w:space="0" w:color="auto"/>
              <w:right w:val="single" w:sz="4" w:space="0" w:color="auto"/>
            </w:tcBorders>
            <w:shd w:val="clear" w:color="auto" w:fill="auto"/>
            <w:vAlign w:val="center"/>
            <w:hideMark/>
          </w:tcPr>
          <w:p w14:paraId="044190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1120164520</w:t>
            </w:r>
          </w:p>
        </w:tc>
        <w:tc>
          <w:tcPr>
            <w:tcW w:w="567" w:type="dxa"/>
            <w:gridSpan w:val="3"/>
            <w:tcBorders>
              <w:top w:val="nil"/>
              <w:left w:val="nil"/>
              <w:bottom w:val="single" w:sz="4" w:space="0" w:color="auto"/>
              <w:right w:val="single" w:sz="4" w:space="0" w:color="auto"/>
            </w:tcBorders>
            <w:shd w:val="clear" w:color="auto" w:fill="auto"/>
            <w:vAlign w:val="center"/>
            <w:hideMark/>
          </w:tcPr>
          <w:p w14:paraId="62437D7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622</w:t>
            </w:r>
          </w:p>
        </w:tc>
        <w:tc>
          <w:tcPr>
            <w:tcW w:w="1559" w:type="dxa"/>
            <w:gridSpan w:val="5"/>
            <w:tcBorders>
              <w:top w:val="nil"/>
              <w:left w:val="nil"/>
              <w:bottom w:val="single" w:sz="4" w:space="0" w:color="auto"/>
              <w:right w:val="single" w:sz="4" w:space="0" w:color="auto"/>
            </w:tcBorders>
            <w:shd w:val="clear" w:color="auto" w:fill="auto"/>
            <w:vAlign w:val="center"/>
            <w:hideMark/>
          </w:tcPr>
          <w:p w14:paraId="5230DD2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543,9</w:t>
            </w:r>
          </w:p>
        </w:tc>
        <w:tc>
          <w:tcPr>
            <w:tcW w:w="1560" w:type="dxa"/>
            <w:gridSpan w:val="6"/>
            <w:tcBorders>
              <w:top w:val="nil"/>
              <w:left w:val="nil"/>
              <w:bottom w:val="single" w:sz="4" w:space="0" w:color="auto"/>
              <w:right w:val="single" w:sz="4" w:space="0" w:color="auto"/>
            </w:tcBorders>
            <w:shd w:val="clear" w:color="auto" w:fill="auto"/>
            <w:vAlign w:val="center"/>
            <w:hideMark/>
          </w:tcPr>
          <w:p w14:paraId="37A1E1D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543,9</w:t>
            </w:r>
          </w:p>
        </w:tc>
      </w:tr>
      <w:tr w:rsidR="002E0280" w:rsidRPr="002E0280" w14:paraId="79A7F96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A788493" w14:textId="77777777" w:rsidR="002E0280" w:rsidRPr="002E0280" w:rsidRDefault="002E0280" w:rsidP="002E0280">
            <w:pPr>
              <w:widowControl w:val="0"/>
              <w:suppressAutoHyphens/>
              <w:rPr>
                <w:sz w:val="16"/>
                <w:szCs w:val="16"/>
                <w:lang w:eastAsia="ar-SA"/>
              </w:rPr>
            </w:pPr>
            <w:r w:rsidRPr="002E0280">
              <w:rPr>
                <w:sz w:val="16"/>
                <w:szCs w:val="16"/>
                <w:lang w:eastAsia="ar-SA"/>
              </w:rPr>
              <w:t>Финансовое управление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C82F35C"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6BF0935"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09D1089B"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343C753"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A428AA7"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99 237,5</w:t>
            </w:r>
          </w:p>
        </w:tc>
        <w:tc>
          <w:tcPr>
            <w:tcW w:w="1560" w:type="dxa"/>
            <w:gridSpan w:val="6"/>
            <w:tcBorders>
              <w:top w:val="nil"/>
              <w:left w:val="nil"/>
              <w:bottom w:val="single" w:sz="4" w:space="0" w:color="auto"/>
              <w:right w:val="single" w:sz="4" w:space="0" w:color="auto"/>
            </w:tcBorders>
            <w:shd w:val="clear" w:color="auto" w:fill="auto"/>
            <w:vAlign w:val="center"/>
            <w:hideMark/>
          </w:tcPr>
          <w:p w14:paraId="75CDF7CA"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99 092,2</w:t>
            </w:r>
          </w:p>
        </w:tc>
      </w:tr>
      <w:tr w:rsidR="002E0280" w:rsidRPr="002E0280" w14:paraId="32A5F33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C1758A8"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ОБЩЕГОСУДАРСТВЕННЫЕ ВОПРОСЫ</w:t>
            </w:r>
          </w:p>
        </w:tc>
        <w:tc>
          <w:tcPr>
            <w:tcW w:w="567" w:type="dxa"/>
            <w:gridSpan w:val="2"/>
            <w:tcBorders>
              <w:top w:val="nil"/>
              <w:left w:val="nil"/>
              <w:bottom w:val="single" w:sz="4" w:space="0" w:color="auto"/>
              <w:right w:val="single" w:sz="4" w:space="0" w:color="auto"/>
            </w:tcBorders>
            <w:shd w:val="clear" w:color="auto" w:fill="auto"/>
            <w:vAlign w:val="center"/>
            <w:hideMark/>
          </w:tcPr>
          <w:p w14:paraId="66B0EB16"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C37A4D4"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6DBB19D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DDAB86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AE2025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21 582,9</w:t>
            </w:r>
          </w:p>
        </w:tc>
        <w:tc>
          <w:tcPr>
            <w:tcW w:w="1560" w:type="dxa"/>
            <w:gridSpan w:val="6"/>
            <w:tcBorders>
              <w:top w:val="nil"/>
              <w:left w:val="nil"/>
              <w:bottom w:val="single" w:sz="4" w:space="0" w:color="auto"/>
              <w:right w:val="single" w:sz="4" w:space="0" w:color="auto"/>
            </w:tcBorders>
            <w:shd w:val="clear" w:color="auto" w:fill="auto"/>
            <w:vAlign w:val="center"/>
            <w:hideMark/>
          </w:tcPr>
          <w:p w14:paraId="1B80AE2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21 582,9</w:t>
            </w:r>
          </w:p>
        </w:tc>
      </w:tr>
      <w:tr w:rsidR="002E0280" w:rsidRPr="002E0280" w14:paraId="7144035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3719300"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Обеспечение деятельности финансовых, налоговых и таможенных органов и органов финансового (финансово-бюджетного) надзора</w:t>
            </w:r>
          </w:p>
        </w:tc>
        <w:tc>
          <w:tcPr>
            <w:tcW w:w="567" w:type="dxa"/>
            <w:gridSpan w:val="2"/>
            <w:tcBorders>
              <w:top w:val="nil"/>
              <w:left w:val="nil"/>
              <w:bottom w:val="single" w:sz="4" w:space="0" w:color="auto"/>
              <w:right w:val="single" w:sz="4" w:space="0" w:color="auto"/>
            </w:tcBorders>
            <w:shd w:val="clear" w:color="auto" w:fill="auto"/>
            <w:vAlign w:val="center"/>
            <w:hideMark/>
          </w:tcPr>
          <w:p w14:paraId="57213C0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3109520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4D9DB7A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369C6AD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9BAE79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21 582,9</w:t>
            </w:r>
          </w:p>
        </w:tc>
        <w:tc>
          <w:tcPr>
            <w:tcW w:w="1560" w:type="dxa"/>
            <w:gridSpan w:val="6"/>
            <w:tcBorders>
              <w:top w:val="nil"/>
              <w:left w:val="nil"/>
              <w:bottom w:val="single" w:sz="4" w:space="0" w:color="auto"/>
              <w:right w:val="single" w:sz="4" w:space="0" w:color="auto"/>
            </w:tcBorders>
            <w:shd w:val="clear" w:color="auto" w:fill="auto"/>
            <w:vAlign w:val="center"/>
            <w:hideMark/>
          </w:tcPr>
          <w:p w14:paraId="0254260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21 582,9</w:t>
            </w:r>
          </w:p>
        </w:tc>
      </w:tr>
      <w:tr w:rsidR="002E0280" w:rsidRPr="002E0280" w14:paraId="4158146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9419CF7"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'Управление муниципальными финансами и муниципальным долгом Бессоновского района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452F97A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4DD9DF6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A5C1DF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AF5E19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5DB864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21 192,4</w:t>
            </w:r>
          </w:p>
        </w:tc>
        <w:tc>
          <w:tcPr>
            <w:tcW w:w="1560" w:type="dxa"/>
            <w:gridSpan w:val="6"/>
            <w:tcBorders>
              <w:top w:val="nil"/>
              <w:left w:val="nil"/>
              <w:bottom w:val="single" w:sz="4" w:space="0" w:color="auto"/>
              <w:right w:val="single" w:sz="4" w:space="0" w:color="auto"/>
            </w:tcBorders>
            <w:shd w:val="clear" w:color="auto" w:fill="auto"/>
            <w:vAlign w:val="center"/>
            <w:hideMark/>
          </w:tcPr>
          <w:p w14:paraId="11BAABA8"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21 192,4</w:t>
            </w:r>
          </w:p>
        </w:tc>
      </w:tr>
      <w:tr w:rsidR="002E0280" w:rsidRPr="002E0280" w14:paraId="4896421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B13EBD0"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'Предоставление межбюджетных трансфертов из бюджета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64A8B7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4D431B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B83EDD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0F48C32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572711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5,4</w:t>
            </w:r>
          </w:p>
        </w:tc>
        <w:tc>
          <w:tcPr>
            <w:tcW w:w="1560" w:type="dxa"/>
            <w:gridSpan w:val="6"/>
            <w:tcBorders>
              <w:top w:val="nil"/>
              <w:left w:val="nil"/>
              <w:bottom w:val="single" w:sz="4" w:space="0" w:color="auto"/>
              <w:right w:val="single" w:sz="4" w:space="0" w:color="auto"/>
            </w:tcBorders>
            <w:shd w:val="clear" w:color="auto" w:fill="auto"/>
            <w:vAlign w:val="center"/>
            <w:hideMark/>
          </w:tcPr>
          <w:p w14:paraId="4268C68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5,4</w:t>
            </w:r>
          </w:p>
        </w:tc>
      </w:tr>
      <w:tr w:rsidR="002E0280" w:rsidRPr="002E0280" w14:paraId="16A23F4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771C2D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'Выравнивание бюджетной обеспеченности поселений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24CC08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058379C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FE4772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ABAF5A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16F824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5,4</w:t>
            </w:r>
          </w:p>
        </w:tc>
        <w:tc>
          <w:tcPr>
            <w:tcW w:w="1560" w:type="dxa"/>
            <w:gridSpan w:val="6"/>
            <w:tcBorders>
              <w:top w:val="nil"/>
              <w:left w:val="nil"/>
              <w:bottom w:val="single" w:sz="4" w:space="0" w:color="auto"/>
              <w:right w:val="single" w:sz="4" w:space="0" w:color="auto"/>
            </w:tcBorders>
            <w:shd w:val="clear" w:color="auto" w:fill="auto"/>
            <w:vAlign w:val="center"/>
            <w:hideMark/>
          </w:tcPr>
          <w:p w14:paraId="7DE6B45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5,4</w:t>
            </w:r>
          </w:p>
        </w:tc>
      </w:tr>
      <w:tr w:rsidR="002E0280" w:rsidRPr="002E0280" w14:paraId="6C22652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9638659"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2A25FD9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0E7D797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EA9C99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1320174030</w:t>
            </w:r>
          </w:p>
        </w:tc>
        <w:tc>
          <w:tcPr>
            <w:tcW w:w="567" w:type="dxa"/>
            <w:gridSpan w:val="3"/>
            <w:tcBorders>
              <w:top w:val="nil"/>
              <w:left w:val="nil"/>
              <w:bottom w:val="single" w:sz="4" w:space="0" w:color="auto"/>
              <w:right w:val="single" w:sz="4" w:space="0" w:color="auto"/>
            </w:tcBorders>
            <w:shd w:val="clear" w:color="auto" w:fill="auto"/>
            <w:vAlign w:val="center"/>
            <w:hideMark/>
          </w:tcPr>
          <w:p w14:paraId="52A8376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A62E44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5,4</w:t>
            </w:r>
          </w:p>
        </w:tc>
        <w:tc>
          <w:tcPr>
            <w:tcW w:w="1560" w:type="dxa"/>
            <w:gridSpan w:val="6"/>
            <w:tcBorders>
              <w:top w:val="nil"/>
              <w:left w:val="nil"/>
              <w:bottom w:val="single" w:sz="4" w:space="0" w:color="auto"/>
              <w:right w:val="single" w:sz="4" w:space="0" w:color="auto"/>
            </w:tcBorders>
            <w:shd w:val="clear" w:color="auto" w:fill="auto"/>
            <w:vAlign w:val="center"/>
            <w:hideMark/>
          </w:tcPr>
          <w:p w14:paraId="5EDD556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5,4</w:t>
            </w:r>
          </w:p>
        </w:tc>
      </w:tr>
      <w:tr w:rsidR="002E0280" w:rsidRPr="002E0280" w14:paraId="07C0D80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E8F51F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5B4992C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308FDE5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A517C7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1320174030</w:t>
            </w:r>
          </w:p>
        </w:tc>
        <w:tc>
          <w:tcPr>
            <w:tcW w:w="567" w:type="dxa"/>
            <w:gridSpan w:val="3"/>
            <w:tcBorders>
              <w:top w:val="nil"/>
              <w:left w:val="nil"/>
              <w:bottom w:val="single" w:sz="4" w:space="0" w:color="auto"/>
              <w:right w:val="single" w:sz="4" w:space="0" w:color="auto"/>
            </w:tcBorders>
            <w:shd w:val="clear" w:color="auto" w:fill="auto"/>
            <w:vAlign w:val="center"/>
            <w:hideMark/>
          </w:tcPr>
          <w:p w14:paraId="4321627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72CB124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5,4</w:t>
            </w:r>
          </w:p>
        </w:tc>
        <w:tc>
          <w:tcPr>
            <w:tcW w:w="1560" w:type="dxa"/>
            <w:gridSpan w:val="6"/>
            <w:tcBorders>
              <w:top w:val="nil"/>
              <w:left w:val="nil"/>
              <w:bottom w:val="single" w:sz="4" w:space="0" w:color="auto"/>
              <w:right w:val="single" w:sz="4" w:space="0" w:color="auto"/>
            </w:tcBorders>
            <w:shd w:val="clear" w:color="auto" w:fill="auto"/>
            <w:vAlign w:val="center"/>
            <w:hideMark/>
          </w:tcPr>
          <w:p w14:paraId="7389C7B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5,4</w:t>
            </w:r>
          </w:p>
        </w:tc>
      </w:tr>
      <w:tr w:rsidR="002E0280" w:rsidRPr="002E0280" w14:paraId="237E9BD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C2B94AE"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'Обеспечение деятельности финансового управления администрации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EF3836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5F058027"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11241B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1330000000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6470ED3D"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B4A277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21 187,0</w:t>
            </w:r>
          </w:p>
        </w:tc>
        <w:tc>
          <w:tcPr>
            <w:tcW w:w="1560" w:type="dxa"/>
            <w:gridSpan w:val="6"/>
            <w:tcBorders>
              <w:top w:val="nil"/>
              <w:left w:val="nil"/>
              <w:bottom w:val="single" w:sz="4" w:space="0" w:color="auto"/>
              <w:right w:val="single" w:sz="4" w:space="0" w:color="auto"/>
            </w:tcBorders>
            <w:shd w:val="clear" w:color="auto" w:fill="auto"/>
            <w:vAlign w:val="center"/>
            <w:hideMark/>
          </w:tcPr>
          <w:p w14:paraId="46D9903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21 187,0</w:t>
            </w:r>
          </w:p>
        </w:tc>
      </w:tr>
      <w:tr w:rsidR="002E0280" w:rsidRPr="002E0280" w14:paraId="7BB4036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B2C9B35"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 xml:space="preserve">Основное мероприятие 'Формирование и исполнение бюджета Бессоновского района Пензенской области, </w:t>
            </w:r>
            <w:proofErr w:type="gramStart"/>
            <w:r w:rsidRPr="002E0280">
              <w:rPr>
                <w:sz w:val="16"/>
                <w:szCs w:val="16"/>
                <w:lang w:eastAsia="ar-SA"/>
              </w:rPr>
              <w:t>контроль за</w:t>
            </w:r>
            <w:proofErr w:type="gramEnd"/>
            <w:r w:rsidRPr="002E0280">
              <w:rPr>
                <w:sz w:val="16"/>
                <w:szCs w:val="16"/>
                <w:lang w:eastAsia="ar-SA"/>
              </w:rPr>
              <w:t xml:space="preserve"> исполнением бюджета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94B2AE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3B8BF6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194693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1330100000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595AB7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9E0B6F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21 187,0</w:t>
            </w:r>
          </w:p>
        </w:tc>
        <w:tc>
          <w:tcPr>
            <w:tcW w:w="1560" w:type="dxa"/>
            <w:gridSpan w:val="6"/>
            <w:tcBorders>
              <w:top w:val="nil"/>
              <w:left w:val="nil"/>
              <w:bottom w:val="single" w:sz="4" w:space="0" w:color="auto"/>
              <w:right w:val="single" w:sz="4" w:space="0" w:color="auto"/>
            </w:tcBorders>
            <w:shd w:val="clear" w:color="auto" w:fill="auto"/>
            <w:vAlign w:val="center"/>
            <w:hideMark/>
          </w:tcPr>
          <w:p w14:paraId="4CD753B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21 187,0</w:t>
            </w:r>
          </w:p>
        </w:tc>
      </w:tr>
      <w:tr w:rsidR="002E0280" w:rsidRPr="002E0280" w14:paraId="2790723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3F3516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выплаты по оплате труда работников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8876F5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EC6D43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CC80EA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1330102100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41E62FB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6C1A20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19 071,7</w:t>
            </w:r>
          </w:p>
        </w:tc>
        <w:tc>
          <w:tcPr>
            <w:tcW w:w="1560" w:type="dxa"/>
            <w:gridSpan w:val="6"/>
            <w:tcBorders>
              <w:top w:val="nil"/>
              <w:left w:val="nil"/>
              <w:bottom w:val="single" w:sz="4" w:space="0" w:color="auto"/>
              <w:right w:val="single" w:sz="4" w:space="0" w:color="auto"/>
            </w:tcBorders>
            <w:shd w:val="clear" w:color="auto" w:fill="auto"/>
            <w:vAlign w:val="center"/>
            <w:hideMark/>
          </w:tcPr>
          <w:p w14:paraId="3D70B30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19 071,7</w:t>
            </w:r>
          </w:p>
        </w:tc>
      </w:tr>
      <w:tr w:rsidR="002E0280" w:rsidRPr="002E0280" w14:paraId="515F465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B79EEE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lastRenderedPageBreak/>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FCE44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672961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98456F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2508706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FCE291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11 305,0</w:t>
            </w:r>
          </w:p>
        </w:tc>
        <w:tc>
          <w:tcPr>
            <w:tcW w:w="1560" w:type="dxa"/>
            <w:gridSpan w:val="6"/>
            <w:tcBorders>
              <w:top w:val="nil"/>
              <w:left w:val="nil"/>
              <w:bottom w:val="single" w:sz="4" w:space="0" w:color="auto"/>
              <w:right w:val="single" w:sz="4" w:space="0" w:color="auto"/>
            </w:tcBorders>
            <w:shd w:val="clear" w:color="auto" w:fill="auto"/>
            <w:vAlign w:val="center"/>
            <w:hideMark/>
          </w:tcPr>
          <w:p w14:paraId="330B3E3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11 305,0</w:t>
            </w:r>
          </w:p>
        </w:tc>
      </w:tr>
      <w:tr w:rsidR="002E0280" w:rsidRPr="002E0280" w14:paraId="43D604D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F1A101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выплаты персоналу государственных (муниципальных) органов, за исключением фонда оплаты труда</w:t>
            </w:r>
          </w:p>
        </w:tc>
        <w:tc>
          <w:tcPr>
            <w:tcW w:w="567" w:type="dxa"/>
            <w:gridSpan w:val="2"/>
            <w:tcBorders>
              <w:top w:val="nil"/>
              <w:left w:val="nil"/>
              <w:bottom w:val="single" w:sz="4" w:space="0" w:color="auto"/>
              <w:right w:val="single" w:sz="4" w:space="0" w:color="auto"/>
            </w:tcBorders>
            <w:shd w:val="clear" w:color="auto" w:fill="auto"/>
            <w:vAlign w:val="center"/>
            <w:hideMark/>
          </w:tcPr>
          <w:p w14:paraId="35E8C4D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3DD4F8B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E56B20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4EF8110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122</w:t>
            </w:r>
          </w:p>
        </w:tc>
        <w:tc>
          <w:tcPr>
            <w:tcW w:w="1559" w:type="dxa"/>
            <w:gridSpan w:val="5"/>
            <w:tcBorders>
              <w:top w:val="nil"/>
              <w:left w:val="nil"/>
              <w:bottom w:val="single" w:sz="4" w:space="0" w:color="auto"/>
              <w:right w:val="single" w:sz="4" w:space="0" w:color="auto"/>
            </w:tcBorders>
            <w:shd w:val="clear" w:color="auto" w:fill="auto"/>
            <w:vAlign w:val="center"/>
            <w:hideMark/>
          </w:tcPr>
          <w:p w14:paraId="1DB12D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3 393,1</w:t>
            </w:r>
          </w:p>
        </w:tc>
        <w:tc>
          <w:tcPr>
            <w:tcW w:w="1560" w:type="dxa"/>
            <w:gridSpan w:val="6"/>
            <w:tcBorders>
              <w:top w:val="nil"/>
              <w:left w:val="nil"/>
              <w:bottom w:val="single" w:sz="4" w:space="0" w:color="auto"/>
              <w:right w:val="single" w:sz="4" w:space="0" w:color="auto"/>
            </w:tcBorders>
            <w:shd w:val="clear" w:color="auto" w:fill="auto"/>
            <w:vAlign w:val="center"/>
            <w:hideMark/>
          </w:tcPr>
          <w:p w14:paraId="311D15B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3 393,1</w:t>
            </w:r>
          </w:p>
        </w:tc>
      </w:tr>
      <w:tr w:rsidR="002E0280" w:rsidRPr="002E0280" w14:paraId="022A420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4836D6B"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41094AC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1C86BB3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7C9F22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1330102100</w:t>
            </w:r>
          </w:p>
        </w:tc>
        <w:tc>
          <w:tcPr>
            <w:tcW w:w="567" w:type="dxa"/>
            <w:gridSpan w:val="3"/>
            <w:tcBorders>
              <w:top w:val="nil"/>
              <w:left w:val="nil"/>
              <w:bottom w:val="single" w:sz="4" w:space="0" w:color="auto"/>
              <w:right w:val="single" w:sz="4" w:space="0" w:color="auto"/>
            </w:tcBorders>
            <w:shd w:val="clear" w:color="auto" w:fill="auto"/>
            <w:vAlign w:val="center"/>
            <w:hideMark/>
          </w:tcPr>
          <w:p w14:paraId="195C41C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03532C6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4 373,7</w:t>
            </w:r>
          </w:p>
        </w:tc>
        <w:tc>
          <w:tcPr>
            <w:tcW w:w="1560" w:type="dxa"/>
            <w:gridSpan w:val="6"/>
            <w:tcBorders>
              <w:top w:val="nil"/>
              <w:left w:val="nil"/>
              <w:bottom w:val="single" w:sz="4" w:space="0" w:color="auto"/>
              <w:right w:val="single" w:sz="4" w:space="0" w:color="auto"/>
            </w:tcBorders>
            <w:shd w:val="clear" w:color="auto" w:fill="auto"/>
            <w:vAlign w:val="center"/>
            <w:hideMark/>
          </w:tcPr>
          <w:p w14:paraId="28DB5A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4 373,7</w:t>
            </w:r>
          </w:p>
        </w:tc>
      </w:tr>
      <w:tr w:rsidR="002E0280" w:rsidRPr="002E0280" w14:paraId="6A0DFC1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A34CDC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Расходы на обеспечение функций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46C6479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3FB4907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D16282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1330102200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26101A1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2C6CD9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2 088,4</w:t>
            </w:r>
          </w:p>
        </w:tc>
        <w:tc>
          <w:tcPr>
            <w:tcW w:w="1560" w:type="dxa"/>
            <w:gridSpan w:val="6"/>
            <w:tcBorders>
              <w:top w:val="nil"/>
              <w:left w:val="nil"/>
              <w:bottom w:val="single" w:sz="4" w:space="0" w:color="auto"/>
              <w:right w:val="single" w:sz="4" w:space="0" w:color="auto"/>
            </w:tcBorders>
            <w:shd w:val="clear" w:color="auto" w:fill="auto"/>
            <w:vAlign w:val="center"/>
            <w:hideMark/>
          </w:tcPr>
          <w:p w14:paraId="2FC9C16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2 088,4</w:t>
            </w:r>
          </w:p>
        </w:tc>
      </w:tr>
      <w:tr w:rsidR="002E0280" w:rsidRPr="002E0280" w14:paraId="2C01E35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58DC0F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товаров, работ и услуг в сфере информационно-коммуникационных технологий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1A31D6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04EC606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B3BEA9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44A2CCF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242</w:t>
            </w:r>
          </w:p>
        </w:tc>
        <w:tc>
          <w:tcPr>
            <w:tcW w:w="1559" w:type="dxa"/>
            <w:gridSpan w:val="5"/>
            <w:tcBorders>
              <w:top w:val="nil"/>
              <w:left w:val="nil"/>
              <w:bottom w:val="single" w:sz="4" w:space="0" w:color="auto"/>
              <w:right w:val="single" w:sz="4" w:space="0" w:color="auto"/>
            </w:tcBorders>
            <w:shd w:val="clear" w:color="auto" w:fill="auto"/>
            <w:vAlign w:val="center"/>
            <w:hideMark/>
          </w:tcPr>
          <w:p w14:paraId="349ED9C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910,6</w:t>
            </w:r>
          </w:p>
        </w:tc>
        <w:tc>
          <w:tcPr>
            <w:tcW w:w="1560" w:type="dxa"/>
            <w:gridSpan w:val="6"/>
            <w:tcBorders>
              <w:top w:val="nil"/>
              <w:left w:val="nil"/>
              <w:bottom w:val="single" w:sz="4" w:space="0" w:color="auto"/>
              <w:right w:val="single" w:sz="4" w:space="0" w:color="auto"/>
            </w:tcBorders>
            <w:shd w:val="clear" w:color="auto" w:fill="auto"/>
            <w:vAlign w:val="center"/>
            <w:hideMark/>
          </w:tcPr>
          <w:p w14:paraId="4D14A4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910,6</w:t>
            </w:r>
          </w:p>
        </w:tc>
      </w:tr>
      <w:tr w:rsidR="002E0280" w:rsidRPr="002E0280" w14:paraId="1D70D06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F7C8A2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47CBECE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754D31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D66D5A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5D1EBE6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7F7A8C3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1 166,9</w:t>
            </w:r>
          </w:p>
        </w:tc>
        <w:tc>
          <w:tcPr>
            <w:tcW w:w="1560" w:type="dxa"/>
            <w:gridSpan w:val="6"/>
            <w:tcBorders>
              <w:top w:val="nil"/>
              <w:left w:val="nil"/>
              <w:bottom w:val="single" w:sz="4" w:space="0" w:color="auto"/>
              <w:right w:val="single" w:sz="4" w:space="0" w:color="auto"/>
            </w:tcBorders>
            <w:shd w:val="clear" w:color="auto" w:fill="auto"/>
            <w:vAlign w:val="center"/>
            <w:hideMark/>
          </w:tcPr>
          <w:p w14:paraId="1B62194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1 166,9</w:t>
            </w:r>
          </w:p>
        </w:tc>
      </w:tr>
      <w:tr w:rsidR="002E0280" w:rsidRPr="002E0280" w14:paraId="7431A5F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F6B7F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Закупка энергетических ресурсов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12FC1DF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6D16CFD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F306B0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1330102200</w:t>
            </w:r>
          </w:p>
        </w:tc>
        <w:tc>
          <w:tcPr>
            <w:tcW w:w="567" w:type="dxa"/>
            <w:gridSpan w:val="3"/>
            <w:tcBorders>
              <w:top w:val="nil"/>
              <w:left w:val="nil"/>
              <w:bottom w:val="single" w:sz="4" w:space="0" w:color="auto"/>
              <w:right w:val="single" w:sz="4" w:space="0" w:color="auto"/>
            </w:tcBorders>
            <w:shd w:val="clear" w:color="auto" w:fill="auto"/>
            <w:vAlign w:val="center"/>
            <w:hideMark/>
          </w:tcPr>
          <w:p w14:paraId="1F8607F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247</w:t>
            </w:r>
          </w:p>
        </w:tc>
        <w:tc>
          <w:tcPr>
            <w:tcW w:w="1559" w:type="dxa"/>
            <w:gridSpan w:val="5"/>
            <w:tcBorders>
              <w:top w:val="nil"/>
              <w:left w:val="nil"/>
              <w:bottom w:val="single" w:sz="4" w:space="0" w:color="auto"/>
              <w:right w:val="single" w:sz="4" w:space="0" w:color="auto"/>
            </w:tcBorders>
            <w:shd w:val="clear" w:color="auto" w:fill="auto"/>
            <w:vAlign w:val="center"/>
            <w:hideMark/>
          </w:tcPr>
          <w:p w14:paraId="73EC593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7,7</w:t>
            </w:r>
          </w:p>
        </w:tc>
        <w:tc>
          <w:tcPr>
            <w:tcW w:w="1560" w:type="dxa"/>
            <w:gridSpan w:val="6"/>
            <w:tcBorders>
              <w:top w:val="nil"/>
              <w:left w:val="nil"/>
              <w:bottom w:val="single" w:sz="4" w:space="0" w:color="auto"/>
              <w:right w:val="single" w:sz="4" w:space="0" w:color="auto"/>
            </w:tcBorders>
            <w:shd w:val="clear" w:color="auto" w:fill="auto"/>
            <w:vAlign w:val="center"/>
            <w:hideMark/>
          </w:tcPr>
          <w:p w14:paraId="4D273539"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7,7</w:t>
            </w:r>
          </w:p>
        </w:tc>
      </w:tr>
      <w:tr w:rsidR="002E0280" w:rsidRPr="002E0280" w14:paraId="7C17B475"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B9FCC2"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Уплата прочих налогов, сборов</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D225F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7AA8B88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35BCD63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1330102200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2872992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852</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4F6953B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16BD6D5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3,2</w:t>
            </w:r>
          </w:p>
        </w:tc>
      </w:tr>
      <w:tr w:rsidR="002E0280" w:rsidRPr="002E0280" w14:paraId="31F235E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472EC42"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 xml:space="preserve">Исполнение части полномочий поселений по решению вопросов местного значения в соответствии с заключенными соглашениями по формированию, исполнению бюджета поселения и </w:t>
            </w:r>
            <w:proofErr w:type="gramStart"/>
            <w:r w:rsidRPr="002E0280">
              <w:rPr>
                <w:sz w:val="16"/>
                <w:szCs w:val="16"/>
                <w:lang w:eastAsia="ar-SA"/>
              </w:rPr>
              <w:t>контролю за</w:t>
            </w:r>
            <w:proofErr w:type="gramEnd"/>
            <w:r w:rsidRPr="002E0280">
              <w:rPr>
                <w:sz w:val="16"/>
                <w:szCs w:val="16"/>
                <w:lang w:eastAsia="ar-SA"/>
              </w:rPr>
              <w:t xml:space="preserve"> исполнением данного бюджета (кассовое исполнение бюджета)</w:t>
            </w:r>
          </w:p>
        </w:tc>
        <w:tc>
          <w:tcPr>
            <w:tcW w:w="567" w:type="dxa"/>
            <w:gridSpan w:val="2"/>
            <w:tcBorders>
              <w:top w:val="nil"/>
              <w:left w:val="nil"/>
              <w:bottom w:val="single" w:sz="4" w:space="0" w:color="auto"/>
              <w:right w:val="single" w:sz="4" w:space="0" w:color="auto"/>
            </w:tcBorders>
            <w:shd w:val="clear" w:color="auto" w:fill="auto"/>
            <w:vAlign w:val="center"/>
            <w:hideMark/>
          </w:tcPr>
          <w:p w14:paraId="37DE6E4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6B396C8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504CBD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1330180010</w:t>
            </w:r>
          </w:p>
        </w:tc>
        <w:tc>
          <w:tcPr>
            <w:tcW w:w="567" w:type="dxa"/>
            <w:gridSpan w:val="3"/>
            <w:tcBorders>
              <w:top w:val="nil"/>
              <w:left w:val="nil"/>
              <w:bottom w:val="single" w:sz="4" w:space="0" w:color="auto"/>
              <w:right w:val="single" w:sz="4" w:space="0" w:color="auto"/>
            </w:tcBorders>
            <w:shd w:val="clear" w:color="auto" w:fill="auto"/>
            <w:vAlign w:val="center"/>
            <w:hideMark/>
          </w:tcPr>
          <w:p w14:paraId="740BA58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DDA2A5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26,0</w:t>
            </w:r>
          </w:p>
        </w:tc>
        <w:tc>
          <w:tcPr>
            <w:tcW w:w="1560" w:type="dxa"/>
            <w:gridSpan w:val="6"/>
            <w:tcBorders>
              <w:top w:val="nil"/>
              <w:left w:val="nil"/>
              <w:bottom w:val="single" w:sz="4" w:space="0" w:color="auto"/>
              <w:right w:val="single" w:sz="4" w:space="0" w:color="auto"/>
            </w:tcBorders>
            <w:shd w:val="clear" w:color="auto" w:fill="auto"/>
            <w:vAlign w:val="center"/>
            <w:hideMark/>
          </w:tcPr>
          <w:p w14:paraId="359861F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26,0</w:t>
            </w:r>
          </w:p>
        </w:tc>
      </w:tr>
      <w:tr w:rsidR="002E0280" w:rsidRPr="002E0280" w14:paraId="4A24DF0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40A2F6A"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5C9C93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938A59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7D3623B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1330180010</w:t>
            </w:r>
          </w:p>
        </w:tc>
        <w:tc>
          <w:tcPr>
            <w:tcW w:w="567" w:type="dxa"/>
            <w:gridSpan w:val="3"/>
            <w:tcBorders>
              <w:top w:val="nil"/>
              <w:left w:val="nil"/>
              <w:bottom w:val="single" w:sz="4" w:space="0" w:color="auto"/>
              <w:right w:val="single" w:sz="4" w:space="0" w:color="auto"/>
            </w:tcBorders>
            <w:shd w:val="clear" w:color="auto" w:fill="auto"/>
            <w:vAlign w:val="center"/>
            <w:hideMark/>
          </w:tcPr>
          <w:p w14:paraId="21051FB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5C9E694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26,0</w:t>
            </w:r>
          </w:p>
        </w:tc>
        <w:tc>
          <w:tcPr>
            <w:tcW w:w="1560" w:type="dxa"/>
            <w:gridSpan w:val="6"/>
            <w:tcBorders>
              <w:top w:val="nil"/>
              <w:left w:val="nil"/>
              <w:bottom w:val="single" w:sz="4" w:space="0" w:color="auto"/>
              <w:right w:val="single" w:sz="4" w:space="0" w:color="auto"/>
            </w:tcBorders>
            <w:shd w:val="clear" w:color="auto" w:fill="auto"/>
            <w:vAlign w:val="center"/>
            <w:hideMark/>
          </w:tcPr>
          <w:p w14:paraId="443897D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26,0</w:t>
            </w:r>
          </w:p>
        </w:tc>
      </w:tr>
      <w:tr w:rsidR="002E0280" w:rsidRPr="002E0280" w14:paraId="5CA8275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38DE36C"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части полномочий поселений по решению вопросов местного значения в соответствии с заключенными соглашениями в области внутреннего муниципального финансового контроля, предусмотренного статьей 269,2 БК РФ</w:t>
            </w:r>
          </w:p>
        </w:tc>
        <w:tc>
          <w:tcPr>
            <w:tcW w:w="567" w:type="dxa"/>
            <w:gridSpan w:val="2"/>
            <w:tcBorders>
              <w:top w:val="nil"/>
              <w:left w:val="nil"/>
              <w:bottom w:val="single" w:sz="4" w:space="0" w:color="auto"/>
              <w:right w:val="single" w:sz="4" w:space="0" w:color="auto"/>
            </w:tcBorders>
            <w:shd w:val="clear" w:color="auto" w:fill="auto"/>
            <w:vAlign w:val="center"/>
            <w:hideMark/>
          </w:tcPr>
          <w:p w14:paraId="755A56B6"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5BD71F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FC9CF4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1330180030</w:t>
            </w:r>
          </w:p>
        </w:tc>
        <w:tc>
          <w:tcPr>
            <w:tcW w:w="567" w:type="dxa"/>
            <w:gridSpan w:val="3"/>
            <w:tcBorders>
              <w:top w:val="nil"/>
              <w:left w:val="nil"/>
              <w:bottom w:val="single" w:sz="4" w:space="0" w:color="auto"/>
              <w:right w:val="single" w:sz="4" w:space="0" w:color="auto"/>
            </w:tcBorders>
            <w:shd w:val="clear" w:color="auto" w:fill="auto"/>
            <w:vAlign w:val="center"/>
            <w:hideMark/>
          </w:tcPr>
          <w:p w14:paraId="2C2263C9"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E5AF37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0,2</w:t>
            </w:r>
          </w:p>
        </w:tc>
        <w:tc>
          <w:tcPr>
            <w:tcW w:w="1560" w:type="dxa"/>
            <w:gridSpan w:val="6"/>
            <w:tcBorders>
              <w:top w:val="nil"/>
              <w:left w:val="nil"/>
              <w:bottom w:val="single" w:sz="4" w:space="0" w:color="auto"/>
              <w:right w:val="single" w:sz="4" w:space="0" w:color="auto"/>
            </w:tcBorders>
            <w:shd w:val="clear" w:color="auto" w:fill="auto"/>
            <w:vAlign w:val="center"/>
            <w:hideMark/>
          </w:tcPr>
          <w:p w14:paraId="423A966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0,2</w:t>
            </w:r>
          </w:p>
        </w:tc>
      </w:tr>
      <w:tr w:rsidR="002E0280" w:rsidRPr="002E0280" w14:paraId="49DE308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9FAD4A1"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66BC070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56661F2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6C73C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1330180030</w:t>
            </w:r>
          </w:p>
        </w:tc>
        <w:tc>
          <w:tcPr>
            <w:tcW w:w="567" w:type="dxa"/>
            <w:gridSpan w:val="3"/>
            <w:tcBorders>
              <w:top w:val="nil"/>
              <w:left w:val="nil"/>
              <w:bottom w:val="single" w:sz="4" w:space="0" w:color="auto"/>
              <w:right w:val="single" w:sz="4" w:space="0" w:color="auto"/>
            </w:tcBorders>
            <w:shd w:val="clear" w:color="auto" w:fill="auto"/>
            <w:vAlign w:val="center"/>
            <w:hideMark/>
          </w:tcPr>
          <w:p w14:paraId="445B2AC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7884541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0,2</w:t>
            </w:r>
          </w:p>
        </w:tc>
        <w:tc>
          <w:tcPr>
            <w:tcW w:w="1560" w:type="dxa"/>
            <w:gridSpan w:val="6"/>
            <w:tcBorders>
              <w:top w:val="nil"/>
              <w:left w:val="nil"/>
              <w:bottom w:val="single" w:sz="4" w:space="0" w:color="auto"/>
              <w:right w:val="single" w:sz="4" w:space="0" w:color="auto"/>
            </w:tcBorders>
            <w:shd w:val="clear" w:color="auto" w:fill="auto"/>
            <w:vAlign w:val="center"/>
            <w:hideMark/>
          </w:tcPr>
          <w:p w14:paraId="079A69E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0,2</w:t>
            </w:r>
          </w:p>
        </w:tc>
      </w:tr>
      <w:tr w:rsidR="002E0280" w:rsidRPr="002E0280" w14:paraId="5026366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BF8111E"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части полномочий поселений по решению вопросов местного значения в соответствии с заключенными соглашениями, предусмотренных ч. 8 ст. 99 ФЗ от 05.04.2013 № 44-ФЗ "О контрактной системе в сфере закупок товаров, работ, услуг для обеспечения государственных и муниципальных нужд"</w:t>
            </w:r>
          </w:p>
        </w:tc>
        <w:tc>
          <w:tcPr>
            <w:tcW w:w="567" w:type="dxa"/>
            <w:gridSpan w:val="2"/>
            <w:tcBorders>
              <w:top w:val="nil"/>
              <w:left w:val="nil"/>
              <w:bottom w:val="single" w:sz="4" w:space="0" w:color="auto"/>
              <w:right w:val="single" w:sz="4" w:space="0" w:color="auto"/>
            </w:tcBorders>
            <w:shd w:val="clear" w:color="auto" w:fill="auto"/>
            <w:vAlign w:val="center"/>
            <w:hideMark/>
          </w:tcPr>
          <w:p w14:paraId="26B58B9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1DB8AB5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50913A9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1330180040</w:t>
            </w:r>
          </w:p>
        </w:tc>
        <w:tc>
          <w:tcPr>
            <w:tcW w:w="567" w:type="dxa"/>
            <w:gridSpan w:val="3"/>
            <w:tcBorders>
              <w:top w:val="nil"/>
              <w:left w:val="nil"/>
              <w:bottom w:val="single" w:sz="4" w:space="0" w:color="auto"/>
              <w:right w:val="single" w:sz="4" w:space="0" w:color="auto"/>
            </w:tcBorders>
            <w:shd w:val="clear" w:color="auto" w:fill="auto"/>
            <w:vAlign w:val="center"/>
            <w:hideMark/>
          </w:tcPr>
          <w:p w14:paraId="6E8259F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9C377FC"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w:t>
            </w:r>
          </w:p>
        </w:tc>
        <w:tc>
          <w:tcPr>
            <w:tcW w:w="1560" w:type="dxa"/>
            <w:gridSpan w:val="6"/>
            <w:tcBorders>
              <w:top w:val="nil"/>
              <w:left w:val="nil"/>
              <w:bottom w:val="single" w:sz="4" w:space="0" w:color="auto"/>
              <w:right w:val="single" w:sz="4" w:space="0" w:color="auto"/>
            </w:tcBorders>
            <w:shd w:val="clear" w:color="auto" w:fill="auto"/>
            <w:vAlign w:val="center"/>
            <w:hideMark/>
          </w:tcPr>
          <w:p w14:paraId="7ADECB32"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0,7</w:t>
            </w:r>
          </w:p>
        </w:tc>
      </w:tr>
      <w:tr w:rsidR="002E0280" w:rsidRPr="002E0280" w14:paraId="0DF24AE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501BCF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Прочая закупка товаров, работ и услуг</w:t>
            </w:r>
          </w:p>
        </w:tc>
        <w:tc>
          <w:tcPr>
            <w:tcW w:w="567" w:type="dxa"/>
            <w:gridSpan w:val="2"/>
            <w:tcBorders>
              <w:top w:val="nil"/>
              <w:left w:val="nil"/>
              <w:bottom w:val="single" w:sz="4" w:space="0" w:color="auto"/>
              <w:right w:val="single" w:sz="4" w:space="0" w:color="auto"/>
            </w:tcBorders>
            <w:shd w:val="clear" w:color="auto" w:fill="auto"/>
            <w:vAlign w:val="center"/>
            <w:hideMark/>
          </w:tcPr>
          <w:p w14:paraId="0EBC699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6D2B8F5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B279D8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1330180040</w:t>
            </w:r>
          </w:p>
        </w:tc>
        <w:tc>
          <w:tcPr>
            <w:tcW w:w="567" w:type="dxa"/>
            <w:gridSpan w:val="3"/>
            <w:tcBorders>
              <w:top w:val="nil"/>
              <w:left w:val="nil"/>
              <w:bottom w:val="single" w:sz="4" w:space="0" w:color="auto"/>
              <w:right w:val="single" w:sz="4" w:space="0" w:color="auto"/>
            </w:tcBorders>
            <w:shd w:val="clear" w:color="auto" w:fill="auto"/>
            <w:vAlign w:val="center"/>
            <w:hideMark/>
          </w:tcPr>
          <w:p w14:paraId="79D32D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244</w:t>
            </w:r>
          </w:p>
        </w:tc>
        <w:tc>
          <w:tcPr>
            <w:tcW w:w="1559" w:type="dxa"/>
            <w:gridSpan w:val="5"/>
            <w:tcBorders>
              <w:top w:val="nil"/>
              <w:left w:val="nil"/>
              <w:bottom w:val="single" w:sz="4" w:space="0" w:color="auto"/>
              <w:right w:val="single" w:sz="4" w:space="0" w:color="auto"/>
            </w:tcBorders>
            <w:shd w:val="clear" w:color="auto" w:fill="auto"/>
            <w:vAlign w:val="center"/>
            <w:hideMark/>
          </w:tcPr>
          <w:p w14:paraId="35841DE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w:t>
            </w:r>
          </w:p>
        </w:tc>
        <w:tc>
          <w:tcPr>
            <w:tcW w:w="1560" w:type="dxa"/>
            <w:gridSpan w:val="6"/>
            <w:tcBorders>
              <w:top w:val="nil"/>
              <w:left w:val="nil"/>
              <w:bottom w:val="single" w:sz="4" w:space="0" w:color="auto"/>
              <w:right w:val="single" w:sz="4" w:space="0" w:color="auto"/>
            </w:tcBorders>
            <w:shd w:val="clear" w:color="auto" w:fill="auto"/>
            <w:vAlign w:val="center"/>
            <w:hideMark/>
          </w:tcPr>
          <w:p w14:paraId="287AE6B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0,7</w:t>
            </w:r>
          </w:p>
        </w:tc>
      </w:tr>
      <w:tr w:rsidR="002E0280" w:rsidRPr="002E0280" w14:paraId="233975F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33172BD"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B0B942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4640622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2F0364C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03D75D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0DD98C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390,5</w:t>
            </w:r>
          </w:p>
        </w:tc>
        <w:tc>
          <w:tcPr>
            <w:tcW w:w="1560" w:type="dxa"/>
            <w:gridSpan w:val="6"/>
            <w:tcBorders>
              <w:top w:val="nil"/>
              <w:left w:val="nil"/>
              <w:bottom w:val="single" w:sz="4" w:space="0" w:color="auto"/>
              <w:right w:val="single" w:sz="4" w:space="0" w:color="auto"/>
            </w:tcBorders>
            <w:shd w:val="clear" w:color="auto" w:fill="auto"/>
            <w:vAlign w:val="center"/>
            <w:hideMark/>
          </w:tcPr>
          <w:p w14:paraId="103A2F69"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390,5</w:t>
            </w:r>
          </w:p>
        </w:tc>
      </w:tr>
      <w:tr w:rsidR="002E0280" w:rsidRPr="002E0280" w14:paraId="305F5E9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E6F154A"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Поощрение за достижение (содействие достижению) значений (уровней) показателей</w:t>
            </w:r>
          </w:p>
        </w:tc>
        <w:tc>
          <w:tcPr>
            <w:tcW w:w="567" w:type="dxa"/>
            <w:gridSpan w:val="2"/>
            <w:tcBorders>
              <w:top w:val="nil"/>
              <w:left w:val="nil"/>
              <w:bottom w:val="single" w:sz="4" w:space="0" w:color="auto"/>
              <w:right w:val="single" w:sz="4" w:space="0" w:color="auto"/>
            </w:tcBorders>
            <w:shd w:val="clear" w:color="auto" w:fill="auto"/>
            <w:vAlign w:val="center"/>
            <w:hideMark/>
          </w:tcPr>
          <w:p w14:paraId="3690973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64050E7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107BE2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9960000000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1167B0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67A1FA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390,5</w:t>
            </w:r>
          </w:p>
        </w:tc>
        <w:tc>
          <w:tcPr>
            <w:tcW w:w="1560" w:type="dxa"/>
            <w:gridSpan w:val="6"/>
            <w:tcBorders>
              <w:top w:val="nil"/>
              <w:left w:val="nil"/>
              <w:bottom w:val="single" w:sz="4" w:space="0" w:color="auto"/>
              <w:right w:val="single" w:sz="4" w:space="0" w:color="auto"/>
            </w:tcBorders>
            <w:shd w:val="clear" w:color="auto" w:fill="auto"/>
            <w:vAlign w:val="center"/>
            <w:hideMark/>
          </w:tcPr>
          <w:p w14:paraId="361DCD7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390,5</w:t>
            </w:r>
          </w:p>
        </w:tc>
      </w:tr>
      <w:tr w:rsidR="002E0280" w:rsidRPr="002E0280" w14:paraId="30CB616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5BC87F8"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 xml:space="preserve">Поощрение </w:t>
            </w:r>
            <w:proofErr w:type="gramStart"/>
            <w:r w:rsidRPr="002E0280">
              <w:rPr>
                <w:sz w:val="16"/>
                <w:szCs w:val="16"/>
                <w:lang w:eastAsia="ar-SA"/>
              </w:rPr>
              <w:t>достижения наилучших значений показателей деятельности органов местного самоуправления</w:t>
            </w:r>
            <w:proofErr w:type="gramEnd"/>
          </w:p>
        </w:tc>
        <w:tc>
          <w:tcPr>
            <w:tcW w:w="567" w:type="dxa"/>
            <w:gridSpan w:val="2"/>
            <w:tcBorders>
              <w:top w:val="nil"/>
              <w:left w:val="nil"/>
              <w:bottom w:val="single" w:sz="4" w:space="0" w:color="auto"/>
              <w:right w:val="single" w:sz="4" w:space="0" w:color="auto"/>
            </w:tcBorders>
            <w:shd w:val="clear" w:color="auto" w:fill="auto"/>
            <w:vAlign w:val="center"/>
            <w:hideMark/>
          </w:tcPr>
          <w:p w14:paraId="3CB9090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19BA2B7"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6ABE0C2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17E57E4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A2932A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85,9</w:t>
            </w:r>
          </w:p>
        </w:tc>
        <w:tc>
          <w:tcPr>
            <w:tcW w:w="1560" w:type="dxa"/>
            <w:gridSpan w:val="6"/>
            <w:tcBorders>
              <w:top w:val="nil"/>
              <w:left w:val="nil"/>
              <w:bottom w:val="single" w:sz="4" w:space="0" w:color="auto"/>
              <w:right w:val="single" w:sz="4" w:space="0" w:color="auto"/>
            </w:tcBorders>
            <w:shd w:val="clear" w:color="auto" w:fill="auto"/>
            <w:vAlign w:val="center"/>
            <w:hideMark/>
          </w:tcPr>
          <w:p w14:paraId="7989A6A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85,9</w:t>
            </w:r>
          </w:p>
        </w:tc>
      </w:tr>
      <w:tr w:rsidR="002E0280" w:rsidRPr="002E0280" w14:paraId="2ACD4E7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563CB3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6078A6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0F96419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25F70C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72769F9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4BD461A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66,0</w:t>
            </w:r>
          </w:p>
        </w:tc>
        <w:tc>
          <w:tcPr>
            <w:tcW w:w="1560" w:type="dxa"/>
            <w:gridSpan w:val="6"/>
            <w:tcBorders>
              <w:top w:val="nil"/>
              <w:left w:val="nil"/>
              <w:bottom w:val="single" w:sz="4" w:space="0" w:color="auto"/>
              <w:right w:val="single" w:sz="4" w:space="0" w:color="auto"/>
            </w:tcBorders>
            <w:shd w:val="clear" w:color="auto" w:fill="auto"/>
            <w:vAlign w:val="center"/>
            <w:hideMark/>
          </w:tcPr>
          <w:p w14:paraId="2DB2435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66,0</w:t>
            </w:r>
          </w:p>
        </w:tc>
      </w:tr>
      <w:tr w:rsidR="002E0280" w:rsidRPr="002E0280" w14:paraId="4BF904C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1493056"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FD010B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3C1CE15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AFCAEC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9960070050</w:t>
            </w:r>
          </w:p>
        </w:tc>
        <w:tc>
          <w:tcPr>
            <w:tcW w:w="567" w:type="dxa"/>
            <w:gridSpan w:val="3"/>
            <w:tcBorders>
              <w:top w:val="nil"/>
              <w:left w:val="nil"/>
              <w:bottom w:val="single" w:sz="4" w:space="0" w:color="auto"/>
              <w:right w:val="single" w:sz="4" w:space="0" w:color="auto"/>
            </w:tcBorders>
            <w:shd w:val="clear" w:color="auto" w:fill="auto"/>
            <w:vAlign w:val="center"/>
            <w:hideMark/>
          </w:tcPr>
          <w:p w14:paraId="0ACAC82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206DB6F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19,9</w:t>
            </w:r>
          </w:p>
        </w:tc>
        <w:tc>
          <w:tcPr>
            <w:tcW w:w="1560" w:type="dxa"/>
            <w:gridSpan w:val="6"/>
            <w:tcBorders>
              <w:top w:val="nil"/>
              <w:left w:val="nil"/>
              <w:bottom w:val="single" w:sz="4" w:space="0" w:color="auto"/>
              <w:right w:val="single" w:sz="4" w:space="0" w:color="auto"/>
            </w:tcBorders>
            <w:shd w:val="clear" w:color="auto" w:fill="auto"/>
            <w:vAlign w:val="center"/>
            <w:hideMark/>
          </w:tcPr>
          <w:p w14:paraId="2C120FE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19,9</w:t>
            </w:r>
          </w:p>
        </w:tc>
      </w:tr>
      <w:tr w:rsidR="002E0280" w:rsidRPr="002E0280" w14:paraId="5D07944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B385946"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Поощрение за содействие достижению показателей деятельности исполнительных органов субъектов Российской Федерации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2BC5A14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57C817B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3243F22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73AC732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9CA0AC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304,6</w:t>
            </w:r>
          </w:p>
        </w:tc>
        <w:tc>
          <w:tcPr>
            <w:tcW w:w="1560" w:type="dxa"/>
            <w:gridSpan w:val="6"/>
            <w:tcBorders>
              <w:top w:val="nil"/>
              <w:left w:val="nil"/>
              <w:bottom w:val="single" w:sz="4" w:space="0" w:color="auto"/>
              <w:right w:val="single" w:sz="4" w:space="0" w:color="auto"/>
            </w:tcBorders>
            <w:shd w:val="clear" w:color="auto" w:fill="auto"/>
            <w:vAlign w:val="center"/>
            <w:hideMark/>
          </w:tcPr>
          <w:p w14:paraId="170CB1A4"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304,6</w:t>
            </w:r>
          </w:p>
        </w:tc>
      </w:tr>
      <w:tr w:rsidR="002E0280" w:rsidRPr="002E0280" w14:paraId="41EB89A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6D04E60"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Фонд оплаты труда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005B5F8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4C6D007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0CB8563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16D1251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121</w:t>
            </w:r>
          </w:p>
        </w:tc>
        <w:tc>
          <w:tcPr>
            <w:tcW w:w="1559" w:type="dxa"/>
            <w:gridSpan w:val="5"/>
            <w:tcBorders>
              <w:top w:val="nil"/>
              <w:left w:val="nil"/>
              <w:bottom w:val="single" w:sz="4" w:space="0" w:color="auto"/>
              <w:right w:val="single" w:sz="4" w:space="0" w:color="auto"/>
            </w:tcBorders>
            <w:shd w:val="clear" w:color="auto" w:fill="auto"/>
            <w:vAlign w:val="center"/>
            <w:hideMark/>
          </w:tcPr>
          <w:p w14:paraId="7088053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234,0</w:t>
            </w:r>
          </w:p>
        </w:tc>
        <w:tc>
          <w:tcPr>
            <w:tcW w:w="1560" w:type="dxa"/>
            <w:gridSpan w:val="6"/>
            <w:tcBorders>
              <w:top w:val="nil"/>
              <w:left w:val="nil"/>
              <w:bottom w:val="single" w:sz="4" w:space="0" w:color="auto"/>
              <w:right w:val="single" w:sz="4" w:space="0" w:color="auto"/>
            </w:tcBorders>
            <w:shd w:val="clear" w:color="auto" w:fill="auto"/>
            <w:vAlign w:val="center"/>
            <w:hideMark/>
          </w:tcPr>
          <w:p w14:paraId="2D3E165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234,0</w:t>
            </w:r>
          </w:p>
        </w:tc>
      </w:tr>
      <w:tr w:rsidR="002E0280" w:rsidRPr="002E0280" w14:paraId="123E0245"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40BBBA9"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512AF18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7780852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0106</w:t>
            </w:r>
          </w:p>
        </w:tc>
        <w:tc>
          <w:tcPr>
            <w:tcW w:w="1417" w:type="dxa"/>
            <w:gridSpan w:val="4"/>
            <w:tcBorders>
              <w:top w:val="nil"/>
              <w:left w:val="nil"/>
              <w:bottom w:val="single" w:sz="4" w:space="0" w:color="auto"/>
              <w:right w:val="single" w:sz="4" w:space="0" w:color="auto"/>
            </w:tcBorders>
            <w:shd w:val="clear" w:color="auto" w:fill="auto"/>
            <w:vAlign w:val="center"/>
            <w:hideMark/>
          </w:tcPr>
          <w:p w14:paraId="18823E4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9960075490</w:t>
            </w:r>
          </w:p>
        </w:tc>
        <w:tc>
          <w:tcPr>
            <w:tcW w:w="567" w:type="dxa"/>
            <w:gridSpan w:val="3"/>
            <w:tcBorders>
              <w:top w:val="nil"/>
              <w:left w:val="nil"/>
              <w:bottom w:val="single" w:sz="4" w:space="0" w:color="auto"/>
              <w:right w:val="single" w:sz="4" w:space="0" w:color="auto"/>
            </w:tcBorders>
            <w:shd w:val="clear" w:color="auto" w:fill="auto"/>
            <w:vAlign w:val="center"/>
            <w:hideMark/>
          </w:tcPr>
          <w:p w14:paraId="579D154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129</w:t>
            </w:r>
          </w:p>
        </w:tc>
        <w:tc>
          <w:tcPr>
            <w:tcW w:w="1559" w:type="dxa"/>
            <w:gridSpan w:val="5"/>
            <w:tcBorders>
              <w:top w:val="nil"/>
              <w:left w:val="nil"/>
              <w:bottom w:val="single" w:sz="4" w:space="0" w:color="auto"/>
              <w:right w:val="single" w:sz="4" w:space="0" w:color="auto"/>
            </w:tcBorders>
            <w:shd w:val="clear" w:color="auto" w:fill="auto"/>
            <w:vAlign w:val="center"/>
            <w:hideMark/>
          </w:tcPr>
          <w:p w14:paraId="4045D73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70,6</w:t>
            </w:r>
          </w:p>
        </w:tc>
        <w:tc>
          <w:tcPr>
            <w:tcW w:w="1560" w:type="dxa"/>
            <w:gridSpan w:val="6"/>
            <w:tcBorders>
              <w:top w:val="nil"/>
              <w:left w:val="nil"/>
              <w:bottom w:val="single" w:sz="4" w:space="0" w:color="auto"/>
              <w:right w:val="single" w:sz="4" w:space="0" w:color="auto"/>
            </w:tcBorders>
            <w:shd w:val="clear" w:color="auto" w:fill="auto"/>
            <w:vAlign w:val="center"/>
            <w:hideMark/>
          </w:tcPr>
          <w:p w14:paraId="525E99C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70,6</w:t>
            </w:r>
          </w:p>
        </w:tc>
      </w:tr>
      <w:tr w:rsidR="002E0280" w:rsidRPr="002E0280" w14:paraId="6FF3877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FE9D386"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НАЦИОНАЛЬНАЯ ОБОРОНА</w:t>
            </w:r>
          </w:p>
        </w:tc>
        <w:tc>
          <w:tcPr>
            <w:tcW w:w="567" w:type="dxa"/>
            <w:gridSpan w:val="2"/>
            <w:tcBorders>
              <w:top w:val="nil"/>
              <w:left w:val="nil"/>
              <w:bottom w:val="single" w:sz="4" w:space="0" w:color="auto"/>
              <w:right w:val="single" w:sz="4" w:space="0" w:color="auto"/>
            </w:tcBorders>
            <w:shd w:val="clear" w:color="auto" w:fill="auto"/>
            <w:vAlign w:val="center"/>
            <w:hideMark/>
          </w:tcPr>
          <w:p w14:paraId="7864C04D"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4C32374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3D8012A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7559A6A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B5A4D4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3 220,0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225347BB"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3 074,7</w:t>
            </w:r>
          </w:p>
        </w:tc>
      </w:tr>
      <w:tr w:rsidR="002E0280" w:rsidRPr="002E0280" w14:paraId="37C6733B"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CA15C83"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Мобилизационная и вневойсковая подготовка</w:t>
            </w:r>
          </w:p>
        </w:tc>
        <w:tc>
          <w:tcPr>
            <w:tcW w:w="567" w:type="dxa"/>
            <w:gridSpan w:val="2"/>
            <w:tcBorders>
              <w:top w:val="nil"/>
              <w:left w:val="nil"/>
              <w:bottom w:val="single" w:sz="4" w:space="0" w:color="auto"/>
              <w:right w:val="single" w:sz="4" w:space="0" w:color="auto"/>
            </w:tcBorders>
            <w:shd w:val="clear" w:color="auto" w:fill="auto"/>
            <w:vAlign w:val="center"/>
            <w:hideMark/>
          </w:tcPr>
          <w:p w14:paraId="0566FDE9"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5B2791E9"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0203</w:t>
            </w:r>
          </w:p>
        </w:tc>
        <w:tc>
          <w:tcPr>
            <w:tcW w:w="1417" w:type="dxa"/>
            <w:gridSpan w:val="4"/>
            <w:tcBorders>
              <w:top w:val="nil"/>
              <w:left w:val="nil"/>
              <w:bottom w:val="single" w:sz="4" w:space="0" w:color="auto"/>
              <w:right w:val="single" w:sz="4" w:space="0" w:color="auto"/>
            </w:tcBorders>
            <w:shd w:val="clear" w:color="auto" w:fill="auto"/>
            <w:vAlign w:val="center"/>
            <w:hideMark/>
          </w:tcPr>
          <w:p w14:paraId="18156F5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95C1779"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CFD3468"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3 220,0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08D03D2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3 074,7</w:t>
            </w:r>
          </w:p>
        </w:tc>
      </w:tr>
      <w:tr w:rsidR="002E0280" w:rsidRPr="002E0280" w14:paraId="5DFEF2B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33F8084"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'Управление муниципальными финансами и муниципальным долгом Бессоновского района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463218E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0AF129D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0203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0DDBB4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5663470"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CF67585"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3 220,0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0607381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3 074,7</w:t>
            </w:r>
          </w:p>
        </w:tc>
      </w:tr>
      <w:tr w:rsidR="002E0280" w:rsidRPr="002E0280" w14:paraId="6E12B0D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8B13636"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'Предоставление межбюджетных трансфертов из бюджета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1797B2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0C76503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0203</w:t>
            </w:r>
          </w:p>
        </w:tc>
        <w:tc>
          <w:tcPr>
            <w:tcW w:w="1417" w:type="dxa"/>
            <w:gridSpan w:val="4"/>
            <w:tcBorders>
              <w:top w:val="nil"/>
              <w:left w:val="nil"/>
              <w:bottom w:val="single" w:sz="4" w:space="0" w:color="auto"/>
              <w:right w:val="single" w:sz="4" w:space="0" w:color="auto"/>
            </w:tcBorders>
            <w:shd w:val="clear" w:color="auto" w:fill="auto"/>
            <w:vAlign w:val="center"/>
            <w:hideMark/>
          </w:tcPr>
          <w:p w14:paraId="31F0785E"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14689E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A26833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3 220,0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7284DCA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3 074,7</w:t>
            </w:r>
          </w:p>
        </w:tc>
      </w:tr>
      <w:tr w:rsidR="002E0280" w:rsidRPr="002E0280" w14:paraId="0F9C8A4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E15FEFE"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'Повышение эффективности предоставления и использования субвенций'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0CE4319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950179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0203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0A7027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1320200000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2161839"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4AC14C1"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3 220,0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18A5117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3 074,7</w:t>
            </w:r>
          </w:p>
        </w:tc>
      </w:tr>
      <w:tr w:rsidR="002E0280" w:rsidRPr="002E0280" w14:paraId="3829BBDD"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371A388"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lastRenderedPageBreak/>
              <w:t>Осуществление первичного воинского учета органами местного самоуправления поселений, муниципальных и городских округов</w:t>
            </w:r>
          </w:p>
        </w:tc>
        <w:tc>
          <w:tcPr>
            <w:tcW w:w="567" w:type="dxa"/>
            <w:gridSpan w:val="2"/>
            <w:tcBorders>
              <w:top w:val="nil"/>
              <w:left w:val="nil"/>
              <w:bottom w:val="single" w:sz="4" w:space="0" w:color="auto"/>
              <w:right w:val="single" w:sz="4" w:space="0" w:color="auto"/>
            </w:tcBorders>
            <w:shd w:val="clear" w:color="auto" w:fill="auto"/>
            <w:vAlign w:val="center"/>
            <w:hideMark/>
          </w:tcPr>
          <w:p w14:paraId="399B54C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1710FF6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0203</w:t>
            </w:r>
          </w:p>
        </w:tc>
        <w:tc>
          <w:tcPr>
            <w:tcW w:w="1417" w:type="dxa"/>
            <w:gridSpan w:val="4"/>
            <w:tcBorders>
              <w:top w:val="nil"/>
              <w:left w:val="nil"/>
              <w:bottom w:val="single" w:sz="4" w:space="0" w:color="auto"/>
              <w:right w:val="single" w:sz="4" w:space="0" w:color="auto"/>
            </w:tcBorders>
            <w:shd w:val="clear" w:color="auto" w:fill="auto"/>
            <w:vAlign w:val="center"/>
            <w:hideMark/>
          </w:tcPr>
          <w:p w14:paraId="0222345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1320251180</w:t>
            </w:r>
          </w:p>
        </w:tc>
        <w:tc>
          <w:tcPr>
            <w:tcW w:w="567" w:type="dxa"/>
            <w:gridSpan w:val="3"/>
            <w:tcBorders>
              <w:top w:val="nil"/>
              <w:left w:val="nil"/>
              <w:bottom w:val="single" w:sz="4" w:space="0" w:color="auto"/>
              <w:right w:val="single" w:sz="4" w:space="0" w:color="auto"/>
            </w:tcBorders>
            <w:shd w:val="clear" w:color="auto" w:fill="auto"/>
            <w:vAlign w:val="center"/>
            <w:hideMark/>
          </w:tcPr>
          <w:p w14:paraId="753D8F2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5A94D1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3 220,0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5B005E2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3 074,7</w:t>
            </w:r>
          </w:p>
        </w:tc>
      </w:tr>
      <w:tr w:rsidR="002E0280" w:rsidRPr="002E0280" w14:paraId="74340CE0"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418ED1F"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Субвенции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3B4D7DF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6E5BC4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0203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673CF7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1320251180</w:t>
            </w:r>
          </w:p>
        </w:tc>
        <w:tc>
          <w:tcPr>
            <w:tcW w:w="567" w:type="dxa"/>
            <w:gridSpan w:val="3"/>
            <w:tcBorders>
              <w:top w:val="nil"/>
              <w:left w:val="nil"/>
              <w:bottom w:val="single" w:sz="4" w:space="0" w:color="auto"/>
              <w:right w:val="single" w:sz="4" w:space="0" w:color="auto"/>
            </w:tcBorders>
            <w:shd w:val="clear" w:color="auto" w:fill="auto"/>
            <w:vAlign w:val="center"/>
            <w:hideMark/>
          </w:tcPr>
          <w:p w14:paraId="33EA2D58"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530</w:t>
            </w:r>
          </w:p>
        </w:tc>
        <w:tc>
          <w:tcPr>
            <w:tcW w:w="1559" w:type="dxa"/>
            <w:gridSpan w:val="5"/>
            <w:tcBorders>
              <w:top w:val="nil"/>
              <w:left w:val="nil"/>
              <w:bottom w:val="single" w:sz="4" w:space="0" w:color="auto"/>
              <w:right w:val="single" w:sz="4" w:space="0" w:color="auto"/>
            </w:tcBorders>
            <w:shd w:val="clear" w:color="auto" w:fill="auto"/>
            <w:vAlign w:val="center"/>
            <w:hideMark/>
          </w:tcPr>
          <w:p w14:paraId="39DA56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3 220,0</w:t>
            </w:r>
          </w:p>
        </w:tc>
        <w:tc>
          <w:tcPr>
            <w:tcW w:w="1560" w:type="dxa"/>
            <w:gridSpan w:val="6"/>
            <w:tcBorders>
              <w:top w:val="nil"/>
              <w:left w:val="nil"/>
              <w:bottom w:val="single" w:sz="4" w:space="0" w:color="auto"/>
              <w:right w:val="single" w:sz="4" w:space="0" w:color="auto"/>
            </w:tcBorders>
            <w:shd w:val="clear" w:color="auto" w:fill="auto"/>
            <w:vAlign w:val="center"/>
            <w:hideMark/>
          </w:tcPr>
          <w:p w14:paraId="0827A6B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3 074,7</w:t>
            </w:r>
          </w:p>
        </w:tc>
      </w:tr>
      <w:tr w:rsidR="002E0280" w:rsidRPr="002E0280" w14:paraId="159B921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BDEEF61"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ЖИЛИЩНО-КОММУНАЛЬНОЕ ХОЗЯЙСТВО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0292156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394C275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398D6E4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1CB689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3782C70"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19 118,8</w:t>
            </w:r>
          </w:p>
        </w:tc>
        <w:tc>
          <w:tcPr>
            <w:tcW w:w="1560" w:type="dxa"/>
            <w:gridSpan w:val="6"/>
            <w:tcBorders>
              <w:top w:val="nil"/>
              <w:left w:val="nil"/>
              <w:bottom w:val="single" w:sz="4" w:space="0" w:color="auto"/>
              <w:right w:val="single" w:sz="4" w:space="0" w:color="auto"/>
            </w:tcBorders>
            <w:shd w:val="clear" w:color="auto" w:fill="auto"/>
            <w:vAlign w:val="center"/>
            <w:hideMark/>
          </w:tcPr>
          <w:p w14:paraId="644DBEBF"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19 118,8</w:t>
            </w:r>
          </w:p>
        </w:tc>
      </w:tr>
      <w:tr w:rsidR="002E0280" w:rsidRPr="002E0280" w14:paraId="74CAECF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C410528"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Коммунальное хозяйство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356F7FDC"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1188FAD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F0B8409"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7D53220"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8F0BBD6"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19 118,8</w:t>
            </w:r>
          </w:p>
        </w:tc>
        <w:tc>
          <w:tcPr>
            <w:tcW w:w="1560" w:type="dxa"/>
            <w:gridSpan w:val="6"/>
            <w:tcBorders>
              <w:top w:val="nil"/>
              <w:left w:val="nil"/>
              <w:bottom w:val="single" w:sz="4" w:space="0" w:color="auto"/>
              <w:right w:val="single" w:sz="4" w:space="0" w:color="auto"/>
            </w:tcBorders>
            <w:shd w:val="clear" w:color="auto" w:fill="auto"/>
            <w:vAlign w:val="center"/>
            <w:hideMark/>
          </w:tcPr>
          <w:p w14:paraId="6662BBC9"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19 118,8</w:t>
            </w:r>
          </w:p>
        </w:tc>
      </w:tr>
      <w:tr w:rsidR="002E0280" w:rsidRPr="002E0280" w14:paraId="46E7109F"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7F12BCD"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Иные непрограммные расходы органов муниципальной власти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A2A255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6DE6B06D"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460B262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34C491C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41A05D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19 118,8</w:t>
            </w:r>
          </w:p>
        </w:tc>
        <w:tc>
          <w:tcPr>
            <w:tcW w:w="1560" w:type="dxa"/>
            <w:gridSpan w:val="6"/>
            <w:tcBorders>
              <w:top w:val="nil"/>
              <w:left w:val="nil"/>
              <w:bottom w:val="single" w:sz="4" w:space="0" w:color="auto"/>
              <w:right w:val="single" w:sz="4" w:space="0" w:color="auto"/>
            </w:tcBorders>
            <w:shd w:val="clear" w:color="auto" w:fill="auto"/>
            <w:vAlign w:val="center"/>
            <w:hideMark/>
          </w:tcPr>
          <w:p w14:paraId="255EF4EE"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19 118,8</w:t>
            </w:r>
          </w:p>
        </w:tc>
      </w:tr>
      <w:tr w:rsidR="002E0280" w:rsidRPr="002E0280" w14:paraId="52856CBC"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9758C83"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Расходы на ликвидацию последствий чрезвычайных ситуаций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1D9C54E2"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11712D08"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3DD957F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9930000000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561039D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78856F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19 118,8</w:t>
            </w:r>
          </w:p>
        </w:tc>
        <w:tc>
          <w:tcPr>
            <w:tcW w:w="1560" w:type="dxa"/>
            <w:gridSpan w:val="6"/>
            <w:tcBorders>
              <w:top w:val="nil"/>
              <w:left w:val="nil"/>
              <w:bottom w:val="single" w:sz="4" w:space="0" w:color="auto"/>
              <w:right w:val="single" w:sz="4" w:space="0" w:color="auto"/>
            </w:tcBorders>
            <w:shd w:val="clear" w:color="auto" w:fill="auto"/>
            <w:vAlign w:val="center"/>
            <w:hideMark/>
          </w:tcPr>
          <w:p w14:paraId="547CCB0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19 118,8</w:t>
            </w:r>
          </w:p>
        </w:tc>
      </w:tr>
      <w:tr w:rsidR="002E0280" w:rsidRPr="002E0280" w14:paraId="025DD7E7"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3A9540B"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Расходы на ликвидацию последствий чрезвычайных ситуаций за счет средств резервного фонда Правительства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720A0B7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06672D3A"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3F3EBEB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9930020500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65287376"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BE25A0C"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19 118,8</w:t>
            </w:r>
          </w:p>
        </w:tc>
        <w:tc>
          <w:tcPr>
            <w:tcW w:w="1560" w:type="dxa"/>
            <w:gridSpan w:val="6"/>
            <w:tcBorders>
              <w:top w:val="nil"/>
              <w:left w:val="nil"/>
              <w:bottom w:val="single" w:sz="4" w:space="0" w:color="auto"/>
              <w:right w:val="single" w:sz="4" w:space="0" w:color="auto"/>
            </w:tcBorders>
            <w:shd w:val="clear" w:color="auto" w:fill="auto"/>
            <w:vAlign w:val="center"/>
            <w:hideMark/>
          </w:tcPr>
          <w:p w14:paraId="15A5529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19 118,8</w:t>
            </w:r>
          </w:p>
        </w:tc>
      </w:tr>
      <w:tr w:rsidR="002E0280" w:rsidRPr="002E0280" w14:paraId="08E7023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65306E1D"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межбюджетные трансферты</w:t>
            </w:r>
          </w:p>
        </w:tc>
        <w:tc>
          <w:tcPr>
            <w:tcW w:w="567" w:type="dxa"/>
            <w:gridSpan w:val="2"/>
            <w:tcBorders>
              <w:top w:val="nil"/>
              <w:left w:val="nil"/>
              <w:bottom w:val="single" w:sz="4" w:space="0" w:color="auto"/>
              <w:right w:val="single" w:sz="4" w:space="0" w:color="auto"/>
            </w:tcBorders>
            <w:shd w:val="clear" w:color="auto" w:fill="auto"/>
            <w:vAlign w:val="center"/>
            <w:hideMark/>
          </w:tcPr>
          <w:p w14:paraId="0DFD4D6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498ED3A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0502</w:t>
            </w:r>
          </w:p>
        </w:tc>
        <w:tc>
          <w:tcPr>
            <w:tcW w:w="1417" w:type="dxa"/>
            <w:gridSpan w:val="4"/>
            <w:tcBorders>
              <w:top w:val="nil"/>
              <w:left w:val="nil"/>
              <w:bottom w:val="single" w:sz="4" w:space="0" w:color="auto"/>
              <w:right w:val="single" w:sz="4" w:space="0" w:color="auto"/>
            </w:tcBorders>
            <w:shd w:val="clear" w:color="auto" w:fill="auto"/>
            <w:vAlign w:val="center"/>
            <w:hideMark/>
          </w:tcPr>
          <w:p w14:paraId="075AEE8A"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9930020500</w:t>
            </w:r>
          </w:p>
        </w:tc>
        <w:tc>
          <w:tcPr>
            <w:tcW w:w="567" w:type="dxa"/>
            <w:gridSpan w:val="3"/>
            <w:tcBorders>
              <w:top w:val="nil"/>
              <w:left w:val="nil"/>
              <w:bottom w:val="single" w:sz="4" w:space="0" w:color="auto"/>
              <w:right w:val="single" w:sz="4" w:space="0" w:color="auto"/>
            </w:tcBorders>
            <w:shd w:val="clear" w:color="auto" w:fill="auto"/>
            <w:vAlign w:val="center"/>
            <w:hideMark/>
          </w:tcPr>
          <w:p w14:paraId="467DC61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540</w:t>
            </w:r>
          </w:p>
        </w:tc>
        <w:tc>
          <w:tcPr>
            <w:tcW w:w="1559" w:type="dxa"/>
            <w:gridSpan w:val="5"/>
            <w:tcBorders>
              <w:top w:val="nil"/>
              <w:left w:val="nil"/>
              <w:bottom w:val="single" w:sz="4" w:space="0" w:color="auto"/>
              <w:right w:val="single" w:sz="4" w:space="0" w:color="auto"/>
            </w:tcBorders>
            <w:shd w:val="clear" w:color="auto" w:fill="auto"/>
            <w:vAlign w:val="center"/>
            <w:hideMark/>
          </w:tcPr>
          <w:p w14:paraId="6224AB9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19 118,8</w:t>
            </w:r>
          </w:p>
        </w:tc>
        <w:tc>
          <w:tcPr>
            <w:tcW w:w="1560" w:type="dxa"/>
            <w:gridSpan w:val="6"/>
            <w:tcBorders>
              <w:top w:val="nil"/>
              <w:left w:val="nil"/>
              <w:bottom w:val="single" w:sz="4" w:space="0" w:color="auto"/>
              <w:right w:val="single" w:sz="4" w:space="0" w:color="auto"/>
            </w:tcBorders>
            <w:shd w:val="clear" w:color="auto" w:fill="auto"/>
            <w:vAlign w:val="center"/>
            <w:hideMark/>
          </w:tcPr>
          <w:p w14:paraId="33D837F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19 118,8</w:t>
            </w:r>
          </w:p>
        </w:tc>
      </w:tr>
      <w:tr w:rsidR="002E0280" w:rsidRPr="002E0280" w14:paraId="5922FCA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14C3CB7" w14:textId="77777777" w:rsidR="002E0280" w:rsidRPr="002E0280" w:rsidRDefault="002E0280" w:rsidP="002E0280">
            <w:pPr>
              <w:widowControl w:val="0"/>
              <w:suppressAutoHyphens/>
              <w:outlineLvl w:val="0"/>
              <w:rPr>
                <w:sz w:val="16"/>
                <w:szCs w:val="16"/>
                <w:lang w:eastAsia="ar-SA"/>
              </w:rPr>
            </w:pPr>
            <w:r w:rsidRPr="002E0280">
              <w:rPr>
                <w:sz w:val="16"/>
                <w:szCs w:val="16"/>
                <w:lang w:eastAsia="ar-SA"/>
              </w:rPr>
              <w:t>МЕЖБЮДЖЕТНЫЕ ТРАНСФЕРТЫ ОБЩЕГО ХАРАКТЕРА БЮДЖЕТАМ БЮДЖЕТНОЙ СИСТЕМЫ РОССИЙСКОЙ ФЕДЕРАЦИИ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04C1F85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0603257"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vAlign w:val="center"/>
            <w:hideMark/>
          </w:tcPr>
          <w:p w14:paraId="2577F133"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56CF0D8"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F60549A"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55 315,8</w:t>
            </w:r>
          </w:p>
        </w:tc>
        <w:tc>
          <w:tcPr>
            <w:tcW w:w="1560" w:type="dxa"/>
            <w:gridSpan w:val="6"/>
            <w:tcBorders>
              <w:top w:val="nil"/>
              <w:left w:val="nil"/>
              <w:bottom w:val="single" w:sz="4" w:space="0" w:color="auto"/>
              <w:right w:val="single" w:sz="4" w:space="0" w:color="auto"/>
            </w:tcBorders>
            <w:shd w:val="clear" w:color="auto" w:fill="auto"/>
            <w:vAlign w:val="center"/>
            <w:hideMark/>
          </w:tcPr>
          <w:p w14:paraId="6D9A7262" w14:textId="77777777" w:rsidR="002E0280" w:rsidRPr="002E0280" w:rsidRDefault="002E0280" w:rsidP="002E0280">
            <w:pPr>
              <w:widowControl w:val="0"/>
              <w:suppressAutoHyphens/>
              <w:jc w:val="center"/>
              <w:outlineLvl w:val="0"/>
              <w:rPr>
                <w:sz w:val="16"/>
                <w:szCs w:val="16"/>
                <w:lang w:eastAsia="ar-SA"/>
              </w:rPr>
            </w:pPr>
            <w:r w:rsidRPr="002E0280">
              <w:rPr>
                <w:sz w:val="16"/>
                <w:szCs w:val="16"/>
                <w:lang w:eastAsia="ar-SA"/>
              </w:rPr>
              <w:t>55 315,8</w:t>
            </w:r>
          </w:p>
        </w:tc>
      </w:tr>
      <w:tr w:rsidR="002E0280" w:rsidRPr="002E0280" w14:paraId="1D18D0FE"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E4397F8"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Дотации на выравнивание бюджетной обеспеченности субъектов Российской Федерации и муниципальных образований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7229BDE3"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4666A187"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1401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A4F9FD1"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0BB304B9"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6DC8E0F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37 350,8</w:t>
            </w:r>
          </w:p>
        </w:tc>
        <w:tc>
          <w:tcPr>
            <w:tcW w:w="1560" w:type="dxa"/>
            <w:gridSpan w:val="6"/>
            <w:tcBorders>
              <w:top w:val="nil"/>
              <w:left w:val="nil"/>
              <w:bottom w:val="single" w:sz="4" w:space="0" w:color="auto"/>
              <w:right w:val="single" w:sz="4" w:space="0" w:color="auto"/>
            </w:tcBorders>
            <w:shd w:val="clear" w:color="auto" w:fill="auto"/>
            <w:vAlign w:val="center"/>
            <w:hideMark/>
          </w:tcPr>
          <w:p w14:paraId="4E6BEABA"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37 350,8</w:t>
            </w:r>
          </w:p>
        </w:tc>
      </w:tr>
      <w:tr w:rsidR="002E0280" w:rsidRPr="002E0280" w14:paraId="5FBF9F1A" w14:textId="77777777" w:rsidTr="002E0280">
        <w:trPr>
          <w:gridBefore w:val="1"/>
          <w:gridAfter w:val="5"/>
          <w:wBefore w:w="144" w:type="dxa"/>
          <w:wAfter w:w="2902" w:type="dxa"/>
          <w:trHeight w:val="284"/>
        </w:trPr>
        <w:tc>
          <w:tcPr>
            <w:tcW w:w="354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165792"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'Управление муниципальными финансами и муниципальным долгом Бессоновского района Пензенской области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02A57D3"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992</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14:paraId="5378270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1401</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14:paraId="437ED8B1"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1300000000</w:t>
            </w:r>
          </w:p>
        </w:tc>
        <w:tc>
          <w:tcPr>
            <w:tcW w:w="567" w:type="dxa"/>
            <w:gridSpan w:val="3"/>
            <w:tcBorders>
              <w:top w:val="single" w:sz="4" w:space="0" w:color="auto"/>
              <w:left w:val="nil"/>
              <w:bottom w:val="single" w:sz="4" w:space="0" w:color="auto"/>
              <w:right w:val="single" w:sz="4" w:space="0" w:color="auto"/>
            </w:tcBorders>
            <w:shd w:val="clear" w:color="auto" w:fill="auto"/>
            <w:vAlign w:val="center"/>
            <w:hideMark/>
          </w:tcPr>
          <w:p w14:paraId="744BD644"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1C67D1FC"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37 350,8</w:t>
            </w:r>
          </w:p>
        </w:tc>
        <w:tc>
          <w:tcPr>
            <w:tcW w:w="1560" w:type="dxa"/>
            <w:gridSpan w:val="6"/>
            <w:tcBorders>
              <w:top w:val="single" w:sz="4" w:space="0" w:color="auto"/>
              <w:left w:val="nil"/>
              <w:bottom w:val="single" w:sz="4" w:space="0" w:color="auto"/>
              <w:right w:val="single" w:sz="4" w:space="0" w:color="auto"/>
            </w:tcBorders>
            <w:shd w:val="clear" w:color="auto" w:fill="auto"/>
            <w:vAlign w:val="center"/>
            <w:hideMark/>
          </w:tcPr>
          <w:p w14:paraId="55EF7DF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37 350,8</w:t>
            </w:r>
          </w:p>
        </w:tc>
      </w:tr>
      <w:tr w:rsidR="002E0280" w:rsidRPr="002E0280" w14:paraId="653A181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5547A1C1"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'Предоставление межбюджетных трансфертов из бюджета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381545E0"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326774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1401</w:t>
            </w:r>
          </w:p>
        </w:tc>
        <w:tc>
          <w:tcPr>
            <w:tcW w:w="1417" w:type="dxa"/>
            <w:gridSpan w:val="4"/>
            <w:tcBorders>
              <w:top w:val="nil"/>
              <w:left w:val="nil"/>
              <w:bottom w:val="single" w:sz="4" w:space="0" w:color="auto"/>
              <w:right w:val="single" w:sz="4" w:space="0" w:color="auto"/>
            </w:tcBorders>
            <w:shd w:val="clear" w:color="auto" w:fill="auto"/>
            <w:vAlign w:val="center"/>
            <w:hideMark/>
          </w:tcPr>
          <w:p w14:paraId="15BA6431"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AA26246"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2A0F34B"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37 350,8</w:t>
            </w:r>
          </w:p>
        </w:tc>
        <w:tc>
          <w:tcPr>
            <w:tcW w:w="1560" w:type="dxa"/>
            <w:gridSpan w:val="6"/>
            <w:tcBorders>
              <w:top w:val="nil"/>
              <w:left w:val="nil"/>
              <w:bottom w:val="single" w:sz="4" w:space="0" w:color="auto"/>
              <w:right w:val="single" w:sz="4" w:space="0" w:color="auto"/>
            </w:tcBorders>
            <w:shd w:val="clear" w:color="auto" w:fill="auto"/>
            <w:vAlign w:val="center"/>
            <w:hideMark/>
          </w:tcPr>
          <w:p w14:paraId="63A2523F"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37 350,8</w:t>
            </w:r>
          </w:p>
        </w:tc>
      </w:tr>
      <w:tr w:rsidR="002E0280" w:rsidRPr="002E0280" w14:paraId="157CD58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0BB4F6D"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'Выравнивание бюджетной обеспеченности поселений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2CE2C1FF"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12390C5D"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1401</w:t>
            </w:r>
          </w:p>
        </w:tc>
        <w:tc>
          <w:tcPr>
            <w:tcW w:w="1417" w:type="dxa"/>
            <w:gridSpan w:val="4"/>
            <w:tcBorders>
              <w:top w:val="nil"/>
              <w:left w:val="nil"/>
              <w:bottom w:val="single" w:sz="4" w:space="0" w:color="auto"/>
              <w:right w:val="single" w:sz="4" w:space="0" w:color="auto"/>
            </w:tcBorders>
            <w:shd w:val="clear" w:color="auto" w:fill="auto"/>
            <w:vAlign w:val="center"/>
            <w:hideMark/>
          </w:tcPr>
          <w:p w14:paraId="319BF7A8"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1320100000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4778BC2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DD67393"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37 350,8</w:t>
            </w:r>
          </w:p>
        </w:tc>
        <w:tc>
          <w:tcPr>
            <w:tcW w:w="1560" w:type="dxa"/>
            <w:gridSpan w:val="6"/>
            <w:tcBorders>
              <w:top w:val="nil"/>
              <w:left w:val="nil"/>
              <w:bottom w:val="single" w:sz="4" w:space="0" w:color="auto"/>
              <w:right w:val="single" w:sz="4" w:space="0" w:color="auto"/>
            </w:tcBorders>
            <w:shd w:val="clear" w:color="auto" w:fill="auto"/>
            <w:vAlign w:val="center"/>
            <w:hideMark/>
          </w:tcPr>
          <w:p w14:paraId="271CC34B"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37 350,8</w:t>
            </w:r>
          </w:p>
        </w:tc>
      </w:tr>
      <w:tr w:rsidR="002E0280" w:rsidRPr="002E0280" w14:paraId="5B84E57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7117BE15"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Дотации на выравнивание бюджетной обеспеченности поселений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36E40E03"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65FA4F98"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1401</w:t>
            </w:r>
          </w:p>
        </w:tc>
        <w:tc>
          <w:tcPr>
            <w:tcW w:w="1417" w:type="dxa"/>
            <w:gridSpan w:val="4"/>
            <w:tcBorders>
              <w:top w:val="nil"/>
              <w:left w:val="nil"/>
              <w:bottom w:val="single" w:sz="4" w:space="0" w:color="auto"/>
              <w:right w:val="single" w:sz="4" w:space="0" w:color="auto"/>
            </w:tcBorders>
            <w:shd w:val="clear" w:color="auto" w:fill="auto"/>
            <w:vAlign w:val="center"/>
            <w:hideMark/>
          </w:tcPr>
          <w:p w14:paraId="4ECC778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1320170010</w:t>
            </w:r>
          </w:p>
        </w:tc>
        <w:tc>
          <w:tcPr>
            <w:tcW w:w="567" w:type="dxa"/>
            <w:gridSpan w:val="3"/>
            <w:tcBorders>
              <w:top w:val="nil"/>
              <w:left w:val="nil"/>
              <w:bottom w:val="single" w:sz="4" w:space="0" w:color="auto"/>
              <w:right w:val="single" w:sz="4" w:space="0" w:color="auto"/>
            </w:tcBorders>
            <w:shd w:val="clear" w:color="auto" w:fill="auto"/>
            <w:vAlign w:val="center"/>
            <w:hideMark/>
          </w:tcPr>
          <w:p w14:paraId="151137F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509C45EF"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19 553,0</w:t>
            </w:r>
          </w:p>
        </w:tc>
        <w:tc>
          <w:tcPr>
            <w:tcW w:w="1560" w:type="dxa"/>
            <w:gridSpan w:val="6"/>
            <w:tcBorders>
              <w:top w:val="nil"/>
              <w:left w:val="nil"/>
              <w:bottom w:val="single" w:sz="4" w:space="0" w:color="auto"/>
              <w:right w:val="single" w:sz="4" w:space="0" w:color="auto"/>
            </w:tcBorders>
            <w:shd w:val="clear" w:color="auto" w:fill="auto"/>
            <w:vAlign w:val="center"/>
            <w:hideMark/>
          </w:tcPr>
          <w:p w14:paraId="1633C7CE"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19 553,0</w:t>
            </w:r>
          </w:p>
        </w:tc>
      </w:tr>
      <w:tr w:rsidR="002E0280" w:rsidRPr="002E0280" w14:paraId="0FE6DD2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46469A4"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Дотации на выравнивание бюджетной обеспеченности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6B3576C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7D1A3443"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153E04E"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1320170010</w:t>
            </w:r>
          </w:p>
        </w:tc>
        <w:tc>
          <w:tcPr>
            <w:tcW w:w="567" w:type="dxa"/>
            <w:gridSpan w:val="3"/>
            <w:tcBorders>
              <w:top w:val="nil"/>
              <w:left w:val="nil"/>
              <w:bottom w:val="single" w:sz="4" w:space="0" w:color="auto"/>
              <w:right w:val="single" w:sz="4" w:space="0" w:color="auto"/>
            </w:tcBorders>
            <w:shd w:val="clear" w:color="auto" w:fill="auto"/>
            <w:vAlign w:val="center"/>
            <w:hideMark/>
          </w:tcPr>
          <w:p w14:paraId="39D0F4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511</w:t>
            </w:r>
          </w:p>
        </w:tc>
        <w:tc>
          <w:tcPr>
            <w:tcW w:w="1559" w:type="dxa"/>
            <w:gridSpan w:val="5"/>
            <w:tcBorders>
              <w:top w:val="nil"/>
              <w:left w:val="nil"/>
              <w:bottom w:val="single" w:sz="4" w:space="0" w:color="auto"/>
              <w:right w:val="single" w:sz="4" w:space="0" w:color="auto"/>
            </w:tcBorders>
            <w:shd w:val="clear" w:color="auto" w:fill="auto"/>
            <w:vAlign w:val="center"/>
            <w:hideMark/>
          </w:tcPr>
          <w:p w14:paraId="204CBFBB"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19 553,0</w:t>
            </w:r>
          </w:p>
        </w:tc>
        <w:tc>
          <w:tcPr>
            <w:tcW w:w="1560" w:type="dxa"/>
            <w:gridSpan w:val="6"/>
            <w:tcBorders>
              <w:top w:val="nil"/>
              <w:left w:val="nil"/>
              <w:bottom w:val="single" w:sz="4" w:space="0" w:color="auto"/>
              <w:right w:val="single" w:sz="4" w:space="0" w:color="auto"/>
            </w:tcBorders>
            <w:shd w:val="clear" w:color="auto" w:fill="auto"/>
            <w:vAlign w:val="center"/>
            <w:hideMark/>
          </w:tcPr>
          <w:p w14:paraId="3B643F8D"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19 553,0</w:t>
            </w:r>
          </w:p>
        </w:tc>
      </w:tr>
      <w:tr w:rsidR="002E0280" w:rsidRPr="002E0280" w14:paraId="155BFAB2"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6BF5F0A"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Исполнение отдельных государственных полномочий Пензенской области по расчету и предоставлению дотаций на выравнивание бюджетной обеспеченности бюджетам городских, сельских поселений</w:t>
            </w:r>
          </w:p>
        </w:tc>
        <w:tc>
          <w:tcPr>
            <w:tcW w:w="567" w:type="dxa"/>
            <w:gridSpan w:val="2"/>
            <w:tcBorders>
              <w:top w:val="nil"/>
              <w:left w:val="nil"/>
              <w:bottom w:val="single" w:sz="4" w:space="0" w:color="auto"/>
              <w:right w:val="single" w:sz="4" w:space="0" w:color="auto"/>
            </w:tcBorders>
            <w:shd w:val="clear" w:color="auto" w:fill="auto"/>
            <w:vAlign w:val="center"/>
            <w:hideMark/>
          </w:tcPr>
          <w:p w14:paraId="16ADC0C0"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22C84F7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1401</w:t>
            </w:r>
          </w:p>
        </w:tc>
        <w:tc>
          <w:tcPr>
            <w:tcW w:w="1417" w:type="dxa"/>
            <w:gridSpan w:val="4"/>
            <w:tcBorders>
              <w:top w:val="nil"/>
              <w:left w:val="nil"/>
              <w:bottom w:val="single" w:sz="4" w:space="0" w:color="auto"/>
              <w:right w:val="single" w:sz="4" w:space="0" w:color="auto"/>
            </w:tcBorders>
            <w:shd w:val="clear" w:color="auto" w:fill="auto"/>
            <w:vAlign w:val="center"/>
            <w:hideMark/>
          </w:tcPr>
          <w:p w14:paraId="799DF15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1320174030</w:t>
            </w:r>
          </w:p>
        </w:tc>
        <w:tc>
          <w:tcPr>
            <w:tcW w:w="567" w:type="dxa"/>
            <w:gridSpan w:val="3"/>
            <w:tcBorders>
              <w:top w:val="nil"/>
              <w:left w:val="nil"/>
              <w:bottom w:val="single" w:sz="4" w:space="0" w:color="auto"/>
              <w:right w:val="single" w:sz="4" w:space="0" w:color="auto"/>
            </w:tcBorders>
            <w:shd w:val="clear" w:color="auto" w:fill="auto"/>
            <w:vAlign w:val="center"/>
            <w:hideMark/>
          </w:tcPr>
          <w:p w14:paraId="3B4026F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2722B61B"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17 797,8</w:t>
            </w:r>
          </w:p>
        </w:tc>
        <w:tc>
          <w:tcPr>
            <w:tcW w:w="1560" w:type="dxa"/>
            <w:gridSpan w:val="6"/>
            <w:tcBorders>
              <w:top w:val="nil"/>
              <w:left w:val="nil"/>
              <w:bottom w:val="single" w:sz="4" w:space="0" w:color="auto"/>
              <w:right w:val="single" w:sz="4" w:space="0" w:color="auto"/>
            </w:tcBorders>
            <w:shd w:val="clear" w:color="auto" w:fill="auto"/>
            <w:vAlign w:val="center"/>
            <w:hideMark/>
          </w:tcPr>
          <w:p w14:paraId="79B0F961"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17 797,8</w:t>
            </w:r>
          </w:p>
        </w:tc>
      </w:tr>
      <w:tr w:rsidR="002E0280" w:rsidRPr="002E0280" w14:paraId="2F618D0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4AD4D45"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Дотации на выравнивание бюджетной обеспеченности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0779F1F0"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6C433B8F"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1401</w:t>
            </w:r>
          </w:p>
        </w:tc>
        <w:tc>
          <w:tcPr>
            <w:tcW w:w="1417" w:type="dxa"/>
            <w:gridSpan w:val="4"/>
            <w:tcBorders>
              <w:top w:val="nil"/>
              <w:left w:val="nil"/>
              <w:bottom w:val="single" w:sz="4" w:space="0" w:color="auto"/>
              <w:right w:val="single" w:sz="4" w:space="0" w:color="auto"/>
            </w:tcBorders>
            <w:shd w:val="clear" w:color="auto" w:fill="auto"/>
            <w:vAlign w:val="center"/>
            <w:hideMark/>
          </w:tcPr>
          <w:p w14:paraId="6A50BFB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1320174030</w:t>
            </w:r>
          </w:p>
        </w:tc>
        <w:tc>
          <w:tcPr>
            <w:tcW w:w="567" w:type="dxa"/>
            <w:gridSpan w:val="3"/>
            <w:tcBorders>
              <w:top w:val="nil"/>
              <w:left w:val="nil"/>
              <w:bottom w:val="single" w:sz="4" w:space="0" w:color="auto"/>
              <w:right w:val="single" w:sz="4" w:space="0" w:color="auto"/>
            </w:tcBorders>
            <w:shd w:val="clear" w:color="auto" w:fill="auto"/>
            <w:vAlign w:val="center"/>
            <w:hideMark/>
          </w:tcPr>
          <w:p w14:paraId="36D745D1"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511</w:t>
            </w:r>
          </w:p>
        </w:tc>
        <w:tc>
          <w:tcPr>
            <w:tcW w:w="1559" w:type="dxa"/>
            <w:gridSpan w:val="5"/>
            <w:tcBorders>
              <w:top w:val="nil"/>
              <w:left w:val="nil"/>
              <w:bottom w:val="single" w:sz="4" w:space="0" w:color="auto"/>
              <w:right w:val="single" w:sz="4" w:space="0" w:color="auto"/>
            </w:tcBorders>
            <w:shd w:val="clear" w:color="auto" w:fill="auto"/>
            <w:vAlign w:val="center"/>
            <w:hideMark/>
          </w:tcPr>
          <w:p w14:paraId="7B9E2C3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17 797,8</w:t>
            </w:r>
          </w:p>
        </w:tc>
        <w:tc>
          <w:tcPr>
            <w:tcW w:w="1560" w:type="dxa"/>
            <w:gridSpan w:val="6"/>
            <w:tcBorders>
              <w:top w:val="nil"/>
              <w:left w:val="nil"/>
              <w:bottom w:val="single" w:sz="4" w:space="0" w:color="auto"/>
              <w:right w:val="single" w:sz="4" w:space="0" w:color="auto"/>
            </w:tcBorders>
            <w:shd w:val="clear" w:color="auto" w:fill="auto"/>
            <w:vAlign w:val="center"/>
            <w:hideMark/>
          </w:tcPr>
          <w:p w14:paraId="7E12B974"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17 797,8</w:t>
            </w:r>
          </w:p>
        </w:tc>
      </w:tr>
      <w:tr w:rsidR="002E0280" w:rsidRPr="002E0280" w14:paraId="00B0FF98"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4C6B2E90" w14:textId="77777777" w:rsidR="002E0280" w:rsidRPr="002E0280" w:rsidRDefault="002E0280" w:rsidP="002E0280">
            <w:pPr>
              <w:widowControl w:val="0"/>
              <w:suppressAutoHyphens/>
              <w:outlineLvl w:val="1"/>
              <w:rPr>
                <w:sz w:val="16"/>
                <w:szCs w:val="16"/>
                <w:lang w:eastAsia="ar-SA"/>
              </w:rPr>
            </w:pPr>
            <w:r w:rsidRPr="002E0280">
              <w:rPr>
                <w:sz w:val="16"/>
                <w:szCs w:val="16"/>
                <w:lang w:eastAsia="ar-SA"/>
              </w:rPr>
              <w:t>Прочие межбюджетные трансферты общего характера</w:t>
            </w:r>
          </w:p>
        </w:tc>
        <w:tc>
          <w:tcPr>
            <w:tcW w:w="567" w:type="dxa"/>
            <w:gridSpan w:val="2"/>
            <w:tcBorders>
              <w:top w:val="nil"/>
              <w:left w:val="nil"/>
              <w:bottom w:val="single" w:sz="4" w:space="0" w:color="auto"/>
              <w:right w:val="single" w:sz="4" w:space="0" w:color="auto"/>
            </w:tcBorders>
            <w:shd w:val="clear" w:color="auto" w:fill="auto"/>
            <w:vAlign w:val="center"/>
            <w:hideMark/>
          </w:tcPr>
          <w:p w14:paraId="46E623ED"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05FD1E3B"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1403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A7D7CD2"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1B2A77C2"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4740FD6E"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17 965,0</w:t>
            </w:r>
          </w:p>
        </w:tc>
        <w:tc>
          <w:tcPr>
            <w:tcW w:w="1560" w:type="dxa"/>
            <w:gridSpan w:val="6"/>
            <w:tcBorders>
              <w:top w:val="nil"/>
              <w:left w:val="nil"/>
              <w:bottom w:val="single" w:sz="4" w:space="0" w:color="auto"/>
              <w:right w:val="single" w:sz="4" w:space="0" w:color="auto"/>
            </w:tcBorders>
            <w:shd w:val="clear" w:color="auto" w:fill="auto"/>
            <w:vAlign w:val="center"/>
            <w:hideMark/>
          </w:tcPr>
          <w:p w14:paraId="23474865" w14:textId="77777777" w:rsidR="002E0280" w:rsidRPr="002E0280" w:rsidRDefault="002E0280" w:rsidP="002E0280">
            <w:pPr>
              <w:widowControl w:val="0"/>
              <w:suppressAutoHyphens/>
              <w:jc w:val="center"/>
              <w:outlineLvl w:val="1"/>
              <w:rPr>
                <w:sz w:val="16"/>
                <w:szCs w:val="16"/>
                <w:lang w:eastAsia="ar-SA"/>
              </w:rPr>
            </w:pPr>
            <w:r w:rsidRPr="002E0280">
              <w:rPr>
                <w:sz w:val="16"/>
                <w:szCs w:val="16"/>
                <w:lang w:eastAsia="ar-SA"/>
              </w:rPr>
              <w:t>17 965,0</w:t>
            </w:r>
          </w:p>
        </w:tc>
      </w:tr>
      <w:tr w:rsidR="002E0280" w:rsidRPr="002E0280" w14:paraId="3C51E9AA"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14A26D7" w14:textId="77777777" w:rsidR="002E0280" w:rsidRPr="002E0280" w:rsidRDefault="002E0280" w:rsidP="002E0280">
            <w:pPr>
              <w:widowControl w:val="0"/>
              <w:suppressAutoHyphens/>
              <w:outlineLvl w:val="2"/>
              <w:rPr>
                <w:sz w:val="16"/>
                <w:szCs w:val="16"/>
                <w:lang w:eastAsia="ar-SA"/>
              </w:rPr>
            </w:pPr>
            <w:r w:rsidRPr="002E0280">
              <w:rPr>
                <w:sz w:val="16"/>
                <w:szCs w:val="16"/>
                <w:lang w:eastAsia="ar-SA"/>
              </w:rPr>
              <w:t>Муниципальная программа 'Управление муниципальными финансами и муниципальным долгом Бессоновского района Пензенской области '</w:t>
            </w:r>
          </w:p>
        </w:tc>
        <w:tc>
          <w:tcPr>
            <w:tcW w:w="567" w:type="dxa"/>
            <w:gridSpan w:val="2"/>
            <w:tcBorders>
              <w:top w:val="nil"/>
              <w:left w:val="nil"/>
              <w:bottom w:val="single" w:sz="4" w:space="0" w:color="auto"/>
              <w:right w:val="single" w:sz="4" w:space="0" w:color="auto"/>
            </w:tcBorders>
            <w:shd w:val="clear" w:color="auto" w:fill="auto"/>
            <w:vAlign w:val="center"/>
            <w:hideMark/>
          </w:tcPr>
          <w:p w14:paraId="34C0B78F"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604EC9C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1403</w:t>
            </w:r>
          </w:p>
        </w:tc>
        <w:tc>
          <w:tcPr>
            <w:tcW w:w="1417" w:type="dxa"/>
            <w:gridSpan w:val="4"/>
            <w:tcBorders>
              <w:top w:val="nil"/>
              <w:left w:val="nil"/>
              <w:bottom w:val="single" w:sz="4" w:space="0" w:color="auto"/>
              <w:right w:val="single" w:sz="4" w:space="0" w:color="auto"/>
            </w:tcBorders>
            <w:shd w:val="clear" w:color="auto" w:fill="auto"/>
            <w:vAlign w:val="center"/>
            <w:hideMark/>
          </w:tcPr>
          <w:p w14:paraId="49A054F6"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1300000000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26E84C37"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38C0B492"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17 965,0</w:t>
            </w:r>
          </w:p>
        </w:tc>
        <w:tc>
          <w:tcPr>
            <w:tcW w:w="1560" w:type="dxa"/>
            <w:gridSpan w:val="6"/>
            <w:tcBorders>
              <w:top w:val="nil"/>
              <w:left w:val="nil"/>
              <w:bottom w:val="single" w:sz="4" w:space="0" w:color="auto"/>
              <w:right w:val="single" w:sz="4" w:space="0" w:color="auto"/>
            </w:tcBorders>
            <w:shd w:val="clear" w:color="auto" w:fill="auto"/>
            <w:vAlign w:val="center"/>
            <w:hideMark/>
          </w:tcPr>
          <w:p w14:paraId="53DC0FAB" w14:textId="77777777" w:rsidR="002E0280" w:rsidRPr="002E0280" w:rsidRDefault="002E0280" w:rsidP="002E0280">
            <w:pPr>
              <w:widowControl w:val="0"/>
              <w:suppressAutoHyphens/>
              <w:jc w:val="center"/>
              <w:outlineLvl w:val="2"/>
              <w:rPr>
                <w:sz w:val="16"/>
                <w:szCs w:val="16"/>
                <w:lang w:eastAsia="ar-SA"/>
              </w:rPr>
            </w:pPr>
            <w:r w:rsidRPr="002E0280">
              <w:rPr>
                <w:sz w:val="16"/>
                <w:szCs w:val="16"/>
                <w:lang w:eastAsia="ar-SA"/>
              </w:rPr>
              <w:t>17 965,0</w:t>
            </w:r>
          </w:p>
        </w:tc>
      </w:tr>
      <w:tr w:rsidR="002E0280" w:rsidRPr="002E0280" w14:paraId="7911BBE6"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2D7DF0BB" w14:textId="77777777" w:rsidR="002E0280" w:rsidRPr="002E0280" w:rsidRDefault="002E0280" w:rsidP="002E0280">
            <w:pPr>
              <w:widowControl w:val="0"/>
              <w:suppressAutoHyphens/>
              <w:outlineLvl w:val="3"/>
              <w:rPr>
                <w:sz w:val="16"/>
                <w:szCs w:val="16"/>
                <w:lang w:eastAsia="ar-SA"/>
              </w:rPr>
            </w:pPr>
            <w:r w:rsidRPr="002E0280">
              <w:rPr>
                <w:sz w:val="16"/>
                <w:szCs w:val="16"/>
                <w:lang w:eastAsia="ar-SA"/>
              </w:rPr>
              <w:t>Подпрограмма 'Предоставление межбюджетных трансфертов из бюджета Бессоновского района Пензенской области'</w:t>
            </w:r>
          </w:p>
        </w:tc>
        <w:tc>
          <w:tcPr>
            <w:tcW w:w="567" w:type="dxa"/>
            <w:gridSpan w:val="2"/>
            <w:tcBorders>
              <w:top w:val="nil"/>
              <w:left w:val="nil"/>
              <w:bottom w:val="single" w:sz="4" w:space="0" w:color="auto"/>
              <w:right w:val="single" w:sz="4" w:space="0" w:color="auto"/>
            </w:tcBorders>
            <w:shd w:val="clear" w:color="auto" w:fill="auto"/>
            <w:vAlign w:val="center"/>
            <w:hideMark/>
          </w:tcPr>
          <w:p w14:paraId="538904D5"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4A8B437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1403</w:t>
            </w:r>
          </w:p>
        </w:tc>
        <w:tc>
          <w:tcPr>
            <w:tcW w:w="1417" w:type="dxa"/>
            <w:gridSpan w:val="4"/>
            <w:tcBorders>
              <w:top w:val="nil"/>
              <w:left w:val="nil"/>
              <w:bottom w:val="single" w:sz="4" w:space="0" w:color="auto"/>
              <w:right w:val="single" w:sz="4" w:space="0" w:color="auto"/>
            </w:tcBorders>
            <w:shd w:val="clear" w:color="auto" w:fill="auto"/>
            <w:vAlign w:val="center"/>
            <w:hideMark/>
          </w:tcPr>
          <w:p w14:paraId="5BA8B94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1320000000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72D97CD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1C98057A"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17 965,0</w:t>
            </w:r>
          </w:p>
        </w:tc>
        <w:tc>
          <w:tcPr>
            <w:tcW w:w="1560" w:type="dxa"/>
            <w:gridSpan w:val="6"/>
            <w:tcBorders>
              <w:top w:val="nil"/>
              <w:left w:val="nil"/>
              <w:bottom w:val="single" w:sz="4" w:space="0" w:color="auto"/>
              <w:right w:val="single" w:sz="4" w:space="0" w:color="auto"/>
            </w:tcBorders>
            <w:shd w:val="clear" w:color="auto" w:fill="auto"/>
            <w:vAlign w:val="center"/>
            <w:hideMark/>
          </w:tcPr>
          <w:p w14:paraId="0F16CF0C" w14:textId="77777777" w:rsidR="002E0280" w:rsidRPr="002E0280" w:rsidRDefault="002E0280" w:rsidP="002E0280">
            <w:pPr>
              <w:widowControl w:val="0"/>
              <w:suppressAutoHyphens/>
              <w:jc w:val="center"/>
              <w:outlineLvl w:val="3"/>
              <w:rPr>
                <w:sz w:val="16"/>
                <w:szCs w:val="16"/>
                <w:lang w:eastAsia="ar-SA"/>
              </w:rPr>
            </w:pPr>
            <w:r w:rsidRPr="002E0280">
              <w:rPr>
                <w:sz w:val="16"/>
                <w:szCs w:val="16"/>
                <w:lang w:eastAsia="ar-SA"/>
              </w:rPr>
              <w:t>17 965,0</w:t>
            </w:r>
          </w:p>
        </w:tc>
      </w:tr>
      <w:tr w:rsidR="002E0280" w:rsidRPr="002E0280" w14:paraId="16742AB4"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38625DC4" w14:textId="77777777" w:rsidR="002E0280" w:rsidRPr="002E0280" w:rsidRDefault="002E0280" w:rsidP="002E0280">
            <w:pPr>
              <w:widowControl w:val="0"/>
              <w:suppressAutoHyphens/>
              <w:outlineLvl w:val="4"/>
              <w:rPr>
                <w:sz w:val="16"/>
                <w:szCs w:val="16"/>
                <w:lang w:eastAsia="ar-SA"/>
              </w:rPr>
            </w:pPr>
            <w:r w:rsidRPr="002E0280">
              <w:rPr>
                <w:sz w:val="16"/>
                <w:szCs w:val="16"/>
                <w:lang w:eastAsia="ar-SA"/>
              </w:rPr>
              <w:t>Основное мероприятие 'Содействие повышению качества управления муниципальными финансами'</w:t>
            </w:r>
          </w:p>
        </w:tc>
        <w:tc>
          <w:tcPr>
            <w:tcW w:w="567" w:type="dxa"/>
            <w:gridSpan w:val="2"/>
            <w:tcBorders>
              <w:top w:val="nil"/>
              <w:left w:val="nil"/>
              <w:bottom w:val="single" w:sz="4" w:space="0" w:color="auto"/>
              <w:right w:val="single" w:sz="4" w:space="0" w:color="auto"/>
            </w:tcBorders>
            <w:shd w:val="clear" w:color="auto" w:fill="auto"/>
            <w:vAlign w:val="center"/>
            <w:hideMark/>
          </w:tcPr>
          <w:p w14:paraId="30B401BE"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04B3B23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1403</w:t>
            </w:r>
          </w:p>
        </w:tc>
        <w:tc>
          <w:tcPr>
            <w:tcW w:w="1417" w:type="dxa"/>
            <w:gridSpan w:val="4"/>
            <w:tcBorders>
              <w:top w:val="nil"/>
              <w:left w:val="nil"/>
              <w:bottom w:val="single" w:sz="4" w:space="0" w:color="auto"/>
              <w:right w:val="single" w:sz="4" w:space="0" w:color="auto"/>
            </w:tcBorders>
            <w:shd w:val="clear" w:color="auto" w:fill="auto"/>
            <w:vAlign w:val="center"/>
            <w:hideMark/>
          </w:tcPr>
          <w:p w14:paraId="7CC79EF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1320300000</w:t>
            </w:r>
          </w:p>
        </w:tc>
        <w:tc>
          <w:tcPr>
            <w:tcW w:w="567" w:type="dxa"/>
            <w:gridSpan w:val="3"/>
            <w:tcBorders>
              <w:top w:val="nil"/>
              <w:left w:val="nil"/>
              <w:bottom w:val="single" w:sz="4" w:space="0" w:color="auto"/>
              <w:right w:val="single" w:sz="4" w:space="0" w:color="auto"/>
            </w:tcBorders>
            <w:shd w:val="clear" w:color="auto" w:fill="auto"/>
            <w:vAlign w:val="center"/>
            <w:hideMark/>
          </w:tcPr>
          <w:p w14:paraId="11299D02"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04790935"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17 965,0</w:t>
            </w:r>
          </w:p>
        </w:tc>
        <w:tc>
          <w:tcPr>
            <w:tcW w:w="1560" w:type="dxa"/>
            <w:gridSpan w:val="6"/>
            <w:tcBorders>
              <w:top w:val="nil"/>
              <w:left w:val="nil"/>
              <w:bottom w:val="single" w:sz="4" w:space="0" w:color="auto"/>
              <w:right w:val="single" w:sz="4" w:space="0" w:color="auto"/>
            </w:tcBorders>
            <w:shd w:val="clear" w:color="auto" w:fill="auto"/>
            <w:vAlign w:val="center"/>
            <w:hideMark/>
          </w:tcPr>
          <w:p w14:paraId="3262E190" w14:textId="77777777" w:rsidR="002E0280" w:rsidRPr="002E0280" w:rsidRDefault="002E0280" w:rsidP="002E0280">
            <w:pPr>
              <w:widowControl w:val="0"/>
              <w:suppressAutoHyphens/>
              <w:jc w:val="center"/>
              <w:outlineLvl w:val="4"/>
              <w:rPr>
                <w:sz w:val="16"/>
                <w:szCs w:val="16"/>
                <w:lang w:eastAsia="ar-SA"/>
              </w:rPr>
            </w:pPr>
            <w:r w:rsidRPr="002E0280">
              <w:rPr>
                <w:sz w:val="16"/>
                <w:szCs w:val="16"/>
                <w:lang w:eastAsia="ar-SA"/>
              </w:rPr>
              <w:t>17 965,0</w:t>
            </w:r>
          </w:p>
        </w:tc>
      </w:tr>
      <w:tr w:rsidR="002E0280" w:rsidRPr="002E0280" w14:paraId="73FBC3F1"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0197099F" w14:textId="77777777" w:rsidR="002E0280" w:rsidRPr="002E0280" w:rsidRDefault="002E0280" w:rsidP="002E0280">
            <w:pPr>
              <w:widowControl w:val="0"/>
              <w:suppressAutoHyphens/>
              <w:outlineLvl w:val="5"/>
              <w:rPr>
                <w:sz w:val="16"/>
                <w:szCs w:val="16"/>
                <w:lang w:eastAsia="ar-SA"/>
              </w:rPr>
            </w:pPr>
            <w:r w:rsidRPr="002E0280">
              <w:rPr>
                <w:sz w:val="16"/>
                <w:szCs w:val="16"/>
                <w:lang w:eastAsia="ar-SA"/>
              </w:rPr>
              <w:t>Иные межбюджетные трансферты на решение вопросов местного значения</w:t>
            </w:r>
          </w:p>
        </w:tc>
        <w:tc>
          <w:tcPr>
            <w:tcW w:w="567" w:type="dxa"/>
            <w:gridSpan w:val="2"/>
            <w:tcBorders>
              <w:top w:val="nil"/>
              <w:left w:val="nil"/>
              <w:bottom w:val="single" w:sz="4" w:space="0" w:color="auto"/>
              <w:right w:val="single" w:sz="4" w:space="0" w:color="auto"/>
            </w:tcBorders>
            <w:shd w:val="clear" w:color="auto" w:fill="auto"/>
            <w:vAlign w:val="center"/>
            <w:hideMark/>
          </w:tcPr>
          <w:p w14:paraId="1A58BE2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5983AA25"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1403</w:t>
            </w:r>
          </w:p>
        </w:tc>
        <w:tc>
          <w:tcPr>
            <w:tcW w:w="1417" w:type="dxa"/>
            <w:gridSpan w:val="4"/>
            <w:tcBorders>
              <w:top w:val="nil"/>
              <w:left w:val="nil"/>
              <w:bottom w:val="single" w:sz="4" w:space="0" w:color="auto"/>
              <w:right w:val="single" w:sz="4" w:space="0" w:color="auto"/>
            </w:tcBorders>
            <w:shd w:val="clear" w:color="auto" w:fill="auto"/>
            <w:vAlign w:val="center"/>
            <w:hideMark/>
          </w:tcPr>
          <w:p w14:paraId="2B2339D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1320380080</w:t>
            </w:r>
          </w:p>
        </w:tc>
        <w:tc>
          <w:tcPr>
            <w:tcW w:w="567" w:type="dxa"/>
            <w:gridSpan w:val="3"/>
            <w:tcBorders>
              <w:top w:val="nil"/>
              <w:left w:val="nil"/>
              <w:bottom w:val="single" w:sz="4" w:space="0" w:color="auto"/>
              <w:right w:val="single" w:sz="4" w:space="0" w:color="auto"/>
            </w:tcBorders>
            <w:shd w:val="clear" w:color="auto" w:fill="auto"/>
            <w:vAlign w:val="center"/>
            <w:hideMark/>
          </w:tcPr>
          <w:p w14:paraId="016E36DD"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vAlign w:val="center"/>
            <w:hideMark/>
          </w:tcPr>
          <w:p w14:paraId="7C3B5C47"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17 965,0</w:t>
            </w:r>
          </w:p>
        </w:tc>
        <w:tc>
          <w:tcPr>
            <w:tcW w:w="1560" w:type="dxa"/>
            <w:gridSpan w:val="6"/>
            <w:tcBorders>
              <w:top w:val="nil"/>
              <w:left w:val="nil"/>
              <w:bottom w:val="single" w:sz="4" w:space="0" w:color="auto"/>
              <w:right w:val="single" w:sz="4" w:space="0" w:color="auto"/>
            </w:tcBorders>
            <w:shd w:val="clear" w:color="auto" w:fill="auto"/>
            <w:vAlign w:val="center"/>
            <w:hideMark/>
          </w:tcPr>
          <w:p w14:paraId="0C4FFF24" w14:textId="77777777" w:rsidR="002E0280" w:rsidRPr="002E0280" w:rsidRDefault="002E0280" w:rsidP="002E0280">
            <w:pPr>
              <w:widowControl w:val="0"/>
              <w:suppressAutoHyphens/>
              <w:jc w:val="center"/>
              <w:outlineLvl w:val="5"/>
              <w:rPr>
                <w:sz w:val="16"/>
                <w:szCs w:val="16"/>
                <w:lang w:eastAsia="ar-SA"/>
              </w:rPr>
            </w:pPr>
            <w:r w:rsidRPr="002E0280">
              <w:rPr>
                <w:sz w:val="16"/>
                <w:szCs w:val="16"/>
                <w:lang w:eastAsia="ar-SA"/>
              </w:rPr>
              <w:t>17 965,0</w:t>
            </w:r>
          </w:p>
        </w:tc>
      </w:tr>
      <w:tr w:rsidR="002E0280" w:rsidRPr="002E0280" w14:paraId="4E13E299"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vAlign w:val="center"/>
            <w:hideMark/>
          </w:tcPr>
          <w:p w14:paraId="1C98F9C7" w14:textId="77777777" w:rsidR="002E0280" w:rsidRPr="002E0280" w:rsidRDefault="002E0280" w:rsidP="002E0280">
            <w:pPr>
              <w:widowControl w:val="0"/>
              <w:suppressAutoHyphens/>
              <w:outlineLvl w:val="6"/>
              <w:rPr>
                <w:sz w:val="16"/>
                <w:szCs w:val="16"/>
                <w:lang w:eastAsia="ar-SA"/>
              </w:rPr>
            </w:pPr>
            <w:r w:rsidRPr="002E0280">
              <w:rPr>
                <w:sz w:val="16"/>
                <w:szCs w:val="16"/>
                <w:lang w:eastAsia="ar-SA"/>
              </w:rPr>
              <w:t>Иные межбюджетные трансферты</w:t>
            </w:r>
          </w:p>
        </w:tc>
        <w:tc>
          <w:tcPr>
            <w:tcW w:w="567" w:type="dxa"/>
            <w:gridSpan w:val="2"/>
            <w:tcBorders>
              <w:top w:val="nil"/>
              <w:left w:val="nil"/>
              <w:bottom w:val="single" w:sz="4" w:space="0" w:color="auto"/>
              <w:right w:val="single" w:sz="4" w:space="0" w:color="auto"/>
            </w:tcBorders>
            <w:shd w:val="clear" w:color="auto" w:fill="auto"/>
            <w:vAlign w:val="center"/>
            <w:hideMark/>
          </w:tcPr>
          <w:p w14:paraId="33B2F94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992</w:t>
            </w:r>
          </w:p>
        </w:tc>
        <w:tc>
          <w:tcPr>
            <w:tcW w:w="709" w:type="dxa"/>
            <w:gridSpan w:val="3"/>
            <w:tcBorders>
              <w:top w:val="nil"/>
              <w:left w:val="nil"/>
              <w:bottom w:val="single" w:sz="4" w:space="0" w:color="auto"/>
              <w:right w:val="single" w:sz="4" w:space="0" w:color="auto"/>
            </w:tcBorders>
            <w:shd w:val="clear" w:color="auto" w:fill="auto"/>
            <w:vAlign w:val="center"/>
            <w:hideMark/>
          </w:tcPr>
          <w:p w14:paraId="7411ABD2"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1403</w:t>
            </w:r>
          </w:p>
        </w:tc>
        <w:tc>
          <w:tcPr>
            <w:tcW w:w="1417" w:type="dxa"/>
            <w:gridSpan w:val="4"/>
            <w:tcBorders>
              <w:top w:val="nil"/>
              <w:left w:val="nil"/>
              <w:bottom w:val="single" w:sz="4" w:space="0" w:color="auto"/>
              <w:right w:val="single" w:sz="4" w:space="0" w:color="auto"/>
            </w:tcBorders>
            <w:shd w:val="clear" w:color="auto" w:fill="auto"/>
            <w:vAlign w:val="center"/>
            <w:hideMark/>
          </w:tcPr>
          <w:p w14:paraId="64F99CBC"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1320380080</w:t>
            </w:r>
          </w:p>
        </w:tc>
        <w:tc>
          <w:tcPr>
            <w:tcW w:w="567" w:type="dxa"/>
            <w:gridSpan w:val="3"/>
            <w:tcBorders>
              <w:top w:val="nil"/>
              <w:left w:val="nil"/>
              <w:bottom w:val="single" w:sz="4" w:space="0" w:color="auto"/>
              <w:right w:val="single" w:sz="4" w:space="0" w:color="auto"/>
            </w:tcBorders>
            <w:shd w:val="clear" w:color="auto" w:fill="auto"/>
            <w:vAlign w:val="center"/>
            <w:hideMark/>
          </w:tcPr>
          <w:p w14:paraId="56FEC577"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540</w:t>
            </w:r>
          </w:p>
        </w:tc>
        <w:tc>
          <w:tcPr>
            <w:tcW w:w="1559" w:type="dxa"/>
            <w:gridSpan w:val="5"/>
            <w:tcBorders>
              <w:top w:val="nil"/>
              <w:left w:val="nil"/>
              <w:bottom w:val="single" w:sz="4" w:space="0" w:color="auto"/>
              <w:right w:val="single" w:sz="4" w:space="0" w:color="auto"/>
            </w:tcBorders>
            <w:shd w:val="clear" w:color="auto" w:fill="auto"/>
            <w:vAlign w:val="center"/>
            <w:hideMark/>
          </w:tcPr>
          <w:p w14:paraId="06EA5906"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17 965,0</w:t>
            </w:r>
          </w:p>
        </w:tc>
        <w:tc>
          <w:tcPr>
            <w:tcW w:w="1560" w:type="dxa"/>
            <w:gridSpan w:val="6"/>
            <w:tcBorders>
              <w:top w:val="nil"/>
              <w:left w:val="nil"/>
              <w:bottom w:val="single" w:sz="4" w:space="0" w:color="auto"/>
              <w:right w:val="single" w:sz="4" w:space="0" w:color="auto"/>
            </w:tcBorders>
            <w:shd w:val="clear" w:color="auto" w:fill="auto"/>
            <w:vAlign w:val="center"/>
            <w:hideMark/>
          </w:tcPr>
          <w:p w14:paraId="6765F925" w14:textId="77777777" w:rsidR="002E0280" w:rsidRPr="002E0280" w:rsidRDefault="002E0280" w:rsidP="002E0280">
            <w:pPr>
              <w:widowControl w:val="0"/>
              <w:suppressAutoHyphens/>
              <w:jc w:val="center"/>
              <w:outlineLvl w:val="6"/>
              <w:rPr>
                <w:sz w:val="16"/>
                <w:szCs w:val="16"/>
                <w:lang w:eastAsia="ar-SA"/>
              </w:rPr>
            </w:pPr>
            <w:r w:rsidRPr="002E0280">
              <w:rPr>
                <w:sz w:val="16"/>
                <w:szCs w:val="16"/>
                <w:lang w:eastAsia="ar-SA"/>
              </w:rPr>
              <w:t>17 965,0</w:t>
            </w:r>
          </w:p>
        </w:tc>
      </w:tr>
      <w:tr w:rsidR="002E0280" w:rsidRPr="002E0280" w14:paraId="74036F43" w14:textId="77777777" w:rsidTr="002E0280">
        <w:trPr>
          <w:gridBefore w:val="1"/>
          <w:gridAfter w:val="5"/>
          <w:wBefore w:w="144" w:type="dxa"/>
          <w:wAfter w:w="2902" w:type="dxa"/>
          <w:trHeight w:val="284"/>
        </w:trPr>
        <w:tc>
          <w:tcPr>
            <w:tcW w:w="3544" w:type="dxa"/>
            <w:gridSpan w:val="6"/>
            <w:tcBorders>
              <w:top w:val="nil"/>
              <w:left w:val="single" w:sz="4" w:space="0" w:color="auto"/>
              <w:bottom w:val="single" w:sz="4" w:space="0" w:color="auto"/>
              <w:right w:val="single" w:sz="4" w:space="0" w:color="auto"/>
            </w:tcBorders>
            <w:shd w:val="clear" w:color="auto" w:fill="auto"/>
            <w:noWrap/>
            <w:vAlign w:val="bottom"/>
            <w:hideMark/>
          </w:tcPr>
          <w:p w14:paraId="6BE8DF78" w14:textId="77777777" w:rsidR="002E0280" w:rsidRPr="002E0280" w:rsidRDefault="002E0280" w:rsidP="002E0280">
            <w:pPr>
              <w:widowControl w:val="0"/>
              <w:suppressAutoHyphens/>
              <w:rPr>
                <w:sz w:val="16"/>
                <w:szCs w:val="16"/>
                <w:lang w:eastAsia="ar-SA"/>
              </w:rPr>
            </w:pPr>
            <w:r w:rsidRPr="002E0280">
              <w:rPr>
                <w:sz w:val="16"/>
                <w:szCs w:val="16"/>
                <w:lang w:eastAsia="ar-SA"/>
              </w:rPr>
              <w:t>Итого</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FD20144"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14:paraId="16878584"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417" w:type="dxa"/>
            <w:gridSpan w:val="4"/>
            <w:tcBorders>
              <w:top w:val="nil"/>
              <w:left w:val="nil"/>
              <w:bottom w:val="single" w:sz="4" w:space="0" w:color="auto"/>
              <w:right w:val="single" w:sz="4" w:space="0" w:color="auto"/>
            </w:tcBorders>
            <w:shd w:val="clear" w:color="auto" w:fill="auto"/>
            <w:noWrap/>
            <w:vAlign w:val="bottom"/>
            <w:hideMark/>
          </w:tcPr>
          <w:p w14:paraId="6819DD6F"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567" w:type="dxa"/>
            <w:gridSpan w:val="3"/>
            <w:tcBorders>
              <w:top w:val="nil"/>
              <w:left w:val="nil"/>
              <w:bottom w:val="single" w:sz="4" w:space="0" w:color="auto"/>
              <w:right w:val="single" w:sz="4" w:space="0" w:color="auto"/>
            </w:tcBorders>
            <w:shd w:val="clear" w:color="auto" w:fill="auto"/>
            <w:noWrap/>
            <w:vAlign w:val="bottom"/>
            <w:hideMark/>
          </w:tcPr>
          <w:p w14:paraId="4350EC47"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 </w:t>
            </w:r>
          </w:p>
        </w:tc>
        <w:tc>
          <w:tcPr>
            <w:tcW w:w="1559" w:type="dxa"/>
            <w:gridSpan w:val="5"/>
            <w:tcBorders>
              <w:top w:val="nil"/>
              <w:left w:val="nil"/>
              <w:bottom w:val="single" w:sz="4" w:space="0" w:color="auto"/>
              <w:right w:val="single" w:sz="4" w:space="0" w:color="auto"/>
            </w:tcBorders>
            <w:shd w:val="clear" w:color="auto" w:fill="auto"/>
            <w:noWrap/>
            <w:vAlign w:val="bottom"/>
            <w:hideMark/>
          </w:tcPr>
          <w:p w14:paraId="12852A6D"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1 508 138,2</w:t>
            </w:r>
          </w:p>
        </w:tc>
        <w:tc>
          <w:tcPr>
            <w:tcW w:w="1560" w:type="dxa"/>
            <w:gridSpan w:val="6"/>
            <w:tcBorders>
              <w:top w:val="nil"/>
              <w:left w:val="nil"/>
              <w:bottom w:val="single" w:sz="4" w:space="0" w:color="auto"/>
              <w:right w:val="single" w:sz="4" w:space="0" w:color="auto"/>
            </w:tcBorders>
            <w:shd w:val="clear" w:color="auto" w:fill="auto"/>
            <w:noWrap/>
            <w:vAlign w:val="bottom"/>
            <w:hideMark/>
          </w:tcPr>
          <w:p w14:paraId="19B947C7"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1 507 178,1</w:t>
            </w:r>
          </w:p>
        </w:tc>
      </w:tr>
      <w:tr w:rsidR="002E0280" w:rsidRPr="002E0280" w14:paraId="4AA4B1CE" w14:textId="77777777" w:rsidTr="002E0280">
        <w:tblPrEx>
          <w:tblCellMar>
            <w:left w:w="30" w:type="dxa"/>
            <w:right w:w="30" w:type="dxa"/>
          </w:tblCellMar>
          <w:tblLook w:val="0000" w:firstRow="0" w:lastRow="0" w:firstColumn="0" w:lastColumn="0" w:noHBand="0" w:noVBand="0"/>
        </w:tblPrEx>
        <w:trPr>
          <w:gridAfter w:val="7"/>
          <w:wAfter w:w="3046" w:type="dxa"/>
          <w:trHeight w:val="732"/>
        </w:trPr>
        <w:tc>
          <w:tcPr>
            <w:tcW w:w="9923" w:type="dxa"/>
            <w:gridSpan w:val="28"/>
            <w:tcBorders>
              <w:top w:val="nil"/>
              <w:left w:val="nil"/>
              <w:bottom w:val="nil"/>
              <w:right w:val="nil"/>
            </w:tcBorders>
          </w:tcPr>
          <w:p w14:paraId="42D0529A" w14:textId="77777777" w:rsidR="002E0280" w:rsidRPr="002E0280" w:rsidRDefault="002E0280" w:rsidP="002E0280">
            <w:pPr>
              <w:widowControl w:val="0"/>
              <w:suppressAutoHyphens/>
              <w:rPr>
                <w:rFonts w:eastAsia="Calibri"/>
                <w:b/>
                <w:bCs/>
                <w:sz w:val="18"/>
                <w:szCs w:val="18"/>
                <w:lang w:eastAsia="en-US"/>
              </w:rPr>
            </w:pPr>
          </w:p>
          <w:p w14:paraId="4CFDC220" w14:textId="77777777" w:rsidR="002E0280" w:rsidRPr="002E0280" w:rsidRDefault="002E0280" w:rsidP="002E0280">
            <w:pPr>
              <w:widowControl w:val="0"/>
              <w:suppressAutoHyphens/>
              <w:rPr>
                <w:rFonts w:eastAsia="Calibri"/>
                <w:b/>
                <w:bCs/>
                <w:sz w:val="18"/>
                <w:szCs w:val="18"/>
                <w:lang w:eastAsia="en-US"/>
              </w:rPr>
            </w:pPr>
          </w:p>
          <w:p w14:paraId="3E0D19D8" w14:textId="77777777" w:rsidR="002E0280" w:rsidRPr="002E0280" w:rsidRDefault="002E0280" w:rsidP="002E0280">
            <w:pPr>
              <w:widowControl w:val="0"/>
              <w:suppressAutoHyphens/>
              <w:rPr>
                <w:rFonts w:eastAsia="Calibri"/>
                <w:b/>
                <w:sz w:val="20"/>
                <w:szCs w:val="20"/>
                <w:lang w:eastAsia="en-US"/>
              </w:rPr>
            </w:pPr>
            <w:r w:rsidRPr="002E0280">
              <w:rPr>
                <w:rFonts w:eastAsia="Calibri"/>
                <w:b/>
                <w:bCs/>
                <w:lang w:eastAsia="en-US"/>
              </w:rPr>
              <w:t xml:space="preserve">                                                                                                                     </w:t>
            </w:r>
            <w:r w:rsidRPr="002E0280">
              <w:rPr>
                <w:rFonts w:eastAsia="Calibri"/>
                <w:b/>
                <w:sz w:val="20"/>
                <w:szCs w:val="20"/>
                <w:lang w:eastAsia="en-US"/>
              </w:rPr>
              <w:t>Приложение 4</w:t>
            </w:r>
          </w:p>
          <w:p w14:paraId="17A5539B" w14:textId="77777777" w:rsidR="002E0280" w:rsidRPr="002E0280" w:rsidRDefault="002E0280" w:rsidP="002E0280">
            <w:pPr>
              <w:tabs>
                <w:tab w:val="left" w:pos="7651"/>
              </w:tabs>
              <w:autoSpaceDE w:val="0"/>
              <w:autoSpaceDN w:val="0"/>
              <w:adjustRightInd w:val="0"/>
              <w:jc w:val="center"/>
              <w:rPr>
                <w:rFonts w:eastAsia="Calibri"/>
                <w:sz w:val="20"/>
                <w:szCs w:val="20"/>
                <w:lang w:eastAsia="en-US"/>
              </w:rPr>
            </w:pPr>
            <w:r w:rsidRPr="002E0280">
              <w:rPr>
                <w:rFonts w:eastAsia="Calibri"/>
                <w:sz w:val="20"/>
                <w:szCs w:val="20"/>
                <w:lang w:eastAsia="en-US"/>
              </w:rPr>
              <w:t xml:space="preserve">                                                                                               к решению Собрания представителей</w:t>
            </w:r>
          </w:p>
          <w:p w14:paraId="3C851682" w14:textId="77777777" w:rsidR="002E0280" w:rsidRPr="002E0280" w:rsidRDefault="002E0280" w:rsidP="002E0280">
            <w:pPr>
              <w:tabs>
                <w:tab w:val="left" w:pos="7651"/>
              </w:tabs>
              <w:autoSpaceDE w:val="0"/>
              <w:autoSpaceDN w:val="0"/>
              <w:adjustRightInd w:val="0"/>
              <w:jc w:val="center"/>
              <w:rPr>
                <w:rFonts w:eastAsia="Calibri"/>
                <w:sz w:val="20"/>
                <w:szCs w:val="20"/>
                <w:lang w:eastAsia="en-US"/>
              </w:rPr>
            </w:pPr>
            <w:r w:rsidRPr="002E0280">
              <w:rPr>
                <w:rFonts w:eastAsia="Calibri"/>
                <w:sz w:val="20"/>
                <w:szCs w:val="20"/>
                <w:lang w:eastAsia="en-US"/>
              </w:rPr>
              <w:t xml:space="preserve">                                                                                                         Бессоновского района Пензенской области</w:t>
            </w:r>
          </w:p>
          <w:p w14:paraId="58BD51B7" w14:textId="77777777" w:rsidR="002E0280" w:rsidRPr="002E0280" w:rsidRDefault="002E0280" w:rsidP="002E0280">
            <w:pPr>
              <w:tabs>
                <w:tab w:val="left" w:pos="7651"/>
              </w:tabs>
              <w:autoSpaceDE w:val="0"/>
              <w:autoSpaceDN w:val="0"/>
              <w:adjustRightInd w:val="0"/>
              <w:jc w:val="right"/>
              <w:rPr>
                <w:rFonts w:eastAsia="Calibri"/>
                <w:sz w:val="20"/>
                <w:szCs w:val="20"/>
                <w:lang w:eastAsia="en-US"/>
              </w:rPr>
            </w:pPr>
            <w:r w:rsidRPr="002E0280">
              <w:rPr>
                <w:rFonts w:eastAsia="Calibri"/>
                <w:sz w:val="20"/>
                <w:szCs w:val="20"/>
                <w:lang w:eastAsia="en-US"/>
              </w:rPr>
              <w:t>«Об исполнении бюджета Бессоновского района</w:t>
            </w:r>
          </w:p>
          <w:p w14:paraId="71F4C72C" w14:textId="77777777" w:rsidR="002E0280" w:rsidRPr="002E0280" w:rsidRDefault="002E0280" w:rsidP="002E0280">
            <w:pPr>
              <w:tabs>
                <w:tab w:val="left" w:pos="7651"/>
              </w:tabs>
              <w:autoSpaceDE w:val="0"/>
              <w:autoSpaceDN w:val="0"/>
              <w:adjustRightInd w:val="0"/>
              <w:jc w:val="center"/>
              <w:rPr>
                <w:rFonts w:eastAsia="Calibri"/>
                <w:b/>
                <w:bCs/>
                <w:lang w:eastAsia="en-US"/>
              </w:rPr>
            </w:pPr>
            <w:r w:rsidRPr="002E0280">
              <w:rPr>
                <w:rFonts w:eastAsia="Calibri"/>
                <w:sz w:val="20"/>
                <w:szCs w:val="20"/>
                <w:lang w:eastAsia="en-US"/>
              </w:rPr>
              <w:t xml:space="preserve">                                                                                       Пензенской области за 2025 год»</w:t>
            </w:r>
          </w:p>
          <w:p w14:paraId="5689E030" w14:textId="77777777" w:rsidR="002E0280" w:rsidRPr="002E0280" w:rsidRDefault="002E0280" w:rsidP="002E0280">
            <w:pPr>
              <w:autoSpaceDE w:val="0"/>
              <w:autoSpaceDN w:val="0"/>
              <w:adjustRightInd w:val="0"/>
              <w:jc w:val="center"/>
              <w:rPr>
                <w:rFonts w:eastAsia="Calibri"/>
                <w:b/>
                <w:bCs/>
                <w:lang w:eastAsia="en-US"/>
              </w:rPr>
            </w:pPr>
          </w:p>
          <w:p w14:paraId="026A7F5D" w14:textId="77777777" w:rsidR="002E0280" w:rsidRPr="00EB0B03" w:rsidRDefault="002E0280" w:rsidP="002E0280">
            <w:pPr>
              <w:autoSpaceDE w:val="0"/>
              <w:autoSpaceDN w:val="0"/>
              <w:adjustRightInd w:val="0"/>
              <w:jc w:val="center"/>
              <w:rPr>
                <w:rFonts w:eastAsia="Calibri"/>
                <w:b/>
                <w:bCs/>
                <w:sz w:val="20"/>
                <w:szCs w:val="20"/>
                <w:lang w:eastAsia="en-US"/>
              </w:rPr>
            </w:pPr>
            <w:r w:rsidRPr="00EB0B03">
              <w:rPr>
                <w:rFonts w:eastAsia="Calibri"/>
                <w:b/>
                <w:bCs/>
                <w:sz w:val="20"/>
                <w:szCs w:val="20"/>
                <w:lang w:eastAsia="en-US"/>
              </w:rPr>
              <w:t xml:space="preserve">Источники финансирования дефицита бюджета Бессоновского района  Пензенской области за  2025 год по кодам </w:t>
            </w:r>
            <w:proofErr w:type="gramStart"/>
            <w:r w:rsidRPr="00EB0B03">
              <w:rPr>
                <w:rFonts w:eastAsia="Calibri"/>
                <w:b/>
                <w:bCs/>
                <w:sz w:val="20"/>
                <w:szCs w:val="20"/>
                <w:lang w:eastAsia="en-US"/>
              </w:rPr>
              <w:t>классификации источников финансирования дефицитов бюджетов</w:t>
            </w:r>
            <w:proofErr w:type="gramEnd"/>
          </w:p>
        </w:tc>
      </w:tr>
    </w:tbl>
    <w:p w14:paraId="2B460D52" w14:textId="77777777" w:rsidR="002E0280" w:rsidRPr="002E0280" w:rsidRDefault="002E0280" w:rsidP="002E0280">
      <w:pPr>
        <w:widowControl w:val="0"/>
        <w:tabs>
          <w:tab w:val="left" w:pos="8214"/>
        </w:tabs>
        <w:suppressAutoHyphens/>
        <w:rPr>
          <w:sz w:val="18"/>
          <w:szCs w:val="18"/>
          <w:lang w:eastAsia="ar-SA"/>
        </w:rPr>
      </w:pPr>
      <w:r w:rsidRPr="002E0280">
        <w:rPr>
          <w:lang w:eastAsia="ar-SA"/>
        </w:rPr>
        <w:tab/>
      </w:r>
      <w:r w:rsidRPr="002E0280">
        <w:rPr>
          <w:sz w:val="18"/>
          <w:szCs w:val="18"/>
          <w:lang w:eastAsia="ar-SA"/>
        </w:rPr>
        <w:t>(</w:t>
      </w:r>
      <w:proofErr w:type="spellStart"/>
      <w:r w:rsidRPr="002E0280">
        <w:rPr>
          <w:sz w:val="18"/>
          <w:szCs w:val="18"/>
          <w:lang w:eastAsia="ar-SA"/>
        </w:rPr>
        <w:t>тыс</w:t>
      </w:r>
      <w:proofErr w:type="gramStart"/>
      <w:r w:rsidRPr="002E0280">
        <w:rPr>
          <w:sz w:val="18"/>
          <w:szCs w:val="18"/>
          <w:lang w:eastAsia="ar-SA"/>
        </w:rPr>
        <w:t>.р</w:t>
      </w:r>
      <w:proofErr w:type="gramEnd"/>
      <w:r w:rsidRPr="002E0280">
        <w:rPr>
          <w:sz w:val="18"/>
          <w:szCs w:val="18"/>
          <w:lang w:eastAsia="ar-SA"/>
        </w:rPr>
        <w:t>ублей</w:t>
      </w:r>
      <w:proofErr w:type="spellEnd"/>
      <w:r w:rsidRPr="002E0280">
        <w:rPr>
          <w:sz w:val="18"/>
          <w:szCs w:val="18"/>
          <w:lang w:eastAsia="ar-SA"/>
        </w:rPr>
        <w:t>)</w:t>
      </w:r>
    </w:p>
    <w:tbl>
      <w:tblPr>
        <w:tblW w:w="10219" w:type="dxa"/>
        <w:tblLayout w:type="fixed"/>
        <w:tblCellMar>
          <w:left w:w="30" w:type="dxa"/>
          <w:right w:w="30" w:type="dxa"/>
        </w:tblCellMar>
        <w:tblLook w:val="0000" w:firstRow="0" w:lastRow="0" w:firstColumn="0" w:lastColumn="0" w:noHBand="0" w:noVBand="0"/>
      </w:tblPr>
      <w:tblGrid>
        <w:gridCol w:w="15"/>
        <w:gridCol w:w="3376"/>
        <w:gridCol w:w="750"/>
        <w:gridCol w:w="54"/>
        <w:gridCol w:w="1860"/>
        <w:gridCol w:w="921"/>
        <w:gridCol w:w="992"/>
        <w:gridCol w:w="567"/>
        <w:gridCol w:w="691"/>
        <w:gridCol w:w="869"/>
        <w:gridCol w:w="124"/>
      </w:tblGrid>
      <w:tr w:rsidR="002E0280" w:rsidRPr="002E0280" w14:paraId="10133D1F" w14:textId="77777777" w:rsidTr="002E0280">
        <w:trPr>
          <w:trHeight w:val="247"/>
        </w:trPr>
        <w:tc>
          <w:tcPr>
            <w:tcW w:w="3391" w:type="dxa"/>
            <w:gridSpan w:val="2"/>
            <w:tcBorders>
              <w:top w:val="nil"/>
              <w:left w:val="nil"/>
              <w:bottom w:val="nil"/>
              <w:right w:val="nil"/>
            </w:tcBorders>
          </w:tcPr>
          <w:p w14:paraId="3979D955" w14:textId="77777777" w:rsidR="002E0280" w:rsidRPr="002E0280" w:rsidRDefault="002E0280" w:rsidP="002E0280">
            <w:pPr>
              <w:autoSpaceDE w:val="0"/>
              <w:autoSpaceDN w:val="0"/>
              <w:adjustRightInd w:val="0"/>
              <w:rPr>
                <w:rFonts w:ascii="MS Sans Serif" w:eastAsia="Calibri" w:hAnsi="MS Sans Serif" w:cs="MS Sans Serif"/>
                <w:sz w:val="17"/>
                <w:szCs w:val="17"/>
                <w:lang w:eastAsia="en-US"/>
              </w:rPr>
            </w:pPr>
          </w:p>
        </w:tc>
        <w:tc>
          <w:tcPr>
            <w:tcW w:w="804" w:type="dxa"/>
            <w:gridSpan w:val="2"/>
            <w:tcBorders>
              <w:top w:val="nil"/>
              <w:left w:val="nil"/>
              <w:bottom w:val="nil"/>
              <w:right w:val="nil"/>
            </w:tcBorders>
          </w:tcPr>
          <w:p w14:paraId="129363DB" w14:textId="77777777" w:rsidR="002E0280" w:rsidRPr="002E0280" w:rsidRDefault="002E0280" w:rsidP="002E0280">
            <w:pPr>
              <w:autoSpaceDE w:val="0"/>
              <w:autoSpaceDN w:val="0"/>
              <w:adjustRightInd w:val="0"/>
              <w:rPr>
                <w:rFonts w:ascii="MS Sans Serif" w:eastAsia="Calibri" w:hAnsi="MS Sans Serif" w:cs="MS Sans Serif"/>
                <w:sz w:val="17"/>
                <w:szCs w:val="17"/>
                <w:lang w:eastAsia="en-US"/>
              </w:rPr>
            </w:pPr>
          </w:p>
        </w:tc>
        <w:tc>
          <w:tcPr>
            <w:tcW w:w="1860" w:type="dxa"/>
            <w:tcBorders>
              <w:top w:val="nil"/>
              <w:left w:val="nil"/>
              <w:bottom w:val="nil"/>
              <w:right w:val="nil"/>
            </w:tcBorders>
          </w:tcPr>
          <w:p w14:paraId="3B6A7118" w14:textId="77777777" w:rsidR="002E0280" w:rsidRPr="002E0280" w:rsidRDefault="002E0280" w:rsidP="002E0280">
            <w:pPr>
              <w:autoSpaceDE w:val="0"/>
              <w:autoSpaceDN w:val="0"/>
              <w:adjustRightInd w:val="0"/>
              <w:rPr>
                <w:rFonts w:ascii="MS Sans Serif" w:eastAsia="Calibri" w:hAnsi="MS Sans Serif" w:cs="MS Sans Serif"/>
                <w:sz w:val="17"/>
                <w:szCs w:val="17"/>
                <w:lang w:eastAsia="en-US"/>
              </w:rPr>
            </w:pPr>
          </w:p>
        </w:tc>
        <w:tc>
          <w:tcPr>
            <w:tcW w:w="1913" w:type="dxa"/>
            <w:gridSpan w:val="2"/>
            <w:tcBorders>
              <w:top w:val="nil"/>
              <w:left w:val="nil"/>
              <w:bottom w:val="nil"/>
              <w:right w:val="nil"/>
            </w:tcBorders>
          </w:tcPr>
          <w:p w14:paraId="7D8189D2" w14:textId="77777777" w:rsidR="002E0280" w:rsidRPr="002E0280" w:rsidRDefault="002E0280" w:rsidP="002E0280">
            <w:pPr>
              <w:autoSpaceDE w:val="0"/>
              <w:autoSpaceDN w:val="0"/>
              <w:adjustRightInd w:val="0"/>
              <w:rPr>
                <w:rFonts w:ascii="MS Sans Serif" w:eastAsia="Calibri" w:hAnsi="MS Sans Serif" w:cs="MS Sans Serif"/>
                <w:sz w:val="17"/>
                <w:szCs w:val="17"/>
                <w:lang w:eastAsia="en-US"/>
              </w:rPr>
            </w:pPr>
          </w:p>
        </w:tc>
        <w:tc>
          <w:tcPr>
            <w:tcW w:w="1258" w:type="dxa"/>
            <w:gridSpan w:val="2"/>
            <w:tcBorders>
              <w:top w:val="nil"/>
              <w:left w:val="nil"/>
              <w:bottom w:val="nil"/>
              <w:right w:val="nil"/>
            </w:tcBorders>
          </w:tcPr>
          <w:p w14:paraId="6D9130E7" w14:textId="77777777" w:rsidR="002E0280" w:rsidRPr="002E0280" w:rsidRDefault="002E0280" w:rsidP="002E0280">
            <w:pPr>
              <w:autoSpaceDE w:val="0"/>
              <w:autoSpaceDN w:val="0"/>
              <w:adjustRightInd w:val="0"/>
              <w:rPr>
                <w:rFonts w:ascii="MS Sans Serif" w:eastAsia="Calibri" w:hAnsi="MS Sans Serif" w:cs="MS Sans Serif"/>
                <w:sz w:val="17"/>
                <w:szCs w:val="17"/>
                <w:lang w:eastAsia="en-US"/>
              </w:rPr>
            </w:pPr>
          </w:p>
        </w:tc>
        <w:tc>
          <w:tcPr>
            <w:tcW w:w="993" w:type="dxa"/>
            <w:gridSpan w:val="2"/>
            <w:tcBorders>
              <w:top w:val="nil"/>
              <w:left w:val="nil"/>
              <w:bottom w:val="nil"/>
              <w:right w:val="nil"/>
            </w:tcBorders>
          </w:tcPr>
          <w:p w14:paraId="760DF23E" w14:textId="77777777" w:rsidR="002E0280" w:rsidRPr="002E0280" w:rsidRDefault="002E0280" w:rsidP="002E0280">
            <w:pPr>
              <w:autoSpaceDE w:val="0"/>
              <w:autoSpaceDN w:val="0"/>
              <w:adjustRightInd w:val="0"/>
              <w:rPr>
                <w:rFonts w:ascii="MS Sans Serif" w:eastAsia="Calibri" w:hAnsi="MS Sans Serif" w:cs="MS Sans Serif"/>
                <w:sz w:val="17"/>
                <w:szCs w:val="17"/>
                <w:lang w:eastAsia="en-US"/>
              </w:rPr>
            </w:pPr>
          </w:p>
        </w:tc>
      </w:tr>
      <w:tr w:rsidR="002E0280" w:rsidRPr="002E0280" w14:paraId="1DA67A18"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463"/>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1C86D5"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 xml:space="preserve">наименование </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14:paraId="5A6D7889"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 xml:space="preserve">Код </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34B613D6"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назначено</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4823BA14"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исполнено</w:t>
            </w:r>
          </w:p>
        </w:tc>
      </w:tr>
      <w:tr w:rsidR="002E0280" w:rsidRPr="002E0280" w14:paraId="3E53364A"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16A6A29E" w14:textId="77777777" w:rsidR="002E0280" w:rsidRPr="002E0280" w:rsidRDefault="002E0280" w:rsidP="002E0280">
            <w:pPr>
              <w:widowControl w:val="0"/>
              <w:suppressAutoHyphens/>
              <w:rPr>
                <w:b/>
                <w:bCs/>
                <w:sz w:val="16"/>
                <w:szCs w:val="16"/>
                <w:lang w:eastAsia="ar-SA"/>
              </w:rPr>
            </w:pPr>
            <w:r w:rsidRPr="002E0280">
              <w:rPr>
                <w:b/>
                <w:bCs/>
                <w:sz w:val="16"/>
                <w:szCs w:val="16"/>
                <w:lang w:eastAsia="ar-SA"/>
              </w:rPr>
              <w:lastRenderedPageBreak/>
              <w:t>Кредиты кредитных организаций в валюте Российской Федерации</w:t>
            </w:r>
          </w:p>
        </w:tc>
        <w:tc>
          <w:tcPr>
            <w:tcW w:w="2835" w:type="dxa"/>
            <w:gridSpan w:val="3"/>
            <w:tcBorders>
              <w:top w:val="nil"/>
              <w:left w:val="nil"/>
              <w:bottom w:val="single" w:sz="4" w:space="0" w:color="auto"/>
              <w:right w:val="single" w:sz="4" w:space="0" w:color="auto"/>
            </w:tcBorders>
            <w:shd w:val="clear" w:color="auto" w:fill="auto"/>
            <w:hideMark/>
          </w:tcPr>
          <w:p w14:paraId="11B94E35"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000 01 02 00 00 00 0000 000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CFA13AF"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-40 000,0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70D1DE8A"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-40 000,0</w:t>
            </w:r>
          </w:p>
        </w:tc>
      </w:tr>
      <w:tr w:rsidR="002E0280" w:rsidRPr="002E0280" w14:paraId="0FF711E1"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single" w:sz="4" w:space="0" w:color="auto"/>
              <w:left w:val="single" w:sz="4" w:space="0" w:color="auto"/>
              <w:bottom w:val="nil"/>
              <w:right w:val="nil"/>
            </w:tcBorders>
            <w:shd w:val="clear" w:color="auto" w:fill="auto"/>
            <w:vAlign w:val="center"/>
            <w:hideMark/>
          </w:tcPr>
          <w:p w14:paraId="19568CED" w14:textId="77777777" w:rsidR="002E0280" w:rsidRPr="002E0280" w:rsidRDefault="002E0280" w:rsidP="002E0280">
            <w:pPr>
              <w:widowControl w:val="0"/>
              <w:suppressAutoHyphens/>
              <w:rPr>
                <w:color w:val="000000"/>
                <w:sz w:val="16"/>
                <w:szCs w:val="16"/>
                <w:lang w:eastAsia="ar-SA"/>
              </w:rPr>
            </w:pPr>
            <w:r w:rsidRPr="002E0280">
              <w:rPr>
                <w:color w:val="000000"/>
                <w:sz w:val="16"/>
                <w:szCs w:val="16"/>
                <w:lang w:eastAsia="ar-SA"/>
              </w:rPr>
              <w:t>Привлечение кредитов от кредитных организаций в валюте Российской Федерации</w:t>
            </w: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286923FC"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000 01 02 00 00 00 0000 700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49643C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0,0</w:t>
            </w:r>
          </w:p>
        </w:tc>
        <w:tc>
          <w:tcPr>
            <w:tcW w:w="1560" w:type="dxa"/>
            <w:gridSpan w:val="2"/>
            <w:tcBorders>
              <w:top w:val="nil"/>
              <w:left w:val="nil"/>
              <w:bottom w:val="single" w:sz="4" w:space="0" w:color="auto"/>
              <w:right w:val="single" w:sz="4" w:space="0" w:color="auto"/>
            </w:tcBorders>
            <w:shd w:val="clear" w:color="auto" w:fill="auto"/>
            <w:vAlign w:val="center"/>
            <w:hideMark/>
          </w:tcPr>
          <w:p w14:paraId="73B20858"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0,0</w:t>
            </w:r>
          </w:p>
        </w:tc>
      </w:tr>
      <w:tr w:rsidR="002E0280" w:rsidRPr="002E0280" w14:paraId="79D89476"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nil"/>
            </w:tcBorders>
            <w:shd w:val="clear" w:color="auto" w:fill="auto"/>
            <w:vAlign w:val="center"/>
            <w:hideMark/>
          </w:tcPr>
          <w:p w14:paraId="1475AC99" w14:textId="77777777" w:rsidR="002E0280" w:rsidRPr="002E0280" w:rsidRDefault="002E0280" w:rsidP="002E0280">
            <w:pPr>
              <w:widowControl w:val="0"/>
              <w:suppressAutoHyphens/>
              <w:rPr>
                <w:color w:val="000000"/>
                <w:sz w:val="16"/>
                <w:szCs w:val="16"/>
                <w:lang w:eastAsia="ar-SA"/>
              </w:rPr>
            </w:pPr>
            <w:r w:rsidRPr="002E0280">
              <w:rPr>
                <w:color w:val="000000"/>
                <w:sz w:val="16"/>
                <w:szCs w:val="16"/>
                <w:lang w:eastAsia="ar-SA"/>
              </w:rPr>
              <w:t>Привлечение  муниципальными районами кредитов от кредитных организаций  в валюте Российской Федерации</w:t>
            </w: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016B247B"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000 01 02 00 00 05 0000 710</w:t>
            </w:r>
          </w:p>
        </w:tc>
        <w:tc>
          <w:tcPr>
            <w:tcW w:w="1559" w:type="dxa"/>
            <w:gridSpan w:val="2"/>
            <w:tcBorders>
              <w:top w:val="nil"/>
              <w:left w:val="nil"/>
              <w:bottom w:val="single" w:sz="4" w:space="0" w:color="auto"/>
              <w:right w:val="single" w:sz="4" w:space="0" w:color="auto"/>
            </w:tcBorders>
            <w:shd w:val="clear" w:color="auto" w:fill="auto"/>
            <w:vAlign w:val="center"/>
            <w:hideMark/>
          </w:tcPr>
          <w:p w14:paraId="06632D5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0,0</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25CE63D4"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0,0</w:t>
            </w:r>
          </w:p>
        </w:tc>
      </w:tr>
      <w:tr w:rsidR="002E0280" w:rsidRPr="002E0280" w14:paraId="4F434A85"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C4689F" w14:textId="77777777" w:rsidR="002E0280" w:rsidRPr="002E0280" w:rsidRDefault="002E0280" w:rsidP="002E0280">
            <w:pPr>
              <w:widowControl w:val="0"/>
              <w:suppressAutoHyphens/>
              <w:rPr>
                <w:sz w:val="16"/>
                <w:szCs w:val="16"/>
                <w:lang w:eastAsia="ar-SA"/>
              </w:rPr>
            </w:pPr>
            <w:r w:rsidRPr="002E0280">
              <w:rPr>
                <w:sz w:val="16"/>
                <w:szCs w:val="16"/>
                <w:lang w:eastAsia="ar-SA"/>
              </w:rPr>
              <w:t xml:space="preserve">Погашение кредитов, предоставленных кредитными организациями в валюте Российской Федерации </w:t>
            </w:r>
          </w:p>
        </w:tc>
        <w:tc>
          <w:tcPr>
            <w:tcW w:w="2835" w:type="dxa"/>
            <w:gridSpan w:val="3"/>
            <w:tcBorders>
              <w:top w:val="nil"/>
              <w:left w:val="nil"/>
              <w:bottom w:val="single" w:sz="4" w:space="0" w:color="auto"/>
              <w:right w:val="single" w:sz="4" w:space="0" w:color="auto"/>
            </w:tcBorders>
            <w:shd w:val="clear" w:color="auto" w:fill="auto"/>
            <w:hideMark/>
          </w:tcPr>
          <w:p w14:paraId="7DEE4D49"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000 01 02 00 00 00 0000 800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A17EC3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-40 000,0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42CD0B9C"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-40 000,0</w:t>
            </w:r>
          </w:p>
        </w:tc>
      </w:tr>
      <w:tr w:rsidR="002E0280" w:rsidRPr="002E0280" w14:paraId="298E9AEB"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638EAAE7" w14:textId="77777777" w:rsidR="002E0280" w:rsidRPr="002E0280" w:rsidRDefault="002E0280" w:rsidP="002E0280">
            <w:pPr>
              <w:widowControl w:val="0"/>
              <w:suppressAutoHyphens/>
              <w:rPr>
                <w:sz w:val="16"/>
                <w:szCs w:val="16"/>
                <w:lang w:eastAsia="ar-SA"/>
              </w:rPr>
            </w:pPr>
            <w:r w:rsidRPr="002E0280">
              <w:rPr>
                <w:sz w:val="16"/>
                <w:szCs w:val="16"/>
                <w:lang w:eastAsia="ar-SA"/>
              </w:rPr>
              <w:t>Погашение муниципальными районами кредитов от кредитных организаций в валюте Российской Федерации</w:t>
            </w:r>
          </w:p>
        </w:tc>
        <w:tc>
          <w:tcPr>
            <w:tcW w:w="2835" w:type="dxa"/>
            <w:gridSpan w:val="3"/>
            <w:tcBorders>
              <w:top w:val="nil"/>
              <w:left w:val="nil"/>
              <w:bottom w:val="single" w:sz="4" w:space="0" w:color="auto"/>
              <w:right w:val="single" w:sz="4" w:space="0" w:color="auto"/>
            </w:tcBorders>
            <w:shd w:val="clear" w:color="auto" w:fill="auto"/>
            <w:hideMark/>
          </w:tcPr>
          <w:p w14:paraId="733F50E8"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901 01 02 00 00 05 0000 810</w:t>
            </w:r>
          </w:p>
        </w:tc>
        <w:tc>
          <w:tcPr>
            <w:tcW w:w="1559" w:type="dxa"/>
            <w:gridSpan w:val="2"/>
            <w:tcBorders>
              <w:top w:val="nil"/>
              <w:left w:val="nil"/>
              <w:bottom w:val="single" w:sz="4" w:space="0" w:color="auto"/>
              <w:right w:val="single" w:sz="4" w:space="0" w:color="auto"/>
            </w:tcBorders>
            <w:shd w:val="clear" w:color="auto" w:fill="auto"/>
            <w:vAlign w:val="center"/>
            <w:hideMark/>
          </w:tcPr>
          <w:p w14:paraId="5F0FD12F"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-40 000,0</w:t>
            </w:r>
          </w:p>
        </w:tc>
        <w:tc>
          <w:tcPr>
            <w:tcW w:w="1560" w:type="dxa"/>
            <w:gridSpan w:val="2"/>
            <w:tcBorders>
              <w:top w:val="nil"/>
              <w:left w:val="nil"/>
              <w:bottom w:val="single" w:sz="4" w:space="0" w:color="auto"/>
              <w:right w:val="single" w:sz="4" w:space="0" w:color="auto"/>
            </w:tcBorders>
            <w:shd w:val="clear" w:color="auto" w:fill="auto"/>
            <w:vAlign w:val="center"/>
            <w:hideMark/>
          </w:tcPr>
          <w:p w14:paraId="7CD8F07B"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-40 000,0</w:t>
            </w:r>
          </w:p>
        </w:tc>
      </w:tr>
      <w:tr w:rsidR="002E0280" w:rsidRPr="002E0280" w14:paraId="447395DB"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5ED9E324" w14:textId="77777777" w:rsidR="002E0280" w:rsidRPr="002E0280" w:rsidRDefault="002E0280" w:rsidP="002E0280">
            <w:pPr>
              <w:widowControl w:val="0"/>
              <w:suppressAutoHyphens/>
              <w:rPr>
                <w:b/>
                <w:bCs/>
                <w:sz w:val="16"/>
                <w:szCs w:val="16"/>
                <w:lang w:eastAsia="ar-SA"/>
              </w:rPr>
            </w:pPr>
            <w:r w:rsidRPr="002E0280">
              <w:rPr>
                <w:b/>
                <w:bCs/>
                <w:sz w:val="16"/>
                <w:szCs w:val="16"/>
                <w:lang w:eastAsia="ar-SA"/>
              </w:rPr>
              <w:t>Изменение остатков средств на счетах по учету средств бюджетов</w:t>
            </w:r>
          </w:p>
        </w:tc>
        <w:tc>
          <w:tcPr>
            <w:tcW w:w="2835" w:type="dxa"/>
            <w:gridSpan w:val="3"/>
            <w:tcBorders>
              <w:top w:val="nil"/>
              <w:left w:val="nil"/>
              <w:bottom w:val="single" w:sz="4" w:space="0" w:color="auto"/>
              <w:right w:val="single" w:sz="4" w:space="0" w:color="auto"/>
            </w:tcBorders>
            <w:shd w:val="clear" w:color="auto" w:fill="auto"/>
            <w:hideMark/>
          </w:tcPr>
          <w:p w14:paraId="67EBB7A3"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000 01 05 00 00 00 0000 000</w:t>
            </w:r>
          </w:p>
        </w:tc>
        <w:tc>
          <w:tcPr>
            <w:tcW w:w="1559" w:type="dxa"/>
            <w:gridSpan w:val="2"/>
            <w:tcBorders>
              <w:top w:val="nil"/>
              <w:left w:val="nil"/>
              <w:bottom w:val="single" w:sz="4" w:space="0" w:color="auto"/>
              <w:right w:val="single" w:sz="4" w:space="0" w:color="auto"/>
            </w:tcBorders>
            <w:shd w:val="clear" w:color="auto" w:fill="auto"/>
            <w:vAlign w:val="center"/>
            <w:hideMark/>
          </w:tcPr>
          <w:p w14:paraId="58F0E711"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15 250,0</w:t>
            </w:r>
          </w:p>
        </w:tc>
        <w:tc>
          <w:tcPr>
            <w:tcW w:w="1560" w:type="dxa"/>
            <w:gridSpan w:val="2"/>
            <w:tcBorders>
              <w:top w:val="nil"/>
              <w:left w:val="nil"/>
              <w:bottom w:val="single" w:sz="4" w:space="0" w:color="auto"/>
              <w:right w:val="single" w:sz="4" w:space="0" w:color="auto"/>
            </w:tcBorders>
            <w:shd w:val="clear" w:color="auto" w:fill="auto"/>
            <w:vAlign w:val="center"/>
            <w:hideMark/>
          </w:tcPr>
          <w:p w14:paraId="2CDD64DF"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1 396,5</w:t>
            </w:r>
          </w:p>
        </w:tc>
      </w:tr>
      <w:tr w:rsidR="002E0280" w:rsidRPr="002E0280" w14:paraId="0ED21A92"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2148BA0B" w14:textId="77777777" w:rsidR="002E0280" w:rsidRPr="002E0280" w:rsidRDefault="002E0280" w:rsidP="002E0280">
            <w:pPr>
              <w:widowControl w:val="0"/>
              <w:suppressAutoHyphens/>
              <w:rPr>
                <w:sz w:val="16"/>
                <w:szCs w:val="16"/>
                <w:lang w:eastAsia="ar-SA"/>
              </w:rPr>
            </w:pPr>
            <w:r w:rsidRPr="002E0280">
              <w:rPr>
                <w:sz w:val="16"/>
                <w:szCs w:val="16"/>
                <w:lang w:eastAsia="ar-SA"/>
              </w:rPr>
              <w:t>Увеличение прочих остатков денежных средств бюджетов муниципальных районов</w:t>
            </w:r>
          </w:p>
        </w:tc>
        <w:tc>
          <w:tcPr>
            <w:tcW w:w="2835" w:type="dxa"/>
            <w:gridSpan w:val="3"/>
            <w:tcBorders>
              <w:top w:val="nil"/>
              <w:left w:val="nil"/>
              <w:bottom w:val="single" w:sz="4" w:space="0" w:color="auto"/>
              <w:right w:val="single" w:sz="4" w:space="0" w:color="auto"/>
            </w:tcBorders>
            <w:shd w:val="clear" w:color="auto" w:fill="auto"/>
            <w:hideMark/>
          </w:tcPr>
          <w:p w14:paraId="7E15F668"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992 01 05 02 01 05 0000 510</w:t>
            </w:r>
          </w:p>
        </w:tc>
        <w:tc>
          <w:tcPr>
            <w:tcW w:w="1559" w:type="dxa"/>
            <w:gridSpan w:val="2"/>
            <w:tcBorders>
              <w:top w:val="nil"/>
              <w:left w:val="nil"/>
              <w:bottom w:val="single" w:sz="4" w:space="0" w:color="auto"/>
              <w:right w:val="single" w:sz="4" w:space="0" w:color="auto"/>
            </w:tcBorders>
            <w:shd w:val="clear" w:color="auto" w:fill="auto"/>
            <w:vAlign w:val="center"/>
            <w:hideMark/>
          </w:tcPr>
          <w:p w14:paraId="2B9AFFC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-1 534 888,2</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745227E9"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-1 547 781,5</w:t>
            </w:r>
          </w:p>
        </w:tc>
      </w:tr>
      <w:tr w:rsidR="002E0280" w:rsidRPr="002E0280" w14:paraId="2ECFB0BF"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2D520F82" w14:textId="77777777" w:rsidR="002E0280" w:rsidRPr="002E0280" w:rsidRDefault="002E0280" w:rsidP="002E0280">
            <w:pPr>
              <w:widowControl w:val="0"/>
              <w:suppressAutoHyphens/>
              <w:rPr>
                <w:sz w:val="16"/>
                <w:szCs w:val="16"/>
                <w:lang w:eastAsia="ar-SA"/>
              </w:rPr>
            </w:pPr>
            <w:r w:rsidRPr="002E0280">
              <w:rPr>
                <w:sz w:val="16"/>
                <w:szCs w:val="16"/>
                <w:lang w:eastAsia="ar-SA"/>
              </w:rPr>
              <w:t>Уменьшение прочих остатков денежных средств бюджетов муниципальных районов</w:t>
            </w:r>
          </w:p>
        </w:tc>
        <w:tc>
          <w:tcPr>
            <w:tcW w:w="2835" w:type="dxa"/>
            <w:gridSpan w:val="3"/>
            <w:tcBorders>
              <w:top w:val="nil"/>
              <w:left w:val="nil"/>
              <w:bottom w:val="single" w:sz="4" w:space="0" w:color="auto"/>
              <w:right w:val="single" w:sz="4" w:space="0" w:color="auto"/>
            </w:tcBorders>
            <w:shd w:val="clear" w:color="auto" w:fill="auto"/>
            <w:hideMark/>
          </w:tcPr>
          <w:p w14:paraId="4029B81B"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992 01 05 02 01 05 0000 610</w:t>
            </w:r>
          </w:p>
        </w:tc>
        <w:tc>
          <w:tcPr>
            <w:tcW w:w="1559" w:type="dxa"/>
            <w:gridSpan w:val="2"/>
            <w:tcBorders>
              <w:top w:val="nil"/>
              <w:left w:val="nil"/>
              <w:bottom w:val="single" w:sz="4" w:space="0" w:color="auto"/>
              <w:right w:val="single" w:sz="4" w:space="0" w:color="auto"/>
            </w:tcBorders>
            <w:shd w:val="clear" w:color="auto" w:fill="auto"/>
            <w:vAlign w:val="center"/>
            <w:hideMark/>
          </w:tcPr>
          <w:p w14:paraId="1B88C166"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1 550 138,2</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6870148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1 549 178,0</w:t>
            </w:r>
          </w:p>
        </w:tc>
      </w:tr>
      <w:tr w:rsidR="002E0280" w:rsidRPr="002E0280" w14:paraId="4F043D25"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70BC49FA" w14:textId="77777777" w:rsidR="002E0280" w:rsidRPr="002E0280" w:rsidRDefault="002E0280" w:rsidP="002E0280">
            <w:pPr>
              <w:widowControl w:val="0"/>
              <w:suppressAutoHyphens/>
              <w:rPr>
                <w:b/>
                <w:bCs/>
                <w:sz w:val="16"/>
                <w:szCs w:val="16"/>
                <w:lang w:eastAsia="ar-SA"/>
              </w:rPr>
            </w:pPr>
            <w:r w:rsidRPr="002E0280">
              <w:rPr>
                <w:b/>
                <w:bCs/>
                <w:sz w:val="16"/>
                <w:szCs w:val="16"/>
                <w:lang w:eastAsia="ar-SA"/>
              </w:rPr>
              <w:t>Иные источники внутреннего финансирования дефицитов бюджета</w:t>
            </w:r>
          </w:p>
        </w:tc>
        <w:tc>
          <w:tcPr>
            <w:tcW w:w="2835" w:type="dxa"/>
            <w:gridSpan w:val="3"/>
            <w:tcBorders>
              <w:top w:val="nil"/>
              <w:left w:val="nil"/>
              <w:bottom w:val="single" w:sz="4" w:space="0" w:color="auto"/>
              <w:right w:val="single" w:sz="4" w:space="0" w:color="auto"/>
            </w:tcBorders>
            <w:shd w:val="clear" w:color="auto" w:fill="auto"/>
            <w:hideMark/>
          </w:tcPr>
          <w:p w14:paraId="026EFDAD"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000 01 06 00 00 00 0000 000</w:t>
            </w:r>
          </w:p>
        </w:tc>
        <w:tc>
          <w:tcPr>
            <w:tcW w:w="1559" w:type="dxa"/>
            <w:gridSpan w:val="2"/>
            <w:tcBorders>
              <w:top w:val="nil"/>
              <w:left w:val="nil"/>
              <w:bottom w:val="single" w:sz="4" w:space="0" w:color="auto"/>
              <w:right w:val="single" w:sz="4" w:space="0" w:color="auto"/>
            </w:tcBorders>
            <w:shd w:val="clear" w:color="auto" w:fill="auto"/>
            <w:vAlign w:val="center"/>
            <w:hideMark/>
          </w:tcPr>
          <w:p w14:paraId="77068114"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0,0</w:t>
            </w:r>
          </w:p>
        </w:tc>
        <w:tc>
          <w:tcPr>
            <w:tcW w:w="1560" w:type="dxa"/>
            <w:gridSpan w:val="2"/>
            <w:tcBorders>
              <w:top w:val="nil"/>
              <w:left w:val="nil"/>
              <w:bottom w:val="single" w:sz="4" w:space="0" w:color="auto"/>
              <w:right w:val="single" w:sz="4" w:space="0" w:color="auto"/>
            </w:tcBorders>
            <w:shd w:val="clear" w:color="auto" w:fill="auto"/>
            <w:vAlign w:val="center"/>
            <w:hideMark/>
          </w:tcPr>
          <w:p w14:paraId="4F92D50D"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0,0</w:t>
            </w:r>
          </w:p>
        </w:tc>
      </w:tr>
      <w:tr w:rsidR="002E0280" w:rsidRPr="002E0280" w14:paraId="5EECA9BF"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70AAA415" w14:textId="77777777" w:rsidR="002E0280" w:rsidRPr="002E0280" w:rsidRDefault="002E0280" w:rsidP="002E0280">
            <w:pPr>
              <w:widowControl w:val="0"/>
              <w:suppressAutoHyphens/>
              <w:rPr>
                <w:b/>
                <w:bCs/>
                <w:sz w:val="16"/>
                <w:szCs w:val="16"/>
                <w:lang w:eastAsia="ar-SA"/>
              </w:rPr>
            </w:pPr>
            <w:r w:rsidRPr="002E0280">
              <w:rPr>
                <w:b/>
                <w:bCs/>
                <w:sz w:val="16"/>
                <w:szCs w:val="16"/>
                <w:lang w:eastAsia="ar-SA"/>
              </w:rPr>
              <w:t xml:space="preserve">Бюджетные кредиты, предоставленные внутри страны в валюте Российской Федерации </w:t>
            </w:r>
          </w:p>
        </w:tc>
        <w:tc>
          <w:tcPr>
            <w:tcW w:w="2835" w:type="dxa"/>
            <w:gridSpan w:val="3"/>
            <w:tcBorders>
              <w:top w:val="nil"/>
              <w:left w:val="nil"/>
              <w:bottom w:val="single" w:sz="4" w:space="0" w:color="auto"/>
              <w:right w:val="single" w:sz="4" w:space="0" w:color="auto"/>
            </w:tcBorders>
            <w:shd w:val="clear" w:color="auto" w:fill="auto"/>
            <w:hideMark/>
          </w:tcPr>
          <w:p w14:paraId="5D65AC31"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000 01 06 05 00 00 0000 000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8BC9AA"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0,0</w:t>
            </w:r>
          </w:p>
        </w:tc>
        <w:tc>
          <w:tcPr>
            <w:tcW w:w="1560" w:type="dxa"/>
            <w:gridSpan w:val="2"/>
            <w:tcBorders>
              <w:top w:val="nil"/>
              <w:left w:val="nil"/>
              <w:bottom w:val="single" w:sz="4" w:space="0" w:color="auto"/>
              <w:right w:val="single" w:sz="4" w:space="0" w:color="auto"/>
            </w:tcBorders>
            <w:shd w:val="clear" w:color="auto" w:fill="auto"/>
            <w:vAlign w:val="center"/>
            <w:hideMark/>
          </w:tcPr>
          <w:p w14:paraId="2DC44DE2"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0,0</w:t>
            </w:r>
          </w:p>
        </w:tc>
      </w:tr>
      <w:tr w:rsidR="002E0280" w:rsidRPr="002E0280" w14:paraId="5EE1A919"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38EBA4" w14:textId="77777777" w:rsidR="002E0280" w:rsidRPr="002E0280" w:rsidRDefault="002E0280" w:rsidP="002E0280">
            <w:pPr>
              <w:widowControl w:val="0"/>
              <w:suppressAutoHyphens/>
              <w:rPr>
                <w:color w:val="000000"/>
                <w:sz w:val="16"/>
                <w:szCs w:val="16"/>
                <w:lang w:eastAsia="ar-SA"/>
              </w:rPr>
            </w:pPr>
            <w:r w:rsidRPr="002E0280">
              <w:rPr>
                <w:color w:val="000000"/>
                <w:sz w:val="16"/>
                <w:szCs w:val="16"/>
                <w:lang w:eastAsia="ar-SA"/>
              </w:rPr>
              <w:t>Предоставление бюджетных кредитов другим бюджетам бюджетной системы Российской Федерации  в валюте Российской Федерации</w:t>
            </w:r>
          </w:p>
        </w:tc>
        <w:tc>
          <w:tcPr>
            <w:tcW w:w="2835" w:type="dxa"/>
            <w:gridSpan w:val="3"/>
            <w:tcBorders>
              <w:top w:val="single" w:sz="4" w:space="0" w:color="auto"/>
              <w:left w:val="nil"/>
              <w:bottom w:val="single" w:sz="4" w:space="0" w:color="auto"/>
              <w:right w:val="single" w:sz="4" w:space="0" w:color="auto"/>
            </w:tcBorders>
            <w:shd w:val="clear" w:color="auto" w:fill="auto"/>
            <w:hideMark/>
          </w:tcPr>
          <w:p w14:paraId="7AB4B197"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992 01 06 05 02 00  0000 500</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010DE4D9"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-2 000,0</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0D10F708"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-2 000,0</w:t>
            </w:r>
          </w:p>
        </w:tc>
      </w:tr>
      <w:tr w:rsidR="002E0280" w:rsidRPr="002E0280" w14:paraId="559A8B56"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12211C75" w14:textId="77777777" w:rsidR="002E0280" w:rsidRPr="002E0280" w:rsidRDefault="002E0280" w:rsidP="002E0280">
            <w:pPr>
              <w:widowControl w:val="0"/>
              <w:suppressAutoHyphens/>
              <w:rPr>
                <w:sz w:val="16"/>
                <w:szCs w:val="16"/>
                <w:lang w:eastAsia="ar-SA"/>
              </w:rPr>
            </w:pPr>
            <w:r w:rsidRPr="002E0280">
              <w:rPr>
                <w:sz w:val="16"/>
                <w:szCs w:val="16"/>
                <w:lang w:eastAsia="ar-SA"/>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835" w:type="dxa"/>
            <w:gridSpan w:val="3"/>
            <w:tcBorders>
              <w:top w:val="nil"/>
              <w:left w:val="nil"/>
              <w:bottom w:val="single" w:sz="4" w:space="0" w:color="auto"/>
              <w:right w:val="single" w:sz="4" w:space="0" w:color="auto"/>
            </w:tcBorders>
            <w:shd w:val="clear" w:color="auto" w:fill="auto"/>
            <w:hideMark/>
          </w:tcPr>
          <w:p w14:paraId="1B4D73BF"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992 01 06 05 02 05  0000 540</w:t>
            </w:r>
          </w:p>
        </w:tc>
        <w:tc>
          <w:tcPr>
            <w:tcW w:w="1559" w:type="dxa"/>
            <w:gridSpan w:val="2"/>
            <w:tcBorders>
              <w:top w:val="nil"/>
              <w:left w:val="nil"/>
              <w:bottom w:val="single" w:sz="4" w:space="0" w:color="auto"/>
              <w:right w:val="single" w:sz="4" w:space="0" w:color="auto"/>
            </w:tcBorders>
            <w:shd w:val="clear" w:color="auto" w:fill="auto"/>
            <w:vAlign w:val="center"/>
            <w:hideMark/>
          </w:tcPr>
          <w:p w14:paraId="055E258E"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-2 000,0</w:t>
            </w:r>
          </w:p>
        </w:tc>
        <w:tc>
          <w:tcPr>
            <w:tcW w:w="1560" w:type="dxa"/>
            <w:gridSpan w:val="2"/>
            <w:tcBorders>
              <w:top w:val="nil"/>
              <w:left w:val="nil"/>
              <w:bottom w:val="single" w:sz="4" w:space="0" w:color="auto"/>
              <w:right w:val="single" w:sz="4" w:space="0" w:color="auto"/>
            </w:tcBorders>
            <w:shd w:val="clear" w:color="auto" w:fill="auto"/>
            <w:vAlign w:val="center"/>
            <w:hideMark/>
          </w:tcPr>
          <w:p w14:paraId="07D370C9"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-2 000,0</w:t>
            </w:r>
          </w:p>
        </w:tc>
      </w:tr>
      <w:tr w:rsidR="002E0280" w:rsidRPr="002E0280" w14:paraId="65B0DF89"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vAlign w:val="center"/>
            <w:hideMark/>
          </w:tcPr>
          <w:p w14:paraId="24E0448D" w14:textId="77777777" w:rsidR="002E0280" w:rsidRPr="002E0280" w:rsidRDefault="002E0280" w:rsidP="002E0280">
            <w:pPr>
              <w:widowControl w:val="0"/>
              <w:suppressAutoHyphens/>
              <w:rPr>
                <w:color w:val="000000"/>
                <w:sz w:val="16"/>
                <w:szCs w:val="16"/>
                <w:lang w:eastAsia="ar-SA"/>
              </w:rPr>
            </w:pPr>
            <w:r w:rsidRPr="002E0280">
              <w:rPr>
                <w:color w:val="000000"/>
                <w:sz w:val="16"/>
                <w:szCs w:val="16"/>
                <w:lang w:eastAsia="ar-SA"/>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835" w:type="dxa"/>
            <w:gridSpan w:val="3"/>
            <w:tcBorders>
              <w:top w:val="nil"/>
              <w:left w:val="nil"/>
              <w:bottom w:val="single" w:sz="4" w:space="0" w:color="auto"/>
              <w:right w:val="single" w:sz="4" w:space="0" w:color="auto"/>
            </w:tcBorders>
            <w:shd w:val="clear" w:color="auto" w:fill="auto"/>
            <w:hideMark/>
          </w:tcPr>
          <w:p w14:paraId="4AB294B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992 01 06 05 0200 0000 600</w:t>
            </w:r>
          </w:p>
        </w:tc>
        <w:tc>
          <w:tcPr>
            <w:tcW w:w="1559" w:type="dxa"/>
            <w:gridSpan w:val="2"/>
            <w:tcBorders>
              <w:top w:val="nil"/>
              <w:left w:val="nil"/>
              <w:bottom w:val="single" w:sz="4" w:space="0" w:color="auto"/>
              <w:right w:val="single" w:sz="4" w:space="0" w:color="auto"/>
            </w:tcBorders>
            <w:shd w:val="clear" w:color="auto" w:fill="auto"/>
            <w:vAlign w:val="center"/>
            <w:hideMark/>
          </w:tcPr>
          <w:p w14:paraId="3FFEF802"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2 000,0</w:t>
            </w:r>
          </w:p>
        </w:tc>
        <w:tc>
          <w:tcPr>
            <w:tcW w:w="1560" w:type="dxa"/>
            <w:gridSpan w:val="2"/>
            <w:tcBorders>
              <w:top w:val="nil"/>
              <w:left w:val="nil"/>
              <w:bottom w:val="single" w:sz="4" w:space="0" w:color="auto"/>
              <w:right w:val="single" w:sz="4" w:space="0" w:color="auto"/>
            </w:tcBorders>
            <w:shd w:val="clear" w:color="auto" w:fill="auto"/>
            <w:vAlign w:val="center"/>
            <w:hideMark/>
          </w:tcPr>
          <w:p w14:paraId="337D36ED"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2 000,0</w:t>
            </w:r>
          </w:p>
        </w:tc>
      </w:tr>
      <w:tr w:rsidR="002E0280" w:rsidRPr="002E0280" w14:paraId="78F464A6"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4D7C88E0" w14:textId="77777777" w:rsidR="002E0280" w:rsidRPr="002E0280" w:rsidRDefault="002E0280" w:rsidP="002E0280">
            <w:pPr>
              <w:widowControl w:val="0"/>
              <w:suppressAutoHyphens/>
              <w:rPr>
                <w:sz w:val="16"/>
                <w:szCs w:val="16"/>
                <w:lang w:eastAsia="ar-SA"/>
              </w:rPr>
            </w:pPr>
            <w:r w:rsidRPr="002E0280">
              <w:rPr>
                <w:sz w:val="16"/>
                <w:szCs w:val="16"/>
                <w:lang w:eastAsia="ar-SA"/>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835" w:type="dxa"/>
            <w:gridSpan w:val="3"/>
            <w:tcBorders>
              <w:top w:val="nil"/>
              <w:left w:val="nil"/>
              <w:bottom w:val="single" w:sz="4" w:space="0" w:color="auto"/>
              <w:right w:val="single" w:sz="4" w:space="0" w:color="auto"/>
            </w:tcBorders>
            <w:shd w:val="clear" w:color="auto" w:fill="auto"/>
            <w:hideMark/>
          </w:tcPr>
          <w:p w14:paraId="3D9BC7C0"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992 01 06 05 02 05 0000 640</w:t>
            </w:r>
          </w:p>
        </w:tc>
        <w:tc>
          <w:tcPr>
            <w:tcW w:w="1559" w:type="dxa"/>
            <w:gridSpan w:val="2"/>
            <w:tcBorders>
              <w:top w:val="nil"/>
              <w:left w:val="nil"/>
              <w:bottom w:val="single" w:sz="4" w:space="0" w:color="auto"/>
              <w:right w:val="single" w:sz="4" w:space="0" w:color="auto"/>
            </w:tcBorders>
            <w:shd w:val="clear" w:color="auto" w:fill="auto"/>
            <w:vAlign w:val="center"/>
            <w:hideMark/>
          </w:tcPr>
          <w:p w14:paraId="1C4AEA71"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2 000,0</w:t>
            </w:r>
          </w:p>
        </w:tc>
        <w:tc>
          <w:tcPr>
            <w:tcW w:w="1560" w:type="dxa"/>
            <w:gridSpan w:val="2"/>
            <w:tcBorders>
              <w:top w:val="nil"/>
              <w:left w:val="nil"/>
              <w:bottom w:val="single" w:sz="4" w:space="0" w:color="auto"/>
              <w:right w:val="single" w:sz="4" w:space="0" w:color="auto"/>
            </w:tcBorders>
            <w:shd w:val="clear" w:color="auto" w:fill="auto"/>
            <w:vAlign w:val="center"/>
            <w:hideMark/>
          </w:tcPr>
          <w:p w14:paraId="0110B4CA" w14:textId="77777777" w:rsidR="002E0280" w:rsidRPr="002E0280" w:rsidRDefault="002E0280" w:rsidP="002E0280">
            <w:pPr>
              <w:widowControl w:val="0"/>
              <w:suppressAutoHyphens/>
              <w:jc w:val="center"/>
              <w:rPr>
                <w:sz w:val="16"/>
                <w:szCs w:val="16"/>
                <w:lang w:eastAsia="ar-SA"/>
              </w:rPr>
            </w:pPr>
            <w:r w:rsidRPr="002E0280">
              <w:rPr>
                <w:sz w:val="16"/>
                <w:szCs w:val="16"/>
                <w:lang w:eastAsia="ar-SA"/>
              </w:rPr>
              <w:t>2 000,0</w:t>
            </w:r>
          </w:p>
        </w:tc>
      </w:tr>
      <w:tr w:rsidR="002E0280" w:rsidRPr="002E0280" w14:paraId="2AC2EA2D" w14:textId="77777777" w:rsidTr="002E0280">
        <w:tblPrEx>
          <w:tblCellMar>
            <w:left w:w="108" w:type="dxa"/>
            <w:right w:w="108" w:type="dxa"/>
          </w:tblCellMar>
          <w:tblLook w:val="04A0" w:firstRow="1" w:lastRow="0" w:firstColumn="1" w:lastColumn="0" w:noHBand="0" w:noVBand="1"/>
        </w:tblPrEx>
        <w:trPr>
          <w:gridBefore w:val="1"/>
          <w:gridAfter w:val="1"/>
          <w:wBefore w:w="15" w:type="dxa"/>
          <w:wAfter w:w="124" w:type="dxa"/>
          <w:trHeight w:val="284"/>
        </w:trPr>
        <w:tc>
          <w:tcPr>
            <w:tcW w:w="4126" w:type="dxa"/>
            <w:gridSpan w:val="2"/>
            <w:tcBorders>
              <w:top w:val="nil"/>
              <w:left w:val="single" w:sz="4" w:space="0" w:color="auto"/>
              <w:bottom w:val="single" w:sz="4" w:space="0" w:color="auto"/>
              <w:right w:val="single" w:sz="4" w:space="0" w:color="auto"/>
            </w:tcBorders>
            <w:shd w:val="clear" w:color="auto" w:fill="auto"/>
            <w:hideMark/>
          </w:tcPr>
          <w:p w14:paraId="52C62825" w14:textId="77777777" w:rsidR="002E0280" w:rsidRPr="002E0280" w:rsidRDefault="002E0280" w:rsidP="002E0280">
            <w:pPr>
              <w:widowControl w:val="0"/>
              <w:suppressAutoHyphens/>
              <w:rPr>
                <w:b/>
                <w:bCs/>
                <w:sz w:val="16"/>
                <w:szCs w:val="16"/>
                <w:lang w:eastAsia="ar-SA"/>
              </w:rPr>
            </w:pPr>
            <w:r w:rsidRPr="002E0280">
              <w:rPr>
                <w:b/>
                <w:bCs/>
                <w:sz w:val="16"/>
                <w:szCs w:val="16"/>
                <w:lang w:eastAsia="ar-SA"/>
              </w:rPr>
              <w:t>ВСЕГО</w:t>
            </w:r>
          </w:p>
        </w:tc>
        <w:tc>
          <w:tcPr>
            <w:tcW w:w="2835" w:type="dxa"/>
            <w:gridSpan w:val="3"/>
            <w:tcBorders>
              <w:top w:val="nil"/>
              <w:left w:val="nil"/>
              <w:bottom w:val="single" w:sz="4" w:space="0" w:color="auto"/>
              <w:right w:val="single" w:sz="4" w:space="0" w:color="auto"/>
            </w:tcBorders>
            <w:shd w:val="clear" w:color="auto" w:fill="auto"/>
            <w:hideMark/>
          </w:tcPr>
          <w:p w14:paraId="16FEF1C7"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 </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E2D11"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-24 750,0</w:t>
            </w:r>
          </w:p>
        </w:tc>
        <w:tc>
          <w:tcPr>
            <w:tcW w:w="1560" w:type="dxa"/>
            <w:gridSpan w:val="2"/>
            <w:tcBorders>
              <w:top w:val="nil"/>
              <w:left w:val="nil"/>
              <w:bottom w:val="single" w:sz="4" w:space="0" w:color="auto"/>
              <w:right w:val="single" w:sz="4" w:space="0" w:color="auto"/>
            </w:tcBorders>
            <w:shd w:val="clear" w:color="auto" w:fill="auto"/>
            <w:vAlign w:val="center"/>
            <w:hideMark/>
          </w:tcPr>
          <w:p w14:paraId="6263D3D8" w14:textId="77777777" w:rsidR="002E0280" w:rsidRPr="002E0280" w:rsidRDefault="002E0280" w:rsidP="002E0280">
            <w:pPr>
              <w:widowControl w:val="0"/>
              <w:suppressAutoHyphens/>
              <w:jc w:val="center"/>
              <w:rPr>
                <w:b/>
                <w:bCs/>
                <w:sz w:val="16"/>
                <w:szCs w:val="16"/>
                <w:lang w:eastAsia="ar-SA"/>
              </w:rPr>
            </w:pPr>
            <w:r w:rsidRPr="002E0280">
              <w:rPr>
                <w:b/>
                <w:bCs/>
                <w:sz w:val="16"/>
                <w:szCs w:val="16"/>
                <w:lang w:eastAsia="ar-SA"/>
              </w:rPr>
              <w:t>-38 603,5</w:t>
            </w:r>
          </w:p>
        </w:tc>
      </w:tr>
      <w:tr w:rsidR="002E0280" w:rsidRPr="002E0280" w14:paraId="5136D1BC" w14:textId="77777777" w:rsidTr="002E0280">
        <w:trPr>
          <w:trHeight w:val="247"/>
        </w:trPr>
        <w:tc>
          <w:tcPr>
            <w:tcW w:w="3391" w:type="dxa"/>
            <w:gridSpan w:val="2"/>
            <w:tcBorders>
              <w:top w:val="nil"/>
              <w:left w:val="nil"/>
              <w:bottom w:val="nil"/>
              <w:right w:val="nil"/>
            </w:tcBorders>
          </w:tcPr>
          <w:p w14:paraId="129E789F" w14:textId="77777777" w:rsidR="002E0280" w:rsidRPr="002E0280" w:rsidRDefault="002E0280" w:rsidP="002E0280">
            <w:pPr>
              <w:autoSpaceDE w:val="0"/>
              <w:autoSpaceDN w:val="0"/>
              <w:adjustRightInd w:val="0"/>
              <w:jc w:val="right"/>
              <w:rPr>
                <w:rFonts w:ascii="Arial" w:eastAsia="Calibri" w:hAnsi="Arial" w:cs="Arial"/>
                <w:sz w:val="16"/>
                <w:szCs w:val="16"/>
                <w:lang w:eastAsia="en-US"/>
              </w:rPr>
            </w:pPr>
          </w:p>
        </w:tc>
        <w:tc>
          <w:tcPr>
            <w:tcW w:w="804" w:type="dxa"/>
            <w:gridSpan w:val="2"/>
            <w:tcBorders>
              <w:top w:val="nil"/>
              <w:left w:val="nil"/>
              <w:bottom w:val="nil"/>
              <w:right w:val="nil"/>
            </w:tcBorders>
          </w:tcPr>
          <w:p w14:paraId="64862F0C" w14:textId="77777777" w:rsidR="002E0280" w:rsidRPr="002E0280" w:rsidRDefault="002E0280" w:rsidP="002E0280">
            <w:pPr>
              <w:autoSpaceDE w:val="0"/>
              <w:autoSpaceDN w:val="0"/>
              <w:adjustRightInd w:val="0"/>
              <w:jc w:val="right"/>
              <w:rPr>
                <w:rFonts w:ascii="MS Sans Serif" w:eastAsia="Calibri" w:hAnsi="MS Sans Serif" w:cs="MS Sans Serif"/>
                <w:sz w:val="17"/>
                <w:szCs w:val="17"/>
                <w:lang w:eastAsia="en-US"/>
              </w:rPr>
            </w:pPr>
          </w:p>
        </w:tc>
        <w:tc>
          <w:tcPr>
            <w:tcW w:w="1860" w:type="dxa"/>
            <w:tcBorders>
              <w:top w:val="nil"/>
              <w:left w:val="nil"/>
              <w:bottom w:val="nil"/>
              <w:right w:val="nil"/>
            </w:tcBorders>
          </w:tcPr>
          <w:p w14:paraId="0AC7BD8C" w14:textId="77777777" w:rsidR="002E0280" w:rsidRPr="002E0280" w:rsidRDefault="002E0280" w:rsidP="002E0280">
            <w:pPr>
              <w:autoSpaceDE w:val="0"/>
              <w:autoSpaceDN w:val="0"/>
              <w:adjustRightInd w:val="0"/>
              <w:jc w:val="right"/>
              <w:rPr>
                <w:rFonts w:ascii="MS Sans Serif" w:eastAsia="Calibri" w:hAnsi="MS Sans Serif" w:cs="MS Sans Serif"/>
                <w:sz w:val="17"/>
                <w:szCs w:val="17"/>
                <w:lang w:eastAsia="en-US"/>
              </w:rPr>
            </w:pPr>
          </w:p>
        </w:tc>
        <w:tc>
          <w:tcPr>
            <w:tcW w:w="1913" w:type="dxa"/>
            <w:gridSpan w:val="2"/>
            <w:tcBorders>
              <w:top w:val="nil"/>
              <w:left w:val="nil"/>
              <w:bottom w:val="nil"/>
              <w:right w:val="nil"/>
            </w:tcBorders>
          </w:tcPr>
          <w:p w14:paraId="2BBF63B3" w14:textId="77777777" w:rsidR="002E0280" w:rsidRPr="002E0280" w:rsidRDefault="002E0280" w:rsidP="002E0280">
            <w:pPr>
              <w:autoSpaceDE w:val="0"/>
              <w:autoSpaceDN w:val="0"/>
              <w:adjustRightInd w:val="0"/>
              <w:jc w:val="right"/>
              <w:rPr>
                <w:rFonts w:ascii="MS Sans Serif" w:eastAsia="Calibri" w:hAnsi="MS Sans Serif" w:cs="MS Sans Serif"/>
                <w:sz w:val="17"/>
                <w:szCs w:val="17"/>
                <w:lang w:eastAsia="en-US"/>
              </w:rPr>
            </w:pPr>
          </w:p>
        </w:tc>
        <w:tc>
          <w:tcPr>
            <w:tcW w:w="1258" w:type="dxa"/>
            <w:gridSpan w:val="2"/>
            <w:tcBorders>
              <w:top w:val="nil"/>
              <w:left w:val="nil"/>
              <w:bottom w:val="nil"/>
              <w:right w:val="nil"/>
            </w:tcBorders>
          </w:tcPr>
          <w:p w14:paraId="68609A93" w14:textId="77777777" w:rsidR="002E0280" w:rsidRPr="002E0280" w:rsidRDefault="002E0280" w:rsidP="002E0280">
            <w:pPr>
              <w:autoSpaceDE w:val="0"/>
              <w:autoSpaceDN w:val="0"/>
              <w:adjustRightInd w:val="0"/>
              <w:jc w:val="right"/>
              <w:rPr>
                <w:rFonts w:ascii="MS Sans Serif" w:eastAsia="Calibri" w:hAnsi="MS Sans Serif" w:cs="MS Sans Serif"/>
                <w:sz w:val="17"/>
                <w:szCs w:val="17"/>
                <w:lang w:eastAsia="en-US"/>
              </w:rPr>
            </w:pPr>
          </w:p>
        </w:tc>
        <w:tc>
          <w:tcPr>
            <w:tcW w:w="993" w:type="dxa"/>
            <w:gridSpan w:val="2"/>
            <w:tcBorders>
              <w:top w:val="nil"/>
              <w:left w:val="nil"/>
              <w:bottom w:val="nil"/>
              <w:right w:val="nil"/>
            </w:tcBorders>
          </w:tcPr>
          <w:p w14:paraId="5D16DD5B" w14:textId="77777777" w:rsidR="002E0280" w:rsidRPr="002E0280" w:rsidRDefault="002E0280" w:rsidP="002E0280">
            <w:pPr>
              <w:autoSpaceDE w:val="0"/>
              <w:autoSpaceDN w:val="0"/>
              <w:adjustRightInd w:val="0"/>
              <w:jc w:val="right"/>
              <w:rPr>
                <w:rFonts w:ascii="MS Sans Serif" w:eastAsia="Calibri" w:hAnsi="MS Sans Serif" w:cs="MS Sans Serif"/>
                <w:sz w:val="17"/>
                <w:szCs w:val="17"/>
                <w:lang w:eastAsia="en-US"/>
              </w:rPr>
            </w:pPr>
          </w:p>
        </w:tc>
      </w:tr>
    </w:tbl>
    <w:p w14:paraId="2798B0B4" w14:textId="77777777" w:rsidR="00F924CD" w:rsidRDefault="00F924CD" w:rsidP="00F924CD">
      <w:pPr>
        <w:jc w:val="center"/>
        <w:rPr>
          <w:b/>
          <w:sz w:val="20"/>
          <w:szCs w:val="20"/>
        </w:rPr>
      </w:pPr>
    </w:p>
    <w:p w14:paraId="6E3FA416" w14:textId="77777777" w:rsidR="00F924CD" w:rsidRPr="00F924CD" w:rsidRDefault="00F924CD" w:rsidP="00F924CD">
      <w:pPr>
        <w:jc w:val="center"/>
        <w:rPr>
          <w:b/>
          <w:sz w:val="20"/>
          <w:szCs w:val="20"/>
        </w:rPr>
      </w:pPr>
      <w:r w:rsidRPr="00F924CD">
        <w:rPr>
          <w:b/>
          <w:sz w:val="20"/>
          <w:szCs w:val="20"/>
        </w:rPr>
        <w:t>РЕШЕНИЕ СОБРАНИЕ ПРЕДСТАВИТЕЛЕЙ</w:t>
      </w:r>
    </w:p>
    <w:p w14:paraId="1A86D4CF" w14:textId="77777777" w:rsidR="00F924CD" w:rsidRPr="00F924CD" w:rsidRDefault="00F924CD" w:rsidP="00F924CD">
      <w:pPr>
        <w:jc w:val="center"/>
        <w:rPr>
          <w:b/>
          <w:sz w:val="20"/>
          <w:szCs w:val="20"/>
        </w:rPr>
      </w:pPr>
      <w:r w:rsidRPr="00F924CD">
        <w:rPr>
          <w:b/>
          <w:sz w:val="20"/>
          <w:szCs w:val="20"/>
        </w:rPr>
        <w:t xml:space="preserve">БЕССОНОВСКОГО РАЙОНА </w:t>
      </w:r>
    </w:p>
    <w:p w14:paraId="419EC392" w14:textId="77777777" w:rsidR="00F924CD" w:rsidRPr="00F924CD" w:rsidRDefault="00F924CD" w:rsidP="00F924CD">
      <w:pPr>
        <w:jc w:val="center"/>
        <w:rPr>
          <w:b/>
          <w:sz w:val="20"/>
          <w:szCs w:val="20"/>
        </w:rPr>
      </w:pPr>
      <w:r w:rsidRPr="00F924CD">
        <w:rPr>
          <w:b/>
          <w:sz w:val="20"/>
          <w:szCs w:val="20"/>
        </w:rPr>
        <w:t>ПЕНЗЕНСКОЙ ОБЛАСТИ</w:t>
      </w:r>
    </w:p>
    <w:p w14:paraId="2F09FBA2" w14:textId="02C17EA0" w:rsidR="00A26677" w:rsidRDefault="00F924CD" w:rsidP="00F924CD">
      <w:pPr>
        <w:jc w:val="center"/>
        <w:rPr>
          <w:b/>
          <w:sz w:val="20"/>
          <w:szCs w:val="20"/>
        </w:rPr>
      </w:pPr>
      <w:r w:rsidRPr="00F924CD">
        <w:rPr>
          <w:b/>
          <w:sz w:val="20"/>
          <w:szCs w:val="20"/>
        </w:rPr>
        <w:t>ПЯТОГО СОЗЫВА</w:t>
      </w:r>
    </w:p>
    <w:p w14:paraId="6813E14F" w14:textId="77777777" w:rsidR="00F924CD" w:rsidRDefault="00F924CD" w:rsidP="00F924CD">
      <w:pPr>
        <w:jc w:val="center"/>
        <w:rPr>
          <w:b/>
          <w:sz w:val="20"/>
          <w:szCs w:val="20"/>
        </w:rPr>
      </w:pPr>
    </w:p>
    <w:p w14:paraId="5DB793E6" w14:textId="2323985B" w:rsidR="00F924CD" w:rsidRDefault="00F924CD" w:rsidP="00F924CD">
      <w:pPr>
        <w:jc w:val="center"/>
        <w:rPr>
          <w:sz w:val="20"/>
          <w:szCs w:val="20"/>
        </w:rPr>
      </w:pPr>
      <w:r>
        <w:rPr>
          <w:sz w:val="20"/>
          <w:szCs w:val="20"/>
        </w:rPr>
        <w:t>от 9 апреля 2026 года № 586-60/5</w:t>
      </w:r>
    </w:p>
    <w:p w14:paraId="27BFB478" w14:textId="77777777" w:rsidR="00F924CD" w:rsidRDefault="00F924CD" w:rsidP="00F924CD">
      <w:pPr>
        <w:jc w:val="center"/>
        <w:rPr>
          <w:sz w:val="20"/>
          <w:szCs w:val="20"/>
        </w:rPr>
      </w:pPr>
    </w:p>
    <w:p w14:paraId="27610BD5" w14:textId="77777777" w:rsidR="00F924CD" w:rsidRPr="00F924CD" w:rsidRDefault="00F924CD" w:rsidP="00F924CD">
      <w:pPr>
        <w:widowControl w:val="0"/>
        <w:autoSpaceDE w:val="0"/>
        <w:autoSpaceDN w:val="0"/>
        <w:adjustRightInd w:val="0"/>
        <w:jc w:val="center"/>
        <w:rPr>
          <w:b/>
          <w:sz w:val="20"/>
          <w:szCs w:val="20"/>
        </w:rPr>
      </w:pPr>
      <w:r w:rsidRPr="00F924CD">
        <w:rPr>
          <w:b/>
          <w:sz w:val="20"/>
          <w:szCs w:val="20"/>
        </w:rPr>
        <w:t>О включении в специализированный жилищный фонд муниципального образования Бессоновский район Пензенской области жилых помещений для детей-сирот и детей, оставшихся без попечения родителей</w:t>
      </w:r>
    </w:p>
    <w:p w14:paraId="510FB395" w14:textId="77777777" w:rsidR="00F924CD" w:rsidRPr="00F924CD" w:rsidRDefault="00F924CD" w:rsidP="00F924CD">
      <w:pPr>
        <w:widowControl w:val="0"/>
        <w:autoSpaceDE w:val="0"/>
        <w:autoSpaceDN w:val="0"/>
        <w:adjustRightInd w:val="0"/>
        <w:ind w:firstLine="720"/>
        <w:jc w:val="center"/>
        <w:rPr>
          <w:b/>
          <w:sz w:val="20"/>
          <w:szCs w:val="20"/>
        </w:rPr>
      </w:pPr>
    </w:p>
    <w:p w14:paraId="626946B9" w14:textId="77777777" w:rsidR="00F924CD" w:rsidRPr="00F924CD" w:rsidRDefault="00F924CD" w:rsidP="00F924CD">
      <w:pPr>
        <w:widowControl w:val="0"/>
        <w:autoSpaceDE w:val="0"/>
        <w:autoSpaceDN w:val="0"/>
        <w:adjustRightInd w:val="0"/>
        <w:ind w:firstLine="720"/>
        <w:jc w:val="both"/>
        <w:rPr>
          <w:sz w:val="20"/>
          <w:szCs w:val="20"/>
        </w:rPr>
      </w:pPr>
      <w:proofErr w:type="gramStart"/>
      <w:r w:rsidRPr="00F924CD">
        <w:rPr>
          <w:sz w:val="20"/>
          <w:szCs w:val="20"/>
        </w:rPr>
        <w:t xml:space="preserve">В соответствии со ст.14 Жилищного кодекса Российской Федерации, </w:t>
      </w:r>
      <w:hyperlink r:id="rId20" w:history="1">
        <w:r w:rsidRPr="00F924CD">
          <w:rPr>
            <w:sz w:val="20"/>
            <w:szCs w:val="20"/>
          </w:rPr>
          <w:t>Федеральным законом</w:t>
        </w:r>
      </w:hyperlink>
      <w:r w:rsidRPr="00F924CD">
        <w:rPr>
          <w:sz w:val="20"/>
          <w:szCs w:val="20"/>
        </w:rPr>
        <w:t xml:space="preserve"> РФ от 06.10.2003 № 131-ФЗ «Об общих принципах организации местного самоуправления в Российской Федерации»,</w:t>
      </w:r>
      <w:r w:rsidRPr="00F924CD">
        <w:rPr>
          <w:bCs/>
          <w:sz w:val="20"/>
          <w:szCs w:val="20"/>
        </w:rPr>
        <w:t xml:space="preserve"> </w:t>
      </w:r>
      <w:r w:rsidRPr="00F924CD">
        <w:rPr>
          <w:sz w:val="20"/>
          <w:szCs w:val="20"/>
        </w:rPr>
        <w:t>Федеральным законом от 29.02.2012 №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 от</w:t>
      </w:r>
      <w:proofErr w:type="gramEnd"/>
      <w:r w:rsidRPr="00F924CD">
        <w:rPr>
          <w:sz w:val="20"/>
          <w:szCs w:val="20"/>
        </w:rPr>
        <w:t xml:space="preserve">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F924CD">
        <w:rPr>
          <w:bCs/>
          <w:sz w:val="20"/>
          <w:szCs w:val="20"/>
        </w:rPr>
        <w:t>Уставом муниципального района Бессоновский район Пензенской области</w:t>
      </w:r>
      <w:r w:rsidRPr="00F924CD">
        <w:rPr>
          <w:sz w:val="20"/>
          <w:szCs w:val="20"/>
        </w:rPr>
        <w:t xml:space="preserve">, </w:t>
      </w:r>
    </w:p>
    <w:p w14:paraId="7BCB211D" w14:textId="77777777" w:rsidR="00F924CD" w:rsidRPr="00F924CD" w:rsidRDefault="00F924CD" w:rsidP="00F924CD">
      <w:pPr>
        <w:widowControl w:val="0"/>
        <w:autoSpaceDE w:val="0"/>
        <w:autoSpaceDN w:val="0"/>
        <w:adjustRightInd w:val="0"/>
        <w:ind w:firstLine="720"/>
        <w:jc w:val="both"/>
        <w:rPr>
          <w:sz w:val="20"/>
          <w:szCs w:val="20"/>
        </w:rPr>
      </w:pPr>
    </w:p>
    <w:p w14:paraId="3AC243AE" w14:textId="77777777" w:rsidR="00F924CD" w:rsidRPr="00F924CD" w:rsidRDefault="00F924CD" w:rsidP="00F924CD">
      <w:pPr>
        <w:widowControl w:val="0"/>
        <w:autoSpaceDE w:val="0"/>
        <w:autoSpaceDN w:val="0"/>
        <w:adjustRightInd w:val="0"/>
        <w:jc w:val="center"/>
        <w:rPr>
          <w:b/>
          <w:sz w:val="20"/>
          <w:szCs w:val="20"/>
        </w:rPr>
      </w:pPr>
      <w:r w:rsidRPr="00F924CD">
        <w:rPr>
          <w:b/>
          <w:sz w:val="20"/>
          <w:szCs w:val="20"/>
        </w:rPr>
        <w:t>Собрание представителей Бессоновского района Пензенской области решило:</w:t>
      </w:r>
    </w:p>
    <w:p w14:paraId="49AB44A6" w14:textId="77777777" w:rsidR="00F924CD" w:rsidRPr="00F924CD" w:rsidRDefault="00F924CD" w:rsidP="00F924CD">
      <w:pPr>
        <w:widowControl w:val="0"/>
        <w:autoSpaceDE w:val="0"/>
        <w:autoSpaceDN w:val="0"/>
        <w:adjustRightInd w:val="0"/>
        <w:jc w:val="both"/>
        <w:rPr>
          <w:sz w:val="20"/>
          <w:szCs w:val="20"/>
        </w:rPr>
      </w:pPr>
    </w:p>
    <w:p w14:paraId="4A75775C" w14:textId="77777777" w:rsidR="00F924CD" w:rsidRPr="00F924CD" w:rsidRDefault="00F924CD" w:rsidP="00F924CD">
      <w:pPr>
        <w:widowControl w:val="0"/>
        <w:autoSpaceDE w:val="0"/>
        <w:autoSpaceDN w:val="0"/>
        <w:adjustRightInd w:val="0"/>
        <w:ind w:firstLine="720"/>
        <w:jc w:val="both"/>
        <w:rPr>
          <w:sz w:val="20"/>
          <w:szCs w:val="20"/>
        </w:rPr>
      </w:pPr>
      <w:r w:rsidRPr="00F924CD">
        <w:rPr>
          <w:sz w:val="20"/>
          <w:szCs w:val="20"/>
        </w:rPr>
        <w:t>1. Включить в специализированный жилищный фонд муниципального образования Бессоновский район Пензенской области жилые помещения для детей-сирот и детей, оставшихся без попечения родителей, согласно приложению к настоящему решению.</w:t>
      </w:r>
    </w:p>
    <w:p w14:paraId="1770E335" w14:textId="77777777" w:rsidR="00F924CD" w:rsidRPr="00F924CD" w:rsidRDefault="00F924CD" w:rsidP="00F924CD">
      <w:pPr>
        <w:widowControl w:val="0"/>
        <w:autoSpaceDE w:val="0"/>
        <w:autoSpaceDN w:val="0"/>
        <w:adjustRightInd w:val="0"/>
        <w:ind w:firstLine="720"/>
        <w:jc w:val="both"/>
        <w:rPr>
          <w:sz w:val="20"/>
          <w:szCs w:val="20"/>
        </w:rPr>
      </w:pPr>
      <w:r w:rsidRPr="00F924CD">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0C93979" w14:textId="77777777" w:rsidR="00F924CD" w:rsidRPr="00F924CD" w:rsidRDefault="00F924CD" w:rsidP="00F924CD">
      <w:pPr>
        <w:widowControl w:val="0"/>
        <w:autoSpaceDE w:val="0"/>
        <w:autoSpaceDN w:val="0"/>
        <w:adjustRightInd w:val="0"/>
        <w:ind w:firstLine="720"/>
        <w:jc w:val="both"/>
        <w:rPr>
          <w:sz w:val="20"/>
          <w:szCs w:val="20"/>
        </w:rPr>
      </w:pPr>
      <w:r w:rsidRPr="00F924CD">
        <w:rPr>
          <w:sz w:val="20"/>
          <w:szCs w:val="20"/>
        </w:rPr>
        <w:t>3. Настоящее решение вступает в силу на следующий день после дня его официального опубликования</w:t>
      </w:r>
    </w:p>
    <w:p w14:paraId="22AED344" w14:textId="77777777" w:rsidR="00F924CD" w:rsidRPr="00F924CD" w:rsidRDefault="00F924CD" w:rsidP="00F924CD">
      <w:pPr>
        <w:widowControl w:val="0"/>
        <w:autoSpaceDE w:val="0"/>
        <w:autoSpaceDN w:val="0"/>
        <w:adjustRightInd w:val="0"/>
        <w:ind w:firstLine="720"/>
        <w:jc w:val="both"/>
        <w:rPr>
          <w:sz w:val="20"/>
          <w:szCs w:val="20"/>
        </w:rPr>
      </w:pPr>
      <w:r w:rsidRPr="00F924CD">
        <w:rPr>
          <w:sz w:val="20"/>
          <w:szCs w:val="20"/>
        </w:rPr>
        <w:t xml:space="preserve">4. </w:t>
      </w:r>
      <w:proofErr w:type="gramStart"/>
      <w:r w:rsidRPr="00F924CD">
        <w:rPr>
          <w:sz w:val="20"/>
          <w:szCs w:val="20"/>
        </w:rPr>
        <w:t>Контроль за</w:t>
      </w:r>
      <w:proofErr w:type="gramEnd"/>
      <w:r w:rsidRPr="00F924CD">
        <w:rPr>
          <w:sz w:val="20"/>
          <w:szCs w:val="20"/>
        </w:rPr>
        <w:t xml:space="preserve"> исполнением настоящего решения возложить на главу Бессоновского района.</w:t>
      </w:r>
    </w:p>
    <w:p w14:paraId="27EB984B" w14:textId="77777777" w:rsidR="00F924CD" w:rsidRPr="00F924CD" w:rsidRDefault="00F924CD" w:rsidP="00F924CD">
      <w:pPr>
        <w:widowControl w:val="0"/>
        <w:autoSpaceDE w:val="0"/>
        <w:autoSpaceDN w:val="0"/>
        <w:adjustRightInd w:val="0"/>
        <w:ind w:firstLine="720"/>
        <w:jc w:val="both"/>
        <w:rPr>
          <w:sz w:val="20"/>
          <w:szCs w:val="20"/>
        </w:rPr>
      </w:pPr>
    </w:p>
    <w:p w14:paraId="32FA2CDC" w14:textId="77777777" w:rsidR="00F924CD" w:rsidRPr="00F924CD" w:rsidRDefault="00F924CD" w:rsidP="00F924CD">
      <w:pPr>
        <w:widowControl w:val="0"/>
        <w:autoSpaceDE w:val="0"/>
        <w:autoSpaceDN w:val="0"/>
        <w:adjustRightInd w:val="0"/>
        <w:jc w:val="both"/>
        <w:rPr>
          <w:sz w:val="20"/>
          <w:szCs w:val="20"/>
        </w:rPr>
      </w:pPr>
      <w:r w:rsidRPr="00F924CD">
        <w:rPr>
          <w:sz w:val="20"/>
          <w:szCs w:val="20"/>
        </w:rPr>
        <w:t xml:space="preserve">Председатель Собрания представителей                                                    </w:t>
      </w:r>
    </w:p>
    <w:p w14:paraId="11CD5339" w14:textId="24AAE45C" w:rsidR="00F924CD" w:rsidRPr="00EB0B03" w:rsidRDefault="00F924CD" w:rsidP="00F924CD">
      <w:pPr>
        <w:widowControl w:val="0"/>
        <w:autoSpaceDE w:val="0"/>
        <w:autoSpaceDN w:val="0"/>
        <w:adjustRightInd w:val="0"/>
        <w:jc w:val="both"/>
        <w:rPr>
          <w:sz w:val="20"/>
          <w:szCs w:val="20"/>
        </w:rPr>
      </w:pPr>
      <w:r w:rsidRPr="00F924CD">
        <w:rPr>
          <w:sz w:val="20"/>
          <w:szCs w:val="20"/>
        </w:rPr>
        <w:t>Бессоновского района Пензенской области                                                     С.И. Серебрякова</w:t>
      </w:r>
    </w:p>
    <w:p w14:paraId="45D89CAE" w14:textId="77777777" w:rsidR="00F924CD" w:rsidRPr="00EB0B03" w:rsidRDefault="00F924CD" w:rsidP="00F924CD">
      <w:pPr>
        <w:widowControl w:val="0"/>
        <w:autoSpaceDE w:val="0"/>
        <w:autoSpaceDN w:val="0"/>
        <w:adjustRightInd w:val="0"/>
        <w:jc w:val="both"/>
        <w:rPr>
          <w:sz w:val="20"/>
          <w:szCs w:val="20"/>
        </w:rPr>
      </w:pPr>
    </w:p>
    <w:p w14:paraId="080F0D6F" w14:textId="77777777" w:rsidR="00F924CD" w:rsidRPr="00F924CD" w:rsidRDefault="00F924CD" w:rsidP="00F924CD">
      <w:pPr>
        <w:widowControl w:val="0"/>
        <w:autoSpaceDE w:val="0"/>
        <w:autoSpaceDN w:val="0"/>
        <w:adjustRightInd w:val="0"/>
        <w:ind w:left="7200"/>
        <w:jc w:val="right"/>
        <w:rPr>
          <w:sz w:val="20"/>
          <w:szCs w:val="20"/>
        </w:rPr>
      </w:pPr>
      <w:r w:rsidRPr="00F924CD">
        <w:rPr>
          <w:sz w:val="20"/>
          <w:szCs w:val="20"/>
        </w:rPr>
        <w:t xml:space="preserve">Приложение </w:t>
      </w:r>
    </w:p>
    <w:p w14:paraId="44830C67" w14:textId="77777777" w:rsidR="00F924CD" w:rsidRPr="00F924CD" w:rsidRDefault="00F924CD" w:rsidP="00F924CD">
      <w:pPr>
        <w:widowControl w:val="0"/>
        <w:autoSpaceDE w:val="0"/>
        <w:autoSpaceDN w:val="0"/>
        <w:adjustRightInd w:val="0"/>
        <w:ind w:firstLine="720"/>
        <w:jc w:val="right"/>
        <w:rPr>
          <w:sz w:val="20"/>
          <w:szCs w:val="20"/>
        </w:rPr>
      </w:pPr>
      <w:r w:rsidRPr="00F924CD">
        <w:rPr>
          <w:sz w:val="20"/>
          <w:szCs w:val="20"/>
        </w:rPr>
        <w:lastRenderedPageBreak/>
        <w:t xml:space="preserve">к решению Собрания представителей </w:t>
      </w:r>
    </w:p>
    <w:p w14:paraId="727FA448" w14:textId="77777777" w:rsidR="00F924CD" w:rsidRPr="00F924CD" w:rsidRDefault="00F924CD" w:rsidP="00F924CD">
      <w:pPr>
        <w:widowControl w:val="0"/>
        <w:autoSpaceDE w:val="0"/>
        <w:autoSpaceDN w:val="0"/>
        <w:adjustRightInd w:val="0"/>
        <w:ind w:firstLine="720"/>
        <w:jc w:val="right"/>
        <w:rPr>
          <w:sz w:val="20"/>
          <w:szCs w:val="20"/>
        </w:rPr>
      </w:pPr>
      <w:r w:rsidRPr="00F924CD">
        <w:rPr>
          <w:sz w:val="20"/>
          <w:szCs w:val="20"/>
        </w:rPr>
        <w:t xml:space="preserve">Бессоновского района  Пензенской области </w:t>
      </w:r>
    </w:p>
    <w:p w14:paraId="25CE4855" w14:textId="77777777" w:rsidR="00F924CD" w:rsidRPr="00F924CD" w:rsidRDefault="00F924CD" w:rsidP="00F924CD">
      <w:pPr>
        <w:widowControl w:val="0"/>
        <w:autoSpaceDE w:val="0"/>
        <w:autoSpaceDN w:val="0"/>
        <w:adjustRightInd w:val="0"/>
        <w:ind w:firstLine="720"/>
        <w:jc w:val="right"/>
        <w:rPr>
          <w:sz w:val="20"/>
          <w:szCs w:val="20"/>
        </w:rPr>
      </w:pPr>
      <w:r w:rsidRPr="00F924CD">
        <w:rPr>
          <w:sz w:val="20"/>
          <w:szCs w:val="20"/>
        </w:rPr>
        <w:t>пятого созыва</w:t>
      </w:r>
    </w:p>
    <w:p w14:paraId="75B9A730" w14:textId="77777777" w:rsidR="00F924CD" w:rsidRPr="00F924CD" w:rsidRDefault="00F924CD" w:rsidP="00F924CD">
      <w:pPr>
        <w:widowControl w:val="0"/>
        <w:autoSpaceDE w:val="0"/>
        <w:autoSpaceDN w:val="0"/>
        <w:adjustRightInd w:val="0"/>
        <w:ind w:firstLine="720"/>
        <w:jc w:val="right"/>
        <w:rPr>
          <w:sz w:val="20"/>
          <w:szCs w:val="20"/>
        </w:rPr>
      </w:pPr>
      <w:r w:rsidRPr="00F924CD">
        <w:rPr>
          <w:sz w:val="20"/>
          <w:szCs w:val="20"/>
        </w:rPr>
        <w:t>от 09.04.2026 № 586-60/5</w:t>
      </w:r>
    </w:p>
    <w:p w14:paraId="6E4FD31F" w14:textId="77777777" w:rsidR="00F924CD" w:rsidRPr="00F924CD" w:rsidRDefault="00F924CD" w:rsidP="00F924CD">
      <w:pPr>
        <w:widowControl w:val="0"/>
        <w:autoSpaceDE w:val="0"/>
        <w:autoSpaceDN w:val="0"/>
        <w:adjustRightInd w:val="0"/>
        <w:ind w:left="7200"/>
        <w:jc w:val="both"/>
        <w:rPr>
          <w:rFonts w:ascii="Arial" w:hAnsi="Arial" w:cs="Arial"/>
          <w:sz w:val="20"/>
          <w:szCs w:val="20"/>
        </w:rPr>
      </w:pPr>
    </w:p>
    <w:p w14:paraId="076341AE" w14:textId="77777777" w:rsidR="00F924CD" w:rsidRPr="00F924CD" w:rsidRDefault="00F924CD" w:rsidP="00F924CD">
      <w:pPr>
        <w:widowControl w:val="0"/>
        <w:autoSpaceDE w:val="0"/>
        <w:autoSpaceDN w:val="0"/>
        <w:adjustRightInd w:val="0"/>
        <w:ind w:left="7200"/>
        <w:jc w:val="both"/>
        <w:rPr>
          <w:rFonts w:ascii="Arial" w:hAnsi="Arial" w:cs="Arial"/>
          <w:sz w:val="20"/>
          <w:szCs w:val="20"/>
        </w:rPr>
      </w:pPr>
    </w:p>
    <w:p w14:paraId="05DB559B" w14:textId="77777777" w:rsidR="00F924CD" w:rsidRPr="00F924CD" w:rsidRDefault="00F924CD" w:rsidP="00F924CD">
      <w:pPr>
        <w:widowControl w:val="0"/>
        <w:autoSpaceDE w:val="0"/>
        <w:autoSpaceDN w:val="0"/>
        <w:adjustRightInd w:val="0"/>
        <w:jc w:val="center"/>
        <w:rPr>
          <w:b/>
          <w:sz w:val="20"/>
          <w:szCs w:val="20"/>
        </w:rPr>
      </w:pPr>
      <w:r w:rsidRPr="00F924CD">
        <w:rPr>
          <w:b/>
          <w:sz w:val="20"/>
          <w:szCs w:val="20"/>
        </w:rPr>
        <w:t>Перечень имущества,</w:t>
      </w:r>
    </w:p>
    <w:p w14:paraId="4A6FC0EC" w14:textId="77777777" w:rsidR="00F924CD" w:rsidRPr="00F924CD" w:rsidRDefault="00F924CD" w:rsidP="00F924CD">
      <w:pPr>
        <w:widowControl w:val="0"/>
        <w:autoSpaceDE w:val="0"/>
        <w:autoSpaceDN w:val="0"/>
        <w:adjustRightInd w:val="0"/>
        <w:jc w:val="center"/>
        <w:rPr>
          <w:b/>
          <w:sz w:val="20"/>
          <w:szCs w:val="20"/>
        </w:rPr>
      </w:pPr>
      <w:r w:rsidRPr="00F924CD">
        <w:rPr>
          <w:b/>
          <w:sz w:val="20"/>
          <w:szCs w:val="20"/>
        </w:rPr>
        <w:t xml:space="preserve"> включаемого в специализированный жилищный фонд муниципального образования Бессоновский район Пензенской области</w:t>
      </w:r>
    </w:p>
    <w:p w14:paraId="3C48FE9E" w14:textId="77777777" w:rsidR="00F924CD" w:rsidRPr="00F924CD" w:rsidRDefault="00F924CD" w:rsidP="00F924CD">
      <w:pPr>
        <w:widowControl w:val="0"/>
        <w:autoSpaceDE w:val="0"/>
        <w:autoSpaceDN w:val="0"/>
        <w:adjustRightInd w:val="0"/>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119"/>
        <w:gridCol w:w="1559"/>
      </w:tblGrid>
      <w:tr w:rsidR="00F924CD" w:rsidRPr="00F924CD" w14:paraId="4D18341F" w14:textId="77777777" w:rsidTr="00381D99">
        <w:trPr>
          <w:jc w:val="center"/>
        </w:trPr>
        <w:tc>
          <w:tcPr>
            <w:tcW w:w="560" w:type="dxa"/>
          </w:tcPr>
          <w:p w14:paraId="575CC7EB" w14:textId="77777777" w:rsidR="00F924CD" w:rsidRPr="00F924CD" w:rsidRDefault="00F924CD" w:rsidP="00381D99">
            <w:pPr>
              <w:widowControl w:val="0"/>
              <w:autoSpaceDE w:val="0"/>
              <w:autoSpaceDN w:val="0"/>
              <w:adjustRightInd w:val="0"/>
              <w:jc w:val="center"/>
              <w:rPr>
                <w:b/>
                <w:sz w:val="20"/>
                <w:szCs w:val="20"/>
              </w:rPr>
            </w:pPr>
            <w:r w:rsidRPr="00F924CD">
              <w:rPr>
                <w:b/>
                <w:sz w:val="20"/>
                <w:szCs w:val="20"/>
              </w:rPr>
              <w:t xml:space="preserve">№ </w:t>
            </w:r>
            <w:proofErr w:type="gramStart"/>
            <w:r w:rsidRPr="00F924CD">
              <w:rPr>
                <w:b/>
                <w:sz w:val="20"/>
                <w:szCs w:val="20"/>
              </w:rPr>
              <w:t>п</w:t>
            </w:r>
            <w:proofErr w:type="gramEnd"/>
            <w:r w:rsidRPr="00F924CD">
              <w:rPr>
                <w:b/>
                <w:sz w:val="20"/>
                <w:szCs w:val="20"/>
              </w:rPr>
              <w:t>/п</w:t>
            </w:r>
          </w:p>
        </w:tc>
        <w:tc>
          <w:tcPr>
            <w:tcW w:w="1958" w:type="dxa"/>
          </w:tcPr>
          <w:p w14:paraId="1D6E5804" w14:textId="77777777" w:rsidR="00F924CD" w:rsidRPr="00F924CD" w:rsidRDefault="00F924CD" w:rsidP="00381D99">
            <w:pPr>
              <w:widowControl w:val="0"/>
              <w:autoSpaceDE w:val="0"/>
              <w:autoSpaceDN w:val="0"/>
              <w:adjustRightInd w:val="0"/>
              <w:jc w:val="center"/>
              <w:rPr>
                <w:b/>
                <w:sz w:val="20"/>
                <w:szCs w:val="20"/>
              </w:rPr>
            </w:pPr>
            <w:r w:rsidRPr="00F924CD">
              <w:rPr>
                <w:b/>
                <w:sz w:val="20"/>
                <w:szCs w:val="20"/>
              </w:rPr>
              <w:t>Наименование имущества</w:t>
            </w:r>
          </w:p>
        </w:tc>
        <w:tc>
          <w:tcPr>
            <w:tcW w:w="2268" w:type="dxa"/>
          </w:tcPr>
          <w:p w14:paraId="2D335C88" w14:textId="77777777" w:rsidR="00F924CD" w:rsidRPr="00F924CD" w:rsidRDefault="00F924CD" w:rsidP="00381D99">
            <w:pPr>
              <w:widowControl w:val="0"/>
              <w:autoSpaceDE w:val="0"/>
              <w:autoSpaceDN w:val="0"/>
              <w:adjustRightInd w:val="0"/>
              <w:jc w:val="center"/>
              <w:rPr>
                <w:b/>
                <w:sz w:val="20"/>
                <w:szCs w:val="20"/>
              </w:rPr>
            </w:pPr>
            <w:r w:rsidRPr="00F924CD">
              <w:rPr>
                <w:b/>
                <w:sz w:val="20"/>
                <w:szCs w:val="20"/>
              </w:rPr>
              <w:t>Кадастровый номер</w:t>
            </w:r>
          </w:p>
        </w:tc>
        <w:tc>
          <w:tcPr>
            <w:tcW w:w="3119" w:type="dxa"/>
          </w:tcPr>
          <w:p w14:paraId="2671A766" w14:textId="77777777" w:rsidR="00F924CD" w:rsidRPr="00F924CD" w:rsidRDefault="00F924CD" w:rsidP="00381D99">
            <w:pPr>
              <w:widowControl w:val="0"/>
              <w:autoSpaceDE w:val="0"/>
              <w:autoSpaceDN w:val="0"/>
              <w:adjustRightInd w:val="0"/>
              <w:jc w:val="center"/>
              <w:rPr>
                <w:b/>
                <w:sz w:val="20"/>
                <w:szCs w:val="20"/>
              </w:rPr>
            </w:pPr>
            <w:r w:rsidRPr="00F924CD">
              <w:rPr>
                <w:b/>
                <w:sz w:val="20"/>
                <w:szCs w:val="20"/>
              </w:rPr>
              <w:t>Адрес объекта</w:t>
            </w:r>
          </w:p>
        </w:tc>
        <w:tc>
          <w:tcPr>
            <w:tcW w:w="1559" w:type="dxa"/>
          </w:tcPr>
          <w:p w14:paraId="712FAD4C" w14:textId="77777777" w:rsidR="00F924CD" w:rsidRPr="00F924CD" w:rsidRDefault="00F924CD" w:rsidP="00381D99">
            <w:pPr>
              <w:widowControl w:val="0"/>
              <w:autoSpaceDE w:val="0"/>
              <w:autoSpaceDN w:val="0"/>
              <w:adjustRightInd w:val="0"/>
              <w:jc w:val="center"/>
              <w:rPr>
                <w:b/>
                <w:sz w:val="20"/>
                <w:szCs w:val="20"/>
              </w:rPr>
            </w:pPr>
            <w:r w:rsidRPr="00F924CD">
              <w:rPr>
                <w:b/>
                <w:sz w:val="20"/>
                <w:szCs w:val="20"/>
              </w:rPr>
              <w:t xml:space="preserve">Площадь, </w:t>
            </w:r>
            <w:proofErr w:type="spellStart"/>
            <w:r w:rsidRPr="00F924CD">
              <w:rPr>
                <w:b/>
                <w:sz w:val="20"/>
                <w:szCs w:val="20"/>
              </w:rPr>
              <w:t>кв</w:t>
            </w:r>
            <w:proofErr w:type="gramStart"/>
            <w:r w:rsidRPr="00F924CD">
              <w:rPr>
                <w:b/>
                <w:sz w:val="20"/>
                <w:szCs w:val="20"/>
              </w:rPr>
              <w:t>.м</w:t>
            </w:r>
            <w:proofErr w:type="spellEnd"/>
            <w:proofErr w:type="gramEnd"/>
          </w:p>
        </w:tc>
      </w:tr>
      <w:tr w:rsidR="00F924CD" w:rsidRPr="00F924CD" w14:paraId="57ABBF8B" w14:textId="77777777" w:rsidTr="00381D99">
        <w:trPr>
          <w:trHeight w:val="480"/>
          <w:jc w:val="center"/>
        </w:trPr>
        <w:tc>
          <w:tcPr>
            <w:tcW w:w="560" w:type="dxa"/>
          </w:tcPr>
          <w:p w14:paraId="34945850"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1</w:t>
            </w:r>
          </w:p>
        </w:tc>
        <w:tc>
          <w:tcPr>
            <w:tcW w:w="1958" w:type="dxa"/>
          </w:tcPr>
          <w:p w14:paraId="3A0CC0BE"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 xml:space="preserve">Квартира </w:t>
            </w:r>
          </w:p>
        </w:tc>
        <w:tc>
          <w:tcPr>
            <w:tcW w:w="2268" w:type="dxa"/>
          </w:tcPr>
          <w:p w14:paraId="164AFE09"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58:05:0060303:3152</w:t>
            </w:r>
          </w:p>
        </w:tc>
        <w:tc>
          <w:tcPr>
            <w:tcW w:w="3119" w:type="dxa"/>
          </w:tcPr>
          <w:p w14:paraId="56005DE9"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 xml:space="preserve">Пензенская область, </w:t>
            </w:r>
          </w:p>
          <w:p w14:paraId="671F87C9" w14:textId="77777777" w:rsidR="00F924CD" w:rsidRPr="00F924CD" w:rsidRDefault="00F924CD" w:rsidP="00381D99">
            <w:pPr>
              <w:widowControl w:val="0"/>
              <w:autoSpaceDE w:val="0"/>
              <w:autoSpaceDN w:val="0"/>
              <w:adjustRightInd w:val="0"/>
              <w:jc w:val="center"/>
              <w:rPr>
                <w:sz w:val="20"/>
                <w:szCs w:val="20"/>
              </w:rPr>
            </w:pPr>
            <w:proofErr w:type="gramStart"/>
            <w:r w:rsidRPr="00F924CD">
              <w:rPr>
                <w:sz w:val="20"/>
                <w:szCs w:val="20"/>
              </w:rPr>
              <w:t>с</w:t>
            </w:r>
            <w:proofErr w:type="gramEnd"/>
            <w:r w:rsidRPr="00F924CD">
              <w:rPr>
                <w:sz w:val="20"/>
                <w:szCs w:val="20"/>
              </w:rPr>
              <w:t xml:space="preserve">. </w:t>
            </w:r>
            <w:proofErr w:type="gramStart"/>
            <w:r w:rsidRPr="00F924CD">
              <w:rPr>
                <w:sz w:val="20"/>
                <w:szCs w:val="20"/>
              </w:rPr>
              <w:t>Бессоновка</w:t>
            </w:r>
            <w:proofErr w:type="gramEnd"/>
            <w:r w:rsidRPr="00F924CD">
              <w:rPr>
                <w:sz w:val="20"/>
                <w:szCs w:val="20"/>
              </w:rPr>
              <w:t>, ул. 1-й проезд Восточный, д. 22Б, кв. 34</w:t>
            </w:r>
          </w:p>
        </w:tc>
        <w:tc>
          <w:tcPr>
            <w:tcW w:w="1559" w:type="dxa"/>
          </w:tcPr>
          <w:p w14:paraId="3FA9298C"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31,6</w:t>
            </w:r>
          </w:p>
        </w:tc>
      </w:tr>
      <w:tr w:rsidR="00F924CD" w:rsidRPr="00F924CD" w14:paraId="733C2D75" w14:textId="77777777" w:rsidTr="00381D99">
        <w:trPr>
          <w:trHeight w:val="480"/>
          <w:jc w:val="center"/>
        </w:trPr>
        <w:tc>
          <w:tcPr>
            <w:tcW w:w="560" w:type="dxa"/>
          </w:tcPr>
          <w:p w14:paraId="72E00F9C" w14:textId="77777777" w:rsidR="00F924CD" w:rsidRPr="00F924CD" w:rsidRDefault="00F924CD" w:rsidP="00381D99">
            <w:pPr>
              <w:widowControl w:val="0"/>
              <w:tabs>
                <w:tab w:val="center" w:pos="172"/>
              </w:tabs>
              <w:autoSpaceDE w:val="0"/>
              <w:autoSpaceDN w:val="0"/>
              <w:adjustRightInd w:val="0"/>
              <w:jc w:val="both"/>
              <w:rPr>
                <w:sz w:val="20"/>
                <w:szCs w:val="20"/>
              </w:rPr>
            </w:pPr>
            <w:r w:rsidRPr="00F924CD">
              <w:rPr>
                <w:sz w:val="20"/>
                <w:szCs w:val="20"/>
              </w:rPr>
              <w:t>2</w:t>
            </w:r>
          </w:p>
        </w:tc>
        <w:tc>
          <w:tcPr>
            <w:tcW w:w="1958" w:type="dxa"/>
          </w:tcPr>
          <w:p w14:paraId="18C3C4E4"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 xml:space="preserve">Квартира </w:t>
            </w:r>
          </w:p>
        </w:tc>
        <w:tc>
          <w:tcPr>
            <w:tcW w:w="2268" w:type="dxa"/>
          </w:tcPr>
          <w:p w14:paraId="296523FD"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58:05:0060303:3153</w:t>
            </w:r>
          </w:p>
        </w:tc>
        <w:tc>
          <w:tcPr>
            <w:tcW w:w="3119" w:type="dxa"/>
          </w:tcPr>
          <w:p w14:paraId="28226D7D"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 xml:space="preserve">Пензенская область, </w:t>
            </w:r>
          </w:p>
          <w:p w14:paraId="4BCF2050" w14:textId="77777777" w:rsidR="00F924CD" w:rsidRPr="00F924CD" w:rsidRDefault="00F924CD" w:rsidP="00381D99">
            <w:pPr>
              <w:widowControl w:val="0"/>
              <w:autoSpaceDE w:val="0"/>
              <w:autoSpaceDN w:val="0"/>
              <w:adjustRightInd w:val="0"/>
              <w:jc w:val="center"/>
              <w:rPr>
                <w:sz w:val="20"/>
                <w:szCs w:val="20"/>
              </w:rPr>
            </w:pPr>
            <w:proofErr w:type="gramStart"/>
            <w:r w:rsidRPr="00F924CD">
              <w:rPr>
                <w:sz w:val="20"/>
                <w:szCs w:val="20"/>
              </w:rPr>
              <w:t>с</w:t>
            </w:r>
            <w:proofErr w:type="gramEnd"/>
            <w:r w:rsidRPr="00F924CD">
              <w:rPr>
                <w:sz w:val="20"/>
                <w:szCs w:val="20"/>
              </w:rPr>
              <w:t xml:space="preserve">. </w:t>
            </w:r>
            <w:proofErr w:type="gramStart"/>
            <w:r w:rsidRPr="00F924CD">
              <w:rPr>
                <w:sz w:val="20"/>
                <w:szCs w:val="20"/>
              </w:rPr>
              <w:t>Бессоновка</w:t>
            </w:r>
            <w:proofErr w:type="gramEnd"/>
            <w:r w:rsidRPr="00F924CD">
              <w:rPr>
                <w:sz w:val="20"/>
                <w:szCs w:val="20"/>
              </w:rPr>
              <w:t>, ул. 1-й проезд Восточный, д. 22Б, кв. 35</w:t>
            </w:r>
          </w:p>
        </w:tc>
        <w:tc>
          <w:tcPr>
            <w:tcW w:w="1559" w:type="dxa"/>
          </w:tcPr>
          <w:p w14:paraId="641776F9"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35,2</w:t>
            </w:r>
          </w:p>
        </w:tc>
      </w:tr>
      <w:tr w:rsidR="00F924CD" w:rsidRPr="00F924CD" w14:paraId="2C307FB8" w14:textId="77777777" w:rsidTr="00381D99">
        <w:trPr>
          <w:trHeight w:val="480"/>
          <w:jc w:val="center"/>
        </w:trPr>
        <w:tc>
          <w:tcPr>
            <w:tcW w:w="560" w:type="dxa"/>
          </w:tcPr>
          <w:p w14:paraId="66A8DD22"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3</w:t>
            </w:r>
          </w:p>
        </w:tc>
        <w:tc>
          <w:tcPr>
            <w:tcW w:w="1958" w:type="dxa"/>
          </w:tcPr>
          <w:p w14:paraId="77385676"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 xml:space="preserve">Квартира </w:t>
            </w:r>
          </w:p>
        </w:tc>
        <w:tc>
          <w:tcPr>
            <w:tcW w:w="2268" w:type="dxa"/>
          </w:tcPr>
          <w:p w14:paraId="4759E966"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58:05:0060303:3165</w:t>
            </w:r>
          </w:p>
        </w:tc>
        <w:tc>
          <w:tcPr>
            <w:tcW w:w="3119" w:type="dxa"/>
          </w:tcPr>
          <w:p w14:paraId="5F5BC3B2"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 xml:space="preserve">Пензенская область, </w:t>
            </w:r>
          </w:p>
          <w:p w14:paraId="5E6F751B" w14:textId="77777777" w:rsidR="00F924CD" w:rsidRPr="00F924CD" w:rsidRDefault="00F924CD" w:rsidP="00381D99">
            <w:pPr>
              <w:widowControl w:val="0"/>
              <w:autoSpaceDE w:val="0"/>
              <w:autoSpaceDN w:val="0"/>
              <w:adjustRightInd w:val="0"/>
              <w:jc w:val="center"/>
              <w:rPr>
                <w:sz w:val="20"/>
                <w:szCs w:val="20"/>
              </w:rPr>
            </w:pPr>
            <w:proofErr w:type="gramStart"/>
            <w:r w:rsidRPr="00F924CD">
              <w:rPr>
                <w:sz w:val="20"/>
                <w:szCs w:val="20"/>
              </w:rPr>
              <w:t>с</w:t>
            </w:r>
            <w:proofErr w:type="gramEnd"/>
            <w:r w:rsidRPr="00F924CD">
              <w:rPr>
                <w:sz w:val="20"/>
                <w:szCs w:val="20"/>
              </w:rPr>
              <w:t xml:space="preserve">. </w:t>
            </w:r>
            <w:proofErr w:type="gramStart"/>
            <w:r w:rsidRPr="00F924CD">
              <w:rPr>
                <w:sz w:val="20"/>
                <w:szCs w:val="20"/>
              </w:rPr>
              <w:t>Бессоновка</w:t>
            </w:r>
            <w:proofErr w:type="gramEnd"/>
            <w:r w:rsidRPr="00F924CD">
              <w:rPr>
                <w:sz w:val="20"/>
                <w:szCs w:val="20"/>
              </w:rPr>
              <w:t>, ул. 1-й проезд Восточный, д. 22Б, кв. 46</w:t>
            </w:r>
          </w:p>
        </w:tc>
        <w:tc>
          <w:tcPr>
            <w:tcW w:w="1559" w:type="dxa"/>
          </w:tcPr>
          <w:p w14:paraId="74EC66CB"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31,6</w:t>
            </w:r>
          </w:p>
        </w:tc>
      </w:tr>
      <w:tr w:rsidR="00F924CD" w:rsidRPr="00F924CD" w14:paraId="67C32E6B" w14:textId="77777777" w:rsidTr="00381D99">
        <w:trPr>
          <w:trHeight w:val="480"/>
          <w:jc w:val="center"/>
        </w:trPr>
        <w:tc>
          <w:tcPr>
            <w:tcW w:w="560" w:type="dxa"/>
          </w:tcPr>
          <w:p w14:paraId="5BA086FD"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4</w:t>
            </w:r>
          </w:p>
        </w:tc>
        <w:tc>
          <w:tcPr>
            <w:tcW w:w="1958" w:type="dxa"/>
          </w:tcPr>
          <w:p w14:paraId="38678D40"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 xml:space="preserve">Квартира </w:t>
            </w:r>
          </w:p>
        </w:tc>
        <w:tc>
          <w:tcPr>
            <w:tcW w:w="2268" w:type="dxa"/>
          </w:tcPr>
          <w:p w14:paraId="77A294F5"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58:05:0060303:3166</w:t>
            </w:r>
          </w:p>
        </w:tc>
        <w:tc>
          <w:tcPr>
            <w:tcW w:w="3119" w:type="dxa"/>
          </w:tcPr>
          <w:p w14:paraId="33396A80"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 xml:space="preserve">Пензенская область, </w:t>
            </w:r>
          </w:p>
          <w:p w14:paraId="3CB76EC4" w14:textId="77777777" w:rsidR="00F924CD" w:rsidRPr="00F924CD" w:rsidRDefault="00F924CD" w:rsidP="00381D99">
            <w:pPr>
              <w:widowControl w:val="0"/>
              <w:autoSpaceDE w:val="0"/>
              <w:autoSpaceDN w:val="0"/>
              <w:adjustRightInd w:val="0"/>
              <w:jc w:val="center"/>
              <w:rPr>
                <w:sz w:val="20"/>
                <w:szCs w:val="20"/>
              </w:rPr>
            </w:pPr>
            <w:proofErr w:type="gramStart"/>
            <w:r w:rsidRPr="00F924CD">
              <w:rPr>
                <w:sz w:val="20"/>
                <w:szCs w:val="20"/>
              </w:rPr>
              <w:t>с</w:t>
            </w:r>
            <w:proofErr w:type="gramEnd"/>
            <w:r w:rsidRPr="00F924CD">
              <w:rPr>
                <w:sz w:val="20"/>
                <w:szCs w:val="20"/>
              </w:rPr>
              <w:t xml:space="preserve">. </w:t>
            </w:r>
            <w:proofErr w:type="gramStart"/>
            <w:r w:rsidRPr="00F924CD">
              <w:rPr>
                <w:sz w:val="20"/>
                <w:szCs w:val="20"/>
              </w:rPr>
              <w:t>Бессоновка</w:t>
            </w:r>
            <w:proofErr w:type="gramEnd"/>
            <w:r w:rsidRPr="00F924CD">
              <w:rPr>
                <w:sz w:val="20"/>
                <w:szCs w:val="20"/>
              </w:rPr>
              <w:t>, ул. 1-й проезд Восточный, д. 22Б, кв. 47</w:t>
            </w:r>
          </w:p>
        </w:tc>
        <w:tc>
          <w:tcPr>
            <w:tcW w:w="1559" w:type="dxa"/>
          </w:tcPr>
          <w:p w14:paraId="64212CDE" w14:textId="77777777" w:rsidR="00F924CD" w:rsidRPr="00F924CD" w:rsidRDefault="00F924CD" w:rsidP="00381D99">
            <w:pPr>
              <w:widowControl w:val="0"/>
              <w:autoSpaceDE w:val="0"/>
              <w:autoSpaceDN w:val="0"/>
              <w:adjustRightInd w:val="0"/>
              <w:jc w:val="center"/>
              <w:rPr>
                <w:sz w:val="20"/>
                <w:szCs w:val="20"/>
              </w:rPr>
            </w:pPr>
            <w:r w:rsidRPr="00F924CD">
              <w:rPr>
                <w:sz w:val="20"/>
                <w:szCs w:val="20"/>
              </w:rPr>
              <w:t>35,2</w:t>
            </w:r>
          </w:p>
        </w:tc>
      </w:tr>
    </w:tbl>
    <w:p w14:paraId="74D704A0" w14:textId="77777777" w:rsidR="00F924CD" w:rsidRPr="00EB0B03" w:rsidRDefault="00F924CD" w:rsidP="00F924CD">
      <w:pPr>
        <w:widowControl w:val="0"/>
        <w:autoSpaceDE w:val="0"/>
        <w:autoSpaceDN w:val="0"/>
        <w:adjustRightInd w:val="0"/>
        <w:jc w:val="both"/>
        <w:rPr>
          <w:sz w:val="20"/>
          <w:szCs w:val="20"/>
        </w:rPr>
      </w:pPr>
    </w:p>
    <w:p w14:paraId="02DAF30D" w14:textId="77777777" w:rsidR="00F924CD" w:rsidRPr="00F924CD" w:rsidRDefault="00F924CD" w:rsidP="00F924CD">
      <w:pPr>
        <w:widowControl w:val="0"/>
        <w:autoSpaceDE w:val="0"/>
        <w:autoSpaceDN w:val="0"/>
        <w:adjustRightInd w:val="0"/>
        <w:jc w:val="center"/>
        <w:rPr>
          <w:b/>
          <w:sz w:val="20"/>
          <w:szCs w:val="20"/>
        </w:rPr>
      </w:pPr>
    </w:p>
    <w:p w14:paraId="75EA5201" w14:textId="77777777" w:rsidR="00F924CD" w:rsidRPr="00EB0B03" w:rsidRDefault="00F924CD" w:rsidP="00F924CD">
      <w:pPr>
        <w:jc w:val="center"/>
        <w:rPr>
          <w:b/>
          <w:sz w:val="20"/>
          <w:szCs w:val="20"/>
        </w:rPr>
      </w:pPr>
      <w:r w:rsidRPr="00EB0B03">
        <w:rPr>
          <w:b/>
          <w:sz w:val="20"/>
          <w:szCs w:val="20"/>
        </w:rPr>
        <w:t>РЕШЕНИЕ СОБРАНИЕ ПРЕДСТАВИТЕЛЕЙ</w:t>
      </w:r>
    </w:p>
    <w:p w14:paraId="3958ED45" w14:textId="77777777" w:rsidR="00F924CD" w:rsidRPr="00EB0B03" w:rsidRDefault="00F924CD" w:rsidP="00F924CD">
      <w:pPr>
        <w:jc w:val="center"/>
        <w:rPr>
          <w:b/>
          <w:sz w:val="20"/>
          <w:szCs w:val="20"/>
        </w:rPr>
      </w:pPr>
      <w:r w:rsidRPr="00EB0B03">
        <w:rPr>
          <w:b/>
          <w:sz w:val="20"/>
          <w:szCs w:val="20"/>
        </w:rPr>
        <w:t xml:space="preserve">БЕССОНОВСКОГО РАЙОНА </w:t>
      </w:r>
    </w:p>
    <w:p w14:paraId="2393421D" w14:textId="77777777" w:rsidR="00F924CD" w:rsidRPr="00EB0B03" w:rsidRDefault="00F924CD" w:rsidP="00F924CD">
      <w:pPr>
        <w:jc w:val="center"/>
        <w:rPr>
          <w:b/>
          <w:sz w:val="20"/>
          <w:szCs w:val="20"/>
        </w:rPr>
      </w:pPr>
      <w:r w:rsidRPr="00EB0B03">
        <w:rPr>
          <w:b/>
          <w:sz w:val="20"/>
          <w:szCs w:val="20"/>
        </w:rPr>
        <w:t>ПЕНЗЕНСКОЙ ОБЛАСТИ</w:t>
      </w:r>
    </w:p>
    <w:p w14:paraId="635C2867" w14:textId="77777777" w:rsidR="00F924CD" w:rsidRPr="00EB0B03" w:rsidRDefault="00F924CD" w:rsidP="00F924CD">
      <w:pPr>
        <w:jc w:val="center"/>
        <w:rPr>
          <w:b/>
          <w:sz w:val="20"/>
          <w:szCs w:val="20"/>
        </w:rPr>
      </w:pPr>
      <w:r w:rsidRPr="00EB0B03">
        <w:rPr>
          <w:b/>
          <w:sz w:val="20"/>
          <w:szCs w:val="20"/>
        </w:rPr>
        <w:t>ПЯТОГО СОЗЫВА</w:t>
      </w:r>
    </w:p>
    <w:p w14:paraId="6186D766" w14:textId="77777777" w:rsidR="00F924CD" w:rsidRPr="00EB0B03" w:rsidRDefault="00F924CD" w:rsidP="00F924CD">
      <w:pPr>
        <w:jc w:val="center"/>
        <w:rPr>
          <w:b/>
          <w:sz w:val="20"/>
          <w:szCs w:val="20"/>
        </w:rPr>
      </w:pPr>
    </w:p>
    <w:p w14:paraId="007B3996" w14:textId="5EBC3ACE" w:rsidR="00F924CD" w:rsidRPr="00EB0B03" w:rsidRDefault="00F924CD" w:rsidP="00F924CD">
      <w:pPr>
        <w:jc w:val="center"/>
        <w:rPr>
          <w:sz w:val="20"/>
          <w:szCs w:val="20"/>
        </w:rPr>
      </w:pPr>
      <w:r w:rsidRPr="00EB0B03">
        <w:rPr>
          <w:sz w:val="20"/>
          <w:szCs w:val="20"/>
        </w:rPr>
        <w:t>от 9 апреля 2026 года № 58</w:t>
      </w:r>
      <w:r w:rsidR="00EB0B03" w:rsidRPr="00EB0B03">
        <w:rPr>
          <w:sz w:val="20"/>
          <w:szCs w:val="20"/>
        </w:rPr>
        <w:t>7</w:t>
      </w:r>
      <w:r w:rsidRPr="00EB0B03">
        <w:rPr>
          <w:sz w:val="20"/>
          <w:szCs w:val="20"/>
        </w:rPr>
        <w:t>-60/5</w:t>
      </w:r>
    </w:p>
    <w:p w14:paraId="7628D8AF" w14:textId="77777777" w:rsidR="00EB0B03" w:rsidRPr="00EB0B03" w:rsidRDefault="00EB0B03" w:rsidP="00F924CD">
      <w:pPr>
        <w:jc w:val="center"/>
        <w:rPr>
          <w:sz w:val="20"/>
          <w:szCs w:val="20"/>
        </w:rPr>
      </w:pPr>
    </w:p>
    <w:p w14:paraId="71985FE9"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О предоставлении жилых помещений (квартир)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14:paraId="7DA46035" w14:textId="77777777" w:rsidR="00EB0B03" w:rsidRPr="00EB0B03" w:rsidRDefault="00EB0B03" w:rsidP="00EB0B03">
      <w:pPr>
        <w:widowControl w:val="0"/>
        <w:autoSpaceDE w:val="0"/>
        <w:autoSpaceDN w:val="0"/>
        <w:adjustRightInd w:val="0"/>
        <w:ind w:firstLine="720"/>
        <w:jc w:val="center"/>
        <w:rPr>
          <w:b/>
          <w:sz w:val="20"/>
          <w:szCs w:val="20"/>
        </w:rPr>
      </w:pPr>
    </w:p>
    <w:p w14:paraId="260BC71E" w14:textId="77777777" w:rsidR="00EB0B03" w:rsidRPr="00EB0B03" w:rsidRDefault="00EB0B03" w:rsidP="00EB0B03">
      <w:pPr>
        <w:widowControl w:val="0"/>
        <w:autoSpaceDE w:val="0"/>
        <w:autoSpaceDN w:val="0"/>
        <w:adjustRightInd w:val="0"/>
        <w:ind w:firstLine="720"/>
        <w:jc w:val="both"/>
        <w:rPr>
          <w:sz w:val="20"/>
          <w:szCs w:val="20"/>
        </w:rPr>
      </w:pPr>
      <w:proofErr w:type="gramStart"/>
      <w:r w:rsidRPr="00EB0B03">
        <w:rPr>
          <w:sz w:val="20"/>
          <w:szCs w:val="20"/>
        </w:rPr>
        <w:t xml:space="preserve">В соответствии со ст.14 Жилищного кодекса Российской Федерации, </w:t>
      </w:r>
      <w:hyperlink r:id="rId21" w:history="1">
        <w:r w:rsidRPr="00EB0B03">
          <w:rPr>
            <w:sz w:val="20"/>
            <w:szCs w:val="20"/>
          </w:rPr>
          <w:t>Федеральным законом</w:t>
        </w:r>
      </w:hyperlink>
      <w:r w:rsidRPr="00EB0B03">
        <w:rPr>
          <w:sz w:val="20"/>
          <w:szCs w:val="20"/>
        </w:rPr>
        <w:t xml:space="preserve"> РФ от 06.10.2003  № 131-ФЗ «Об общих принципах организации местного самоуправления в Российской Федерации»,</w:t>
      </w:r>
      <w:r w:rsidRPr="00EB0B03">
        <w:rPr>
          <w:bCs/>
          <w:sz w:val="20"/>
          <w:szCs w:val="20"/>
        </w:rPr>
        <w:t xml:space="preserve"> </w:t>
      </w:r>
      <w:r w:rsidRPr="00EB0B03">
        <w:rPr>
          <w:sz w:val="20"/>
          <w:szCs w:val="20"/>
        </w:rPr>
        <w:t>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решением Собрания представителей Бессоновского района второго созыва № 367-48/2 от</w:t>
      </w:r>
      <w:proofErr w:type="gramEnd"/>
      <w:r w:rsidRPr="00EB0B03">
        <w:rPr>
          <w:sz w:val="20"/>
          <w:szCs w:val="20"/>
        </w:rPr>
        <w:t xml:space="preserve">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EB0B03">
        <w:rPr>
          <w:bCs/>
          <w:sz w:val="20"/>
          <w:szCs w:val="20"/>
        </w:rPr>
        <w:t>Уставом муниципального района Бессоновского района Пензенской области</w:t>
      </w:r>
      <w:r w:rsidRPr="00EB0B03">
        <w:rPr>
          <w:sz w:val="20"/>
          <w:szCs w:val="20"/>
        </w:rPr>
        <w:t xml:space="preserve">, </w:t>
      </w:r>
    </w:p>
    <w:p w14:paraId="2CE29919" w14:textId="77777777" w:rsidR="00EB0B03" w:rsidRPr="00EB0B03" w:rsidRDefault="00EB0B03" w:rsidP="00EB0B03">
      <w:pPr>
        <w:widowControl w:val="0"/>
        <w:autoSpaceDE w:val="0"/>
        <w:autoSpaceDN w:val="0"/>
        <w:adjustRightInd w:val="0"/>
        <w:ind w:firstLine="720"/>
        <w:jc w:val="both"/>
        <w:rPr>
          <w:sz w:val="20"/>
          <w:szCs w:val="20"/>
        </w:rPr>
      </w:pPr>
    </w:p>
    <w:p w14:paraId="0C182DB3"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Собрание представителей Бессоновского района Пензенской области решило:</w:t>
      </w:r>
    </w:p>
    <w:p w14:paraId="169DE8CC" w14:textId="77777777" w:rsidR="00EB0B03" w:rsidRPr="00EB0B03" w:rsidRDefault="00EB0B03" w:rsidP="00EB0B03">
      <w:pPr>
        <w:widowControl w:val="0"/>
        <w:autoSpaceDE w:val="0"/>
        <w:autoSpaceDN w:val="0"/>
        <w:adjustRightInd w:val="0"/>
        <w:jc w:val="both"/>
        <w:rPr>
          <w:sz w:val="20"/>
          <w:szCs w:val="20"/>
        </w:rPr>
      </w:pPr>
    </w:p>
    <w:p w14:paraId="42F89980" w14:textId="77777777" w:rsidR="00EB0B03" w:rsidRPr="00EB0B03" w:rsidRDefault="00EB0B03" w:rsidP="00EB0B03">
      <w:pPr>
        <w:widowControl w:val="0"/>
        <w:autoSpaceDE w:val="0"/>
        <w:autoSpaceDN w:val="0"/>
        <w:adjustRightInd w:val="0"/>
        <w:ind w:firstLine="720"/>
        <w:jc w:val="both"/>
        <w:rPr>
          <w:sz w:val="20"/>
          <w:szCs w:val="20"/>
        </w:rPr>
      </w:pPr>
      <w:r w:rsidRPr="00EB0B03">
        <w:rPr>
          <w:sz w:val="20"/>
          <w:szCs w:val="20"/>
        </w:rPr>
        <w:t>1. Предоставить жилые помещения (квартиры), включенные в специализированный жилищный фонд для детей-сирот и детей, оставшихся без попечения родителей,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 согласно приложению к настоящему решению.</w:t>
      </w:r>
    </w:p>
    <w:p w14:paraId="5625909A" w14:textId="77777777" w:rsidR="00EB0B03" w:rsidRPr="00EB0B03" w:rsidRDefault="00EB0B03" w:rsidP="00EB0B03">
      <w:pPr>
        <w:widowControl w:val="0"/>
        <w:autoSpaceDE w:val="0"/>
        <w:autoSpaceDN w:val="0"/>
        <w:adjustRightInd w:val="0"/>
        <w:ind w:firstLine="720"/>
        <w:jc w:val="both"/>
        <w:rPr>
          <w:sz w:val="20"/>
          <w:szCs w:val="20"/>
        </w:rPr>
      </w:pPr>
      <w:r w:rsidRPr="00EB0B03">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A293A42" w14:textId="77777777" w:rsidR="00EB0B03" w:rsidRPr="00EB0B03" w:rsidRDefault="00EB0B03" w:rsidP="00EB0B03">
      <w:pPr>
        <w:widowControl w:val="0"/>
        <w:autoSpaceDE w:val="0"/>
        <w:autoSpaceDN w:val="0"/>
        <w:adjustRightInd w:val="0"/>
        <w:ind w:firstLine="720"/>
        <w:jc w:val="both"/>
        <w:rPr>
          <w:sz w:val="20"/>
          <w:szCs w:val="20"/>
        </w:rPr>
      </w:pPr>
      <w:r w:rsidRPr="00EB0B03">
        <w:rPr>
          <w:sz w:val="20"/>
          <w:szCs w:val="20"/>
        </w:rPr>
        <w:t>3. Настоящее решение вступает в силу на следующий день после дня его официального опубликования.</w:t>
      </w:r>
    </w:p>
    <w:p w14:paraId="1AACFFC6" w14:textId="77777777" w:rsidR="00EB0B03" w:rsidRPr="00EB0B03" w:rsidRDefault="00EB0B03" w:rsidP="00EB0B03">
      <w:pPr>
        <w:widowControl w:val="0"/>
        <w:autoSpaceDE w:val="0"/>
        <w:autoSpaceDN w:val="0"/>
        <w:adjustRightInd w:val="0"/>
        <w:ind w:firstLine="720"/>
        <w:jc w:val="both"/>
        <w:rPr>
          <w:sz w:val="20"/>
          <w:szCs w:val="20"/>
        </w:rPr>
      </w:pPr>
      <w:r w:rsidRPr="00EB0B03">
        <w:rPr>
          <w:sz w:val="20"/>
          <w:szCs w:val="20"/>
        </w:rPr>
        <w:t xml:space="preserve">4. </w:t>
      </w:r>
      <w:proofErr w:type="gramStart"/>
      <w:r w:rsidRPr="00EB0B03">
        <w:rPr>
          <w:sz w:val="20"/>
          <w:szCs w:val="20"/>
        </w:rPr>
        <w:t>Контроль за</w:t>
      </w:r>
      <w:proofErr w:type="gramEnd"/>
      <w:r w:rsidRPr="00EB0B03">
        <w:rPr>
          <w:sz w:val="20"/>
          <w:szCs w:val="20"/>
        </w:rPr>
        <w:t xml:space="preserve">  исполнением настоящего решения возложить на главу Бессоновского района.</w:t>
      </w:r>
    </w:p>
    <w:p w14:paraId="79DD03E7" w14:textId="77777777" w:rsidR="00EB0B03" w:rsidRPr="00EB0B03" w:rsidRDefault="00EB0B03" w:rsidP="00EB0B03">
      <w:pPr>
        <w:widowControl w:val="0"/>
        <w:autoSpaceDE w:val="0"/>
        <w:autoSpaceDN w:val="0"/>
        <w:adjustRightInd w:val="0"/>
        <w:ind w:firstLine="720"/>
        <w:jc w:val="both"/>
        <w:rPr>
          <w:sz w:val="20"/>
          <w:szCs w:val="20"/>
        </w:rPr>
      </w:pPr>
    </w:p>
    <w:p w14:paraId="2EEB9EDE" w14:textId="77777777" w:rsidR="00EB0B03" w:rsidRPr="00EB0B03" w:rsidRDefault="00EB0B03" w:rsidP="00EB0B03">
      <w:pPr>
        <w:widowControl w:val="0"/>
        <w:autoSpaceDE w:val="0"/>
        <w:autoSpaceDN w:val="0"/>
        <w:adjustRightInd w:val="0"/>
        <w:jc w:val="both"/>
        <w:rPr>
          <w:sz w:val="20"/>
          <w:szCs w:val="20"/>
        </w:rPr>
      </w:pPr>
      <w:r w:rsidRPr="00EB0B03">
        <w:rPr>
          <w:sz w:val="20"/>
          <w:szCs w:val="20"/>
        </w:rPr>
        <w:t xml:space="preserve">Председатель Собрания представителей                                        </w:t>
      </w:r>
    </w:p>
    <w:p w14:paraId="203A7E7F" w14:textId="77777777" w:rsidR="00EB0B03" w:rsidRPr="00EB0B03" w:rsidRDefault="00EB0B03" w:rsidP="00EB0B03">
      <w:pPr>
        <w:widowControl w:val="0"/>
        <w:autoSpaceDE w:val="0"/>
        <w:autoSpaceDN w:val="0"/>
        <w:adjustRightInd w:val="0"/>
        <w:jc w:val="both"/>
        <w:rPr>
          <w:sz w:val="20"/>
          <w:szCs w:val="20"/>
        </w:rPr>
      </w:pPr>
      <w:r w:rsidRPr="00EB0B03">
        <w:rPr>
          <w:sz w:val="20"/>
          <w:szCs w:val="20"/>
        </w:rPr>
        <w:t>Бессоновского района Пензенской области                                                           С.И. Серебрякова</w:t>
      </w:r>
    </w:p>
    <w:p w14:paraId="7F138B6D" w14:textId="77777777" w:rsidR="00EB0B03" w:rsidRPr="00EB0B03" w:rsidRDefault="00EB0B03" w:rsidP="00EB0B03">
      <w:pPr>
        <w:widowControl w:val="0"/>
        <w:autoSpaceDE w:val="0"/>
        <w:autoSpaceDN w:val="0"/>
        <w:adjustRightInd w:val="0"/>
        <w:ind w:left="7200"/>
        <w:jc w:val="right"/>
        <w:rPr>
          <w:sz w:val="20"/>
          <w:szCs w:val="20"/>
        </w:rPr>
      </w:pPr>
    </w:p>
    <w:p w14:paraId="2BD8C4C4" w14:textId="77777777" w:rsidR="00EB0B03" w:rsidRPr="00EB0B03" w:rsidRDefault="00EB0B03" w:rsidP="00EB0B03">
      <w:pPr>
        <w:widowControl w:val="0"/>
        <w:autoSpaceDE w:val="0"/>
        <w:autoSpaceDN w:val="0"/>
        <w:adjustRightInd w:val="0"/>
        <w:ind w:left="7200"/>
        <w:jc w:val="right"/>
        <w:rPr>
          <w:sz w:val="20"/>
          <w:szCs w:val="20"/>
        </w:rPr>
      </w:pPr>
    </w:p>
    <w:p w14:paraId="360169E5" w14:textId="77777777" w:rsidR="00EB0B03" w:rsidRPr="00EB0B03" w:rsidRDefault="00EB0B03" w:rsidP="00EB0B03">
      <w:pPr>
        <w:widowControl w:val="0"/>
        <w:autoSpaceDE w:val="0"/>
        <w:autoSpaceDN w:val="0"/>
        <w:adjustRightInd w:val="0"/>
        <w:ind w:left="7200"/>
        <w:jc w:val="right"/>
        <w:rPr>
          <w:sz w:val="20"/>
          <w:szCs w:val="20"/>
        </w:rPr>
      </w:pPr>
    </w:p>
    <w:p w14:paraId="6F485619" w14:textId="77777777" w:rsidR="00EB0B03" w:rsidRPr="00EB0B03" w:rsidRDefault="00EB0B03" w:rsidP="00EB0B03">
      <w:pPr>
        <w:widowControl w:val="0"/>
        <w:autoSpaceDE w:val="0"/>
        <w:autoSpaceDN w:val="0"/>
        <w:adjustRightInd w:val="0"/>
        <w:ind w:left="7200"/>
        <w:jc w:val="right"/>
        <w:rPr>
          <w:sz w:val="20"/>
          <w:szCs w:val="20"/>
        </w:rPr>
      </w:pPr>
    </w:p>
    <w:p w14:paraId="451BEA1A" w14:textId="77777777" w:rsidR="00EB0B03" w:rsidRPr="00EB0B03" w:rsidRDefault="00EB0B03" w:rsidP="00EB0B03">
      <w:pPr>
        <w:widowControl w:val="0"/>
        <w:autoSpaceDE w:val="0"/>
        <w:autoSpaceDN w:val="0"/>
        <w:adjustRightInd w:val="0"/>
        <w:ind w:left="7200"/>
        <w:jc w:val="right"/>
        <w:rPr>
          <w:sz w:val="20"/>
          <w:szCs w:val="20"/>
        </w:rPr>
      </w:pPr>
      <w:r w:rsidRPr="00EB0B03">
        <w:rPr>
          <w:sz w:val="20"/>
          <w:szCs w:val="20"/>
        </w:rPr>
        <w:t xml:space="preserve">Приложение </w:t>
      </w:r>
    </w:p>
    <w:p w14:paraId="5AF0CC5F" w14:textId="77777777" w:rsidR="00EB0B03" w:rsidRPr="00EB0B03" w:rsidRDefault="00EB0B03" w:rsidP="00EB0B03">
      <w:pPr>
        <w:widowControl w:val="0"/>
        <w:autoSpaceDE w:val="0"/>
        <w:autoSpaceDN w:val="0"/>
        <w:adjustRightInd w:val="0"/>
        <w:ind w:firstLine="720"/>
        <w:jc w:val="right"/>
        <w:rPr>
          <w:sz w:val="20"/>
          <w:szCs w:val="20"/>
        </w:rPr>
      </w:pPr>
      <w:r w:rsidRPr="00EB0B03">
        <w:rPr>
          <w:sz w:val="20"/>
          <w:szCs w:val="20"/>
        </w:rPr>
        <w:t xml:space="preserve">к решению Собрания представителей </w:t>
      </w:r>
    </w:p>
    <w:p w14:paraId="62DD4C0D" w14:textId="77777777" w:rsidR="00EB0B03" w:rsidRPr="00EB0B03" w:rsidRDefault="00EB0B03" w:rsidP="00EB0B03">
      <w:pPr>
        <w:widowControl w:val="0"/>
        <w:autoSpaceDE w:val="0"/>
        <w:autoSpaceDN w:val="0"/>
        <w:adjustRightInd w:val="0"/>
        <w:ind w:firstLine="720"/>
        <w:jc w:val="right"/>
        <w:rPr>
          <w:sz w:val="20"/>
          <w:szCs w:val="20"/>
        </w:rPr>
      </w:pPr>
      <w:r w:rsidRPr="00EB0B03">
        <w:rPr>
          <w:sz w:val="20"/>
          <w:szCs w:val="20"/>
        </w:rPr>
        <w:lastRenderedPageBreak/>
        <w:t xml:space="preserve">Бессоновского района Пензенской области </w:t>
      </w:r>
    </w:p>
    <w:p w14:paraId="5EBB6C02" w14:textId="77777777" w:rsidR="00EB0B03" w:rsidRPr="00EB0B03" w:rsidRDefault="00EB0B03" w:rsidP="00EB0B03">
      <w:pPr>
        <w:widowControl w:val="0"/>
        <w:autoSpaceDE w:val="0"/>
        <w:autoSpaceDN w:val="0"/>
        <w:adjustRightInd w:val="0"/>
        <w:ind w:firstLine="720"/>
        <w:jc w:val="right"/>
        <w:rPr>
          <w:sz w:val="20"/>
          <w:szCs w:val="20"/>
        </w:rPr>
      </w:pPr>
      <w:r w:rsidRPr="00EB0B03">
        <w:rPr>
          <w:sz w:val="20"/>
          <w:szCs w:val="20"/>
        </w:rPr>
        <w:t>пятого созыва</w:t>
      </w:r>
    </w:p>
    <w:p w14:paraId="572B6809" w14:textId="77777777" w:rsidR="00EB0B03" w:rsidRPr="00EB0B03" w:rsidRDefault="00EB0B03" w:rsidP="00EB0B03">
      <w:pPr>
        <w:widowControl w:val="0"/>
        <w:autoSpaceDE w:val="0"/>
        <w:autoSpaceDN w:val="0"/>
        <w:adjustRightInd w:val="0"/>
        <w:ind w:firstLine="720"/>
        <w:jc w:val="right"/>
        <w:rPr>
          <w:sz w:val="20"/>
          <w:szCs w:val="20"/>
        </w:rPr>
      </w:pPr>
      <w:r w:rsidRPr="00EB0B03">
        <w:rPr>
          <w:sz w:val="20"/>
          <w:szCs w:val="20"/>
        </w:rPr>
        <w:t>от 09.04.2026 № 587-60/5</w:t>
      </w:r>
    </w:p>
    <w:p w14:paraId="3742FCE8" w14:textId="77777777" w:rsidR="00EB0B03" w:rsidRPr="00EB0B03" w:rsidRDefault="00EB0B03" w:rsidP="00EB0B03">
      <w:pPr>
        <w:widowControl w:val="0"/>
        <w:autoSpaceDE w:val="0"/>
        <w:autoSpaceDN w:val="0"/>
        <w:adjustRightInd w:val="0"/>
        <w:ind w:left="7200"/>
        <w:jc w:val="both"/>
        <w:rPr>
          <w:rFonts w:ascii="Arial" w:hAnsi="Arial" w:cs="Arial"/>
          <w:sz w:val="20"/>
          <w:szCs w:val="20"/>
        </w:rPr>
      </w:pPr>
    </w:p>
    <w:p w14:paraId="1FED2FBE"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Наименование жилых помещений (квартир), подлежащих предоставлению по договору найма специализированного жилого помещения детям-сиротам и детям, оставшимся без попечения родителей, лицам из числа детей-сирот и детей, оставшихся без попечения родителей.</w:t>
      </w:r>
    </w:p>
    <w:p w14:paraId="694D4F3B" w14:textId="77777777" w:rsidR="00EB0B03" w:rsidRPr="00EB0B03" w:rsidRDefault="00EB0B03" w:rsidP="00EB0B03">
      <w:pPr>
        <w:widowControl w:val="0"/>
        <w:autoSpaceDE w:val="0"/>
        <w:autoSpaceDN w:val="0"/>
        <w:adjustRightInd w:val="0"/>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58"/>
        <w:gridCol w:w="2268"/>
        <w:gridCol w:w="3119"/>
        <w:gridCol w:w="2126"/>
      </w:tblGrid>
      <w:tr w:rsidR="00EB0B03" w:rsidRPr="00EB0B03" w14:paraId="2C7BDC2F" w14:textId="77777777" w:rsidTr="00381D99">
        <w:trPr>
          <w:jc w:val="center"/>
        </w:trPr>
        <w:tc>
          <w:tcPr>
            <w:tcW w:w="560" w:type="dxa"/>
          </w:tcPr>
          <w:p w14:paraId="55E58803"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 xml:space="preserve">№ </w:t>
            </w:r>
            <w:proofErr w:type="gramStart"/>
            <w:r w:rsidRPr="00EB0B03">
              <w:rPr>
                <w:b/>
                <w:sz w:val="20"/>
                <w:szCs w:val="20"/>
              </w:rPr>
              <w:t>п</w:t>
            </w:r>
            <w:proofErr w:type="gramEnd"/>
            <w:r w:rsidRPr="00EB0B03">
              <w:rPr>
                <w:b/>
                <w:sz w:val="20"/>
                <w:szCs w:val="20"/>
              </w:rPr>
              <w:t>/п</w:t>
            </w:r>
          </w:p>
        </w:tc>
        <w:tc>
          <w:tcPr>
            <w:tcW w:w="1958" w:type="dxa"/>
          </w:tcPr>
          <w:p w14:paraId="619FC569"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Наименование имущества</w:t>
            </w:r>
          </w:p>
        </w:tc>
        <w:tc>
          <w:tcPr>
            <w:tcW w:w="2268" w:type="dxa"/>
          </w:tcPr>
          <w:p w14:paraId="496543AE"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Кадастровый номер</w:t>
            </w:r>
          </w:p>
        </w:tc>
        <w:tc>
          <w:tcPr>
            <w:tcW w:w="3119" w:type="dxa"/>
          </w:tcPr>
          <w:p w14:paraId="4CE251B0"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Адрес объекта</w:t>
            </w:r>
          </w:p>
        </w:tc>
        <w:tc>
          <w:tcPr>
            <w:tcW w:w="2126" w:type="dxa"/>
          </w:tcPr>
          <w:p w14:paraId="2164A0DC"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 xml:space="preserve">Площадь, </w:t>
            </w:r>
            <w:proofErr w:type="spellStart"/>
            <w:r w:rsidRPr="00EB0B03">
              <w:rPr>
                <w:b/>
                <w:sz w:val="20"/>
                <w:szCs w:val="20"/>
              </w:rPr>
              <w:t>кв</w:t>
            </w:r>
            <w:proofErr w:type="gramStart"/>
            <w:r w:rsidRPr="00EB0B03">
              <w:rPr>
                <w:b/>
                <w:sz w:val="20"/>
                <w:szCs w:val="20"/>
              </w:rPr>
              <w:t>.м</w:t>
            </w:r>
            <w:proofErr w:type="spellEnd"/>
            <w:proofErr w:type="gramEnd"/>
          </w:p>
        </w:tc>
      </w:tr>
      <w:tr w:rsidR="00EB0B03" w:rsidRPr="00EB0B03" w14:paraId="6A93A59F" w14:textId="77777777" w:rsidTr="00381D99">
        <w:trPr>
          <w:trHeight w:val="480"/>
          <w:jc w:val="center"/>
        </w:trPr>
        <w:tc>
          <w:tcPr>
            <w:tcW w:w="560" w:type="dxa"/>
          </w:tcPr>
          <w:p w14:paraId="26BABCC2"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1</w:t>
            </w:r>
          </w:p>
        </w:tc>
        <w:tc>
          <w:tcPr>
            <w:tcW w:w="1958" w:type="dxa"/>
          </w:tcPr>
          <w:p w14:paraId="64E83577"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 xml:space="preserve">Квартира </w:t>
            </w:r>
          </w:p>
        </w:tc>
        <w:tc>
          <w:tcPr>
            <w:tcW w:w="2268" w:type="dxa"/>
          </w:tcPr>
          <w:p w14:paraId="3B581203"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58:05:0060303:3152</w:t>
            </w:r>
          </w:p>
        </w:tc>
        <w:tc>
          <w:tcPr>
            <w:tcW w:w="3119" w:type="dxa"/>
          </w:tcPr>
          <w:p w14:paraId="3CB7D9A0"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 xml:space="preserve">Пензенская область, </w:t>
            </w:r>
          </w:p>
          <w:p w14:paraId="7424B579" w14:textId="77777777" w:rsidR="00EB0B03" w:rsidRPr="00EB0B03" w:rsidRDefault="00EB0B03" w:rsidP="00EB0B03">
            <w:pPr>
              <w:widowControl w:val="0"/>
              <w:autoSpaceDE w:val="0"/>
              <w:autoSpaceDN w:val="0"/>
              <w:adjustRightInd w:val="0"/>
              <w:jc w:val="center"/>
              <w:rPr>
                <w:sz w:val="20"/>
                <w:szCs w:val="20"/>
              </w:rPr>
            </w:pPr>
            <w:proofErr w:type="gramStart"/>
            <w:r w:rsidRPr="00EB0B03">
              <w:rPr>
                <w:sz w:val="20"/>
                <w:szCs w:val="20"/>
              </w:rPr>
              <w:t>с</w:t>
            </w:r>
            <w:proofErr w:type="gramEnd"/>
            <w:r w:rsidRPr="00EB0B03">
              <w:rPr>
                <w:sz w:val="20"/>
                <w:szCs w:val="20"/>
              </w:rPr>
              <w:t xml:space="preserve">. </w:t>
            </w:r>
            <w:proofErr w:type="gramStart"/>
            <w:r w:rsidRPr="00EB0B03">
              <w:rPr>
                <w:sz w:val="20"/>
                <w:szCs w:val="20"/>
              </w:rPr>
              <w:t>Бессоновка</w:t>
            </w:r>
            <w:proofErr w:type="gramEnd"/>
            <w:r w:rsidRPr="00EB0B03">
              <w:rPr>
                <w:sz w:val="20"/>
                <w:szCs w:val="20"/>
              </w:rPr>
              <w:t>, ул. 1-й проезд Восточный, д. 22Б, кв. 34</w:t>
            </w:r>
          </w:p>
        </w:tc>
        <w:tc>
          <w:tcPr>
            <w:tcW w:w="2126" w:type="dxa"/>
          </w:tcPr>
          <w:p w14:paraId="3F52E7CE"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31,6</w:t>
            </w:r>
          </w:p>
        </w:tc>
      </w:tr>
      <w:tr w:rsidR="00EB0B03" w:rsidRPr="00EB0B03" w14:paraId="52A68DAC" w14:textId="77777777" w:rsidTr="00381D99">
        <w:trPr>
          <w:trHeight w:val="480"/>
          <w:jc w:val="center"/>
        </w:trPr>
        <w:tc>
          <w:tcPr>
            <w:tcW w:w="560" w:type="dxa"/>
          </w:tcPr>
          <w:p w14:paraId="3D45B228" w14:textId="77777777" w:rsidR="00EB0B03" w:rsidRPr="00EB0B03" w:rsidRDefault="00EB0B03" w:rsidP="00EB0B03">
            <w:pPr>
              <w:widowControl w:val="0"/>
              <w:tabs>
                <w:tab w:val="center" w:pos="172"/>
              </w:tabs>
              <w:autoSpaceDE w:val="0"/>
              <w:autoSpaceDN w:val="0"/>
              <w:adjustRightInd w:val="0"/>
              <w:jc w:val="both"/>
              <w:rPr>
                <w:sz w:val="20"/>
                <w:szCs w:val="20"/>
              </w:rPr>
            </w:pPr>
            <w:r w:rsidRPr="00EB0B03">
              <w:rPr>
                <w:sz w:val="20"/>
                <w:szCs w:val="20"/>
              </w:rPr>
              <w:t>2</w:t>
            </w:r>
          </w:p>
        </w:tc>
        <w:tc>
          <w:tcPr>
            <w:tcW w:w="1958" w:type="dxa"/>
          </w:tcPr>
          <w:p w14:paraId="35D089DD"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 xml:space="preserve">Квартира </w:t>
            </w:r>
          </w:p>
        </w:tc>
        <w:tc>
          <w:tcPr>
            <w:tcW w:w="2268" w:type="dxa"/>
          </w:tcPr>
          <w:p w14:paraId="1C45BB41"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58:05:0060303:3153</w:t>
            </w:r>
          </w:p>
        </w:tc>
        <w:tc>
          <w:tcPr>
            <w:tcW w:w="3119" w:type="dxa"/>
          </w:tcPr>
          <w:p w14:paraId="3A2D6988"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 xml:space="preserve">Пензенская область, </w:t>
            </w:r>
          </w:p>
          <w:p w14:paraId="7B3653BB" w14:textId="77777777" w:rsidR="00EB0B03" w:rsidRPr="00EB0B03" w:rsidRDefault="00EB0B03" w:rsidP="00EB0B03">
            <w:pPr>
              <w:widowControl w:val="0"/>
              <w:autoSpaceDE w:val="0"/>
              <w:autoSpaceDN w:val="0"/>
              <w:adjustRightInd w:val="0"/>
              <w:jc w:val="center"/>
              <w:rPr>
                <w:sz w:val="20"/>
                <w:szCs w:val="20"/>
              </w:rPr>
            </w:pPr>
            <w:proofErr w:type="gramStart"/>
            <w:r w:rsidRPr="00EB0B03">
              <w:rPr>
                <w:sz w:val="20"/>
                <w:szCs w:val="20"/>
              </w:rPr>
              <w:t>с</w:t>
            </w:r>
            <w:proofErr w:type="gramEnd"/>
            <w:r w:rsidRPr="00EB0B03">
              <w:rPr>
                <w:sz w:val="20"/>
                <w:szCs w:val="20"/>
              </w:rPr>
              <w:t xml:space="preserve">. </w:t>
            </w:r>
            <w:proofErr w:type="gramStart"/>
            <w:r w:rsidRPr="00EB0B03">
              <w:rPr>
                <w:sz w:val="20"/>
                <w:szCs w:val="20"/>
              </w:rPr>
              <w:t>Бессоновка</w:t>
            </w:r>
            <w:proofErr w:type="gramEnd"/>
            <w:r w:rsidRPr="00EB0B03">
              <w:rPr>
                <w:sz w:val="20"/>
                <w:szCs w:val="20"/>
              </w:rPr>
              <w:t>, ул. 1-й проезд Восточный, д. 22Б, кв. 35</w:t>
            </w:r>
          </w:p>
        </w:tc>
        <w:tc>
          <w:tcPr>
            <w:tcW w:w="2126" w:type="dxa"/>
          </w:tcPr>
          <w:p w14:paraId="6E371827"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35,2</w:t>
            </w:r>
          </w:p>
        </w:tc>
      </w:tr>
      <w:tr w:rsidR="00EB0B03" w:rsidRPr="00EB0B03" w14:paraId="5B87C51F" w14:textId="77777777" w:rsidTr="00381D99">
        <w:trPr>
          <w:trHeight w:val="480"/>
          <w:jc w:val="center"/>
        </w:trPr>
        <w:tc>
          <w:tcPr>
            <w:tcW w:w="560" w:type="dxa"/>
          </w:tcPr>
          <w:p w14:paraId="5A95E2EA"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3</w:t>
            </w:r>
          </w:p>
        </w:tc>
        <w:tc>
          <w:tcPr>
            <w:tcW w:w="1958" w:type="dxa"/>
          </w:tcPr>
          <w:p w14:paraId="432F0645"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 xml:space="preserve">Квартира </w:t>
            </w:r>
          </w:p>
        </w:tc>
        <w:tc>
          <w:tcPr>
            <w:tcW w:w="2268" w:type="dxa"/>
          </w:tcPr>
          <w:p w14:paraId="7E10680B"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58:05:0060303:3165</w:t>
            </w:r>
          </w:p>
        </w:tc>
        <w:tc>
          <w:tcPr>
            <w:tcW w:w="3119" w:type="dxa"/>
          </w:tcPr>
          <w:p w14:paraId="56746C2D"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 xml:space="preserve">Пензенская область, </w:t>
            </w:r>
          </w:p>
          <w:p w14:paraId="4B66CFB1" w14:textId="77777777" w:rsidR="00EB0B03" w:rsidRPr="00EB0B03" w:rsidRDefault="00EB0B03" w:rsidP="00EB0B03">
            <w:pPr>
              <w:widowControl w:val="0"/>
              <w:autoSpaceDE w:val="0"/>
              <w:autoSpaceDN w:val="0"/>
              <w:adjustRightInd w:val="0"/>
              <w:jc w:val="center"/>
              <w:rPr>
                <w:sz w:val="20"/>
                <w:szCs w:val="20"/>
              </w:rPr>
            </w:pPr>
            <w:proofErr w:type="gramStart"/>
            <w:r w:rsidRPr="00EB0B03">
              <w:rPr>
                <w:sz w:val="20"/>
                <w:szCs w:val="20"/>
              </w:rPr>
              <w:t>с</w:t>
            </w:r>
            <w:proofErr w:type="gramEnd"/>
            <w:r w:rsidRPr="00EB0B03">
              <w:rPr>
                <w:sz w:val="20"/>
                <w:szCs w:val="20"/>
              </w:rPr>
              <w:t xml:space="preserve">. </w:t>
            </w:r>
            <w:proofErr w:type="gramStart"/>
            <w:r w:rsidRPr="00EB0B03">
              <w:rPr>
                <w:sz w:val="20"/>
                <w:szCs w:val="20"/>
              </w:rPr>
              <w:t>Бессоновка</w:t>
            </w:r>
            <w:proofErr w:type="gramEnd"/>
            <w:r w:rsidRPr="00EB0B03">
              <w:rPr>
                <w:sz w:val="20"/>
                <w:szCs w:val="20"/>
              </w:rPr>
              <w:t>, ул. 1-й проезд Восточный, д. 22Б, кв. 46</w:t>
            </w:r>
          </w:p>
        </w:tc>
        <w:tc>
          <w:tcPr>
            <w:tcW w:w="2126" w:type="dxa"/>
          </w:tcPr>
          <w:p w14:paraId="423A8EDE"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31,6</w:t>
            </w:r>
          </w:p>
        </w:tc>
      </w:tr>
      <w:tr w:rsidR="00EB0B03" w:rsidRPr="00EB0B03" w14:paraId="0C60B1FE" w14:textId="77777777" w:rsidTr="00381D99">
        <w:trPr>
          <w:trHeight w:val="480"/>
          <w:jc w:val="center"/>
        </w:trPr>
        <w:tc>
          <w:tcPr>
            <w:tcW w:w="560" w:type="dxa"/>
          </w:tcPr>
          <w:p w14:paraId="02A21460"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4</w:t>
            </w:r>
          </w:p>
        </w:tc>
        <w:tc>
          <w:tcPr>
            <w:tcW w:w="1958" w:type="dxa"/>
          </w:tcPr>
          <w:p w14:paraId="1EF45FBF"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 xml:space="preserve">Квартира </w:t>
            </w:r>
          </w:p>
        </w:tc>
        <w:tc>
          <w:tcPr>
            <w:tcW w:w="2268" w:type="dxa"/>
          </w:tcPr>
          <w:p w14:paraId="2009F70F"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58:05:0060303:3166</w:t>
            </w:r>
          </w:p>
        </w:tc>
        <w:tc>
          <w:tcPr>
            <w:tcW w:w="3119" w:type="dxa"/>
          </w:tcPr>
          <w:p w14:paraId="3957CEAB"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 xml:space="preserve">Пензенская область, </w:t>
            </w:r>
          </w:p>
          <w:p w14:paraId="78A05640" w14:textId="77777777" w:rsidR="00EB0B03" w:rsidRPr="00EB0B03" w:rsidRDefault="00EB0B03" w:rsidP="00EB0B03">
            <w:pPr>
              <w:widowControl w:val="0"/>
              <w:autoSpaceDE w:val="0"/>
              <w:autoSpaceDN w:val="0"/>
              <w:adjustRightInd w:val="0"/>
              <w:jc w:val="center"/>
              <w:rPr>
                <w:sz w:val="20"/>
                <w:szCs w:val="20"/>
              </w:rPr>
            </w:pPr>
            <w:proofErr w:type="gramStart"/>
            <w:r w:rsidRPr="00EB0B03">
              <w:rPr>
                <w:sz w:val="20"/>
                <w:szCs w:val="20"/>
              </w:rPr>
              <w:t>с</w:t>
            </w:r>
            <w:proofErr w:type="gramEnd"/>
            <w:r w:rsidRPr="00EB0B03">
              <w:rPr>
                <w:sz w:val="20"/>
                <w:szCs w:val="20"/>
              </w:rPr>
              <w:t xml:space="preserve">. </w:t>
            </w:r>
            <w:proofErr w:type="gramStart"/>
            <w:r w:rsidRPr="00EB0B03">
              <w:rPr>
                <w:sz w:val="20"/>
                <w:szCs w:val="20"/>
              </w:rPr>
              <w:t>Бессоновка</w:t>
            </w:r>
            <w:proofErr w:type="gramEnd"/>
            <w:r w:rsidRPr="00EB0B03">
              <w:rPr>
                <w:sz w:val="20"/>
                <w:szCs w:val="20"/>
              </w:rPr>
              <w:t>, ул. 1-й проезд Восточный, д. 22Б, кв. 47</w:t>
            </w:r>
          </w:p>
        </w:tc>
        <w:tc>
          <w:tcPr>
            <w:tcW w:w="2126" w:type="dxa"/>
          </w:tcPr>
          <w:p w14:paraId="3A19D72D" w14:textId="77777777" w:rsidR="00EB0B03" w:rsidRPr="00EB0B03" w:rsidRDefault="00EB0B03" w:rsidP="00EB0B03">
            <w:pPr>
              <w:widowControl w:val="0"/>
              <w:autoSpaceDE w:val="0"/>
              <w:autoSpaceDN w:val="0"/>
              <w:adjustRightInd w:val="0"/>
              <w:jc w:val="center"/>
              <w:rPr>
                <w:sz w:val="20"/>
                <w:szCs w:val="20"/>
              </w:rPr>
            </w:pPr>
            <w:r w:rsidRPr="00EB0B03">
              <w:rPr>
                <w:sz w:val="20"/>
                <w:szCs w:val="20"/>
              </w:rPr>
              <w:t>35,2</w:t>
            </w:r>
          </w:p>
        </w:tc>
      </w:tr>
    </w:tbl>
    <w:p w14:paraId="74990C2D" w14:textId="77777777" w:rsidR="00EB0B03" w:rsidRPr="00EB0B03" w:rsidRDefault="00EB0B03" w:rsidP="00EB0B03">
      <w:pPr>
        <w:widowControl w:val="0"/>
        <w:autoSpaceDE w:val="0"/>
        <w:autoSpaceDN w:val="0"/>
        <w:adjustRightInd w:val="0"/>
        <w:ind w:left="284"/>
        <w:jc w:val="center"/>
        <w:rPr>
          <w:b/>
          <w:sz w:val="20"/>
          <w:szCs w:val="20"/>
        </w:rPr>
      </w:pPr>
    </w:p>
    <w:p w14:paraId="180DA857" w14:textId="77777777" w:rsidR="00EB0B03" w:rsidRPr="00EB0B03" w:rsidRDefault="00EB0B03" w:rsidP="00F924CD">
      <w:pPr>
        <w:jc w:val="center"/>
        <w:rPr>
          <w:sz w:val="20"/>
          <w:szCs w:val="20"/>
        </w:rPr>
      </w:pPr>
    </w:p>
    <w:p w14:paraId="6F666EB2" w14:textId="77777777" w:rsidR="00EB0B03" w:rsidRPr="00EB0B03" w:rsidRDefault="00EB0B03" w:rsidP="00EB0B03">
      <w:pPr>
        <w:jc w:val="center"/>
        <w:rPr>
          <w:b/>
          <w:sz w:val="20"/>
          <w:szCs w:val="20"/>
        </w:rPr>
      </w:pPr>
      <w:r w:rsidRPr="00EB0B03">
        <w:rPr>
          <w:b/>
          <w:sz w:val="20"/>
          <w:szCs w:val="20"/>
        </w:rPr>
        <w:t>РЕШЕНИЕ СОБРАНИЕ ПРЕДСТАВИТЕЛЕЙ</w:t>
      </w:r>
    </w:p>
    <w:p w14:paraId="47B196E1" w14:textId="77777777" w:rsidR="00EB0B03" w:rsidRPr="00EB0B03" w:rsidRDefault="00EB0B03" w:rsidP="00EB0B03">
      <w:pPr>
        <w:jc w:val="center"/>
        <w:rPr>
          <w:b/>
          <w:sz w:val="20"/>
          <w:szCs w:val="20"/>
        </w:rPr>
      </w:pPr>
      <w:r w:rsidRPr="00EB0B03">
        <w:rPr>
          <w:b/>
          <w:sz w:val="20"/>
          <w:szCs w:val="20"/>
        </w:rPr>
        <w:t xml:space="preserve">БЕССОНОВСКОГО РАЙОНА </w:t>
      </w:r>
    </w:p>
    <w:p w14:paraId="02F60517" w14:textId="77777777" w:rsidR="00EB0B03" w:rsidRPr="00EB0B03" w:rsidRDefault="00EB0B03" w:rsidP="00EB0B03">
      <w:pPr>
        <w:jc w:val="center"/>
        <w:rPr>
          <w:b/>
          <w:sz w:val="20"/>
          <w:szCs w:val="20"/>
        </w:rPr>
      </w:pPr>
      <w:r w:rsidRPr="00EB0B03">
        <w:rPr>
          <w:b/>
          <w:sz w:val="20"/>
          <w:szCs w:val="20"/>
        </w:rPr>
        <w:t>ПЕНЗЕНСКОЙ ОБЛАСТИ</w:t>
      </w:r>
    </w:p>
    <w:p w14:paraId="332E048B" w14:textId="77777777" w:rsidR="00EB0B03" w:rsidRPr="00EB0B03" w:rsidRDefault="00EB0B03" w:rsidP="00EB0B03">
      <w:pPr>
        <w:jc w:val="center"/>
        <w:rPr>
          <w:b/>
          <w:sz w:val="20"/>
          <w:szCs w:val="20"/>
        </w:rPr>
      </w:pPr>
      <w:r w:rsidRPr="00EB0B03">
        <w:rPr>
          <w:b/>
          <w:sz w:val="20"/>
          <w:szCs w:val="20"/>
        </w:rPr>
        <w:t>ПЯТОГО СОЗЫВА</w:t>
      </w:r>
    </w:p>
    <w:p w14:paraId="07712364" w14:textId="77777777" w:rsidR="00EB0B03" w:rsidRPr="00EB0B03" w:rsidRDefault="00EB0B03" w:rsidP="00EB0B03">
      <w:pPr>
        <w:jc w:val="center"/>
        <w:rPr>
          <w:b/>
          <w:sz w:val="20"/>
          <w:szCs w:val="20"/>
        </w:rPr>
      </w:pPr>
    </w:p>
    <w:p w14:paraId="1A67641C" w14:textId="66EABF09" w:rsidR="00EB0B03" w:rsidRPr="00EB0B03" w:rsidRDefault="00EB0B03" w:rsidP="00EB0B03">
      <w:pPr>
        <w:jc w:val="center"/>
        <w:rPr>
          <w:sz w:val="20"/>
          <w:szCs w:val="20"/>
        </w:rPr>
      </w:pPr>
      <w:r w:rsidRPr="00EB0B03">
        <w:rPr>
          <w:sz w:val="20"/>
          <w:szCs w:val="20"/>
        </w:rPr>
        <w:t>от 9 апреля 2026 года № 588-60/5</w:t>
      </w:r>
    </w:p>
    <w:p w14:paraId="125CE8BE" w14:textId="77777777" w:rsidR="00F924CD" w:rsidRPr="00EB0B03" w:rsidRDefault="00F924CD" w:rsidP="00F924CD">
      <w:pPr>
        <w:jc w:val="center"/>
        <w:rPr>
          <w:sz w:val="20"/>
          <w:szCs w:val="20"/>
        </w:rPr>
      </w:pPr>
    </w:p>
    <w:p w14:paraId="377E1DF8" w14:textId="77777777" w:rsidR="00EB0B03" w:rsidRPr="00EB0B03" w:rsidRDefault="00EB0B03" w:rsidP="00EB0B03">
      <w:pPr>
        <w:jc w:val="center"/>
        <w:rPr>
          <w:b/>
          <w:sz w:val="20"/>
          <w:szCs w:val="20"/>
        </w:rPr>
      </w:pPr>
      <w:r w:rsidRPr="00EB0B03">
        <w:rPr>
          <w:b/>
          <w:sz w:val="20"/>
          <w:szCs w:val="20"/>
        </w:rPr>
        <w:t xml:space="preserve">Об исключении  из специализированного жилищного фонда муниципального образования Бессоновский район Пензенской области жилых помещений и заключении договоров социального найма для детей-сирот и детей, оставшихся без попечения родителей </w:t>
      </w:r>
    </w:p>
    <w:p w14:paraId="7C50916D" w14:textId="77777777" w:rsidR="00EB0B03" w:rsidRPr="00EB0B03" w:rsidRDefault="00EB0B03" w:rsidP="00EB0B03">
      <w:pPr>
        <w:jc w:val="center"/>
        <w:rPr>
          <w:b/>
          <w:sz w:val="20"/>
          <w:szCs w:val="20"/>
        </w:rPr>
      </w:pPr>
    </w:p>
    <w:p w14:paraId="39E7F6BD" w14:textId="77777777" w:rsidR="00EB0B03" w:rsidRPr="00EB0B03" w:rsidRDefault="00EB0B03" w:rsidP="00EB0B03">
      <w:pPr>
        <w:ind w:firstLine="851"/>
        <w:jc w:val="both"/>
        <w:rPr>
          <w:color w:val="FF0000"/>
          <w:sz w:val="20"/>
          <w:szCs w:val="20"/>
        </w:rPr>
      </w:pPr>
      <w:proofErr w:type="gramStart"/>
      <w:r w:rsidRPr="00EB0B03">
        <w:rPr>
          <w:sz w:val="20"/>
          <w:szCs w:val="20"/>
        </w:rPr>
        <w:t xml:space="preserve">В соответствии </w:t>
      </w:r>
      <w:hyperlink r:id="rId22" w:history="1">
        <w:r w:rsidRPr="00EB0B03">
          <w:rPr>
            <w:sz w:val="20"/>
            <w:szCs w:val="20"/>
          </w:rPr>
          <w:t>Федеральным законом</w:t>
        </w:r>
      </w:hyperlink>
      <w:r w:rsidRPr="00EB0B03">
        <w:rPr>
          <w:sz w:val="20"/>
          <w:szCs w:val="20"/>
        </w:rPr>
        <w:t xml:space="preserve"> РФ от 06.10.2003 № 131-ФЗ «Об общих принципах организации местного самоуправления в Российской Федерации»,</w:t>
      </w:r>
      <w:r w:rsidRPr="00EB0B03">
        <w:rPr>
          <w:bCs/>
          <w:sz w:val="20"/>
          <w:szCs w:val="20"/>
        </w:rPr>
        <w:t xml:space="preserve"> </w:t>
      </w:r>
      <w:r w:rsidRPr="00EB0B03">
        <w:rPr>
          <w:sz w:val="20"/>
          <w:szCs w:val="20"/>
        </w:rPr>
        <w:t>Федеральным законом от 21.12.1996 № 159-ФЗ «О дополнительных гарантиях по социальной поддержке детей-сирот и детей, оставшихся без попечения родителей», Постановлением Правительства РФ от 30.11.2023 №2047 «Об утверждении Правил подачи и рассмотрения заявления о сокращении срока действия договора найма специализированного жилого помещения, заключенного с лицами</w:t>
      </w:r>
      <w:proofErr w:type="gramEnd"/>
      <w:r w:rsidRPr="00EB0B03">
        <w:rPr>
          <w:sz w:val="20"/>
          <w:szCs w:val="20"/>
        </w:rPr>
        <w:t xml:space="preserve">, которые относились к категории детей-сирот и детей, оставшихся без попечения родителей, лицами из числа детей-сирот и </w:t>
      </w:r>
      <w:proofErr w:type="gramStart"/>
      <w:r w:rsidRPr="00EB0B03">
        <w:rPr>
          <w:sz w:val="20"/>
          <w:szCs w:val="20"/>
        </w:rPr>
        <w:t>детей</w:t>
      </w:r>
      <w:proofErr w:type="gramEnd"/>
      <w:r w:rsidRPr="00EB0B03">
        <w:rPr>
          <w:sz w:val="20"/>
          <w:szCs w:val="20"/>
        </w:rPr>
        <w:t xml:space="preserve"> оставшихся без попечения родителей, и направлении информации о принятом решении», Постановлением Правительства Пензенской области от 27.05.2013 № 369-пП «О мерах по реализации статьи 5 Закона Пензенской области от 12.09.2006 №1098-ЗПО «О мерах социальной поддержки детей-сирот и детей, оставшихся без попечения родителей, а так же </w:t>
      </w:r>
      <w:proofErr w:type="gramStart"/>
      <w:r w:rsidRPr="00EB0B03">
        <w:rPr>
          <w:sz w:val="20"/>
          <w:szCs w:val="20"/>
        </w:rPr>
        <w:t xml:space="preserve">лиц из числа детей-сирот и детей, оставшихся без попечения родителей, проживающих на территории Пензенской области», решением Собрания представителей Бессоновского района второго созыва № 367-48/2 от 02.07.2010  «Об утверждении положения о порядке управления и распоряжения имуществом, находящимся в муниципальной собственности Бессоновского района», </w:t>
      </w:r>
      <w:r w:rsidRPr="00EB0B03">
        <w:rPr>
          <w:bCs/>
          <w:sz w:val="20"/>
          <w:szCs w:val="20"/>
        </w:rPr>
        <w:t>Уставом муниципального района Бессоновский район Пензенской области</w:t>
      </w:r>
      <w:r w:rsidRPr="00EB0B03">
        <w:rPr>
          <w:sz w:val="20"/>
          <w:szCs w:val="20"/>
        </w:rPr>
        <w:t xml:space="preserve">, на основании Приказов Управления социальной защиты населения администрации Бессоновского района от, </w:t>
      </w:r>
      <w:proofErr w:type="gramEnd"/>
    </w:p>
    <w:p w14:paraId="12F1791E" w14:textId="77777777" w:rsidR="00EB0B03" w:rsidRPr="00EB0B03" w:rsidRDefault="00EB0B03" w:rsidP="00EB0B03">
      <w:pPr>
        <w:jc w:val="both"/>
        <w:rPr>
          <w:sz w:val="20"/>
          <w:szCs w:val="20"/>
        </w:rPr>
      </w:pPr>
    </w:p>
    <w:p w14:paraId="54C0402D" w14:textId="77777777" w:rsidR="00EB0B03" w:rsidRPr="00EB0B03" w:rsidRDefault="00EB0B03" w:rsidP="00EB0B03">
      <w:pPr>
        <w:jc w:val="center"/>
        <w:rPr>
          <w:b/>
          <w:sz w:val="20"/>
          <w:szCs w:val="20"/>
        </w:rPr>
      </w:pPr>
      <w:r w:rsidRPr="00EB0B03">
        <w:rPr>
          <w:b/>
          <w:sz w:val="20"/>
          <w:szCs w:val="20"/>
        </w:rPr>
        <w:t>Собрание представителей Бессоновского района Пензенской области решило:</w:t>
      </w:r>
    </w:p>
    <w:p w14:paraId="6E6AD4BD" w14:textId="77777777" w:rsidR="00EB0B03" w:rsidRPr="00EB0B03" w:rsidRDefault="00EB0B03" w:rsidP="00EB0B03">
      <w:pPr>
        <w:jc w:val="both"/>
        <w:rPr>
          <w:sz w:val="20"/>
          <w:szCs w:val="20"/>
        </w:rPr>
      </w:pPr>
    </w:p>
    <w:p w14:paraId="13704110" w14:textId="77777777" w:rsidR="00EB0B03" w:rsidRPr="00EB0B03" w:rsidRDefault="00EB0B03" w:rsidP="00EB0B03">
      <w:pPr>
        <w:ind w:firstLine="851"/>
        <w:jc w:val="both"/>
        <w:rPr>
          <w:sz w:val="20"/>
          <w:szCs w:val="20"/>
        </w:rPr>
      </w:pPr>
      <w:r w:rsidRPr="00EB0B03">
        <w:rPr>
          <w:sz w:val="20"/>
          <w:szCs w:val="20"/>
        </w:rPr>
        <w:t>1. Исключить из специализированного жилищного фонда муниципального образования Бессоновский район Пензенской области жилые помещения для детей-сирот и детей, оставшихся без попечения родителей, согласно приложению к настоящему решению.</w:t>
      </w:r>
    </w:p>
    <w:p w14:paraId="547CB397" w14:textId="77777777" w:rsidR="00EB0B03" w:rsidRPr="00EB0B03" w:rsidRDefault="00EB0B03" w:rsidP="00EB0B03">
      <w:pPr>
        <w:ind w:firstLine="851"/>
        <w:jc w:val="both"/>
        <w:rPr>
          <w:sz w:val="20"/>
          <w:szCs w:val="20"/>
        </w:rPr>
      </w:pPr>
      <w:r w:rsidRPr="00EB0B03">
        <w:rPr>
          <w:sz w:val="20"/>
          <w:szCs w:val="20"/>
        </w:rPr>
        <w:t>2. КУМИ администрации Бессоновского района заключить договора социального найма в отношении жилых помещений для детей-сирот и детей, оставшихся без попечения родителей, согласно приложению к настоящему решению.</w:t>
      </w:r>
    </w:p>
    <w:p w14:paraId="4F028B36" w14:textId="77777777" w:rsidR="00EB0B03" w:rsidRPr="00EB0B03" w:rsidRDefault="00EB0B03" w:rsidP="00EB0B03">
      <w:pPr>
        <w:ind w:firstLine="851"/>
        <w:jc w:val="both"/>
        <w:rPr>
          <w:sz w:val="20"/>
          <w:szCs w:val="20"/>
        </w:rPr>
      </w:pPr>
      <w:r w:rsidRPr="00EB0B03">
        <w:rPr>
          <w:sz w:val="20"/>
          <w:szCs w:val="20"/>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w:t>
      </w:r>
    </w:p>
    <w:p w14:paraId="2FA36AEA" w14:textId="77777777" w:rsidR="00EB0B03" w:rsidRPr="00EB0B03" w:rsidRDefault="00EB0B03" w:rsidP="00EB0B03">
      <w:pPr>
        <w:ind w:firstLine="851"/>
        <w:jc w:val="both"/>
        <w:rPr>
          <w:sz w:val="20"/>
          <w:szCs w:val="20"/>
        </w:rPr>
      </w:pPr>
      <w:r w:rsidRPr="00EB0B03">
        <w:rPr>
          <w:sz w:val="20"/>
          <w:szCs w:val="20"/>
        </w:rPr>
        <w:t>администрации Бессоновского района в информационно-телекоммуникационной сети Интернет.</w:t>
      </w:r>
    </w:p>
    <w:p w14:paraId="2B4953BF" w14:textId="77777777" w:rsidR="00EB0B03" w:rsidRPr="00EB0B03" w:rsidRDefault="00EB0B03" w:rsidP="00EB0B03">
      <w:pPr>
        <w:ind w:firstLine="851"/>
        <w:jc w:val="both"/>
        <w:rPr>
          <w:sz w:val="20"/>
          <w:szCs w:val="20"/>
        </w:rPr>
      </w:pPr>
      <w:r w:rsidRPr="00EB0B03">
        <w:rPr>
          <w:sz w:val="20"/>
          <w:szCs w:val="20"/>
        </w:rPr>
        <w:t>4. Настоящее решение вступает в силу на следующий день после дня его официального опубликования.</w:t>
      </w:r>
    </w:p>
    <w:p w14:paraId="1DA3EFEA" w14:textId="1035E3B1" w:rsidR="00EB0B03" w:rsidRPr="00EB0B03" w:rsidRDefault="00EB0B03" w:rsidP="00EB0B03">
      <w:pPr>
        <w:ind w:firstLine="851"/>
        <w:jc w:val="both"/>
        <w:rPr>
          <w:sz w:val="20"/>
          <w:szCs w:val="20"/>
        </w:rPr>
      </w:pPr>
      <w:r w:rsidRPr="00EB0B03">
        <w:rPr>
          <w:sz w:val="20"/>
          <w:szCs w:val="20"/>
        </w:rPr>
        <w:t xml:space="preserve">5. </w:t>
      </w:r>
      <w:proofErr w:type="gramStart"/>
      <w:r w:rsidRPr="00EB0B03">
        <w:rPr>
          <w:sz w:val="20"/>
          <w:szCs w:val="20"/>
        </w:rPr>
        <w:t>Контроль за</w:t>
      </w:r>
      <w:proofErr w:type="gramEnd"/>
      <w:r w:rsidRPr="00EB0B03">
        <w:rPr>
          <w:sz w:val="20"/>
          <w:szCs w:val="20"/>
        </w:rPr>
        <w:t xml:space="preserve"> исполнением настоящего решения возложить на главу Бессоновского района.</w:t>
      </w:r>
    </w:p>
    <w:p w14:paraId="3537A63F" w14:textId="77777777" w:rsidR="00EB0B03" w:rsidRPr="00EB0B03" w:rsidRDefault="00EB0B03" w:rsidP="00EB0B03">
      <w:pPr>
        <w:jc w:val="both"/>
        <w:rPr>
          <w:sz w:val="20"/>
          <w:szCs w:val="20"/>
        </w:rPr>
      </w:pPr>
    </w:p>
    <w:p w14:paraId="32F1883E" w14:textId="77777777" w:rsidR="00EB0B03" w:rsidRPr="00EB0B03" w:rsidRDefault="00EB0B03" w:rsidP="00EB0B03">
      <w:pPr>
        <w:tabs>
          <w:tab w:val="left" w:pos="7530"/>
        </w:tabs>
        <w:rPr>
          <w:sz w:val="20"/>
          <w:szCs w:val="20"/>
        </w:rPr>
      </w:pPr>
      <w:r w:rsidRPr="00EB0B03">
        <w:rPr>
          <w:sz w:val="20"/>
          <w:szCs w:val="20"/>
        </w:rPr>
        <w:t>Председатель Собрания представителей</w:t>
      </w:r>
      <w:r w:rsidRPr="00EB0B03">
        <w:rPr>
          <w:sz w:val="20"/>
          <w:szCs w:val="20"/>
        </w:rPr>
        <w:tab/>
      </w:r>
    </w:p>
    <w:p w14:paraId="770485B1" w14:textId="77777777" w:rsidR="00EB0B03" w:rsidRPr="00EB0B03" w:rsidRDefault="00EB0B03" w:rsidP="00EB0B03">
      <w:pPr>
        <w:rPr>
          <w:sz w:val="20"/>
          <w:szCs w:val="20"/>
        </w:rPr>
      </w:pPr>
      <w:r w:rsidRPr="00EB0B03">
        <w:rPr>
          <w:sz w:val="20"/>
          <w:szCs w:val="20"/>
        </w:rPr>
        <w:lastRenderedPageBreak/>
        <w:t>Бессоновского района Пензенской области                                                  С.И. Серебрякова</w:t>
      </w:r>
    </w:p>
    <w:p w14:paraId="0389C8F9" w14:textId="77777777" w:rsidR="00EB0B03" w:rsidRPr="00EB0B03" w:rsidRDefault="00EB0B03" w:rsidP="00EB0B03">
      <w:pPr>
        <w:rPr>
          <w:sz w:val="20"/>
          <w:szCs w:val="20"/>
        </w:rPr>
      </w:pPr>
    </w:p>
    <w:p w14:paraId="62FA00FB" w14:textId="77777777" w:rsidR="00EB0B03" w:rsidRPr="00EB0B03" w:rsidRDefault="00EB0B03" w:rsidP="00EB0B03">
      <w:pPr>
        <w:rPr>
          <w:sz w:val="20"/>
          <w:szCs w:val="20"/>
        </w:rPr>
      </w:pPr>
    </w:p>
    <w:p w14:paraId="2C049273" w14:textId="77777777" w:rsidR="00EB0B03" w:rsidRPr="00EB0B03" w:rsidRDefault="00EB0B03" w:rsidP="00EB0B03">
      <w:pPr>
        <w:ind w:left="7200"/>
        <w:jc w:val="right"/>
        <w:rPr>
          <w:sz w:val="20"/>
          <w:szCs w:val="20"/>
        </w:rPr>
      </w:pPr>
      <w:r w:rsidRPr="00EB0B03">
        <w:rPr>
          <w:sz w:val="20"/>
          <w:szCs w:val="20"/>
        </w:rPr>
        <w:t xml:space="preserve">Приложение </w:t>
      </w:r>
    </w:p>
    <w:p w14:paraId="46730385" w14:textId="77777777" w:rsidR="00EB0B03" w:rsidRPr="00EB0B03" w:rsidRDefault="00EB0B03" w:rsidP="00EB0B03">
      <w:pPr>
        <w:jc w:val="right"/>
        <w:rPr>
          <w:sz w:val="20"/>
          <w:szCs w:val="20"/>
        </w:rPr>
      </w:pPr>
      <w:r w:rsidRPr="00EB0B03">
        <w:rPr>
          <w:sz w:val="20"/>
          <w:szCs w:val="20"/>
        </w:rPr>
        <w:t xml:space="preserve">к решению Собрания представителей </w:t>
      </w:r>
    </w:p>
    <w:p w14:paraId="455AD291" w14:textId="77777777" w:rsidR="00EB0B03" w:rsidRPr="00EB0B03" w:rsidRDefault="00EB0B03" w:rsidP="00EB0B03">
      <w:pPr>
        <w:jc w:val="right"/>
        <w:rPr>
          <w:sz w:val="20"/>
          <w:szCs w:val="20"/>
        </w:rPr>
      </w:pPr>
      <w:r w:rsidRPr="00EB0B03">
        <w:rPr>
          <w:sz w:val="20"/>
          <w:szCs w:val="20"/>
        </w:rPr>
        <w:t xml:space="preserve">Бессоновского района  Пензенской области </w:t>
      </w:r>
    </w:p>
    <w:p w14:paraId="484CE8EE" w14:textId="77777777" w:rsidR="00EB0B03" w:rsidRPr="00EB0B03" w:rsidRDefault="00EB0B03" w:rsidP="00EB0B03">
      <w:pPr>
        <w:jc w:val="right"/>
        <w:rPr>
          <w:sz w:val="20"/>
          <w:szCs w:val="20"/>
        </w:rPr>
      </w:pPr>
      <w:r w:rsidRPr="00EB0B03">
        <w:rPr>
          <w:sz w:val="20"/>
          <w:szCs w:val="20"/>
        </w:rPr>
        <w:t>пятого созыва</w:t>
      </w:r>
    </w:p>
    <w:p w14:paraId="4990CDA6" w14:textId="77777777" w:rsidR="00EB0B03" w:rsidRPr="00EB0B03" w:rsidRDefault="00EB0B03" w:rsidP="00EB0B03">
      <w:pPr>
        <w:jc w:val="right"/>
        <w:rPr>
          <w:sz w:val="20"/>
          <w:szCs w:val="20"/>
        </w:rPr>
      </w:pPr>
      <w:r w:rsidRPr="00EB0B03">
        <w:rPr>
          <w:sz w:val="20"/>
          <w:szCs w:val="20"/>
        </w:rPr>
        <w:t>от 09.04.2026 № 588-60/5</w:t>
      </w:r>
    </w:p>
    <w:p w14:paraId="532E3551" w14:textId="77777777" w:rsidR="00EB0B03" w:rsidRPr="00EB0B03" w:rsidRDefault="00EB0B03" w:rsidP="00EB0B03">
      <w:pPr>
        <w:ind w:left="7200"/>
        <w:rPr>
          <w:sz w:val="20"/>
          <w:szCs w:val="20"/>
        </w:rPr>
      </w:pPr>
    </w:p>
    <w:p w14:paraId="207204C2" w14:textId="77777777" w:rsidR="00EB0B03" w:rsidRPr="00EB0B03" w:rsidRDefault="00EB0B03" w:rsidP="00EB0B03">
      <w:pPr>
        <w:rPr>
          <w:sz w:val="20"/>
          <w:szCs w:val="20"/>
        </w:rPr>
      </w:pPr>
    </w:p>
    <w:p w14:paraId="512D3934" w14:textId="77777777" w:rsidR="00EB0B03" w:rsidRPr="00EB0B03" w:rsidRDefault="00EB0B03" w:rsidP="00EB0B03">
      <w:pPr>
        <w:jc w:val="center"/>
        <w:rPr>
          <w:b/>
          <w:sz w:val="20"/>
          <w:szCs w:val="20"/>
        </w:rPr>
      </w:pPr>
      <w:r w:rsidRPr="00EB0B03">
        <w:rPr>
          <w:b/>
          <w:sz w:val="20"/>
          <w:szCs w:val="20"/>
        </w:rPr>
        <w:t>Перечень жилых помещений,</w:t>
      </w:r>
    </w:p>
    <w:p w14:paraId="4EF8589B" w14:textId="77777777" w:rsidR="00EB0B03" w:rsidRPr="00EB0B03" w:rsidRDefault="00EB0B03" w:rsidP="00EB0B03">
      <w:pPr>
        <w:jc w:val="center"/>
        <w:rPr>
          <w:b/>
          <w:sz w:val="20"/>
          <w:szCs w:val="20"/>
        </w:rPr>
      </w:pPr>
      <w:r w:rsidRPr="00EB0B03">
        <w:rPr>
          <w:b/>
          <w:sz w:val="20"/>
          <w:szCs w:val="20"/>
        </w:rPr>
        <w:t xml:space="preserve"> </w:t>
      </w:r>
      <w:proofErr w:type="gramStart"/>
      <w:r w:rsidRPr="00EB0B03">
        <w:rPr>
          <w:b/>
          <w:sz w:val="20"/>
          <w:szCs w:val="20"/>
        </w:rPr>
        <w:t>исключаемых</w:t>
      </w:r>
      <w:proofErr w:type="gramEnd"/>
      <w:r w:rsidRPr="00EB0B03">
        <w:rPr>
          <w:b/>
          <w:sz w:val="20"/>
          <w:szCs w:val="20"/>
        </w:rPr>
        <w:t xml:space="preserve"> из специализированного жилищного фонда муниципального образования Бессоновский район Пензенской области </w:t>
      </w:r>
    </w:p>
    <w:p w14:paraId="286C0E8C" w14:textId="77777777" w:rsidR="00EB0B03" w:rsidRPr="00EB0B03" w:rsidRDefault="00EB0B03" w:rsidP="00EB0B03">
      <w:pPr>
        <w:jc w:val="cente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2977"/>
        <w:gridCol w:w="2693"/>
      </w:tblGrid>
      <w:tr w:rsidR="00EB0B03" w:rsidRPr="00EB0B03" w14:paraId="16EB7931" w14:textId="77777777" w:rsidTr="00381D99">
        <w:trPr>
          <w:jc w:val="center"/>
        </w:trPr>
        <w:tc>
          <w:tcPr>
            <w:tcW w:w="675" w:type="dxa"/>
          </w:tcPr>
          <w:p w14:paraId="5476DB56" w14:textId="77777777" w:rsidR="00EB0B03" w:rsidRPr="00EB0B03" w:rsidRDefault="00EB0B03" w:rsidP="00EB0B03">
            <w:pPr>
              <w:jc w:val="center"/>
              <w:rPr>
                <w:b/>
                <w:sz w:val="20"/>
                <w:szCs w:val="20"/>
              </w:rPr>
            </w:pPr>
            <w:r w:rsidRPr="00EB0B03">
              <w:rPr>
                <w:b/>
                <w:sz w:val="20"/>
                <w:szCs w:val="20"/>
              </w:rPr>
              <w:t xml:space="preserve">№ </w:t>
            </w:r>
            <w:proofErr w:type="gramStart"/>
            <w:r w:rsidRPr="00EB0B03">
              <w:rPr>
                <w:b/>
                <w:sz w:val="20"/>
                <w:szCs w:val="20"/>
              </w:rPr>
              <w:t>п</w:t>
            </w:r>
            <w:proofErr w:type="gramEnd"/>
            <w:r w:rsidRPr="00EB0B03">
              <w:rPr>
                <w:b/>
                <w:sz w:val="20"/>
                <w:szCs w:val="20"/>
              </w:rPr>
              <w:t>/п</w:t>
            </w:r>
          </w:p>
        </w:tc>
        <w:tc>
          <w:tcPr>
            <w:tcW w:w="3119" w:type="dxa"/>
          </w:tcPr>
          <w:p w14:paraId="6EC96135" w14:textId="77777777" w:rsidR="00EB0B03" w:rsidRPr="00EB0B03" w:rsidRDefault="00EB0B03" w:rsidP="00EB0B03">
            <w:pPr>
              <w:jc w:val="center"/>
              <w:rPr>
                <w:b/>
                <w:sz w:val="20"/>
                <w:szCs w:val="20"/>
              </w:rPr>
            </w:pPr>
            <w:r w:rsidRPr="00EB0B03">
              <w:rPr>
                <w:b/>
                <w:sz w:val="20"/>
                <w:szCs w:val="20"/>
              </w:rPr>
              <w:t>Адрес объекта</w:t>
            </w:r>
          </w:p>
        </w:tc>
        <w:tc>
          <w:tcPr>
            <w:tcW w:w="2977" w:type="dxa"/>
          </w:tcPr>
          <w:p w14:paraId="3EA32ED5" w14:textId="77777777" w:rsidR="00EB0B03" w:rsidRPr="00EB0B03" w:rsidRDefault="00EB0B03" w:rsidP="00EB0B03">
            <w:pPr>
              <w:jc w:val="center"/>
              <w:rPr>
                <w:b/>
                <w:sz w:val="20"/>
                <w:szCs w:val="20"/>
              </w:rPr>
            </w:pPr>
            <w:r w:rsidRPr="00EB0B03">
              <w:rPr>
                <w:b/>
                <w:sz w:val="20"/>
                <w:szCs w:val="20"/>
              </w:rPr>
              <w:t>Кадастровый номер</w:t>
            </w:r>
          </w:p>
        </w:tc>
        <w:tc>
          <w:tcPr>
            <w:tcW w:w="2693" w:type="dxa"/>
          </w:tcPr>
          <w:p w14:paraId="15486F88" w14:textId="77777777" w:rsidR="00EB0B03" w:rsidRPr="00EB0B03" w:rsidRDefault="00EB0B03" w:rsidP="00EB0B03">
            <w:pPr>
              <w:jc w:val="center"/>
              <w:rPr>
                <w:b/>
                <w:sz w:val="20"/>
                <w:szCs w:val="20"/>
              </w:rPr>
            </w:pPr>
            <w:r w:rsidRPr="00EB0B03">
              <w:rPr>
                <w:b/>
                <w:sz w:val="20"/>
                <w:szCs w:val="20"/>
              </w:rPr>
              <w:t xml:space="preserve">Площадь, </w:t>
            </w:r>
            <w:proofErr w:type="spellStart"/>
            <w:r w:rsidRPr="00EB0B03">
              <w:rPr>
                <w:b/>
                <w:sz w:val="20"/>
                <w:szCs w:val="20"/>
              </w:rPr>
              <w:t>кв</w:t>
            </w:r>
            <w:proofErr w:type="gramStart"/>
            <w:r w:rsidRPr="00EB0B03">
              <w:rPr>
                <w:b/>
                <w:sz w:val="20"/>
                <w:szCs w:val="20"/>
              </w:rPr>
              <w:t>.м</w:t>
            </w:r>
            <w:proofErr w:type="spellEnd"/>
            <w:proofErr w:type="gramEnd"/>
          </w:p>
        </w:tc>
      </w:tr>
      <w:tr w:rsidR="00EB0B03" w:rsidRPr="00EB0B03" w14:paraId="4777789E" w14:textId="77777777" w:rsidTr="00381D99">
        <w:trPr>
          <w:trHeight w:val="963"/>
          <w:jc w:val="center"/>
        </w:trPr>
        <w:tc>
          <w:tcPr>
            <w:tcW w:w="675" w:type="dxa"/>
          </w:tcPr>
          <w:p w14:paraId="62951CE6" w14:textId="77777777" w:rsidR="00EB0B03" w:rsidRPr="00EB0B03" w:rsidRDefault="00EB0B03" w:rsidP="00EB0B03">
            <w:pPr>
              <w:jc w:val="center"/>
              <w:rPr>
                <w:sz w:val="20"/>
                <w:szCs w:val="20"/>
              </w:rPr>
            </w:pPr>
            <w:r w:rsidRPr="00EB0B03">
              <w:rPr>
                <w:sz w:val="20"/>
                <w:szCs w:val="20"/>
              </w:rPr>
              <w:t>1</w:t>
            </w:r>
          </w:p>
        </w:tc>
        <w:tc>
          <w:tcPr>
            <w:tcW w:w="3119" w:type="dxa"/>
          </w:tcPr>
          <w:p w14:paraId="0D828411" w14:textId="77777777" w:rsidR="00EB0B03" w:rsidRPr="00EB0B03" w:rsidRDefault="00EB0B03" w:rsidP="00EB0B03">
            <w:pPr>
              <w:jc w:val="center"/>
              <w:rPr>
                <w:sz w:val="20"/>
                <w:szCs w:val="20"/>
              </w:rPr>
            </w:pPr>
            <w:r w:rsidRPr="00EB0B03">
              <w:rPr>
                <w:sz w:val="20"/>
                <w:szCs w:val="20"/>
              </w:rPr>
              <w:t xml:space="preserve">Пензенская область, Бессоновский район, </w:t>
            </w:r>
            <w:proofErr w:type="gramStart"/>
            <w:r w:rsidRPr="00EB0B03">
              <w:rPr>
                <w:sz w:val="20"/>
                <w:szCs w:val="20"/>
              </w:rPr>
              <w:t>с</w:t>
            </w:r>
            <w:proofErr w:type="gramEnd"/>
            <w:r w:rsidRPr="00EB0B03">
              <w:rPr>
                <w:sz w:val="20"/>
                <w:szCs w:val="20"/>
              </w:rPr>
              <w:t>. Бессоновка, ул. Южная, 22А-3</w:t>
            </w:r>
          </w:p>
        </w:tc>
        <w:tc>
          <w:tcPr>
            <w:tcW w:w="2977" w:type="dxa"/>
          </w:tcPr>
          <w:p w14:paraId="631131DA" w14:textId="77777777" w:rsidR="00EB0B03" w:rsidRPr="00EB0B03" w:rsidRDefault="00EB0B03" w:rsidP="00EB0B03">
            <w:pPr>
              <w:jc w:val="center"/>
              <w:rPr>
                <w:sz w:val="20"/>
                <w:szCs w:val="20"/>
              </w:rPr>
            </w:pPr>
            <w:r w:rsidRPr="00EB0B03">
              <w:rPr>
                <w:sz w:val="20"/>
                <w:szCs w:val="20"/>
              </w:rPr>
              <w:t>58:05:0060501:1033</w:t>
            </w:r>
          </w:p>
        </w:tc>
        <w:tc>
          <w:tcPr>
            <w:tcW w:w="2693" w:type="dxa"/>
          </w:tcPr>
          <w:p w14:paraId="25B26272" w14:textId="77777777" w:rsidR="00EB0B03" w:rsidRPr="00EB0B03" w:rsidRDefault="00EB0B03" w:rsidP="00EB0B03">
            <w:pPr>
              <w:jc w:val="center"/>
              <w:rPr>
                <w:sz w:val="20"/>
                <w:szCs w:val="20"/>
              </w:rPr>
            </w:pPr>
            <w:r w:rsidRPr="00EB0B03">
              <w:rPr>
                <w:sz w:val="20"/>
                <w:szCs w:val="20"/>
              </w:rPr>
              <w:t>33,6</w:t>
            </w:r>
          </w:p>
        </w:tc>
      </w:tr>
      <w:tr w:rsidR="00EB0B03" w:rsidRPr="00EB0B03" w14:paraId="5251BD06" w14:textId="77777777" w:rsidTr="00381D99">
        <w:trPr>
          <w:trHeight w:val="963"/>
          <w:jc w:val="center"/>
        </w:trPr>
        <w:tc>
          <w:tcPr>
            <w:tcW w:w="675" w:type="dxa"/>
          </w:tcPr>
          <w:p w14:paraId="4D5B30FF" w14:textId="77777777" w:rsidR="00EB0B03" w:rsidRPr="00EB0B03" w:rsidRDefault="00EB0B03" w:rsidP="00EB0B03">
            <w:pPr>
              <w:jc w:val="center"/>
              <w:rPr>
                <w:sz w:val="20"/>
                <w:szCs w:val="20"/>
              </w:rPr>
            </w:pPr>
            <w:r w:rsidRPr="00EB0B03">
              <w:rPr>
                <w:sz w:val="20"/>
                <w:szCs w:val="20"/>
              </w:rPr>
              <w:t>2</w:t>
            </w:r>
          </w:p>
        </w:tc>
        <w:tc>
          <w:tcPr>
            <w:tcW w:w="3119" w:type="dxa"/>
          </w:tcPr>
          <w:p w14:paraId="3E737A2F" w14:textId="77777777" w:rsidR="00EB0B03" w:rsidRPr="00EB0B03" w:rsidRDefault="00EB0B03" w:rsidP="00EB0B03">
            <w:pPr>
              <w:jc w:val="center"/>
              <w:rPr>
                <w:sz w:val="20"/>
                <w:szCs w:val="20"/>
              </w:rPr>
            </w:pPr>
            <w:r w:rsidRPr="00EB0B03">
              <w:rPr>
                <w:sz w:val="20"/>
                <w:szCs w:val="20"/>
              </w:rPr>
              <w:t xml:space="preserve">Пензенская область, Бессоновский район, </w:t>
            </w:r>
            <w:proofErr w:type="gramStart"/>
            <w:r w:rsidRPr="00EB0B03">
              <w:rPr>
                <w:sz w:val="20"/>
                <w:szCs w:val="20"/>
              </w:rPr>
              <w:t>с</w:t>
            </w:r>
            <w:proofErr w:type="gramEnd"/>
            <w:r w:rsidRPr="00EB0B03">
              <w:rPr>
                <w:sz w:val="20"/>
                <w:szCs w:val="20"/>
              </w:rPr>
              <w:t>. Бессоновка, ул. Тихая, 134-23</w:t>
            </w:r>
          </w:p>
        </w:tc>
        <w:tc>
          <w:tcPr>
            <w:tcW w:w="2977" w:type="dxa"/>
          </w:tcPr>
          <w:p w14:paraId="6F2324DA" w14:textId="77777777" w:rsidR="00EB0B03" w:rsidRPr="00EB0B03" w:rsidRDefault="00EB0B03" w:rsidP="00EB0B03">
            <w:pPr>
              <w:jc w:val="center"/>
              <w:rPr>
                <w:sz w:val="20"/>
                <w:szCs w:val="20"/>
              </w:rPr>
            </w:pPr>
            <w:r w:rsidRPr="00EB0B03">
              <w:rPr>
                <w:sz w:val="20"/>
                <w:szCs w:val="20"/>
              </w:rPr>
              <w:t>58:05:0700601:1710</w:t>
            </w:r>
          </w:p>
        </w:tc>
        <w:tc>
          <w:tcPr>
            <w:tcW w:w="2693" w:type="dxa"/>
          </w:tcPr>
          <w:p w14:paraId="3249BFD9" w14:textId="77777777" w:rsidR="00EB0B03" w:rsidRPr="00EB0B03" w:rsidRDefault="00EB0B03" w:rsidP="00EB0B03">
            <w:pPr>
              <w:jc w:val="center"/>
              <w:rPr>
                <w:sz w:val="20"/>
                <w:szCs w:val="20"/>
              </w:rPr>
            </w:pPr>
            <w:r w:rsidRPr="00EB0B03">
              <w:rPr>
                <w:sz w:val="20"/>
                <w:szCs w:val="20"/>
              </w:rPr>
              <w:t>33,5</w:t>
            </w:r>
          </w:p>
        </w:tc>
      </w:tr>
      <w:tr w:rsidR="00EB0B03" w:rsidRPr="00EB0B03" w14:paraId="63701CC7" w14:textId="77777777" w:rsidTr="00381D99">
        <w:trPr>
          <w:trHeight w:val="963"/>
          <w:jc w:val="center"/>
        </w:trPr>
        <w:tc>
          <w:tcPr>
            <w:tcW w:w="675" w:type="dxa"/>
          </w:tcPr>
          <w:p w14:paraId="24CD7D2D" w14:textId="77777777" w:rsidR="00EB0B03" w:rsidRPr="00EB0B03" w:rsidRDefault="00EB0B03" w:rsidP="00EB0B03">
            <w:pPr>
              <w:jc w:val="center"/>
              <w:rPr>
                <w:sz w:val="20"/>
                <w:szCs w:val="20"/>
              </w:rPr>
            </w:pPr>
            <w:r w:rsidRPr="00EB0B03">
              <w:rPr>
                <w:sz w:val="20"/>
                <w:szCs w:val="20"/>
              </w:rPr>
              <w:t>3</w:t>
            </w:r>
          </w:p>
        </w:tc>
        <w:tc>
          <w:tcPr>
            <w:tcW w:w="3119" w:type="dxa"/>
          </w:tcPr>
          <w:p w14:paraId="7A47F3B2" w14:textId="77777777" w:rsidR="00EB0B03" w:rsidRPr="00EB0B03" w:rsidRDefault="00EB0B03" w:rsidP="00EB0B03">
            <w:pPr>
              <w:jc w:val="center"/>
              <w:rPr>
                <w:sz w:val="20"/>
                <w:szCs w:val="20"/>
              </w:rPr>
            </w:pPr>
            <w:r w:rsidRPr="00EB0B03">
              <w:rPr>
                <w:sz w:val="20"/>
                <w:szCs w:val="20"/>
              </w:rPr>
              <w:t xml:space="preserve">Пензенская область, Бессоновский район, </w:t>
            </w:r>
            <w:proofErr w:type="gramStart"/>
            <w:r w:rsidRPr="00EB0B03">
              <w:rPr>
                <w:sz w:val="20"/>
                <w:szCs w:val="20"/>
              </w:rPr>
              <w:t>с</w:t>
            </w:r>
            <w:proofErr w:type="gramEnd"/>
            <w:r w:rsidRPr="00EB0B03">
              <w:rPr>
                <w:sz w:val="20"/>
                <w:szCs w:val="20"/>
              </w:rPr>
              <w:t>. Бессоновка, ул. Тихая, 134-19</w:t>
            </w:r>
          </w:p>
        </w:tc>
        <w:tc>
          <w:tcPr>
            <w:tcW w:w="2977" w:type="dxa"/>
          </w:tcPr>
          <w:p w14:paraId="355CF764" w14:textId="77777777" w:rsidR="00EB0B03" w:rsidRPr="00EB0B03" w:rsidRDefault="00EB0B03" w:rsidP="00EB0B03">
            <w:pPr>
              <w:jc w:val="center"/>
              <w:rPr>
                <w:sz w:val="20"/>
                <w:szCs w:val="20"/>
              </w:rPr>
            </w:pPr>
            <w:r w:rsidRPr="00EB0B03">
              <w:rPr>
                <w:sz w:val="20"/>
                <w:szCs w:val="20"/>
              </w:rPr>
              <w:t>58:05:0700601:1706</w:t>
            </w:r>
          </w:p>
        </w:tc>
        <w:tc>
          <w:tcPr>
            <w:tcW w:w="2693" w:type="dxa"/>
          </w:tcPr>
          <w:p w14:paraId="4A8B7764" w14:textId="77777777" w:rsidR="00EB0B03" w:rsidRPr="00EB0B03" w:rsidRDefault="00EB0B03" w:rsidP="00EB0B03">
            <w:pPr>
              <w:jc w:val="center"/>
              <w:rPr>
                <w:sz w:val="20"/>
                <w:szCs w:val="20"/>
              </w:rPr>
            </w:pPr>
            <w:r w:rsidRPr="00EB0B03">
              <w:rPr>
                <w:sz w:val="20"/>
                <w:szCs w:val="20"/>
              </w:rPr>
              <w:t>30,1</w:t>
            </w:r>
          </w:p>
        </w:tc>
      </w:tr>
    </w:tbl>
    <w:p w14:paraId="2F3589F2" w14:textId="77777777" w:rsidR="00EB0B03" w:rsidRPr="00EB0B03" w:rsidRDefault="00EB0B03" w:rsidP="00EB0B03">
      <w:pPr>
        <w:jc w:val="center"/>
        <w:rPr>
          <w:b/>
          <w:sz w:val="20"/>
          <w:szCs w:val="20"/>
        </w:rPr>
      </w:pPr>
    </w:p>
    <w:p w14:paraId="33F9C289" w14:textId="77777777" w:rsidR="00EB0B03" w:rsidRPr="00EB0B03" w:rsidRDefault="00EB0B03" w:rsidP="00EB0B03">
      <w:pPr>
        <w:jc w:val="center"/>
        <w:rPr>
          <w:b/>
          <w:sz w:val="20"/>
          <w:szCs w:val="20"/>
        </w:rPr>
      </w:pPr>
    </w:p>
    <w:p w14:paraId="1F13C9E7" w14:textId="77777777" w:rsidR="00EB0B03" w:rsidRPr="00EB0B03" w:rsidRDefault="00EB0B03" w:rsidP="00EB0B03">
      <w:pPr>
        <w:jc w:val="center"/>
        <w:rPr>
          <w:b/>
          <w:sz w:val="20"/>
          <w:szCs w:val="20"/>
        </w:rPr>
      </w:pPr>
      <w:r w:rsidRPr="00EB0B03">
        <w:rPr>
          <w:b/>
          <w:sz w:val="20"/>
          <w:szCs w:val="20"/>
        </w:rPr>
        <w:t>РЕШЕНИЕ СОБРАНИЕ ПРЕДСТАВИТЕЛЕЙ</w:t>
      </w:r>
    </w:p>
    <w:p w14:paraId="55356FCB" w14:textId="77777777" w:rsidR="00EB0B03" w:rsidRPr="00EB0B03" w:rsidRDefault="00EB0B03" w:rsidP="00EB0B03">
      <w:pPr>
        <w:jc w:val="center"/>
        <w:rPr>
          <w:b/>
          <w:sz w:val="20"/>
          <w:szCs w:val="20"/>
        </w:rPr>
      </w:pPr>
      <w:r w:rsidRPr="00EB0B03">
        <w:rPr>
          <w:b/>
          <w:sz w:val="20"/>
          <w:szCs w:val="20"/>
        </w:rPr>
        <w:t xml:space="preserve">БЕССОНОВСКОГО РАЙОНА </w:t>
      </w:r>
    </w:p>
    <w:p w14:paraId="7E0EA685" w14:textId="77777777" w:rsidR="00EB0B03" w:rsidRPr="00EB0B03" w:rsidRDefault="00EB0B03" w:rsidP="00EB0B03">
      <w:pPr>
        <w:jc w:val="center"/>
        <w:rPr>
          <w:b/>
          <w:sz w:val="20"/>
          <w:szCs w:val="20"/>
        </w:rPr>
      </w:pPr>
      <w:r w:rsidRPr="00EB0B03">
        <w:rPr>
          <w:b/>
          <w:sz w:val="20"/>
          <w:szCs w:val="20"/>
        </w:rPr>
        <w:t>ПЕНЗЕНСКОЙ ОБЛАСТИ</w:t>
      </w:r>
    </w:p>
    <w:p w14:paraId="13172C1D" w14:textId="77777777" w:rsidR="00EB0B03" w:rsidRPr="00EB0B03" w:rsidRDefault="00EB0B03" w:rsidP="00EB0B03">
      <w:pPr>
        <w:jc w:val="center"/>
        <w:rPr>
          <w:b/>
          <w:sz w:val="20"/>
          <w:szCs w:val="20"/>
        </w:rPr>
      </w:pPr>
      <w:r w:rsidRPr="00EB0B03">
        <w:rPr>
          <w:b/>
          <w:sz w:val="20"/>
          <w:szCs w:val="20"/>
        </w:rPr>
        <w:t>ПЯТОГО СОЗЫВА</w:t>
      </w:r>
    </w:p>
    <w:p w14:paraId="7B04084F" w14:textId="77777777" w:rsidR="00EB0B03" w:rsidRPr="00EB0B03" w:rsidRDefault="00EB0B03" w:rsidP="00EB0B03">
      <w:pPr>
        <w:jc w:val="center"/>
        <w:rPr>
          <w:b/>
          <w:sz w:val="20"/>
          <w:szCs w:val="20"/>
        </w:rPr>
      </w:pPr>
    </w:p>
    <w:p w14:paraId="5F0CFC3F" w14:textId="2F33BC36" w:rsidR="00EB0B03" w:rsidRPr="00EB0B03" w:rsidRDefault="00EB0B03" w:rsidP="00EB0B03">
      <w:pPr>
        <w:jc w:val="center"/>
        <w:rPr>
          <w:sz w:val="20"/>
          <w:szCs w:val="20"/>
        </w:rPr>
      </w:pPr>
      <w:r w:rsidRPr="00EB0B03">
        <w:rPr>
          <w:sz w:val="20"/>
          <w:szCs w:val="20"/>
        </w:rPr>
        <w:t>от 9 апреля 2026 года № 589-60/5</w:t>
      </w:r>
    </w:p>
    <w:p w14:paraId="0FA8CF66" w14:textId="77777777" w:rsidR="00EB0B03" w:rsidRPr="00EB0B03" w:rsidRDefault="00EB0B03" w:rsidP="00EB0B03">
      <w:pPr>
        <w:jc w:val="center"/>
        <w:rPr>
          <w:b/>
          <w:sz w:val="20"/>
          <w:szCs w:val="20"/>
        </w:rPr>
      </w:pPr>
    </w:p>
    <w:p w14:paraId="0767FBA2" w14:textId="77777777" w:rsidR="00EB0B03" w:rsidRPr="00EB0B03" w:rsidRDefault="00EB0B03" w:rsidP="00EB0B03">
      <w:pPr>
        <w:jc w:val="center"/>
        <w:rPr>
          <w:b/>
          <w:color w:val="000000"/>
          <w:sz w:val="20"/>
          <w:szCs w:val="20"/>
        </w:rPr>
      </w:pPr>
      <w:r w:rsidRPr="00EB0B03">
        <w:rPr>
          <w:b/>
          <w:color w:val="000000"/>
          <w:sz w:val="20"/>
          <w:szCs w:val="20"/>
        </w:rPr>
        <w:t>Об исключении жилых помещений из состава муниципальной казны Бессоновского района Пензенской области</w:t>
      </w:r>
    </w:p>
    <w:p w14:paraId="3B2D20A3" w14:textId="77777777" w:rsidR="00EB0B03" w:rsidRPr="00EB0B03" w:rsidRDefault="00EB0B03" w:rsidP="00EB0B03">
      <w:pPr>
        <w:ind w:firstLine="539"/>
        <w:jc w:val="both"/>
        <w:rPr>
          <w:b/>
          <w:color w:val="000000"/>
          <w:sz w:val="20"/>
          <w:szCs w:val="20"/>
        </w:rPr>
      </w:pPr>
    </w:p>
    <w:p w14:paraId="4D49DC30" w14:textId="77777777" w:rsidR="00EB0B03" w:rsidRPr="00EB0B03" w:rsidRDefault="00EB0B03" w:rsidP="00EB0B03">
      <w:pPr>
        <w:keepNext/>
        <w:shd w:val="clear" w:color="auto" w:fill="FFFFFF"/>
        <w:spacing w:before="240" w:after="144" w:line="242" w:lineRule="atLeast"/>
        <w:ind w:firstLine="851"/>
        <w:jc w:val="both"/>
        <w:outlineLvl w:val="0"/>
        <w:rPr>
          <w:bCs/>
          <w:kern w:val="32"/>
          <w:sz w:val="20"/>
          <w:szCs w:val="20"/>
        </w:rPr>
      </w:pPr>
      <w:proofErr w:type="gramStart"/>
      <w:r w:rsidRPr="00EB0B03">
        <w:rPr>
          <w:bCs/>
          <w:kern w:val="32"/>
          <w:sz w:val="20"/>
          <w:szCs w:val="20"/>
        </w:rPr>
        <w:t>В соответствии с Федеральным законом от 06.10.2003 № 131 – ФЗ «Об общих принципах организации местного самоуправления в Российской Федерации», Уставом муниципального района Бессоновский район Пензенской области, решением Собрания представителей Бессоновского района второго созыва от 02.07.2010 № 367-48/2 «Об утверждении положения «О порядке управления и распоряжения имуществом, находящимся в муниципальной собственности Бессоновского район», Законом РФ от 04.07.1991 № 1541-</w:t>
      </w:r>
      <w:r w:rsidRPr="00EB0B03">
        <w:rPr>
          <w:bCs/>
          <w:kern w:val="32"/>
          <w:sz w:val="20"/>
          <w:szCs w:val="20"/>
          <w:lang w:val="en-US"/>
        </w:rPr>
        <w:t>I</w:t>
      </w:r>
      <w:r w:rsidRPr="00EB0B03">
        <w:rPr>
          <w:bCs/>
          <w:kern w:val="32"/>
          <w:sz w:val="20"/>
          <w:szCs w:val="20"/>
        </w:rPr>
        <w:t xml:space="preserve"> «О приватизации жилищного фонда</w:t>
      </w:r>
      <w:proofErr w:type="gramEnd"/>
      <w:r w:rsidRPr="00EB0B03">
        <w:rPr>
          <w:bCs/>
          <w:kern w:val="32"/>
          <w:sz w:val="20"/>
          <w:szCs w:val="20"/>
        </w:rPr>
        <w:t xml:space="preserve"> в Российской Федерации», Федеральным законом от 29.02.2012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w:t>
      </w:r>
    </w:p>
    <w:p w14:paraId="25910883" w14:textId="77777777" w:rsidR="00EB0B03" w:rsidRPr="00EB0B03" w:rsidRDefault="00EB0B03" w:rsidP="00EB0B03">
      <w:pPr>
        <w:widowControl w:val="0"/>
        <w:autoSpaceDE w:val="0"/>
        <w:autoSpaceDN w:val="0"/>
        <w:adjustRightInd w:val="0"/>
        <w:spacing w:line="360" w:lineRule="auto"/>
        <w:jc w:val="center"/>
        <w:rPr>
          <w:b/>
          <w:bCs/>
          <w:sz w:val="20"/>
          <w:szCs w:val="20"/>
        </w:rPr>
      </w:pPr>
      <w:r w:rsidRPr="00EB0B03">
        <w:rPr>
          <w:b/>
          <w:bCs/>
          <w:sz w:val="20"/>
          <w:szCs w:val="20"/>
        </w:rPr>
        <w:t>Собрание представителей Бессоновского района Пензенской области решило:</w:t>
      </w:r>
    </w:p>
    <w:p w14:paraId="480052B8" w14:textId="77777777" w:rsidR="00EB0B03" w:rsidRPr="00EB0B03" w:rsidRDefault="00EB0B03" w:rsidP="00EB0B03">
      <w:pPr>
        <w:widowControl w:val="0"/>
        <w:autoSpaceDE w:val="0"/>
        <w:autoSpaceDN w:val="0"/>
        <w:adjustRightInd w:val="0"/>
        <w:ind w:firstLine="851"/>
        <w:jc w:val="both"/>
        <w:rPr>
          <w:sz w:val="20"/>
          <w:szCs w:val="20"/>
        </w:rPr>
      </w:pPr>
      <w:r w:rsidRPr="00EB0B03">
        <w:rPr>
          <w:sz w:val="20"/>
          <w:szCs w:val="20"/>
        </w:rPr>
        <w:t>1. Исключить из состава муниципальной казны Бессоновского района Пензенской области недвижимое имущество, согласно приложению к настоящему решению.</w:t>
      </w:r>
    </w:p>
    <w:p w14:paraId="4F724179" w14:textId="77777777" w:rsidR="00EB0B03" w:rsidRPr="00EB0B03" w:rsidRDefault="00EB0B03" w:rsidP="00EB0B03">
      <w:pPr>
        <w:ind w:firstLine="851"/>
        <w:jc w:val="both"/>
        <w:rPr>
          <w:sz w:val="20"/>
          <w:szCs w:val="20"/>
        </w:rPr>
      </w:pPr>
      <w:r w:rsidRPr="00EB0B03">
        <w:rPr>
          <w:sz w:val="20"/>
          <w:szCs w:val="20"/>
        </w:rPr>
        <w:t xml:space="preserve">2. Передать по договору передачи жилого помещения в собственность граждан жилые помещения (квартиры), предоставленные по договорам социального найма детям-сиротам и детям, оставшимся без попечения родителей, согласно приложению </w:t>
      </w:r>
      <w:proofErr w:type="gramStart"/>
      <w:r w:rsidRPr="00EB0B03">
        <w:rPr>
          <w:sz w:val="20"/>
          <w:szCs w:val="20"/>
        </w:rPr>
        <w:t>к</w:t>
      </w:r>
      <w:proofErr w:type="gramEnd"/>
      <w:r w:rsidRPr="00EB0B03">
        <w:rPr>
          <w:sz w:val="20"/>
          <w:szCs w:val="20"/>
        </w:rPr>
        <w:t xml:space="preserve"> </w:t>
      </w:r>
      <w:proofErr w:type="gramStart"/>
      <w:r w:rsidRPr="00EB0B03">
        <w:rPr>
          <w:sz w:val="20"/>
          <w:szCs w:val="20"/>
        </w:rPr>
        <w:t>настоящего</w:t>
      </w:r>
      <w:proofErr w:type="gramEnd"/>
      <w:r w:rsidRPr="00EB0B03">
        <w:rPr>
          <w:sz w:val="20"/>
          <w:szCs w:val="20"/>
        </w:rPr>
        <w:t xml:space="preserve"> решению.</w:t>
      </w:r>
    </w:p>
    <w:p w14:paraId="6D46969F" w14:textId="77777777" w:rsidR="00EB0B03" w:rsidRPr="00EB0B03" w:rsidRDefault="00EB0B03" w:rsidP="00EB0B03">
      <w:pPr>
        <w:ind w:firstLine="851"/>
        <w:jc w:val="both"/>
        <w:rPr>
          <w:sz w:val="20"/>
          <w:szCs w:val="20"/>
        </w:rPr>
      </w:pPr>
      <w:r w:rsidRPr="00EB0B03">
        <w:rPr>
          <w:sz w:val="20"/>
          <w:szCs w:val="20"/>
        </w:rPr>
        <w:t>3. Комитету по управлению муниципальным имуществом администрации Бессоновского района:</w:t>
      </w:r>
    </w:p>
    <w:p w14:paraId="480D3F88" w14:textId="77777777" w:rsidR="00EB0B03" w:rsidRPr="00EB0B03" w:rsidRDefault="00EB0B03" w:rsidP="00EB0B03">
      <w:pPr>
        <w:ind w:firstLine="851"/>
        <w:jc w:val="both"/>
        <w:rPr>
          <w:sz w:val="20"/>
          <w:szCs w:val="20"/>
        </w:rPr>
      </w:pPr>
      <w:r w:rsidRPr="00EB0B03">
        <w:rPr>
          <w:sz w:val="20"/>
          <w:szCs w:val="20"/>
        </w:rPr>
        <w:t>- заключить договора передачи жилого помещения в собственность граждан  в отношении жилых помещений для детей-сирот и детей, оставшихся без попечения родителей, согласно приложению к настоящему решению.</w:t>
      </w:r>
    </w:p>
    <w:p w14:paraId="3F4B224B" w14:textId="77777777" w:rsidR="00EB0B03" w:rsidRPr="00EB0B03" w:rsidRDefault="00EB0B03" w:rsidP="00EB0B03">
      <w:pPr>
        <w:ind w:firstLine="851"/>
        <w:jc w:val="both"/>
        <w:rPr>
          <w:sz w:val="20"/>
          <w:szCs w:val="20"/>
        </w:rPr>
      </w:pPr>
      <w:r w:rsidRPr="00EB0B03">
        <w:rPr>
          <w:sz w:val="20"/>
          <w:szCs w:val="20"/>
        </w:rPr>
        <w:t>- внести необходимые изменения в реестр муниципальной собственности Бессоновского района.</w:t>
      </w:r>
    </w:p>
    <w:p w14:paraId="406F6193" w14:textId="77777777" w:rsidR="00EB0B03" w:rsidRPr="00EB0B03" w:rsidRDefault="00EB0B03" w:rsidP="00EB0B03">
      <w:pPr>
        <w:ind w:firstLine="851"/>
        <w:jc w:val="both"/>
        <w:rPr>
          <w:sz w:val="20"/>
          <w:szCs w:val="20"/>
        </w:rPr>
      </w:pPr>
      <w:r w:rsidRPr="00EB0B03">
        <w:rPr>
          <w:sz w:val="20"/>
          <w:szCs w:val="20"/>
        </w:rPr>
        <w:t>4.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0BFF2570" w14:textId="77777777" w:rsidR="00EB0B03" w:rsidRPr="00EB0B03" w:rsidRDefault="00EB0B03" w:rsidP="00EB0B03">
      <w:pPr>
        <w:widowControl w:val="0"/>
        <w:autoSpaceDE w:val="0"/>
        <w:autoSpaceDN w:val="0"/>
        <w:adjustRightInd w:val="0"/>
        <w:ind w:firstLine="851"/>
        <w:jc w:val="both"/>
        <w:rPr>
          <w:sz w:val="20"/>
          <w:szCs w:val="20"/>
        </w:rPr>
      </w:pPr>
      <w:r w:rsidRPr="00EB0B03">
        <w:rPr>
          <w:sz w:val="20"/>
          <w:szCs w:val="20"/>
        </w:rPr>
        <w:t>5. Настоящее решение вступает в силу на следующий день после дня его официального опубликования</w:t>
      </w:r>
    </w:p>
    <w:p w14:paraId="564BF5C7" w14:textId="77777777" w:rsidR="00EB0B03" w:rsidRPr="00EB0B03" w:rsidRDefault="00EB0B03" w:rsidP="00EB0B03">
      <w:pPr>
        <w:widowControl w:val="0"/>
        <w:autoSpaceDE w:val="0"/>
        <w:autoSpaceDN w:val="0"/>
        <w:adjustRightInd w:val="0"/>
        <w:ind w:firstLine="851"/>
        <w:jc w:val="both"/>
        <w:rPr>
          <w:sz w:val="20"/>
          <w:szCs w:val="20"/>
        </w:rPr>
      </w:pPr>
      <w:r w:rsidRPr="00EB0B03">
        <w:rPr>
          <w:sz w:val="20"/>
          <w:szCs w:val="20"/>
        </w:rPr>
        <w:t xml:space="preserve">6. </w:t>
      </w:r>
      <w:proofErr w:type="gramStart"/>
      <w:r w:rsidRPr="00EB0B03">
        <w:rPr>
          <w:sz w:val="20"/>
          <w:szCs w:val="20"/>
        </w:rPr>
        <w:t>Контроль за</w:t>
      </w:r>
      <w:proofErr w:type="gramEnd"/>
      <w:r w:rsidRPr="00EB0B03">
        <w:rPr>
          <w:sz w:val="20"/>
          <w:szCs w:val="20"/>
        </w:rPr>
        <w:t xml:space="preserve"> исполнением настоящего решения возложить на главу Бессоновского района.</w:t>
      </w:r>
    </w:p>
    <w:p w14:paraId="3B20C70F" w14:textId="77777777" w:rsidR="00EB0B03" w:rsidRPr="00EB0B03" w:rsidRDefault="00EB0B03" w:rsidP="00EB0B03">
      <w:pPr>
        <w:widowControl w:val="0"/>
        <w:autoSpaceDE w:val="0"/>
        <w:autoSpaceDN w:val="0"/>
        <w:adjustRightInd w:val="0"/>
        <w:ind w:firstLine="720"/>
        <w:jc w:val="both"/>
        <w:rPr>
          <w:sz w:val="20"/>
          <w:szCs w:val="20"/>
        </w:rPr>
      </w:pPr>
    </w:p>
    <w:p w14:paraId="73815646" w14:textId="77777777" w:rsidR="00EB0B03" w:rsidRPr="00EB0B03" w:rsidRDefault="00EB0B03" w:rsidP="00EB0B03">
      <w:pPr>
        <w:widowControl w:val="0"/>
        <w:autoSpaceDE w:val="0"/>
        <w:autoSpaceDN w:val="0"/>
        <w:adjustRightInd w:val="0"/>
        <w:ind w:firstLine="720"/>
        <w:jc w:val="both"/>
        <w:rPr>
          <w:sz w:val="20"/>
          <w:szCs w:val="20"/>
        </w:rPr>
      </w:pPr>
    </w:p>
    <w:p w14:paraId="43D7B4BD" w14:textId="77777777" w:rsidR="00EB0B03" w:rsidRPr="00EB0B03" w:rsidRDefault="00EB0B03" w:rsidP="00EB0B03">
      <w:pPr>
        <w:widowControl w:val="0"/>
        <w:autoSpaceDE w:val="0"/>
        <w:autoSpaceDN w:val="0"/>
        <w:adjustRightInd w:val="0"/>
        <w:jc w:val="both"/>
        <w:rPr>
          <w:sz w:val="20"/>
          <w:szCs w:val="20"/>
        </w:rPr>
      </w:pPr>
      <w:r w:rsidRPr="00EB0B03">
        <w:rPr>
          <w:sz w:val="20"/>
          <w:szCs w:val="20"/>
        </w:rPr>
        <w:t xml:space="preserve">Председатель Собрания представителей                                                    </w:t>
      </w:r>
    </w:p>
    <w:p w14:paraId="453D937F" w14:textId="77777777" w:rsidR="00EB0B03" w:rsidRPr="00EB0B03" w:rsidRDefault="00EB0B03" w:rsidP="00EB0B03">
      <w:pPr>
        <w:widowControl w:val="0"/>
        <w:autoSpaceDE w:val="0"/>
        <w:autoSpaceDN w:val="0"/>
        <w:adjustRightInd w:val="0"/>
        <w:jc w:val="both"/>
        <w:rPr>
          <w:sz w:val="20"/>
          <w:szCs w:val="20"/>
        </w:rPr>
      </w:pPr>
      <w:r w:rsidRPr="00EB0B03">
        <w:rPr>
          <w:sz w:val="20"/>
          <w:szCs w:val="20"/>
        </w:rPr>
        <w:t>Бессоновского района Пензенской области                                                С.И. Серебрякова</w:t>
      </w:r>
    </w:p>
    <w:p w14:paraId="66504AFF" w14:textId="77777777" w:rsidR="00EB0B03" w:rsidRPr="00EB0B03" w:rsidRDefault="00EB0B03" w:rsidP="00EB0B03">
      <w:pPr>
        <w:widowControl w:val="0"/>
        <w:autoSpaceDE w:val="0"/>
        <w:autoSpaceDN w:val="0"/>
        <w:adjustRightInd w:val="0"/>
        <w:ind w:firstLine="720"/>
        <w:jc w:val="both"/>
        <w:rPr>
          <w:sz w:val="20"/>
          <w:szCs w:val="20"/>
        </w:rPr>
      </w:pPr>
    </w:p>
    <w:p w14:paraId="66B19635" w14:textId="77777777" w:rsidR="00EB0B03" w:rsidRPr="00EB0B03" w:rsidRDefault="00EB0B03" w:rsidP="00EB0B03">
      <w:pPr>
        <w:widowControl w:val="0"/>
        <w:autoSpaceDE w:val="0"/>
        <w:autoSpaceDN w:val="0"/>
        <w:adjustRightInd w:val="0"/>
        <w:ind w:left="7200"/>
        <w:jc w:val="right"/>
        <w:rPr>
          <w:sz w:val="20"/>
          <w:szCs w:val="20"/>
        </w:rPr>
      </w:pPr>
      <w:r w:rsidRPr="00EB0B03">
        <w:rPr>
          <w:sz w:val="20"/>
          <w:szCs w:val="20"/>
        </w:rPr>
        <w:t xml:space="preserve">Приложение </w:t>
      </w:r>
    </w:p>
    <w:p w14:paraId="45DC6DF5" w14:textId="77777777" w:rsidR="00EB0B03" w:rsidRPr="00EB0B03" w:rsidRDefault="00EB0B03" w:rsidP="00EB0B03">
      <w:pPr>
        <w:widowControl w:val="0"/>
        <w:autoSpaceDE w:val="0"/>
        <w:autoSpaceDN w:val="0"/>
        <w:adjustRightInd w:val="0"/>
        <w:ind w:firstLine="720"/>
        <w:jc w:val="right"/>
        <w:rPr>
          <w:sz w:val="20"/>
          <w:szCs w:val="20"/>
        </w:rPr>
      </w:pPr>
      <w:r w:rsidRPr="00EB0B03">
        <w:rPr>
          <w:sz w:val="20"/>
          <w:szCs w:val="20"/>
        </w:rPr>
        <w:t xml:space="preserve">к решению Собрания представителей </w:t>
      </w:r>
    </w:p>
    <w:p w14:paraId="34732FC3" w14:textId="77777777" w:rsidR="00EB0B03" w:rsidRPr="00EB0B03" w:rsidRDefault="00EB0B03" w:rsidP="00EB0B03">
      <w:pPr>
        <w:widowControl w:val="0"/>
        <w:autoSpaceDE w:val="0"/>
        <w:autoSpaceDN w:val="0"/>
        <w:adjustRightInd w:val="0"/>
        <w:ind w:firstLine="720"/>
        <w:jc w:val="right"/>
        <w:rPr>
          <w:sz w:val="20"/>
          <w:szCs w:val="20"/>
        </w:rPr>
      </w:pPr>
      <w:r w:rsidRPr="00EB0B03">
        <w:rPr>
          <w:sz w:val="20"/>
          <w:szCs w:val="20"/>
        </w:rPr>
        <w:t xml:space="preserve">Бессоновского района  Пензенской области </w:t>
      </w:r>
    </w:p>
    <w:p w14:paraId="41FC2AED" w14:textId="77777777" w:rsidR="00EB0B03" w:rsidRPr="00EB0B03" w:rsidRDefault="00EB0B03" w:rsidP="00EB0B03">
      <w:pPr>
        <w:widowControl w:val="0"/>
        <w:autoSpaceDE w:val="0"/>
        <w:autoSpaceDN w:val="0"/>
        <w:adjustRightInd w:val="0"/>
        <w:ind w:firstLine="720"/>
        <w:jc w:val="right"/>
        <w:rPr>
          <w:sz w:val="20"/>
          <w:szCs w:val="20"/>
        </w:rPr>
      </w:pPr>
      <w:r w:rsidRPr="00EB0B03">
        <w:rPr>
          <w:sz w:val="20"/>
          <w:szCs w:val="20"/>
        </w:rPr>
        <w:t>пятого созыва</w:t>
      </w:r>
    </w:p>
    <w:p w14:paraId="02078CD6" w14:textId="77777777" w:rsidR="00EB0B03" w:rsidRPr="00EB0B03" w:rsidRDefault="00EB0B03" w:rsidP="00EB0B03">
      <w:pPr>
        <w:widowControl w:val="0"/>
        <w:autoSpaceDE w:val="0"/>
        <w:autoSpaceDN w:val="0"/>
        <w:adjustRightInd w:val="0"/>
        <w:ind w:firstLine="720"/>
        <w:jc w:val="right"/>
        <w:rPr>
          <w:sz w:val="20"/>
          <w:szCs w:val="20"/>
        </w:rPr>
      </w:pPr>
      <w:r w:rsidRPr="00EB0B03">
        <w:rPr>
          <w:sz w:val="20"/>
          <w:szCs w:val="20"/>
        </w:rPr>
        <w:t>от 09.04.2026 № 589-60/5</w:t>
      </w:r>
    </w:p>
    <w:p w14:paraId="76B28CD6" w14:textId="77777777" w:rsidR="00EB0B03" w:rsidRPr="00EB0B03" w:rsidRDefault="00EB0B03" w:rsidP="00EB0B03">
      <w:pPr>
        <w:widowControl w:val="0"/>
        <w:autoSpaceDE w:val="0"/>
        <w:autoSpaceDN w:val="0"/>
        <w:adjustRightInd w:val="0"/>
        <w:ind w:left="7200"/>
        <w:jc w:val="both"/>
        <w:rPr>
          <w:rFonts w:ascii="Arial" w:hAnsi="Arial" w:cs="Arial"/>
          <w:sz w:val="20"/>
          <w:szCs w:val="20"/>
        </w:rPr>
      </w:pPr>
    </w:p>
    <w:p w14:paraId="3AD1D632" w14:textId="77777777" w:rsidR="00EB0B03" w:rsidRPr="00EB0B03" w:rsidRDefault="00EB0B03" w:rsidP="00EB0B03">
      <w:pPr>
        <w:widowControl w:val="0"/>
        <w:autoSpaceDE w:val="0"/>
        <w:autoSpaceDN w:val="0"/>
        <w:adjustRightInd w:val="0"/>
        <w:ind w:left="7200"/>
        <w:jc w:val="both"/>
        <w:rPr>
          <w:rFonts w:ascii="Arial" w:hAnsi="Arial" w:cs="Arial"/>
          <w:sz w:val="20"/>
          <w:szCs w:val="20"/>
        </w:rPr>
      </w:pPr>
    </w:p>
    <w:p w14:paraId="1F130EAA"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Перечень недвижимого имущества,</w:t>
      </w:r>
    </w:p>
    <w:p w14:paraId="392642B6"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исключаемого из муниципальной казны Бессоновского района Пензенской области</w:t>
      </w:r>
    </w:p>
    <w:p w14:paraId="0BDA0761" w14:textId="77777777" w:rsidR="00EB0B03" w:rsidRPr="00EB0B03" w:rsidRDefault="00EB0B03" w:rsidP="00EB0B03">
      <w:pPr>
        <w:widowControl w:val="0"/>
        <w:autoSpaceDE w:val="0"/>
        <w:autoSpaceDN w:val="0"/>
        <w:adjustRightInd w:val="0"/>
        <w:jc w:val="center"/>
        <w:rPr>
          <w:b/>
          <w:sz w:val="20"/>
          <w:szCs w:val="20"/>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085"/>
        <w:gridCol w:w="2977"/>
        <w:gridCol w:w="1842"/>
      </w:tblGrid>
      <w:tr w:rsidR="00EB0B03" w:rsidRPr="00EB0B03" w14:paraId="37CB1806" w14:textId="77777777" w:rsidTr="00381D99">
        <w:trPr>
          <w:jc w:val="center"/>
        </w:trPr>
        <w:tc>
          <w:tcPr>
            <w:tcW w:w="560" w:type="dxa"/>
          </w:tcPr>
          <w:p w14:paraId="4659BDC0" w14:textId="77777777" w:rsidR="00EB0B03" w:rsidRPr="00EB0B03" w:rsidRDefault="00EB0B03" w:rsidP="00EB0B03">
            <w:pPr>
              <w:widowControl w:val="0"/>
              <w:autoSpaceDE w:val="0"/>
              <w:autoSpaceDN w:val="0"/>
              <w:adjustRightInd w:val="0"/>
              <w:jc w:val="center"/>
              <w:rPr>
                <w:b/>
                <w:sz w:val="20"/>
                <w:szCs w:val="20"/>
              </w:rPr>
            </w:pPr>
            <w:r w:rsidRPr="00EB0B03">
              <w:rPr>
                <w:b/>
                <w:sz w:val="20"/>
                <w:szCs w:val="20"/>
              </w:rPr>
              <w:t xml:space="preserve">№ </w:t>
            </w:r>
            <w:proofErr w:type="gramStart"/>
            <w:r w:rsidRPr="00EB0B03">
              <w:rPr>
                <w:b/>
                <w:sz w:val="20"/>
                <w:szCs w:val="20"/>
              </w:rPr>
              <w:t>п</w:t>
            </w:r>
            <w:proofErr w:type="gramEnd"/>
            <w:r w:rsidRPr="00EB0B03">
              <w:rPr>
                <w:b/>
                <w:sz w:val="20"/>
                <w:szCs w:val="20"/>
              </w:rPr>
              <w:t>/п</w:t>
            </w:r>
          </w:p>
        </w:tc>
        <w:tc>
          <w:tcPr>
            <w:tcW w:w="4085" w:type="dxa"/>
          </w:tcPr>
          <w:p w14:paraId="7BD13A59" w14:textId="77777777" w:rsidR="00EB0B03" w:rsidRPr="00EB0B03" w:rsidRDefault="00EB0B03" w:rsidP="00EB0B03">
            <w:pPr>
              <w:widowControl w:val="0"/>
              <w:autoSpaceDE w:val="0"/>
              <w:autoSpaceDN w:val="0"/>
              <w:adjustRightInd w:val="0"/>
              <w:ind w:firstLine="34"/>
              <w:rPr>
                <w:b/>
                <w:sz w:val="20"/>
                <w:szCs w:val="20"/>
              </w:rPr>
            </w:pPr>
            <w:r w:rsidRPr="00EB0B03">
              <w:rPr>
                <w:b/>
                <w:sz w:val="20"/>
                <w:szCs w:val="20"/>
              </w:rPr>
              <w:t>Адрес объекта</w:t>
            </w:r>
          </w:p>
        </w:tc>
        <w:tc>
          <w:tcPr>
            <w:tcW w:w="2977" w:type="dxa"/>
          </w:tcPr>
          <w:p w14:paraId="24B8731A" w14:textId="77777777" w:rsidR="00EB0B03" w:rsidRPr="00EB0B03" w:rsidRDefault="00EB0B03" w:rsidP="00EB0B03">
            <w:pPr>
              <w:widowControl w:val="0"/>
              <w:autoSpaceDE w:val="0"/>
              <w:autoSpaceDN w:val="0"/>
              <w:adjustRightInd w:val="0"/>
              <w:ind w:firstLine="34"/>
              <w:jc w:val="center"/>
              <w:rPr>
                <w:b/>
                <w:sz w:val="20"/>
                <w:szCs w:val="20"/>
              </w:rPr>
            </w:pPr>
            <w:r w:rsidRPr="00EB0B03">
              <w:rPr>
                <w:b/>
                <w:sz w:val="20"/>
                <w:szCs w:val="20"/>
              </w:rPr>
              <w:t>Кадастровый номер</w:t>
            </w:r>
          </w:p>
        </w:tc>
        <w:tc>
          <w:tcPr>
            <w:tcW w:w="1842" w:type="dxa"/>
          </w:tcPr>
          <w:p w14:paraId="53246F35" w14:textId="77777777" w:rsidR="00EB0B03" w:rsidRPr="00EB0B03" w:rsidRDefault="00EB0B03" w:rsidP="00EB0B03">
            <w:pPr>
              <w:widowControl w:val="0"/>
              <w:autoSpaceDE w:val="0"/>
              <w:autoSpaceDN w:val="0"/>
              <w:adjustRightInd w:val="0"/>
              <w:ind w:firstLine="33"/>
              <w:rPr>
                <w:b/>
                <w:sz w:val="20"/>
                <w:szCs w:val="20"/>
              </w:rPr>
            </w:pPr>
            <w:r w:rsidRPr="00EB0B03">
              <w:rPr>
                <w:b/>
                <w:sz w:val="20"/>
                <w:szCs w:val="20"/>
              </w:rPr>
              <w:t xml:space="preserve">Площадь, </w:t>
            </w:r>
            <w:proofErr w:type="spellStart"/>
            <w:r w:rsidRPr="00EB0B03">
              <w:rPr>
                <w:b/>
                <w:sz w:val="20"/>
                <w:szCs w:val="20"/>
              </w:rPr>
              <w:t>кв</w:t>
            </w:r>
            <w:proofErr w:type="gramStart"/>
            <w:r w:rsidRPr="00EB0B03">
              <w:rPr>
                <w:b/>
                <w:sz w:val="20"/>
                <w:szCs w:val="20"/>
              </w:rPr>
              <w:t>.м</w:t>
            </w:r>
            <w:proofErr w:type="spellEnd"/>
            <w:proofErr w:type="gramEnd"/>
          </w:p>
        </w:tc>
      </w:tr>
      <w:tr w:rsidR="00EB0B03" w:rsidRPr="00EB0B03" w14:paraId="15B8DC61" w14:textId="77777777" w:rsidTr="00381D99">
        <w:trPr>
          <w:trHeight w:val="963"/>
          <w:jc w:val="center"/>
        </w:trPr>
        <w:tc>
          <w:tcPr>
            <w:tcW w:w="560" w:type="dxa"/>
          </w:tcPr>
          <w:p w14:paraId="05657ADF" w14:textId="77777777" w:rsidR="00EB0B03" w:rsidRPr="00EB0B03" w:rsidRDefault="00EB0B03" w:rsidP="00EB0B03">
            <w:pPr>
              <w:widowControl w:val="0"/>
              <w:autoSpaceDE w:val="0"/>
              <w:autoSpaceDN w:val="0"/>
              <w:adjustRightInd w:val="0"/>
              <w:rPr>
                <w:sz w:val="20"/>
                <w:szCs w:val="20"/>
              </w:rPr>
            </w:pPr>
            <w:r w:rsidRPr="00EB0B03">
              <w:rPr>
                <w:sz w:val="20"/>
                <w:szCs w:val="20"/>
              </w:rPr>
              <w:t>1</w:t>
            </w:r>
          </w:p>
          <w:p w14:paraId="21276493" w14:textId="77777777" w:rsidR="00EB0B03" w:rsidRPr="00EB0B03" w:rsidRDefault="00EB0B03" w:rsidP="00EB0B03">
            <w:pPr>
              <w:widowControl w:val="0"/>
              <w:autoSpaceDE w:val="0"/>
              <w:autoSpaceDN w:val="0"/>
              <w:adjustRightInd w:val="0"/>
              <w:rPr>
                <w:sz w:val="20"/>
                <w:szCs w:val="20"/>
              </w:rPr>
            </w:pPr>
          </w:p>
          <w:p w14:paraId="7F4A31A4" w14:textId="77777777" w:rsidR="00EB0B03" w:rsidRPr="00EB0B03" w:rsidRDefault="00EB0B03" w:rsidP="00EB0B03">
            <w:pPr>
              <w:widowControl w:val="0"/>
              <w:tabs>
                <w:tab w:val="left" w:pos="0"/>
              </w:tabs>
              <w:autoSpaceDE w:val="0"/>
              <w:autoSpaceDN w:val="0"/>
              <w:adjustRightInd w:val="0"/>
              <w:ind w:firstLine="720"/>
              <w:rPr>
                <w:sz w:val="20"/>
                <w:szCs w:val="20"/>
              </w:rPr>
            </w:pPr>
          </w:p>
        </w:tc>
        <w:tc>
          <w:tcPr>
            <w:tcW w:w="4085" w:type="dxa"/>
          </w:tcPr>
          <w:p w14:paraId="5C5F6367" w14:textId="77777777" w:rsidR="00EB0B03" w:rsidRPr="00EB0B03" w:rsidRDefault="00EB0B03" w:rsidP="00EB0B03">
            <w:pPr>
              <w:widowControl w:val="0"/>
              <w:autoSpaceDE w:val="0"/>
              <w:autoSpaceDN w:val="0"/>
              <w:adjustRightInd w:val="0"/>
              <w:ind w:firstLine="34"/>
              <w:rPr>
                <w:sz w:val="20"/>
                <w:szCs w:val="20"/>
              </w:rPr>
            </w:pPr>
            <w:r w:rsidRPr="00EB0B03">
              <w:rPr>
                <w:sz w:val="20"/>
                <w:szCs w:val="20"/>
              </w:rPr>
              <w:t xml:space="preserve">Пензенская область, Бессоновский район, </w:t>
            </w:r>
            <w:proofErr w:type="gramStart"/>
            <w:r w:rsidRPr="00EB0B03">
              <w:rPr>
                <w:sz w:val="20"/>
                <w:szCs w:val="20"/>
              </w:rPr>
              <w:t>с</w:t>
            </w:r>
            <w:proofErr w:type="gramEnd"/>
            <w:r w:rsidRPr="00EB0B03">
              <w:rPr>
                <w:sz w:val="20"/>
                <w:szCs w:val="20"/>
              </w:rPr>
              <w:t xml:space="preserve">. </w:t>
            </w:r>
            <w:proofErr w:type="gramStart"/>
            <w:r w:rsidRPr="00EB0B03">
              <w:rPr>
                <w:sz w:val="20"/>
                <w:szCs w:val="20"/>
              </w:rPr>
              <w:t>Бессоновка</w:t>
            </w:r>
            <w:proofErr w:type="gramEnd"/>
            <w:r w:rsidRPr="00EB0B03">
              <w:rPr>
                <w:sz w:val="20"/>
                <w:szCs w:val="20"/>
              </w:rPr>
              <w:t>, ул. 1-й проезд Восточный, 22А-9</w:t>
            </w:r>
          </w:p>
        </w:tc>
        <w:tc>
          <w:tcPr>
            <w:tcW w:w="2977" w:type="dxa"/>
          </w:tcPr>
          <w:p w14:paraId="527545F3" w14:textId="77777777" w:rsidR="00EB0B03" w:rsidRPr="00EB0B03" w:rsidRDefault="00EB0B03" w:rsidP="00EB0B03">
            <w:pPr>
              <w:widowControl w:val="0"/>
              <w:autoSpaceDE w:val="0"/>
              <w:autoSpaceDN w:val="0"/>
              <w:adjustRightInd w:val="0"/>
              <w:rPr>
                <w:sz w:val="20"/>
                <w:szCs w:val="20"/>
              </w:rPr>
            </w:pPr>
            <w:r w:rsidRPr="00EB0B03">
              <w:rPr>
                <w:sz w:val="20"/>
                <w:szCs w:val="20"/>
              </w:rPr>
              <w:t>58:05:0060303:1993</w:t>
            </w:r>
          </w:p>
          <w:p w14:paraId="78096BD1" w14:textId="77777777" w:rsidR="00EB0B03" w:rsidRPr="00EB0B03" w:rsidRDefault="00EB0B03" w:rsidP="00EB0B03">
            <w:pPr>
              <w:widowControl w:val="0"/>
              <w:autoSpaceDE w:val="0"/>
              <w:autoSpaceDN w:val="0"/>
              <w:adjustRightInd w:val="0"/>
              <w:jc w:val="both"/>
              <w:rPr>
                <w:sz w:val="20"/>
                <w:szCs w:val="20"/>
              </w:rPr>
            </w:pPr>
          </w:p>
        </w:tc>
        <w:tc>
          <w:tcPr>
            <w:tcW w:w="1842" w:type="dxa"/>
          </w:tcPr>
          <w:p w14:paraId="1C7A2A63" w14:textId="77777777" w:rsidR="00EB0B03" w:rsidRPr="00EB0B03" w:rsidRDefault="00EB0B03" w:rsidP="00EB0B03">
            <w:pPr>
              <w:widowControl w:val="0"/>
              <w:autoSpaceDE w:val="0"/>
              <w:autoSpaceDN w:val="0"/>
              <w:adjustRightInd w:val="0"/>
              <w:ind w:firstLine="33"/>
              <w:rPr>
                <w:sz w:val="20"/>
                <w:szCs w:val="20"/>
              </w:rPr>
            </w:pPr>
            <w:r w:rsidRPr="00EB0B03">
              <w:rPr>
                <w:sz w:val="20"/>
                <w:szCs w:val="20"/>
              </w:rPr>
              <w:t>32,2</w:t>
            </w:r>
          </w:p>
        </w:tc>
      </w:tr>
      <w:tr w:rsidR="00EB0B03" w:rsidRPr="00EB0B03" w14:paraId="7F32C35C" w14:textId="77777777" w:rsidTr="00381D99">
        <w:trPr>
          <w:trHeight w:val="963"/>
          <w:jc w:val="center"/>
        </w:trPr>
        <w:tc>
          <w:tcPr>
            <w:tcW w:w="560" w:type="dxa"/>
          </w:tcPr>
          <w:p w14:paraId="6FEB227E" w14:textId="77777777" w:rsidR="00EB0B03" w:rsidRPr="00EB0B03" w:rsidRDefault="00EB0B03" w:rsidP="00EB0B03">
            <w:pPr>
              <w:widowControl w:val="0"/>
              <w:autoSpaceDE w:val="0"/>
              <w:autoSpaceDN w:val="0"/>
              <w:adjustRightInd w:val="0"/>
              <w:rPr>
                <w:sz w:val="20"/>
                <w:szCs w:val="20"/>
              </w:rPr>
            </w:pPr>
            <w:r w:rsidRPr="00EB0B03">
              <w:rPr>
                <w:sz w:val="20"/>
                <w:szCs w:val="20"/>
              </w:rPr>
              <w:t>2</w:t>
            </w:r>
          </w:p>
        </w:tc>
        <w:tc>
          <w:tcPr>
            <w:tcW w:w="4085" w:type="dxa"/>
          </w:tcPr>
          <w:p w14:paraId="2A9730E3" w14:textId="77777777" w:rsidR="00EB0B03" w:rsidRPr="00EB0B03" w:rsidRDefault="00EB0B03" w:rsidP="00EB0B03">
            <w:pPr>
              <w:widowControl w:val="0"/>
              <w:autoSpaceDE w:val="0"/>
              <w:autoSpaceDN w:val="0"/>
              <w:adjustRightInd w:val="0"/>
              <w:ind w:firstLine="34"/>
              <w:rPr>
                <w:sz w:val="20"/>
                <w:szCs w:val="20"/>
              </w:rPr>
            </w:pPr>
            <w:r w:rsidRPr="00EB0B03">
              <w:rPr>
                <w:sz w:val="20"/>
                <w:szCs w:val="20"/>
              </w:rPr>
              <w:t xml:space="preserve">Пензенская область, Бессоновский район, </w:t>
            </w:r>
            <w:proofErr w:type="gramStart"/>
            <w:r w:rsidRPr="00EB0B03">
              <w:rPr>
                <w:sz w:val="20"/>
                <w:szCs w:val="20"/>
              </w:rPr>
              <w:t>с</w:t>
            </w:r>
            <w:proofErr w:type="gramEnd"/>
            <w:r w:rsidRPr="00EB0B03">
              <w:rPr>
                <w:sz w:val="20"/>
                <w:szCs w:val="20"/>
              </w:rPr>
              <w:t>. Бессоновка, ул. Южная, 2А-30</w:t>
            </w:r>
          </w:p>
        </w:tc>
        <w:tc>
          <w:tcPr>
            <w:tcW w:w="2977" w:type="dxa"/>
          </w:tcPr>
          <w:p w14:paraId="053B4AB6" w14:textId="77777777" w:rsidR="00EB0B03" w:rsidRPr="00EB0B03" w:rsidRDefault="00EB0B03" w:rsidP="00EB0B03">
            <w:pPr>
              <w:widowControl w:val="0"/>
              <w:autoSpaceDE w:val="0"/>
              <w:autoSpaceDN w:val="0"/>
              <w:adjustRightInd w:val="0"/>
              <w:rPr>
                <w:sz w:val="20"/>
                <w:szCs w:val="20"/>
              </w:rPr>
            </w:pPr>
            <w:r w:rsidRPr="00EB0B03">
              <w:rPr>
                <w:sz w:val="20"/>
                <w:szCs w:val="20"/>
              </w:rPr>
              <w:t>58:05:0060501:1024</w:t>
            </w:r>
          </w:p>
        </w:tc>
        <w:tc>
          <w:tcPr>
            <w:tcW w:w="1842" w:type="dxa"/>
          </w:tcPr>
          <w:p w14:paraId="4EADDE37" w14:textId="77777777" w:rsidR="00EB0B03" w:rsidRPr="00EB0B03" w:rsidRDefault="00EB0B03" w:rsidP="00EB0B03">
            <w:pPr>
              <w:widowControl w:val="0"/>
              <w:autoSpaceDE w:val="0"/>
              <w:autoSpaceDN w:val="0"/>
              <w:adjustRightInd w:val="0"/>
              <w:ind w:firstLine="33"/>
              <w:rPr>
                <w:sz w:val="20"/>
                <w:szCs w:val="20"/>
              </w:rPr>
            </w:pPr>
            <w:r w:rsidRPr="00EB0B03">
              <w:rPr>
                <w:sz w:val="20"/>
                <w:szCs w:val="20"/>
              </w:rPr>
              <w:t>33,6</w:t>
            </w:r>
          </w:p>
        </w:tc>
      </w:tr>
      <w:tr w:rsidR="00EB0B03" w:rsidRPr="00EB0B03" w14:paraId="27073F7F" w14:textId="77777777" w:rsidTr="00381D99">
        <w:trPr>
          <w:trHeight w:val="963"/>
          <w:jc w:val="center"/>
        </w:trPr>
        <w:tc>
          <w:tcPr>
            <w:tcW w:w="560" w:type="dxa"/>
          </w:tcPr>
          <w:p w14:paraId="597DA964" w14:textId="77777777" w:rsidR="00EB0B03" w:rsidRPr="00EB0B03" w:rsidRDefault="00EB0B03" w:rsidP="00EB0B03">
            <w:pPr>
              <w:widowControl w:val="0"/>
              <w:autoSpaceDE w:val="0"/>
              <w:autoSpaceDN w:val="0"/>
              <w:adjustRightInd w:val="0"/>
              <w:rPr>
                <w:sz w:val="20"/>
                <w:szCs w:val="20"/>
              </w:rPr>
            </w:pPr>
            <w:r w:rsidRPr="00EB0B03">
              <w:rPr>
                <w:sz w:val="20"/>
                <w:szCs w:val="20"/>
              </w:rPr>
              <w:t>3</w:t>
            </w:r>
          </w:p>
        </w:tc>
        <w:tc>
          <w:tcPr>
            <w:tcW w:w="4085" w:type="dxa"/>
          </w:tcPr>
          <w:p w14:paraId="44D83CAA" w14:textId="77777777" w:rsidR="00EB0B03" w:rsidRPr="00EB0B03" w:rsidRDefault="00EB0B03" w:rsidP="00EB0B03">
            <w:pPr>
              <w:widowControl w:val="0"/>
              <w:autoSpaceDE w:val="0"/>
              <w:autoSpaceDN w:val="0"/>
              <w:adjustRightInd w:val="0"/>
              <w:ind w:firstLine="34"/>
              <w:rPr>
                <w:sz w:val="20"/>
                <w:szCs w:val="20"/>
              </w:rPr>
            </w:pPr>
            <w:r w:rsidRPr="00EB0B03">
              <w:rPr>
                <w:sz w:val="20"/>
                <w:szCs w:val="20"/>
              </w:rPr>
              <w:t xml:space="preserve">Пензенская область, Бессоновский район, </w:t>
            </w:r>
            <w:proofErr w:type="gramStart"/>
            <w:r w:rsidRPr="00EB0B03">
              <w:rPr>
                <w:sz w:val="20"/>
                <w:szCs w:val="20"/>
              </w:rPr>
              <w:t>с</w:t>
            </w:r>
            <w:proofErr w:type="gramEnd"/>
            <w:r w:rsidRPr="00EB0B03">
              <w:rPr>
                <w:sz w:val="20"/>
                <w:szCs w:val="20"/>
              </w:rPr>
              <w:t>. Бессоновка, ул. Южная, 2А-2</w:t>
            </w:r>
          </w:p>
        </w:tc>
        <w:tc>
          <w:tcPr>
            <w:tcW w:w="2977" w:type="dxa"/>
          </w:tcPr>
          <w:p w14:paraId="369C2FB5" w14:textId="77777777" w:rsidR="00EB0B03" w:rsidRPr="00EB0B03" w:rsidRDefault="00EB0B03" w:rsidP="00EB0B03">
            <w:pPr>
              <w:widowControl w:val="0"/>
              <w:autoSpaceDE w:val="0"/>
              <w:autoSpaceDN w:val="0"/>
              <w:adjustRightInd w:val="0"/>
              <w:rPr>
                <w:sz w:val="20"/>
                <w:szCs w:val="20"/>
              </w:rPr>
            </w:pPr>
            <w:r w:rsidRPr="00EB0B03">
              <w:rPr>
                <w:sz w:val="20"/>
                <w:szCs w:val="20"/>
              </w:rPr>
              <w:t>58:05:0060501:1022</w:t>
            </w:r>
          </w:p>
        </w:tc>
        <w:tc>
          <w:tcPr>
            <w:tcW w:w="1842" w:type="dxa"/>
          </w:tcPr>
          <w:p w14:paraId="20DF0673" w14:textId="77777777" w:rsidR="00EB0B03" w:rsidRPr="00EB0B03" w:rsidRDefault="00EB0B03" w:rsidP="00EB0B03">
            <w:pPr>
              <w:widowControl w:val="0"/>
              <w:autoSpaceDE w:val="0"/>
              <w:autoSpaceDN w:val="0"/>
              <w:adjustRightInd w:val="0"/>
              <w:ind w:firstLine="33"/>
              <w:rPr>
                <w:sz w:val="20"/>
                <w:szCs w:val="20"/>
              </w:rPr>
            </w:pPr>
            <w:r w:rsidRPr="00EB0B03">
              <w:rPr>
                <w:sz w:val="20"/>
                <w:szCs w:val="20"/>
              </w:rPr>
              <w:t>34,9</w:t>
            </w:r>
          </w:p>
        </w:tc>
      </w:tr>
    </w:tbl>
    <w:p w14:paraId="5C1BBD2F" w14:textId="77777777" w:rsidR="00EB0B03" w:rsidRPr="00EB0B03" w:rsidRDefault="00EB0B03" w:rsidP="00EB0B03">
      <w:pPr>
        <w:jc w:val="center"/>
        <w:rPr>
          <w:b/>
          <w:sz w:val="28"/>
          <w:szCs w:val="28"/>
        </w:rPr>
      </w:pPr>
    </w:p>
    <w:p w14:paraId="7C71DED2" w14:textId="77777777" w:rsidR="00EB0B03" w:rsidRPr="00F924CD" w:rsidRDefault="00EB0B03" w:rsidP="00F924CD">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lastRenderedPageBreak/>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24" w:history="1">
              <w:r w:rsidRPr="00B049C6">
                <w:rPr>
                  <w:rStyle w:val="ad"/>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5"/>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headerReference w:type="default" r:id="rId26"/>
      <w:footerReference w:type="even" r:id="rId27"/>
      <w:headerReference w:type="first" r:id="rId28"/>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26B77" w14:textId="77777777" w:rsidR="00613AA5" w:rsidRDefault="00613AA5" w:rsidP="00D4696B">
      <w:r>
        <w:separator/>
      </w:r>
    </w:p>
  </w:endnote>
  <w:endnote w:type="continuationSeparator" w:id="0">
    <w:p w14:paraId="43F026A0" w14:textId="77777777" w:rsidR="00613AA5" w:rsidRDefault="00613AA5"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panose1 w:val="00000000000000000000"/>
    <w:charset w:val="CC"/>
    <w:family w:val="auto"/>
    <w:notTrueType/>
    <w:pitch w:val="default"/>
    <w:sig w:usb0="00000201" w:usb1="00000000" w:usb2="00000000" w:usb3="00000000" w:csb0="00000004"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F508" w14:textId="77777777" w:rsidR="002E0280" w:rsidRDefault="002E0280" w:rsidP="00EA5A0B">
    <w:pPr>
      <w:pStyle w:val="ab"/>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14:paraId="3DA42ABE" w14:textId="77777777" w:rsidR="002E0280" w:rsidRDefault="002E028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595D0" w14:textId="77777777" w:rsidR="00613AA5" w:rsidRDefault="00613AA5" w:rsidP="00D4696B">
      <w:r>
        <w:separator/>
      </w:r>
    </w:p>
  </w:footnote>
  <w:footnote w:type="continuationSeparator" w:id="0">
    <w:p w14:paraId="1251E8B3" w14:textId="77777777" w:rsidR="00613AA5" w:rsidRDefault="00613AA5" w:rsidP="00D4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18E2" w14:textId="77777777" w:rsidR="002E0280" w:rsidRDefault="002E0280">
    <w:pPr>
      <w:pStyle w:val="a9"/>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1</w:t>
    </w:r>
    <w:r>
      <w:rPr>
        <w:rStyle w:val="afc"/>
      </w:rPr>
      <w:fldChar w:fldCharType="end"/>
    </w:r>
  </w:p>
  <w:p w14:paraId="7A607136" w14:textId="77777777" w:rsidR="002E0280" w:rsidRDefault="002E0280">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D6650" w14:textId="77777777" w:rsidR="002E0280" w:rsidRDefault="002E0280">
    <w:pPr>
      <w:pStyle w:val="a9"/>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6A4132">
      <w:rPr>
        <w:rStyle w:val="afc"/>
        <w:noProof/>
      </w:rPr>
      <w:t>2</w:t>
    </w:r>
    <w:r>
      <w:rPr>
        <w:rStyle w:val="afc"/>
      </w:rPr>
      <w:fldChar w:fldCharType="end"/>
    </w:r>
  </w:p>
  <w:p w14:paraId="593AE6A0" w14:textId="77777777" w:rsidR="002E0280" w:rsidRDefault="002E0280">
    <w:pPr>
      <w:pStyle w:val="a9"/>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6B95D" w14:textId="77777777" w:rsidR="002E0280" w:rsidRDefault="002E0280" w:rsidP="00EA5A0B">
    <w:pPr>
      <w:pStyle w:val="a9"/>
      <w:tabs>
        <w:tab w:val="left" w:pos="438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22E45" w14:textId="77777777" w:rsidR="002E0280" w:rsidRPr="00893A27" w:rsidRDefault="002E0280" w:rsidP="00EA5A0B">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B1C81BE"/>
    <w:lvl w:ilvl="0">
      <w:start w:val="1"/>
      <w:numFmt w:val="decimal"/>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pPr>
    </w:lvl>
  </w:abstractNum>
  <w:abstractNum w:abstractNumId="6">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9">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1">
    <w:nsid w:val="14A11C79"/>
    <w:multiLevelType w:val="hybridMultilevel"/>
    <w:tmpl w:val="29DC4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nsid w:val="1D3E0FFC"/>
    <w:multiLevelType w:val="hybridMultilevel"/>
    <w:tmpl w:val="4202AF22"/>
    <w:lvl w:ilvl="0" w:tplc="0A3284EE">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E350BAE"/>
    <w:multiLevelType w:val="hybridMultilevel"/>
    <w:tmpl w:val="D0643F34"/>
    <w:lvl w:ilvl="0" w:tplc="37D8EB3A">
      <w:start w:val="2"/>
      <w:numFmt w:val="bullet"/>
      <w:lvlText w:val="-"/>
      <w:lvlJc w:val="left"/>
      <w:pPr>
        <w:ind w:left="1080" w:hanging="360"/>
      </w:pPr>
      <w:rPr>
        <w:rFonts w:ascii="Arial" w:eastAsia="Times New Roman" w:hAnsi="Arial" w:cs="Arial"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6">
    <w:nsid w:val="3528746C"/>
    <w:multiLevelType w:val="multilevel"/>
    <w:tmpl w:val="0419001F"/>
    <w:numStyleLink w:val="111111"/>
  </w:abstractNum>
  <w:abstractNum w:abstractNumId="17">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18">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17A2E86"/>
    <w:multiLevelType w:val="multilevel"/>
    <w:tmpl w:val="F648C538"/>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sz w:val="24"/>
      </w:rPr>
    </w:lvl>
    <w:lvl w:ilvl="2">
      <w:start w:val="1"/>
      <w:numFmt w:val="decimal"/>
      <w:suff w:val="space"/>
      <w:lvlText w:val="Глава %3."/>
      <w:lvlJc w:val="left"/>
      <w:pPr>
        <w:ind w:left="1701" w:hanging="1134"/>
      </w:pPr>
      <w:rPr>
        <w:rFonts w:hint="default"/>
        <w:b/>
        <w:i w:val="0"/>
        <w:sz w:val="28"/>
        <w:szCs w:val="28"/>
      </w:rPr>
    </w:lvl>
    <w:lvl w:ilvl="3">
      <w:start w:val="1"/>
      <w:numFmt w:val="decimal"/>
      <w:lvlRestart w:val="2"/>
      <w:suff w:val="nothing"/>
      <w:lvlText w:val="Статья %4"/>
      <w:lvlJc w:val="left"/>
      <w:pPr>
        <w:ind w:left="2694" w:hanging="1134"/>
      </w:pPr>
      <w:rPr>
        <w:rFonts w:hint="default"/>
        <w:b/>
        <w:i w:val="0"/>
        <w:color w:val="auto"/>
        <w:sz w:val="24"/>
        <w:szCs w:val="24"/>
      </w:rPr>
    </w:lvl>
    <w:lvl w:ilvl="4">
      <w:start w:val="1"/>
      <w:numFmt w:val="none"/>
      <w:lvlRestart w:val="0"/>
      <w:suff w:val="nothing"/>
      <w:lvlText w:val="%5"/>
      <w:lvlJc w:val="left"/>
      <w:pPr>
        <w:ind w:left="284" w:firstLine="0"/>
      </w:pPr>
      <w:rPr>
        <w:rFonts w:hint="default"/>
      </w:rPr>
    </w:lvl>
    <w:lvl w:ilvl="5">
      <w:start w:val="1"/>
      <w:numFmt w:val="decimal"/>
      <w:lvlText w:val="%6."/>
      <w:lvlJc w:val="left"/>
      <w:pPr>
        <w:tabs>
          <w:tab w:val="num" w:pos="928"/>
        </w:tabs>
        <w:ind w:left="1" w:firstLine="567"/>
      </w:pPr>
      <w:rPr>
        <w:rFonts w:hint="default"/>
      </w:rPr>
    </w:lvl>
    <w:lvl w:ilvl="6">
      <w:start w:val="1"/>
      <w:numFmt w:val="decimal"/>
      <w:suff w:val="space"/>
      <w:lvlText w:val="%7) "/>
      <w:lvlJc w:val="left"/>
      <w:pPr>
        <w:ind w:left="427" w:firstLine="283"/>
      </w:pPr>
      <w:rPr>
        <w:rFonts w:hint="default"/>
      </w:rPr>
    </w:lvl>
    <w:lvl w:ilvl="7">
      <w:start w:val="1"/>
      <w:numFmt w:val="russianLower"/>
      <w:suff w:val="space"/>
      <w:lvlText w:val="%8)"/>
      <w:lvlJc w:val="left"/>
      <w:pPr>
        <w:ind w:left="567" w:firstLine="284"/>
      </w:pPr>
      <w:rPr>
        <w:rFonts w:hint="default"/>
        <w:b w:val="0"/>
        <w:i w:val="0"/>
        <w:sz w:val="24"/>
        <w:szCs w:val="24"/>
      </w:rPr>
    </w:lvl>
    <w:lvl w:ilvl="8">
      <w:start w:val="1"/>
      <w:numFmt w:val="none"/>
      <w:lvlRestart w:val="0"/>
      <w:suff w:val="nothing"/>
      <w:lvlText w:val=""/>
      <w:lvlJc w:val="left"/>
      <w:pPr>
        <w:ind w:left="284" w:firstLine="0"/>
      </w:pPr>
      <w:rPr>
        <w:rFonts w:hint="default"/>
      </w:rPr>
    </w:lvl>
  </w:abstractNum>
  <w:abstractNum w:abstractNumId="20">
    <w:nsid w:val="41CF5A41"/>
    <w:multiLevelType w:val="hybridMultilevel"/>
    <w:tmpl w:val="BD1EC9AA"/>
    <w:lvl w:ilvl="0" w:tplc="1A3CBA4A">
      <w:start w:val="1"/>
      <w:numFmt w:val="decimal"/>
      <w:pStyle w:val="a"/>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43B9521D"/>
    <w:multiLevelType w:val="hybridMultilevel"/>
    <w:tmpl w:val="3E406FA0"/>
    <w:lvl w:ilvl="0" w:tplc="B7D28A7C">
      <w:start w:val="1"/>
      <w:numFmt w:val="decimal"/>
      <w:lvlText w:val="%1."/>
      <w:lvlJc w:val="left"/>
      <w:pPr>
        <w:ind w:left="1793" w:hanging="1095"/>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2">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24865D7"/>
    <w:multiLevelType w:val="hybridMultilevel"/>
    <w:tmpl w:val="18DE484A"/>
    <w:lvl w:ilvl="0" w:tplc="3AB0F4E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6">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0"/>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7">
    <w:nsid w:val="5ACA2DAD"/>
    <w:multiLevelType w:val="hybridMultilevel"/>
    <w:tmpl w:val="00E6E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556D10"/>
    <w:multiLevelType w:val="hybridMultilevel"/>
    <w:tmpl w:val="3E18B2DE"/>
    <w:lvl w:ilvl="0" w:tplc="B7E67F1E">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3615A77"/>
    <w:multiLevelType w:val="hybridMultilevel"/>
    <w:tmpl w:val="7E26E816"/>
    <w:lvl w:ilvl="0" w:tplc="6F4C502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31">
    <w:nsid w:val="7C244D36"/>
    <w:multiLevelType w:val="multilevel"/>
    <w:tmpl w:val="F8DEF1F6"/>
    <w:lvl w:ilvl="0">
      <w:start w:val="1"/>
      <w:numFmt w:val="decimal"/>
      <w:lvlText w:val="%1."/>
      <w:lvlJc w:val="left"/>
      <w:pPr>
        <w:ind w:left="1878" w:hanging="885"/>
      </w:pPr>
      <w:rPr>
        <w:rFonts w:ascii="Times New Roman" w:eastAsia="Times New Roman" w:hAnsi="Times New Roman" w:cs="Times New Roman"/>
        <w:color w:val="auto"/>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32">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2"/>
  </w:num>
  <w:num w:numId="2">
    <w:abstractNumId w:val="18"/>
  </w:num>
  <w:num w:numId="3">
    <w:abstractNumId w:val="32"/>
  </w:num>
  <w:num w:numId="4">
    <w:abstractNumId w:val="25"/>
    <w:lvlOverride w:ilvl="0">
      <w:startOverride w:val="1"/>
    </w:lvlOverride>
    <w:lvlOverride w:ilvl="1"/>
    <w:lvlOverride w:ilvl="2"/>
    <w:lvlOverride w:ilvl="3"/>
    <w:lvlOverride w:ilvl="4"/>
    <w:lvlOverride w:ilvl="5"/>
    <w:lvlOverride w:ilvl="6"/>
    <w:lvlOverride w:ilvl="7"/>
    <w:lvlOverride w:ilvl="8"/>
  </w:num>
  <w:num w:numId="5">
    <w:abstractNumId w:val="23"/>
  </w:num>
  <w:num w:numId="6">
    <w:abstractNumId w:val="2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31"/>
  </w:num>
  <w:num w:numId="10">
    <w:abstractNumId w:val="14"/>
  </w:num>
  <w:num w:numId="11">
    <w:abstractNumId w:val="28"/>
  </w:num>
  <w:num w:numId="12">
    <w:abstractNumId w:val="1"/>
  </w:num>
  <w:num w:numId="13">
    <w:abstractNumId w:val="2"/>
  </w:num>
  <w:num w:numId="14">
    <w:abstractNumId w:val="3"/>
  </w:num>
  <w:num w:numId="15">
    <w:abstractNumId w:val="4"/>
  </w:num>
  <w:num w:numId="16">
    <w:abstractNumId w:val="0"/>
  </w:num>
  <w:num w:numId="17">
    <w:abstractNumId w:val="16"/>
  </w:num>
  <w:num w:numId="18">
    <w:abstractNumId w:val="13"/>
  </w:num>
  <w:num w:numId="19">
    <w:abstractNumId w:val="2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num>
  <w:num w:numId="21">
    <w:abstractNumId w:val="24"/>
  </w:num>
  <w:num w:numId="22">
    <w:abstractNumId w:val="21"/>
  </w:num>
  <w:num w:numId="23">
    <w:abstractNumId w:val="22"/>
  </w:num>
  <w:num w:numId="24">
    <w:abstractNumId w:val="17"/>
  </w:num>
  <w:num w:numId="25">
    <w:abstractNumId w:val="15"/>
  </w:num>
  <w:num w:numId="26">
    <w:abstractNumId w:val="11"/>
  </w:num>
  <w:num w:numId="27">
    <w:abstractNumId w:val="27"/>
  </w:num>
  <w:num w:numId="28">
    <w:abstractNumId w:val="1"/>
    <w:lvlOverride w:ilvl="0">
      <w:startOverride w:val="1"/>
    </w:lvlOverride>
  </w:num>
  <w:num w:numId="29">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32C8"/>
    <w:rsid w:val="00005B91"/>
    <w:rsid w:val="000137E6"/>
    <w:rsid w:val="000139B6"/>
    <w:rsid w:val="0002028E"/>
    <w:rsid w:val="000225C1"/>
    <w:rsid w:val="000228C8"/>
    <w:rsid w:val="00022E86"/>
    <w:rsid w:val="00024064"/>
    <w:rsid w:val="00024FD8"/>
    <w:rsid w:val="0002639D"/>
    <w:rsid w:val="000329D0"/>
    <w:rsid w:val="00032E80"/>
    <w:rsid w:val="00041863"/>
    <w:rsid w:val="00042338"/>
    <w:rsid w:val="000449C3"/>
    <w:rsid w:val="00047D80"/>
    <w:rsid w:val="00047DBE"/>
    <w:rsid w:val="0005187E"/>
    <w:rsid w:val="000539C9"/>
    <w:rsid w:val="00062383"/>
    <w:rsid w:val="000627AF"/>
    <w:rsid w:val="00073069"/>
    <w:rsid w:val="000739AC"/>
    <w:rsid w:val="00077F8A"/>
    <w:rsid w:val="00080E63"/>
    <w:rsid w:val="00083FD1"/>
    <w:rsid w:val="00083FF8"/>
    <w:rsid w:val="00084B47"/>
    <w:rsid w:val="000926D2"/>
    <w:rsid w:val="00094B67"/>
    <w:rsid w:val="0009693D"/>
    <w:rsid w:val="00097D96"/>
    <w:rsid w:val="000A3ED2"/>
    <w:rsid w:val="000A45C5"/>
    <w:rsid w:val="000A6573"/>
    <w:rsid w:val="000B1998"/>
    <w:rsid w:val="000B20FE"/>
    <w:rsid w:val="000C0ED3"/>
    <w:rsid w:val="000C60F3"/>
    <w:rsid w:val="000D16D1"/>
    <w:rsid w:val="000D357C"/>
    <w:rsid w:val="000D497C"/>
    <w:rsid w:val="000D4EB5"/>
    <w:rsid w:val="000D4F12"/>
    <w:rsid w:val="000D5E85"/>
    <w:rsid w:val="000D6D27"/>
    <w:rsid w:val="000E2AA7"/>
    <w:rsid w:val="000E44CE"/>
    <w:rsid w:val="000E52D6"/>
    <w:rsid w:val="000E766C"/>
    <w:rsid w:val="000F0478"/>
    <w:rsid w:val="000F0FDB"/>
    <w:rsid w:val="000F49CE"/>
    <w:rsid w:val="000F60B2"/>
    <w:rsid w:val="00103E64"/>
    <w:rsid w:val="001042FB"/>
    <w:rsid w:val="00104BDC"/>
    <w:rsid w:val="001131CE"/>
    <w:rsid w:val="00116CD5"/>
    <w:rsid w:val="00121304"/>
    <w:rsid w:val="0012372F"/>
    <w:rsid w:val="001238EA"/>
    <w:rsid w:val="0012414A"/>
    <w:rsid w:val="00131371"/>
    <w:rsid w:val="00136518"/>
    <w:rsid w:val="001366CC"/>
    <w:rsid w:val="00136F90"/>
    <w:rsid w:val="001379FF"/>
    <w:rsid w:val="0014220D"/>
    <w:rsid w:val="00142DF4"/>
    <w:rsid w:val="00145EE6"/>
    <w:rsid w:val="001471DE"/>
    <w:rsid w:val="00150FA1"/>
    <w:rsid w:val="0015444B"/>
    <w:rsid w:val="00156789"/>
    <w:rsid w:val="00156A7D"/>
    <w:rsid w:val="00157390"/>
    <w:rsid w:val="00161E2C"/>
    <w:rsid w:val="00173A62"/>
    <w:rsid w:val="0017481B"/>
    <w:rsid w:val="0018121E"/>
    <w:rsid w:val="00182973"/>
    <w:rsid w:val="001830B1"/>
    <w:rsid w:val="00183715"/>
    <w:rsid w:val="001909D5"/>
    <w:rsid w:val="00192C08"/>
    <w:rsid w:val="00193764"/>
    <w:rsid w:val="001A2B2B"/>
    <w:rsid w:val="001A39D6"/>
    <w:rsid w:val="001A4162"/>
    <w:rsid w:val="001A460C"/>
    <w:rsid w:val="001A5C9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6CE7"/>
    <w:rsid w:val="00207C99"/>
    <w:rsid w:val="00210D64"/>
    <w:rsid w:val="0021111D"/>
    <w:rsid w:val="002159C6"/>
    <w:rsid w:val="002169E6"/>
    <w:rsid w:val="0021733D"/>
    <w:rsid w:val="002173B5"/>
    <w:rsid w:val="00217DC0"/>
    <w:rsid w:val="002216C5"/>
    <w:rsid w:val="002230B9"/>
    <w:rsid w:val="002266E7"/>
    <w:rsid w:val="0022753B"/>
    <w:rsid w:val="00237A91"/>
    <w:rsid w:val="0024017D"/>
    <w:rsid w:val="002429D3"/>
    <w:rsid w:val="00243AA0"/>
    <w:rsid w:val="002440EA"/>
    <w:rsid w:val="002510F5"/>
    <w:rsid w:val="00251781"/>
    <w:rsid w:val="00253CD2"/>
    <w:rsid w:val="002606D6"/>
    <w:rsid w:val="00263DE5"/>
    <w:rsid w:val="0026445F"/>
    <w:rsid w:val="002767BE"/>
    <w:rsid w:val="00277104"/>
    <w:rsid w:val="00280A84"/>
    <w:rsid w:val="00280CB0"/>
    <w:rsid w:val="00281FB3"/>
    <w:rsid w:val="002823A8"/>
    <w:rsid w:val="00283F3D"/>
    <w:rsid w:val="0028410F"/>
    <w:rsid w:val="002852C5"/>
    <w:rsid w:val="00295E1E"/>
    <w:rsid w:val="002A15F9"/>
    <w:rsid w:val="002A2028"/>
    <w:rsid w:val="002A264C"/>
    <w:rsid w:val="002A3527"/>
    <w:rsid w:val="002B1AA5"/>
    <w:rsid w:val="002B3653"/>
    <w:rsid w:val="002B3AAB"/>
    <w:rsid w:val="002B7A1F"/>
    <w:rsid w:val="002C0581"/>
    <w:rsid w:val="002C14B0"/>
    <w:rsid w:val="002C330E"/>
    <w:rsid w:val="002C33FE"/>
    <w:rsid w:val="002C39F9"/>
    <w:rsid w:val="002C45D8"/>
    <w:rsid w:val="002C4E29"/>
    <w:rsid w:val="002D1C1A"/>
    <w:rsid w:val="002D4495"/>
    <w:rsid w:val="002D6A74"/>
    <w:rsid w:val="002E0280"/>
    <w:rsid w:val="002E1926"/>
    <w:rsid w:val="002E2144"/>
    <w:rsid w:val="002E52FA"/>
    <w:rsid w:val="002E5F6B"/>
    <w:rsid w:val="002E7B01"/>
    <w:rsid w:val="002F183A"/>
    <w:rsid w:val="002F3B40"/>
    <w:rsid w:val="00302DB6"/>
    <w:rsid w:val="00306C5C"/>
    <w:rsid w:val="0030732D"/>
    <w:rsid w:val="00310C8D"/>
    <w:rsid w:val="00310E37"/>
    <w:rsid w:val="00316411"/>
    <w:rsid w:val="00321271"/>
    <w:rsid w:val="00327250"/>
    <w:rsid w:val="00331E25"/>
    <w:rsid w:val="003408E9"/>
    <w:rsid w:val="0034102B"/>
    <w:rsid w:val="00345601"/>
    <w:rsid w:val="0034567D"/>
    <w:rsid w:val="00347075"/>
    <w:rsid w:val="00352EBC"/>
    <w:rsid w:val="00354A34"/>
    <w:rsid w:val="0036032B"/>
    <w:rsid w:val="0036486F"/>
    <w:rsid w:val="00366A06"/>
    <w:rsid w:val="00366B2E"/>
    <w:rsid w:val="00370B16"/>
    <w:rsid w:val="00373437"/>
    <w:rsid w:val="003736AE"/>
    <w:rsid w:val="00373F5F"/>
    <w:rsid w:val="00374596"/>
    <w:rsid w:val="00376507"/>
    <w:rsid w:val="003775FD"/>
    <w:rsid w:val="00377C4E"/>
    <w:rsid w:val="0038035F"/>
    <w:rsid w:val="0038150A"/>
    <w:rsid w:val="00381891"/>
    <w:rsid w:val="00381A22"/>
    <w:rsid w:val="003824FC"/>
    <w:rsid w:val="0038415A"/>
    <w:rsid w:val="00384596"/>
    <w:rsid w:val="003869F3"/>
    <w:rsid w:val="003900C0"/>
    <w:rsid w:val="00390EB1"/>
    <w:rsid w:val="0039292D"/>
    <w:rsid w:val="0039296C"/>
    <w:rsid w:val="003A2F01"/>
    <w:rsid w:val="003A52FF"/>
    <w:rsid w:val="003A5804"/>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0981"/>
    <w:rsid w:val="003D09FA"/>
    <w:rsid w:val="003D3547"/>
    <w:rsid w:val="003D4C2D"/>
    <w:rsid w:val="003D5CC8"/>
    <w:rsid w:val="003D6078"/>
    <w:rsid w:val="003D6CFA"/>
    <w:rsid w:val="003E1053"/>
    <w:rsid w:val="003E239C"/>
    <w:rsid w:val="003E2468"/>
    <w:rsid w:val="003F439E"/>
    <w:rsid w:val="003F5DA4"/>
    <w:rsid w:val="003F6407"/>
    <w:rsid w:val="004004EB"/>
    <w:rsid w:val="004007D6"/>
    <w:rsid w:val="004019AF"/>
    <w:rsid w:val="004065BD"/>
    <w:rsid w:val="004135A6"/>
    <w:rsid w:val="004222A7"/>
    <w:rsid w:val="00422D7F"/>
    <w:rsid w:val="00423890"/>
    <w:rsid w:val="00423CFF"/>
    <w:rsid w:val="00432122"/>
    <w:rsid w:val="00435B24"/>
    <w:rsid w:val="0043615A"/>
    <w:rsid w:val="004424B1"/>
    <w:rsid w:val="00444429"/>
    <w:rsid w:val="00447F62"/>
    <w:rsid w:val="00450EED"/>
    <w:rsid w:val="004578AC"/>
    <w:rsid w:val="00474410"/>
    <w:rsid w:val="00476072"/>
    <w:rsid w:val="00485496"/>
    <w:rsid w:val="00487699"/>
    <w:rsid w:val="00492178"/>
    <w:rsid w:val="0049222C"/>
    <w:rsid w:val="004932B3"/>
    <w:rsid w:val="00494186"/>
    <w:rsid w:val="004953AB"/>
    <w:rsid w:val="00497807"/>
    <w:rsid w:val="004A0FA7"/>
    <w:rsid w:val="004A10BF"/>
    <w:rsid w:val="004A6A8D"/>
    <w:rsid w:val="004A7716"/>
    <w:rsid w:val="004B1C08"/>
    <w:rsid w:val="004B3552"/>
    <w:rsid w:val="004B6AF3"/>
    <w:rsid w:val="004C096E"/>
    <w:rsid w:val="004C1445"/>
    <w:rsid w:val="004C2CC4"/>
    <w:rsid w:val="004C525E"/>
    <w:rsid w:val="004C596A"/>
    <w:rsid w:val="004C7C49"/>
    <w:rsid w:val="004D0D59"/>
    <w:rsid w:val="004D2F7A"/>
    <w:rsid w:val="004D32F5"/>
    <w:rsid w:val="004D3419"/>
    <w:rsid w:val="004D347C"/>
    <w:rsid w:val="004D40A3"/>
    <w:rsid w:val="004D4282"/>
    <w:rsid w:val="004D4793"/>
    <w:rsid w:val="004D4AB0"/>
    <w:rsid w:val="004D5006"/>
    <w:rsid w:val="004D5A28"/>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86F0E"/>
    <w:rsid w:val="0059229B"/>
    <w:rsid w:val="00593F96"/>
    <w:rsid w:val="005940C2"/>
    <w:rsid w:val="00594EBC"/>
    <w:rsid w:val="00595852"/>
    <w:rsid w:val="005973C6"/>
    <w:rsid w:val="005A0E8C"/>
    <w:rsid w:val="005A1EF9"/>
    <w:rsid w:val="005A49F2"/>
    <w:rsid w:val="005A6006"/>
    <w:rsid w:val="005A7900"/>
    <w:rsid w:val="005B128A"/>
    <w:rsid w:val="005B25FD"/>
    <w:rsid w:val="005B2B31"/>
    <w:rsid w:val="005B2CDC"/>
    <w:rsid w:val="005D0A35"/>
    <w:rsid w:val="005D0B8A"/>
    <w:rsid w:val="005D31F7"/>
    <w:rsid w:val="005D5217"/>
    <w:rsid w:val="005E09E8"/>
    <w:rsid w:val="005E1219"/>
    <w:rsid w:val="005E7BA0"/>
    <w:rsid w:val="005F03B7"/>
    <w:rsid w:val="005F08FC"/>
    <w:rsid w:val="005F67BE"/>
    <w:rsid w:val="005F756F"/>
    <w:rsid w:val="00601B34"/>
    <w:rsid w:val="00603343"/>
    <w:rsid w:val="00605C61"/>
    <w:rsid w:val="0060654E"/>
    <w:rsid w:val="006074F4"/>
    <w:rsid w:val="00613AA5"/>
    <w:rsid w:val="00620D1C"/>
    <w:rsid w:val="00630DE4"/>
    <w:rsid w:val="00634D29"/>
    <w:rsid w:val="006353D4"/>
    <w:rsid w:val="00637D27"/>
    <w:rsid w:val="00641D58"/>
    <w:rsid w:val="0064434D"/>
    <w:rsid w:val="006445EC"/>
    <w:rsid w:val="0065203D"/>
    <w:rsid w:val="0065545A"/>
    <w:rsid w:val="0065782F"/>
    <w:rsid w:val="00660DB6"/>
    <w:rsid w:val="00662D06"/>
    <w:rsid w:val="00663784"/>
    <w:rsid w:val="00664B7D"/>
    <w:rsid w:val="00664E5C"/>
    <w:rsid w:val="00665BBA"/>
    <w:rsid w:val="006723FB"/>
    <w:rsid w:val="00674F53"/>
    <w:rsid w:val="0067642D"/>
    <w:rsid w:val="00676B23"/>
    <w:rsid w:val="0067733C"/>
    <w:rsid w:val="00677BEC"/>
    <w:rsid w:val="006822B6"/>
    <w:rsid w:val="00682419"/>
    <w:rsid w:val="0068692F"/>
    <w:rsid w:val="00686E03"/>
    <w:rsid w:val="0069035A"/>
    <w:rsid w:val="00690C3C"/>
    <w:rsid w:val="00692244"/>
    <w:rsid w:val="006A4132"/>
    <w:rsid w:val="006A5794"/>
    <w:rsid w:val="006A61E8"/>
    <w:rsid w:val="006A6E94"/>
    <w:rsid w:val="006A7424"/>
    <w:rsid w:val="006B05A4"/>
    <w:rsid w:val="006B086A"/>
    <w:rsid w:val="006B2A0F"/>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34B1"/>
    <w:rsid w:val="00735D12"/>
    <w:rsid w:val="00736EF8"/>
    <w:rsid w:val="00742C6F"/>
    <w:rsid w:val="00744BD4"/>
    <w:rsid w:val="0074616B"/>
    <w:rsid w:val="0074724D"/>
    <w:rsid w:val="00747365"/>
    <w:rsid w:val="00751F7E"/>
    <w:rsid w:val="00760A16"/>
    <w:rsid w:val="00764BAC"/>
    <w:rsid w:val="00764E69"/>
    <w:rsid w:val="00765433"/>
    <w:rsid w:val="00767485"/>
    <w:rsid w:val="00770028"/>
    <w:rsid w:val="007714F9"/>
    <w:rsid w:val="0077257E"/>
    <w:rsid w:val="00772A35"/>
    <w:rsid w:val="00777823"/>
    <w:rsid w:val="00780004"/>
    <w:rsid w:val="00780B12"/>
    <w:rsid w:val="00785E0A"/>
    <w:rsid w:val="00787137"/>
    <w:rsid w:val="007904BE"/>
    <w:rsid w:val="007913CD"/>
    <w:rsid w:val="00791610"/>
    <w:rsid w:val="00794A64"/>
    <w:rsid w:val="00794B19"/>
    <w:rsid w:val="00795E81"/>
    <w:rsid w:val="00797710"/>
    <w:rsid w:val="007A3400"/>
    <w:rsid w:val="007A367D"/>
    <w:rsid w:val="007A54F8"/>
    <w:rsid w:val="007B53AB"/>
    <w:rsid w:val="007B68D6"/>
    <w:rsid w:val="007C3072"/>
    <w:rsid w:val="007C4CF1"/>
    <w:rsid w:val="007D0D7B"/>
    <w:rsid w:val="007D26A0"/>
    <w:rsid w:val="007D4206"/>
    <w:rsid w:val="007D4FAB"/>
    <w:rsid w:val="007E1D95"/>
    <w:rsid w:val="007E2A3D"/>
    <w:rsid w:val="007E3871"/>
    <w:rsid w:val="007E4E65"/>
    <w:rsid w:val="007E5FA0"/>
    <w:rsid w:val="007F0D3B"/>
    <w:rsid w:val="008010F8"/>
    <w:rsid w:val="00801677"/>
    <w:rsid w:val="00801DA2"/>
    <w:rsid w:val="00805DA0"/>
    <w:rsid w:val="00806938"/>
    <w:rsid w:val="008113EF"/>
    <w:rsid w:val="00812177"/>
    <w:rsid w:val="00816441"/>
    <w:rsid w:val="008207A8"/>
    <w:rsid w:val="0082221B"/>
    <w:rsid w:val="008262F4"/>
    <w:rsid w:val="00831833"/>
    <w:rsid w:val="00831E54"/>
    <w:rsid w:val="00834CDF"/>
    <w:rsid w:val="00836D32"/>
    <w:rsid w:val="008400E4"/>
    <w:rsid w:val="008432F4"/>
    <w:rsid w:val="008469B5"/>
    <w:rsid w:val="0085091D"/>
    <w:rsid w:val="0085308A"/>
    <w:rsid w:val="00853A8B"/>
    <w:rsid w:val="008540DB"/>
    <w:rsid w:val="008542B7"/>
    <w:rsid w:val="00854A6A"/>
    <w:rsid w:val="00860AD0"/>
    <w:rsid w:val="00861F6A"/>
    <w:rsid w:val="0086346E"/>
    <w:rsid w:val="0086384D"/>
    <w:rsid w:val="00863ADD"/>
    <w:rsid w:val="00866A27"/>
    <w:rsid w:val="00871109"/>
    <w:rsid w:val="008725C1"/>
    <w:rsid w:val="008749A1"/>
    <w:rsid w:val="00877456"/>
    <w:rsid w:val="0088116D"/>
    <w:rsid w:val="00881DDF"/>
    <w:rsid w:val="00884B11"/>
    <w:rsid w:val="00884CD6"/>
    <w:rsid w:val="008852BB"/>
    <w:rsid w:val="00885E4E"/>
    <w:rsid w:val="00887C1A"/>
    <w:rsid w:val="008916B7"/>
    <w:rsid w:val="00895534"/>
    <w:rsid w:val="00897B9F"/>
    <w:rsid w:val="008A2B96"/>
    <w:rsid w:val="008A3508"/>
    <w:rsid w:val="008A5959"/>
    <w:rsid w:val="008B1B0A"/>
    <w:rsid w:val="008B4738"/>
    <w:rsid w:val="008B6B4A"/>
    <w:rsid w:val="008C0018"/>
    <w:rsid w:val="008C1129"/>
    <w:rsid w:val="008C2858"/>
    <w:rsid w:val="008C314E"/>
    <w:rsid w:val="008C3E4B"/>
    <w:rsid w:val="008C4617"/>
    <w:rsid w:val="008C7583"/>
    <w:rsid w:val="008D1402"/>
    <w:rsid w:val="008D6BE6"/>
    <w:rsid w:val="008D7FEC"/>
    <w:rsid w:val="008E2272"/>
    <w:rsid w:val="008E447D"/>
    <w:rsid w:val="008E6CEE"/>
    <w:rsid w:val="008F001A"/>
    <w:rsid w:val="008F10E6"/>
    <w:rsid w:val="008F15DE"/>
    <w:rsid w:val="00900CF1"/>
    <w:rsid w:val="009018DA"/>
    <w:rsid w:val="00905C74"/>
    <w:rsid w:val="00912B19"/>
    <w:rsid w:val="009130D4"/>
    <w:rsid w:val="00916BEF"/>
    <w:rsid w:val="00920365"/>
    <w:rsid w:val="009246C3"/>
    <w:rsid w:val="00924AD3"/>
    <w:rsid w:val="009254C2"/>
    <w:rsid w:val="00925CFB"/>
    <w:rsid w:val="00930B84"/>
    <w:rsid w:val="0093174D"/>
    <w:rsid w:val="00934C3B"/>
    <w:rsid w:val="00940ABC"/>
    <w:rsid w:val="0094340F"/>
    <w:rsid w:val="00945DD3"/>
    <w:rsid w:val="00951114"/>
    <w:rsid w:val="009531BF"/>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BE3"/>
    <w:rsid w:val="00997C66"/>
    <w:rsid w:val="009A20EE"/>
    <w:rsid w:val="009A22F1"/>
    <w:rsid w:val="009A34ED"/>
    <w:rsid w:val="009A3732"/>
    <w:rsid w:val="009A4687"/>
    <w:rsid w:val="009B0EB9"/>
    <w:rsid w:val="009B268C"/>
    <w:rsid w:val="009B2695"/>
    <w:rsid w:val="009B2C4E"/>
    <w:rsid w:val="009B2EDE"/>
    <w:rsid w:val="009B5D77"/>
    <w:rsid w:val="009B7FA4"/>
    <w:rsid w:val="009C1C72"/>
    <w:rsid w:val="009C47FD"/>
    <w:rsid w:val="009C4EBD"/>
    <w:rsid w:val="009C5932"/>
    <w:rsid w:val="009C6C68"/>
    <w:rsid w:val="009C7069"/>
    <w:rsid w:val="009D6E83"/>
    <w:rsid w:val="009E0C4C"/>
    <w:rsid w:val="009E159E"/>
    <w:rsid w:val="009E1806"/>
    <w:rsid w:val="009E2099"/>
    <w:rsid w:val="00A037A6"/>
    <w:rsid w:val="00A04A34"/>
    <w:rsid w:val="00A04BBA"/>
    <w:rsid w:val="00A04C39"/>
    <w:rsid w:val="00A06C6D"/>
    <w:rsid w:val="00A11812"/>
    <w:rsid w:val="00A11C47"/>
    <w:rsid w:val="00A1307C"/>
    <w:rsid w:val="00A14243"/>
    <w:rsid w:val="00A15474"/>
    <w:rsid w:val="00A17F0A"/>
    <w:rsid w:val="00A20719"/>
    <w:rsid w:val="00A23ECC"/>
    <w:rsid w:val="00A248D7"/>
    <w:rsid w:val="00A26677"/>
    <w:rsid w:val="00A27949"/>
    <w:rsid w:val="00A3067B"/>
    <w:rsid w:val="00A32370"/>
    <w:rsid w:val="00A35892"/>
    <w:rsid w:val="00A43A76"/>
    <w:rsid w:val="00A46C78"/>
    <w:rsid w:val="00A46F84"/>
    <w:rsid w:val="00A47243"/>
    <w:rsid w:val="00A507BD"/>
    <w:rsid w:val="00A52125"/>
    <w:rsid w:val="00A53E64"/>
    <w:rsid w:val="00A54C9B"/>
    <w:rsid w:val="00A55844"/>
    <w:rsid w:val="00A559D0"/>
    <w:rsid w:val="00A60121"/>
    <w:rsid w:val="00A6017A"/>
    <w:rsid w:val="00A60C20"/>
    <w:rsid w:val="00A61485"/>
    <w:rsid w:val="00A61CE6"/>
    <w:rsid w:val="00A62796"/>
    <w:rsid w:val="00A63802"/>
    <w:rsid w:val="00A67B0A"/>
    <w:rsid w:val="00A72497"/>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357"/>
    <w:rsid w:val="00AA7921"/>
    <w:rsid w:val="00AA7EF8"/>
    <w:rsid w:val="00AC0D2D"/>
    <w:rsid w:val="00AC5318"/>
    <w:rsid w:val="00AC76EE"/>
    <w:rsid w:val="00AC7F84"/>
    <w:rsid w:val="00AD14D7"/>
    <w:rsid w:val="00AD1999"/>
    <w:rsid w:val="00AD1AC6"/>
    <w:rsid w:val="00AD41AA"/>
    <w:rsid w:val="00AD55B9"/>
    <w:rsid w:val="00AD745B"/>
    <w:rsid w:val="00AE0E7D"/>
    <w:rsid w:val="00AE3CCE"/>
    <w:rsid w:val="00AE5F44"/>
    <w:rsid w:val="00AE72D6"/>
    <w:rsid w:val="00AF4A26"/>
    <w:rsid w:val="00AF6C92"/>
    <w:rsid w:val="00AF6CD2"/>
    <w:rsid w:val="00AF6D17"/>
    <w:rsid w:val="00B035F6"/>
    <w:rsid w:val="00B03920"/>
    <w:rsid w:val="00B04005"/>
    <w:rsid w:val="00B049C6"/>
    <w:rsid w:val="00B04A24"/>
    <w:rsid w:val="00B125FD"/>
    <w:rsid w:val="00B12799"/>
    <w:rsid w:val="00B13355"/>
    <w:rsid w:val="00B23FC4"/>
    <w:rsid w:val="00B24737"/>
    <w:rsid w:val="00B24813"/>
    <w:rsid w:val="00B26383"/>
    <w:rsid w:val="00B27F19"/>
    <w:rsid w:val="00B31C75"/>
    <w:rsid w:val="00B331F6"/>
    <w:rsid w:val="00B335EA"/>
    <w:rsid w:val="00B356DE"/>
    <w:rsid w:val="00B40853"/>
    <w:rsid w:val="00B423F1"/>
    <w:rsid w:val="00B42538"/>
    <w:rsid w:val="00B43F04"/>
    <w:rsid w:val="00B45692"/>
    <w:rsid w:val="00B4637F"/>
    <w:rsid w:val="00B464DA"/>
    <w:rsid w:val="00B512DB"/>
    <w:rsid w:val="00B5227D"/>
    <w:rsid w:val="00B53BED"/>
    <w:rsid w:val="00B61856"/>
    <w:rsid w:val="00B635F8"/>
    <w:rsid w:val="00B6386A"/>
    <w:rsid w:val="00B65DEA"/>
    <w:rsid w:val="00B6798E"/>
    <w:rsid w:val="00B706B2"/>
    <w:rsid w:val="00B76BD6"/>
    <w:rsid w:val="00B77988"/>
    <w:rsid w:val="00B81E21"/>
    <w:rsid w:val="00B823E6"/>
    <w:rsid w:val="00B860C3"/>
    <w:rsid w:val="00B92237"/>
    <w:rsid w:val="00B94492"/>
    <w:rsid w:val="00B944EC"/>
    <w:rsid w:val="00B94FE8"/>
    <w:rsid w:val="00B952E9"/>
    <w:rsid w:val="00B96818"/>
    <w:rsid w:val="00B96A07"/>
    <w:rsid w:val="00B97E4B"/>
    <w:rsid w:val="00BA208D"/>
    <w:rsid w:val="00BA5195"/>
    <w:rsid w:val="00BA5201"/>
    <w:rsid w:val="00BA6449"/>
    <w:rsid w:val="00BA73B5"/>
    <w:rsid w:val="00BA77BC"/>
    <w:rsid w:val="00BB30F9"/>
    <w:rsid w:val="00BB3E3E"/>
    <w:rsid w:val="00BB611D"/>
    <w:rsid w:val="00BC00F2"/>
    <w:rsid w:val="00BC269C"/>
    <w:rsid w:val="00BC3A48"/>
    <w:rsid w:val="00BC3E84"/>
    <w:rsid w:val="00BC58F7"/>
    <w:rsid w:val="00BC6531"/>
    <w:rsid w:val="00BD1B65"/>
    <w:rsid w:val="00BD25B8"/>
    <w:rsid w:val="00BD320F"/>
    <w:rsid w:val="00BD5BB2"/>
    <w:rsid w:val="00BD6820"/>
    <w:rsid w:val="00BD6A0A"/>
    <w:rsid w:val="00BE05B4"/>
    <w:rsid w:val="00BE2A24"/>
    <w:rsid w:val="00BE2C5B"/>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1701"/>
    <w:rsid w:val="00C32039"/>
    <w:rsid w:val="00C34C2A"/>
    <w:rsid w:val="00C3546F"/>
    <w:rsid w:val="00C35739"/>
    <w:rsid w:val="00C35C7E"/>
    <w:rsid w:val="00C42142"/>
    <w:rsid w:val="00C42E52"/>
    <w:rsid w:val="00C44B58"/>
    <w:rsid w:val="00C46B97"/>
    <w:rsid w:val="00C479C9"/>
    <w:rsid w:val="00C51B52"/>
    <w:rsid w:val="00C51CAD"/>
    <w:rsid w:val="00C60FEB"/>
    <w:rsid w:val="00C63BFF"/>
    <w:rsid w:val="00C64131"/>
    <w:rsid w:val="00C64799"/>
    <w:rsid w:val="00C66109"/>
    <w:rsid w:val="00C662F6"/>
    <w:rsid w:val="00C73850"/>
    <w:rsid w:val="00C752CD"/>
    <w:rsid w:val="00C75742"/>
    <w:rsid w:val="00C800A8"/>
    <w:rsid w:val="00C826D4"/>
    <w:rsid w:val="00C934D5"/>
    <w:rsid w:val="00C93A56"/>
    <w:rsid w:val="00CA177C"/>
    <w:rsid w:val="00CA229F"/>
    <w:rsid w:val="00CA2440"/>
    <w:rsid w:val="00CA35F4"/>
    <w:rsid w:val="00CA5FA4"/>
    <w:rsid w:val="00CB1458"/>
    <w:rsid w:val="00CC06DE"/>
    <w:rsid w:val="00CC4FFB"/>
    <w:rsid w:val="00CC74E6"/>
    <w:rsid w:val="00CC758E"/>
    <w:rsid w:val="00CD29B0"/>
    <w:rsid w:val="00CD46DC"/>
    <w:rsid w:val="00CE0549"/>
    <w:rsid w:val="00CE55F8"/>
    <w:rsid w:val="00CE60FD"/>
    <w:rsid w:val="00CF2DE0"/>
    <w:rsid w:val="00CF2F5F"/>
    <w:rsid w:val="00CF4D93"/>
    <w:rsid w:val="00CF6815"/>
    <w:rsid w:val="00CF6BCF"/>
    <w:rsid w:val="00D0004D"/>
    <w:rsid w:val="00D006C0"/>
    <w:rsid w:val="00D05DCD"/>
    <w:rsid w:val="00D11243"/>
    <w:rsid w:val="00D1180C"/>
    <w:rsid w:val="00D131C5"/>
    <w:rsid w:val="00D15DD8"/>
    <w:rsid w:val="00D161DD"/>
    <w:rsid w:val="00D2088A"/>
    <w:rsid w:val="00D27FB5"/>
    <w:rsid w:val="00D3039D"/>
    <w:rsid w:val="00D31DF0"/>
    <w:rsid w:val="00D32177"/>
    <w:rsid w:val="00D357BC"/>
    <w:rsid w:val="00D35F67"/>
    <w:rsid w:val="00D36EB4"/>
    <w:rsid w:val="00D3713F"/>
    <w:rsid w:val="00D37A89"/>
    <w:rsid w:val="00D42D69"/>
    <w:rsid w:val="00D42FF8"/>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842A3"/>
    <w:rsid w:val="00D91942"/>
    <w:rsid w:val="00D91D19"/>
    <w:rsid w:val="00D92A90"/>
    <w:rsid w:val="00D937E7"/>
    <w:rsid w:val="00D958BF"/>
    <w:rsid w:val="00DA275A"/>
    <w:rsid w:val="00DA6426"/>
    <w:rsid w:val="00DA6FFA"/>
    <w:rsid w:val="00DB0867"/>
    <w:rsid w:val="00DB1FC6"/>
    <w:rsid w:val="00DB3045"/>
    <w:rsid w:val="00DB61CE"/>
    <w:rsid w:val="00DC1FED"/>
    <w:rsid w:val="00DC3483"/>
    <w:rsid w:val="00DC397F"/>
    <w:rsid w:val="00DC5998"/>
    <w:rsid w:val="00DC5B5A"/>
    <w:rsid w:val="00DD2DA0"/>
    <w:rsid w:val="00DD72E7"/>
    <w:rsid w:val="00DE4D16"/>
    <w:rsid w:val="00DE61B0"/>
    <w:rsid w:val="00DF32A7"/>
    <w:rsid w:val="00DF3722"/>
    <w:rsid w:val="00DF421A"/>
    <w:rsid w:val="00DF494F"/>
    <w:rsid w:val="00DF53D9"/>
    <w:rsid w:val="00E00AA8"/>
    <w:rsid w:val="00E02A36"/>
    <w:rsid w:val="00E05223"/>
    <w:rsid w:val="00E11190"/>
    <w:rsid w:val="00E11617"/>
    <w:rsid w:val="00E11C62"/>
    <w:rsid w:val="00E11EFA"/>
    <w:rsid w:val="00E12591"/>
    <w:rsid w:val="00E12592"/>
    <w:rsid w:val="00E1497D"/>
    <w:rsid w:val="00E20B1B"/>
    <w:rsid w:val="00E24B2C"/>
    <w:rsid w:val="00E2652A"/>
    <w:rsid w:val="00E26590"/>
    <w:rsid w:val="00E303E4"/>
    <w:rsid w:val="00E32764"/>
    <w:rsid w:val="00E342E3"/>
    <w:rsid w:val="00E37253"/>
    <w:rsid w:val="00E37274"/>
    <w:rsid w:val="00E374AB"/>
    <w:rsid w:val="00E40502"/>
    <w:rsid w:val="00E40555"/>
    <w:rsid w:val="00E41B3C"/>
    <w:rsid w:val="00E428D8"/>
    <w:rsid w:val="00E44564"/>
    <w:rsid w:val="00E4495E"/>
    <w:rsid w:val="00E5100F"/>
    <w:rsid w:val="00E51F5C"/>
    <w:rsid w:val="00E52CC3"/>
    <w:rsid w:val="00E53909"/>
    <w:rsid w:val="00E55B1C"/>
    <w:rsid w:val="00E56542"/>
    <w:rsid w:val="00E57385"/>
    <w:rsid w:val="00E619DB"/>
    <w:rsid w:val="00E63DD9"/>
    <w:rsid w:val="00E640E8"/>
    <w:rsid w:val="00E64A19"/>
    <w:rsid w:val="00E6518F"/>
    <w:rsid w:val="00E66A65"/>
    <w:rsid w:val="00E74B97"/>
    <w:rsid w:val="00E776EA"/>
    <w:rsid w:val="00E77A10"/>
    <w:rsid w:val="00E80075"/>
    <w:rsid w:val="00E80CC1"/>
    <w:rsid w:val="00E82DF6"/>
    <w:rsid w:val="00E835AB"/>
    <w:rsid w:val="00E84EBC"/>
    <w:rsid w:val="00E87568"/>
    <w:rsid w:val="00E9168F"/>
    <w:rsid w:val="00E932EF"/>
    <w:rsid w:val="00E9615E"/>
    <w:rsid w:val="00E970C3"/>
    <w:rsid w:val="00E97C27"/>
    <w:rsid w:val="00EA1420"/>
    <w:rsid w:val="00EA15F3"/>
    <w:rsid w:val="00EA216D"/>
    <w:rsid w:val="00EA4757"/>
    <w:rsid w:val="00EA5A0B"/>
    <w:rsid w:val="00EA5B53"/>
    <w:rsid w:val="00EB0B0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EF7F33"/>
    <w:rsid w:val="00F017F8"/>
    <w:rsid w:val="00F025C6"/>
    <w:rsid w:val="00F03F83"/>
    <w:rsid w:val="00F10EA9"/>
    <w:rsid w:val="00F12741"/>
    <w:rsid w:val="00F13293"/>
    <w:rsid w:val="00F148D2"/>
    <w:rsid w:val="00F1756F"/>
    <w:rsid w:val="00F23258"/>
    <w:rsid w:val="00F2654F"/>
    <w:rsid w:val="00F272E2"/>
    <w:rsid w:val="00F30298"/>
    <w:rsid w:val="00F367F4"/>
    <w:rsid w:val="00F41368"/>
    <w:rsid w:val="00F418CF"/>
    <w:rsid w:val="00F43CDF"/>
    <w:rsid w:val="00F45BAC"/>
    <w:rsid w:val="00F53C73"/>
    <w:rsid w:val="00F56518"/>
    <w:rsid w:val="00F701C2"/>
    <w:rsid w:val="00F70DC4"/>
    <w:rsid w:val="00F718A2"/>
    <w:rsid w:val="00F76243"/>
    <w:rsid w:val="00F8199D"/>
    <w:rsid w:val="00F81F24"/>
    <w:rsid w:val="00F82FEE"/>
    <w:rsid w:val="00F871F1"/>
    <w:rsid w:val="00F924CD"/>
    <w:rsid w:val="00F9334E"/>
    <w:rsid w:val="00F97229"/>
    <w:rsid w:val="00F9765D"/>
    <w:rsid w:val="00FA2BF9"/>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1877"/>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1">
    <w:name w:val="Normal"/>
    <w:qFormat/>
    <w:rsid w:val="00F924CD"/>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uiPriority w:val="99"/>
    <w:rsid w:val="00D4696B"/>
    <w:rPr>
      <w:rFonts w:ascii="Tahoma" w:hAnsi="Tahoma" w:cs="Tahoma"/>
      <w:sz w:val="16"/>
      <w:szCs w:val="16"/>
    </w:rPr>
  </w:style>
  <w:style w:type="character" w:customStyle="1" w:styleId="a7">
    <w:name w:val="Текст выноски Знак"/>
    <w:basedOn w:val="a3"/>
    <w:link w:val="a6"/>
    <w:uiPriority w:val="99"/>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uiPriority w:val="99"/>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uiPriority w:val="99"/>
    <w:locked/>
    <w:rsid w:val="00D4696B"/>
    <w:rPr>
      <w:rFonts w:ascii="Times New Roman" w:hAnsi="Times New Roman" w:cs="Times New Roman"/>
      <w:sz w:val="24"/>
      <w:szCs w:val="24"/>
      <w:lang w:eastAsia="ru-RU"/>
    </w:rPr>
  </w:style>
  <w:style w:type="paragraph" w:styleId="ab">
    <w:name w:val="footer"/>
    <w:basedOn w:val="a1"/>
    <w:link w:val="ac"/>
    <w:uiPriority w:val="99"/>
    <w:rsid w:val="00D4696B"/>
    <w:pPr>
      <w:tabs>
        <w:tab w:val="center" w:pos="4677"/>
        <w:tab w:val="right" w:pos="9355"/>
      </w:tabs>
    </w:pPr>
  </w:style>
  <w:style w:type="character" w:customStyle="1" w:styleId="ac">
    <w:name w:val="Нижний колонтитул Знак"/>
    <w:basedOn w:val="a3"/>
    <w:link w:val="ab"/>
    <w:uiPriority w:val="99"/>
    <w:locked/>
    <w:rsid w:val="00D4696B"/>
    <w:rPr>
      <w:rFonts w:ascii="Times New Roman" w:hAnsi="Times New Roman" w:cs="Times New Roman"/>
      <w:sz w:val="24"/>
      <w:szCs w:val="24"/>
      <w:lang w:eastAsia="ru-RU"/>
    </w:rPr>
  </w:style>
  <w:style w:type="character" w:styleId="ad">
    <w:name w:val="Hyperlink"/>
    <w:basedOn w:val="a3"/>
    <w:uiPriority w:val="99"/>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af6"/>
    <w:qFormat/>
    <w:rsid w:val="000D357C"/>
    <w:pPr>
      <w:jc w:val="center"/>
    </w:pPr>
    <w:rPr>
      <w:b/>
      <w:bCs/>
      <w:sz w:val="28"/>
      <w:szCs w:val="28"/>
    </w:rPr>
  </w:style>
  <w:style w:type="character" w:customStyle="1" w:styleId="af6">
    <w:name w:val="Название Знак"/>
    <w:basedOn w:val="a3"/>
    <w:link w:val="af5"/>
    <w:locked/>
    <w:rsid w:val="000D357C"/>
    <w:rPr>
      <w:rFonts w:ascii="Times New Roman" w:hAnsi="Times New Roman" w:cs="Times New Roman"/>
      <w:b/>
      <w:bCs/>
      <w:sz w:val="20"/>
      <w:szCs w:val="20"/>
      <w:lang w:eastAsia="ru-RU"/>
    </w:rPr>
  </w:style>
  <w:style w:type="paragraph" w:styleId="af7">
    <w:name w:val="Document Map"/>
    <w:basedOn w:val="a1"/>
    <w:link w:val="af8"/>
    <w:rsid w:val="000D357C"/>
    <w:pPr>
      <w:shd w:val="clear" w:color="auto" w:fill="000080"/>
    </w:pPr>
    <w:rPr>
      <w:rFonts w:ascii="Tahoma" w:hAnsi="Tahoma" w:cs="Tahoma"/>
      <w:sz w:val="20"/>
      <w:szCs w:val="20"/>
    </w:rPr>
  </w:style>
  <w:style w:type="character" w:customStyle="1" w:styleId="af8">
    <w:name w:val="Схема документа Знак"/>
    <w:basedOn w:val="a3"/>
    <w:link w:val="af7"/>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9">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a">
    <w:name w:val="Прижатый влево"/>
    <w:basedOn w:val="a1"/>
    <w:next w:val="a1"/>
    <w:rsid w:val="000D357C"/>
    <w:pPr>
      <w:autoSpaceDE w:val="0"/>
      <w:autoSpaceDN w:val="0"/>
      <w:adjustRightInd w:val="0"/>
    </w:pPr>
    <w:rPr>
      <w:rFonts w:ascii="Arial" w:hAnsi="Arial" w:cs="Arial"/>
    </w:rPr>
  </w:style>
  <w:style w:type="character" w:styleId="afb">
    <w:name w:val="annotation reference"/>
    <w:basedOn w:val="a3"/>
    <w:uiPriority w:val="99"/>
    <w:rsid w:val="000D357C"/>
    <w:rPr>
      <w:sz w:val="16"/>
      <w:szCs w:val="16"/>
    </w:rPr>
  </w:style>
  <w:style w:type="character" w:styleId="afc">
    <w:name w:val="page number"/>
    <w:basedOn w:val="a3"/>
    <w:rsid w:val="000D357C"/>
    <w:rPr>
      <w:sz w:val="24"/>
      <w:szCs w:val="24"/>
    </w:rPr>
  </w:style>
  <w:style w:type="character" w:customStyle="1" w:styleId="afd">
    <w:name w:val="Активная гипертекстовая ссылка"/>
    <w:basedOn w:val="a3"/>
    <w:uiPriority w:val="99"/>
    <w:rsid w:val="000D357C"/>
    <w:rPr>
      <w:u w:val="single"/>
    </w:rPr>
  </w:style>
  <w:style w:type="character" w:styleId="afe">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f">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0"/>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1">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2"/>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2">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1"/>
    <w:locked/>
    <w:rsid w:val="003E2468"/>
    <w:rPr>
      <w:rFonts w:ascii="Times New Roman" w:hAnsi="Times New Roman" w:cs="Times New Roman"/>
      <w:sz w:val="20"/>
      <w:szCs w:val="20"/>
      <w:lang w:eastAsia="ru-RU"/>
    </w:rPr>
  </w:style>
  <w:style w:type="character" w:styleId="aff3">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4">
    <w:name w:val="No Spacing"/>
    <w:link w:val="aff5"/>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1"/>
    <w:link w:val="18"/>
    <w:rsid w:val="00366B2E"/>
    <w:pPr>
      <w:shd w:val="clear" w:color="auto" w:fill="FFFFFF"/>
      <w:spacing w:before="600" w:line="322" w:lineRule="exact"/>
      <w:outlineLvl w:val="0"/>
    </w:pPr>
    <w:rPr>
      <w:rFonts w:ascii="Calibri" w:eastAsia="Calibri" w:hAnsi="Calibri"/>
      <w:b/>
      <w:bCs/>
      <w:sz w:val="26"/>
      <w:szCs w:val="26"/>
    </w:rPr>
  </w:style>
  <w:style w:type="paragraph" w:styleId="aff6">
    <w:name w:val="Plain Text"/>
    <w:basedOn w:val="a1"/>
    <w:link w:val="aff7"/>
    <w:rsid w:val="00366B2E"/>
    <w:rPr>
      <w:rFonts w:ascii="Courier New" w:hAnsi="Courier New" w:cs="Courier New"/>
      <w:sz w:val="20"/>
      <w:szCs w:val="20"/>
    </w:rPr>
  </w:style>
  <w:style w:type="character" w:customStyle="1" w:styleId="aff7">
    <w:name w:val="Текст Знак"/>
    <w:basedOn w:val="a3"/>
    <w:link w:val="aff6"/>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8">
    <w:name w:val="Signature"/>
    <w:basedOn w:val="a1"/>
    <w:next w:val="a1"/>
    <w:link w:val="aff9"/>
    <w:uiPriority w:val="99"/>
    <w:rsid w:val="007D4FAB"/>
    <w:pPr>
      <w:tabs>
        <w:tab w:val="left" w:pos="6237"/>
      </w:tabs>
      <w:spacing w:before="600"/>
      <w:ind w:left="1276"/>
    </w:pPr>
  </w:style>
  <w:style w:type="character" w:customStyle="1" w:styleId="aff9">
    <w:name w:val="Подпись Знак"/>
    <w:basedOn w:val="a3"/>
    <w:link w:val="aff8"/>
    <w:uiPriority w:val="99"/>
    <w:locked/>
    <w:rsid w:val="007D4FAB"/>
    <w:rPr>
      <w:rFonts w:ascii="Times New Roman" w:hAnsi="Times New Roman" w:cs="Times New Roman"/>
      <w:sz w:val="20"/>
      <w:szCs w:val="20"/>
      <w:lang w:eastAsia="ru-RU"/>
    </w:rPr>
  </w:style>
  <w:style w:type="paragraph" w:customStyle="1" w:styleId="affa">
    <w:name w:val="Обычный + вправо"/>
    <w:basedOn w:val="a1"/>
    <w:uiPriority w:val="99"/>
    <w:rsid w:val="007D4FAB"/>
    <w:pPr>
      <w:jc w:val="right"/>
    </w:pPr>
    <w:rPr>
      <w:color w:val="000000"/>
    </w:rPr>
  </w:style>
  <w:style w:type="paragraph" w:customStyle="1" w:styleId="affb">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c">
    <w:name w:val="List Number"/>
    <w:basedOn w:val="a1"/>
    <w:uiPriority w:val="99"/>
    <w:rsid w:val="007D4FAB"/>
    <w:pPr>
      <w:tabs>
        <w:tab w:val="right" w:leader="dot" w:pos="8505"/>
      </w:tabs>
    </w:pPr>
  </w:style>
  <w:style w:type="paragraph" w:customStyle="1" w:styleId="affd">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e">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f">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0">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f"/>
    <w:uiPriority w:val="99"/>
    <w:locked/>
    <w:rsid w:val="00E6518F"/>
    <w:rPr>
      <w:rFonts w:ascii="Times New Roman" w:hAnsi="Times New Roman" w:cs="Times New Roman"/>
      <w:sz w:val="24"/>
      <w:szCs w:val="24"/>
      <w:lang w:eastAsia="ru-RU"/>
    </w:rPr>
  </w:style>
  <w:style w:type="character" w:customStyle="1" w:styleId="afff0">
    <w:name w:val="Цветовое выделение"/>
    <w:rsid w:val="000A3ED2"/>
    <w:rPr>
      <w:b/>
      <w:bCs/>
      <w:color w:val="000080"/>
    </w:rPr>
  </w:style>
  <w:style w:type="paragraph" w:customStyle="1" w:styleId="afff1">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2">
    <w:name w:val="List Paragraph"/>
    <w:aliases w:val="ТЗ список,Абзац списка нумерованный"/>
    <w:basedOn w:val="a1"/>
    <w:link w:val="afff3"/>
    <w:uiPriority w:val="34"/>
    <w:qFormat/>
    <w:rsid w:val="00C201D3"/>
    <w:pPr>
      <w:spacing w:after="200" w:line="276" w:lineRule="auto"/>
      <w:ind w:left="720"/>
    </w:pPr>
    <w:rPr>
      <w:rFonts w:ascii="Calibri" w:eastAsia="Calibri" w:hAnsi="Calibri"/>
      <w:sz w:val="20"/>
      <w:szCs w:val="20"/>
    </w:rPr>
  </w:style>
  <w:style w:type="character" w:customStyle="1" w:styleId="afff3">
    <w:name w:val="Абзац списка Знак"/>
    <w:aliases w:val="ТЗ список Знак,Абзац списка нумерованный Знак"/>
    <w:link w:val="afff2"/>
    <w:uiPriority w:val="34"/>
    <w:qFormat/>
    <w:locked/>
    <w:rsid w:val="00C201D3"/>
    <w:rPr>
      <w:rFonts w:ascii="Calibri" w:hAnsi="Calibri" w:cs="Calibri"/>
    </w:rPr>
  </w:style>
  <w:style w:type="paragraph" w:customStyle="1" w:styleId="1b">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5">
    <w:name w:val="Без интервала Знак"/>
    <w:link w:val="aff4"/>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4">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5">
    <w:name w:val="caption"/>
    <w:basedOn w:val="a1"/>
    <w:next w:val="a1"/>
    <w:qFormat/>
    <w:rsid w:val="00D36EB4"/>
    <w:pPr>
      <w:jc w:val="center"/>
    </w:pPr>
    <w:rPr>
      <w:b/>
      <w:bCs/>
      <w:sz w:val="40"/>
      <w:szCs w:val="40"/>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8">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9">
    <w:name w:val="Ст. без интервала"/>
    <w:basedOn w:val="aff4"/>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a">
    <w:name w:val="Гипертекстовая ссылка"/>
    <w:basedOn w:val="a3"/>
    <w:rsid w:val="00D36EB4"/>
    <w:rPr>
      <w:color w:val="008000"/>
    </w:rPr>
  </w:style>
  <w:style w:type="paragraph" w:customStyle="1" w:styleId="afffb">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c">
    <w:name w:val="Комментарий"/>
    <w:basedOn w:val="afffb"/>
    <w:next w:val="a1"/>
    <w:uiPriority w:val="99"/>
    <w:rsid w:val="00207C99"/>
    <w:pPr>
      <w:spacing w:before="75"/>
      <w:ind w:right="0"/>
      <w:jc w:val="both"/>
    </w:pPr>
    <w:rPr>
      <w:color w:val="353842"/>
      <w:shd w:val="clear" w:color="auto" w:fill="F0F0F0"/>
    </w:rPr>
  </w:style>
  <w:style w:type="paragraph" w:customStyle="1" w:styleId="afffd">
    <w:name w:val="Информация об изменениях документа"/>
    <w:basedOn w:val="afffc"/>
    <w:next w:val="a1"/>
    <w:rsid w:val="00207C99"/>
    <w:rPr>
      <w:i/>
      <w:iCs/>
    </w:rPr>
  </w:style>
  <w:style w:type="character" w:customStyle="1" w:styleId="afffe">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1"/>
    <w:uiPriority w:val="99"/>
    <w:rsid w:val="003E239C"/>
    <w:pPr>
      <w:jc w:val="both"/>
    </w:pPr>
    <w:rPr>
      <w:rFonts w:ascii="Arial" w:hAnsi="Arial" w:cs="Arial"/>
      <w:b/>
      <w:bCs/>
    </w:rPr>
  </w:style>
  <w:style w:type="paragraph" w:styleId="affff">
    <w:name w:val="endnote text"/>
    <w:basedOn w:val="a1"/>
    <w:link w:val="affff0"/>
    <w:uiPriority w:val="99"/>
    <w:semiHidden/>
    <w:rsid w:val="003E239C"/>
    <w:pPr>
      <w:widowControl w:val="0"/>
    </w:pPr>
    <w:rPr>
      <w:sz w:val="20"/>
      <w:szCs w:val="20"/>
    </w:rPr>
  </w:style>
  <w:style w:type="character" w:customStyle="1" w:styleId="affff0">
    <w:name w:val="Текст концевой сноски Знак"/>
    <w:basedOn w:val="a3"/>
    <w:link w:val="affff"/>
    <w:uiPriority w:val="99"/>
    <w:locked/>
    <w:rsid w:val="003E239C"/>
    <w:rPr>
      <w:rFonts w:ascii="Times New Roman" w:hAnsi="Times New Roman" w:cs="Times New Roman"/>
      <w:sz w:val="20"/>
      <w:szCs w:val="20"/>
      <w:lang w:eastAsia="ru-RU"/>
    </w:rPr>
  </w:style>
  <w:style w:type="character" w:styleId="affff1">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2">
    <w:name w:val="Placeholder Text"/>
    <w:basedOn w:val="a3"/>
    <w:uiPriority w:val="99"/>
    <w:semiHidden/>
    <w:rsid w:val="009C1C72"/>
    <w:rPr>
      <w:color w:val="808080"/>
    </w:rPr>
  </w:style>
  <w:style w:type="paragraph" w:customStyle="1" w:styleId="affff3">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4">
    <w:name w:val="Маркеры списка"/>
    <w:rsid w:val="00BF44C0"/>
    <w:rPr>
      <w:rFonts w:ascii="StarSymbol" w:eastAsia="StarSymbol" w:hAnsi="StarSymbol" w:cs="StarSymbol"/>
      <w:sz w:val="18"/>
      <w:szCs w:val="18"/>
    </w:rPr>
  </w:style>
  <w:style w:type="paragraph" w:customStyle="1" w:styleId="1f0">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5">
    <w:name w:val="List"/>
    <w:basedOn w:val="a2"/>
    <w:rsid w:val="00BF44C0"/>
    <w:pPr>
      <w:widowControl/>
    </w:pPr>
    <w:rPr>
      <w:rFonts w:ascii="Arial" w:eastAsia="Times New Roman" w:hAnsi="Arial" w:cs="Arial"/>
      <w:kern w:val="0"/>
      <w:lang w:eastAsia="ar-SA"/>
    </w:rPr>
  </w:style>
  <w:style w:type="paragraph" w:customStyle="1" w:styleId="1f1">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1"/>
    <w:rsid w:val="00BF44C0"/>
    <w:pPr>
      <w:suppressLineNumbers/>
      <w:suppressAutoHyphens/>
    </w:pPr>
    <w:rPr>
      <w:rFonts w:ascii="Arial" w:hAnsi="Arial" w:cs="Arial"/>
      <w:lang w:eastAsia="ar-SA"/>
    </w:rPr>
  </w:style>
  <w:style w:type="paragraph" w:styleId="affff6">
    <w:name w:val="Subtitle"/>
    <w:basedOn w:val="a1"/>
    <w:next w:val="a2"/>
    <w:link w:val="affff7"/>
    <w:qFormat/>
    <w:rsid w:val="00BF44C0"/>
    <w:pPr>
      <w:tabs>
        <w:tab w:val="left" w:pos="4340"/>
      </w:tabs>
      <w:suppressAutoHyphens/>
    </w:pPr>
    <w:rPr>
      <w:sz w:val="32"/>
      <w:szCs w:val="32"/>
      <w:lang w:eastAsia="ar-SA"/>
    </w:rPr>
  </w:style>
  <w:style w:type="character" w:customStyle="1" w:styleId="affff7">
    <w:name w:val="Подзаголовок Знак"/>
    <w:basedOn w:val="a3"/>
    <w:link w:val="affff6"/>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8">
    <w:name w:val="annotation subject"/>
    <w:basedOn w:val="af2"/>
    <w:next w:val="af2"/>
    <w:link w:val="affff9"/>
    <w:uiPriority w:val="99"/>
    <w:rsid w:val="00136F90"/>
    <w:rPr>
      <w:b/>
      <w:bCs/>
    </w:rPr>
  </w:style>
  <w:style w:type="character" w:customStyle="1" w:styleId="affff9">
    <w:name w:val="Тема примечания Знак"/>
    <w:basedOn w:val="af3"/>
    <w:link w:val="affff8"/>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6">
    <w:name w:val="Обычный (веб)1"/>
    <w:basedOn w:val="a1"/>
    <w:rsid w:val="00F97229"/>
    <w:pPr>
      <w:spacing w:before="100" w:beforeAutospacing="1" w:after="150"/>
    </w:pPr>
  </w:style>
  <w:style w:type="paragraph" w:customStyle="1" w:styleId="1f7">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a">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b">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c">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d">
    <w:name w:val="Оглавление"/>
    <w:basedOn w:val="affe"/>
    <w:next w:val="a1"/>
    <w:uiPriority w:val="99"/>
    <w:rsid w:val="006E1F74"/>
    <w:pPr>
      <w:widowControl w:val="0"/>
      <w:ind w:left="140"/>
    </w:pPr>
    <w:rPr>
      <w:sz w:val="20"/>
      <w:szCs w:val="20"/>
    </w:rPr>
  </w:style>
  <w:style w:type="paragraph" w:customStyle="1" w:styleId="1fa">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f">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0">
    <w:name w:val="Внимание: криминал!!"/>
    <w:basedOn w:val="afffff"/>
    <w:next w:val="a1"/>
    <w:uiPriority w:val="99"/>
    <w:rsid w:val="006E1F74"/>
  </w:style>
  <w:style w:type="paragraph" w:customStyle="1" w:styleId="afffff1">
    <w:name w:val="Внимание: недобросовестность!"/>
    <w:basedOn w:val="afffff"/>
    <w:next w:val="a1"/>
    <w:uiPriority w:val="99"/>
    <w:rsid w:val="006E1F74"/>
  </w:style>
  <w:style w:type="character" w:customStyle="1" w:styleId="afffff2">
    <w:name w:val="Выделение для Базового Поиска"/>
    <w:basedOn w:val="afff0"/>
    <w:uiPriority w:val="99"/>
    <w:rsid w:val="006E1F74"/>
    <w:rPr>
      <w:b/>
      <w:bCs/>
      <w:color w:val="0058A9"/>
    </w:rPr>
  </w:style>
  <w:style w:type="character" w:customStyle="1" w:styleId="afffff3">
    <w:name w:val="Выделение для Базового Поиска (курсив)"/>
    <w:basedOn w:val="afffff2"/>
    <w:uiPriority w:val="99"/>
    <w:rsid w:val="006E1F74"/>
    <w:rPr>
      <w:b/>
      <w:bCs/>
      <w:i/>
      <w:iCs/>
      <w:color w:val="0058A9"/>
    </w:rPr>
  </w:style>
  <w:style w:type="paragraph" w:customStyle="1" w:styleId="afffff4">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5">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6">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7">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8">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9">
    <w:name w:val="Заголовок своего сообщения"/>
    <w:basedOn w:val="afff0"/>
    <w:uiPriority w:val="99"/>
    <w:rsid w:val="006E1F74"/>
    <w:rPr>
      <w:b/>
      <w:bCs/>
      <w:color w:val="26282F"/>
    </w:rPr>
  </w:style>
  <w:style w:type="character" w:customStyle="1" w:styleId="afffffa">
    <w:name w:val="Заголовок чужого сообщения"/>
    <w:basedOn w:val="afff0"/>
    <w:uiPriority w:val="99"/>
    <w:rsid w:val="006E1F74"/>
    <w:rPr>
      <w:b/>
      <w:bCs/>
      <w:color w:val="FF0000"/>
    </w:rPr>
  </w:style>
  <w:style w:type="paragraph" w:customStyle="1" w:styleId="afffffb">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c">
    <w:name w:val="Заголовок ЭР (правое окно)"/>
    <w:basedOn w:val="afffffb"/>
    <w:next w:val="a1"/>
    <w:uiPriority w:val="99"/>
    <w:rsid w:val="006E1F74"/>
    <w:pPr>
      <w:spacing w:after="0"/>
      <w:jc w:val="left"/>
    </w:pPr>
  </w:style>
  <w:style w:type="paragraph" w:customStyle="1" w:styleId="afffffd">
    <w:name w:val="Интерактивный заголовок"/>
    <w:basedOn w:val="1f0"/>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e">
    <w:name w:val="Информация об изменениях"/>
    <w:basedOn w:val="affffc"/>
    <w:next w:val="a1"/>
    <w:uiPriority w:val="99"/>
    <w:rsid w:val="006E1F74"/>
    <w:pPr>
      <w:spacing w:before="180"/>
      <w:ind w:left="360" w:right="360" w:firstLine="0"/>
    </w:pPr>
    <w:rPr>
      <w:shd w:val="clear" w:color="auto" w:fill="EAEFED"/>
    </w:rPr>
  </w:style>
  <w:style w:type="paragraph" w:customStyle="1" w:styleId="affffff">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0">
    <w:name w:val="Колонтитул (левый)"/>
    <w:basedOn w:val="affffff"/>
    <w:next w:val="a1"/>
    <w:uiPriority w:val="99"/>
    <w:rsid w:val="006E1F74"/>
    <w:rPr>
      <w:sz w:val="14"/>
      <w:szCs w:val="14"/>
    </w:rPr>
  </w:style>
  <w:style w:type="paragraph" w:customStyle="1" w:styleId="affffff1">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2">
    <w:name w:val="Колонтитул (правый)"/>
    <w:basedOn w:val="affffff1"/>
    <w:next w:val="a1"/>
    <w:uiPriority w:val="99"/>
    <w:rsid w:val="006E1F74"/>
    <w:rPr>
      <w:sz w:val="14"/>
      <w:szCs w:val="14"/>
    </w:rPr>
  </w:style>
  <w:style w:type="paragraph" w:customStyle="1" w:styleId="affffff3">
    <w:name w:val="Комментарий пользователя"/>
    <w:basedOn w:val="afffc"/>
    <w:next w:val="a1"/>
    <w:uiPriority w:val="99"/>
    <w:rsid w:val="006E1F74"/>
    <w:pPr>
      <w:jc w:val="left"/>
    </w:pPr>
    <w:rPr>
      <w:shd w:val="clear" w:color="auto" w:fill="FFDFE0"/>
    </w:rPr>
  </w:style>
  <w:style w:type="paragraph" w:customStyle="1" w:styleId="affffff4">
    <w:name w:val="Куда обратиться?"/>
    <w:basedOn w:val="afffff"/>
    <w:next w:val="a1"/>
    <w:uiPriority w:val="99"/>
    <w:rsid w:val="006E1F74"/>
  </w:style>
  <w:style w:type="paragraph" w:customStyle="1" w:styleId="affffff5">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6">
    <w:name w:val="Найденные слова"/>
    <w:basedOn w:val="afff0"/>
    <w:uiPriority w:val="99"/>
    <w:rsid w:val="006E1F74"/>
    <w:rPr>
      <w:b/>
      <w:bCs/>
      <w:color w:val="26282F"/>
      <w:shd w:val="clear" w:color="auto" w:fill="auto"/>
    </w:rPr>
  </w:style>
  <w:style w:type="paragraph" w:customStyle="1" w:styleId="affffff7">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8">
    <w:name w:val="Не вступил в силу"/>
    <w:basedOn w:val="afff0"/>
    <w:rsid w:val="006E1F74"/>
    <w:rPr>
      <w:b/>
      <w:bCs/>
      <w:color w:val="000000"/>
      <w:shd w:val="clear" w:color="auto" w:fill="auto"/>
    </w:rPr>
  </w:style>
  <w:style w:type="paragraph" w:customStyle="1" w:styleId="affffff9">
    <w:name w:val="Необходимые документы"/>
    <w:basedOn w:val="afffff"/>
    <w:next w:val="a1"/>
    <w:uiPriority w:val="99"/>
    <w:rsid w:val="006E1F74"/>
    <w:pPr>
      <w:ind w:firstLine="118"/>
    </w:pPr>
  </w:style>
  <w:style w:type="character" w:customStyle="1" w:styleId="affffffa">
    <w:name w:val="Опечатки"/>
    <w:uiPriority w:val="99"/>
    <w:rsid w:val="006E1F74"/>
    <w:rPr>
      <w:color w:val="FF0000"/>
    </w:rPr>
  </w:style>
  <w:style w:type="paragraph" w:customStyle="1" w:styleId="affffffb">
    <w:name w:val="Переменная часть"/>
    <w:basedOn w:val="afffff5"/>
    <w:next w:val="a1"/>
    <w:uiPriority w:val="99"/>
    <w:rsid w:val="006E1F74"/>
    <w:rPr>
      <w:sz w:val="18"/>
      <w:szCs w:val="18"/>
    </w:rPr>
  </w:style>
  <w:style w:type="paragraph" w:customStyle="1" w:styleId="affffffc">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d">
    <w:name w:val="Подзаголовок для информации об изменениях"/>
    <w:basedOn w:val="affffc"/>
    <w:next w:val="a1"/>
    <w:uiPriority w:val="99"/>
    <w:rsid w:val="006E1F74"/>
    <w:rPr>
      <w:b/>
      <w:bCs/>
    </w:rPr>
  </w:style>
  <w:style w:type="paragraph" w:customStyle="1" w:styleId="affffffe">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
    <w:name w:val="Постоянная часть"/>
    <w:basedOn w:val="afffff5"/>
    <w:next w:val="a1"/>
    <w:uiPriority w:val="99"/>
    <w:rsid w:val="006E1F74"/>
    <w:rPr>
      <w:sz w:val="20"/>
      <w:szCs w:val="20"/>
    </w:rPr>
  </w:style>
  <w:style w:type="paragraph" w:customStyle="1" w:styleId="afffffff0">
    <w:name w:val="Пример."/>
    <w:basedOn w:val="afffff"/>
    <w:next w:val="a1"/>
    <w:uiPriority w:val="99"/>
    <w:rsid w:val="006E1F74"/>
  </w:style>
  <w:style w:type="paragraph" w:customStyle="1" w:styleId="afffffff1">
    <w:name w:val="Примечание."/>
    <w:basedOn w:val="afffff"/>
    <w:next w:val="a1"/>
    <w:uiPriority w:val="99"/>
    <w:rsid w:val="006E1F74"/>
  </w:style>
  <w:style w:type="character" w:customStyle="1" w:styleId="afffffff2">
    <w:name w:val="Продолжение ссылки"/>
    <w:basedOn w:val="afffa"/>
    <w:uiPriority w:val="99"/>
    <w:rsid w:val="006E1F74"/>
    <w:rPr>
      <w:b/>
      <w:bCs/>
      <w:color w:val="auto"/>
    </w:rPr>
  </w:style>
  <w:style w:type="paragraph" w:customStyle="1" w:styleId="afffffff3">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4">
    <w:name w:val="Сравнение редакций"/>
    <w:basedOn w:val="afff0"/>
    <w:uiPriority w:val="99"/>
    <w:rsid w:val="006E1F74"/>
    <w:rPr>
      <w:b/>
      <w:bCs/>
      <w:color w:val="26282F"/>
    </w:rPr>
  </w:style>
  <w:style w:type="character" w:customStyle="1" w:styleId="afffffff5">
    <w:name w:val="Сравнение редакций. Добавленный фрагмент"/>
    <w:uiPriority w:val="99"/>
    <w:rsid w:val="006E1F74"/>
    <w:rPr>
      <w:color w:val="000000"/>
      <w:shd w:val="clear" w:color="auto" w:fill="auto"/>
    </w:rPr>
  </w:style>
  <w:style w:type="character" w:customStyle="1" w:styleId="afffffff6">
    <w:name w:val="Сравнение редакций. Удаленный фрагмент"/>
    <w:uiPriority w:val="99"/>
    <w:rsid w:val="006E1F74"/>
    <w:rPr>
      <w:color w:val="000000"/>
      <w:shd w:val="clear" w:color="auto" w:fill="auto"/>
    </w:rPr>
  </w:style>
  <w:style w:type="paragraph" w:customStyle="1" w:styleId="afffffff7">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8">
    <w:name w:val="Ссылка на утративший силу документ"/>
    <w:basedOn w:val="afffa"/>
    <w:uiPriority w:val="99"/>
    <w:rsid w:val="006E1F74"/>
    <w:rPr>
      <w:b/>
      <w:bCs/>
      <w:color w:val="auto"/>
    </w:rPr>
  </w:style>
  <w:style w:type="paragraph" w:customStyle="1" w:styleId="afffffff9">
    <w:name w:val="Текст в таблице"/>
    <w:basedOn w:val="af9"/>
    <w:next w:val="a1"/>
    <w:uiPriority w:val="99"/>
    <w:rsid w:val="006E1F74"/>
    <w:pPr>
      <w:widowControl w:val="0"/>
      <w:ind w:firstLine="500"/>
    </w:pPr>
  </w:style>
  <w:style w:type="paragraph" w:customStyle="1" w:styleId="afffffffa">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b">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c">
    <w:name w:val="Утратил силу"/>
    <w:basedOn w:val="afff0"/>
    <w:uiPriority w:val="99"/>
    <w:rsid w:val="006E1F74"/>
    <w:rPr>
      <w:b/>
      <w:bCs/>
      <w:strike/>
      <w:color w:val="auto"/>
    </w:rPr>
  </w:style>
  <w:style w:type="paragraph" w:customStyle="1" w:styleId="afffffffd">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e">
    <w:name w:val="Центрированный (таблица)"/>
    <w:basedOn w:val="af9"/>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f">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0">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d">
    <w:name w:val="Стиль таблицы1"/>
    <w:basedOn w:val="a4"/>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1">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2">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0">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3">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4">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5">
    <w:name w:val="Объект"/>
    <w:basedOn w:val="a1"/>
    <w:next w:val="a1"/>
    <w:link w:val="affffffff6"/>
    <w:rsid w:val="00ED5B76"/>
    <w:pPr>
      <w:widowControl w:val="0"/>
      <w:autoSpaceDE w:val="0"/>
      <w:autoSpaceDN w:val="0"/>
      <w:adjustRightInd w:val="0"/>
      <w:ind w:firstLine="720"/>
      <w:jc w:val="both"/>
    </w:pPr>
    <w:rPr>
      <w:rFonts w:ascii="Arial" w:hAnsi="Arial" w:cs="Arial"/>
    </w:rPr>
  </w:style>
  <w:style w:type="character" w:customStyle="1" w:styleId="affffffff6">
    <w:name w:val="Объект Знак"/>
    <w:link w:val="affffffff5"/>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7">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8">
    <w:name w:val="Содержимое врезки"/>
    <w:basedOn w:val="a2"/>
    <w:rsid w:val="00ED5B76"/>
    <w:rPr>
      <w:rFonts w:eastAsia="Times New Roman"/>
      <w:kern w:val="0"/>
      <w:sz w:val="20"/>
      <w:szCs w:val="20"/>
      <w:lang w:eastAsia="ar-SA"/>
    </w:rPr>
  </w:style>
  <w:style w:type="paragraph" w:customStyle="1" w:styleId="affffffff9">
    <w:name w:val="Заголовок таблицы"/>
    <w:basedOn w:val="affff3"/>
    <w:rsid w:val="00ED5B76"/>
    <w:pPr>
      <w:widowControl w:val="0"/>
      <w:jc w:val="center"/>
    </w:pPr>
    <w:rPr>
      <w:b/>
      <w:bCs/>
      <w:sz w:val="20"/>
      <w:szCs w:val="20"/>
    </w:rPr>
  </w:style>
  <w:style w:type="paragraph" w:customStyle="1" w:styleId="1ff1">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f"/>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a">
    <w:name w:val="Обычный (паспорт)"/>
    <w:basedOn w:val="a1"/>
    <w:rsid w:val="0093174D"/>
    <w:pPr>
      <w:spacing w:before="120"/>
      <w:jc w:val="both"/>
    </w:pPr>
    <w:rPr>
      <w:rFonts w:eastAsia="Calibri"/>
      <w:sz w:val="28"/>
      <w:szCs w:val="28"/>
    </w:rPr>
  </w:style>
  <w:style w:type="paragraph" w:customStyle="1" w:styleId="affffffffb">
    <w:name w:val="Жирный (паспорт)"/>
    <w:basedOn w:val="a1"/>
    <w:rsid w:val="0093174D"/>
    <w:pPr>
      <w:spacing w:before="120"/>
      <w:jc w:val="both"/>
    </w:pPr>
    <w:rPr>
      <w:rFonts w:eastAsia="Calibri"/>
      <w:b/>
      <w:sz w:val="28"/>
      <w:szCs w:val="28"/>
    </w:rPr>
  </w:style>
  <w:style w:type="paragraph" w:customStyle="1" w:styleId="affffffffc">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d">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e">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f">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0">
    <w:name w:val="Павел"/>
    <w:basedOn w:val="a1"/>
    <w:rsid w:val="00764E69"/>
    <w:pPr>
      <w:widowControl w:val="0"/>
      <w:autoSpaceDE w:val="0"/>
      <w:autoSpaceDN w:val="0"/>
      <w:adjustRightInd w:val="0"/>
      <w:spacing w:line="360" w:lineRule="auto"/>
    </w:pPr>
    <w:rPr>
      <w:szCs w:val="20"/>
    </w:rPr>
  </w:style>
  <w:style w:type="paragraph" w:customStyle="1" w:styleId="afffffffff1">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2">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7">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3">
    <w:name w:val="Другое_"/>
    <w:basedOn w:val="a3"/>
    <w:link w:val="afffffffff4"/>
    <w:locked/>
    <w:rsid w:val="00764BAC"/>
    <w:rPr>
      <w:sz w:val="28"/>
      <w:szCs w:val="28"/>
      <w:shd w:val="clear" w:color="auto" w:fill="FFFFFF"/>
    </w:rPr>
  </w:style>
  <w:style w:type="paragraph" w:customStyle="1" w:styleId="afffffffff4">
    <w:name w:val="Другое"/>
    <w:basedOn w:val="a1"/>
    <w:link w:val="afffffffff3"/>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f"/>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f"/>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5">
    <w:basedOn w:val="a1"/>
    <w:next w:val="aff"/>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6">
    <w:name w:val="Body Text First Indent"/>
    <w:basedOn w:val="a2"/>
    <w:link w:val="afffffffff7"/>
    <w:locked/>
    <w:rsid w:val="00920365"/>
    <w:pPr>
      <w:suppressAutoHyphens w:val="0"/>
      <w:ind w:firstLine="210"/>
    </w:pPr>
    <w:rPr>
      <w:rFonts w:eastAsia="Times New Roman"/>
      <w:kern w:val="0"/>
      <w:sz w:val="20"/>
      <w:szCs w:val="20"/>
    </w:rPr>
  </w:style>
  <w:style w:type="character" w:customStyle="1" w:styleId="afffffffff7">
    <w:name w:val="Красная строка Знак"/>
    <w:basedOn w:val="a8"/>
    <w:link w:val="afffffffff6"/>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8">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9">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a">
    <w:name w:val="Информация о версии"/>
    <w:basedOn w:val="afffc"/>
    <w:next w:val="a1"/>
    <w:uiPriority w:val="99"/>
    <w:rsid w:val="00D31DF0"/>
    <w:rPr>
      <w:rFonts w:ascii="Times New Roman CYR" w:eastAsiaTheme="minorEastAsia" w:hAnsi="Times New Roman CYR" w:cs="Times New Roman CYR"/>
      <w:i/>
      <w:iCs/>
      <w:shd w:val="clear" w:color="auto" w:fill="auto"/>
    </w:rPr>
  </w:style>
  <w:style w:type="character" w:customStyle="1" w:styleId="afffffffffb">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2"/>
    <w:link w:val="afffffffffb"/>
    <w:semiHidden/>
    <w:qFormat/>
    <w:rsid w:val="00384596"/>
    <w:pPr>
      <w:numPr>
        <w:numId w:val="7"/>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3f0">
    <w:name w:val="Без интервала3"/>
    <w:rsid w:val="00A11812"/>
    <w:rPr>
      <w:rFonts w:eastAsia="Times New Roman"/>
      <w:sz w:val="22"/>
      <w:szCs w:val="22"/>
      <w:lang w:eastAsia="en-US"/>
    </w:rPr>
  </w:style>
  <w:style w:type="numbering" w:customStyle="1" w:styleId="2f9">
    <w:name w:val="Нет списка2"/>
    <w:next w:val="a5"/>
    <w:uiPriority w:val="99"/>
    <w:semiHidden/>
    <w:unhideWhenUsed/>
    <w:rsid w:val="002E0280"/>
  </w:style>
  <w:style w:type="table" w:customStyle="1" w:styleId="2fa">
    <w:name w:val="Сетка таблицы2"/>
    <w:basedOn w:val="a4"/>
    <w:next w:val="af1"/>
    <w:uiPriority w:val="59"/>
    <w:rsid w:val="002E02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5"/>
    <w:uiPriority w:val="99"/>
    <w:semiHidden/>
    <w:unhideWhenUsed/>
    <w:rsid w:val="002E02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semiHidden="0" w:uiPriority="0" w:unhideWhenUsed="0" w:qFormat="1"/>
    <w:lsdException w:name="footnote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Outline List 2"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1">
    <w:name w:val="Normal"/>
    <w:qFormat/>
    <w:rsid w:val="00F924CD"/>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uiPriority w:val="99"/>
    <w:rsid w:val="00D4696B"/>
    <w:rPr>
      <w:rFonts w:ascii="Tahoma" w:hAnsi="Tahoma" w:cs="Tahoma"/>
      <w:sz w:val="16"/>
      <w:szCs w:val="16"/>
    </w:rPr>
  </w:style>
  <w:style w:type="character" w:customStyle="1" w:styleId="a7">
    <w:name w:val="Текст выноски Знак"/>
    <w:basedOn w:val="a3"/>
    <w:link w:val="a6"/>
    <w:uiPriority w:val="99"/>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uiPriority w:val="99"/>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uiPriority w:val="99"/>
    <w:locked/>
    <w:rsid w:val="00D4696B"/>
    <w:rPr>
      <w:rFonts w:ascii="Times New Roman" w:hAnsi="Times New Roman" w:cs="Times New Roman"/>
      <w:sz w:val="24"/>
      <w:szCs w:val="24"/>
      <w:lang w:eastAsia="ru-RU"/>
    </w:rPr>
  </w:style>
  <w:style w:type="paragraph" w:styleId="ab">
    <w:name w:val="footer"/>
    <w:basedOn w:val="a1"/>
    <w:link w:val="ac"/>
    <w:uiPriority w:val="99"/>
    <w:rsid w:val="00D4696B"/>
    <w:pPr>
      <w:tabs>
        <w:tab w:val="center" w:pos="4677"/>
        <w:tab w:val="right" w:pos="9355"/>
      </w:tabs>
    </w:pPr>
  </w:style>
  <w:style w:type="character" w:customStyle="1" w:styleId="ac">
    <w:name w:val="Нижний колонтитул Знак"/>
    <w:basedOn w:val="a3"/>
    <w:link w:val="ab"/>
    <w:uiPriority w:val="99"/>
    <w:locked/>
    <w:rsid w:val="00D4696B"/>
    <w:rPr>
      <w:rFonts w:ascii="Times New Roman" w:hAnsi="Times New Roman" w:cs="Times New Roman"/>
      <w:sz w:val="24"/>
      <w:szCs w:val="24"/>
      <w:lang w:eastAsia="ru-RU"/>
    </w:rPr>
  </w:style>
  <w:style w:type="character" w:styleId="ad">
    <w:name w:val="Hyperlink"/>
    <w:basedOn w:val="a3"/>
    <w:uiPriority w:val="99"/>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af6"/>
    <w:qFormat/>
    <w:rsid w:val="000D357C"/>
    <w:pPr>
      <w:jc w:val="center"/>
    </w:pPr>
    <w:rPr>
      <w:b/>
      <w:bCs/>
      <w:sz w:val="28"/>
      <w:szCs w:val="28"/>
    </w:rPr>
  </w:style>
  <w:style w:type="character" w:customStyle="1" w:styleId="af6">
    <w:name w:val="Название Знак"/>
    <w:basedOn w:val="a3"/>
    <w:link w:val="af5"/>
    <w:locked/>
    <w:rsid w:val="000D357C"/>
    <w:rPr>
      <w:rFonts w:ascii="Times New Roman" w:hAnsi="Times New Roman" w:cs="Times New Roman"/>
      <w:b/>
      <w:bCs/>
      <w:sz w:val="20"/>
      <w:szCs w:val="20"/>
      <w:lang w:eastAsia="ru-RU"/>
    </w:rPr>
  </w:style>
  <w:style w:type="paragraph" w:styleId="af7">
    <w:name w:val="Document Map"/>
    <w:basedOn w:val="a1"/>
    <w:link w:val="af8"/>
    <w:rsid w:val="000D357C"/>
    <w:pPr>
      <w:shd w:val="clear" w:color="auto" w:fill="000080"/>
    </w:pPr>
    <w:rPr>
      <w:rFonts w:ascii="Tahoma" w:hAnsi="Tahoma" w:cs="Tahoma"/>
      <w:sz w:val="20"/>
      <w:szCs w:val="20"/>
    </w:rPr>
  </w:style>
  <w:style w:type="character" w:customStyle="1" w:styleId="af8">
    <w:name w:val="Схема документа Знак"/>
    <w:basedOn w:val="a3"/>
    <w:link w:val="af7"/>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9">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a">
    <w:name w:val="Прижатый влево"/>
    <w:basedOn w:val="a1"/>
    <w:next w:val="a1"/>
    <w:rsid w:val="000D357C"/>
    <w:pPr>
      <w:autoSpaceDE w:val="0"/>
      <w:autoSpaceDN w:val="0"/>
      <w:adjustRightInd w:val="0"/>
    </w:pPr>
    <w:rPr>
      <w:rFonts w:ascii="Arial" w:hAnsi="Arial" w:cs="Arial"/>
    </w:rPr>
  </w:style>
  <w:style w:type="character" w:styleId="afb">
    <w:name w:val="annotation reference"/>
    <w:basedOn w:val="a3"/>
    <w:uiPriority w:val="99"/>
    <w:rsid w:val="000D357C"/>
    <w:rPr>
      <w:sz w:val="16"/>
      <w:szCs w:val="16"/>
    </w:rPr>
  </w:style>
  <w:style w:type="character" w:styleId="afc">
    <w:name w:val="page number"/>
    <w:basedOn w:val="a3"/>
    <w:rsid w:val="000D357C"/>
    <w:rPr>
      <w:sz w:val="24"/>
      <w:szCs w:val="24"/>
    </w:rPr>
  </w:style>
  <w:style w:type="character" w:customStyle="1" w:styleId="afd">
    <w:name w:val="Активная гипертекстовая ссылка"/>
    <w:basedOn w:val="a3"/>
    <w:uiPriority w:val="99"/>
    <w:rsid w:val="000D357C"/>
    <w:rPr>
      <w:u w:val="single"/>
    </w:rPr>
  </w:style>
  <w:style w:type="character" w:styleId="afe">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f">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0"/>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1">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2"/>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2">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1"/>
    <w:locked/>
    <w:rsid w:val="003E2468"/>
    <w:rPr>
      <w:rFonts w:ascii="Times New Roman" w:hAnsi="Times New Roman" w:cs="Times New Roman"/>
      <w:sz w:val="20"/>
      <w:szCs w:val="20"/>
      <w:lang w:eastAsia="ru-RU"/>
    </w:rPr>
  </w:style>
  <w:style w:type="character" w:styleId="aff3">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4">
    <w:name w:val="No Spacing"/>
    <w:link w:val="aff5"/>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1"/>
    <w:link w:val="18"/>
    <w:rsid w:val="00366B2E"/>
    <w:pPr>
      <w:shd w:val="clear" w:color="auto" w:fill="FFFFFF"/>
      <w:spacing w:before="600" w:line="322" w:lineRule="exact"/>
      <w:outlineLvl w:val="0"/>
    </w:pPr>
    <w:rPr>
      <w:rFonts w:ascii="Calibri" w:eastAsia="Calibri" w:hAnsi="Calibri"/>
      <w:b/>
      <w:bCs/>
      <w:sz w:val="26"/>
      <w:szCs w:val="26"/>
    </w:rPr>
  </w:style>
  <w:style w:type="paragraph" w:styleId="aff6">
    <w:name w:val="Plain Text"/>
    <w:basedOn w:val="a1"/>
    <w:link w:val="aff7"/>
    <w:rsid w:val="00366B2E"/>
    <w:rPr>
      <w:rFonts w:ascii="Courier New" w:hAnsi="Courier New" w:cs="Courier New"/>
      <w:sz w:val="20"/>
      <w:szCs w:val="20"/>
    </w:rPr>
  </w:style>
  <w:style w:type="character" w:customStyle="1" w:styleId="aff7">
    <w:name w:val="Текст Знак"/>
    <w:basedOn w:val="a3"/>
    <w:link w:val="aff6"/>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8">
    <w:name w:val="Signature"/>
    <w:basedOn w:val="a1"/>
    <w:next w:val="a1"/>
    <w:link w:val="aff9"/>
    <w:uiPriority w:val="99"/>
    <w:rsid w:val="007D4FAB"/>
    <w:pPr>
      <w:tabs>
        <w:tab w:val="left" w:pos="6237"/>
      </w:tabs>
      <w:spacing w:before="600"/>
      <w:ind w:left="1276"/>
    </w:pPr>
  </w:style>
  <w:style w:type="character" w:customStyle="1" w:styleId="aff9">
    <w:name w:val="Подпись Знак"/>
    <w:basedOn w:val="a3"/>
    <w:link w:val="aff8"/>
    <w:uiPriority w:val="99"/>
    <w:locked/>
    <w:rsid w:val="007D4FAB"/>
    <w:rPr>
      <w:rFonts w:ascii="Times New Roman" w:hAnsi="Times New Roman" w:cs="Times New Roman"/>
      <w:sz w:val="20"/>
      <w:szCs w:val="20"/>
      <w:lang w:eastAsia="ru-RU"/>
    </w:rPr>
  </w:style>
  <w:style w:type="paragraph" w:customStyle="1" w:styleId="affa">
    <w:name w:val="Обычный + вправо"/>
    <w:basedOn w:val="a1"/>
    <w:uiPriority w:val="99"/>
    <w:rsid w:val="007D4FAB"/>
    <w:pPr>
      <w:jc w:val="right"/>
    </w:pPr>
    <w:rPr>
      <w:color w:val="000000"/>
    </w:rPr>
  </w:style>
  <w:style w:type="paragraph" w:customStyle="1" w:styleId="affb">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c">
    <w:name w:val="List Number"/>
    <w:basedOn w:val="a1"/>
    <w:uiPriority w:val="99"/>
    <w:rsid w:val="007D4FAB"/>
    <w:pPr>
      <w:tabs>
        <w:tab w:val="right" w:leader="dot" w:pos="8505"/>
      </w:tabs>
    </w:pPr>
  </w:style>
  <w:style w:type="paragraph" w:customStyle="1" w:styleId="affd">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e">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f">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0">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f"/>
    <w:uiPriority w:val="99"/>
    <w:locked/>
    <w:rsid w:val="00E6518F"/>
    <w:rPr>
      <w:rFonts w:ascii="Times New Roman" w:hAnsi="Times New Roman" w:cs="Times New Roman"/>
      <w:sz w:val="24"/>
      <w:szCs w:val="24"/>
      <w:lang w:eastAsia="ru-RU"/>
    </w:rPr>
  </w:style>
  <w:style w:type="character" w:customStyle="1" w:styleId="afff0">
    <w:name w:val="Цветовое выделение"/>
    <w:rsid w:val="000A3ED2"/>
    <w:rPr>
      <w:b/>
      <w:bCs/>
      <w:color w:val="000080"/>
    </w:rPr>
  </w:style>
  <w:style w:type="paragraph" w:customStyle="1" w:styleId="afff1">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2">
    <w:name w:val="List Paragraph"/>
    <w:aliases w:val="ТЗ список,Абзац списка нумерованный"/>
    <w:basedOn w:val="a1"/>
    <w:link w:val="afff3"/>
    <w:uiPriority w:val="34"/>
    <w:qFormat/>
    <w:rsid w:val="00C201D3"/>
    <w:pPr>
      <w:spacing w:after="200" w:line="276" w:lineRule="auto"/>
      <w:ind w:left="720"/>
    </w:pPr>
    <w:rPr>
      <w:rFonts w:ascii="Calibri" w:eastAsia="Calibri" w:hAnsi="Calibri"/>
      <w:sz w:val="20"/>
      <w:szCs w:val="20"/>
    </w:rPr>
  </w:style>
  <w:style w:type="character" w:customStyle="1" w:styleId="afff3">
    <w:name w:val="Абзац списка Знак"/>
    <w:aliases w:val="ТЗ список Знак,Абзац списка нумерованный Знак"/>
    <w:link w:val="afff2"/>
    <w:uiPriority w:val="34"/>
    <w:qFormat/>
    <w:locked/>
    <w:rsid w:val="00C201D3"/>
    <w:rPr>
      <w:rFonts w:ascii="Calibri" w:hAnsi="Calibri" w:cs="Calibri"/>
    </w:rPr>
  </w:style>
  <w:style w:type="paragraph" w:customStyle="1" w:styleId="1b">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5">
    <w:name w:val="Без интервала Знак"/>
    <w:link w:val="aff4"/>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4">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5">
    <w:name w:val="caption"/>
    <w:basedOn w:val="a1"/>
    <w:next w:val="a1"/>
    <w:qFormat/>
    <w:rsid w:val="00D36EB4"/>
    <w:pPr>
      <w:jc w:val="center"/>
    </w:pPr>
    <w:rPr>
      <w:b/>
      <w:bCs/>
      <w:sz w:val="40"/>
      <w:szCs w:val="40"/>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8">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9">
    <w:name w:val="Ст. без интервала"/>
    <w:basedOn w:val="aff4"/>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a">
    <w:name w:val="Гипертекстовая ссылка"/>
    <w:basedOn w:val="a3"/>
    <w:rsid w:val="00D36EB4"/>
    <w:rPr>
      <w:color w:val="008000"/>
    </w:rPr>
  </w:style>
  <w:style w:type="paragraph" w:customStyle="1" w:styleId="afffb">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c">
    <w:name w:val="Комментарий"/>
    <w:basedOn w:val="afffb"/>
    <w:next w:val="a1"/>
    <w:uiPriority w:val="99"/>
    <w:rsid w:val="00207C99"/>
    <w:pPr>
      <w:spacing w:before="75"/>
      <w:ind w:right="0"/>
      <w:jc w:val="both"/>
    </w:pPr>
    <w:rPr>
      <w:color w:val="353842"/>
      <w:shd w:val="clear" w:color="auto" w:fill="F0F0F0"/>
    </w:rPr>
  </w:style>
  <w:style w:type="paragraph" w:customStyle="1" w:styleId="afffd">
    <w:name w:val="Информация об изменениях документа"/>
    <w:basedOn w:val="afffc"/>
    <w:next w:val="a1"/>
    <w:rsid w:val="00207C99"/>
    <w:rPr>
      <w:i/>
      <w:iCs/>
    </w:rPr>
  </w:style>
  <w:style w:type="character" w:customStyle="1" w:styleId="afffe">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1"/>
    <w:uiPriority w:val="99"/>
    <w:rsid w:val="003E239C"/>
    <w:pPr>
      <w:jc w:val="both"/>
    </w:pPr>
    <w:rPr>
      <w:rFonts w:ascii="Arial" w:hAnsi="Arial" w:cs="Arial"/>
      <w:b/>
      <w:bCs/>
    </w:rPr>
  </w:style>
  <w:style w:type="paragraph" w:styleId="affff">
    <w:name w:val="endnote text"/>
    <w:basedOn w:val="a1"/>
    <w:link w:val="affff0"/>
    <w:uiPriority w:val="99"/>
    <w:semiHidden/>
    <w:rsid w:val="003E239C"/>
    <w:pPr>
      <w:widowControl w:val="0"/>
    </w:pPr>
    <w:rPr>
      <w:sz w:val="20"/>
      <w:szCs w:val="20"/>
    </w:rPr>
  </w:style>
  <w:style w:type="character" w:customStyle="1" w:styleId="affff0">
    <w:name w:val="Текст концевой сноски Знак"/>
    <w:basedOn w:val="a3"/>
    <w:link w:val="affff"/>
    <w:uiPriority w:val="99"/>
    <w:locked/>
    <w:rsid w:val="003E239C"/>
    <w:rPr>
      <w:rFonts w:ascii="Times New Roman" w:hAnsi="Times New Roman" w:cs="Times New Roman"/>
      <w:sz w:val="20"/>
      <w:szCs w:val="20"/>
      <w:lang w:eastAsia="ru-RU"/>
    </w:rPr>
  </w:style>
  <w:style w:type="character" w:styleId="affff1">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2">
    <w:name w:val="Placeholder Text"/>
    <w:basedOn w:val="a3"/>
    <w:uiPriority w:val="99"/>
    <w:semiHidden/>
    <w:rsid w:val="009C1C72"/>
    <w:rPr>
      <w:color w:val="808080"/>
    </w:rPr>
  </w:style>
  <w:style w:type="paragraph" w:customStyle="1" w:styleId="affff3">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4">
    <w:name w:val="Маркеры списка"/>
    <w:rsid w:val="00BF44C0"/>
    <w:rPr>
      <w:rFonts w:ascii="StarSymbol" w:eastAsia="StarSymbol" w:hAnsi="StarSymbol" w:cs="StarSymbol"/>
      <w:sz w:val="18"/>
      <w:szCs w:val="18"/>
    </w:rPr>
  </w:style>
  <w:style w:type="paragraph" w:customStyle="1" w:styleId="1f0">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5">
    <w:name w:val="List"/>
    <w:basedOn w:val="a2"/>
    <w:rsid w:val="00BF44C0"/>
    <w:pPr>
      <w:widowControl/>
    </w:pPr>
    <w:rPr>
      <w:rFonts w:ascii="Arial" w:eastAsia="Times New Roman" w:hAnsi="Arial" w:cs="Arial"/>
      <w:kern w:val="0"/>
      <w:lang w:eastAsia="ar-SA"/>
    </w:rPr>
  </w:style>
  <w:style w:type="paragraph" w:customStyle="1" w:styleId="1f1">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1"/>
    <w:rsid w:val="00BF44C0"/>
    <w:pPr>
      <w:suppressLineNumbers/>
      <w:suppressAutoHyphens/>
    </w:pPr>
    <w:rPr>
      <w:rFonts w:ascii="Arial" w:hAnsi="Arial" w:cs="Arial"/>
      <w:lang w:eastAsia="ar-SA"/>
    </w:rPr>
  </w:style>
  <w:style w:type="paragraph" w:styleId="affff6">
    <w:name w:val="Subtitle"/>
    <w:basedOn w:val="a1"/>
    <w:next w:val="a2"/>
    <w:link w:val="affff7"/>
    <w:qFormat/>
    <w:rsid w:val="00BF44C0"/>
    <w:pPr>
      <w:tabs>
        <w:tab w:val="left" w:pos="4340"/>
      </w:tabs>
      <w:suppressAutoHyphens/>
    </w:pPr>
    <w:rPr>
      <w:sz w:val="32"/>
      <w:szCs w:val="32"/>
      <w:lang w:eastAsia="ar-SA"/>
    </w:rPr>
  </w:style>
  <w:style w:type="character" w:customStyle="1" w:styleId="affff7">
    <w:name w:val="Подзаголовок Знак"/>
    <w:basedOn w:val="a3"/>
    <w:link w:val="affff6"/>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8">
    <w:name w:val="annotation subject"/>
    <w:basedOn w:val="af2"/>
    <w:next w:val="af2"/>
    <w:link w:val="affff9"/>
    <w:uiPriority w:val="99"/>
    <w:rsid w:val="00136F90"/>
    <w:rPr>
      <w:b/>
      <w:bCs/>
    </w:rPr>
  </w:style>
  <w:style w:type="character" w:customStyle="1" w:styleId="affff9">
    <w:name w:val="Тема примечания Знак"/>
    <w:basedOn w:val="af3"/>
    <w:link w:val="affff8"/>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6">
    <w:name w:val="Обычный (веб)1"/>
    <w:basedOn w:val="a1"/>
    <w:rsid w:val="00F97229"/>
    <w:pPr>
      <w:spacing w:before="100" w:beforeAutospacing="1" w:after="150"/>
    </w:pPr>
  </w:style>
  <w:style w:type="paragraph" w:customStyle="1" w:styleId="1f7">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a">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b">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c">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d">
    <w:name w:val="Оглавление"/>
    <w:basedOn w:val="affe"/>
    <w:next w:val="a1"/>
    <w:uiPriority w:val="99"/>
    <w:rsid w:val="006E1F74"/>
    <w:pPr>
      <w:widowControl w:val="0"/>
      <w:ind w:left="140"/>
    </w:pPr>
    <w:rPr>
      <w:sz w:val="20"/>
      <w:szCs w:val="20"/>
    </w:rPr>
  </w:style>
  <w:style w:type="paragraph" w:customStyle="1" w:styleId="1fa">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f">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0">
    <w:name w:val="Внимание: криминал!!"/>
    <w:basedOn w:val="afffff"/>
    <w:next w:val="a1"/>
    <w:uiPriority w:val="99"/>
    <w:rsid w:val="006E1F74"/>
  </w:style>
  <w:style w:type="paragraph" w:customStyle="1" w:styleId="afffff1">
    <w:name w:val="Внимание: недобросовестность!"/>
    <w:basedOn w:val="afffff"/>
    <w:next w:val="a1"/>
    <w:uiPriority w:val="99"/>
    <w:rsid w:val="006E1F74"/>
  </w:style>
  <w:style w:type="character" w:customStyle="1" w:styleId="afffff2">
    <w:name w:val="Выделение для Базового Поиска"/>
    <w:basedOn w:val="afff0"/>
    <w:uiPriority w:val="99"/>
    <w:rsid w:val="006E1F74"/>
    <w:rPr>
      <w:b/>
      <w:bCs/>
      <w:color w:val="0058A9"/>
    </w:rPr>
  </w:style>
  <w:style w:type="character" w:customStyle="1" w:styleId="afffff3">
    <w:name w:val="Выделение для Базового Поиска (курсив)"/>
    <w:basedOn w:val="afffff2"/>
    <w:uiPriority w:val="99"/>
    <w:rsid w:val="006E1F74"/>
    <w:rPr>
      <w:b/>
      <w:bCs/>
      <w:i/>
      <w:iCs/>
      <w:color w:val="0058A9"/>
    </w:rPr>
  </w:style>
  <w:style w:type="paragraph" w:customStyle="1" w:styleId="afffff4">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5">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6">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7">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8">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9">
    <w:name w:val="Заголовок своего сообщения"/>
    <w:basedOn w:val="afff0"/>
    <w:uiPriority w:val="99"/>
    <w:rsid w:val="006E1F74"/>
    <w:rPr>
      <w:b/>
      <w:bCs/>
      <w:color w:val="26282F"/>
    </w:rPr>
  </w:style>
  <w:style w:type="character" w:customStyle="1" w:styleId="afffffa">
    <w:name w:val="Заголовок чужого сообщения"/>
    <w:basedOn w:val="afff0"/>
    <w:uiPriority w:val="99"/>
    <w:rsid w:val="006E1F74"/>
    <w:rPr>
      <w:b/>
      <w:bCs/>
      <w:color w:val="FF0000"/>
    </w:rPr>
  </w:style>
  <w:style w:type="paragraph" w:customStyle="1" w:styleId="afffffb">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c">
    <w:name w:val="Заголовок ЭР (правое окно)"/>
    <w:basedOn w:val="afffffb"/>
    <w:next w:val="a1"/>
    <w:uiPriority w:val="99"/>
    <w:rsid w:val="006E1F74"/>
    <w:pPr>
      <w:spacing w:after="0"/>
      <w:jc w:val="left"/>
    </w:pPr>
  </w:style>
  <w:style w:type="paragraph" w:customStyle="1" w:styleId="afffffd">
    <w:name w:val="Интерактивный заголовок"/>
    <w:basedOn w:val="1f0"/>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e">
    <w:name w:val="Информация об изменениях"/>
    <w:basedOn w:val="affffc"/>
    <w:next w:val="a1"/>
    <w:uiPriority w:val="99"/>
    <w:rsid w:val="006E1F74"/>
    <w:pPr>
      <w:spacing w:before="180"/>
      <w:ind w:left="360" w:right="360" w:firstLine="0"/>
    </w:pPr>
    <w:rPr>
      <w:shd w:val="clear" w:color="auto" w:fill="EAEFED"/>
    </w:rPr>
  </w:style>
  <w:style w:type="paragraph" w:customStyle="1" w:styleId="affffff">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0">
    <w:name w:val="Колонтитул (левый)"/>
    <w:basedOn w:val="affffff"/>
    <w:next w:val="a1"/>
    <w:uiPriority w:val="99"/>
    <w:rsid w:val="006E1F74"/>
    <w:rPr>
      <w:sz w:val="14"/>
      <w:szCs w:val="14"/>
    </w:rPr>
  </w:style>
  <w:style w:type="paragraph" w:customStyle="1" w:styleId="affffff1">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2">
    <w:name w:val="Колонтитул (правый)"/>
    <w:basedOn w:val="affffff1"/>
    <w:next w:val="a1"/>
    <w:uiPriority w:val="99"/>
    <w:rsid w:val="006E1F74"/>
    <w:rPr>
      <w:sz w:val="14"/>
      <w:szCs w:val="14"/>
    </w:rPr>
  </w:style>
  <w:style w:type="paragraph" w:customStyle="1" w:styleId="affffff3">
    <w:name w:val="Комментарий пользователя"/>
    <w:basedOn w:val="afffc"/>
    <w:next w:val="a1"/>
    <w:uiPriority w:val="99"/>
    <w:rsid w:val="006E1F74"/>
    <w:pPr>
      <w:jc w:val="left"/>
    </w:pPr>
    <w:rPr>
      <w:shd w:val="clear" w:color="auto" w:fill="FFDFE0"/>
    </w:rPr>
  </w:style>
  <w:style w:type="paragraph" w:customStyle="1" w:styleId="affffff4">
    <w:name w:val="Куда обратиться?"/>
    <w:basedOn w:val="afffff"/>
    <w:next w:val="a1"/>
    <w:uiPriority w:val="99"/>
    <w:rsid w:val="006E1F74"/>
  </w:style>
  <w:style w:type="paragraph" w:customStyle="1" w:styleId="affffff5">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6">
    <w:name w:val="Найденные слова"/>
    <w:basedOn w:val="afff0"/>
    <w:uiPriority w:val="99"/>
    <w:rsid w:val="006E1F74"/>
    <w:rPr>
      <w:b/>
      <w:bCs/>
      <w:color w:val="26282F"/>
      <w:shd w:val="clear" w:color="auto" w:fill="auto"/>
    </w:rPr>
  </w:style>
  <w:style w:type="paragraph" w:customStyle="1" w:styleId="affffff7">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8">
    <w:name w:val="Не вступил в силу"/>
    <w:basedOn w:val="afff0"/>
    <w:rsid w:val="006E1F74"/>
    <w:rPr>
      <w:b/>
      <w:bCs/>
      <w:color w:val="000000"/>
      <w:shd w:val="clear" w:color="auto" w:fill="auto"/>
    </w:rPr>
  </w:style>
  <w:style w:type="paragraph" w:customStyle="1" w:styleId="affffff9">
    <w:name w:val="Необходимые документы"/>
    <w:basedOn w:val="afffff"/>
    <w:next w:val="a1"/>
    <w:uiPriority w:val="99"/>
    <w:rsid w:val="006E1F74"/>
    <w:pPr>
      <w:ind w:firstLine="118"/>
    </w:pPr>
  </w:style>
  <w:style w:type="character" w:customStyle="1" w:styleId="affffffa">
    <w:name w:val="Опечатки"/>
    <w:uiPriority w:val="99"/>
    <w:rsid w:val="006E1F74"/>
    <w:rPr>
      <w:color w:val="FF0000"/>
    </w:rPr>
  </w:style>
  <w:style w:type="paragraph" w:customStyle="1" w:styleId="affffffb">
    <w:name w:val="Переменная часть"/>
    <w:basedOn w:val="afffff5"/>
    <w:next w:val="a1"/>
    <w:uiPriority w:val="99"/>
    <w:rsid w:val="006E1F74"/>
    <w:rPr>
      <w:sz w:val="18"/>
      <w:szCs w:val="18"/>
    </w:rPr>
  </w:style>
  <w:style w:type="paragraph" w:customStyle="1" w:styleId="affffffc">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d">
    <w:name w:val="Подзаголовок для информации об изменениях"/>
    <w:basedOn w:val="affffc"/>
    <w:next w:val="a1"/>
    <w:uiPriority w:val="99"/>
    <w:rsid w:val="006E1F74"/>
    <w:rPr>
      <w:b/>
      <w:bCs/>
    </w:rPr>
  </w:style>
  <w:style w:type="paragraph" w:customStyle="1" w:styleId="affffffe">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
    <w:name w:val="Постоянная часть"/>
    <w:basedOn w:val="afffff5"/>
    <w:next w:val="a1"/>
    <w:uiPriority w:val="99"/>
    <w:rsid w:val="006E1F74"/>
    <w:rPr>
      <w:sz w:val="20"/>
      <w:szCs w:val="20"/>
    </w:rPr>
  </w:style>
  <w:style w:type="paragraph" w:customStyle="1" w:styleId="afffffff0">
    <w:name w:val="Пример."/>
    <w:basedOn w:val="afffff"/>
    <w:next w:val="a1"/>
    <w:uiPriority w:val="99"/>
    <w:rsid w:val="006E1F74"/>
  </w:style>
  <w:style w:type="paragraph" w:customStyle="1" w:styleId="afffffff1">
    <w:name w:val="Примечание."/>
    <w:basedOn w:val="afffff"/>
    <w:next w:val="a1"/>
    <w:uiPriority w:val="99"/>
    <w:rsid w:val="006E1F74"/>
  </w:style>
  <w:style w:type="character" w:customStyle="1" w:styleId="afffffff2">
    <w:name w:val="Продолжение ссылки"/>
    <w:basedOn w:val="afffa"/>
    <w:uiPriority w:val="99"/>
    <w:rsid w:val="006E1F74"/>
    <w:rPr>
      <w:b/>
      <w:bCs/>
      <w:color w:val="auto"/>
    </w:rPr>
  </w:style>
  <w:style w:type="paragraph" w:customStyle="1" w:styleId="afffffff3">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4">
    <w:name w:val="Сравнение редакций"/>
    <w:basedOn w:val="afff0"/>
    <w:uiPriority w:val="99"/>
    <w:rsid w:val="006E1F74"/>
    <w:rPr>
      <w:b/>
      <w:bCs/>
      <w:color w:val="26282F"/>
    </w:rPr>
  </w:style>
  <w:style w:type="character" w:customStyle="1" w:styleId="afffffff5">
    <w:name w:val="Сравнение редакций. Добавленный фрагмент"/>
    <w:uiPriority w:val="99"/>
    <w:rsid w:val="006E1F74"/>
    <w:rPr>
      <w:color w:val="000000"/>
      <w:shd w:val="clear" w:color="auto" w:fill="auto"/>
    </w:rPr>
  </w:style>
  <w:style w:type="character" w:customStyle="1" w:styleId="afffffff6">
    <w:name w:val="Сравнение редакций. Удаленный фрагмент"/>
    <w:uiPriority w:val="99"/>
    <w:rsid w:val="006E1F74"/>
    <w:rPr>
      <w:color w:val="000000"/>
      <w:shd w:val="clear" w:color="auto" w:fill="auto"/>
    </w:rPr>
  </w:style>
  <w:style w:type="paragraph" w:customStyle="1" w:styleId="afffffff7">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8">
    <w:name w:val="Ссылка на утративший силу документ"/>
    <w:basedOn w:val="afffa"/>
    <w:uiPriority w:val="99"/>
    <w:rsid w:val="006E1F74"/>
    <w:rPr>
      <w:b/>
      <w:bCs/>
      <w:color w:val="auto"/>
    </w:rPr>
  </w:style>
  <w:style w:type="paragraph" w:customStyle="1" w:styleId="afffffff9">
    <w:name w:val="Текст в таблице"/>
    <w:basedOn w:val="af9"/>
    <w:next w:val="a1"/>
    <w:uiPriority w:val="99"/>
    <w:rsid w:val="006E1F74"/>
    <w:pPr>
      <w:widowControl w:val="0"/>
      <w:ind w:firstLine="500"/>
    </w:pPr>
  </w:style>
  <w:style w:type="paragraph" w:customStyle="1" w:styleId="afffffffa">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b">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c">
    <w:name w:val="Утратил силу"/>
    <w:basedOn w:val="afff0"/>
    <w:uiPriority w:val="99"/>
    <w:rsid w:val="006E1F74"/>
    <w:rPr>
      <w:b/>
      <w:bCs/>
      <w:strike/>
      <w:color w:val="auto"/>
    </w:rPr>
  </w:style>
  <w:style w:type="paragraph" w:customStyle="1" w:styleId="afffffffd">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e">
    <w:name w:val="Центрированный (таблица)"/>
    <w:basedOn w:val="af9"/>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f">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0">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d">
    <w:name w:val="Стиль таблицы1"/>
    <w:basedOn w:val="a4"/>
    <w:rsid w:val="00E303E4"/>
    <w:rPr>
      <w:rFonts w:ascii="Times New Roman" w:eastAsia="Times New Roman" w:hAnsi="Times New Roman"/>
    </w:rPr>
    <w:tblPr/>
  </w:style>
  <w:style w:type="table" w:customStyle="1" w:styleId="2c">
    <w:name w:val="Стиль таблицы2"/>
    <w:basedOn w:val="1fd"/>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1">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2">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0">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3">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4">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5">
    <w:name w:val="Объект"/>
    <w:basedOn w:val="a1"/>
    <w:next w:val="a1"/>
    <w:link w:val="affffffff6"/>
    <w:rsid w:val="00ED5B76"/>
    <w:pPr>
      <w:widowControl w:val="0"/>
      <w:autoSpaceDE w:val="0"/>
      <w:autoSpaceDN w:val="0"/>
      <w:adjustRightInd w:val="0"/>
      <w:ind w:firstLine="720"/>
      <w:jc w:val="both"/>
    </w:pPr>
    <w:rPr>
      <w:rFonts w:ascii="Arial" w:hAnsi="Arial" w:cs="Arial"/>
    </w:rPr>
  </w:style>
  <w:style w:type="character" w:customStyle="1" w:styleId="affffffff6">
    <w:name w:val="Объект Знак"/>
    <w:link w:val="affffffff5"/>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7">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8">
    <w:name w:val="Содержимое врезки"/>
    <w:basedOn w:val="a2"/>
    <w:rsid w:val="00ED5B76"/>
    <w:rPr>
      <w:rFonts w:eastAsia="Times New Roman"/>
      <w:kern w:val="0"/>
      <w:sz w:val="20"/>
      <w:szCs w:val="20"/>
      <w:lang w:eastAsia="ar-SA"/>
    </w:rPr>
  </w:style>
  <w:style w:type="paragraph" w:customStyle="1" w:styleId="affffffff9">
    <w:name w:val="Заголовок таблицы"/>
    <w:basedOn w:val="affff3"/>
    <w:rsid w:val="00ED5B76"/>
    <w:pPr>
      <w:widowControl w:val="0"/>
      <w:jc w:val="center"/>
    </w:pPr>
    <w:rPr>
      <w:b/>
      <w:bCs/>
      <w:sz w:val="20"/>
      <w:szCs w:val="20"/>
    </w:rPr>
  </w:style>
  <w:style w:type="paragraph" w:customStyle="1" w:styleId="1ff1">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f"/>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a">
    <w:name w:val="Обычный (паспорт)"/>
    <w:basedOn w:val="a1"/>
    <w:rsid w:val="0093174D"/>
    <w:pPr>
      <w:spacing w:before="120"/>
      <w:jc w:val="both"/>
    </w:pPr>
    <w:rPr>
      <w:rFonts w:eastAsia="Calibri"/>
      <w:sz w:val="28"/>
      <w:szCs w:val="28"/>
    </w:rPr>
  </w:style>
  <w:style w:type="paragraph" w:customStyle="1" w:styleId="affffffffb">
    <w:name w:val="Жирный (паспорт)"/>
    <w:basedOn w:val="a1"/>
    <w:rsid w:val="0093174D"/>
    <w:pPr>
      <w:spacing w:before="120"/>
      <w:jc w:val="both"/>
    </w:pPr>
    <w:rPr>
      <w:rFonts w:eastAsia="Calibri"/>
      <w:b/>
      <w:sz w:val="28"/>
      <w:szCs w:val="28"/>
    </w:rPr>
  </w:style>
  <w:style w:type="paragraph" w:customStyle="1" w:styleId="affffffffc">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d">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e">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f">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0">
    <w:name w:val="Павел"/>
    <w:basedOn w:val="a1"/>
    <w:rsid w:val="00764E69"/>
    <w:pPr>
      <w:widowControl w:val="0"/>
      <w:autoSpaceDE w:val="0"/>
      <w:autoSpaceDN w:val="0"/>
      <w:adjustRightInd w:val="0"/>
      <w:spacing w:line="360" w:lineRule="auto"/>
    </w:pPr>
    <w:rPr>
      <w:szCs w:val="20"/>
    </w:rPr>
  </w:style>
  <w:style w:type="paragraph" w:customStyle="1" w:styleId="afffffffff1">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2">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7">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3">
    <w:name w:val="Другое_"/>
    <w:basedOn w:val="a3"/>
    <w:link w:val="afffffffff4"/>
    <w:locked/>
    <w:rsid w:val="00764BAC"/>
    <w:rPr>
      <w:sz w:val="28"/>
      <w:szCs w:val="28"/>
      <w:shd w:val="clear" w:color="auto" w:fill="FFFFFF"/>
    </w:rPr>
  </w:style>
  <w:style w:type="paragraph" w:customStyle="1" w:styleId="afffffffff4">
    <w:name w:val="Другое"/>
    <w:basedOn w:val="a1"/>
    <w:link w:val="afffffffff3"/>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f"/>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f"/>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5">
    <w:basedOn w:val="a1"/>
    <w:next w:val="aff"/>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6">
    <w:name w:val="Body Text First Indent"/>
    <w:basedOn w:val="a2"/>
    <w:link w:val="afffffffff7"/>
    <w:locked/>
    <w:rsid w:val="00920365"/>
    <w:pPr>
      <w:suppressAutoHyphens w:val="0"/>
      <w:ind w:firstLine="210"/>
    </w:pPr>
    <w:rPr>
      <w:rFonts w:eastAsia="Times New Roman"/>
      <w:kern w:val="0"/>
      <w:sz w:val="20"/>
      <w:szCs w:val="20"/>
    </w:rPr>
  </w:style>
  <w:style w:type="character" w:customStyle="1" w:styleId="afffffffff7">
    <w:name w:val="Красная строка Знак"/>
    <w:basedOn w:val="a8"/>
    <w:link w:val="afffffffff6"/>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8">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9">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a">
    <w:name w:val="Информация о версии"/>
    <w:basedOn w:val="afffc"/>
    <w:next w:val="a1"/>
    <w:uiPriority w:val="99"/>
    <w:rsid w:val="00D31DF0"/>
    <w:rPr>
      <w:rFonts w:ascii="Times New Roman CYR" w:eastAsiaTheme="minorEastAsia" w:hAnsi="Times New Roman CYR" w:cs="Times New Roman CYR"/>
      <w:i/>
      <w:iCs/>
      <w:shd w:val="clear" w:color="auto" w:fill="auto"/>
    </w:rPr>
  </w:style>
  <w:style w:type="character" w:customStyle="1" w:styleId="afffffffffb">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2"/>
    <w:link w:val="afffffffffb"/>
    <w:semiHidden/>
    <w:qFormat/>
    <w:rsid w:val="00384596"/>
    <w:pPr>
      <w:numPr>
        <w:numId w:val="7"/>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3f0">
    <w:name w:val="Без интервала3"/>
    <w:rsid w:val="00A11812"/>
    <w:rPr>
      <w:rFonts w:eastAsia="Times New Roman"/>
      <w:sz w:val="22"/>
      <w:szCs w:val="22"/>
      <w:lang w:eastAsia="en-US"/>
    </w:rPr>
  </w:style>
  <w:style w:type="numbering" w:customStyle="1" w:styleId="2f9">
    <w:name w:val="Нет списка2"/>
    <w:next w:val="a5"/>
    <w:uiPriority w:val="99"/>
    <w:semiHidden/>
    <w:unhideWhenUsed/>
    <w:rsid w:val="002E0280"/>
  </w:style>
  <w:style w:type="table" w:customStyle="1" w:styleId="2fa">
    <w:name w:val="Сетка таблицы2"/>
    <w:basedOn w:val="a4"/>
    <w:next w:val="af1"/>
    <w:uiPriority w:val="59"/>
    <w:rsid w:val="002E02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5"/>
    <w:uiPriority w:val="99"/>
    <w:semiHidden/>
    <w:unhideWhenUsed/>
    <w:rsid w:val="002E0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3004">
      <w:bodyDiv w:val="1"/>
      <w:marLeft w:val="0"/>
      <w:marRight w:val="0"/>
      <w:marTop w:val="0"/>
      <w:marBottom w:val="0"/>
      <w:divBdr>
        <w:top w:val="none" w:sz="0" w:space="0" w:color="auto"/>
        <w:left w:val="none" w:sz="0" w:space="0" w:color="auto"/>
        <w:bottom w:val="none" w:sz="0" w:space="0" w:color="auto"/>
        <w:right w:val="none" w:sz="0" w:space="0" w:color="auto"/>
      </w:divBdr>
    </w:div>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2506486">
      <w:bodyDiv w:val="1"/>
      <w:marLeft w:val="0"/>
      <w:marRight w:val="0"/>
      <w:marTop w:val="0"/>
      <w:marBottom w:val="0"/>
      <w:divBdr>
        <w:top w:val="none" w:sz="0" w:space="0" w:color="auto"/>
        <w:left w:val="none" w:sz="0" w:space="0" w:color="auto"/>
        <w:bottom w:val="none" w:sz="0" w:space="0" w:color="auto"/>
        <w:right w:val="none" w:sz="0" w:space="0" w:color="auto"/>
      </w:divBdr>
    </w:div>
    <w:div w:id="5481483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25707529">
      <w:bodyDiv w:val="1"/>
      <w:marLeft w:val="0"/>
      <w:marRight w:val="0"/>
      <w:marTop w:val="0"/>
      <w:marBottom w:val="0"/>
      <w:divBdr>
        <w:top w:val="none" w:sz="0" w:space="0" w:color="auto"/>
        <w:left w:val="none" w:sz="0" w:space="0" w:color="auto"/>
        <w:bottom w:val="none" w:sz="0" w:space="0" w:color="auto"/>
        <w:right w:val="none" w:sz="0" w:space="0" w:color="auto"/>
      </w:divBdr>
    </w:div>
    <w:div w:id="139230117">
      <w:bodyDiv w:val="1"/>
      <w:marLeft w:val="0"/>
      <w:marRight w:val="0"/>
      <w:marTop w:val="0"/>
      <w:marBottom w:val="0"/>
      <w:divBdr>
        <w:top w:val="none" w:sz="0" w:space="0" w:color="auto"/>
        <w:left w:val="none" w:sz="0" w:space="0" w:color="auto"/>
        <w:bottom w:val="none" w:sz="0" w:space="0" w:color="auto"/>
        <w:right w:val="none" w:sz="0" w:space="0" w:color="auto"/>
      </w:divBdr>
    </w:div>
    <w:div w:id="162791712">
      <w:bodyDiv w:val="1"/>
      <w:marLeft w:val="0"/>
      <w:marRight w:val="0"/>
      <w:marTop w:val="0"/>
      <w:marBottom w:val="0"/>
      <w:divBdr>
        <w:top w:val="none" w:sz="0" w:space="0" w:color="auto"/>
        <w:left w:val="none" w:sz="0" w:space="0" w:color="auto"/>
        <w:bottom w:val="none" w:sz="0" w:space="0" w:color="auto"/>
        <w:right w:val="none" w:sz="0" w:space="0" w:color="auto"/>
      </w:divBdr>
    </w:div>
    <w:div w:id="166095827">
      <w:bodyDiv w:val="1"/>
      <w:marLeft w:val="0"/>
      <w:marRight w:val="0"/>
      <w:marTop w:val="0"/>
      <w:marBottom w:val="0"/>
      <w:divBdr>
        <w:top w:val="none" w:sz="0" w:space="0" w:color="auto"/>
        <w:left w:val="none" w:sz="0" w:space="0" w:color="auto"/>
        <w:bottom w:val="none" w:sz="0" w:space="0" w:color="auto"/>
        <w:right w:val="none" w:sz="0" w:space="0" w:color="auto"/>
      </w:divBdr>
    </w:div>
    <w:div w:id="172033499">
      <w:bodyDiv w:val="1"/>
      <w:marLeft w:val="0"/>
      <w:marRight w:val="0"/>
      <w:marTop w:val="0"/>
      <w:marBottom w:val="0"/>
      <w:divBdr>
        <w:top w:val="none" w:sz="0" w:space="0" w:color="auto"/>
        <w:left w:val="none" w:sz="0" w:space="0" w:color="auto"/>
        <w:bottom w:val="none" w:sz="0" w:space="0" w:color="auto"/>
        <w:right w:val="none" w:sz="0" w:space="0" w:color="auto"/>
      </w:divBdr>
    </w:div>
    <w:div w:id="222526227">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01085785">
      <w:bodyDiv w:val="1"/>
      <w:marLeft w:val="0"/>
      <w:marRight w:val="0"/>
      <w:marTop w:val="0"/>
      <w:marBottom w:val="0"/>
      <w:divBdr>
        <w:top w:val="none" w:sz="0" w:space="0" w:color="auto"/>
        <w:left w:val="none" w:sz="0" w:space="0" w:color="auto"/>
        <w:bottom w:val="none" w:sz="0" w:space="0" w:color="auto"/>
        <w:right w:val="none" w:sz="0" w:space="0" w:color="auto"/>
      </w:divBdr>
    </w:div>
    <w:div w:id="305210863">
      <w:bodyDiv w:val="1"/>
      <w:marLeft w:val="0"/>
      <w:marRight w:val="0"/>
      <w:marTop w:val="0"/>
      <w:marBottom w:val="0"/>
      <w:divBdr>
        <w:top w:val="none" w:sz="0" w:space="0" w:color="auto"/>
        <w:left w:val="none" w:sz="0" w:space="0" w:color="auto"/>
        <w:bottom w:val="none" w:sz="0" w:space="0" w:color="auto"/>
        <w:right w:val="none" w:sz="0" w:space="0" w:color="auto"/>
      </w:divBdr>
    </w:div>
    <w:div w:id="353003433">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66644426">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658919885">
      <w:bodyDiv w:val="1"/>
      <w:marLeft w:val="0"/>
      <w:marRight w:val="0"/>
      <w:marTop w:val="0"/>
      <w:marBottom w:val="0"/>
      <w:divBdr>
        <w:top w:val="none" w:sz="0" w:space="0" w:color="auto"/>
        <w:left w:val="none" w:sz="0" w:space="0" w:color="auto"/>
        <w:bottom w:val="none" w:sz="0" w:space="0" w:color="auto"/>
        <w:right w:val="none" w:sz="0" w:space="0" w:color="auto"/>
      </w:divBdr>
    </w:div>
    <w:div w:id="690255769">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5582798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15825495">
      <w:bodyDiv w:val="1"/>
      <w:marLeft w:val="0"/>
      <w:marRight w:val="0"/>
      <w:marTop w:val="0"/>
      <w:marBottom w:val="0"/>
      <w:divBdr>
        <w:top w:val="none" w:sz="0" w:space="0" w:color="auto"/>
        <w:left w:val="none" w:sz="0" w:space="0" w:color="auto"/>
        <w:bottom w:val="none" w:sz="0" w:space="0" w:color="auto"/>
        <w:right w:val="none" w:sz="0" w:space="0" w:color="auto"/>
      </w:divBdr>
    </w:div>
    <w:div w:id="938610310">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1669727">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08364535">
      <w:bodyDiv w:val="1"/>
      <w:marLeft w:val="0"/>
      <w:marRight w:val="0"/>
      <w:marTop w:val="0"/>
      <w:marBottom w:val="0"/>
      <w:divBdr>
        <w:top w:val="none" w:sz="0" w:space="0" w:color="auto"/>
        <w:left w:val="none" w:sz="0" w:space="0" w:color="auto"/>
        <w:bottom w:val="none" w:sz="0" w:space="0" w:color="auto"/>
        <w:right w:val="none" w:sz="0" w:space="0" w:color="auto"/>
      </w:divBdr>
    </w:div>
    <w:div w:id="101136969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0724046">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22205794">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271549173">
      <w:bodyDiv w:val="1"/>
      <w:marLeft w:val="0"/>
      <w:marRight w:val="0"/>
      <w:marTop w:val="0"/>
      <w:marBottom w:val="0"/>
      <w:divBdr>
        <w:top w:val="none" w:sz="0" w:space="0" w:color="auto"/>
        <w:left w:val="none" w:sz="0" w:space="0" w:color="auto"/>
        <w:bottom w:val="none" w:sz="0" w:space="0" w:color="auto"/>
        <w:right w:val="none" w:sz="0" w:space="0" w:color="auto"/>
      </w:divBdr>
    </w:div>
    <w:div w:id="1279725198">
      <w:bodyDiv w:val="1"/>
      <w:marLeft w:val="0"/>
      <w:marRight w:val="0"/>
      <w:marTop w:val="0"/>
      <w:marBottom w:val="0"/>
      <w:divBdr>
        <w:top w:val="none" w:sz="0" w:space="0" w:color="auto"/>
        <w:left w:val="none" w:sz="0" w:space="0" w:color="auto"/>
        <w:bottom w:val="none" w:sz="0" w:space="0" w:color="auto"/>
        <w:right w:val="none" w:sz="0" w:space="0" w:color="auto"/>
      </w:divBdr>
    </w:div>
    <w:div w:id="1280792580">
      <w:bodyDiv w:val="1"/>
      <w:marLeft w:val="0"/>
      <w:marRight w:val="0"/>
      <w:marTop w:val="0"/>
      <w:marBottom w:val="0"/>
      <w:divBdr>
        <w:top w:val="none" w:sz="0" w:space="0" w:color="auto"/>
        <w:left w:val="none" w:sz="0" w:space="0" w:color="auto"/>
        <w:bottom w:val="none" w:sz="0" w:space="0" w:color="auto"/>
        <w:right w:val="none" w:sz="0" w:space="0" w:color="auto"/>
      </w:divBdr>
    </w:div>
    <w:div w:id="1321351451">
      <w:bodyDiv w:val="1"/>
      <w:marLeft w:val="0"/>
      <w:marRight w:val="0"/>
      <w:marTop w:val="0"/>
      <w:marBottom w:val="0"/>
      <w:divBdr>
        <w:top w:val="none" w:sz="0" w:space="0" w:color="auto"/>
        <w:left w:val="none" w:sz="0" w:space="0" w:color="auto"/>
        <w:bottom w:val="none" w:sz="0" w:space="0" w:color="auto"/>
        <w:right w:val="none" w:sz="0" w:space="0" w:color="auto"/>
      </w:divBdr>
    </w:div>
    <w:div w:id="1323122431">
      <w:bodyDiv w:val="1"/>
      <w:marLeft w:val="0"/>
      <w:marRight w:val="0"/>
      <w:marTop w:val="0"/>
      <w:marBottom w:val="0"/>
      <w:divBdr>
        <w:top w:val="none" w:sz="0" w:space="0" w:color="auto"/>
        <w:left w:val="none" w:sz="0" w:space="0" w:color="auto"/>
        <w:bottom w:val="none" w:sz="0" w:space="0" w:color="auto"/>
        <w:right w:val="none" w:sz="0" w:space="0" w:color="auto"/>
      </w:divBdr>
    </w:div>
    <w:div w:id="135818993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29498317">
      <w:bodyDiv w:val="1"/>
      <w:marLeft w:val="0"/>
      <w:marRight w:val="0"/>
      <w:marTop w:val="0"/>
      <w:marBottom w:val="0"/>
      <w:divBdr>
        <w:top w:val="none" w:sz="0" w:space="0" w:color="auto"/>
        <w:left w:val="none" w:sz="0" w:space="0" w:color="auto"/>
        <w:bottom w:val="none" w:sz="0" w:space="0" w:color="auto"/>
        <w:right w:val="none" w:sz="0" w:space="0" w:color="auto"/>
      </w:divBdr>
    </w:div>
    <w:div w:id="1484275164">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565481259">
      <w:bodyDiv w:val="1"/>
      <w:marLeft w:val="0"/>
      <w:marRight w:val="0"/>
      <w:marTop w:val="0"/>
      <w:marBottom w:val="0"/>
      <w:divBdr>
        <w:top w:val="none" w:sz="0" w:space="0" w:color="auto"/>
        <w:left w:val="none" w:sz="0" w:space="0" w:color="auto"/>
        <w:bottom w:val="none" w:sz="0" w:space="0" w:color="auto"/>
        <w:right w:val="none" w:sz="0" w:space="0" w:color="auto"/>
      </w:divBdr>
    </w:div>
    <w:div w:id="1611929692">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45889553">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09180628">
      <w:bodyDiv w:val="1"/>
      <w:marLeft w:val="0"/>
      <w:marRight w:val="0"/>
      <w:marTop w:val="0"/>
      <w:marBottom w:val="0"/>
      <w:divBdr>
        <w:top w:val="none" w:sz="0" w:space="0" w:color="auto"/>
        <w:left w:val="none" w:sz="0" w:space="0" w:color="auto"/>
        <w:bottom w:val="none" w:sz="0" w:space="0" w:color="auto"/>
        <w:right w:val="none" w:sz="0" w:space="0" w:color="auto"/>
      </w:divBdr>
    </w:div>
    <w:div w:id="1718890325">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58404923">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1994147">
      <w:bodyDiv w:val="1"/>
      <w:marLeft w:val="0"/>
      <w:marRight w:val="0"/>
      <w:marTop w:val="0"/>
      <w:marBottom w:val="0"/>
      <w:divBdr>
        <w:top w:val="none" w:sz="0" w:space="0" w:color="auto"/>
        <w:left w:val="none" w:sz="0" w:space="0" w:color="auto"/>
        <w:bottom w:val="none" w:sz="0" w:space="0" w:color="auto"/>
        <w:right w:val="none" w:sz="0" w:space="0" w:color="auto"/>
      </w:divBdr>
    </w:div>
    <w:div w:id="1785689862">
      <w:bodyDiv w:val="1"/>
      <w:marLeft w:val="0"/>
      <w:marRight w:val="0"/>
      <w:marTop w:val="0"/>
      <w:marBottom w:val="0"/>
      <w:divBdr>
        <w:top w:val="none" w:sz="0" w:space="0" w:color="auto"/>
        <w:left w:val="none" w:sz="0" w:space="0" w:color="auto"/>
        <w:bottom w:val="none" w:sz="0" w:space="0" w:color="auto"/>
        <w:right w:val="none" w:sz="0" w:space="0" w:color="auto"/>
      </w:divBdr>
    </w:div>
    <w:div w:id="1819880090">
      <w:bodyDiv w:val="1"/>
      <w:marLeft w:val="0"/>
      <w:marRight w:val="0"/>
      <w:marTop w:val="0"/>
      <w:marBottom w:val="0"/>
      <w:divBdr>
        <w:top w:val="none" w:sz="0" w:space="0" w:color="auto"/>
        <w:left w:val="none" w:sz="0" w:space="0" w:color="auto"/>
        <w:bottom w:val="none" w:sz="0" w:space="0" w:color="auto"/>
        <w:right w:val="none" w:sz="0" w:space="0" w:color="auto"/>
      </w:divBdr>
    </w:div>
    <w:div w:id="1820338648">
      <w:bodyDiv w:val="1"/>
      <w:marLeft w:val="0"/>
      <w:marRight w:val="0"/>
      <w:marTop w:val="0"/>
      <w:marBottom w:val="0"/>
      <w:divBdr>
        <w:top w:val="none" w:sz="0" w:space="0" w:color="auto"/>
        <w:left w:val="none" w:sz="0" w:space="0" w:color="auto"/>
        <w:bottom w:val="none" w:sz="0" w:space="0" w:color="auto"/>
        <w:right w:val="none" w:sz="0" w:space="0" w:color="auto"/>
      </w:divBdr>
    </w:div>
    <w:div w:id="1860778838">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53904152">
      <w:bodyDiv w:val="1"/>
      <w:marLeft w:val="0"/>
      <w:marRight w:val="0"/>
      <w:marTop w:val="0"/>
      <w:marBottom w:val="0"/>
      <w:divBdr>
        <w:top w:val="none" w:sz="0" w:space="0" w:color="auto"/>
        <w:left w:val="none" w:sz="0" w:space="0" w:color="auto"/>
        <w:bottom w:val="none" w:sz="0" w:space="0" w:color="auto"/>
        <w:right w:val="none" w:sz="0" w:space="0" w:color="auto"/>
      </w:divBdr>
    </w:div>
    <w:div w:id="1965890696">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39620163">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1849511">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12604.264005/" TargetMode="External"/><Relationship Id="rId18" Type="http://schemas.openxmlformats.org/officeDocument/2006/relationships/hyperlink" Target="file:///W:\budg2%20(&#1040;&#1083;&#1077;&#1082;&#1089;&#1077;&#1077;&#1074;&#1072;%20&#1042;.&#1048;.)\&#1056;&#1077;&#1096;&#1077;&#1085;&#1080;&#1077;%20&#1057;&#1086;&#1073;&#1088;&#1072;&#1085;&#1080;&#1103;%20&#1087;&#1088;&#1077;&#1076;&#1089;&#1090;&#1072;&#1074;&#1080;&#1090;&#1077;&#1083;&#1077;&#1081;%20&#1075;.&amp;nbsp;&#1050;&#1072;&#1084;&#1077;&#1085;&#1082;&#1080;%20&#1050;&#1072;&#1084;&#1077;&#1085;&#1089;&#1082;&#1086;&#1075;&#1086;%20&#1088;&#1072;&#1081;&#1086;&#1085;&#1072;%2023FF.rt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garantF1://12025505.0"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file:///W:\budg2%20(&#1040;&#1083;&#1077;&#1082;&#1089;&#1077;&#1077;&#1074;&#1072;%20&#1042;.&#1048;.)\&#1056;&#1077;&#1096;&#1077;&#1085;&#1080;&#1077;%20&#1057;&#1086;&#1073;&#1088;&#1072;&#1085;&#1080;&#1103;%20&#1087;&#1088;&#1077;&#1076;&#1089;&#1090;&#1072;&#1074;&#1080;&#1090;&#1077;&#1083;&#1077;&#1081;%20&#1075;.&amp;nbsp;&#1050;&#1072;&#1084;&#1077;&#1085;&#1082;&#1080;%20&#1050;&#1072;&#1084;&#1077;&#1085;&#1089;&#1082;&#1086;&#1075;&#1086;%20&#1088;&#1072;&#1081;&#1086;&#1085;&#1072;%2023FF.rtf"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file:///W:\budg2%20(&#1040;&#1083;&#1077;&#1082;&#1089;&#1077;&#1077;&#1074;&#1072;%20&#1042;.&#1048;.)\&#1056;&#1077;&#1096;&#1077;&#1085;&#1080;&#1077;%20&#1057;&#1086;&#1073;&#1088;&#1072;&#1085;&#1080;&#1103;%20&#1087;&#1088;&#1077;&#1076;&#1089;&#1090;&#1072;&#1074;&#1080;&#1090;&#1077;&#1083;&#1077;&#1081;%20&#1075;.&amp;nbsp;&#1050;&#1072;&#1084;&#1077;&#1085;&#1082;&#1080;%20&#1050;&#1072;&#1084;&#1077;&#1085;&#1089;&#1082;&#1086;&#1075;&#1086;%20&#1088;&#1072;&#1081;&#1086;&#1085;&#1072;%2023FF.rtf" TargetMode="External"/><Relationship Id="rId20" Type="http://schemas.openxmlformats.org/officeDocument/2006/relationships/hyperlink" Target="garantF1://12025505.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besson_adm@mail.ru" TargetMode="External"/><Relationship Id="rId5" Type="http://schemas.openxmlformats.org/officeDocument/2006/relationships/settings" Target="settings.xml"/><Relationship Id="rId15" Type="http://schemas.openxmlformats.org/officeDocument/2006/relationships/hyperlink" Target="garantf1://17331811.0/" TargetMode="External"/><Relationship Id="rId23" Type="http://schemas.openxmlformats.org/officeDocument/2006/relationships/image" Target="media/image3.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file:///W:\budg2%20(&#1040;&#1083;&#1077;&#1082;&#1089;&#1077;&#1077;&#1074;&#1072;%20&#1042;.&#1048;.)\&#1056;&#1077;&#1096;&#1077;&#1085;&#1080;&#1077;%20&#1057;&#1086;&#1073;&#1088;&#1072;&#1085;&#1080;&#1103;%20&#1087;&#1088;&#1077;&#1076;&#1089;&#1090;&#1072;&#1074;&#1080;&#1090;&#1077;&#1083;&#1077;&#1081;%20&#1075;.&amp;nbsp;&#1050;&#1072;&#1084;&#1077;&#1085;&#1082;&#1080;%20&#1050;&#1072;&#1084;&#1077;&#1085;&#1089;&#1082;&#1086;&#1075;&#1086;%20&#1088;&#1072;&#1081;&#1086;&#1085;&#1072;%2023FF.rt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7334400.0/" TargetMode="External"/><Relationship Id="rId22" Type="http://schemas.openxmlformats.org/officeDocument/2006/relationships/hyperlink" Target="garantF1://12025505.0"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E5101-F528-4AEC-A161-1008C025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65</Pages>
  <Words>30736</Words>
  <Characters>175201</Characters>
  <Application>Microsoft Office Word</Application>
  <DocSecurity>0</DocSecurity>
  <Lines>1460</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205526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4</cp:revision>
  <cp:lastPrinted>2026-04-10T11:05:00Z</cp:lastPrinted>
  <dcterms:created xsi:type="dcterms:W3CDTF">2026-04-10T10:04:00Z</dcterms:created>
  <dcterms:modified xsi:type="dcterms:W3CDTF">2026-04-10T11:05:00Z</dcterms:modified>
</cp:coreProperties>
</file>