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685"/>
        <w:tblW w:w="10208" w:type="dxa"/>
        <w:tblCellSpacing w:w="20"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1E0"/>
      </w:tblPr>
      <w:tblGrid>
        <w:gridCol w:w="10220"/>
      </w:tblGrid>
      <w:tr w:rsidR="008725C1" w:rsidRPr="003B10B5">
        <w:trPr>
          <w:trHeight w:val="14342"/>
          <w:tblCellSpacing w:w="20" w:type="dxa"/>
        </w:trPr>
        <w:tc>
          <w:tcPr>
            <w:tcW w:w="10128" w:type="dxa"/>
          </w:tcPr>
          <w:p w:rsidR="008725C1" w:rsidRPr="003B10B5" w:rsidRDefault="00D35F67" w:rsidP="003F6407">
            <w:pPr>
              <w:jc w:val="center"/>
              <w:rPr>
                <w:sz w:val="16"/>
                <w:szCs w:val="16"/>
              </w:rPr>
            </w:pPr>
            <w:r>
              <w:rPr>
                <w:sz w:val="16"/>
                <w:szCs w:val="16"/>
              </w:rPr>
              <w:t>,</w:t>
            </w: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BA5195" w:rsidP="003F6407">
            <w:pPr>
              <w:jc w:val="center"/>
              <w:rPr>
                <w:sz w:val="16"/>
                <w:szCs w:val="16"/>
                <w:lang w:val="en-US"/>
              </w:rPr>
            </w:pPr>
            <w:r>
              <w:rPr>
                <w:noProof/>
                <w:sz w:val="16"/>
                <w:szCs w:val="16"/>
              </w:rPr>
              <w:drawing>
                <wp:inline distT="0" distB="0" distL="0" distR="0">
                  <wp:extent cx="1718945" cy="2055495"/>
                  <wp:effectExtent l="19050" t="0" r="0" b="0"/>
                  <wp:docPr id="1"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8"/>
                          <a:srcRect/>
                          <a:stretch>
                            <a:fillRect/>
                          </a:stretch>
                        </pic:blipFill>
                        <pic:spPr bwMode="auto">
                          <a:xfrm>
                            <a:off x="0" y="0"/>
                            <a:ext cx="1718945" cy="2055495"/>
                          </a:xfrm>
                          <a:prstGeom prst="rect">
                            <a:avLst/>
                          </a:prstGeom>
                          <a:noFill/>
                          <a:ln w="9525">
                            <a:noFill/>
                            <a:miter lim="800000"/>
                            <a:headEnd/>
                            <a:tailEnd/>
                          </a:ln>
                        </pic:spPr>
                      </pic:pic>
                    </a:graphicData>
                  </a:graphic>
                </wp:inline>
              </w:drawing>
            </w: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971D1F" w:rsidP="003F6407">
            <w:pPr>
              <w:jc w:val="center"/>
              <w:rPr>
                <w:sz w:val="16"/>
                <w:szCs w:val="16"/>
              </w:rPr>
            </w:pPr>
            <w:r w:rsidRPr="00971D1F">
              <w:rPr>
                <w:sz w:val="16"/>
                <w:szCs w:val="16"/>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3.75pt;height:136.8pt">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Вестник &#10;Бессоновского района"/>
                </v:shape>
              </w:pict>
            </w: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rPr>
            </w:pPr>
          </w:p>
          <w:p w:rsidR="008725C1" w:rsidRPr="00136F90" w:rsidRDefault="008725C1" w:rsidP="003F6407">
            <w:pPr>
              <w:jc w:val="center"/>
              <w:rPr>
                <w:sz w:val="16"/>
                <w:szCs w:val="16"/>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Pr="008F490C" w:rsidRDefault="008725C1" w:rsidP="001F70F3">
            <w:pPr>
              <w:jc w:val="center"/>
              <w:rPr>
                <w:b/>
                <w:bCs/>
                <w:sz w:val="36"/>
                <w:szCs w:val="36"/>
              </w:rPr>
            </w:pPr>
            <w:r w:rsidRPr="00B61856">
              <w:rPr>
                <w:b/>
                <w:bCs/>
                <w:sz w:val="36"/>
                <w:szCs w:val="36"/>
              </w:rPr>
              <w:t xml:space="preserve">№ </w:t>
            </w:r>
            <w:r w:rsidR="00152FC5">
              <w:rPr>
                <w:b/>
                <w:bCs/>
                <w:sz w:val="36"/>
                <w:szCs w:val="36"/>
              </w:rPr>
              <w:t>37 (280</w:t>
            </w:r>
            <w:r w:rsidR="00ED2CE0">
              <w:rPr>
                <w:b/>
                <w:bCs/>
                <w:sz w:val="36"/>
                <w:szCs w:val="36"/>
              </w:rPr>
              <w:t>)</w:t>
            </w:r>
          </w:p>
          <w:p w:rsidR="008725C1" w:rsidRPr="00806938" w:rsidRDefault="008725C1" w:rsidP="003F6407">
            <w:pPr>
              <w:jc w:val="center"/>
              <w:rPr>
                <w:b/>
                <w:bCs/>
                <w:sz w:val="36"/>
                <w:szCs w:val="36"/>
              </w:rPr>
            </w:pPr>
            <w:r w:rsidRPr="008F490C">
              <w:rPr>
                <w:b/>
                <w:bCs/>
                <w:sz w:val="36"/>
                <w:szCs w:val="36"/>
              </w:rPr>
              <w:t xml:space="preserve">от </w:t>
            </w:r>
            <w:r w:rsidR="00D4501F">
              <w:rPr>
                <w:b/>
                <w:bCs/>
                <w:sz w:val="36"/>
                <w:szCs w:val="36"/>
              </w:rPr>
              <w:t>0</w:t>
            </w:r>
            <w:r w:rsidR="00152FC5">
              <w:rPr>
                <w:b/>
                <w:bCs/>
                <w:sz w:val="36"/>
                <w:szCs w:val="36"/>
              </w:rPr>
              <w:t>7</w:t>
            </w:r>
            <w:r w:rsidR="00D4501F">
              <w:rPr>
                <w:b/>
                <w:bCs/>
                <w:sz w:val="36"/>
                <w:szCs w:val="36"/>
              </w:rPr>
              <w:t xml:space="preserve"> </w:t>
            </w:r>
            <w:r w:rsidR="00A95CB1">
              <w:rPr>
                <w:b/>
                <w:bCs/>
                <w:sz w:val="36"/>
                <w:szCs w:val="36"/>
              </w:rPr>
              <w:t>августа</w:t>
            </w:r>
            <w:r w:rsidRPr="008F490C">
              <w:rPr>
                <w:b/>
                <w:bCs/>
                <w:sz w:val="36"/>
                <w:szCs w:val="36"/>
              </w:rPr>
              <w:t xml:space="preserve"> 2018г.</w:t>
            </w:r>
            <w:r w:rsidRPr="00806938">
              <w:rPr>
                <w:b/>
                <w:bCs/>
                <w:sz w:val="36"/>
                <w:szCs w:val="36"/>
              </w:rPr>
              <w:t xml:space="preserve"> </w:t>
            </w:r>
          </w:p>
          <w:p w:rsidR="008725C1" w:rsidRPr="003B10B5" w:rsidRDefault="008725C1" w:rsidP="003F6407">
            <w:pP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9B485F" w:rsidRDefault="009B485F" w:rsidP="003F6407">
            <w:pPr>
              <w:jc w:val="center"/>
              <w:rPr>
                <w:b/>
                <w:bCs/>
                <w:sz w:val="36"/>
                <w:szCs w:val="36"/>
              </w:rPr>
            </w:pPr>
          </w:p>
          <w:p w:rsidR="008725C1" w:rsidRDefault="008725C1" w:rsidP="001F70F3">
            <w:pPr>
              <w:jc w:val="center"/>
              <w:rPr>
                <w:b/>
                <w:bCs/>
              </w:rPr>
            </w:pPr>
            <w:r w:rsidRPr="003B10B5">
              <w:rPr>
                <w:b/>
                <w:bCs/>
              </w:rPr>
              <w:t>с. Бессоновка</w:t>
            </w:r>
          </w:p>
          <w:p w:rsidR="009B485F" w:rsidRPr="00E11EFA" w:rsidRDefault="009B485F" w:rsidP="001F70F3">
            <w:pPr>
              <w:jc w:val="center"/>
              <w:rPr>
                <w:b/>
                <w:bCs/>
              </w:rPr>
            </w:pPr>
          </w:p>
          <w:p w:rsidR="008725C1" w:rsidRDefault="008725C1" w:rsidP="001F70F3">
            <w:pPr>
              <w:jc w:val="center"/>
              <w:rPr>
                <w:b/>
                <w:bCs/>
              </w:rPr>
            </w:pPr>
          </w:p>
          <w:p w:rsidR="008725C1" w:rsidRDefault="008725C1" w:rsidP="001F70F3">
            <w:pPr>
              <w:jc w:val="center"/>
              <w:rPr>
                <w:b/>
                <w:bCs/>
              </w:rPr>
            </w:pPr>
          </w:p>
          <w:p w:rsidR="008725C1" w:rsidRPr="00E11EFA" w:rsidRDefault="008725C1" w:rsidP="001F70F3">
            <w:pPr>
              <w:jc w:val="center"/>
              <w:rPr>
                <w:b/>
                <w:bCs/>
              </w:rPr>
            </w:pPr>
          </w:p>
          <w:p w:rsidR="008725C1" w:rsidRPr="00E11EFA" w:rsidRDefault="008725C1" w:rsidP="001F70F3">
            <w:pPr>
              <w:jc w:val="center"/>
              <w:rPr>
                <w:b/>
                <w:bCs/>
              </w:rPr>
            </w:pPr>
          </w:p>
        </w:tc>
      </w:tr>
    </w:tbl>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90"/>
        <w:gridCol w:w="517"/>
      </w:tblGrid>
      <w:tr w:rsidR="002B14EE" w:rsidRPr="005437BF" w:rsidTr="00D4501F">
        <w:tc>
          <w:tcPr>
            <w:tcW w:w="4749" w:type="pct"/>
          </w:tcPr>
          <w:p w:rsidR="00617330" w:rsidRPr="00617330" w:rsidRDefault="00A95CB1" w:rsidP="00617330">
            <w:pPr>
              <w:rPr>
                <w:b/>
                <w:sz w:val="20"/>
                <w:szCs w:val="20"/>
              </w:rPr>
            </w:pPr>
            <w:r w:rsidRPr="00617330">
              <w:rPr>
                <w:b/>
                <w:bCs/>
                <w:sz w:val="20"/>
                <w:szCs w:val="20"/>
              </w:rPr>
              <w:lastRenderedPageBreak/>
              <w:t xml:space="preserve">Распоряжение </w:t>
            </w:r>
            <w:r w:rsidR="002B14EE" w:rsidRPr="00617330">
              <w:rPr>
                <w:b/>
                <w:bCs/>
                <w:sz w:val="20"/>
                <w:szCs w:val="20"/>
              </w:rPr>
              <w:t xml:space="preserve"> от </w:t>
            </w:r>
            <w:r w:rsidR="00D4501F" w:rsidRPr="00617330">
              <w:rPr>
                <w:b/>
                <w:bCs/>
                <w:sz w:val="20"/>
                <w:szCs w:val="20"/>
              </w:rPr>
              <w:t>0</w:t>
            </w:r>
            <w:r w:rsidR="00617330" w:rsidRPr="00617330">
              <w:rPr>
                <w:b/>
                <w:bCs/>
                <w:sz w:val="20"/>
                <w:szCs w:val="20"/>
              </w:rPr>
              <w:t>7</w:t>
            </w:r>
            <w:r w:rsidR="00D4501F" w:rsidRPr="00617330">
              <w:rPr>
                <w:b/>
                <w:bCs/>
                <w:sz w:val="20"/>
                <w:szCs w:val="20"/>
              </w:rPr>
              <w:t xml:space="preserve"> </w:t>
            </w:r>
            <w:r w:rsidR="008A1CE6" w:rsidRPr="00617330">
              <w:rPr>
                <w:b/>
                <w:bCs/>
                <w:sz w:val="20"/>
                <w:szCs w:val="20"/>
              </w:rPr>
              <w:t>августа</w:t>
            </w:r>
            <w:r w:rsidR="002B14EE" w:rsidRPr="00617330">
              <w:rPr>
                <w:b/>
                <w:bCs/>
                <w:sz w:val="20"/>
                <w:szCs w:val="20"/>
              </w:rPr>
              <w:t xml:space="preserve"> 2018 года </w:t>
            </w:r>
            <w:r w:rsidR="002B14EE" w:rsidRPr="00EB4F94">
              <w:rPr>
                <w:b/>
                <w:bCs/>
                <w:sz w:val="20"/>
                <w:szCs w:val="20"/>
              </w:rPr>
              <w:t>№</w:t>
            </w:r>
            <w:r w:rsidR="00A248C8">
              <w:rPr>
                <w:b/>
                <w:bCs/>
                <w:sz w:val="20"/>
                <w:szCs w:val="20"/>
              </w:rPr>
              <w:t xml:space="preserve"> 111</w:t>
            </w:r>
            <w:r w:rsidR="002B14EE" w:rsidRPr="00617330">
              <w:rPr>
                <w:b/>
                <w:bCs/>
                <w:sz w:val="20"/>
                <w:szCs w:val="20"/>
              </w:rPr>
              <w:t xml:space="preserve"> </w:t>
            </w:r>
            <w:r w:rsidR="00535FBA" w:rsidRPr="00617330">
              <w:rPr>
                <w:b/>
                <w:bCs/>
                <w:sz w:val="20"/>
                <w:szCs w:val="20"/>
              </w:rPr>
              <w:t xml:space="preserve"> </w:t>
            </w:r>
            <w:r w:rsidR="00617330">
              <w:rPr>
                <w:b/>
                <w:bCs/>
                <w:sz w:val="20"/>
                <w:szCs w:val="20"/>
              </w:rPr>
              <w:t xml:space="preserve"> </w:t>
            </w:r>
            <w:r w:rsidR="002B14EE" w:rsidRPr="00617330">
              <w:rPr>
                <w:b/>
                <w:bCs/>
                <w:sz w:val="20"/>
                <w:szCs w:val="20"/>
              </w:rPr>
              <w:t xml:space="preserve"> </w:t>
            </w:r>
            <w:r w:rsidR="00617330" w:rsidRPr="00617330">
              <w:rPr>
                <w:b/>
                <w:sz w:val="20"/>
                <w:szCs w:val="20"/>
              </w:rPr>
              <w:t>О назначении конкурса на включение в кадровый резерв для замещения вакантных должностей муниципальной службы в</w:t>
            </w:r>
            <w:r w:rsidR="00617330" w:rsidRPr="00617330">
              <w:rPr>
                <w:sz w:val="20"/>
                <w:szCs w:val="20"/>
              </w:rPr>
              <w:t xml:space="preserve"> </w:t>
            </w:r>
            <w:r w:rsidR="00617330" w:rsidRPr="00617330">
              <w:rPr>
                <w:b/>
                <w:sz w:val="20"/>
                <w:szCs w:val="20"/>
              </w:rPr>
              <w:t>администрации Бессоновского района Пензенской области</w:t>
            </w:r>
          </w:p>
          <w:p w:rsidR="002B14EE" w:rsidRPr="008A1CE6" w:rsidRDefault="002B14EE" w:rsidP="00617330">
            <w:pPr>
              <w:rPr>
                <w:b/>
                <w:bCs/>
                <w:sz w:val="20"/>
                <w:szCs w:val="20"/>
              </w:rPr>
            </w:pPr>
          </w:p>
        </w:tc>
        <w:tc>
          <w:tcPr>
            <w:tcW w:w="251" w:type="pct"/>
          </w:tcPr>
          <w:p w:rsidR="002B14EE" w:rsidRPr="008A1CE6" w:rsidRDefault="002B14EE" w:rsidP="005437BF">
            <w:pPr>
              <w:jc w:val="center"/>
              <w:rPr>
                <w:b/>
                <w:bCs/>
                <w:sz w:val="20"/>
                <w:szCs w:val="20"/>
              </w:rPr>
            </w:pPr>
            <w:r w:rsidRPr="008A1CE6">
              <w:rPr>
                <w:b/>
                <w:bCs/>
                <w:sz w:val="20"/>
                <w:szCs w:val="20"/>
              </w:rPr>
              <w:t>3</w:t>
            </w:r>
          </w:p>
        </w:tc>
      </w:tr>
      <w:tr w:rsidR="002B14EE" w:rsidRPr="005437BF" w:rsidTr="00D4501F">
        <w:tc>
          <w:tcPr>
            <w:tcW w:w="4749" w:type="pct"/>
          </w:tcPr>
          <w:p w:rsidR="002B14EE" w:rsidRPr="008A1CE6" w:rsidRDefault="008A1CE6" w:rsidP="00D4501F">
            <w:pPr>
              <w:jc w:val="both"/>
              <w:rPr>
                <w:b/>
                <w:bCs/>
                <w:sz w:val="20"/>
                <w:szCs w:val="20"/>
              </w:rPr>
            </w:pPr>
            <w:r w:rsidRPr="008A1CE6">
              <w:rPr>
                <w:b/>
                <w:bCs/>
                <w:sz w:val="20"/>
                <w:szCs w:val="20"/>
              </w:rPr>
              <w:t xml:space="preserve">Объявление </w:t>
            </w:r>
          </w:p>
        </w:tc>
        <w:tc>
          <w:tcPr>
            <w:tcW w:w="251" w:type="pct"/>
          </w:tcPr>
          <w:p w:rsidR="002B14EE" w:rsidRPr="005437BF" w:rsidRDefault="0001150A" w:rsidP="005437BF">
            <w:pPr>
              <w:jc w:val="center"/>
              <w:rPr>
                <w:b/>
                <w:bCs/>
                <w:sz w:val="20"/>
                <w:szCs w:val="20"/>
              </w:rPr>
            </w:pPr>
            <w:r>
              <w:rPr>
                <w:b/>
                <w:bCs/>
                <w:sz w:val="20"/>
                <w:szCs w:val="20"/>
              </w:rPr>
              <w:t>3</w:t>
            </w:r>
          </w:p>
        </w:tc>
      </w:tr>
      <w:tr w:rsidR="00617330" w:rsidRPr="005437BF" w:rsidTr="00D4501F">
        <w:tc>
          <w:tcPr>
            <w:tcW w:w="4749" w:type="pct"/>
          </w:tcPr>
          <w:p w:rsidR="00617330" w:rsidRPr="008A1CE6" w:rsidRDefault="00617330" w:rsidP="00D4501F">
            <w:pPr>
              <w:jc w:val="both"/>
              <w:rPr>
                <w:b/>
                <w:bCs/>
                <w:sz w:val="20"/>
                <w:szCs w:val="20"/>
              </w:rPr>
            </w:pPr>
            <w:r w:rsidRPr="008A1CE6">
              <w:rPr>
                <w:b/>
                <w:bCs/>
                <w:sz w:val="20"/>
                <w:szCs w:val="20"/>
              </w:rPr>
              <w:t>Объявление</w:t>
            </w:r>
          </w:p>
        </w:tc>
        <w:tc>
          <w:tcPr>
            <w:tcW w:w="251" w:type="pct"/>
          </w:tcPr>
          <w:p w:rsidR="00617330" w:rsidRDefault="00212989" w:rsidP="005437BF">
            <w:pPr>
              <w:jc w:val="center"/>
              <w:rPr>
                <w:b/>
                <w:bCs/>
                <w:sz w:val="20"/>
                <w:szCs w:val="20"/>
              </w:rPr>
            </w:pPr>
            <w:r>
              <w:rPr>
                <w:b/>
                <w:bCs/>
                <w:sz w:val="20"/>
                <w:szCs w:val="20"/>
              </w:rPr>
              <w:t>7</w:t>
            </w:r>
          </w:p>
        </w:tc>
      </w:tr>
      <w:tr w:rsidR="00617330" w:rsidRPr="005437BF" w:rsidTr="00D4501F">
        <w:tc>
          <w:tcPr>
            <w:tcW w:w="4749" w:type="pct"/>
          </w:tcPr>
          <w:p w:rsidR="00617330" w:rsidRPr="008A1CE6" w:rsidRDefault="00617330" w:rsidP="00D4501F">
            <w:pPr>
              <w:jc w:val="both"/>
              <w:rPr>
                <w:b/>
                <w:bCs/>
                <w:sz w:val="20"/>
                <w:szCs w:val="20"/>
              </w:rPr>
            </w:pPr>
            <w:r w:rsidRPr="008A1CE6">
              <w:rPr>
                <w:b/>
                <w:bCs/>
                <w:sz w:val="20"/>
                <w:szCs w:val="20"/>
              </w:rPr>
              <w:t>Объявление</w:t>
            </w:r>
          </w:p>
        </w:tc>
        <w:tc>
          <w:tcPr>
            <w:tcW w:w="251" w:type="pct"/>
          </w:tcPr>
          <w:p w:rsidR="00617330" w:rsidRDefault="00212989" w:rsidP="005437BF">
            <w:pPr>
              <w:jc w:val="center"/>
              <w:rPr>
                <w:b/>
                <w:bCs/>
                <w:sz w:val="20"/>
                <w:szCs w:val="20"/>
              </w:rPr>
            </w:pPr>
            <w:r>
              <w:rPr>
                <w:b/>
                <w:bCs/>
                <w:sz w:val="20"/>
                <w:szCs w:val="20"/>
              </w:rPr>
              <w:t>17</w:t>
            </w:r>
          </w:p>
        </w:tc>
      </w:tr>
    </w:tbl>
    <w:p w:rsidR="002B14EE" w:rsidRDefault="002B14EE"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2B14EE" w:rsidRDefault="002B14EE" w:rsidP="0036486F">
      <w:pPr>
        <w:jc w:val="center"/>
        <w:rPr>
          <w:sz w:val="16"/>
          <w:szCs w:val="16"/>
        </w:rPr>
      </w:pPr>
    </w:p>
    <w:p w:rsidR="002B14EE" w:rsidRDefault="002B14EE" w:rsidP="0036486F">
      <w:pPr>
        <w:jc w:val="center"/>
        <w:rPr>
          <w:sz w:val="16"/>
          <w:szCs w:val="16"/>
        </w:rPr>
      </w:pPr>
    </w:p>
    <w:p w:rsidR="002B14EE" w:rsidRDefault="002B14EE"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tbl>
      <w:tblPr>
        <w:tblpPr w:leftFromText="180" w:rightFromText="180" w:vertAnchor="page" w:horzAnchor="margin" w:tblpY="1945"/>
        <w:tblW w:w="9554" w:type="dxa"/>
        <w:tblLayout w:type="fixed"/>
        <w:tblCellMar>
          <w:left w:w="0" w:type="dxa"/>
          <w:right w:w="0" w:type="dxa"/>
        </w:tblCellMar>
        <w:tblLook w:val="01E0"/>
      </w:tblPr>
      <w:tblGrid>
        <w:gridCol w:w="9554"/>
      </w:tblGrid>
      <w:tr w:rsidR="00D47E35" w:rsidRPr="00D47E35" w:rsidTr="00EB4F94">
        <w:trPr>
          <w:trHeight w:val="348"/>
        </w:trPr>
        <w:tc>
          <w:tcPr>
            <w:tcW w:w="9554" w:type="dxa"/>
          </w:tcPr>
          <w:p w:rsidR="00D47E35" w:rsidRPr="00D47E35" w:rsidRDefault="00D47E35" w:rsidP="00EB4F94">
            <w:pPr>
              <w:jc w:val="center"/>
              <w:rPr>
                <w:sz w:val="18"/>
                <w:szCs w:val="18"/>
              </w:rPr>
            </w:pPr>
            <w:r w:rsidRPr="00D47E35">
              <w:rPr>
                <w:sz w:val="18"/>
                <w:szCs w:val="18"/>
              </w:rPr>
              <w:t xml:space="preserve">РАСПОРЯЖЕНИЕ АДМИНИСТРАЦИЯ  </w:t>
            </w:r>
          </w:p>
          <w:p w:rsidR="00D47E35" w:rsidRPr="00D47E35" w:rsidRDefault="00D47E35" w:rsidP="00D47E35">
            <w:pPr>
              <w:jc w:val="center"/>
              <w:rPr>
                <w:b/>
                <w:sz w:val="18"/>
                <w:szCs w:val="18"/>
              </w:rPr>
            </w:pPr>
            <w:r w:rsidRPr="00D47E35">
              <w:rPr>
                <w:sz w:val="18"/>
                <w:szCs w:val="18"/>
              </w:rPr>
              <w:t>БЕССОНОВСКОГО РАЙОНА ПЕНЗЕНСКОЙ ОБЛАСТИ</w:t>
            </w:r>
          </w:p>
        </w:tc>
      </w:tr>
      <w:tr w:rsidR="00D47E35" w:rsidRPr="00D47E35" w:rsidTr="00EB4F94">
        <w:trPr>
          <w:trHeight w:val="307"/>
        </w:trPr>
        <w:tc>
          <w:tcPr>
            <w:tcW w:w="9554" w:type="dxa"/>
          </w:tcPr>
          <w:p w:rsidR="00D47E35" w:rsidRPr="00D47E35" w:rsidRDefault="00D47E35" w:rsidP="00D47E35">
            <w:pPr>
              <w:jc w:val="center"/>
              <w:rPr>
                <w:sz w:val="18"/>
                <w:szCs w:val="18"/>
              </w:rPr>
            </w:pPr>
            <w:r>
              <w:rPr>
                <w:sz w:val="18"/>
                <w:szCs w:val="18"/>
              </w:rPr>
              <w:t xml:space="preserve">от 07.08.2018 № </w:t>
            </w:r>
            <w:r w:rsidR="00EB4F94">
              <w:rPr>
                <w:sz w:val="18"/>
                <w:szCs w:val="18"/>
              </w:rPr>
              <w:t xml:space="preserve">111 </w:t>
            </w:r>
          </w:p>
        </w:tc>
      </w:tr>
      <w:tr w:rsidR="00D47E35" w:rsidRPr="00D47E35" w:rsidTr="00EB4F94">
        <w:trPr>
          <w:trHeight w:val="1256"/>
        </w:trPr>
        <w:tc>
          <w:tcPr>
            <w:tcW w:w="9554" w:type="dxa"/>
            <w:vAlign w:val="center"/>
          </w:tcPr>
          <w:p w:rsidR="00D47E35" w:rsidRPr="00D47E35" w:rsidRDefault="00D47E35" w:rsidP="00EB4F94">
            <w:pPr>
              <w:jc w:val="center"/>
              <w:rPr>
                <w:b/>
                <w:sz w:val="18"/>
                <w:szCs w:val="18"/>
              </w:rPr>
            </w:pPr>
            <w:r w:rsidRPr="00D47E35">
              <w:rPr>
                <w:b/>
                <w:sz w:val="18"/>
                <w:szCs w:val="18"/>
              </w:rPr>
              <w:t>О назначении конкурса на включение в кадровый резерв для замещения вакантных должностей муниципальной службы в</w:t>
            </w:r>
            <w:r w:rsidRPr="00D47E35">
              <w:rPr>
                <w:sz w:val="18"/>
                <w:szCs w:val="18"/>
              </w:rPr>
              <w:t xml:space="preserve"> </w:t>
            </w:r>
            <w:r w:rsidRPr="00D47E35">
              <w:rPr>
                <w:b/>
                <w:sz w:val="18"/>
                <w:szCs w:val="18"/>
              </w:rPr>
              <w:t>администрации Бессоновского района Пензенской области</w:t>
            </w:r>
          </w:p>
          <w:p w:rsidR="00D47E35" w:rsidRPr="00D47E35" w:rsidRDefault="00D47E35" w:rsidP="00D47E35">
            <w:pPr>
              <w:rPr>
                <w:b/>
                <w:sz w:val="18"/>
                <w:szCs w:val="18"/>
              </w:rPr>
            </w:pPr>
          </w:p>
        </w:tc>
      </w:tr>
    </w:tbl>
    <w:p w:rsidR="00D47E35" w:rsidRPr="00D47E35" w:rsidRDefault="00D47E35" w:rsidP="00D47E35">
      <w:pPr>
        <w:ind w:firstLine="900"/>
        <w:jc w:val="both"/>
        <w:rPr>
          <w:sz w:val="18"/>
          <w:szCs w:val="18"/>
        </w:rPr>
      </w:pPr>
    </w:p>
    <w:p w:rsidR="00D47E35" w:rsidRPr="00D47E35" w:rsidRDefault="00D47E35" w:rsidP="00D47E35">
      <w:pPr>
        <w:ind w:firstLine="708"/>
        <w:jc w:val="both"/>
        <w:rPr>
          <w:sz w:val="18"/>
          <w:szCs w:val="18"/>
        </w:rPr>
      </w:pPr>
      <w:r w:rsidRPr="00D47E35">
        <w:rPr>
          <w:sz w:val="18"/>
          <w:szCs w:val="18"/>
        </w:rPr>
        <w:t>Руководствуясь Федеральным законом от 06.10.2003 № 131- ФЗ «Об общих принципах организации местного самоуправления в Российской Федерации», Федеральным законом от 02.03.2007 № 25-ФЗ «О муниципальной службе в Российской Федерации», в соответствии с Уставом Бессоновского района Пензенской области, решением Собрания представителей Бессоновского района Пензенской области третьего созыва от 01.06.2016 № 552-71/3 «Об утверждении Порядка формирования кадрового резерва для замещения вакантных должностей муниципальной службы в органах местного самоуправления Бессоновского района Пензенской области»:</w:t>
      </w:r>
    </w:p>
    <w:p w:rsidR="00D47E35" w:rsidRPr="00D47E35" w:rsidRDefault="00D47E35" w:rsidP="00D47E35">
      <w:pPr>
        <w:ind w:firstLine="900"/>
        <w:jc w:val="both"/>
        <w:rPr>
          <w:sz w:val="18"/>
          <w:szCs w:val="18"/>
        </w:rPr>
      </w:pPr>
      <w:r w:rsidRPr="00D47E35">
        <w:rPr>
          <w:sz w:val="18"/>
          <w:szCs w:val="18"/>
        </w:rPr>
        <w:t>1. Провести конкурс на включение в кадровый резерв для замещения вакантных должностей муниципальной службы в администрации Бессоновского района Пензенской области (далее - Конкурс):</w:t>
      </w:r>
    </w:p>
    <w:p w:rsidR="00D47E35" w:rsidRPr="00D47E35" w:rsidRDefault="00D47E35" w:rsidP="00D47E35">
      <w:pPr>
        <w:ind w:firstLine="900"/>
        <w:jc w:val="both"/>
        <w:rPr>
          <w:sz w:val="18"/>
          <w:szCs w:val="18"/>
        </w:rPr>
      </w:pPr>
      <w:r w:rsidRPr="00D47E35">
        <w:rPr>
          <w:sz w:val="18"/>
          <w:szCs w:val="18"/>
        </w:rPr>
        <w:t>- первого заместителя главы администрации;</w:t>
      </w:r>
    </w:p>
    <w:p w:rsidR="00D47E35" w:rsidRPr="00D47E35" w:rsidRDefault="00D47E35" w:rsidP="00D47E35">
      <w:pPr>
        <w:ind w:firstLine="900"/>
        <w:jc w:val="both"/>
        <w:rPr>
          <w:sz w:val="18"/>
          <w:szCs w:val="18"/>
        </w:rPr>
      </w:pPr>
      <w:r w:rsidRPr="00D47E35">
        <w:rPr>
          <w:sz w:val="18"/>
          <w:szCs w:val="18"/>
        </w:rPr>
        <w:t>- заместителя главы администрации (курирующего вопросы социального развития);</w:t>
      </w:r>
    </w:p>
    <w:p w:rsidR="00D47E35" w:rsidRPr="00D47E35" w:rsidRDefault="00D47E35" w:rsidP="00D47E35">
      <w:pPr>
        <w:ind w:firstLine="900"/>
        <w:jc w:val="both"/>
        <w:rPr>
          <w:sz w:val="18"/>
          <w:szCs w:val="18"/>
        </w:rPr>
      </w:pPr>
      <w:r w:rsidRPr="00D47E35">
        <w:rPr>
          <w:sz w:val="18"/>
          <w:szCs w:val="18"/>
        </w:rPr>
        <w:t>- руководителя аппарата администрации;</w:t>
      </w:r>
    </w:p>
    <w:p w:rsidR="00D47E35" w:rsidRPr="00D47E35" w:rsidRDefault="00D47E35" w:rsidP="00D47E35">
      <w:pPr>
        <w:ind w:firstLine="900"/>
        <w:jc w:val="both"/>
        <w:rPr>
          <w:sz w:val="18"/>
          <w:szCs w:val="18"/>
        </w:rPr>
      </w:pPr>
      <w:r w:rsidRPr="00D47E35">
        <w:rPr>
          <w:sz w:val="18"/>
          <w:szCs w:val="18"/>
        </w:rPr>
        <w:t xml:space="preserve">2. Конкурс назначить на  </w:t>
      </w:r>
      <w:r w:rsidRPr="00D47E35">
        <w:rPr>
          <w:b/>
          <w:sz w:val="18"/>
          <w:szCs w:val="18"/>
        </w:rPr>
        <w:t>05 сентября 2018 года</w:t>
      </w:r>
      <w:r w:rsidRPr="00D47E35">
        <w:rPr>
          <w:sz w:val="18"/>
          <w:szCs w:val="18"/>
        </w:rPr>
        <w:t xml:space="preserve"> на </w:t>
      </w:r>
      <w:r w:rsidRPr="00D47E35">
        <w:rPr>
          <w:b/>
          <w:sz w:val="18"/>
          <w:szCs w:val="18"/>
        </w:rPr>
        <w:t>14 часов</w:t>
      </w:r>
      <w:r w:rsidRPr="00D47E35">
        <w:rPr>
          <w:sz w:val="18"/>
          <w:szCs w:val="18"/>
        </w:rPr>
        <w:t xml:space="preserve"> (по московскому времени) в здании администрации Бессоновского района расположенного по адресу: 442780, Пензенская область, Бессоновский район, с.Бессоновка, ул.Коммунистическая, 2,  малый зал администрации района. </w:t>
      </w:r>
    </w:p>
    <w:p w:rsidR="00D47E35" w:rsidRPr="00D47E35" w:rsidRDefault="00D47E35" w:rsidP="00D47E35">
      <w:pPr>
        <w:ind w:firstLine="900"/>
        <w:jc w:val="both"/>
        <w:rPr>
          <w:sz w:val="18"/>
          <w:szCs w:val="18"/>
        </w:rPr>
      </w:pPr>
      <w:r w:rsidRPr="00D47E35">
        <w:rPr>
          <w:sz w:val="18"/>
          <w:szCs w:val="18"/>
        </w:rPr>
        <w:t xml:space="preserve">3. Документы принимаются конкурсной комиссией с </w:t>
      </w:r>
      <w:r w:rsidRPr="00D47E35">
        <w:rPr>
          <w:b/>
          <w:sz w:val="18"/>
          <w:szCs w:val="18"/>
        </w:rPr>
        <w:t>«08» августа 2018 года по «22» августа 2018 года</w:t>
      </w:r>
      <w:r w:rsidRPr="00D47E35">
        <w:rPr>
          <w:sz w:val="18"/>
          <w:szCs w:val="18"/>
        </w:rPr>
        <w:t xml:space="preserve"> в администрации  Бессоновского района, режим работы с 8-00 до 16-00, перерыв на обед с 12.00 до 13.00 (выходные: суббота, воскресенье), кабинет № 208.</w:t>
      </w:r>
    </w:p>
    <w:p w:rsidR="00D47E35" w:rsidRPr="00D47E35" w:rsidRDefault="00D47E35" w:rsidP="00D47E35">
      <w:pPr>
        <w:ind w:firstLine="900"/>
        <w:jc w:val="both"/>
        <w:rPr>
          <w:sz w:val="18"/>
          <w:szCs w:val="18"/>
        </w:rPr>
      </w:pPr>
      <w:r w:rsidRPr="00D47E35">
        <w:rPr>
          <w:sz w:val="18"/>
          <w:szCs w:val="18"/>
        </w:rPr>
        <w:t>4.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 – телекоммуникационной сети Интернет объявление, содержащее условия проведения конкурса, сведения о дате, времени и месте его проведения, дате начала и окончания приема документов, требования, предъявляемые к претенденту на замещение должности.</w:t>
      </w:r>
    </w:p>
    <w:p w:rsidR="00D47E35" w:rsidRPr="00D47E35" w:rsidRDefault="00D47E35" w:rsidP="00D47E35">
      <w:pPr>
        <w:autoSpaceDE w:val="0"/>
        <w:autoSpaceDN w:val="0"/>
        <w:adjustRightInd w:val="0"/>
        <w:ind w:firstLine="900"/>
        <w:jc w:val="both"/>
        <w:rPr>
          <w:sz w:val="18"/>
          <w:szCs w:val="18"/>
        </w:rPr>
      </w:pPr>
      <w:r w:rsidRPr="00D47E35">
        <w:rPr>
          <w:sz w:val="18"/>
          <w:szCs w:val="18"/>
        </w:rPr>
        <w:t xml:space="preserve">5. Контроль исполнения настоящего распоряжения возложить на руководителя аппарата администрации Бессоновского района. </w:t>
      </w:r>
    </w:p>
    <w:p w:rsidR="00D47E35" w:rsidRPr="00D47E35" w:rsidRDefault="00D47E35" w:rsidP="00D47E35">
      <w:pPr>
        <w:rPr>
          <w:sz w:val="18"/>
          <w:szCs w:val="18"/>
        </w:rPr>
      </w:pPr>
    </w:p>
    <w:p w:rsidR="00D47E35" w:rsidRPr="00D47E35" w:rsidRDefault="00D47E35" w:rsidP="00D47E35">
      <w:pPr>
        <w:rPr>
          <w:sz w:val="18"/>
          <w:szCs w:val="18"/>
        </w:rPr>
      </w:pPr>
      <w:r w:rsidRPr="00D47E35">
        <w:rPr>
          <w:sz w:val="18"/>
          <w:szCs w:val="18"/>
        </w:rPr>
        <w:t xml:space="preserve">Глава  администрации района                                                            </w:t>
      </w:r>
      <w:r w:rsidR="00DE29C3">
        <w:rPr>
          <w:sz w:val="18"/>
          <w:szCs w:val="18"/>
        </w:rPr>
        <w:t xml:space="preserve">                                                                           </w:t>
      </w:r>
      <w:r w:rsidRPr="00D47E35">
        <w:rPr>
          <w:sz w:val="18"/>
          <w:szCs w:val="18"/>
        </w:rPr>
        <w:t xml:space="preserve">  В.Е. Демичев </w:t>
      </w:r>
    </w:p>
    <w:p w:rsidR="00776527" w:rsidRPr="00D47E35" w:rsidRDefault="00776527" w:rsidP="0036486F">
      <w:pPr>
        <w:jc w:val="center"/>
        <w:rPr>
          <w:sz w:val="18"/>
          <w:szCs w:val="18"/>
        </w:rPr>
      </w:pPr>
    </w:p>
    <w:p w:rsidR="00776527" w:rsidRPr="00D47E35" w:rsidRDefault="00776527" w:rsidP="0036486F">
      <w:pPr>
        <w:jc w:val="center"/>
        <w:rPr>
          <w:sz w:val="18"/>
          <w:szCs w:val="18"/>
        </w:rPr>
      </w:pPr>
    </w:p>
    <w:p w:rsidR="008A1CE6" w:rsidRPr="00D47E35" w:rsidRDefault="00D4501F" w:rsidP="008A1CE6">
      <w:pPr>
        <w:tabs>
          <w:tab w:val="center" w:pos="7497"/>
          <w:tab w:val="right" w:pos="14995"/>
        </w:tabs>
        <w:rPr>
          <w:sz w:val="18"/>
          <w:szCs w:val="18"/>
        </w:rPr>
      </w:pPr>
      <w:r w:rsidRPr="00D47E35">
        <w:rPr>
          <w:sz w:val="18"/>
          <w:szCs w:val="18"/>
        </w:rPr>
        <w:tab/>
      </w:r>
      <w:r w:rsidRPr="00D47E35">
        <w:rPr>
          <w:sz w:val="18"/>
          <w:szCs w:val="18"/>
        </w:rPr>
        <w:tab/>
      </w:r>
    </w:p>
    <w:p w:rsidR="009B485F" w:rsidRPr="00D47E35" w:rsidRDefault="009B485F" w:rsidP="005F0571">
      <w:pPr>
        <w:rPr>
          <w:sz w:val="18"/>
          <w:szCs w:val="18"/>
        </w:rPr>
      </w:pPr>
    </w:p>
    <w:p w:rsidR="00A27F1F" w:rsidRPr="00A27F1F" w:rsidRDefault="00A27F1F" w:rsidP="00A27F1F">
      <w:pPr>
        <w:widowControl w:val="0"/>
        <w:autoSpaceDE w:val="0"/>
        <w:autoSpaceDN w:val="0"/>
        <w:adjustRightInd w:val="0"/>
        <w:jc w:val="center"/>
        <w:rPr>
          <w:b/>
          <w:color w:val="000000"/>
          <w:sz w:val="18"/>
          <w:szCs w:val="18"/>
        </w:rPr>
      </w:pPr>
      <w:r w:rsidRPr="00A27F1F">
        <w:rPr>
          <w:b/>
          <w:color w:val="000000"/>
          <w:sz w:val="18"/>
          <w:szCs w:val="18"/>
        </w:rPr>
        <w:t>Объявление о проведении конкурса на включение в кадровый резерв Бессоновского района Пензенской области</w:t>
      </w:r>
    </w:p>
    <w:p w:rsidR="00A27F1F" w:rsidRPr="00A27F1F" w:rsidRDefault="00A27F1F" w:rsidP="00A27F1F">
      <w:pPr>
        <w:widowControl w:val="0"/>
        <w:autoSpaceDE w:val="0"/>
        <w:autoSpaceDN w:val="0"/>
        <w:adjustRightInd w:val="0"/>
        <w:jc w:val="both"/>
        <w:rPr>
          <w:color w:val="000000"/>
          <w:sz w:val="18"/>
          <w:szCs w:val="18"/>
        </w:rPr>
      </w:pPr>
    </w:p>
    <w:p w:rsidR="00A27F1F" w:rsidRPr="00A27F1F" w:rsidRDefault="00A27F1F" w:rsidP="00A27F1F">
      <w:pPr>
        <w:widowControl w:val="0"/>
        <w:autoSpaceDE w:val="0"/>
        <w:autoSpaceDN w:val="0"/>
        <w:adjustRightInd w:val="0"/>
        <w:spacing w:before="120"/>
        <w:ind w:firstLine="851"/>
        <w:jc w:val="both"/>
        <w:rPr>
          <w:bCs/>
          <w:color w:val="000000"/>
          <w:sz w:val="18"/>
          <w:szCs w:val="18"/>
        </w:rPr>
      </w:pPr>
      <w:r w:rsidRPr="00A27F1F">
        <w:rPr>
          <w:color w:val="000000"/>
          <w:sz w:val="18"/>
          <w:szCs w:val="18"/>
        </w:rPr>
        <w:t>Администрация Бессоновского района Пензенской области объявляет о приеме документов для участия в конкурсе на включение в кадровый резерв на должность муниципальной службы Бессоновского района Пензенской области:</w:t>
      </w:r>
    </w:p>
    <w:p w:rsidR="00A27F1F" w:rsidRPr="00A27F1F" w:rsidRDefault="00A27F1F" w:rsidP="00A27F1F">
      <w:pPr>
        <w:widowControl w:val="0"/>
        <w:autoSpaceDE w:val="0"/>
        <w:autoSpaceDN w:val="0"/>
        <w:adjustRightInd w:val="0"/>
        <w:ind w:firstLine="851"/>
        <w:jc w:val="both"/>
        <w:rPr>
          <w:b/>
          <w:color w:val="000000"/>
          <w:sz w:val="18"/>
          <w:szCs w:val="18"/>
        </w:rPr>
      </w:pPr>
    </w:p>
    <w:p w:rsidR="00A27F1F" w:rsidRPr="00A27F1F" w:rsidRDefault="00A27F1F" w:rsidP="00A27F1F">
      <w:pPr>
        <w:widowControl w:val="0"/>
        <w:autoSpaceDE w:val="0"/>
        <w:autoSpaceDN w:val="0"/>
        <w:adjustRightInd w:val="0"/>
        <w:ind w:firstLine="851"/>
        <w:jc w:val="both"/>
        <w:rPr>
          <w:b/>
          <w:i/>
          <w:color w:val="000000"/>
          <w:sz w:val="18"/>
          <w:szCs w:val="18"/>
        </w:rPr>
      </w:pPr>
      <w:r w:rsidRPr="00A27F1F">
        <w:rPr>
          <w:b/>
          <w:i/>
          <w:color w:val="000000"/>
          <w:sz w:val="18"/>
          <w:szCs w:val="18"/>
        </w:rPr>
        <w:t>Наименование должности муниципальной службы:</w:t>
      </w:r>
    </w:p>
    <w:p w:rsidR="00A27F1F" w:rsidRPr="00A27F1F" w:rsidRDefault="00A27F1F" w:rsidP="00A27F1F">
      <w:pPr>
        <w:widowControl w:val="0"/>
        <w:autoSpaceDE w:val="0"/>
        <w:autoSpaceDN w:val="0"/>
        <w:adjustRightInd w:val="0"/>
        <w:ind w:firstLine="851"/>
        <w:jc w:val="both"/>
        <w:rPr>
          <w:i/>
          <w:color w:val="000000"/>
          <w:sz w:val="18"/>
          <w:szCs w:val="18"/>
          <w:u w:val="single"/>
        </w:rPr>
      </w:pPr>
      <w:r w:rsidRPr="00A27F1F">
        <w:rPr>
          <w:color w:val="000000"/>
          <w:sz w:val="18"/>
          <w:szCs w:val="18"/>
        </w:rPr>
        <w:t>Первый заместитель главы администрации Бессоновского района Пензенской области</w:t>
      </w:r>
      <w:r w:rsidRPr="00A27F1F">
        <w:rPr>
          <w:b/>
          <w:i/>
          <w:color w:val="000000"/>
          <w:sz w:val="18"/>
          <w:szCs w:val="18"/>
          <w:u w:val="single"/>
        </w:rPr>
        <w:t xml:space="preserve"> </w:t>
      </w:r>
    </w:p>
    <w:p w:rsidR="00A27F1F" w:rsidRPr="00A27F1F" w:rsidRDefault="00A27F1F" w:rsidP="00A27F1F">
      <w:pPr>
        <w:widowControl w:val="0"/>
        <w:autoSpaceDE w:val="0"/>
        <w:autoSpaceDN w:val="0"/>
        <w:adjustRightInd w:val="0"/>
        <w:ind w:firstLine="851"/>
        <w:jc w:val="both"/>
        <w:rPr>
          <w:i/>
          <w:color w:val="000000"/>
          <w:sz w:val="18"/>
          <w:szCs w:val="18"/>
        </w:rPr>
      </w:pPr>
    </w:p>
    <w:p w:rsidR="00A27F1F" w:rsidRPr="00A27F1F" w:rsidRDefault="00A27F1F" w:rsidP="00A27F1F">
      <w:pPr>
        <w:widowControl w:val="0"/>
        <w:autoSpaceDE w:val="0"/>
        <w:autoSpaceDN w:val="0"/>
        <w:adjustRightInd w:val="0"/>
        <w:ind w:firstLine="851"/>
        <w:jc w:val="both"/>
        <w:rPr>
          <w:b/>
          <w:i/>
          <w:color w:val="000000"/>
          <w:sz w:val="18"/>
          <w:szCs w:val="18"/>
        </w:rPr>
      </w:pPr>
      <w:r w:rsidRPr="00A27F1F">
        <w:rPr>
          <w:b/>
          <w:i/>
          <w:color w:val="000000"/>
          <w:sz w:val="18"/>
          <w:szCs w:val="18"/>
        </w:rPr>
        <w:t>Квалификационные требования, предъявляемые к претенденту:</w:t>
      </w:r>
    </w:p>
    <w:p w:rsidR="00A27F1F" w:rsidRPr="00A27F1F" w:rsidRDefault="00A27F1F" w:rsidP="00A27F1F">
      <w:pPr>
        <w:widowControl w:val="0"/>
        <w:autoSpaceDE w:val="0"/>
        <w:autoSpaceDN w:val="0"/>
        <w:adjustRightInd w:val="0"/>
        <w:ind w:firstLine="708"/>
        <w:jc w:val="both"/>
        <w:rPr>
          <w:color w:val="000000"/>
          <w:sz w:val="18"/>
          <w:szCs w:val="18"/>
        </w:rPr>
      </w:pPr>
      <w:r w:rsidRPr="00A27F1F">
        <w:rPr>
          <w:color w:val="000000"/>
          <w:sz w:val="18"/>
          <w:szCs w:val="18"/>
        </w:rPr>
        <w:t xml:space="preserve">1. К уровню профессионального образования – </w:t>
      </w:r>
      <w:r w:rsidRPr="00A27F1F">
        <w:rPr>
          <w:sz w:val="18"/>
          <w:szCs w:val="18"/>
        </w:rPr>
        <w:t>высшее образование не ниже уровня специалиста, магистратуры</w:t>
      </w:r>
      <w:r w:rsidRPr="00A27F1F">
        <w:rPr>
          <w:color w:val="000000"/>
          <w:sz w:val="18"/>
          <w:szCs w:val="18"/>
        </w:rPr>
        <w:t>.</w:t>
      </w:r>
    </w:p>
    <w:p w:rsidR="00A27F1F" w:rsidRPr="00A27F1F" w:rsidRDefault="00A27F1F" w:rsidP="00A27F1F">
      <w:pPr>
        <w:widowControl w:val="0"/>
        <w:autoSpaceDE w:val="0"/>
        <w:autoSpaceDN w:val="0"/>
        <w:adjustRightInd w:val="0"/>
        <w:ind w:firstLine="708"/>
        <w:jc w:val="both"/>
        <w:rPr>
          <w:sz w:val="18"/>
          <w:szCs w:val="18"/>
        </w:rPr>
      </w:pPr>
      <w:r w:rsidRPr="00A27F1F">
        <w:rPr>
          <w:color w:val="000000"/>
          <w:sz w:val="18"/>
          <w:szCs w:val="18"/>
        </w:rPr>
        <w:t xml:space="preserve">2. К стажу муниципальной службы (государственной службы) или стажу работы по специальности - </w:t>
      </w:r>
      <w:r w:rsidRPr="00A27F1F">
        <w:rPr>
          <w:sz w:val="18"/>
          <w:szCs w:val="18"/>
          <w:lang w:eastAsia="en-US"/>
        </w:rPr>
        <w:t>наличие не менее трех лет стажа муниципальной службы либо стажа работы по специальности, направлению подготовки</w:t>
      </w:r>
      <w:r w:rsidRPr="00A27F1F">
        <w:rPr>
          <w:sz w:val="18"/>
          <w:szCs w:val="18"/>
        </w:rPr>
        <w:t>, опыт и знание работы по которой необходимы для выполнения обязанностей по указанной должности.</w:t>
      </w:r>
    </w:p>
    <w:p w:rsidR="00A27F1F" w:rsidRPr="00A27F1F" w:rsidRDefault="00A27F1F" w:rsidP="00A27F1F">
      <w:pPr>
        <w:tabs>
          <w:tab w:val="left" w:pos="0"/>
        </w:tabs>
        <w:autoSpaceDE w:val="0"/>
        <w:autoSpaceDN w:val="0"/>
        <w:adjustRightInd w:val="0"/>
        <w:ind w:firstLine="900"/>
        <w:jc w:val="both"/>
        <w:outlineLvl w:val="0"/>
        <w:rPr>
          <w:sz w:val="18"/>
          <w:szCs w:val="18"/>
        </w:rPr>
      </w:pPr>
      <w:r w:rsidRPr="00A27F1F">
        <w:rPr>
          <w:sz w:val="18"/>
          <w:szCs w:val="18"/>
        </w:rPr>
        <w:t xml:space="preserve">Квалификационные требования к специальности, направлению подготовки высшего образования, соответствующим области и виду профессиональной служебной деятельности обязательно наличие диплома соответствующего уровня профессионального образования. </w:t>
      </w:r>
    </w:p>
    <w:p w:rsidR="00A27F1F" w:rsidRPr="00A27F1F" w:rsidRDefault="00A27F1F" w:rsidP="00A27F1F">
      <w:pPr>
        <w:autoSpaceDE w:val="0"/>
        <w:autoSpaceDN w:val="0"/>
        <w:adjustRightInd w:val="0"/>
        <w:ind w:firstLine="570"/>
        <w:jc w:val="both"/>
        <w:outlineLvl w:val="0"/>
        <w:rPr>
          <w:color w:val="000000"/>
          <w:sz w:val="18"/>
          <w:szCs w:val="18"/>
        </w:rPr>
      </w:pPr>
      <w:r w:rsidRPr="00A27F1F">
        <w:rPr>
          <w:color w:val="000000"/>
          <w:sz w:val="18"/>
          <w:szCs w:val="18"/>
        </w:rPr>
        <w:t xml:space="preserve">   3. К профессиональным знаниям и умениям, необходимым для исполнения должностных обязанностей: </w:t>
      </w:r>
    </w:p>
    <w:p w:rsidR="00A27F1F" w:rsidRPr="00A27F1F" w:rsidRDefault="00A27F1F" w:rsidP="00A27F1F">
      <w:pPr>
        <w:tabs>
          <w:tab w:val="left" w:pos="0"/>
        </w:tabs>
        <w:autoSpaceDE w:val="0"/>
        <w:autoSpaceDN w:val="0"/>
        <w:adjustRightInd w:val="0"/>
        <w:ind w:firstLine="900"/>
        <w:jc w:val="both"/>
        <w:outlineLvl w:val="0"/>
        <w:rPr>
          <w:sz w:val="18"/>
          <w:szCs w:val="18"/>
        </w:rPr>
      </w:pPr>
      <w:r w:rsidRPr="00A27F1F">
        <w:rPr>
          <w:sz w:val="18"/>
          <w:szCs w:val="18"/>
        </w:rPr>
        <w:t>-профессиональные знания, необходимые для исполнения должностных обязанностей;</w:t>
      </w:r>
    </w:p>
    <w:p w:rsidR="00A27F1F" w:rsidRPr="00A27F1F" w:rsidRDefault="00A27F1F" w:rsidP="00A27F1F">
      <w:pPr>
        <w:tabs>
          <w:tab w:val="left" w:pos="0"/>
        </w:tabs>
        <w:autoSpaceDE w:val="0"/>
        <w:autoSpaceDN w:val="0"/>
        <w:adjustRightInd w:val="0"/>
        <w:ind w:firstLine="900"/>
        <w:jc w:val="both"/>
        <w:outlineLvl w:val="0"/>
        <w:rPr>
          <w:sz w:val="18"/>
          <w:szCs w:val="18"/>
        </w:rPr>
      </w:pPr>
      <w:r w:rsidRPr="00A27F1F">
        <w:rPr>
          <w:sz w:val="18"/>
          <w:szCs w:val="18"/>
        </w:rPr>
        <w:t>- работы со служебной информацией и документами, правил и норм делового общения;</w:t>
      </w:r>
    </w:p>
    <w:p w:rsidR="00A27F1F" w:rsidRPr="00A27F1F" w:rsidRDefault="00A27F1F" w:rsidP="00A27F1F">
      <w:pPr>
        <w:tabs>
          <w:tab w:val="left" w:pos="0"/>
        </w:tabs>
        <w:autoSpaceDE w:val="0"/>
        <w:autoSpaceDN w:val="0"/>
        <w:adjustRightInd w:val="0"/>
        <w:ind w:firstLine="900"/>
        <w:jc w:val="both"/>
        <w:outlineLvl w:val="0"/>
        <w:rPr>
          <w:sz w:val="18"/>
          <w:szCs w:val="18"/>
        </w:rPr>
      </w:pPr>
      <w:r w:rsidRPr="00A27F1F">
        <w:rPr>
          <w:sz w:val="18"/>
          <w:szCs w:val="18"/>
        </w:rPr>
        <w:t>- знание основ управленческой деятельности и методик текущего и перспективного планирования, необходимых для осуществления своих обязанностей;</w:t>
      </w:r>
    </w:p>
    <w:p w:rsidR="00A27F1F" w:rsidRPr="00A27F1F" w:rsidRDefault="00A27F1F" w:rsidP="00A27F1F">
      <w:pPr>
        <w:tabs>
          <w:tab w:val="left" w:pos="0"/>
        </w:tabs>
        <w:autoSpaceDE w:val="0"/>
        <w:autoSpaceDN w:val="0"/>
        <w:adjustRightInd w:val="0"/>
        <w:ind w:firstLine="900"/>
        <w:jc w:val="both"/>
        <w:outlineLvl w:val="0"/>
        <w:rPr>
          <w:sz w:val="18"/>
          <w:szCs w:val="18"/>
        </w:rPr>
      </w:pPr>
      <w:r w:rsidRPr="00A27F1F">
        <w:rPr>
          <w:sz w:val="18"/>
          <w:szCs w:val="18"/>
        </w:rPr>
        <w:t xml:space="preserve">- навыки работы с документами, деловой корреспонденцией;   </w:t>
      </w:r>
    </w:p>
    <w:p w:rsidR="00A27F1F" w:rsidRPr="00A27F1F" w:rsidRDefault="00A27F1F" w:rsidP="00A27F1F">
      <w:pPr>
        <w:tabs>
          <w:tab w:val="left" w:pos="0"/>
        </w:tabs>
        <w:autoSpaceDE w:val="0"/>
        <w:autoSpaceDN w:val="0"/>
        <w:adjustRightInd w:val="0"/>
        <w:ind w:firstLine="900"/>
        <w:jc w:val="both"/>
        <w:outlineLvl w:val="0"/>
        <w:rPr>
          <w:sz w:val="18"/>
          <w:szCs w:val="18"/>
        </w:rPr>
      </w:pPr>
      <w:r w:rsidRPr="00A27F1F">
        <w:rPr>
          <w:sz w:val="18"/>
          <w:szCs w:val="18"/>
        </w:rPr>
        <w:t>- навыки владения современными средствами, методами и технологиями работы с информацией, коммуникабельность;</w:t>
      </w:r>
    </w:p>
    <w:p w:rsidR="00A27F1F" w:rsidRPr="00A27F1F" w:rsidRDefault="00A27F1F" w:rsidP="00A27F1F">
      <w:pPr>
        <w:tabs>
          <w:tab w:val="left" w:pos="0"/>
        </w:tabs>
        <w:autoSpaceDE w:val="0"/>
        <w:autoSpaceDN w:val="0"/>
        <w:adjustRightInd w:val="0"/>
        <w:ind w:firstLine="900"/>
        <w:jc w:val="both"/>
        <w:outlineLvl w:val="0"/>
        <w:rPr>
          <w:sz w:val="18"/>
          <w:szCs w:val="18"/>
        </w:rPr>
      </w:pPr>
      <w:r w:rsidRPr="00A27F1F">
        <w:rPr>
          <w:sz w:val="18"/>
          <w:szCs w:val="18"/>
        </w:rPr>
        <w:t>- навыки планирования и рациональной организации рабочего времени;</w:t>
      </w:r>
    </w:p>
    <w:p w:rsidR="00A27F1F" w:rsidRPr="00A27F1F" w:rsidRDefault="00A27F1F" w:rsidP="00A27F1F">
      <w:pPr>
        <w:widowControl w:val="0"/>
        <w:autoSpaceDE w:val="0"/>
        <w:autoSpaceDN w:val="0"/>
        <w:adjustRightInd w:val="0"/>
        <w:ind w:firstLine="708"/>
        <w:jc w:val="both"/>
        <w:rPr>
          <w:sz w:val="18"/>
          <w:szCs w:val="18"/>
        </w:rPr>
      </w:pPr>
      <w:r w:rsidRPr="00A27F1F">
        <w:rPr>
          <w:sz w:val="18"/>
          <w:szCs w:val="18"/>
        </w:rPr>
        <w:t xml:space="preserve">- навыки управленческой деятельности, планирования, прогнозирования последствий принимаемых решений, а также анализа и контроля их исполнения, или </w:t>
      </w:r>
      <w:r w:rsidRPr="00A27F1F">
        <w:rPr>
          <w:sz w:val="18"/>
          <w:szCs w:val="18"/>
          <w:lang w:eastAsia="en-US"/>
        </w:rPr>
        <w:t>иные направление подготовки (специальность), указанное в предыдущих перечнях специальностей и направлений подготовки и для которого законодательством об образовании Российской Федерации установлено соответствие вышеуказанному направлению подготовки (специальности).</w:t>
      </w:r>
    </w:p>
    <w:p w:rsidR="00A27F1F" w:rsidRPr="00A27F1F" w:rsidRDefault="00A27F1F" w:rsidP="00A27F1F">
      <w:pPr>
        <w:autoSpaceDE w:val="0"/>
        <w:autoSpaceDN w:val="0"/>
        <w:adjustRightInd w:val="0"/>
        <w:ind w:firstLine="900"/>
        <w:jc w:val="both"/>
        <w:rPr>
          <w:sz w:val="18"/>
          <w:szCs w:val="18"/>
        </w:rPr>
      </w:pPr>
      <w:r w:rsidRPr="00A27F1F">
        <w:rPr>
          <w:sz w:val="18"/>
          <w:szCs w:val="18"/>
        </w:rPr>
        <w:lastRenderedPageBreak/>
        <w:t>3.1. Базовые квалификационные требования к знаниям и умениям:</w:t>
      </w:r>
    </w:p>
    <w:p w:rsidR="00A27F1F" w:rsidRPr="00A27F1F" w:rsidRDefault="00A27F1F" w:rsidP="00A27F1F">
      <w:pPr>
        <w:ind w:right="-31" w:firstLine="709"/>
        <w:jc w:val="both"/>
        <w:rPr>
          <w:sz w:val="18"/>
          <w:szCs w:val="18"/>
        </w:rPr>
      </w:pPr>
      <w:r w:rsidRPr="00A27F1F">
        <w:rPr>
          <w:sz w:val="18"/>
          <w:szCs w:val="18"/>
        </w:rPr>
        <w:t>1) Знание государственного языка Российской Федерации (русского языка),  включающее:</w:t>
      </w:r>
    </w:p>
    <w:p w:rsidR="00A27F1F" w:rsidRPr="00A27F1F" w:rsidRDefault="00A27F1F" w:rsidP="00A27F1F">
      <w:pPr>
        <w:ind w:right="-31" w:firstLine="709"/>
        <w:jc w:val="both"/>
        <w:rPr>
          <w:sz w:val="18"/>
          <w:szCs w:val="18"/>
        </w:rPr>
      </w:pPr>
      <w:r w:rsidRPr="00A27F1F">
        <w:rPr>
          <w:sz w:val="18"/>
          <w:szCs w:val="18"/>
        </w:rPr>
        <w:t xml:space="preserve">- знание основных правил орфографии и пунктуации; </w:t>
      </w:r>
    </w:p>
    <w:p w:rsidR="00A27F1F" w:rsidRPr="00A27F1F" w:rsidRDefault="00A27F1F" w:rsidP="00A27F1F">
      <w:pPr>
        <w:ind w:right="-31" w:firstLine="709"/>
        <w:jc w:val="both"/>
        <w:rPr>
          <w:sz w:val="18"/>
          <w:szCs w:val="18"/>
        </w:rPr>
      </w:pPr>
      <w:r w:rsidRPr="00A27F1F">
        <w:rPr>
          <w:sz w:val="18"/>
          <w:szCs w:val="18"/>
        </w:rPr>
        <w:t xml:space="preserve">- знание основных лексических и грамматических норм русского языка; </w:t>
      </w:r>
    </w:p>
    <w:p w:rsidR="00A27F1F" w:rsidRPr="00A27F1F" w:rsidRDefault="00A27F1F" w:rsidP="00A27F1F">
      <w:pPr>
        <w:ind w:right="-31" w:firstLine="709"/>
        <w:jc w:val="both"/>
        <w:rPr>
          <w:sz w:val="18"/>
          <w:szCs w:val="18"/>
        </w:rPr>
      </w:pPr>
      <w:r w:rsidRPr="00A27F1F">
        <w:rPr>
          <w:sz w:val="18"/>
          <w:szCs w:val="18"/>
        </w:rPr>
        <w:t>- знание функционально-стилевой специфики текстов, относящихся к сфере официально-делового общения;</w:t>
      </w:r>
    </w:p>
    <w:p w:rsidR="00A27F1F" w:rsidRPr="00A27F1F" w:rsidRDefault="00A27F1F" w:rsidP="00A27F1F">
      <w:pPr>
        <w:tabs>
          <w:tab w:val="left" w:pos="851"/>
        </w:tabs>
        <w:ind w:right="-31" w:firstLine="709"/>
        <w:jc w:val="both"/>
        <w:rPr>
          <w:sz w:val="18"/>
          <w:szCs w:val="18"/>
        </w:rPr>
      </w:pPr>
      <w:r w:rsidRPr="00A27F1F">
        <w:rPr>
          <w:sz w:val="18"/>
          <w:szCs w:val="18"/>
        </w:rPr>
        <w:t>-</w:t>
      </w:r>
      <w:r w:rsidRPr="00A27F1F">
        <w:rPr>
          <w:sz w:val="18"/>
          <w:szCs w:val="18"/>
        </w:rPr>
        <w:tab/>
        <w:t>умение применять правила орфографии и пунктуации;</w:t>
      </w:r>
    </w:p>
    <w:p w:rsidR="00A27F1F" w:rsidRPr="00A27F1F" w:rsidRDefault="00A27F1F" w:rsidP="00A27F1F">
      <w:pPr>
        <w:tabs>
          <w:tab w:val="left" w:pos="851"/>
        </w:tabs>
        <w:ind w:right="-31" w:firstLine="709"/>
        <w:jc w:val="both"/>
        <w:rPr>
          <w:sz w:val="18"/>
          <w:szCs w:val="18"/>
        </w:rPr>
      </w:pPr>
      <w:r w:rsidRPr="00A27F1F">
        <w:rPr>
          <w:sz w:val="18"/>
          <w:szCs w:val="18"/>
        </w:rPr>
        <w:t>-</w:t>
      </w:r>
      <w:r w:rsidRPr="00A27F1F">
        <w:rPr>
          <w:sz w:val="18"/>
          <w:szCs w:val="18"/>
        </w:rPr>
        <w:tab/>
        <w:t>правильное употребление грамматических и лексических средств русского языка при подготовке документов;</w:t>
      </w:r>
    </w:p>
    <w:p w:rsidR="00A27F1F" w:rsidRPr="00A27F1F" w:rsidRDefault="00A27F1F" w:rsidP="00A27F1F">
      <w:pPr>
        <w:ind w:right="-31" w:firstLine="709"/>
        <w:jc w:val="both"/>
        <w:rPr>
          <w:sz w:val="18"/>
          <w:szCs w:val="18"/>
        </w:rPr>
      </w:pPr>
      <w:r w:rsidRPr="00A27F1F">
        <w:rPr>
          <w:sz w:val="18"/>
          <w:szCs w:val="18"/>
        </w:rPr>
        <w:t>- умение использовать при подготовке документов и служебной переписке деловой стиль письма;</w:t>
      </w:r>
    </w:p>
    <w:p w:rsidR="00A27F1F" w:rsidRPr="00A27F1F" w:rsidRDefault="00A27F1F" w:rsidP="00A27F1F">
      <w:pPr>
        <w:ind w:right="-31" w:firstLine="709"/>
        <w:jc w:val="both"/>
        <w:rPr>
          <w:sz w:val="18"/>
          <w:szCs w:val="18"/>
        </w:rPr>
      </w:pPr>
      <w:r w:rsidRPr="00A27F1F">
        <w:rPr>
          <w:sz w:val="18"/>
          <w:szCs w:val="18"/>
        </w:rPr>
        <w:t>- свободное владение, использование словарного запаса, необходимого для осуществления профессиональной служебной деятельности.</w:t>
      </w:r>
    </w:p>
    <w:p w:rsidR="00A27F1F" w:rsidRPr="00A27F1F" w:rsidRDefault="00A27F1F" w:rsidP="00A27F1F">
      <w:pPr>
        <w:ind w:right="-31" w:firstLine="709"/>
        <w:jc w:val="both"/>
        <w:rPr>
          <w:sz w:val="18"/>
          <w:szCs w:val="18"/>
        </w:rPr>
      </w:pPr>
      <w:r w:rsidRPr="00A27F1F">
        <w:rPr>
          <w:sz w:val="18"/>
          <w:szCs w:val="18"/>
        </w:rPr>
        <w:t>2) Правовые знания, включающие:</w:t>
      </w:r>
    </w:p>
    <w:p w:rsidR="00A27F1F" w:rsidRPr="00A27F1F" w:rsidRDefault="00A27F1F" w:rsidP="00A27F1F">
      <w:pPr>
        <w:ind w:right="-31" w:firstLine="709"/>
        <w:jc w:val="both"/>
        <w:rPr>
          <w:sz w:val="18"/>
          <w:szCs w:val="18"/>
        </w:rPr>
      </w:pPr>
      <w:r w:rsidRPr="00A27F1F">
        <w:rPr>
          <w:sz w:val="18"/>
          <w:szCs w:val="18"/>
        </w:rPr>
        <w:t>- знание основ Конституции Российской Федерации;</w:t>
      </w:r>
    </w:p>
    <w:p w:rsidR="00A27F1F" w:rsidRPr="00A27F1F" w:rsidRDefault="00A27F1F" w:rsidP="00A27F1F">
      <w:pPr>
        <w:ind w:right="-31" w:firstLine="709"/>
        <w:jc w:val="both"/>
        <w:rPr>
          <w:sz w:val="18"/>
          <w:szCs w:val="18"/>
        </w:rPr>
      </w:pPr>
      <w:r w:rsidRPr="00A27F1F">
        <w:rPr>
          <w:sz w:val="18"/>
          <w:szCs w:val="18"/>
        </w:rPr>
        <w:t>-знание основных положений Федерального закона от 06.10.2003 № 131-ФЗ «Об общих принципах организации местного самоуправления в Российской Федерации» (с последующими изменениями);</w:t>
      </w:r>
    </w:p>
    <w:p w:rsidR="00A27F1F" w:rsidRPr="00A27F1F" w:rsidRDefault="00A27F1F" w:rsidP="00170D79">
      <w:pPr>
        <w:ind w:right="-31" w:firstLine="709"/>
        <w:jc w:val="both"/>
        <w:rPr>
          <w:sz w:val="18"/>
          <w:szCs w:val="18"/>
        </w:rPr>
      </w:pPr>
      <w:r w:rsidRPr="00A27F1F">
        <w:rPr>
          <w:sz w:val="18"/>
          <w:szCs w:val="18"/>
        </w:rPr>
        <w:t xml:space="preserve">- знание основных положений Федерального закона от 02.03.2007 </w:t>
      </w:r>
      <w:r w:rsidRPr="00A27F1F">
        <w:rPr>
          <w:sz w:val="18"/>
          <w:szCs w:val="18"/>
        </w:rPr>
        <w:br/>
        <w:t xml:space="preserve">№ 25-ФЗ «О муниципальной службе в Российской Федерации» </w:t>
      </w:r>
      <w:r w:rsidRPr="00A27F1F">
        <w:rPr>
          <w:sz w:val="18"/>
          <w:szCs w:val="18"/>
        </w:rPr>
        <w:br/>
        <w:t>(с последующими изменениями);</w:t>
      </w:r>
    </w:p>
    <w:p w:rsidR="00A27F1F" w:rsidRPr="00A27F1F" w:rsidRDefault="00A27F1F" w:rsidP="00170D79">
      <w:pPr>
        <w:ind w:right="-31" w:firstLine="709"/>
        <w:jc w:val="both"/>
        <w:rPr>
          <w:sz w:val="18"/>
          <w:szCs w:val="18"/>
        </w:rPr>
      </w:pPr>
      <w:r w:rsidRPr="00A27F1F">
        <w:rPr>
          <w:sz w:val="18"/>
          <w:szCs w:val="18"/>
        </w:rPr>
        <w:t xml:space="preserve">- знание основных положений Федерального закона от 25.12.2008 </w:t>
      </w:r>
      <w:r w:rsidRPr="00A27F1F">
        <w:rPr>
          <w:sz w:val="18"/>
          <w:szCs w:val="18"/>
        </w:rPr>
        <w:br/>
        <w:t>№ 273-ФЗ «О противодействии коррупции» (с последующими изменениями);</w:t>
      </w:r>
    </w:p>
    <w:p w:rsidR="00A27F1F" w:rsidRPr="00A27F1F" w:rsidRDefault="00A27F1F" w:rsidP="00A27F1F">
      <w:pPr>
        <w:ind w:right="-31" w:firstLine="709"/>
        <w:jc w:val="both"/>
        <w:rPr>
          <w:sz w:val="18"/>
          <w:szCs w:val="18"/>
        </w:rPr>
      </w:pPr>
      <w:r w:rsidRPr="00A27F1F">
        <w:rPr>
          <w:sz w:val="18"/>
          <w:szCs w:val="18"/>
        </w:rPr>
        <w:t>- знание основных положений Закона Пензенской области от 10.10.2007 № 1390-ЗПО «О муниципальной службе в Пензенской области» (с последующими изменениями);</w:t>
      </w:r>
    </w:p>
    <w:p w:rsidR="00A27F1F" w:rsidRPr="00A27F1F" w:rsidRDefault="00A27F1F" w:rsidP="00A27F1F">
      <w:pPr>
        <w:ind w:right="-31" w:firstLine="709"/>
        <w:jc w:val="both"/>
        <w:rPr>
          <w:sz w:val="18"/>
          <w:szCs w:val="18"/>
        </w:rPr>
      </w:pPr>
      <w:r w:rsidRPr="00A27F1F">
        <w:rPr>
          <w:sz w:val="18"/>
          <w:szCs w:val="18"/>
        </w:rPr>
        <w:t>- знание основных положений Устава Бессоновского района;</w:t>
      </w:r>
    </w:p>
    <w:p w:rsidR="00A27F1F" w:rsidRPr="00A27F1F" w:rsidRDefault="00A27F1F" w:rsidP="00A27F1F">
      <w:pPr>
        <w:ind w:right="-31" w:firstLine="709"/>
        <w:jc w:val="both"/>
        <w:rPr>
          <w:sz w:val="18"/>
          <w:szCs w:val="18"/>
        </w:rPr>
      </w:pPr>
      <w:r w:rsidRPr="00A27F1F">
        <w:rPr>
          <w:sz w:val="18"/>
          <w:szCs w:val="18"/>
        </w:rPr>
        <w:t>3) Знание основ делопроизводства и документооборота, включающее:</w:t>
      </w:r>
    </w:p>
    <w:p w:rsidR="00A27F1F" w:rsidRPr="00A27F1F" w:rsidRDefault="00A27F1F" w:rsidP="00A27F1F">
      <w:pPr>
        <w:ind w:right="-31" w:firstLine="709"/>
        <w:jc w:val="both"/>
        <w:rPr>
          <w:sz w:val="18"/>
          <w:szCs w:val="18"/>
        </w:rPr>
      </w:pPr>
      <w:r w:rsidRPr="00A27F1F">
        <w:rPr>
          <w:sz w:val="18"/>
          <w:szCs w:val="18"/>
        </w:rPr>
        <w:t xml:space="preserve">- знание порядка рассмотрения обращений граждан, установленного Федеральным законом от 02.05.2006 № 59-ФЗ «О порядке рассмотрения обращений граждан» (с последующими изменениями), в части требований к письменным обращениям граждан; порядка направления, регистрации и рассмотрения письменных обращений граждан; особенностей рассмотрения отдельных обращений граждан, в том числе направленных в электронном виде; правовых последствий, предусмотренных за нарушения требований по порядку рассмотрения обращений граждан, установленных законодательством Российской Федерации; </w:t>
      </w:r>
    </w:p>
    <w:p w:rsidR="00A27F1F" w:rsidRPr="00A27F1F" w:rsidRDefault="00A27F1F" w:rsidP="00A27F1F">
      <w:pPr>
        <w:ind w:right="-31" w:firstLine="709"/>
        <w:jc w:val="both"/>
        <w:rPr>
          <w:sz w:val="18"/>
          <w:szCs w:val="18"/>
        </w:rPr>
      </w:pPr>
      <w:r w:rsidRPr="00A27F1F">
        <w:rPr>
          <w:sz w:val="18"/>
          <w:szCs w:val="18"/>
        </w:rPr>
        <w:t xml:space="preserve">- знание основы работы с документами, установленные Государственным стандартом Российской Федерации ГОСТ Р 6.30-2003 «Унифицированные системы документации. Унифицированная система организационно-распорядительной документации. Требования к оформлению документов», утвержденным постановлением Государственного комитета Российской Федерации по стандартизации и метрологии Российской Федерации от 03.03.2003 № 65-ст «О принятии и введении в действие государственного стандарта Российской Федерации», в части состава реквизитов документов;  требований к оформлению реквизитов документов; видов бланков документов; требований к бланкам документов; </w:t>
      </w:r>
    </w:p>
    <w:p w:rsidR="00A27F1F" w:rsidRPr="00A27F1F" w:rsidRDefault="00A27F1F" w:rsidP="00A27F1F">
      <w:pPr>
        <w:ind w:right="-31" w:firstLine="709"/>
        <w:jc w:val="both"/>
        <w:rPr>
          <w:sz w:val="18"/>
          <w:szCs w:val="18"/>
        </w:rPr>
      </w:pPr>
      <w:r w:rsidRPr="00A27F1F">
        <w:rPr>
          <w:sz w:val="18"/>
          <w:szCs w:val="18"/>
        </w:rPr>
        <w:t>4) Знания и умения в области информационно-коммуникационных технологий, включающие:</w:t>
      </w:r>
    </w:p>
    <w:p w:rsidR="00A27F1F" w:rsidRPr="00A27F1F" w:rsidRDefault="00A27F1F" w:rsidP="00A27F1F">
      <w:pPr>
        <w:ind w:right="-31" w:firstLine="709"/>
        <w:jc w:val="both"/>
        <w:rPr>
          <w:sz w:val="18"/>
          <w:szCs w:val="18"/>
        </w:rPr>
      </w:pPr>
      <w:r w:rsidRPr="00A27F1F">
        <w:rPr>
          <w:sz w:val="18"/>
          <w:szCs w:val="18"/>
        </w:rPr>
        <w:t>- общие знания информационных технологий и применения персонального компьютера (далее – ПК);</w:t>
      </w:r>
    </w:p>
    <w:p w:rsidR="00A27F1F" w:rsidRPr="00A27F1F" w:rsidRDefault="00A27F1F" w:rsidP="00A27F1F">
      <w:pPr>
        <w:ind w:right="-31" w:firstLine="709"/>
        <w:jc w:val="both"/>
        <w:rPr>
          <w:sz w:val="18"/>
          <w:szCs w:val="18"/>
        </w:rPr>
      </w:pPr>
      <w:r w:rsidRPr="00A27F1F">
        <w:rPr>
          <w:sz w:val="18"/>
          <w:szCs w:val="18"/>
        </w:rPr>
        <w:t>- знания и умения применения ПК (знание основных команд при применении ПК; знание основных принципов работы с рабочим столом; знание принципов организации файловой структуры; умение создавать, перемещать и удалять файлы; умение печатать электронные документы);</w:t>
      </w:r>
    </w:p>
    <w:p w:rsidR="00A27F1F" w:rsidRPr="00A27F1F" w:rsidRDefault="00A27F1F" w:rsidP="00A27F1F">
      <w:pPr>
        <w:ind w:right="-31" w:firstLine="709"/>
        <w:jc w:val="both"/>
        <w:rPr>
          <w:sz w:val="18"/>
          <w:szCs w:val="18"/>
        </w:rPr>
      </w:pPr>
      <w:r w:rsidRPr="00A27F1F">
        <w:rPr>
          <w:sz w:val="18"/>
          <w:szCs w:val="18"/>
        </w:rPr>
        <w:t>- умение работать с офисными программами (умение создавать и форматировать текстовые документы, включая копирование, вставку и удаление текста; умение работать с таблицами и картинками в текстовых и графических редакторах; умение готовить презентации в программах для работы с презентациями и слайдами; умение создавать, отсылать, получать электронные сообщения, писать ответы, пересылать ранее полученные сообщения, работать с вложениями в программах для работы с электронной почтой);</w:t>
      </w:r>
    </w:p>
    <w:p w:rsidR="00A27F1F" w:rsidRPr="00A27F1F" w:rsidRDefault="00A27F1F" w:rsidP="00A27F1F">
      <w:pPr>
        <w:ind w:right="-31" w:firstLine="709"/>
        <w:jc w:val="both"/>
        <w:rPr>
          <w:sz w:val="18"/>
          <w:szCs w:val="18"/>
        </w:rPr>
      </w:pPr>
      <w:r w:rsidRPr="00A27F1F">
        <w:rPr>
          <w:sz w:val="18"/>
          <w:szCs w:val="18"/>
        </w:rPr>
        <w:t>- умение работать с информационно-телекоммуникационной сетью «Интернет» (далее – сеть «Интернет») (знание основных принципов функционирования сети «Интернет», принципов защиты информации; умение использовать поисковые системы сети «Интернет» для работы с ресурсами сети «Интернет», в том числе получать необходимую информацию);</w:t>
      </w:r>
    </w:p>
    <w:p w:rsidR="00A27F1F" w:rsidRPr="00A27F1F" w:rsidRDefault="00A27F1F" w:rsidP="00A27F1F">
      <w:pPr>
        <w:ind w:right="-31" w:firstLine="709"/>
        <w:jc w:val="both"/>
        <w:rPr>
          <w:sz w:val="18"/>
          <w:szCs w:val="18"/>
        </w:rPr>
      </w:pPr>
      <w:r w:rsidRPr="00A27F1F">
        <w:rPr>
          <w:sz w:val="18"/>
          <w:szCs w:val="18"/>
        </w:rPr>
        <w:t>- умение работать в информационно – правовых системах;</w:t>
      </w:r>
    </w:p>
    <w:p w:rsidR="00A27F1F" w:rsidRPr="00A27F1F" w:rsidRDefault="00A27F1F" w:rsidP="00A27F1F">
      <w:pPr>
        <w:ind w:right="-31" w:firstLine="709"/>
        <w:jc w:val="both"/>
        <w:rPr>
          <w:sz w:val="18"/>
          <w:szCs w:val="18"/>
        </w:rPr>
      </w:pPr>
      <w:r w:rsidRPr="00A27F1F">
        <w:rPr>
          <w:sz w:val="18"/>
          <w:szCs w:val="18"/>
        </w:rPr>
        <w:t xml:space="preserve">- знания основных принципов работы автоматизированной системы электронного документооборота и делопроизводства.  </w:t>
      </w:r>
    </w:p>
    <w:p w:rsidR="00A27F1F" w:rsidRPr="00A27F1F" w:rsidRDefault="00A27F1F" w:rsidP="00A27F1F">
      <w:pPr>
        <w:ind w:right="-31" w:firstLine="709"/>
        <w:jc w:val="both"/>
        <w:rPr>
          <w:sz w:val="18"/>
          <w:szCs w:val="18"/>
        </w:rPr>
      </w:pPr>
      <w:r w:rsidRPr="00A27F1F">
        <w:rPr>
          <w:sz w:val="18"/>
          <w:szCs w:val="18"/>
        </w:rPr>
        <w:t>5) У</w:t>
      </w:r>
      <w:r w:rsidRPr="00A27F1F">
        <w:rPr>
          <w:bCs/>
          <w:sz w:val="18"/>
          <w:szCs w:val="18"/>
        </w:rPr>
        <w:t>мения, необходимые для исполнения должностных обязанностей</w:t>
      </w:r>
      <w:r w:rsidRPr="00A27F1F">
        <w:rPr>
          <w:sz w:val="18"/>
          <w:szCs w:val="18"/>
        </w:rPr>
        <w:t>:</w:t>
      </w:r>
    </w:p>
    <w:p w:rsidR="00A27F1F" w:rsidRPr="00A27F1F" w:rsidRDefault="00A27F1F" w:rsidP="00A27F1F">
      <w:pPr>
        <w:autoSpaceDE w:val="0"/>
        <w:autoSpaceDN w:val="0"/>
        <w:adjustRightInd w:val="0"/>
        <w:ind w:firstLine="709"/>
        <w:jc w:val="both"/>
        <w:rPr>
          <w:sz w:val="18"/>
          <w:szCs w:val="18"/>
        </w:rPr>
      </w:pPr>
      <w:r w:rsidRPr="00A27F1F">
        <w:rPr>
          <w:sz w:val="18"/>
          <w:szCs w:val="18"/>
        </w:rPr>
        <w:t>- руководить подчиненными, эффективно планировать работу и контролировать ее выполнение;</w:t>
      </w:r>
    </w:p>
    <w:p w:rsidR="00A27F1F" w:rsidRPr="00A27F1F" w:rsidRDefault="00A27F1F" w:rsidP="00A27F1F">
      <w:pPr>
        <w:autoSpaceDE w:val="0"/>
        <w:autoSpaceDN w:val="0"/>
        <w:adjustRightInd w:val="0"/>
        <w:ind w:firstLine="709"/>
        <w:jc w:val="both"/>
        <w:rPr>
          <w:sz w:val="18"/>
          <w:szCs w:val="18"/>
        </w:rPr>
      </w:pPr>
      <w:r w:rsidRPr="00A27F1F">
        <w:rPr>
          <w:sz w:val="18"/>
          <w:szCs w:val="18"/>
        </w:rPr>
        <w:t>- оперативно принимать и реализовывать управленческие решения;</w:t>
      </w:r>
    </w:p>
    <w:p w:rsidR="00A27F1F" w:rsidRPr="00A27F1F" w:rsidRDefault="00A27F1F" w:rsidP="00A27F1F">
      <w:pPr>
        <w:autoSpaceDE w:val="0"/>
        <w:autoSpaceDN w:val="0"/>
        <w:adjustRightInd w:val="0"/>
        <w:ind w:firstLine="709"/>
        <w:jc w:val="both"/>
        <w:rPr>
          <w:sz w:val="18"/>
          <w:szCs w:val="18"/>
        </w:rPr>
      </w:pPr>
      <w:r w:rsidRPr="00A27F1F">
        <w:rPr>
          <w:sz w:val="18"/>
          <w:szCs w:val="18"/>
        </w:rPr>
        <w:t>-вести деловые переговоры с представителями государственных органов, органов местного самоуправления, организаций;</w:t>
      </w:r>
    </w:p>
    <w:p w:rsidR="00A27F1F" w:rsidRPr="00A27F1F" w:rsidRDefault="00A27F1F" w:rsidP="00A27F1F">
      <w:pPr>
        <w:autoSpaceDE w:val="0"/>
        <w:autoSpaceDN w:val="0"/>
        <w:adjustRightInd w:val="0"/>
        <w:ind w:firstLine="709"/>
        <w:jc w:val="both"/>
        <w:rPr>
          <w:sz w:val="18"/>
          <w:szCs w:val="18"/>
        </w:rPr>
      </w:pPr>
      <w:r w:rsidRPr="00A27F1F">
        <w:rPr>
          <w:sz w:val="18"/>
          <w:szCs w:val="18"/>
        </w:rPr>
        <w:t>- сжато и структурировано представить материал по вопросам, касающимся деятельности органа местного самоуправления;</w:t>
      </w:r>
    </w:p>
    <w:p w:rsidR="00A27F1F" w:rsidRPr="00A27F1F" w:rsidRDefault="00A27F1F" w:rsidP="00A27F1F">
      <w:pPr>
        <w:autoSpaceDE w:val="0"/>
        <w:autoSpaceDN w:val="0"/>
        <w:adjustRightInd w:val="0"/>
        <w:ind w:firstLine="709"/>
        <w:jc w:val="both"/>
        <w:rPr>
          <w:sz w:val="18"/>
          <w:szCs w:val="18"/>
        </w:rPr>
      </w:pPr>
      <w:r w:rsidRPr="00A27F1F">
        <w:rPr>
          <w:sz w:val="18"/>
          <w:szCs w:val="18"/>
        </w:rPr>
        <w:t>- соблюдать этику делового общения при взаимодействии с гражданами;</w:t>
      </w:r>
    </w:p>
    <w:p w:rsidR="00A27F1F" w:rsidRPr="00A27F1F" w:rsidRDefault="00A27F1F" w:rsidP="00A27F1F">
      <w:pPr>
        <w:autoSpaceDE w:val="0"/>
        <w:autoSpaceDN w:val="0"/>
        <w:adjustRightInd w:val="0"/>
        <w:ind w:firstLine="709"/>
        <w:jc w:val="both"/>
        <w:rPr>
          <w:sz w:val="18"/>
          <w:szCs w:val="18"/>
        </w:rPr>
      </w:pPr>
      <w:r w:rsidRPr="00A27F1F">
        <w:rPr>
          <w:sz w:val="18"/>
          <w:szCs w:val="18"/>
        </w:rPr>
        <w:t xml:space="preserve">-  подготовки служебных документов. </w:t>
      </w:r>
    </w:p>
    <w:p w:rsidR="00A27F1F" w:rsidRPr="00A27F1F" w:rsidRDefault="00A27F1F" w:rsidP="00A27F1F">
      <w:pPr>
        <w:autoSpaceDE w:val="0"/>
        <w:autoSpaceDN w:val="0"/>
        <w:adjustRightInd w:val="0"/>
        <w:ind w:firstLine="709"/>
        <w:jc w:val="both"/>
        <w:rPr>
          <w:sz w:val="18"/>
          <w:szCs w:val="18"/>
        </w:rPr>
      </w:pPr>
      <w:r w:rsidRPr="00A27F1F">
        <w:rPr>
          <w:sz w:val="18"/>
          <w:szCs w:val="18"/>
        </w:rPr>
        <w:t>3.2. Функциональные квалификационные требования к знаниям и умениям</w:t>
      </w:r>
      <w:r w:rsidRPr="00A27F1F">
        <w:rPr>
          <w:sz w:val="18"/>
          <w:szCs w:val="18"/>
          <w:vertAlign w:val="superscript"/>
        </w:rPr>
        <w:footnoteReference w:id="2"/>
      </w:r>
      <w:r w:rsidRPr="00A27F1F">
        <w:rPr>
          <w:sz w:val="18"/>
          <w:szCs w:val="18"/>
        </w:rPr>
        <w:t>:</w:t>
      </w:r>
    </w:p>
    <w:p w:rsidR="00A27F1F" w:rsidRPr="00A27F1F" w:rsidRDefault="00A27F1F" w:rsidP="00A27F1F">
      <w:pPr>
        <w:autoSpaceDE w:val="0"/>
        <w:autoSpaceDN w:val="0"/>
        <w:adjustRightInd w:val="0"/>
        <w:ind w:firstLine="709"/>
        <w:jc w:val="both"/>
        <w:rPr>
          <w:sz w:val="18"/>
          <w:szCs w:val="18"/>
        </w:rPr>
      </w:pPr>
      <w:r w:rsidRPr="00A27F1F">
        <w:rPr>
          <w:sz w:val="18"/>
          <w:szCs w:val="18"/>
        </w:rPr>
        <w:t>1) Знания и умения по одному из направлений подготовки (одной из специальностей).</w:t>
      </w:r>
      <w:r w:rsidRPr="00A27F1F">
        <w:rPr>
          <w:sz w:val="18"/>
          <w:szCs w:val="18"/>
          <w:vertAlign w:val="superscript"/>
        </w:rPr>
        <w:footnoteReference w:id="3"/>
      </w:r>
    </w:p>
    <w:p w:rsidR="00A27F1F" w:rsidRPr="00A27F1F" w:rsidRDefault="00A27F1F" w:rsidP="00A27F1F">
      <w:pPr>
        <w:ind w:right="-31" w:firstLine="709"/>
        <w:contextualSpacing/>
        <w:jc w:val="both"/>
        <w:outlineLvl w:val="1"/>
        <w:rPr>
          <w:sz w:val="18"/>
          <w:szCs w:val="18"/>
          <w:lang w:eastAsia="en-US"/>
        </w:rPr>
      </w:pPr>
      <w:r w:rsidRPr="00A27F1F">
        <w:rPr>
          <w:sz w:val="18"/>
          <w:szCs w:val="18"/>
          <w:lang w:eastAsia="en-US"/>
        </w:rPr>
        <w:t>2) Знания в области законодательства Российской Федерации, соответствующего области и виду профессиональной служебной деятельности:</w:t>
      </w:r>
    </w:p>
    <w:p w:rsidR="00A27F1F" w:rsidRPr="00A27F1F" w:rsidRDefault="00A27F1F" w:rsidP="00A27F1F">
      <w:pPr>
        <w:ind w:right="-31" w:firstLine="709"/>
        <w:contextualSpacing/>
        <w:jc w:val="both"/>
        <w:outlineLvl w:val="1"/>
        <w:rPr>
          <w:sz w:val="18"/>
          <w:szCs w:val="18"/>
          <w:lang w:eastAsia="en-US"/>
        </w:rPr>
      </w:pPr>
      <w:r w:rsidRPr="00A27F1F">
        <w:rPr>
          <w:sz w:val="18"/>
          <w:szCs w:val="18"/>
        </w:rPr>
        <w:t>- реализация законов Российской Федерации и Пензенской области, Указы и распоряжения Президента РФ, постановления Правительства РФ, акты других органов государственной власти Российской Федерации, актов органов государственной власти Пензенской области, решений Собрания представителей Бессоновского района, распоряжений и постановлений администрации Бессоновского района, решений коллегии</w:t>
      </w:r>
    </w:p>
    <w:p w:rsidR="00A27F1F" w:rsidRPr="00A27F1F" w:rsidRDefault="00A27F1F" w:rsidP="00A27F1F">
      <w:pPr>
        <w:ind w:right="-31" w:firstLine="709"/>
        <w:contextualSpacing/>
        <w:jc w:val="both"/>
        <w:outlineLvl w:val="1"/>
        <w:rPr>
          <w:sz w:val="18"/>
          <w:szCs w:val="18"/>
        </w:rPr>
      </w:pPr>
      <w:r w:rsidRPr="00A27F1F">
        <w:rPr>
          <w:sz w:val="18"/>
          <w:szCs w:val="18"/>
          <w:lang w:eastAsia="en-US"/>
        </w:rPr>
        <w:t>3) Иные знания, соответствующие области и виду профессиональной служебной деятельности:</w:t>
      </w:r>
      <w:r w:rsidRPr="00A27F1F">
        <w:rPr>
          <w:sz w:val="18"/>
          <w:szCs w:val="18"/>
        </w:rPr>
        <w:t xml:space="preserve"> </w:t>
      </w:r>
    </w:p>
    <w:p w:rsidR="00A27F1F" w:rsidRPr="00A27F1F" w:rsidRDefault="00A27F1F" w:rsidP="00A27F1F">
      <w:pPr>
        <w:ind w:right="-31" w:firstLine="709"/>
        <w:contextualSpacing/>
        <w:jc w:val="both"/>
        <w:outlineLvl w:val="1"/>
        <w:rPr>
          <w:sz w:val="18"/>
          <w:szCs w:val="18"/>
        </w:rPr>
      </w:pPr>
      <w:r w:rsidRPr="00A27F1F">
        <w:rPr>
          <w:sz w:val="18"/>
          <w:szCs w:val="18"/>
        </w:rPr>
        <w:lastRenderedPageBreak/>
        <w:t xml:space="preserve">-знание основных положений </w:t>
      </w:r>
      <w:hyperlink r:id="rId9" w:history="1">
        <w:r w:rsidRPr="00A27F1F">
          <w:rPr>
            <w:sz w:val="18"/>
            <w:szCs w:val="18"/>
          </w:rPr>
          <w:t>Конституции</w:t>
        </w:r>
      </w:hyperlink>
      <w:r w:rsidRPr="00A27F1F">
        <w:rPr>
          <w:sz w:val="18"/>
          <w:szCs w:val="18"/>
        </w:rPr>
        <w:t xml:space="preserve"> Российской Федерации, законодательства Российской Федерации и Пензенской области, Устава Бессоновского района, связанных с организацией деятельности органа местного самоуправления применительно к исполнению должностных обязанностей;</w:t>
      </w:r>
    </w:p>
    <w:p w:rsidR="00A27F1F" w:rsidRPr="00A27F1F" w:rsidRDefault="00A27F1F" w:rsidP="00A27F1F">
      <w:pPr>
        <w:pStyle w:val="10"/>
        <w:shd w:val="clear" w:color="auto" w:fill="FFFFFF"/>
        <w:spacing w:after="144" w:line="242" w:lineRule="atLeast"/>
        <w:ind w:firstLine="708"/>
        <w:jc w:val="both"/>
        <w:rPr>
          <w:rFonts w:ascii="Times New Roman" w:hAnsi="Times New Roman" w:cs="Times New Roman"/>
          <w:b w:val="0"/>
          <w:color w:val="000000"/>
          <w:kern w:val="36"/>
          <w:sz w:val="18"/>
          <w:szCs w:val="18"/>
        </w:rPr>
      </w:pPr>
      <w:r w:rsidRPr="00A27F1F">
        <w:rPr>
          <w:rFonts w:ascii="Times New Roman" w:hAnsi="Times New Roman" w:cs="Times New Roman"/>
          <w:b w:val="0"/>
          <w:sz w:val="18"/>
          <w:szCs w:val="18"/>
        </w:rPr>
        <w:t>-</w:t>
      </w:r>
      <w:r w:rsidRPr="00A27F1F">
        <w:rPr>
          <w:b w:val="0"/>
          <w:sz w:val="18"/>
          <w:szCs w:val="18"/>
        </w:rPr>
        <w:t xml:space="preserve"> </w:t>
      </w:r>
      <w:r w:rsidRPr="00A27F1F">
        <w:rPr>
          <w:rFonts w:ascii="Times New Roman" w:hAnsi="Times New Roman" w:cs="Times New Roman"/>
          <w:b w:val="0"/>
          <w:color w:val="000000"/>
          <w:kern w:val="36"/>
          <w:sz w:val="18"/>
          <w:szCs w:val="18"/>
        </w:rPr>
        <w:t>Градостроительный кодекс Российской Федерации от 29.12.2004 N 190-ФЗ (ред. от 19.12.2016) (с последующими изменениями);</w:t>
      </w:r>
    </w:p>
    <w:p w:rsidR="00A27F1F" w:rsidRPr="00A27F1F" w:rsidRDefault="00A27F1F" w:rsidP="00A27F1F">
      <w:pPr>
        <w:pStyle w:val="10"/>
        <w:shd w:val="clear" w:color="auto" w:fill="FFFFFF"/>
        <w:spacing w:after="144" w:line="242" w:lineRule="atLeast"/>
        <w:jc w:val="both"/>
        <w:rPr>
          <w:rFonts w:ascii="Times New Roman" w:hAnsi="Times New Roman" w:cs="Times New Roman"/>
          <w:b w:val="0"/>
          <w:kern w:val="36"/>
          <w:sz w:val="18"/>
          <w:szCs w:val="18"/>
        </w:rPr>
      </w:pPr>
      <w:r w:rsidRPr="00A27F1F">
        <w:rPr>
          <w:sz w:val="18"/>
          <w:szCs w:val="18"/>
        </w:rPr>
        <w:tab/>
      </w:r>
      <w:r w:rsidRPr="00A27F1F">
        <w:rPr>
          <w:rFonts w:ascii="Times New Roman" w:hAnsi="Times New Roman" w:cs="Times New Roman"/>
          <w:b w:val="0"/>
          <w:sz w:val="18"/>
          <w:szCs w:val="18"/>
        </w:rPr>
        <w:t xml:space="preserve">- </w:t>
      </w:r>
      <w:r w:rsidRPr="00A27F1F">
        <w:rPr>
          <w:rFonts w:ascii="Times New Roman" w:hAnsi="Times New Roman" w:cs="Times New Roman"/>
          <w:b w:val="0"/>
          <w:kern w:val="36"/>
          <w:sz w:val="18"/>
          <w:szCs w:val="18"/>
        </w:rPr>
        <w:t>Земельный кодекс Российской Федерации от 25.10.2001 N 136-ФЗ (ред. от 03.07.2016) (с изм. и доп., вступ. в силу с 01.01.2017) (с последующими изменениями);</w:t>
      </w:r>
    </w:p>
    <w:p w:rsidR="00A27F1F" w:rsidRPr="00A27F1F" w:rsidRDefault="00A27F1F" w:rsidP="00A27F1F">
      <w:pPr>
        <w:jc w:val="both"/>
        <w:rPr>
          <w:color w:val="000000"/>
          <w:kern w:val="36"/>
          <w:sz w:val="18"/>
          <w:szCs w:val="18"/>
        </w:rPr>
      </w:pPr>
      <w:r w:rsidRPr="00A27F1F">
        <w:rPr>
          <w:sz w:val="18"/>
          <w:szCs w:val="18"/>
        </w:rPr>
        <w:tab/>
        <w:t xml:space="preserve">- Жилищный кодекс Российской Федерации </w:t>
      </w:r>
      <w:r w:rsidRPr="00A27F1F">
        <w:rPr>
          <w:color w:val="000000"/>
          <w:kern w:val="36"/>
          <w:sz w:val="18"/>
          <w:szCs w:val="18"/>
        </w:rPr>
        <w:t>(с последующими изменениями);</w:t>
      </w:r>
    </w:p>
    <w:p w:rsidR="00A27F1F" w:rsidRPr="00A27F1F" w:rsidRDefault="00A27F1F" w:rsidP="00A27F1F">
      <w:pPr>
        <w:pStyle w:val="10"/>
        <w:shd w:val="clear" w:color="auto" w:fill="FFFFFF"/>
        <w:spacing w:after="144" w:line="242" w:lineRule="atLeast"/>
        <w:jc w:val="both"/>
        <w:rPr>
          <w:rFonts w:ascii="Times New Roman" w:hAnsi="Times New Roman" w:cs="Times New Roman"/>
          <w:b w:val="0"/>
          <w:color w:val="333333"/>
          <w:kern w:val="36"/>
          <w:sz w:val="18"/>
          <w:szCs w:val="18"/>
        </w:rPr>
      </w:pPr>
      <w:r w:rsidRPr="00A27F1F">
        <w:rPr>
          <w:color w:val="000000"/>
          <w:kern w:val="36"/>
          <w:sz w:val="18"/>
          <w:szCs w:val="18"/>
        </w:rPr>
        <w:tab/>
      </w:r>
      <w:r w:rsidRPr="00A27F1F">
        <w:rPr>
          <w:rFonts w:ascii="Times New Roman" w:hAnsi="Times New Roman" w:cs="Times New Roman"/>
          <w:b w:val="0"/>
          <w:color w:val="000000"/>
          <w:kern w:val="36"/>
          <w:sz w:val="18"/>
          <w:szCs w:val="18"/>
        </w:rPr>
        <w:t xml:space="preserve">- </w:t>
      </w:r>
      <w:r w:rsidRPr="00A27F1F">
        <w:rPr>
          <w:rFonts w:ascii="Times New Roman" w:hAnsi="Times New Roman" w:cs="Times New Roman"/>
          <w:b w:val="0"/>
          <w:color w:val="333333"/>
          <w:kern w:val="36"/>
          <w:sz w:val="18"/>
          <w:szCs w:val="18"/>
        </w:rPr>
        <w:t>Федеральный закон «О Фонде содействия реформированию жилищно-коммунального хозяйства» от 21.07.2007 № 185-ФЗ (</w:t>
      </w:r>
      <w:r w:rsidRPr="00A27F1F">
        <w:rPr>
          <w:rFonts w:ascii="Times New Roman" w:hAnsi="Times New Roman" w:cs="Times New Roman"/>
          <w:b w:val="0"/>
          <w:color w:val="000000"/>
          <w:kern w:val="36"/>
          <w:sz w:val="18"/>
          <w:szCs w:val="18"/>
        </w:rPr>
        <w:t>с последующими изменениями</w:t>
      </w:r>
      <w:r w:rsidRPr="00A27F1F">
        <w:rPr>
          <w:rFonts w:ascii="Times New Roman" w:hAnsi="Times New Roman" w:cs="Times New Roman"/>
          <w:b w:val="0"/>
          <w:color w:val="333333"/>
          <w:kern w:val="36"/>
          <w:sz w:val="18"/>
          <w:szCs w:val="18"/>
        </w:rPr>
        <w:t xml:space="preserve">);     </w:t>
      </w:r>
    </w:p>
    <w:p w:rsidR="00A27F1F" w:rsidRPr="00A27F1F" w:rsidRDefault="00A27F1F" w:rsidP="00A27F1F">
      <w:pPr>
        <w:jc w:val="both"/>
        <w:rPr>
          <w:color w:val="000000"/>
          <w:kern w:val="36"/>
          <w:sz w:val="18"/>
          <w:szCs w:val="18"/>
        </w:rPr>
      </w:pPr>
      <w:r w:rsidRPr="00A27F1F">
        <w:rPr>
          <w:sz w:val="18"/>
          <w:szCs w:val="18"/>
        </w:rPr>
        <w:tab/>
        <w:t xml:space="preserve">- </w:t>
      </w:r>
      <w:r w:rsidRPr="00A27F1F">
        <w:rPr>
          <w:bCs/>
          <w:color w:val="333333"/>
          <w:sz w:val="18"/>
          <w:szCs w:val="18"/>
          <w:shd w:val="clear" w:color="auto" w:fill="FFFFFF"/>
        </w:rPr>
        <w:t>Федеральный</w:t>
      </w:r>
      <w:r w:rsidRPr="00A27F1F">
        <w:rPr>
          <w:rStyle w:val="apple-converted-space"/>
          <w:color w:val="333333"/>
          <w:sz w:val="18"/>
          <w:szCs w:val="18"/>
          <w:shd w:val="clear" w:color="auto" w:fill="FFFFFF"/>
        </w:rPr>
        <w:t> </w:t>
      </w:r>
      <w:r w:rsidRPr="00A27F1F">
        <w:rPr>
          <w:bCs/>
          <w:color w:val="333333"/>
          <w:sz w:val="18"/>
          <w:szCs w:val="18"/>
          <w:shd w:val="clear" w:color="auto" w:fill="FFFFFF"/>
        </w:rPr>
        <w:t>закон</w:t>
      </w:r>
      <w:r w:rsidRPr="00A27F1F">
        <w:rPr>
          <w:rStyle w:val="apple-converted-space"/>
          <w:color w:val="333333"/>
          <w:sz w:val="18"/>
          <w:szCs w:val="18"/>
          <w:shd w:val="clear" w:color="auto" w:fill="FFFFFF"/>
        </w:rPr>
        <w:t> </w:t>
      </w:r>
      <w:r w:rsidRPr="00A27F1F">
        <w:rPr>
          <w:bCs/>
          <w:color w:val="333333"/>
          <w:sz w:val="18"/>
          <w:szCs w:val="18"/>
          <w:shd w:val="clear" w:color="auto" w:fill="FFFFFF"/>
        </w:rPr>
        <w:t>от</w:t>
      </w:r>
      <w:r w:rsidRPr="00A27F1F">
        <w:rPr>
          <w:rStyle w:val="apple-converted-space"/>
          <w:color w:val="333333"/>
          <w:sz w:val="18"/>
          <w:szCs w:val="18"/>
          <w:shd w:val="clear" w:color="auto" w:fill="FFFFFF"/>
        </w:rPr>
        <w:t> </w:t>
      </w:r>
      <w:r w:rsidRPr="00A27F1F">
        <w:rPr>
          <w:bCs/>
          <w:color w:val="333333"/>
          <w:sz w:val="18"/>
          <w:szCs w:val="18"/>
          <w:shd w:val="clear" w:color="auto" w:fill="FFFFFF"/>
        </w:rPr>
        <w:t>30</w:t>
      </w:r>
      <w:r w:rsidRPr="00A27F1F">
        <w:rPr>
          <w:rStyle w:val="apple-converted-space"/>
          <w:color w:val="333333"/>
          <w:sz w:val="18"/>
          <w:szCs w:val="18"/>
          <w:shd w:val="clear" w:color="auto" w:fill="FFFFFF"/>
        </w:rPr>
        <w:t> </w:t>
      </w:r>
      <w:r w:rsidRPr="00A27F1F">
        <w:rPr>
          <w:bCs/>
          <w:color w:val="333333"/>
          <w:sz w:val="18"/>
          <w:szCs w:val="18"/>
          <w:shd w:val="clear" w:color="auto" w:fill="FFFFFF"/>
        </w:rPr>
        <w:t>декабря</w:t>
      </w:r>
      <w:r w:rsidRPr="00A27F1F">
        <w:rPr>
          <w:rStyle w:val="apple-converted-space"/>
          <w:color w:val="333333"/>
          <w:sz w:val="18"/>
          <w:szCs w:val="18"/>
          <w:shd w:val="clear" w:color="auto" w:fill="FFFFFF"/>
        </w:rPr>
        <w:t> </w:t>
      </w:r>
      <w:r w:rsidRPr="00A27F1F">
        <w:rPr>
          <w:bCs/>
          <w:color w:val="333333"/>
          <w:sz w:val="18"/>
          <w:szCs w:val="18"/>
          <w:shd w:val="clear" w:color="auto" w:fill="FFFFFF"/>
        </w:rPr>
        <w:t>2004</w:t>
      </w:r>
      <w:r w:rsidRPr="00A27F1F">
        <w:rPr>
          <w:rStyle w:val="apple-converted-space"/>
          <w:color w:val="333333"/>
          <w:sz w:val="18"/>
          <w:szCs w:val="18"/>
          <w:shd w:val="clear" w:color="auto" w:fill="FFFFFF"/>
        </w:rPr>
        <w:t> </w:t>
      </w:r>
      <w:r w:rsidRPr="00A27F1F">
        <w:rPr>
          <w:color w:val="333333"/>
          <w:sz w:val="18"/>
          <w:szCs w:val="18"/>
          <w:shd w:val="clear" w:color="auto" w:fill="FFFFFF"/>
        </w:rPr>
        <w:t>г.</w:t>
      </w:r>
      <w:r w:rsidRPr="00A27F1F">
        <w:rPr>
          <w:rStyle w:val="apple-converted-space"/>
          <w:color w:val="333333"/>
          <w:sz w:val="18"/>
          <w:szCs w:val="18"/>
          <w:shd w:val="clear" w:color="auto" w:fill="FFFFFF"/>
        </w:rPr>
        <w:t> </w:t>
      </w:r>
      <w:r w:rsidRPr="00A27F1F">
        <w:rPr>
          <w:bCs/>
          <w:color w:val="333333"/>
          <w:sz w:val="18"/>
          <w:szCs w:val="18"/>
          <w:shd w:val="clear" w:color="auto" w:fill="FFFFFF"/>
        </w:rPr>
        <w:t>№</w:t>
      </w:r>
      <w:r w:rsidRPr="00A27F1F">
        <w:rPr>
          <w:rStyle w:val="apple-converted-space"/>
          <w:color w:val="333333"/>
          <w:sz w:val="18"/>
          <w:szCs w:val="18"/>
          <w:shd w:val="clear" w:color="auto" w:fill="FFFFFF"/>
        </w:rPr>
        <w:t> </w:t>
      </w:r>
      <w:r w:rsidRPr="00A27F1F">
        <w:rPr>
          <w:bCs/>
          <w:color w:val="333333"/>
          <w:sz w:val="18"/>
          <w:szCs w:val="18"/>
          <w:shd w:val="clear" w:color="auto" w:fill="FFFFFF"/>
        </w:rPr>
        <w:t>210</w:t>
      </w:r>
      <w:r w:rsidRPr="00A27F1F">
        <w:rPr>
          <w:color w:val="333333"/>
          <w:sz w:val="18"/>
          <w:szCs w:val="18"/>
          <w:shd w:val="clear" w:color="auto" w:fill="FFFFFF"/>
        </w:rPr>
        <w:t xml:space="preserve"> </w:t>
      </w:r>
      <w:r w:rsidRPr="00A27F1F">
        <w:rPr>
          <w:bCs/>
          <w:color w:val="333333"/>
          <w:sz w:val="18"/>
          <w:szCs w:val="18"/>
          <w:shd w:val="clear" w:color="auto" w:fill="FFFFFF"/>
        </w:rPr>
        <w:t>ФЗ</w:t>
      </w:r>
      <w:r w:rsidRPr="00A27F1F">
        <w:rPr>
          <w:color w:val="333333"/>
          <w:sz w:val="18"/>
          <w:szCs w:val="18"/>
          <w:shd w:val="clear" w:color="auto" w:fill="FFFFFF"/>
        </w:rPr>
        <w:t xml:space="preserve"> «</w:t>
      </w:r>
      <w:r w:rsidRPr="00A27F1F">
        <w:rPr>
          <w:bCs/>
          <w:color w:val="333333"/>
          <w:sz w:val="18"/>
          <w:szCs w:val="18"/>
          <w:shd w:val="clear" w:color="auto" w:fill="FFFFFF"/>
        </w:rPr>
        <w:t>Об</w:t>
      </w:r>
      <w:r w:rsidRPr="00A27F1F">
        <w:rPr>
          <w:rStyle w:val="apple-converted-space"/>
          <w:color w:val="333333"/>
          <w:sz w:val="18"/>
          <w:szCs w:val="18"/>
          <w:shd w:val="clear" w:color="auto" w:fill="FFFFFF"/>
        </w:rPr>
        <w:t> </w:t>
      </w:r>
      <w:r w:rsidRPr="00A27F1F">
        <w:rPr>
          <w:bCs/>
          <w:color w:val="333333"/>
          <w:sz w:val="18"/>
          <w:szCs w:val="18"/>
          <w:shd w:val="clear" w:color="auto" w:fill="FFFFFF"/>
        </w:rPr>
        <w:t>основах</w:t>
      </w:r>
      <w:r w:rsidRPr="00A27F1F">
        <w:rPr>
          <w:rStyle w:val="apple-converted-space"/>
          <w:color w:val="333333"/>
          <w:sz w:val="18"/>
          <w:szCs w:val="18"/>
          <w:shd w:val="clear" w:color="auto" w:fill="FFFFFF"/>
        </w:rPr>
        <w:t> </w:t>
      </w:r>
      <w:r w:rsidRPr="00A27F1F">
        <w:rPr>
          <w:bCs/>
          <w:color w:val="333333"/>
          <w:sz w:val="18"/>
          <w:szCs w:val="18"/>
          <w:shd w:val="clear" w:color="auto" w:fill="FFFFFF"/>
        </w:rPr>
        <w:t xml:space="preserve">регулирования тарифов </w:t>
      </w:r>
      <w:r w:rsidRPr="00A27F1F">
        <w:rPr>
          <w:rStyle w:val="apple-converted-space"/>
          <w:color w:val="333333"/>
          <w:sz w:val="18"/>
          <w:szCs w:val="18"/>
          <w:shd w:val="clear" w:color="auto" w:fill="FFFFFF"/>
        </w:rPr>
        <w:t> </w:t>
      </w:r>
      <w:r w:rsidRPr="00A27F1F">
        <w:rPr>
          <w:bCs/>
          <w:color w:val="333333"/>
          <w:sz w:val="18"/>
          <w:szCs w:val="18"/>
          <w:shd w:val="clear" w:color="auto" w:fill="FFFFFF"/>
        </w:rPr>
        <w:t xml:space="preserve">организаций </w:t>
      </w:r>
      <w:r w:rsidRPr="00A27F1F">
        <w:rPr>
          <w:rStyle w:val="apple-converted-space"/>
          <w:color w:val="333333"/>
          <w:sz w:val="18"/>
          <w:szCs w:val="18"/>
          <w:shd w:val="clear" w:color="auto" w:fill="FFFFFF"/>
        </w:rPr>
        <w:t> </w:t>
      </w:r>
      <w:r w:rsidRPr="00A27F1F">
        <w:rPr>
          <w:bCs/>
          <w:color w:val="333333"/>
          <w:sz w:val="18"/>
          <w:szCs w:val="18"/>
          <w:shd w:val="clear" w:color="auto" w:fill="FFFFFF"/>
        </w:rPr>
        <w:t>коммунального</w:t>
      </w:r>
      <w:r w:rsidRPr="00A27F1F">
        <w:rPr>
          <w:rStyle w:val="apple-converted-space"/>
          <w:color w:val="333333"/>
          <w:sz w:val="18"/>
          <w:szCs w:val="18"/>
          <w:shd w:val="clear" w:color="auto" w:fill="FFFFFF"/>
        </w:rPr>
        <w:t> </w:t>
      </w:r>
      <w:r w:rsidRPr="00A27F1F">
        <w:rPr>
          <w:bCs/>
          <w:color w:val="333333"/>
          <w:sz w:val="18"/>
          <w:szCs w:val="18"/>
          <w:shd w:val="clear" w:color="auto" w:fill="FFFFFF"/>
        </w:rPr>
        <w:t>комплекса</w:t>
      </w:r>
      <w:r w:rsidRPr="00A27F1F">
        <w:rPr>
          <w:color w:val="333333"/>
          <w:sz w:val="18"/>
          <w:szCs w:val="18"/>
          <w:shd w:val="clear" w:color="auto" w:fill="FFFFFF"/>
        </w:rPr>
        <w:t xml:space="preserve">» </w:t>
      </w:r>
      <w:r w:rsidRPr="00A27F1F">
        <w:rPr>
          <w:rStyle w:val="apple-converted-space"/>
          <w:rFonts w:ascii="Arial" w:hAnsi="Arial" w:cs="Arial"/>
          <w:color w:val="333333"/>
          <w:sz w:val="18"/>
          <w:szCs w:val="18"/>
          <w:shd w:val="clear" w:color="auto" w:fill="FFFFFF"/>
        </w:rPr>
        <w:t> </w:t>
      </w:r>
      <w:r w:rsidRPr="00A27F1F">
        <w:rPr>
          <w:color w:val="000000"/>
          <w:kern w:val="36"/>
          <w:sz w:val="18"/>
          <w:szCs w:val="18"/>
        </w:rPr>
        <w:t xml:space="preserve">(с последующими изменениями); </w:t>
      </w:r>
    </w:p>
    <w:p w:rsidR="00A27F1F" w:rsidRPr="00A27F1F" w:rsidRDefault="00A27F1F" w:rsidP="00A27F1F">
      <w:pPr>
        <w:ind w:hanging="142"/>
        <w:jc w:val="both"/>
        <w:rPr>
          <w:color w:val="000000"/>
          <w:kern w:val="36"/>
          <w:sz w:val="18"/>
          <w:szCs w:val="18"/>
        </w:rPr>
      </w:pPr>
      <w:r w:rsidRPr="00A27F1F">
        <w:rPr>
          <w:color w:val="000000"/>
          <w:kern w:val="36"/>
          <w:sz w:val="18"/>
          <w:szCs w:val="18"/>
        </w:rPr>
        <w:t xml:space="preserve"> </w:t>
      </w:r>
      <w:r w:rsidRPr="00A27F1F">
        <w:rPr>
          <w:bCs/>
          <w:color w:val="333333"/>
          <w:sz w:val="18"/>
          <w:szCs w:val="18"/>
          <w:shd w:val="clear" w:color="auto" w:fill="FFFFFF"/>
        </w:rPr>
        <w:t>Федеральный</w:t>
      </w:r>
      <w:r w:rsidRPr="00A27F1F">
        <w:rPr>
          <w:rStyle w:val="apple-converted-space"/>
          <w:color w:val="333333"/>
          <w:sz w:val="18"/>
          <w:szCs w:val="18"/>
          <w:shd w:val="clear" w:color="auto" w:fill="FFFFFF"/>
        </w:rPr>
        <w:t> </w:t>
      </w:r>
      <w:r w:rsidRPr="00A27F1F">
        <w:rPr>
          <w:bCs/>
          <w:color w:val="333333"/>
          <w:sz w:val="18"/>
          <w:szCs w:val="18"/>
          <w:shd w:val="clear" w:color="auto" w:fill="FFFFFF"/>
        </w:rPr>
        <w:t>закон</w:t>
      </w:r>
      <w:r w:rsidRPr="00A27F1F">
        <w:rPr>
          <w:rStyle w:val="apple-converted-space"/>
          <w:color w:val="333333"/>
          <w:sz w:val="18"/>
          <w:szCs w:val="18"/>
          <w:shd w:val="clear" w:color="auto" w:fill="FFFFFF"/>
        </w:rPr>
        <w:t> </w:t>
      </w:r>
      <w:r w:rsidRPr="00A27F1F">
        <w:rPr>
          <w:color w:val="333333"/>
          <w:sz w:val="18"/>
          <w:szCs w:val="18"/>
          <w:shd w:val="clear" w:color="auto" w:fill="FFFFFF"/>
        </w:rPr>
        <w:t>«</w:t>
      </w:r>
      <w:r w:rsidRPr="00A27F1F">
        <w:rPr>
          <w:bCs/>
          <w:color w:val="333333"/>
          <w:sz w:val="18"/>
          <w:szCs w:val="18"/>
          <w:shd w:val="clear" w:color="auto" w:fill="FFFFFF"/>
        </w:rPr>
        <w:t>Об</w:t>
      </w:r>
      <w:r w:rsidRPr="00A27F1F">
        <w:rPr>
          <w:rStyle w:val="apple-converted-space"/>
          <w:color w:val="333333"/>
          <w:sz w:val="18"/>
          <w:szCs w:val="18"/>
          <w:shd w:val="clear" w:color="auto" w:fill="FFFFFF"/>
        </w:rPr>
        <w:t> </w:t>
      </w:r>
      <w:r w:rsidRPr="00A27F1F">
        <w:rPr>
          <w:bCs/>
          <w:color w:val="333333"/>
          <w:sz w:val="18"/>
          <w:szCs w:val="18"/>
          <w:shd w:val="clear" w:color="auto" w:fill="FFFFFF"/>
        </w:rPr>
        <w:t>энергосбережении</w:t>
      </w:r>
      <w:r w:rsidRPr="00A27F1F">
        <w:rPr>
          <w:rStyle w:val="apple-converted-space"/>
          <w:color w:val="333333"/>
          <w:sz w:val="18"/>
          <w:szCs w:val="18"/>
          <w:shd w:val="clear" w:color="auto" w:fill="FFFFFF"/>
        </w:rPr>
        <w:t> </w:t>
      </w:r>
      <w:r w:rsidRPr="00A27F1F">
        <w:rPr>
          <w:bCs/>
          <w:color w:val="333333"/>
          <w:sz w:val="18"/>
          <w:szCs w:val="18"/>
          <w:shd w:val="clear" w:color="auto" w:fill="FFFFFF"/>
        </w:rPr>
        <w:t>и</w:t>
      </w:r>
      <w:r w:rsidRPr="00A27F1F">
        <w:rPr>
          <w:rStyle w:val="apple-converted-space"/>
          <w:color w:val="333333"/>
          <w:sz w:val="18"/>
          <w:szCs w:val="18"/>
          <w:shd w:val="clear" w:color="auto" w:fill="FFFFFF"/>
        </w:rPr>
        <w:t> </w:t>
      </w:r>
      <w:r w:rsidRPr="00A27F1F">
        <w:rPr>
          <w:bCs/>
          <w:color w:val="333333"/>
          <w:sz w:val="18"/>
          <w:szCs w:val="18"/>
          <w:shd w:val="clear" w:color="auto" w:fill="FFFFFF"/>
        </w:rPr>
        <w:t>о</w:t>
      </w:r>
      <w:r w:rsidRPr="00A27F1F">
        <w:rPr>
          <w:rStyle w:val="apple-converted-space"/>
          <w:color w:val="333333"/>
          <w:sz w:val="18"/>
          <w:szCs w:val="18"/>
          <w:shd w:val="clear" w:color="auto" w:fill="FFFFFF"/>
        </w:rPr>
        <w:t> </w:t>
      </w:r>
      <w:r w:rsidRPr="00A27F1F">
        <w:rPr>
          <w:bCs/>
          <w:color w:val="333333"/>
          <w:sz w:val="18"/>
          <w:szCs w:val="18"/>
          <w:shd w:val="clear" w:color="auto" w:fill="FFFFFF"/>
        </w:rPr>
        <w:t>повышении</w:t>
      </w:r>
      <w:r w:rsidRPr="00A27F1F">
        <w:rPr>
          <w:rStyle w:val="apple-converted-space"/>
          <w:color w:val="333333"/>
          <w:sz w:val="18"/>
          <w:szCs w:val="18"/>
          <w:shd w:val="clear" w:color="auto" w:fill="FFFFFF"/>
        </w:rPr>
        <w:t> </w:t>
      </w:r>
      <w:r w:rsidRPr="00A27F1F">
        <w:rPr>
          <w:bCs/>
          <w:color w:val="333333"/>
          <w:sz w:val="18"/>
          <w:szCs w:val="18"/>
          <w:shd w:val="clear" w:color="auto" w:fill="FFFFFF"/>
        </w:rPr>
        <w:t>энергетическойэффективности</w:t>
      </w:r>
      <w:r w:rsidRPr="00A27F1F">
        <w:rPr>
          <w:rStyle w:val="apple-converted-space"/>
          <w:color w:val="333333"/>
          <w:sz w:val="18"/>
          <w:szCs w:val="18"/>
          <w:shd w:val="clear" w:color="auto" w:fill="FFFFFF"/>
        </w:rPr>
        <w:t> </w:t>
      </w:r>
      <w:r w:rsidRPr="00A27F1F">
        <w:rPr>
          <w:bCs/>
          <w:color w:val="333333"/>
          <w:sz w:val="18"/>
          <w:szCs w:val="18"/>
          <w:shd w:val="clear" w:color="auto" w:fill="FFFFFF"/>
        </w:rPr>
        <w:t>и</w:t>
      </w:r>
      <w:r w:rsidRPr="00A27F1F">
        <w:rPr>
          <w:rStyle w:val="apple-converted-space"/>
          <w:color w:val="333333"/>
          <w:sz w:val="18"/>
          <w:szCs w:val="18"/>
          <w:shd w:val="clear" w:color="auto" w:fill="FFFFFF"/>
        </w:rPr>
        <w:t> </w:t>
      </w:r>
      <w:r w:rsidRPr="00A27F1F">
        <w:rPr>
          <w:bCs/>
          <w:color w:val="333333"/>
          <w:sz w:val="18"/>
          <w:szCs w:val="18"/>
          <w:shd w:val="clear" w:color="auto" w:fill="FFFFFF"/>
        </w:rPr>
        <w:t>о</w:t>
      </w:r>
      <w:r w:rsidRPr="00A27F1F">
        <w:rPr>
          <w:rStyle w:val="apple-converted-space"/>
          <w:color w:val="333333"/>
          <w:sz w:val="18"/>
          <w:szCs w:val="18"/>
          <w:shd w:val="clear" w:color="auto" w:fill="FFFFFF"/>
        </w:rPr>
        <w:t> </w:t>
      </w:r>
      <w:r w:rsidRPr="00A27F1F">
        <w:rPr>
          <w:color w:val="333333"/>
          <w:sz w:val="18"/>
          <w:szCs w:val="18"/>
          <w:shd w:val="clear" w:color="auto" w:fill="FFFFFF"/>
        </w:rPr>
        <w:t>внесении изменений в отдельные</w:t>
      </w:r>
      <w:r w:rsidRPr="00A27F1F">
        <w:rPr>
          <w:rStyle w:val="apple-converted-space"/>
          <w:color w:val="333333"/>
          <w:sz w:val="18"/>
          <w:szCs w:val="18"/>
          <w:shd w:val="clear" w:color="auto" w:fill="FFFFFF"/>
        </w:rPr>
        <w:t> </w:t>
      </w:r>
      <w:r w:rsidRPr="00A27F1F">
        <w:rPr>
          <w:color w:val="333333"/>
          <w:sz w:val="18"/>
          <w:szCs w:val="18"/>
          <w:shd w:val="clear" w:color="auto" w:fill="FFFFFF"/>
        </w:rPr>
        <w:t>законодательные акты Российской Федерации» от23.11.2009 №</w:t>
      </w:r>
      <w:r w:rsidRPr="00A27F1F">
        <w:rPr>
          <w:rStyle w:val="apple-converted-space"/>
          <w:color w:val="333333"/>
          <w:sz w:val="18"/>
          <w:szCs w:val="18"/>
          <w:shd w:val="clear" w:color="auto" w:fill="FFFFFF"/>
        </w:rPr>
        <w:t> </w:t>
      </w:r>
      <w:r w:rsidRPr="00A27F1F">
        <w:rPr>
          <w:bCs/>
          <w:color w:val="333333"/>
          <w:sz w:val="18"/>
          <w:szCs w:val="18"/>
          <w:shd w:val="clear" w:color="auto" w:fill="FFFFFF"/>
        </w:rPr>
        <w:t>261</w:t>
      </w:r>
      <w:r w:rsidRPr="00A27F1F">
        <w:rPr>
          <w:color w:val="333333"/>
          <w:sz w:val="18"/>
          <w:szCs w:val="18"/>
          <w:shd w:val="clear" w:color="auto" w:fill="FFFFFF"/>
        </w:rPr>
        <w:t>-</w:t>
      </w:r>
      <w:r w:rsidRPr="00A27F1F">
        <w:rPr>
          <w:bCs/>
          <w:color w:val="333333"/>
          <w:sz w:val="18"/>
          <w:szCs w:val="18"/>
          <w:shd w:val="clear" w:color="auto" w:fill="FFFFFF"/>
        </w:rPr>
        <w:t>ФЗ</w:t>
      </w:r>
      <w:r w:rsidRPr="00A27F1F">
        <w:rPr>
          <w:rStyle w:val="apple-converted-space"/>
          <w:color w:val="333333"/>
          <w:sz w:val="18"/>
          <w:szCs w:val="18"/>
          <w:shd w:val="clear" w:color="auto" w:fill="FFFFFF"/>
        </w:rPr>
        <w:t> </w:t>
      </w:r>
      <w:r w:rsidRPr="00A27F1F">
        <w:rPr>
          <w:color w:val="000000"/>
          <w:kern w:val="36"/>
          <w:sz w:val="18"/>
          <w:szCs w:val="18"/>
        </w:rPr>
        <w:t>(с последующими изменениями);</w:t>
      </w:r>
    </w:p>
    <w:p w:rsidR="00A27F1F" w:rsidRPr="00A27F1F" w:rsidRDefault="00A27F1F" w:rsidP="00A27F1F">
      <w:pPr>
        <w:ind w:firstLine="708"/>
        <w:jc w:val="both"/>
        <w:rPr>
          <w:color w:val="000000"/>
          <w:kern w:val="36"/>
          <w:sz w:val="18"/>
          <w:szCs w:val="18"/>
        </w:rPr>
      </w:pPr>
      <w:r w:rsidRPr="00A27F1F">
        <w:rPr>
          <w:color w:val="000000"/>
          <w:kern w:val="36"/>
          <w:sz w:val="18"/>
          <w:szCs w:val="18"/>
        </w:rPr>
        <w:t>- Федеральный закон N 44-ФЗ от 05.04.2013 «О контрактной системе в сфере закупок товаров, работ, услуг для обеспечения государственных и муниципальных нужд» (с последующими изменениями);</w:t>
      </w:r>
    </w:p>
    <w:p w:rsidR="00A27F1F" w:rsidRPr="00A27F1F" w:rsidRDefault="00A27F1F" w:rsidP="00A27F1F">
      <w:pPr>
        <w:ind w:firstLine="708"/>
        <w:jc w:val="both"/>
        <w:rPr>
          <w:color w:val="000000"/>
          <w:kern w:val="36"/>
          <w:sz w:val="18"/>
          <w:szCs w:val="18"/>
        </w:rPr>
      </w:pPr>
      <w:r w:rsidRPr="00A27F1F">
        <w:rPr>
          <w:kern w:val="36"/>
          <w:sz w:val="18"/>
          <w:szCs w:val="18"/>
        </w:rPr>
        <w:t xml:space="preserve">- </w:t>
      </w:r>
      <w:r w:rsidRPr="00A27F1F">
        <w:rPr>
          <w:sz w:val="18"/>
          <w:szCs w:val="18"/>
        </w:rPr>
        <w:t xml:space="preserve">Федеральный закон от </w:t>
      </w:r>
      <w:smartTag w:uri="urn:schemas-microsoft-com:office:smarttags" w:element="date">
        <w:smartTagPr>
          <w:attr w:name="Year" w:val="1995"/>
          <w:attr w:name="Day" w:val="22"/>
          <w:attr w:name="Month" w:val="8"/>
          <w:attr w:name="ls" w:val="trans"/>
        </w:smartTagPr>
        <w:r w:rsidRPr="00A27F1F">
          <w:rPr>
            <w:sz w:val="18"/>
            <w:szCs w:val="18"/>
          </w:rPr>
          <w:t xml:space="preserve">22 августа </w:t>
        </w:r>
        <w:smartTag w:uri="urn:schemas-microsoft-com:office:smarttags" w:element="metricconverter">
          <w:smartTagPr>
            <w:attr w:name="ProductID" w:val="1995 г"/>
          </w:smartTagPr>
          <w:r w:rsidRPr="00A27F1F">
            <w:rPr>
              <w:sz w:val="18"/>
              <w:szCs w:val="18"/>
            </w:rPr>
            <w:t>1995 г</w:t>
          </w:r>
        </w:smartTag>
        <w:r w:rsidRPr="00A27F1F">
          <w:rPr>
            <w:sz w:val="18"/>
            <w:szCs w:val="18"/>
          </w:rPr>
          <w:t>.</w:t>
        </w:r>
      </w:smartTag>
      <w:r w:rsidRPr="00A27F1F">
        <w:rPr>
          <w:sz w:val="18"/>
          <w:szCs w:val="18"/>
        </w:rPr>
        <w:t xml:space="preserve"> № 151-ФЗ «Об аварийно-спасательных службах и статусе спасателей»</w:t>
      </w:r>
      <w:r w:rsidRPr="00A27F1F">
        <w:rPr>
          <w:color w:val="000000"/>
          <w:kern w:val="36"/>
          <w:sz w:val="18"/>
          <w:szCs w:val="18"/>
        </w:rPr>
        <w:t xml:space="preserve"> (с последующими изменениями);</w:t>
      </w:r>
    </w:p>
    <w:p w:rsidR="00A27F1F" w:rsidRPr="00A27F1F" w:rsidRDefault="00A27F1F" w:rsidP="00A27F1F">
      <w:pPr>
        <w:shd w:val="clear" w:color="auto" w:fill="FFFFFF"/>
        <w:spacing w:line="320" w:lineRule="atLeast"/>
        <w:ind w:firstLine="708"/>
        <w:jc w:val="both"/>
        <w:rPr>
          <w:color w:val="000000"/>
          <w:kern w:val="36"/>
          <w:sz w:val="18"/>
          <w:szCs w:val="18"/>
        </w:rPr>
      </w:pPr>
      <w:r w:rsidRPr="00A27F1F">
        <w:rPr>
          <w:color w:val="000000"/>
          <w:kern w:val="36"/>
          <w:sz w:val="18"/>
          <w:szCs w:val="18"/>
        </w:rPr>
        <w:t xml:space="preserve">- </w:t>
      </w:r>
      <w:r w:rsidRPr="00A27F1F">
        <w:rPr>
          <w:sz w:val="18"/>
          <w:szCs w:val="18"/>
        </w:rPr>
        <w:t>Федеральный закон от 12 февраля 1998 г. № 28-ФЗ «О гражданской обороне»</w:t>
      </w:r>
      <w:r w:rsidRPr="00A27F1F">
        <w:rPr>
          <w:color w:val="000000"/>
          <w:kern w:val="36"/>
          <w:sz w:val="18"/>
          <w:szCs w:val="18"/>
        </w:rPr>
        <w:t xml:space="preserve"> (с последующими изменениями);</w:t>
      </w:r>
    </w:p>
    <w:p w:rsidR="00A27F1F" w:rsidRPr="00A27F1F" w:rsidRDefault="00A27F1F" w:rsidP="00A27F1F">
      <w:pPr>
        <w:shd w:val="clear" w:color="auto" w:fill="FFFFFF"/>
        <w:spacing w:line="320" w:lineRule="atLeast"/>
        <w:ind w:firstLine="708"/>
        <w:jc w:val="both"/>
        <w:rPr>
          <w:color w:val="000000"/>
          <w:kern w:val="36"/>
          <w:sz w:val="18"/>
          <w:szCs w:val="18"/>
        </w:rPr>
      </w:pPr>
      <w:r w:rsidRPr="00A27F1F">
        <w:rPr>
          <w:color w:val="000000"/>
          <w:kern w:val="36"/>
          <w:sz w:val="18"/>
          <w:szCs w:val="18"/>
        </w:rPr>
        <w:t xml:space="preserve">- </w:t>
      </w:r>
      <w:r w:rsidRPr="00A27F1F">
        <w:rPr>
          <w:sz w:val="18"/>
          <w:szCs w:val="18"/>
        </w:rPr>
        <w:t xml:space="preserve">Федеральный закон от 26 февраля 1997 г. № 31-ФЗ «О мобилизационной подготовке и мобилизации в Российской Федерации» </w:t>
      </w:r>
      <w:r w:rsidRPr="00A27F1F">
        <w:rPr>
          <w:color w:val="000000"/>
          <w:kern w:val="36"/>
          <w:sz w:val="18"/>
          <w:szCs w:val="18"/>
        </w:rPr>
        <w:t xml:space="preserve"> (с последующими изменениями);</w:t>
      </w:r>
    </w:p>
    <w:p w:rsidR="00A27F1F" w:rsidRPr="00A27F1F" w:rsidRDefault="00A27F1F" w:rsidP="00A27F1F">
      <w:pPr>
        <w:shd w:val="clear" w:color="auto" w:fill="FFFFFF"/>
        <w:spacing w:line="320" w:lineRule="atLeast"/>
        <w:ind w:firstLine="708"/>
        <w:jc w:val="both"/>
        <w:rPr>
          <w:color w:val="000000"/>
          <w:kern w:val="36"/>
          <w:sz w:val="18"/>
          <w:szCs w:val="18"/>
        </w:rPr>
      </w:pPr>
      <w:r w:rsidRPr="00A27F1F">
        <w:rPr>
          <w:color w:val="000000"/>
          <w:kern w:val="36"/>
          <w:sz w:val="18"/>
          <w:szCs w:val="18"/>
        </w:rPr>
        <w:t xml:space="preserve">- </w:t>
      </w:r>
      <w:r w:rsidRPr="00A27F1F">
        <w:rPr>
          <w:sz w:val="18"/>
          <w:szCs w:val="18"/>
        </w:rPr>
        <w:t>Федеральный закон от 21 декабря 1994 г. № 69-ФЗ «О пожарной безопасности»</w:t>
      </w:r>
      <w:r w:rsidRPr="00A27F1F">
        <w:rPr>
          <w:color w:val="000000"/>
          <w:kern w:val="36"/>
          <w:sz w:val="18"/>
          <w:szCs w:val="18"/>
        </w:rPr>
        <w:t xml:space="preserve"> (с последующими изменениями);</w:t>
      </w:r>
    </w:p>
    <w:p w:rsidR="00A27F1F" w:rsidRPr="00A27F1F" w:rsidRDefault="00A27F1F" w:rsidP="00A27F1F">
      <w:pPr>
        <w:pStyle w:val="10"/>
        <w:shd w:val="clear" w:color="auto" w:fill="FFFFFF"/>
        <w:spacing w:after="144" w:line="242" w:lineRule="atLeast"/>
        <w:jc w:val="both"/>
        <w:rPr>
          <w:color w:val="333333"/>
          <w:kern w:val="36"/>
          <w:sz w:val="18"/>
          <w:szCs w:val="18"/>
        </w:rPr>
      </w:pPr>
      <w:r w:rsidRPr="00A27F1F">
        <w:rPr>
          <w:color w:val="000000"/>
          <w:kern w:val="36"/>
          <w:sz w:val="18"/>
          <w:szCs w:val="18"/>
        </w:rPr>
        <w:t xml:space="preserve">        </w:t>
      </w:r>
      <w:r w:rsidRPr="00A27F1F">
        <w:rPr>
          <w:rFonts w:ascii="Times New Roman" w:hAnsi="Times New Roman" w:cs="Times New Roman"/>
          <w:b w:val="0"/>
          <w:color w:val="000000"/>
          <w:kern w:val="36"/>
          <w:sz w:val="18"/>
          <w:szCs w:val="18"/>
        </w:rPr>
        <w:t xml:space="preserve">- </w:t>
      </w:r>
      <w:r w:rsidRPr="00A27F1F">
        <w:rPr>
          <w:rFonts w:ascii="Times New Roman" w:hAnsi="Times New Roman" w:cs="Times New Roman"/>
          <w:b w:val="0"/>
          <w:color w:val="333333"/>
          <w:sz w:val="18"/>
          <w:szCs w:val="18"/>
        </w:rPr>
        <w:t>Постановление Правительства РФ от 26.12.2016 № 1491 «О порядке осуществления общественного жилищного контроля»</w:t>
      </w:r>
      <w:r w:rsidRPr="00A27F1F">
        <w:rPr>
          <w:rFonts w:ascii="Times New Roman" w:hAnsi="Times New Roman" w:cs="Times New Roman"/>
          <w:color w:val="000000"/>
          <w:kern w:val="36"/>
          <w:sz w:val="18"/>
          <w:szCs w:val="18"/>
        </w:rPr>
        <w:t xml:space="preserve"> </w:t>
      </w:r>
      <w:r w:rsidRPr="00A27F1F">
        <w:rPr>
          <w:rFonts w:ascii="Times New Roman" w:hAnsi="Times New Roman" w:cs="Times New Roman"/>
          <w:b w:val="0"/>
          <w:color w:val="000000"/>
          <w:kern w:val="36"/>
          <w:sz w:val="18"/>
          <w:szCs w:val="18"/>
        </w:rPr>
        <w:t>(с последующими изменениями);</w:t>
      </w:r>
    </w:p>
    <w:p w:rsidR="00A27F1F" w:rsidRPr="00A27F1F" w:rsidRDefault="00A27F1F" w:rsidP="00A27F1F">
      <w:pPr>
        <w:pStyle w:val="30"/>
        <w:shd w:val="clear" w:color="auto" w:fill="FFFFFF"/>
        <w:spacing w:before="300" w:after="150"/>
        <w:jc w:val="both"/>
        <w:rPr>
          <w:b w:val="0"/>
          <w:color w:val="000000"/>
          <w:kern w:val="36"/>
          <w:sz w:val="18"/>
          <w:szCs w:val="18"/>
        </w:rPr>
      </w:pPr>
      <w:r w:rsidRPr="00A27F1F">
        <w:rPr>
          <w:sz w:val="18"/>
          <w:szCs w:val="18"/>
        </w:rPr>
        <w:tab/>
      </w:r>
      <w:r w:rsidRPr="00A27F1F">
        <w:rPr>
          <w:b w:val="0"/>
          <w:sz w:val="18"/>
          <w:szCs w:val="18"/>
        </w:rPr>
        <w:t>-</w:t>
      </w:r>
      <w:r w:rsidRPr="00A27F1F">
        <w:rPr>
          <w:sz w:val="18"/>
          <w:szCs w:val="18"/>
        </w:rPr>
        <w:t xml:space="preserve"> </w:t>
      </w:r>
      <w:r w:rsidRPr="00A27F1F">
        <w:rPr>
          <w:b w:val="0"/>
          <w:color w:val="333333"/>
          <w:sz w:val="18"/>
          <w:szCs w:val="18"/>
        </w:rPr>
        <w:t>Постановление Правительства РФ от 26.12.2016 № 1498 «О вопросах предоставления коммунальных услуг и содержания общего имущества в многоквартирном доме»</w:t>
      </w:r>
      <w:r w:rsidRPr="00A27F1F">
        <w:rPr>
          <w:b w:val="0"/>
          <w:color w:val="000000"/>
          <w:kern w:val="36"/>
          <w:sz w:val="18"/>
          <w:szCs w:val="18"/>
        </w:rPr>
        <w:t xml:space="preserve"> (с последующими изменениями);</w:t>
      </w:r>
    </w:p>
    <w:p w:rsidR="00A27F1F" w:rsidRPr="00A27F1F" w:rsidRDefault="00A27F1F" w:rsidP="00A27F1F">
      <w:pPr>
        <w:pStyle w:val="10"/>
        <w:shd w:val="clear" w:color="auto" w:fill="FFFFFF"/>
        <w:spacing w:after="144" w:line="242" w:lineRule="atLeast"/>
        <w:jc w:val="both"/>
        <w:rPr>
          <w:rFonts w:ascii="Times New Roman" w:hAnsi="Times New Roman" w:cs="Times New Roman"/>
          <w:b w:val="0"/>
          <w:color w:val="000000"/>
          <w:kern w:val="36"/>
          <w:sz w:val="18"/>
          <w:szCs w:val="18"/>
        </w:rPr>
      </w:pPr>
      <w:r w:rsidRPr="00A27F1F">
        <w:rPr>
          <w:sz w:val="18"/>
          <w:szCs w:val="18"/>
        </w:rPr>
        <w:tab/>
      </w:r>
      <w:r w:rsidRPr="00A27F1F">
        <w:rPr>
          <w:rFonts w:ascii="Times New Roman" w:hAnsi="Times New Roman" w:cs="Times New Roman"/>
          <w:b w:val="0"/>
          <w:sz w:val="18"/>
          <w:szCs w:val="18"/>
        </w:rPr>
        <w:t xml:space="preserve">- </w:t>
      </w:r>
      <w:r w:rsidRPr="00A27F1F">
        <w:rPr>
          <w:rFonts w:ascii="Times New Roman" w:hAnsi="Times New Roman" w:cs="Times New Roman"/>
          <w:b w:val="0"/>
          <w:color w:val="333333"/>
          <w:kern w:val="36"/>
          <w:sz w:val="18"/>
          <w:szCs w:val="18"/>
        </w:rPr>
        <w:t xml:space="preserve">Постановление Правительства РФ от 06.05.2011 № 354 (ред. от 26.12.2016) "О предоставлении коммунальных услуг собственникам и пользователям помещений в многоквартирных домах и жилых домов" </w:t>
      </w:r>
      <w:r w:rsidRPr="00A27F1F">
        <w:rPr>
          <w:rFonts w:ascii="Times New Roman" w:hAnsi="Times New Roman" w:cs="Times New Roman"/>
          <w:b w:val="0"/>
          <w:color w:val="000000"/>
          <w:kern w:val="36"/>
          <w:sz w:val="18"/>
          <w:szCs w:val="18"/>
        </w:rPr>
        <w:t>(с последующими изменениями);</w:t>
      </w:r>
    </w:p>
    <w:p w:rsidR="00A27F1F" w:rsidRPr="00A27F1F" w:rsidRDefault="00A27F1F" w:rsidP="00A27F1F">
      <w:pPr>
        <w:jc w:val="both"/>
        <w:rPr>
          <w:kern w:val="36"/>
          <w:sz w:val="18"/>
          <w:szCs w:val="18"/>
        </w:rPr>
      </w:pPr>
      <w:r w:rsidRPr="00A27F1F">
        <w:rPr>
          <w:sz w:val="18"/>
          <w:szCs w:val="18"/>
        </w:rPr>
        <w:t xml:space="preserve">            - </w:t>
      </w:r>
      <w:r w:rsidRPr="00A27F1F">
        <w:rPr>
          <w:kern w:val="36"/>
          <w:sz w:val="18"/>
          <w:szCs w:val="18"/>
        </w:rPr>
        <w:t>Постановление Госстроя РФ от 27.09.2003 № 170 "Об утверждении Правил и норм технической эксплуатации жилищного фонда" (с последующими изменениями);</w:t>
      </w:r>
    </w:p>
    <w:p w:rsidR="00A27F1F" w:rsidRPr="00A27F1F" w:rsidRDefault="00A27F1F" w:rsidP="00A27F1F">
      <w:pPr>
        <w:jc w:val="both"/>
        <w:rPr>
          <w:sz w:val="18"/>
          <w:szCs w:val="18"/>
        </w:rPr>
      </w:pPr>
      <w:r w:rsidRPr="00A27F1F">
        <w:rPr>
          <w:color w:val="000000"/>
          <w:kern w:val="36"/>
          <w:sz w:val="18"/>
          <w:szCs w:val="18"/>
        </w:rPr>
        <w:tab/>
        <w:t xml:space="preserve">- </w:t>
      </w:r>
      <w:r w:rsidRPr="00A27F1F">
        <w:rPr>
          <w:color w:val="3C3C3C"/>
          <w:spacing w:val="2"/>
          <w:sz w:val="18"/>
          <w:szCs w:val="18"/>
          <w:shd w:val="clear" w:color="auto" w:fill="FFFFFF"/>
        </w:rPr>
        <w:t>Постановление от 6 февраля 2006 года № 75</w:t>
      </w:r>
      <w:r w:rsidRPr="00A27F1F">
        <w:rPr>
          <w:color w:val="3C3C3C"/>
          <w:spacing w:val="2"/>
          <w:sz w:val="18"/>
          <w:szCs w:val="18"/>
        </w:rPr>
        <w:t xml:space="preserve"> «</w:t>
      </w:r>
      <w:r w:rsidRPr="00A27F1F">
        <w:rPr>
          <w:color w:val="3C3C3C"/>
          <w:spacing w:val="2"/>
          <w:sz w:val="18"/>
          <w:szCs w:val="18"/>
          <w:shd w:val="clear" w:color="auto" w:fill="FFFFFF"/>
        </w:rPr>
        <w:t xml:space="preserve">О порядке проведения органом местного самоуправления открытого конкурса по отбору управляющей организации для управления многоквартирным домом» </w:t>
      </w:r>
      <w:r w:rsidRPr="00A27F1F">
        <w:rPr>
          <w:color w:val="000000"/>
          <w:kern w:val="36"/>
          <w:sz w:val="18"/>
          <w:szCs w:val="18"/>
        </w:rPr>
        <w:t>(с последующими изменениями);</w:t>
      </w:r>
    </w:p>
    <w:p w:rsidR="00A27F1F" w:rsidRPr="00A27F1F" w:rsidRDefault="00A27F1F" w:rsidP="00A27F1F">
      <w:pPr>
        <w:jc w:val="both"/>
        <w:rPr>
          <w:bCs/>
          <w:color w:val="000000"/>
          <w:sz w:val="18"/>
          <w:szCs w:val="18"/>
          <w:shd w:val="clear" w:color="auto" w:fill="FFFFFF"/>
        </w:rPr>
      </w:pPr>
      <w:r w:rsidRPr="00A27F1F">
        <w:rPr>
          <w:sz w:val="18"/>
          <w:szCs w:val="18"/>
        </w:rPr>
        <w:tab/>
        <w:t>- П</w:t>
      </w:r>
      <w:r w:rsidRPr="00A27F1F">
        <w:rPr>
          <w:bCs/>
          <w:color w:val="000000"/>
          <w:sz w:val="18"/>
          <w:szCs w:val="18"/>
          <w:shd w:val="clear" w:color="auto" w:fill="FFFFFF"/>
        </w:rPr>
        <w:t>остановление Правительства РФ от 28 января 2006 г. № 47</w:t>
      </w:r>
      <w:r w:rsidRPr="00A27F1F">
        <w:rPr>
          <w:bCs/>
          <w:color w:val="000000"/>
          <w:sz w:val="18"/>
          <w:szCs w:val="18"/>
        </w:rPr>
        <w:t xml:space="preserve"> </w:t>
      </w:r>
      <w:r w:rsidRPr="00A27F1F">
        <w:rPr>
          <w:bCs/>
          <w:color w:val="000000"/>
          <w:sz w:val="18"/>
          <w:szCs w:val="18"/>
          <w:shd w:val="clear" w:color="auto" w:fill="FFFFFF"/>
        </w:rPr>
        <w:t xml:space="preserve">"Об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w:t>
      </w:r>
      <w:r w:rsidRPr="00A27F1F">
        <w:rPr>
          <w:color w:val="000000"/>
          <w:kern w:val="36"/>
          <w:sz w:val="18"/>
          <w:szCs w:val="18"/>
        </w:rPr>
        <w:t>(с последующими изменениями);</w:t>
      </w:r>
    </w:p>
    <w:p w:rsidR="00A27F1F" w:rsidRPr="00A27F1F" w:rsidRDefault="00A27F1F" w:rsidP="00A27F1F">
      <w:pPr>
        <w:shd w:val="clear" w:color="auto" w:fill="FFFFFF"/>
        <w:spacing w:line="320" w:lineRule="atLeast"/>
        <w:ind w:firstLine="708"/>
        <w:jc w:val="both"/>
        <w:rPr>
          <w:sz w:val="18"/>
          <w:szCs w:val="18"/>
        </w:rPr>
      </w:pPr>
      <w:r w:rsidRPr="00A27F1F">
        <w:rPr>
          <w:color w:val="000000"/>
          <w:kern w:val="36"/>
          <w:sz w:val="18"/>
          <w:szCs w:val="18"/>
        </w:rPr>
        <w:t xml:space="preserve">- </w:t>
      </w:r>
      <w:r w:rsidRPr="00A27F1F">
        <w:rPr>
          <w:sz w:val="18"/>
          <w:szCs w:val="18"/>
        </w:rPr>
        <w:t>Постановление Правительства Российской Федерации от 12 апреля 2012 г. № 290 «О федеральном государственном пожарном надзоре»</w:t>
      </w:r>
      <w:r w:rsidRPr="00A27F1F">
        <w:rPr>
          <w:color w:val="000000"/>
          <w:kern w:val="36"/>
          <w:sz w:val="18"/>
          <w:szCs w:val="18"/>
        </w:rPr>
        <w:t xml:space="preserve"> (с последующими изменениями);</w:t>
      </w:r>
    </w:p>
    <w:p w:rsidR="00A27F1F" w:rsidRPr="00A27F1F" w:rsidRDefault="00A27F1F" w:rsidP="00A27F1F">
      <w:pPr>
        <w:pStyle w:val="ad"/>
        <w:tabs>
          <w:tab w:val="left" w:pos="0"/>
        </w:tabs>
        <w:ind w:left="0" w:firstLine="900"/>
        <w:jc w:val="both"/>
        <w:rPr>
          <w:sz w:val="18"/>
          <w:szCs w:val="18"/>
          <w:lang w:eastAsia="en-US"/>
        </w:rPr>
      </w:pPr>
      <w:r w:rsidRPr="00A27F1F">
        <w:rPr>
          <w:sz w:val="18"/>
          <w:szCs w:val="18"/>
          <w:lang w:eastAsia="en-US"/>
        </w:rPr>
        <w:t xml:space="preserve">4) Умения, соответствующие области и виду профессиональной служебной деятельности: </w:t>
      </w:r>
    </w:p>
    <w:p w:rsidR="00A27F1F" w:rsidRPr="00A27F1F" w:rsidRDefault="00A27F1F" w:rsidP="00A27F1F">
      <w:pPr>
        <w:pStyle w:val="ad"/>
        <w:tabs>
          <w:tab w:val="left" w:pos="0"/>
        </w:tabs>
        <w:ind w:left="0" w:firstLine="900"/>
        <w:jc w:val="both"/>
        <w:rPr>
          <w:sz w:val="18"/>
          <w:szCs w:val="18"/>
          <w:lang w:eastAsia="en-US"/>
        </w:rPr>
      </w:pPr>
      <w:r w:rsidRPr="00A27F1F">
        <w:rPr>
          <w:bCs/>
          <w:sz w:val="18"/>
          <w:szCs w:val="18"/>
        </w:rPr>
        <w:t>- знание возможностей и особенностей применения современных информационно-коммуникационных технологий в органе местного самоуправления, включая использование возможностей межведомственного документооборота;</w:t>
      </w:r>
    </w:p>
    <w:p w:rsidR="00A27F1F" w:rsidRPr="00A27F1F" w:rsidRDefault="00A27F1F" w:rsidP="00A27F1F">
      <w:pPr>
        <w:pStyle w:val="ad"/>
        <w:tabs>
          <w:tab w:val="left" w:pos="0"/>
        </w:tabs>
        <w:ind w:left="0" w:firstLine="900"/>
        <w:jc w:val="both"/>
        <w:rPr>
          <w:bCs/>
          <w:sz w:val="18"/>
          <w:szCs w:val="18"/>
        </w:rPr>
      </w:pPr>
      <w:r w:rsidRPr="00A27F1F">
        <w:rPr>
          <w:bCs/>
          <w:sz w:val="18"/>
          <w:szCs w:val="18"/>
        </w:rPr>
        <w:t>-знание общих вопросов в области обеспечения информационной безопасности;</w:t>
      </w:r>
    </w:p>
    <w:p w:rsidR="00A27F1F" w:rsidRPr="00A27F1F" w:rsidRDefault="00A27F1F" w:rsidP="00A27F1F">
      <w:pPr>
        <w:pStyle w:val="ad"/>
        <w:tabs>
          <w:tab w:val="left" w:pos="0"/>
        </w:tabs>
        <w:ind w:left="0" w:firstLine="900"/>
        <w:jc w:val="both"/>
        <w:rPr>
          <w:bCs/>
          <w:sz w:val="18"/>
          <w:szCs w:val="18"/>
        </w:rPr>
      </w:pPr>
      <w:r w:rsidRPr="00A27F1F">
        <w:rPr>
          <w:bCs/>
          <w:sz w:val="18"/>
          <w:szCs w:val="18"/>
        </w:rPr>
        <w:t>- умение работы с внутренними и периферийными устройствами компьютера;</w:t>
      </w:r>
    </w:p>
    <w:p w:rsidR="00A27F1F" w:rsidRPr="00A27F1F" w:rsidRDefault="00A27F1F" w:rsidP="00A27F1F">
      <w:pPr>
        <w:pStyle w:val="ad"/>
        <w:tabs>
          <w:tab w:val="left" w:pos="0"/>
        </w:tabs>
        <w:ind w:left="0" w:firstLine="900"/>
        <w:jc w:val="both"/>
        <w:rPr>
          <w:bCs/>
          <w:sz w:val="18"/>
          <w:szCs w:val="18"/>
        </w:rPr>
      </w:pPr>
      <w:r w:rsidRPr="00A27F1F">
        <w:rPr>
          <w:bCs/>
          <w:sz w:val="18"/>
          <w:szCs w:val="18"/>
        </w:rPr>
        <w:t>- умение работы с информационно-телекоммуникационными сетями, в том числе сетью «Интернет»;</w:t>
      </w:r>
    </w:p>
    <w:p w:rsidR="00A27F1F" w:rsidRPr="00A27F1F" w:rsidRDefault="00A27F1F" w:rsidP="00A27F1F">
      <w:pPr>
        <w:pStyle w:val="ad"/>
        <w:tabs>
          <w:tab w:val="left" w:pos="0"/>
        </w:tabs>
        <w:ind w:left="0" w:firstLine="900"/>
        <w:jc w:val="both"/>
        <w:rPr>
          <w:bCs/>
          <w:sz w:val="18"/>
          <w:szCs w:val="18"/>
        </w:rPr>
      </w:pPr>
      <w:r w:rsidRPr="00A27F1F">
        <w:rPr>
          <w:bCs/>
          <w:sz w:val="18"/>
          <w:szCs w:val="18"/>
        </w:rPr>
        <w:t>- умение работы в операционной системе;</w:t>
      </w:r>
    </w:p>
    <w:p w:rsidR="00A27F1F" w:rsidRPr="00A27F1F" w:rsidRDefault="00A27F1F" w:rsidP="00A27F1F">
      <w:pPr>
        <w:pStyle w:val="ad"/>
        <w:tabs>
          <w:tab w:val="left" w:pos="0"/>
        </w:tabs>
        <w:ind w:left="0" w:firstLine="900"/>
        <w:jc w:val="both"/>
        <w:rPr>
          <w:bCs/>
          <w:sz w:val="18"/>
          <w:szCs w:val="18"/>
        </w:rPr>
      </w:pPr>
      <w:r w:rsidRPr="00A27F1F">
        <w:rPr>
          <w:bCs/>
          <w:sz w:val="18"/>
          <w:szCs w:val="18"/>
        </w:rPr>
        <w:t xml:space="preserve">- умение управления электронной почтой; </w:t>
      </w:r>
    </w:p>
    <w:p w:rsidR="00A27F1F" w:rsidRPr="00A27F1F" w:rsidRDefault="00A27F1F" w:rsidP="00A27F1F">
      <w:pPr>
        <w:pStyle w:val="ad"/>
        <w:tabs>
          <w:tab w:val="left" w:pos="0"/>
        </w:tabs>
        <w:ind w:left="0" w:firstLine="900"/>
        <w:jc w:val="both"/>
        <w:rPr>
          <w:bCs/>
          <w:sz w:val="18"/>
          <w:szCs w:val="18"/>
        </w:rPr>
      </w:pPr>
      <w:r w:rsidRPr="00A27F1F">
        <w:rPr>
          <w:bCs/>
          <w:sz w:val="18"/>
          <w:szCs w:val="18"/>
        </w:rPr>
        <w:t>- умение работы в текстовом редакторе;</w:t>
      </w:r>
    </w:p>
    <w:p w:rsidR="00A27F1F" w:rsidRPr="00A27F1F" w:rsidRDefault="00A27F1F" w:rsidP="00A27F1F">
      <w:pPr>
        <w:pStyle w:val="ad"/>
        <w:tabs>
          <w:tab w:val="left" w:pos="0"/>
        </w:tabs>
        <w:ind w:left="0" w:firstLine="900"/>
        <w:jc w:val="both"/>
        <w:rPr>
          <w:bCs/>
          <w:sz w:val="18"/>
          <w:szCs w:val="18"/>
        </w:rPr>
      </w:pPr>
      <w:r w:rsidRPr="00A27F1F">
        <w:rPr>
          <w:bCs/>
          <w:sz w:val="18"/>
          <w:szCs w:val="18"/>
        </w:rPr>
        <w:t>- умение работы с электронными таблицами;</w:t>
      </w:r>
    </w:p>
    <w:p w:rsidR="00A27F1F" w:rsidRPr="00A27F1F" w:rsidRDefault="00A27F1F" w:rsidP="00A27F1F">
      <w:pPr>
        <w:pStyle w:val="ad"/>
        <w:tabs>
          <w:tab w:val="left" w:pos="0"/>
        </w:tabs>
        <w:ind w:left="0" w:firstLine="900"/>
        <w:jc w:val="both"/>
        <w:rPr>
          <w:bCs/>
          <w:sz w:val="18"/>
          <w:szCs w:val="18"/>
        </w:rPr>
      </w:pPr>
      <w:r w:rsidRPr="00A27F1F">
        <w:rPr>
          <w:bCs/>
          <w:sz w:val="18"/>
          <w:szCs w:val="18"/>
        </w:rPr>
        <w:t>- умение подготовки презентаций;</w:t>
      </w:r>
    </w:p>
    <w:p w:rsidR="00A27F1F" w:rsidRPr="00A27F1F" w:rsidRDefault="00A27F1F" w:rsidP="00A27F1F">
      <w:pPr>
        <w:pStyle w:val="ad"/>
        <w:tabs>
          <w:tab w:val="left" w:pos="0"/>
        </w:tabs>
        <w:ind w:left="0" w:firstLine="900"/>
        <w:jc w:val="both"/>
        <w:rPr>
          <w:bCs/>
          <w:sz w:val="18"/>
          <w:szCs w:val="18"/>
        </w:rPr>
      </w:pPr>
      <w:r w:rsidRPr="00A27F1F">
        <w:rPr>
          <w:bCs/>
          <w:sz w:val="18"/>
          <w:szCs w:val="18"/>
        </w:rPr>
        <w:t>- умение использования графических объектов в электронных документах;</w:t>
      </w:r>
    </w:p>
    <w:p w:rsidR="00A27F1F" w:rsidRPr="00A27F1F" w:rsidRDefault="00A27F1F" w:rsidP="00A27F1F">
      <w:pPr>
        <w:autoSpaceDE w:val="0"/>
        <w:autoSpaceDN w:val="0"/>
        <w:adjustRightInd w:val="0"/>
        <w:ind w:firstLine="720"/>
        <w:jc w:val="both"/>
        <w:rPr>
          <w:sz w:val="18"/>
          <w:szCs w:val="18"/>
        </w:rPr>
      </w:pPr>
      <w:r w:rsidRPr="00A27F1F">
        <w:rPr>
          <w:bCs/>
          <w:sz w:val="18"/>
          <w:szCs w:val="18"/>
        </w:rPr>
        <w:t>- умение  работы с базами данных</w:t>
      </w:r>
      <w:r w:rsidRPr="00A27F1F">
        <w:rPr>
          <w:sz w:val="18"/>
          <w:szCs w:val="18"/>
        </w:rPr>
        <w:t>.</w:t>
      </w:r>
    </w:p>
    <w:p w:rsidR="00A27F1F" w:rsidRPr="00A27F1F" w:rsidRDefault="00A27F1F" w:rsidP="00A27F1F">
      <w:pPr>
        <w:widowControl w:val="0"/>
        <w:autoSpaceDE w:val="0"/>
        <w:autoSpaceDN w:val="0"/>
        <w:adjustRightInd w:val="0"/>
        <w:ind w:firstLine="708"/>
        <w:jc w:val="both"/>
        <w:rPr>
          <w:i/>
          <w:color w:val="000000"/>
          <w:sz w:val="18"/>
          <w:szCs w:val="18"/>
        </w:rPr>
      </w:pPr>
    </w:p>
    <w:p w:rsidR="00A27F1F" w:rsidRPr="00A27F1F" w:rsidRDefault="00A27F1F" w:rsidP="00A27F1F">
      <w:pPr>
        <w:widowControl w:val="0"/>
        <w:autoSpaceDE w:val="0"/>
        <w:autoSpaceDN w:val="0"/>
        <w:adjustRightInd w:val="0"/>
        <w:ind w:firstLine="708"/>
        <w:jc w:val="both"/>
        <w:rPr>
          <w:b/>
          <w:i/>
          <w:color w:val="000000"/>
          <w:sz w:val="18"/>
          <w:szCs w:val="18"/>
        </w:rPr>
      </w:pPr>
      <w:r w:rsidRPr="00A27F1F">
        <w:rPr>
          <w:b/>
          <w:i/>
          <w:color w:val="000000"/>
          <w:sz w:val="18"/>
          <w:szCs w:val="18"/>
        </w:rPr>
        <w:t>Документы, необходимые для участия в конкурсе</w:t>
      </w:r>
    </w:p>
    <w:p w:rsidR="00A27F1F" w:rsidRPr="00A27F1F" w:rsidRDefault="00A27F1F" w:rsidP="00A27F1F">
      <w:pPr>
        <w:widowControl w:val="0"/>
        <w:autoSpaceDE w:val="0"/>
        <w:autoSpaceDN w:val="0"/>
        <w:adjustRightInd w:val="0"/>
        <w:ind w:firstLine="708"/>
        <w:jc w:val="both"/>
        <w:rPr>
          <w:b/>
          <w:color w:val="000000"/>
          <w:sz w:val="18"/>
          <w:szCs w:val="18"/>
        </w:rPr>
      </w:pPr>
    </w:p>
    <w:p w:rsidR="00A27F1F" w:rsidRPr="00A27F1F" w:rsidRDefault="00A27F1F" w:rsidP="00A27F1F">
      <w:pPr>
        <w:autoSpaceDE w:val="0"/>
        <w:autoSpaceDN w:val="0"/>
        <w:adjustRightInd w:val="0"/>
        <w:ind w:firstLine="709"/>
        <w:jc w:val="both"/>
        <w:rPr>
          <w:iCs/>
          <w:sz w:val="18"/>
          <w:szCs w:val="18"/>
        </w:rPr>
      </w:pPr>
      <w:r w:rsidRPr="00A27F1F">
        <w:rPr>
          <w:iCs/>
          <w:sz w:val="18"/>
          <w:szCs w:val="18"/>
        </w:rPr>
        <w:t>Гражданин, изъявивший желание участвовать в конкурсе, представляет на имя представителя нанимателя (работодателя):</w:t>
      </w:r>
    </w:p>
    <w:p w:rsidR="00A27F1F" w:rsidRPr="00A27F1F" w:rsidRDefault="00A27F1F" w:rsidP="00A27F1F">
      <w:pPr>
        <w:autoSpaceDE w:val="0"/>
        <w:autoSpaceDN w:val="0"/>
        <w:adjustRightInd w:val="0"/>
        <w:ind w:firstLine="709"/>
        <w:jc w:val="both"/>
        <w:outlineLvl w:val="1"/>
        <w:rPr>
          <w:sz w:val="18"/>
          <w:szCs w:val="18"/>
        </w:rPr>
      </w:pPr>
      <w:r w:rsidRPr="00A27F1F">
        <w:rPr>
          <w:sz w:val="18"/>
          <w:szCs w:val="18"/>
        </w:rPr>
        <w:t>1) заявление;</w:t>
      </w:r>
    </w:p>
    <w:p w:rsidR="00A27F1F" w:rsidRPr="00A27F1F" w:rsidRDefault="00A27F1F" w:rsidP="00A27F1F">
      <w:pPr>
        <w:autoSpaceDE w:val="0"/>
        <w:autoSpaceDN w:val="0"/>
        <w:adjustRightInd w:val="0"/>
        <w:ind w:firstLine="709"/>
        <w:jc w:val="both"/>
        <w:outlineLvl w:val="1"/>
        <w:rPr>
          <w:sz w:val="18"/>
          <w:szCs w:val="18"/>
        </w:rPr>
      </w:pPr>
      <w:r w:rsidRPr="00A27F1F">
        <w:rPr>
          <w:sz w:val="18"/>
          <w:szCs w:val="18"/>
        </w:rPr>
        <w:lastRenderedPageBreak/>
        <w:t xml:space="preserve">2) собственноручно заполненную и подписанную анкету по форме, утвержденной распоряжением Правительства Российской Федерации от 26.05.2005 № 667-р; </w:t>
      </w:r>
    </w:p>
    <w:p w:rsidR="00A27F1F" w:rsidRPr="00A27F1F" w:rsidRDefault="00A27F1F" w:rsidP="00A27F1F">
      <w:pPr>
        <w:autoSpaceDE w:val="0"/>
        <w:autoSpaceDN w:val="0"/>
        <w:adjustRightInd w:val="0"/>
        <w:ind w:firstLine="709"/>
        <w:jc w:val="both"/>
        <w:outlineLvl w:val="1"/>
        <w:rPr>
          <w:sz w:val="18"/>
          <w:szCs w:val="18"/>
        </w:rPr>
      </w:pPr>
      <w:r w:rsidRPr="00A27F1F">
        <w:rPr>
          <w:sz w:val="18"/>
          <w:szCs w:val="18"/>
        </w:rPr>
        <w:t>3) копию паспорта или  заменяющего его документа (соответствующий документ предъявляется лично по прибытии на конкурс);</w:t>
      </w:r>
    </w:p>
    <w:p w:rsidR="00A27F1F" w:rsidRPr="00A27F1F" w:rsidRDefault="00A27F1F" w:rsidP="00A27F1F">
      <w:pPr>
        <w:autoSpaceDE w:val="0"/>
        <w:autoSpaceDN w:val="0"/>
        <w:adjustRightInd w:val="0"/>
        <w:ind w:firstLine="709"/>
        <w:jc w:val="both"/>
        <w:outlineLvl w:val="1"/>
        <w:rPr>
          <w:sz w:val="18"/>
          <w:szCs w:val="18"/>
        </w:rPr>
      </w:pPr>
      <w:r w:rsidRPr="00A27F1F">
        <w:rPr>
          <w:sz w:val="18"/>
          <w:szCs w:val="18"/>
        </w:rPr>
        <w:t>4) документы, подтверждающие необходимое профессиональное образование, квалификацию и стаж работы:</w:t>
      </w:r>
    </w:p>
    <w:p w:rsidR="00A27F1F" w:rsidRPr="00A27F1F" w:rsidRDefault="00A27F1F" w:rsidP="00A27F1F">
      <w:pPr>
        <w:autoSpaceDE w:val="0"/>
        <w:autoSpaceDN w:val="0"/>
        <w:adjustRightInd w:val="0"/>
        <w:ind w:firstLine="709"/>
        <w:jc w:val="both"/>
        <w:outlineLvl w:val="1"/>
        <w:rPr>
          <w:sz w:val="18"/>
          <w:szCs w:val="18"/>
        </w:rPr>
      </w:pPr>
      <w:r w:rsidRPr="00A27F1F">
        <w:rPr>
          <w:sz w:val="18"/>
          <w:szCs w:val="18"/>
        </w:rPr>
        <w:t>- копию трудовой книжки (за исключением случаев, когда служебная (трудовая) деятельность осуществляется впервые) или иные документы, подтверждающие трудовую (служебную) деятельность гражданина;</w:t>
      </w:r>
    </w:p>
    <w:p w:rsidR="00A27F1F" w:rsidRPr="00A27F1F" w:rsidRDefault="00A27F1F" w:rsidP="00A27F1F">
      <w:pPr>
        <w:autoSpaceDE w:val="0"/>
        <w:autoSpaceDN w:val="0"/>
        <w:adjustRightInd w:val="0"/>
        <w:ind w:firstLine="709"/>
        <w:jc w:val="both"/>
        <w:outlineLvl w:val="1"/>
        <w:rPr>
          <w:sz w:val="18"/>
          <w:szCs w:val="18"/>
        </w:rPr>
      </w:pPr>
      <w:r w:rsidRPr="00A27F1F">
        <w:rPr>
          <w:sz w:val="18"/>
          <w:szCs w:val="18"/>
        </w:rPr>
        <w:t>- 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w:t>
      </w:r>
    </w:p>
    <w:p w:rsidR="00A27F1F" w:rsidRPr="00A27F1F" w:rsidRDefault="00A27F1F" w:rsidP="00A27F1F">
      <w:pPr>
        <w:autoSpaceDE w:val="0"/>
        <w:autoSpaceDN w:val="0"/>
        <w:adjustRightInd w:val="0"/>
        <w:ind w:firstLine="709"/>
        <w:jc w:val="both"/>
        <w:outlineLvl w:val="1"/>
        <w:rPr>
          <w:sz w:val="18"/>
          <w:szCs w:val="18"/>
        </w:rPr>
      </w:pPr>
      <w:r w:rsidRPr="00A27F1F">
        <w:rPr>
          <w:sz w:val="18"/>
          <w:szCs w:val="18"/>
        </w:rPr>
        <w:t>5) страховое свидетельство обязательного пенсионного страхования, за исключением случаев, когда трудовой договор заключается впервые;</w:t>
      </w:r>
    </w:p>
    <w:p w:rsidR="00A27F1F" w:rsidRPr="00A27F1F" w:rsidRDefault="00A27F1F" w:rsidP="00A27F1F">
      <w:pPr>
        <w:autoSpaceDE w:val="0"/>
        <w:autoSpaceDN w:val="0"/>
        <w:adjustRightInd w:val="0"/>
        <w:ind w:firstLine="709"/>
        <w:jc w:val="both"/>
        <w:outlineLvl w:val="1"/>
        <w:rPr>
          <w:sz w:val="18"/>
          <w:szCs w:val="18"/>
        </w:rPr>
      </w:pPr>
      <w:r w:rsidRPr="00A27F1F">
        <w:rPr>
          <w:sz w:val="18"/>
          <w:szCs w:val="18"/>
        </w:rPr>
        <w:t>6) свидетельство о постановке физического лица на учет в налоговом органе по месту жительства на территории Российской Федерации;</w:t>
      </w:r>
    </w:p>
    <w:p w:rsidR="00A27F1F" w:rsidRPr="00A27F1F" w:rsidRDefault="00A27F1F" w:rsidP="00A27F1F">
      <w:pPr>
        <w:autoSpaceDE w:val="0"/>
        <w:autoSpaceDN w:val="0"/>
        <w:adjustRightInd w:val="0"/>
        <w:ind w:firstLine="709"/>
        <w:jc w:val="both"/>
        <w:outlineLvl w:val="1"/>
        <w:rPr>
          <w:sz w:val="18"/>
          <w:szCs w:val="18"/>
        </w:rPr>
      </w:pPr>
      <w:r w:rsidRPr="00A27F1F">
        <w:rPr>
          <w:sz w:val="18"/>
          <w:szCs w:val="18"/>
        </w:rPr>
        <w:t xml:space="preserve">7) документы воинского учета - для граждан, пребывающих в запасе, и лиц, подлежащих призыву на военную службу; </w:t>
      </w:r>
    </w:p>
    <w:p w:rsidR="00A27F1F" w:rsidRPr="00A27F1F" w:rsidRDefault="00A27F1F" w:rsidP="00A27F1F">
      <w:pPr>
        <w:autoSpaceDE w:val="0"/>
        <w:autoSpaceDN w:val="0"/>
        <w:adjustRightInd w:val="0"/>
        <w:ind w:firstLine="709"/>
        <w:jc w:val="both"/>
        <w:outlineLvl w:val="1"/>
        <w:rPr>
          <w:sz w:val="18"/>
          <w:szCs w:val="18"/>
        </w:rPr>
      </w:pPr>
      <w:r w:rsidRPr="00A27F1F">
        <w:rPr>
          <w:sz w:val="18"/>
          <w:szCs w:val="18"/>
        </w:rPr>
        <w:t>8) заключение медицинской организации об отсутствии заболевания, препятствующего поступлению на муниципальную службу.</w:t>
      </w:r>
    </w:p>
    <w:p w:rsidR="00A27F1F" w:rsidRPr="00A27F1F" w:rsidRDefault="00A27F1F" w:rsidP="00A27F1F">
      <w:pPr>
        <w:autoSpaceDE w:val="0"/>
        <w:autoSpaceDN w:val="0"/>
        <w:adjustRightInd w:val="0"/>
        <w:ind w:firstLine="709"/>
        <w:jc w:val="both"/>
        <w:outlineLvl w:val="1"/>
        <w:rPr>
          <w:sz w:val="18"/>
          <w:szCs w:val="18"/>
        </w:rPr>
      </w:pPr>
      <w:r w:rsidRPr="00A27F1F">
        <w:rPr>
          <w:sz w:val="18"/>
          <w:szCs w:val="18"/>
        </w:rPr>
        <w:t>Гражданину, подавшему заявление, выдается расписка в получении документов с указанием перечня и даты их получения.</w:t>
      </w:r>
    </w:p>
    <w:p w:rsidR="00A27F1F" w:rsidRPr="00A27F1F" w:rsidRDefault="00A27F1F" w:rsidP="00A27F1F">
      <w:pPr>
        <w:autoSpaceDE w:val="0"/>
        <w:autoSpaceDN w:val="0"/>
        <w:adjustRightInd w:val="0"/>
        <w:ind w:firstLine="709"/>
        <w:jc w:val="both"/>
        <w:rPr>
          <w:sz w:val="18"/>
          <w:szCs w:val="18"/>
        </w:rPr>
      </w:pPr>
      <w:r w:rsidRPr="00A27F1F">
        <w:rPr>
          <w:sz w:val="18"/>
          <w:szCs w:val="18"/>
        </w:rPr>
        <w:t>Муниципальный служащий, изъявивший желание участвовать в конкурсе в органе местного самоуправления, в котором он замещает должность муниципальной службы, подает заявление на имя представителя нанимателя (работодателя).</w:t>
      </w:r>
    </w:p>
    <w:p w:rsidR="00A27F1F" w:rsidRPr="00A27F1F" w:rsidRDefault="00A27F1F" w:rsidP="00A27F1F">
      <w:pPr>
        <w:autoSpaceDE w:val="0"/>
        <w:autoSpaceDN w:val="0"/>
        <w:adjustRightInd w:val="0"/>
        <w:ind w:firstLine="709"/>
        <w:jc w:val="both"/>
        <w:rPr>
          <w:iCs/>
          <w:sz w:val="18"/>
          <w:szCs w:val="18"/>
        </w:rPr>
      </w:pPr>
      <w:r w:rsidRPr="00A27F1F">
        <w:rPr>
          <w:sz w:val="18"/>
          <w:szCs w:val="18"/>
        </w:rPr>
        <w:t>Муниципальный служащий, изъявивший желание участвовать в конкурсе в другом органе местного самоуправления, представляет заявление на имя представителя нанимателя (работодателя) и собственноручно заполненную, подписанную и заверенную кадровой службой органа местного самоуправления либо лицом, ответственным за ведение кадровой работы (далее - кадровая служба), в котором муниципальный служащий замещает должность муниципальной службы, анкету по форме, установленной распоряжением Правительства Российской Федерации от 26.05.2005 № 667-р.</w:t>
      </w:r>
    </w:p>
    <w:p w:rsidR="00A27F1F" w:rsidRPr="00A27F1F" w:rsidRDefault="00A27F1F" w:rsidP="00A27F1F">
      <w:pPr>
        <w:widowControl w:val="0"/>
        <w:autoSpaceDE w:val="0"/>
        <w:autoSpaceDN w:val="0"/>
        <w:adjustRightInd w:val="0"/>
        <w:ind w:firstLine="851"/>
        <w:jc w:val="both"/>
        <w:rPr>
          <w:b/>
          <w:bCs/>
          <w:i/>
          <w:color w:val="000000"/>
          <w:sz w:val="18"/>
          <w:szCs w:val="18"/>
        </w:rPr>
      </w:pPr>
    </w:p>
    <w:p w:rsidR="00A27F1F" w:rsidRPr="00A27F1F" w:rsidRDefault="00A27F1F" w:rsidP="00A27F1F">
      <w:pPr>
        <w:widowControl w:val="0"/>
        <w:autoSpaceDE w:val="0"/>
        <w:autoSpaceDN w:val="0"/>
        <w:adjustRightInd w:val="0"/>
        <w:ind w:firstLine="851"/>
        <w:jc w:val="both"/>
        <w:rPr>
          <w:b/>
          <w:bCs/>
          <w:i/>
          <w:color w:val="000000"/>
          <w:sz w:val="18"/>
          <w:szCs w:val="18"/>
        </w:rPr>
      </w:pPr>
      <w:r w:rsidRPr="00A27F1F">
        <w:rPr>
          <w:b/>
          <w:bCs/>
          <w:i/>
          <w:color w:val="000000"/>
          <w:sz w:val="18"/>
          <w:szCs w:val="18"/>
        </w:rPr>
        <w:t xml:space="preserve">Место и время приема документов: </w:t>
      </w:r>
    </w:p>
    <w:p w:rsidR="00A27F1F" w:rsidRPr="00A27F1F" w:rsidRDefault="00A27F1F" w:rsidP="00A27F1F">
      <w:pPr>
        <w:widowControl w:val="0"/>
        <w:autoSpaceDE w:val="0"/>
        <w:autoSpaceDN w:val="0"/>
        <w:adjustRightInd w:val="0"/>
        <w:ind w:firstLine="851"/>
        <w:jc w:val="both"/>
        <w:rPr>
          <w:color w:val="000000"/>
          <w:sz w:val="18"/>
          <w:szCs w:val="18"/>
        </w:rPr>
      </w:pPr>
      <w:r w:rsidRPr="00A27F1F">
        <w:rPr>
          <w:bCs/>
          <w:color w:val="000000"/>
          <w:sz w:val="18"/>
          <w:szCs w:val="18"/>
        </w:rPr>
        <w:t xml:space="preserve">Документы принимаются в кабинете № 208 здания администрации Бессоновского  района Пензенской области по адресу: </w:t>
      </w:r>
      <w:r w:rsidRPr="00A27F1F">
        <w:rPr>
          <w:color w:val="000000"/>
          <w:sz w:val="18"/>
          <w:szCs w:val="18"/>
        </w:rPr>
        <w:t>442780, Пензенская область, Бессоновский район, с.Бессоновка, ул.Коммунистическая, 2.</w:t>
      </w:r>
    </w:p>
    <w:p w:rsidR="00A27F1F" w:rsidRPr="00A27F1F" w:rsidRDefault="00A27F1F" w:rsidP="00A27F1F">
      <w:pPr>
        <w:widowControl w:val="0"/>
        <w:autoSpaceDE w:val="0"/>
        <w:autoSpaceDN w:val="0"/>
        <w:adjustRightInd w:val="0"/>
        <w:ind w:firstLine="851"/>
        <w:jc w:val="both"/>
        <w:rPr>
          <w:bCs/>
          <w:i/>
          <w:color w:val="000000"/>
          <w:sz w:val="18"/>
          <w:szCs w:val="18"/>
        </w:rPr>
      </w:pPr>
      <w:r w:rsidRPr="00A27F1F">
        <w:rPr>
          <w:bCs/>
          <w:i/>
          <w:color w:val="000000"/>
          <w:sz w:val="18"/>
          <w:szCs w:val="18"/>
        </w:rPr>
        <w:t xml:space="preserve">Документы принимаются ежедневно с 8.00 до 16.00 с 08.08.2018 г. </w:t>
      </w:r>
    </w:p>
    <w:p w:rsidR="00A27F1F" w:rsidRPr="00A27F1F" w:rsidRDefault="00A27F1F" w:rsidP="00A27F1F">
      <w:pPr>
        <w:widowControl w:val="0"/>
        <w:autoSpaceDE w:val="0"/>
        <w:autoSpaceDN w:val="0"/>
        <w:adjustRightInd w:val="0"/>
        <w:ind w:firstLine="851"/>
        <w:jc w:val="both"/>
        <w:rPr>
          <w:bCs/>
          <w:i/>
          <w:color w:val="000000"/>
          <w:sz w:val="18"/>
          <w:szCs w:val="18"/>
        </w:rPr>
      </w:pPr>
      <w:r w:rsidRPr="00A27F1F">
        <w:rPr>
          <w:bCs/>
          <w:i/>
          <w:color w:val="000000"/>
          <w:sz w:val="18"/>
          <w:szCs w:val="18"/>
        </w:rPr>
        <w:t xml:space="preserve">Перерыв на обед с 12.00 до 13.00. </w:t>
      </w:r>
    </w:p>
    <w:p w:rsidR="00A27F1F" w:rsidRPr="00A27F1F" w:rsidRDefault="00A27F1F" w:rsidP="00A27F1F">
      <w:pPr>
        <w:widowControl w:val="0"/>
        <w:autoSpaceDE w:val="0"/>
        <w:autoSpaceDN w:val="0"/>
        <w:adjustRightInd w:val="0"/>
        <w:ind w:firstLine="851"/>
        <w:jc w:val="both"/>
        <w:rPr>
          <w:bCs/>
          <w:i/>
          <w:color w:val="000000"/>
          <w:sz w:val="18"/>
          <w:szCs w:val="18"/>
        </w:rPr>
      </w:pPr>
      <w:r w:rsidRPr="00A27F1F">
        <w:rPr>
          <w:bCs/>
          <w:i/>
          <w:color w:val="000000"/>
          <w:sz w:val="18"/>
          <w:szCs w:val="18"/>
        </w:rPr>
        <w:t>Выходные дни суббота и воскресенье.</w:t>
      </w:r>
    </w:p>
    <w:p w:rsidR="00A27F1F" w:rsidRPr="00A27F1F" w:rsidRDefault="00A27F1F" w:rsidP="00A27F1F">
      <w:pPr>
        <w:widowControl w:val="0"/>
        <w:autoSpaceDE w:val="0"/>
        <w:autoSpaceDN w:val="0"/>
        <w:adjustRightInd w:val="0"/>
        <w:ind w:firstLine="851"/>
        <w:jc w:val="both"/>
        <w:rPr>
          <w:bCs/>
          <w:i/>
          <w:color w:val="000000"/>
          <w:sz w:val="18"/>
          <w:szCs w:val="18"/>
        </w:rPr>
      </w:pPr>
      <w:r w:rsidRPr="00A27F1F">
        <w:rPr>
          <w:bCs/>
          <w:i/>
          <w:color w:val="000000"/>
          <w:sz w:val="18"/>
          <w:szCs w:val="18"/>
        </w:rPr>
        <w:t>Документы, представляются в администрацию Бессоновского района в течение 15 календарных дней после дня опубликования объявления об их приеме.</w:t>
      </w:r>
    </w:p>
    <w:p w:rsidR="00A27F1F" w:rsidRPr="00A27F1F" w:rsidRDefault="00A27F1F" w:rsidP="00A27F1F">
      <w:pPr>
        <w:widowControl w:val="0"/>
        <w:autoSpaceDE w:val="0"/>
        <w:autoSpaceDN w:val="0"/>
        <w:adjustRightInd w:val="0"/>
        <w:ind w:firstLine="851"/>
        <w:jc w:val="both"/>
        <w:rPr>
          <w:b/>
          <w:bCs/>
          <w:color w:val="000000"/>
          <w:sz w:val="18"/>
          <w:szCs w:val="18"/>
        </w:rPr>
      </w:pPr>
    </w:p>
    <w:p w:rsidR="00A27F1F" w:rsidRPr="00A27F1F" w:rsidRDefault="00A27F1F" w:rsidP="00A27F1F">
      <w:pPr>
        <w:widowControl w:val="0"/>
        <w:autoSpaceDE w:val="0"/>
        <w:autoSpaceDN w:val="0"/>
        <w:adjustRightInd w:val="0"/>
        <w:ind w:firstLine="851"/>
        <w:jc w:val="both"/>
        <w:rPr>
          <w:b/>
          <w:bCs/>
          <w:i/>
          <w:color w:val="000000"/>
          <w:sz w:val="18"/>
          <w:szCs w:val="18"/>
        </w:rPr>
      </w:pPr>
      <w:r w:rsidRPr="00A27F1F">
        <w:rPr>
          <w:b/>
          <w:bCs/>
          <w:i/>
          <w:color w:val="000000"/>
          <w:sz w:val="18"/>
          <w:szCs w:val="18"/>
        </w:rPr>
        <w:t>Срок до истечения которого принимаются документы:</w:t>
      </w:r>
    </w:p>
    <w:p w:rsidR="00A27F1F" w:rsidRPr="00A27F1F" w:rsidRDefault="00A27F1F" w:rsidP="00A27F1F">
      <w:pPr>
        <w:widowControl w:val="0"/>
        <w:autoSpaceDE w:val="0"/>
        <w:autoSpaceDN w:val="0"/>
        <w:adjustRightInd w:val="0"/>
        <w:ind w:firstLine="851"/>
        <w:jc w:val="both"/>
        <w:rPr>
          <w:bCs/>
          <w:i/>
          <w:color w:val="000000"/>
          <w:sz w:val="18"/>
          <w:szCs w:val="18"/>
        </w:rPr>
      </w:pPr>
      <w:r w:rsidRPr="00A27F1F">
        <w:rPr>
          <w:bCs/>
          <w:i/>
          <w:color w:val="000000"/>
          <w:sz w:val="18"/>
          <w:szCs w:val="18"/>
        </w:rPr>
        <w:t>Документы, принимаются до 16.00 часов 22.08.2018 г.</w:t>
      </w:r>
    </w:p>
    <w:p w:rsidR="00A27F1F" w:rsidRPr="00A27F1F" w:rsidRDefault="00A27F1F" w:rsidP="00A27F1F">
      <w:pPr>
        <w:widowControl w:val="0"/>
        <w:autoSpaceDE w:val="0"/>
        <w:autoSpaceDN w:val="0"/>
        <w:adjustRightInd w:val="0"/>
        <w:ind w:firstLine="851"/>
        <w:jc w:val="both"/>
        <w:rPr>
          <w:bCs/>
          <w:i/>
          <w:color w:val="000000"/>
          <w:sz w:val="18"/>
          <w:szCs w:val="18"/>
        </w:rPr>
      </w:pPr>
    </w:p>
    <w:p w:rsidR="00A27F1F" w:rsidRPr="00A27F1F" w:rsidRDefault="00A27F1F" w:rsidP="00A27F1F">
      <w:pPr>
        <w:widowControl w:val="0"/>
        <w:autoSpaceDE w:val="0"/>
        <w:autoSpaceDN w:val="0"/>
        <w:adjustRightInd w:val="0"/>
        <w:ind w:firstLine="851"/>
        <w:jc w:val="both"/>
        <w:rPr>
          <w:b/>
          <w:bCs/>
          <w:i/>
          <w:color w:val="000000"/>
          <w:sz w:val="18"/>
          <w:szCs w:val="18"/>
        </w:rPr>
      </w:pPr>
      <w:r w:rsidRPr="00A27F1F">
        <w:rPr>
          <w:b/>
          <w:bCs/>
          <w:i/>
          <w:color w:val="000000"/>
          <w:sz w:val="18"/>
          <w:szCs w:val="18"/>
        </w:rPr>
        <w:t xml:space="preserve">Дата, время и место проведения конкурса: </w:t>
      </w:r>
    </w:p>
    <w:p w:rsidR="00A27F1F" w:rsidRPr="00A27F1F" w:rsidRDefault="00A27F1F" w:rsidP="00A27F1F">
      <w:pPr>
        <w:widowControl w:val="0"/>
        <w:autoSpaceDE w:val="0"/>
        <w:autoSpaceDN w:val="0"/>
        <w:adjustRightInd w:val="0"/>
        <w:ind w:firstLine="851"/>
        <w:jc w:val="both"/>
        <w:rPr>
          <w:b/>
          <w:color w:val="000000"/>
          <w:sz w:val="18"/>
          <w:szCs w:val="18"/>
        </w:rPr>
      </w:pPr>
    </w:p>
    <w:p w:rsidR="00A27F1F" w:rsidRPr="00A27F1F" w:rsidRDefault="00A27F1F" w:rsidP="00A27F1F">
      <w:pPr>
        <w:widowControl w:val="0"/>
        <w:autoSpaceDE w:val="0"/>
        <w:autoSpaceDN w:val="0"/>
        <w:adjustRightInd w:val="0"/>
        <w:ind w:firstLine="851"/>
        <w:jc w:val="both"/>
        <w:rPr>
          <w:color w:val="000000"/>
          <w:sz w:val="18"/>
          <w:szCs w:val="18"/>
        </w:rPr>
      </w:pPr>
      <w:r w:rsidRPr="00A27F1F">
        <w:rPr>
          <w:color w:val="000000"/>
          <w:sz w:val="18"/>
          <w:szCs w:val="18"/>
        </w:rPr>
        <w:t>Дата проведения конкурса:</w:t>
      </w:r>
    </w:p>
    <w:p w:rsidR="00A27F1F" w:rsidRPr="00A27F1F" w:rsidRDefault="00A27F1F" w:rsidP="00A27F1F">
      <w:pPr>
        <w:widowControl w:val="0"/>
        <w:autoSpaceDE w:val="0"/>
        <w:autoSpaceDN w:val="0"/>
        <w:adjustRightInd w:val="0"/>
        <w:ind w:firstLine="851"/>
        <w:jc w:val="both"/>
        <w:rPr>
          <w:sz w:val="18"/>
          <w:szCs w:val="18"/>
        </w:rPr>
      </w:pPr>
      <w:r w:rsidRPr="00A27F1F">
        <w:rPr>
          <w:sz w:val="18"/>
          <w:szCs w:val="18"/>
        </w:rPr>
        <w:t>05.09.2018 – индивидуальное собеседование и тестирование.</w:t>
      </w:r>
    </w:p>
    <w:p w:rsidR="00A27F1F" w:rsidRPr="00A27F1F" w:rsidRDefault="00A27F1F" w:rsidP="00A27F1F">
      <w:pPr>
        <w:widowControl w:val="0"/>
        <w:autoSpaceDE w:val="0"/>
        <w:autoSpaceDN w:val="0"/>
        <w:adjustRightInd w:val="0"/>
        <w:ind w:left="708" w:firstLine="143"/>
        <w:jc w:val="both"/>
        <w:rPr>
          <w:color w:val="000000"/>
          <w:sz w:val="18"/>
          <w:szCs w:val="18"/>
        </w:rPr>
      </w:pPr>
      <w:r w:rsidRPr="00A27F1F">
        <w:rPr>
          <w:color w:val="000000"/>
          <w:sz w:val="18"/>
          <w:szCs w:val="18"/>
        </w:rPr>
        <w:t>Время проведения конкурса – в 14.00 час.</w:t>
      </w:r>
    </w:p>
    <w:p w:rsidR="00A27F1F" w:rsidRPr="00A27F1F" w:rsidRDefault="00A27F1F" w:rsidP="00A27F1F">
      <w:pPr>
        <w:widowControl w:val="0"/>
        <w:autoSpaceDE w:val="0"/>
        <w:autoSpaceDN w:val="0"/>
        <w:adjustRightInd w:val="0"/>
        <w:ind w:firstLine="851"/>
        <w:jc w:val="both"/>
        <w:rPr>
          <w:color w:val="000000"/>
          <w:sz w:val="18"/>
          <w:szCs w:val="18"/>
        </w:rPr>
      </w:pPr>
      <w:r w:rsidRPr="00A27F1F">
        <w:rPr>
          <w:color w:val="000000"/>
          <w:sz w:val="18"/>
          <w:szCs w:val="18"/>
        </w:rPr>
        <w:t>Место проведения конкурса - малый зал администрации Бессоновского района Пензенской области по адресу: 442780, Пензенская область, Бессоновский район, с.Бессоновка, ул.Коммунистическая, 2.</w:t>
      </w:r>
    </w:p>
    <w:p w:rsidR="00A27F1F" w:rsidRPr="00A27F1F" w:rsidRDefault="00A27F1F" w:rsidP="00A27F1F">
      <w:pPr>
        <w:widowControl w:val="0"/>
        <w:autoSpaceDE w:val="0"/>
        <w:autoSpaceDN w:val="0"/>
        <w:adjustRightInd w:val="0"/>
        <w:ind w:firstLine="851"/>
        <w:jc w:val="both"/>
        <w:rPr>
          <w:i/>
          <w:color w:val="000000"/>
          <w:sz w:val="18"/>
          <w:szCs w:val="18"/>
        </w:rPr>
      </w:pPr>
    </w:p>
    <w:p w:rsidR="00A27F1F" w:rsidRPr="00A27F1F" w:rsidRDefault="00A27F1F" w:rsidP="00A27F1F">
      <w:pPr>
        <w:widowControl w:val="0"/>
        <w:autoSpaceDE w:val="0"/>
        <w:autoSpaceDN w:val="0"/>
        <w:adjustRightInd w:val="0"/>
        <w:ind w:firstLine="851"/>
        <w:jc w:val="both"/>
        <w:rPr>
          <w:b/>
          <w:i/>
          <w:color w:val="000000"/>
          <w:sz w:val="18"/>
          <w:szCs w:val="18"/>
        </w:rPr>
      </w:pPr>
      <w:r w:rsidRPr="00A27F1F">
        <w:rPr>
          <w:b/>
          <w:i/>
          <w:color w:val="000000"/>
          <w:sz w:val="18"/>
          <w:szCs w:val="18"/>
        </w:rPr>
        <w:t xml:space="preserve">Условия проведения конкурса </w:t>
      </w:r>
    </w:p>
    <w:p w:rsidR="00A27F1F" w:rsidRPr="00A27F1F" w:rsidRDefault="00A27F1F" w:rsidP="00A27F1F">
      <w:pPr>
        <w:widowControl w:val="0"/>
        <w:autoSpaceDE w:val="0"/>
        <w:autoSpaceDN w:val="0"/>
        <w:adjustRightInd w:val="0"/>
        <w:ind w:firstLine="851"/>
        <w:jc w:val="both"/>
        <w:rPr>
          <w:b/>
          <w:color w:val="000000"/>
          <w:sz w:val="18"/>
          <w:szCs w:val="18"/>
        </w:rPr>
      </w:pPr>
    </w:p>
    <w:p w:rsidR="00A27F1F" w:rsidRPr="00A27F1F" w:rsidRDefault="00A27F1F" w:rsidP="00A27F1F">
      <w:pPr>
        <w:widowControl w:val="0"/>
        <w:autoSpaceDE w:val="0"/>
        <w:autoSpaceDN w:val="0"/>
        <w:adjustRightInd w:val="0"/>
        <w:ind w:firstLine="851"/>
        <w:jc w:val="both"/>
        <w:rPr>
          <w:i/>
          <w:iCs/>
          <w:sz w:val="18"/>
          <w:szCs w:val="18"/>
        </w:rPr>
      </w:pPr>
      <w:r w:rsidRPr="00A27F1F">
        <w:rPr>
          <w:i/>
          <w:iCs/>
          <w:sz w:val="18"/>
          <w:szCs w:val="18"/>
        </w:rPr>
        <w:t xml:space="preserve">Право на участие в конкурсе имеют граждане Российской Федерации, </w:t>
      </w:r>
      <w:r w:rsidRPr="00A27F1F">
        <w:rPr>
          <w:i/>
          <w:sz w:val="18"/>
          <w:szCs w:val="18"/>
        </w:rPr>
        <w:t xml:space="preserve">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w:t>
      </w:r>
      <w:r w:rsidRPr="00A27F1F">
        <w:rPr>
          <w:i/>
          <w:iCs/>
          <w:sz w:val="18"/>
          <w:szCs w:val="18"/>
        </w:rPr>
        <w:t>достигшие возраста 18 лет, владеющие государственным языком Российской Федерации и соответствующие установленным федеральным законодательством квалификационным требованиям к вакантной должности муниципальной службы.</w:t>
      </w:r>
    </w:p>
    <w:p w:rsidR="00A27F1F" w:rsidRPr="00A27F1F" w:rsidRDefault="00A27F1F" w:rsidP="00A27F1F">
      <w:pPr>
        <w:widowControl w:val="0"/>
        <w:autoSpaceDE w:val="0"/>
        <w:autoSpaceDN w:val="0"/>
        <w:adjustRightInd w:val="0"/>
        <w:ind w:firstLine="851"/>
        <w:jc w:val="both"/>
        <w:rPr>
          <w:i/>
          <w:color w:val="000000"/>
          <w:sz w:val="18"/>
          <w:szCs w:val="18"/>
        </w:rPr>
      </w:pPr>
      <w:r w:rsidRPr="00A27F1F">
        <w:rPr>
          <w:i/>
          <w:color w:val="000000"/>
          <w:sz w:val="18"/>
          <w:szCs w:val="18"/>
        </w:rPr>
        <w:t>Конкурс заключается в оценке профессионального уровня кандидатов и их соответствия установленным квалификационным требованиям к профессиональным знаниям и навыкам, необходимым для исполнения должностных обязанностей.</w:t>
      </w:r>
    </w:p>
    <w:p w:rsidR="00A27F1F" w:rsidRPr="00A27F1F" w:rsidRDefault="00A27F1F" w:rsidP="00A27F1F">
      <w:pPr>
        <w:widowControl w:val="0"/>
        <w:autoSpaceDE w:val="0"/>
        <w:autoSpaceDN w:val="0"/>
        <w:adjustRightInd w:val="0"/>
        <w:ind w:firstLine="851"/>
        <w:jc w:val="both"/>
        <w:rPr>
          <w:i/>
          <w:color w:val="000000"/>
          <w:sz w:val="18"/>
          <w:szCs w:val="18"/>
        </w:rPr>
      </w:pPr>
      <w:r w:rsidRPr="00A27F1F">
        <w:rPr>
          <w:i/>
          <w:color w:val="000000"/>
          <w:sz w:val="18"/>
          <w:szCs w:val="18"/>
        </w:rPr>
        <w:t>При проведении конкурса конкурсная комиссия оценивает кандидатов на основании представленных ими документов об образовании, прохождении муниципальной (государственной) службы, осуществлении другой трудовой деятельности, а также на основании проведенных конкурсных процедур в форме индивидуального собеседования и тестирования. Решение о допуске гражданина к участию в конкурсе или об отказе в допуске к участию в конкурсе принимается конкурсной комиссией, в срок не более 5 календарных дней после дня окончания приема документов.</w:t>
      </w:r>
    </w:p>
    <w:p w:rsidR="00A27F1F" w:rsidRPr="00A27F1F" w:rsidRDefault="00A27F1F" w:rsidP="00A27F1F">
      <w:pPr>
        <w:widowControl w:val="0"/>
        <w:autoSpaceDE w:val="0"/>
        <w:autoSpaceDN w:val="0"/>
        <w:adjustRightInd w:val="0"/>
        <w:ind w:firstLine="851"/>
        <w:jc w:val="both"/>
        <w:rPr>
          <w:i/>
          <w:color w:val="000000"/>
          <w:sz w:val="18"/>
          <w:szCs w:val="18"/>
        </w:rPr>
      </w:pPr>
      <w:r w:rsidRPr="00A27F1F">
        <w:rPr>
          <w:i/>
          <w:color w:val="000000"/>
          <w:sz w:val="18"/>
          <w:szCs w:val="18"/>
        </w:rPr>
        <w:t xml:space="preserve">Конкурсная комиссия в срок не позднее 10 календарных дней со дня принятия соответствующего решения в письменном виде информирует граждан о допуске (об отказе в допуске) к участию в конкурсе. </w:t>
      </w:r>
    </w:p>
    <w:p w:rsidR="00A27F1F" w:rsidRPr="00A27F1F" w:rsidRDefault="00A27F1F" w:rsidP="00A27F1F">
      <w:pPr>
        <w:widowControl w:val="0"/>
        <w:autoSpaceDE w:val="0"/>
        <w:autoSpaceDN w:val="0"/>
        <w:adjustRightInd w:val="0"/>
        <w:ind w:firstLine="851"/>
        <w:jc w:val="both"/>
        <w:rPr>
          <w:i/>
          <w:color w:val="000000"/>
          <w:sz w:val="18"/>
          <w:szCs w:val="18"/>
        </w:rPr>
      </w:pPr>
      <w:r w:rsidRPr="00A27F1F">
        <w:rPr>
          <w:i/>
          <w:color w:val="000000"/>
          <w:sz w:val="18"/>
          <w:szCs w:val="18"/>
        </w:rPr>
        <w:t>Индивидуальное собеседование проводится по вопросам, связанным с исполнением должностных обязанностей по должности муниципальной службы, на замещение которой претендуют кандидат.</w:t>
      </w:r>
    </w:p>
    <w:p w:rsidR="00A27F1F" w:rsidRPr="00A27F1F" w:rsidRDefault="00A27F1F" w:rsidP="00A27F1F">
      <w:pPr>
        <w:widowControl w:val="0"/>
        <w:autoSpaceDE w:val="0"/>
        <w:autoSpaceDN w:val="0"/>
        <w:adjustRightInd w:val="0"/>
        <w:ind w:firstLine="851"/>
        <w:jc w:val="both"/>
        <w:rPr>
          <w:i/>
          <w:color w:val="000000"/>
          <w:sz w:val="18"/>
          <w:szCs w:val="18"/>
        </w:rPr>
      </w:pPr>
      <w:r w:rsidRPr="00A27F1F">
        <w:rPr>
          <w:i/>
          <w:sz w:val="18"/>
          <w:szCs w:val="18"/>
        </w:rPr>
        <w:t>Тестирование проводится в письменном виде с целью проверки общих знаний (знание правовых основ организации муниципальной службы и муниципального управления, русского языка, навыки владения информационными технологиями) и профильных (знания, связанные с областью профессиональной деятельности) компетенций кандидатов</w:t>
      </w:r>
    </w:p>
    <w:p w:rsidR="00A27F1F" w:rsidRPr="00A27F1F" w:rsidRDefault="00A27F1F" w:rsidP="00A27F1F">
      <w:pPr>
        <w:widowControl w:val="0"/>
        <w:autoSpaceDE w:val="0"/>
        <w:autoSpaceDN w:val="0"/>
        <w:adjustRightInd w:val="0"/>
        <w:ind w:firstLine="851"/>
        <w:jc w:val="both"/>
        <w:rPr>
          <w:i/>
          <w:color w:val="000000"/>
          <w:sz w:val="18"/>
          <w:szCs w:val="18"/>
        </w:rPr>
      </w:pPr>
      <w:r w:rsidRPr="00A27F1F">
        <w:rPr>
          <w:i/>
          <w:color w:val="000000"/>
          <w:sz w:val="18"/>
          <w:szCs w:val="18"/>
        </w:rPr>
        <w:t xml:space="preserve">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 Бессоновского района Пензенской области. Методика оценки кандидатов на участие в конкурсе на замещение вакантной должности муниципальной </w:t>
      </w:r>
      <w:r w:rsidRPr="00A27F1F">
        <w:rPr>
          <w:i/>
          <w:color w:val="000000"/>
          <w:sz w:val="18"/>
          <w:szCs w:val="18"/>
        </w:rPr>
        <w:lastRenderedPageBreak/>
        <w:t>службы в органах местного самоуправления Бессоновского района Пензенской области размещена на официальном сайте администрации Бессоновского района Пензенской области в разделе «Вакансии».</w:t>
      </w:r>
    </w:p>
    <w:p w:rsidR="00A27F1F" w:rsidRPr="00A27F1F" w:rsidRDefault="00A27F1F" w:rsidP="00A27F1F">
      <w:pPr>
        <w:widowControl w:val="0"/>
        <w:autoSpaceDE w:val="0"/>
        <w:autoSpaceDN w:val="0"/>
        <w:adjustRightInd w:val="0"/>
        <w:ind w:firstLine="851"/>
        <w:jc w:val="both"/>
        <w:rPr>
          <w:i/>
          <w:color w:val="000000"/>
          <w:sz w:val="18"/>
          <w:szCs w:val="18"/>
        </w:rPr>
      </w:pPr>
      <w:r w:rsidRPr="00A27F1F">
        <w:rPr>
          <w:i/>
          <w:color w:val="000000"/>
          <w:sz w:val="18"/>
          <w:szCs w:val="18"/>
        </w:rPr>
        <w:t xml:space="preserve">Победившим в конкурсе признается кандидат, набравший наибольшее количество баллов по итогам оценки профессионального уровня кандидатов при проведении конкурсных процедур. </w:t>
      </w:r>
    </w:p>
    <w:p w:rsidR="00A27F1F" w:rsidRPr="00A27F1F" w:rsidRDefault="00A27F1F" w:rsidP="00A27F1F">
      <w:pPr>
        <w:widowControl w:val="0"/>
        <w:autoSpaceDE w:val="0"/>
        <w:autoSpaceDN w:val="0"/>
        <w:adjustRightInd w:val="0"/>
        <w:ind w:firstLine="851"/>
        <w:jc w:val="both"/>
        <w:rPr>
          <w:i/>
          <w:color w:val="000000"/>
          <w:sz w:val="18"/>
          <w:szCs w:val="18"/>
        </w:rPr>
      </w:pPr>
      <w:r w:rsidRPr="00A27F1F">
        <w:rPr>
          <w:i/>
          <w:color w:val="000000"/>
          <w:sz w:val="18"/>
          <w:szCs w:val="18"/>
        </w:rPr>
        <w:t>При равенстве баллов у нескольких кандидатов, победитель определяется из числа этих кандидатов решением конкурсной комиссии.</w:t>
      </w:r>
    </w:p>
    <w:p w:rsidR="00A27F1F" w:rsidRPr="00A27F1F" w:rsidRDefault="00A27F1F" w:rsidP="00A27F1F">
      <w:pPr>
        <w:widowControl w:val="0"/>
        <w:autoSpaceDE w:val="0"/>
        <w:autoSpaceDN w:val="0"/>
        <w:adjustRightInd w:val="0"/>
        <w:ind w:firstLine="851"/>
        <w:jc w:val="both"/>
        <w:rPr>
          <w:i/>
          <w:color w:val="000000"/>
          <w:sz w:val="18"/>
          <w:szCs w:val="18"/>
        </w:rPr>
      </w:pPr>
      <w:r w:rsidRPr="00A27F1F">
        <w:rPr>
          <w:i/>
          <w:color w:val="000000"/>
          <w:sz w:val="18"/>
          <w:szCs w:val="18"/>
        </w:rPr>
        <w:t>Если по результатам конкурсных процедур каждый из кандидатов набрал сумму баллов, которая составляет менее 60 процентов от максимально возможного количества баллов, конкурсная комиссия принимает решение о том, что в результате проведения конкурса не был выявлен победитель и конкурс признается несостоявшимся.</w:t>
      </w:r>
    </w:p>
    <w:p w:rsidR="00A27F1F" w:rsidRPr="00A27F1F" w:rsidRDefault="00A27F1F" w:rsidP="00A27F1F">
      <w:pPr>
        <w:widowControl w:val="0"/>
        <w:autoSpaceDE w:val="0"/>
        <w:autoSpaceDN w:val="0"/>
        <w:adjustRightInd w:val="0"/>
        <w:ind w:firstLine="851"/>
        <w:jc w:val="both"/>
        <w:rPr>
          <w:i/>
          <w:color w:val="000000"/>
          <w:sz w:val="18"/>
          <w:szCs w:val="18"/>
        </w:rPr>
      </w:pPr>
      <w:r w:rsidRPr="00A27F1F">
        <w:rPr>
          <w:i/>
          <w:color w:val="000000"/>
          <w:sz w:val="18"/>
          <w:szCs w:val="18"/>
        </w:rPr>
        <w:t>По итогам конкурса, на основании протокола конкурсной комиссии и итогов оценки профессионального уровня кандидатов представителем нанимателя (работодателя) принимается одно из следующих решений в форме правового акта:</w:t>
      </w:r>
    </w:p>
    <w:p w:rsidR="00A27F1F" w:rsidRPr="00A27F1F" w:rsidRDefault="00A27F1F" w:rsidP="00A27F1F">
      <w:pPr>
        <w:widowControl w:val="0"/>
        <w:autoSpaceDE w:val="0"/>
        <w:autoSpaceDN w:val="0"/>
        <w:adjustRightInd w:val="0"/>
        <w:ind w:firstLine="851"/>
        <w:jc w:val="both"/>
        <w:rPr>
          <w:i/>
          <w:color w:val="000000"/>
          <w:sz w:val="18"/>
          <w:szCs w:val="18"/>
        </w:rPr>
      </w:pPr>
      <w:r w:rsidRPr="00A27F1F">
        <w:rPr>
          <w:i/>
          <w:color w:val="000000"/>
          <w:sz w:val="18"/>
          <w:szCs w:val="18"/>
        </w:rPr>
        <w:t>1) о включении кандидата, признанного победителем конкурса, в кадровый резерв;</w:t>
      </w:r>
    </w:p>
    <w:p w:rsidR="00A27F1F" w:rsidRPr="00A27F1F" w:rsidRDefault="00A27F1F" w:rsidP="00A27F1F">
      <w:pPr>
        <w:widowControl w:val="0"/>
        <w:autoSpaceDE w:val="0"/>
        <w:autoSpaceDN w:val="0"/>
        <w:adjustRightInd w:val="0"/>
        <w:ind w:firstLine="851"/>
        <w:jc w:val="both"/>
        <w:rPr>
          <w:i/>
          <w:color w:val="000000"/>
          <w:sz w:val="18"/>
          <w:szCs w:val="18"/>
        </w:rPr>
      </w:pPr>
      <w:r w:rsidRPr="00A27F1F">
        <w:rPr>
          <w:i/>
          <w:color w:val="000000"/>
          <w:sz w:val="18"/>
          <w:szCs w:val="18"/>
        </w:rPr>
        <w:t>2) о признании конкурса несостоявшимся.</w:t>
      </w:r>
    </w:p>
    <w:p w:rsidR="00A27F1F" w:rsidRPr="00A27F1F" w:rsidRDefault="00A27F1F" w:rsidP="00A27F1F">
      <w:pPr>
        <w:widowControl w:val="0"/>
        <w:autoSpaceDE w:val="0"/>
        <w:autoSpaceDN w:val="0"/>
        <w:adjustRightInd w:val="0"/>
        <w:ind w:firstLine="851"/>
        <w:jc w:val="both"/>
        <w:rPr>
          <w:i/>
          <w:color w:val="000000"/>
          <w:sz w:val="18"/>
          <w:szCs w:val="18"/>
        </w:rPr>
      </w:pPr>
      <w:r w:rsidRPr="00A27F1F">
        <w:rPr>
          <w:i/>
          <w:color w:val="000000"/>
          <w:sz w:val="18"/>
          <w:szCs w:val="18"/>
        </w:rPr>
        <w:t xml:space="preserve">Решение о признании конкурса несостоявшимся принимается в случае: </w:t>
      </w:r>
    </w:p>
    <w:p w:rsidR="00A27F1F" w:rsidRPr="00A27F1F" w:rsidRDefault="00A27F1F" w:rsidP="00A27F1F">
      <w:pPr>
        <w:autoSpaceDE w:val="0"/>
        <w:autoSpaceDN w:val="0"/>
        <w:adjustRightInd w:val="0"/>
        <w:ind w:firstLine="709"/>
        <w:jc w:val="both"/>
        <w:rPr>
          <w:i/>
          <w:iCs/>
          <w:sz w:val="18"/>
          <w:szCs w:val="18"/>
        </w:rPr>
      </w:pPr>
      <w:r w:rsidRPr="00A27F1F">
        <w:rPr>
          <w:i/>
          <w:iCs/>
          <w:sz w:val="18"/>
          <w:szCs w:val="18"/>
        </w:rPr>
        <w:t>1) отсутствия заявлений для участия в конкурсе;</w:t>
      </w:r>
    </w:p>
    <w:p w:rsidR="00A27F1F" w:rsidRPr="00A27F1F" w:rsidRDefault="00A27F1F" w:rsidP="00A27F1F">
      <w:pPr>
        <w:autoSpaceDE w:val="0"/>
        <w:autoSpaceDN w:val="0"/>
        <w:adjustRightInd w:val="0"/>
        <w:ind w:firstLine="709"/>
        <w:jc w:val="both"/>
        <w:rPr>
          <w:i/>
          <w:iCs/>
          <w:sz w:val="18"/>
          <w:szCs w:val="18"/>
        </w:rPr>
      </w:pPr>
      <w:r w:rsidRPr="00A27F1F">
        <w:rPr>
          <w:i/>
          <w:iCs/>
          <w:sz w:val="18"/>
          <w:szCs w:val="18"/>
        </w:rPr>
        <w:t>2) подачи документов на участие в конкурсе только одним гражданином;</w:t>
      </w:r>
    </w:p>
    <w:p w:rsidR="00A27F1F" w:rsidRPr="00A27F1F" w:rsidRDefault="00A27F1F" w:rsidP="00A27F1F">
      <w:pPr>
        <w:autoSpaceDE w:val="0"/>
        <w:autoSpaceDN w:val="0"/>
        <w:adjustRightInd w:val="0"/>
        <w:ind w:firstLine="709"/>
        <w:jc w:val="both"/>
        <w:rPr>
          <w:i/>
          <w:iCs/>
          <w:sz w:val="18"/>
          <w:szCs w:val="18"/>
        </w:rPr>
      </w:pPr>
      <w:r w:rsidRPr="00A27F1F">
        <w:rPr>
          <w:i/>
          <w:iCs/>
          <w:sz w:val="18"/>
          <w:szCs w:val="18"/>
        </w:rPr>
        <w:t>3) ни один из граждан, подавших заявления для участия в конкурсе, не был допущен к участию в конкурсе;</w:t>
      </w:r>
    </w:p>
    <w:p w:rsidR="00A27F1F" w:rsidRPr="00A27F1F" w:rsidRDefault="00A27F1F" w:rsidP="00A27F1F">
      <w:pPr>
        <w:autoSpaceDE w:val="0"/>
        <w:autoSpaceDN w:val="0"/>
        <w:adjustRightInd w:val="0"/>
        <w:ind w:firstLine="709"/>
        <w:jc w:val="both"/>
        <w:rPr>
          <w:i/>
          <w:iCs/>
          <w:sz w:val="18"/>
          <w:szCs w:val="18"/>
        </w:rPr>
      </w:pPr>
      <w:r w:rsidRPr="00A27F1F">
        <w:rPr>
          <w:i/>
          <w:iCs/>
          <w:sz w:val="18"/>
          <w:szCs w:val="18"/>
        </w:rPr>
        <w:t>4) допуска к участию в конкурсе только одного кандидата;</w:t>
      </w:r>
    </w:p>
    <w:p w:rsidR="00A27F1F" w:rsidRPr="00A27F1F" w:rsidRDefault="00A27F1F" w:rsidP="00A27F1F">
      <w:pPr>
        <w:autoSpaceDE w:val="0"/>
        <w:autoSpaceDN w:val="0"/>
        <w:adjustRightInd w:val="0"/>
        <w:ind w:firstLine="709"/>
        <w:jc w:val="both"/>
        <w:rPr>
          <w:i/>
          <w:iCs/>
          <w:sz w:val="18"/>
          <w:szCs w:val="18"/>
        </w:rPr>
      </w:pPr>
      <w:r w:rsidRPr="00A27F1F">
        <w:rPr>
          <w:i/>
          <w:iCs/>
          <w:sz w:val="18"/>
          <w:szCs w:val="18"/>
        </w:rPr>
        <w:t>5) явки на конкурс только одного кандидата;</w:t>
      </w:r>
    </w:p>
    <w:p w:rsidR="00A27F1F" w:rsidRPr="00A27F1F" w:rsidRDefault="00A27F1F" w:rsidP="00A27F1F">
      <w:pPr>
        <w:autoSpaceDE w:val="0"/>
        <w:autoSpaceDN w:val="0"/>
        <w:adjustRightInd w:val="0"/>
        <w:ind w:firstLine="709"/>
        <w:jc w:val="both"/>
        <w:rPr>
          <w:i/>
          <w:iCs/>
          <w:sz w:val="18"/>
          <w:szCs w:val="18"/>
        </w:rPr>
      </w:pPr>
      <w:r w:rsidRPr="00A27F1F">
        <w:rPr>
          <w:i/>
          <w:iCs/>
          <w:sz w:val="18"/>
          <w:szCs w:val="18"/>
        </w:rPr>
        <w:t>6) неявки всех кандидатов, допущенных к участию в конкурсе;</w:t>
      </w:r>
    </w:p>
    <w:p w:rsidR="00A27F1F" w:rsidRPr="00A27F1F" w:rsidRDefault="00A27F1F" w:rsidP="00A27F1F">
      <w:pPr>
        <w:autoSpaceDE w:val="0"/>
        <w:autoSpaceDN w:val="0"/>
        <w:adjustRightInd w:val="0"/>
        <w:ind w:firstLine="709"/>
        <w:jc w:val="both"/>
        <w:rPr>
          <w:i/>
          <w:iCs/>
          <w:sz w:val="18"/>
          <w:szCs w:val="18"/>
        </w:rPr>
      </w:pPr>
      <w:r w:rsidRPr="00A27F1F">
        <w:rPr>
          <w:i/>
          <w:iCs/>
          <w:sz w:val="18"/>
          <w:szCs w:val="18"/>
        </w:rPr>
        <w:t>7) ни один из кандидатов не признан победителем конкурса.</w:t>
      </w:r>
    </w:p>
    <w:p w:rsidR="00A27F1F" w:rsidRPr="00A27F1F" w:rsidRDefault="00A27F1F" w:rsidP="00A27F1F">
      <w:pPr>
        <w:widowControl w:val="0"/>
        <w:autoSpaceDE w:val="0"/>
        <w:autoSpaceDN w:val="0"/>
        <w:adjustRightInd w:val="0"/>
        <w:ind w:firstLine="851"/>
        <w:jc w:val="both"/>
        <w:rPr>
          <w:i/>
          <w:color w:val="000000"/>
          <w:sz w:val="18"/>
          <w:szCs w:val="18"/>
        </w:rPr>
      </w:pPr>
      <w:r w:rsidRPr="00A27F1F">
        <w:rPr>
          <w:i/>
          <w:color w:val="000000"/>
          <w:sz w:val="18"/>
          <w:szCs w:val="18"/>
        </w:rPr>
        <w:t xml:space="preserve">Конкурсная комиссия в течение 30 календарных дней </w:t>
      </w:r>
      <w:r w:rsidRPr="00A27F1F">
        <w:rPr>
          <w:i/>
          <w:iCs/>
          <w:sz w:val="18"/>
          <w:szCs w:val="18"/>
        </w:rPr>
        <w:t>с даты принятия решения информирует кандидатов, участвовавших в конкурсе, о результатах конкурса в письменной форме и посредством размещения указанной информации на официальном сайте органа местного самоуправления в информационно-телекоммуникационной сети «Интернет».</w:t>
      </w:r>
    </w:p>
    <w:p w:rsidR="00A27F1F" w:rsidRPr="00A27F1F" w:rsidRDefault="00A27F1F" w:rsidP="00A27F1F">
      <w:pPr>
        <w:widowControl w:val="0"/>
        <w:autoSpaceDE w:val="0"/>
        <w:autoSpaceDN w:val="0"/>
        <w:adjustRightInd w:val="0"/>
        <w:ind w:firstLine="851"/>
        <w:jc w:val="both"/>
        <w:rPr>
          <w:b/>
          <w:color w:val="000000"/>
          <w:sz w:val="18"/>
          <w:szCs w:val="18"/>
        </w:rPr>
      </w:pPr>
    </w:p>
    <w:p w:rsidR="00A27F1F" w:rsidRPr="00A27F1F" w:rsidRDefault="00A27F1F" w:rsidP="00A27F1F">
      <w:pPr>
        <w:widowControl w:val="0"/>
        <w:autoSpaceDE w:val="0"/>
        <w:autoSpaceDN w:val="0"/>
        <w:adjustRightInd w:val="0"/>
        <w:ind w:firstLine="851"/>
        <w:jc w:val="both"/>
        <w:rPr>
          <w:i/>
          <w:color w:val="000000"/>
          <w:sz w:val="18"/>
          <w:szCs w:val="18"/>
        </w:rPr>
      </w:pPr>
      <w:r w:rsidRPr="00A27F1F">
        <w:rPr>
          <w:b/>
          <w:i/>
          <w:color w:val="000000"/>
          <w:sz w:val="18"/>
          <w:szCs w:val="18"/>
        </w:rPr>
        <w:t>Сведения об источнике подробной информации о конкурсе</w:t>
      </w:r>
      <w:r w:rsidRPr="00A27F1F">
        <w:rPr>
          <w:i/>
          <w:color w:val="000000"/>
          <w:sz w:val="18"/>
          <w:szCs w:val="18"/>
        </w:rPr>
        <w:t xml:space="preserve"> </w:t>
      </w:r>
    </w:p>
    <w:p w:rsidR="00A27F1F" w:rsidRPr="00A27F1F" w:rsidRDefault="00A27F1F" w:rsidP="00A27F1F">
      <w:pPr>
        <w:widowControl w:val="0"/>
        <w:autoSpaceDE w:val="0"/>
        <w:autoSpaceDN w:val="0"/>
        <w:adjustRightInd w:val="0"/>
        <w:ind w:firstLine="851"/>
        <w:jc w:val="both"/>
        <w:rPr>
          <w:b/>
          <w:color w:val="000000"/>
          <w:sz w:val="18"/>
          <w:szCs w:val="18"/>
        </w:rPr>
      </w:pPr>
    </w:p>
    <w:p w:rsidR="00A27F1F" w:rsidRPr="00A27F1F" w:rsidRDefault="00A27F1F" w:rsidP="00A27F1F">
      <w:pPr>
        <w:widowControl w:val="0"/>
        <w:autoSpaceDE w:val="0"/>
        <w:autoSpaceDN w:val="0"/>
        <w:adjustRightInd w:val="0"/>
        <w:ind w:firstLine="851"/>
        <w:jc w:val="both"/>
        <w:rPr>
          <w:i/>
          <w:color w:val="000000"/>
          <w:sz w:val="18"/>
          <w:szCs w:val="18"/>
        </w:rPr>
      </w:pPr>
      <w:r w:rsidRPr="00A27F1F">
        <w:rPr>
          <w:i/>
          <w:color w:val="000000"/>
          <w:sz w:val="18"/>
          <w:szCs w:val="18"/>
        </w:rPr>
        <w:t xml:space="preserve">Подробную информацию о конкурсе можно получить в организационном отделе администрации Бессоновского района по телефонам: </w:t>
      </w:r>
      <w:r w:rsidRPr="00A27F1F">
        <w:rPr>
          <w:i/>
          <w:sz w:val="18"/>
          <w:szCs w:val="18"/>
        </w:rPr>
        <w:t xml:space="preserve">8(8-41-40) 25-361, факс8(8-41-40) 25-340, 8(8-412) 67-73-17; электронная почта </w:t>
      </w:r>
      <w:hyperlink r:id="rId10" w:history="1">
        <w:r w:rsidRPr="00A27F1F">
          <w:rPr>
            <w:rStyle w:val="ab"/>
            <w:sz w:val="18"/>
            <w:szCs w:val="18"/>
            <w:lang w:val="en-US"/>
          </w:rPr>
          <w:t>besson</w:t>
        </w:r>
        <w:r w:rsidRPr="00A27F1F">
          <w:rPr>
            <w:rStyle w:val="ab"/>
            <w:sz w:val="18"/>
            <w:szCs w:val="18"/>
          </w:rPr>
          <w:t>_</w:t>
        </w:r>
        <w:r w:rsidRPr="00A27F1F">
          <w:rPr>
            <w:rStyle w:val="ab"/>
            <w:sz w:val="18"/>
            <w:szCs w:val="18"/>
            <w:lang w:val="en-US"/>
          </w:rPr>
          <w:t>adm</w:t>
        </w:r>
        <w:r w:rsidRPr="00A27F1F">
          <w:rPr>
            <w:rStyle w:val="ab"/>
            <w:sz w:val="18"/>
            <w:szCs w:val="18"/>
          </w:rPr>
          <w:t>@</w:t>
        </w:r>
        <w:r w:rsidRPr="00A27F1F">
          <w:rPr>
            <w:rStyle w:val="ab"/>
            <w:sz w:val="18"/>
            <w:szCs w:val="18"/>
            <w:lang w:val="en-US"/>
          </w:rPr>
          <w:t>mail</w:t>
        </w:r>
        <w:r w:rsidRPr="00A27F1F">
          <w:rPr>
            <w:rStyle w:val="ab"/>
            <w:sz w:val="18"/>
            <w:szCs w:val="18"/>
          </w:rPr>
          <w:t>.</w:t>
        </w:r>
        <w:r w:rsidRPr="00A27F1F">
          <w:rPr>
            <w:rStyle w:val="ab"/>
            <w:sz w:val="18"/>
            <w:szCs w:val="18"/>
            <w:lang w:val="en-US"/>
          </w:rPr>
          <w:t>ru</w:t>
        </w:r>
      </w:hyperlink>
      <w:r w:rsidRPr="00A27F1F">
        <w:rPr>
          <w:i/>
          <w:sz w:val="18"/>
          <w:szCs w:val="18"/>
        </w:rPr>
        <w:t xml:space="preserve">; адрес сайт  </w:t>
      </w:r>
      <w:hyperlink r:id="rId11" w:history="1">
        <w:r w:rsidRPr="00A27F1F">
          <w:rPr>
            <w:rStyle w:val="ab"/>
            <w:sz w:val="18"/>
            <w:szCs w:val="18"/>
          </w:rPr>
          <w:t>http://rbesson.pnzreg.ru/</w:t>
        </w:r>
      </w:hyperlink>
    </w:p>
    <w:p w:rsidR="00A27F1F" w:rsidRPr="00A27F1F" w:rsidRDefault="00A27F1F" w:rsidP="00A27F1F">
      <w:pPr>
        <w:widowControl w:val="0"/>
        <w:autoSpaceDE w:val="0"/>
        <w:autoSpaceDN w:val="0"/>
        <w:adjustRightInd w:val="0"/>
        <w:ind w:firstLine="851"/>
        <w:jc w:val="both"/>
        <w:rPr>
          <w:i/>
          <w:color w:val="000000"/>
          <w:sz w:val="18"/>
          <w:szCs w:val="18"/>
        </w:rPr>
      </w:pPr>
    </w:p>
    <w:p w:rsidR="005F0571" w:rsidRDefault="005F0571" w:rsidP="009B485F">
      <w:pPr>
        <w:pStyle w:val="afd"/>
        <w:rPr>
          <w:sz w:val="16"/>
          <w:szCs w:val="16"/>
        </w:rPr>
      </w:pPr>
    </w:p>
    <w:p w:rsidR="00212989" w:rsidRPr="00212989" w:rsidRDefault="00212989" w:rsidP="00212989">
      <w:pPr>
        <w:widowControl w:val="0"/>
        <w:autoSpaceDE w:val="0"/>
        <w:autoSpaceDN w:val="0"/>
        <w:adjustRightInd w:val="0"/>
        <w:jc w:val="center"/>
        <w:rPr>
          <w:b/>
          <w:color w:val="000000"/>
          <w:sz w:val="18"/>
          <w:szCs w:val="18"/>
        </w:rPr>
      </w:pPr>
      <w:r w:rsidRPr="00212989">
        <w:rPr>
          <w:b/>
          <w:color w:val="000000"/>
          <w:sz w:val="18"/>
          <w:szCs w:val="18"/>
        </w:rPr>
        <w:t>Объявление о проведении конкурса на включение в кадровый резерв Бессоновского района Пензенской области</w:t>
      </w:r>
    </w:p>
    <w:p w:rsidR="00212989" w:rsidRPr="00212989" w:rsidRDefault="00212989" w:rsidP="00212989">
      <w:pPr>
        <w:widowControl w:val="0"/>
        <w:autoSpaceDE w:val="0"/>
        <w:autoSpaceDN w:val="0"/>
        <w:adjustRightInd w:val="0"/>
        <w:jc w:val="both"/>
        <w:rPr>
          <w:color w:val="000000"/>
          <w:sz w:val="18"/>
          <w:szCs w:val="18"/>
        </w:rPr>
      </w:pPr>
    </w:p>
    <w:p w:rsidR="00212989" w:rsidRPr="00212989" w:rsidRDefault="00212989" w:rsidP="00212989">
      <w:pPr>
        <w:widowControl w:val="0"/>
        <w:autoSpaceDE w:val="0"/>
        <w:autoSpaceDN w:val="0"/>
        <w:adjustRightInd w:val="0"/>
        <w:spacing w:before="120"/>
        <w:ind w:firstLine="851"/>
        <w:jc w:val="both"/>
        <w:rPr>
          <w:bCs/>
          <w:color w:val="000000"/>
          <w:sz w:val="18"/>
          <w:szCs w:val="18"/>
        </w:rPr>
      </w:pPr>
      <w:r w:rsidRPr="00212989">
        <w:rPr>
          <w:color w:val="000000"/>
          <w:sz w:val="18"/>
          <w:szCs w:val="18"/>
        </w:rPr>
        <w:t>Администрация Бессоновского района Пензенской области объявляет о приеме документов для участия в конкурсе на включение в кадровый резерв на должность муниципальной службы Бессоновского района Пензенской области:</w:t>
      </w:r>
    </w:p>
    <w:p w:rsidR="00212989" w:rsidRPr="00212989" w:rsidRDefault="00212989" w:rsidP="00212989">
      <w:pPr>
        <w:widowControl w:val="0"/>
        <w:autoSpaceDE w:val="0"/>
        <w:autoSpaceDN w:val="0"/>
        <w:adjustRightInd w:val="0"/>
        <w:ind w:firstLine="851"/>
        <w:jc w:val="both"/>
        <w:rPr>
          <w:b/>
          <w:color w:val="000000"/>
          <w:sz w:val="18"/>
          <w:szCs w:val="18"/>
        </w:rPr>
      </w:pPr>
    </w:p>
    <w:p w:rsidR="00212989" w:rsidRPr="00212989" w:rsidRDefault="00212989" w:rsidP="00212989">
      <w:pPr>
        <w:widowControl w:val="0"/>
        <w:autoSpaceDE w:val="0"/>
        <w:autoSpaceDN w:val="0"/>
        <w:adjustRightInd w:val="0"/>
        <w:ind w:firstLine="851"/>
        <w:jc w:val="both"/>
        <w:rPr>
          <w:b/>
          <w:i/>
          <w:color w:val="000000"/>
          <w:sz w:val="18"/>
          <w:szCs w:val="18"/>
        </w:rPr>
      </w:pPr>
      <w:r w:rsidRPr="00212989">
        <w:rPr>
          <w:b/>
          <w:i/>
          <w:color w:val="000000"/>
          <w:sz w:val="18"/>
          <w:szCs w:val="18"/>
        </w:rPr>
        <w:t>Наименование должности муниципальной службы:</w:t>
      </w:r>
    </w:p>
    <w:p w:rsidR="00212989" w:rsidRPr="00212989" w:rsidRDefault="00212989" w:rsidP="00212989">
      <w:pPr>
        <w:widowControl w:val="0"/>
        <w:autoSpaceDE w:val="0"/>
        <w:autoSpaceDN w:val="0"/>
        <w:adjustRightInd w:val="0"/>
        <w:ind w:firstLine="851"/>
        <w:jc w:val="both"/>
        <w:rPr>
          <w:i/>
          <w:color w:val="000000"/>
          <w:sz w:val="18"/>
          <w:szCs w:val="18"/>
          <w:u w:val="single"/>
        </w:rPr>
      </w:pPr>
      <w:r w:rsidRPr="00212989">
        <w:rPr>
          <w:color w:val="000000"/>
          <w:sz w:val="18"/>
          <w:szCs w:val="18"/>
        </w:rPr>
        <w:t>Заместитель главы администрации Бессоновского района Пензенской области</w:t>
      </w:r>
      <w:r w:rsidRPr="00212989">
        <w:rPr>
          <w:i/>
          <w:color w:val="000000"/>
          <w:sz w:val="18"/>
          <w:szCs w:val="18"/>
        </w:rPr>
        <w:t xml:space="preserve"> (курирующий вопросы социального развития)</w:t>
      </w:r>
    </w:p>
    <w:p w:rsidR="00212989" w:rsidRPr="00212989" w:rsidRDefault="00212989" w:rsidP="00212989">
      <w:pPr>
        <w:widowControl w:val="0"/>
        <w:autoSpaceDE w:val="0"/>
        <w:autoSpaceDN w:val="0"/>
        <w:adjustRightInd w:val="0"/>
        <w:ind w:firstLine="851"/>
        <w:jc w:val="both"/>
        <w:rPr>
          <w:i/>
          <w:color w:val="000000"/>
          <w:sz w:val="18"/>
          <w:szCs w:val="18"/>
        </w:rPr>
      </w:pPr>
    </w:p>
    <w:p w:rsidR="00212989" w:rsidRPr="00212989" w:rsidRDefault="00212989" w:rsidP="00212989">
      <w:pPr>
        <w:widowControl w:val="0"/>
        <w:autoSpaceDE w:val="0"/>
        <w:autoSpaceDN w:val="0"/>
        <w:adjustRightInd w:val="0"/>
        <w:ind w:firstLine="851"/>
        <w:jc w:val="both"/>
        <w:rPr>
          <w:b/>
          <w:i/>
          <w:color w:val="000000"/>
          <w:sz w:val="18"/>
          <w:szCs w:val="18"/>
        </w:rPr>
      </w:pPr>
      <w:r w:rsidRPr="00212989">
        <w:rPr>
          <w:b/>
          <w:i/>
          <w:color w:val="000000"/>
          <w:sz w:val="18"/>
          <w:szCs w:val="18"/>
        </w:rPr>
        <w:t>Квалификационные требования, предъявляемые к претенденту:</w:t>
      </w:r>
    </w:p>
    <w:p w:rsidR="00212989" w:rsidRPr="00212989" w:rsidRDefault="00212989" w:rsidP="00212989">
      <w:pPr>
        <w:widowControl w:val="0"/>
        <w:autoSpaceDE w:val="0"/>
        <w:autoSpaceDN w:val="0"/>
        <w:adjustRightInd w:val="0"/>
        <w:ind w:firstLine="708"/>
        <w:jc w:val="both"/>
        <w:rPr>
          <w:color w:val="000000"/>
          <w:sz w:val="18"/>
          <w:szCs w:val="18"/>
        </w:rPr>
      </w:pPr>
      <w:r w:rsidRPr="00212989">
        <w:rPr>
          <w:color w:val="000000"/>
          <w:sz w:val="18"/>
          <w:szCs w:val="18"/>
        </w:rPr>
        <w:t xml:space="preserve">1. К уровню профессионального образования – </w:t>
      </w:r>
      <w:r w:rsidRPr="00212989">
        <w:rPr>
          <w:sz w:val="18"/>
          <w:szCs w:val="18"/>
        </w:rPr>
        <w:t>высшее образование не ниже уровня специалиста, магистратуры</w:t>
      </w:r>
      <w:r w:rsidRPr="00212989">
        <w:rPr>
          <w:color w:val="000000"/>
          <w:sz w:val="18"/>
          <w:szCs w:val="18"/>
        </w:rPr>
        <w:t>.</w:t>
      </w:r>
    </w:p>
    <w:p w:rsidR="00212989" w:rsidRPr="00212989" w:rsidRDefault="00212989" w:rsidP="00212989">
      <w:pPr>
        <w:widowControl w:val="0"/>
        <w:autoSpaceDE w:val="0"/>
        <w:autoSpaceDN w:val="0"/>
        <w:adjustRightInd w:val="0"/>
        <w:ind w:firstLine="708"/>
        <w:jc w:val="both"/>
        <w:rPr>
          <w:sz w:val="18"/>
          <w:szCs w:val="18"/>
        </w:rPr>
      </w:pPr>
      <w:r w:rsidRPr="00212989">
        <w:rPr>
          <w:color w:val="000000"/>
          <w:sz w:val="18"/>
          <w:szCs w:val="18"/>
        </w:rPr>
        <w:t xml:space="preserve">2. К стажу муниципальной службы (государственной службы) или стажу работы по специальности - </w:t>
      </w:r>
      <w:r w:rsidRPr="00212989">
        <w:rPr>
          <w:sz w:val="18"/>
          <w:szCs w:val="18"/>
          <w:lang w:eastAsia="en-US"/>
        </w:rPr>
        <w:t>наличие не менее трех лет стажа муниципальной службы либо стажа работы по специальности, направлению подготовки</w:t>
      </w:r>
      <w:r w:rsidRPr="00212989">
        <w:rPr>
          <w:sz w:val="18"/>
          <w:szCs w:val="18"/>
        </w:rPr>
        <w:t>, опыт и знание работы по которой необходимы для выполнения обязанностей по указанной должности.</w:t>
      </w:r>
    </w:p>
    <w:p w:rsidR="00212989" w:rsidRPr="00212989" w:rsidRDefault="00212989" w:rsidP="00212989">
      <w:pPr>
        <w:autoSpaceDE w:val="0"/>
        <w:autoSpaceDN w:val="0"/>
        <w:adjustRightInd w:val="0"/>
        <w:ind w:firstLine="570"/>
        <w:jc w:val="both"/>
        <w:outlineLvl w:val="0"/>
        <w:rPr>
          <w:color w:val="000000"/>
          <w:sz w:val="18"/>
          <w:szCs w:val="18"/>
        </w:rPr>
      </w:pPr>
      <w:r w:rsidRPr="00212989">
        <w:rPr>
          <w:color w:val="000000"/>
          <w:sz w:val="18"/>
          <w:szCs w:val="18"/>
        </w:rPr>
        <w:t xml:space="preserve">3. К профессиональным знаниям и умениям, необходимым для исполнения должностных обязанностей: </w:t>
      </w:r>
    </w:p>
    <w:p w:rsidR="00212989" w:rsidRPr="00212989" w:rsidRDefault="00212989" w:rsidP="00212989">
      <w:pPr>
        <w:ind w:firstLine="709"/>
        <w:jc w:val="both"/>
        <w:rPr>
          <w:sz w:val="18"/>
          <w:szCs w:val="18"/>
        </w:rPr>
      </w:pPr>
      <w:r w:rsidRPr="00212989">
        <w:rPr>
          <w:sz w:val="18"/>
          <w:szCs w:val="18"/>
        </w:rPr>
        <w:t>1) Знание государственного языка Российской Федерации (русского языка),  включающее:</w:t>
      </w:r>
    </w:p>
    <w:p w:rsidR="00212989" w:rsidRPr="00212989" w:rsidRDefault="00212989" w:rsidP="00212989">
      <w:pPr>
        <w:ind w:firstLine="709"/>
        <w:jc w:val="both"/>
        <w:rPr>
          <w:sz w:val="18"/>
          <w:szCs w:val="18"/>
        </w:rPr>
      </w:pPr>
      <w:r w:rsidRPr="00212989">
        <w:rPr>
          <w:sz w:val="18"/>
          <w:szCs w:val="18"/>
        </w:rPr>
        <w:t xml:space="preserve">- знание основных правил орфографии и пунктуации; </w:t>
      </w:r>
    </w:p>
    <w:p w:rsidR="00212989" w:rsidRPr="00212989" w:rsidRDefault="00212989" w:rsidP="00212989">
      <w:pPr>
        <w:ind w:firstLine="709"/>
        <w:jc w:val="both"/>
        <w:rPr>
          <w:sz w:val="18"/>
          <w:szCs w:val="18"/>
        </w:rPr>
      </w:pPr>
      <w:r w:rsidRPr="00212989">
        <w:rPr>
          <w:sz w:val="18"/>
          <w:szCs w:val="18"/>
        </w:rPr>
        <w:t xml:space="preserve">- знание основных лексических и грамматических норм русского языка; </w:t>
      </w:r>
    </w:p>
    <w:p w:rsidR="00212989" w:rsidRPr="00212989" w:rsidRDefault="00212989" w:rsidP="00212989">
      <w:pPr>
        <w:ind w:firstLine="709"/>
        <w:jc w:val="both"/>
        <w:rPr>
          <w:sz w:val="18"/>
          <w:szCs w:val="18"/>
        </w:rPr>
      </w:pPr>
      <w:r w:rsidRPr="00212989">
        <w:rPr>
          <w:sz w:val="18"/>
          <w:szCs w:val="18"/>
        </w:rPr>
        <w:t>- знание функционально-стилевой специфики текстов, относящихся к сфере официально-делового общения;</w:t>
      </w:r>
    </w:p>
    <w:p w:rsidR="00212989" w:rsidRPr="00212989" w:rsidRDefault="00212989" w:rsidP="00212989">
      <w:pPr>
        <w:tabs>
          <w:tab w:val="left" w:pos="851"/>
        </w:tabs>
        <w:ind w:firstLine="709"/>
        <w:jc w:val="both"/>
        <w:rPr>
          <w:sz w:val="18"/>
          <w:szCs w:val="18"/>
        </w:rPr>
      </w:pPr>
      <w:r w:rsidRPr="00212989">
        <w:rPr>
          <w:sz w:val="18"/>
          <w:szCs w:val="18"/>
        </w:rPr>
        <w:t>-</w:t>
      </w:r>
      <w:r w:rsidRPr="00212989">
        <w:rPr>
          <w:sz w:val="18"/>
          <w:szCs w:val="18"/>
        </w:rPr>
        <w:tab/>
        <w:t>умение применять правила орфографии и пунктуации;</w:t>
      </w:r>
    </w:p>
    <w:p w:rsidR="00212989" w:rsidRPr="00212989" w:rsidRDefault="00212989" w:rsidP="00212989">
      <w:pPr>
        <w:tabs>
          <w:tab w:val="left" w:pos="851"/>
        </w:tabs>
        <w:ind w:firstLine="709"/>
        <w:jc w:val="both"/>
        <w:rPr>
          <w:sz w:val="18"/>
          <w:szCs w:val="18"/>
        </w:rPr>
      </w:pPr>
      <w:r w:rsidRPr="00212989">
        <w:rPr>
          <w:sz w:val="18"/>
          <w:szCs w:val="18"/>
        </w:rPr>
        <w:t>-</w:t>
      </w:r>
      <w:r w:rsidRPr="00212989">
        <w:rPr>
          <w:sz w:val="18"/>
          <w:szCs w:val="18"/>
        </w:rPr>
        <w:tab/>
        <w:t>правильное употребление грамматических и лексических средств русского языка при подготовке документов;</w:t>
      </w:r>
    </w:p>
    <w:p w:rsidR="00212989" w:rsidRPr="00212989" w:rsidRDefault="00212989" w:rsidP="00212989">
      <w:pPr>
        <w:ind w:firstLine="709"/>
        <w:jc w:val="both"/>
        <w:rPr>
          <w:sz w:val="18"/>
          <w:szCs w:val="18"/>
        </w:rPr>
      </w:pPr>
      <w:r w:rsidRPr="00212989">
        <w:rPr>
          <w:sz w:val="18"/>
          <w:szCs w:val="18"/>
        </w:rPr>
        <w:t>- умение использовать при подготовке документов и служебной переписке деловой стиль письма;</w:t>
      </w:r>
    </w:p>
    <w:p w:rsidR="00212989" w:rsidRPr="00212989" w:rsidRDefault="00212989" w:rsidP="00212989">
      <w:pPr>
        <w:ind w:firstLine="709"/>
        <w:jc w:val="both"/>
        <w:rPr>
          <w:sz w:val="18"/>
          <w:szCs w:val="18"/>
        </w:rPr>
      </w:pPr>
      <w:r w:rsidRPr="00212989">
        <w:rPr>
          <w:sz w:val="18"/>
          <w:szCs w:val="18"/>
        </w:rPr>
        <w:t>- свободное владение, использование словарного запаса, необходимого для осуществления профессиональной служебной деятельности.</w:t>
      </w:r>
    </w:p>
    <w:p w:rsidR="00212989" w:rsidRPr="00212989" w:rsidRDefault="00212989" w:rsidP="00212989">
      <w:pPr>
        <w:ind w:firstLine="709"/>
        <w:jc w:val="both"/>
        <w:rPr>
          <w:sz w:val="18"/>
          <w:szCs w:val="18"/>
        </w:rPr>
      </w:pPr>
      <w:r w:rsidRPr="00212989">
        <w:rPr>
          <w:sz w:val="18"/>
          <w:szCs w:val="18"/>
        </w:rPr>
        <w:t>2) Правовые знания, включающие:</w:t>
      </w:r>
    </w:p>
    <w:p w:rsidR="00212989" w:rsidRPr="00212989" w:rsidRDefault="00212989" w:rsidP="00212989">
      <w:pPr>
        <w:ind w:firstLine="709"/>
        <w:jc w:val="both"/>
        <w:rPr>
          <w:sz w:val="18"/>
          <w:szCs w:val="18"/>
        </w:rPr>
      </w:pPr>
      <w:r w:rsidRPr="00212989">
        <w:rPr>
          <w:sz w:val="18"/>
          <w:szCs w:val="18"/>
        </w:rPr>
        <w:t>- знание основ Конституции Российской Федерации;</w:t>
      </w:r>
    </w:p>
    <w:p w:rsidR="00212989" w:rsidRPr="00212989" w:rsidRDefault="00212989" w:rsidP="00212989">
      <w:pPr>
        <w:ind w:firstLine="709"/>
        <w:jc w:val="both"/>
        <w:rPr>
          <w:sz w:val="18"/>
          <w:szCs w:val="18"/>
        </w:rPr>
      </w:pPr>
      <w:r w:rsidRPr="00212989">
        <w:rPr>
          <w:sz w:val="18"/>
          <w:szCs w:val="18"/>
        </w:rPr>
        <w:t>- знание основных положений Федерального закона от 06.10.2003 № 131-ФЗ «Об общих принципах организации местного самоуправления в Российской Федерации» (с последующими изменениями);</w:t>
      </w:r>
    </w:p>
    <w:p w:rsidR="00212989" w:rsidRPr="00212989" w:rsidRDefault="00212989" w:rsidP="00212989">
      <w:pPr>
        <w:ind w:firstLine="709"/>
        <w:jc w:val="both"/>
        <w:rPr>
          <w:sz w:val="18"/>
          <w:szCs w:val="18"/>
        </w:rPr>
      </w:pPr>
      <w:r w:rsidRPr="00212989">
        <w:rPr>
          <w:sz w:val="18"/>
          <w:szCs w:val="18"/>
        </w:rPr>
        <w:t xml:space="preserve">- знание основных положений Федерального закона от 02.03.2007 </w:t>
      </w:r>
      <w:r w:rsidRPr="00212989">
        <w:rPr>
          <w:sz w:val="18"/>
          <w:szCs w:val="18"/>
        </w:rPr>
        <w:br/>
        <w:t xml:space="preserve">№ 25-ФЗ «О муниципальной службе в Российской Федерации» </w:t>
      </w:r>
      <w:r w:rsidRPr="00212989">
        <w:rPr>
          <w:sz w:val="18"/>
          <w:szCs w:val="18"/>
        </w:rPr>
        <w:br/>
        <w:t>(с последующими изменениями);</w:t>
      </w:r>
    </w:p>
    <w:p w:rsidR="00212989" w:rsidRPr="00212989" w:rsidRDefault="00212989" w:rsidP="00212989">
      <w:pPr>
        <w:ind w:firstLine="709"/>
        <w:jc w:val="both"/>
        <w:rPr>
          <w:sz w:val="18"/>
          <w:szCs w:val="18"/>
        </w:rPr>
      </w:pPr>
      <w:r w:rsidRPr="00212989">
        <w:rPr>
          <w:sz w:val="18"/>
          <w:szCs w:val="18"/>
        </w:rPr>
        <w:t xml:space="preserve">- знание основных положений Федерального закона от 25.12.2008 </w:t>
      </w:r>
      <w:r w:rsidRPr="00212989">
        <w:rPr>
          <w:sz w:val="18"/>
          <w:szCs w:val="18"/>
        </w:rPr>
        <w:br/>
        <w:t>№ 273-ФЗ «О противодействии коррупции» (с последующими изменениями);</w:t>
      </w:r>
    </w:p>
    <w:p w:rsidR="00212989" w:rsidRPr="00212989" w:rsidRDefault="00212989" w:rsidP="00212989">
      <w:pPr>
        <w:ind w:firstLine="709"/>
        <w:jc w:val="both"/>
        <w:rPr>
          <w:sz w:val="18"/>
          <w:szCs w:val="18"/>
        </w:rPr>
      </w:pPr>
      <w:r w:rsidRPr="00212989">
        <w:rPr>
          <w:sz w:val="18"/>
          <w:szCs w:val="18"/>
        </w:rPr>
        <w:t>- знание основных положений Закона Пензенской области от 10.10.2007 № 1390-ЗПО «О муниципальной службе в Пензенской области» (с последующими изменениями);</w:t>
      </w:r>
    </w:p>
    <w:p w:rsidR="00212989" w:rsidRPr="00212989" w:rsidRDefault="00212989" w:rsidP="00212989">
      <w:pPr>
        <w:ind w:firstLine="709"/>
        <w:jc w:val="both"/>
        <w:rPr>
          <w:sz w:val="18"/>
          <w:szCs w:val="18"/>
        </w:rPr>
      </w:pPr>
      <w:r w:rsidRPr="00212989">
        <w:rPr>
          <w:sz w:val="18"/>
          <w:szCs w:val="18"/>
        </w:rPr>
        <w:t>- знание основных положений Устава Камешкирского района Пензенской области;</w:t>
      </w:r>
    </w:p>
    <w:p w:rsidR="00212989" w:rsidRPr="00212989" w:rsidRDefault="00212989" w:rsidP="00212989">
      <w:pPr>
        <w:ind w:firstLine="709"/>
        <w:jc w:val="both"/>
        <w:rPr>
          <w:sz w:val="18"/>
          <w:szCs w:val="18"/>
        </w:rPr>
      </w:pPr>
      <w:r w:rsidRPr="00212989">
        <w:rPr>
          <w:sz w:val="18"/>
          <w:szCs w:val="18"/>
        </w:rPr>
        <w:t>3) Знание основ делопроизводства и документооборота, включающее:</w:t>
      </w:r>
    </w:p>
    <w:p w:rsidR="00212989" w:rsidRPr="00212989" w:rsidRDefault="00212989" w:rsidP="00212989">
      <w:pPr>
        <w:ind w:firstLine="709"/>
        <w:jc w:val="both"/>
        <w:rPr>
          <w:sz w:val="18"/>
          <w:szCs w:val="18"/>
        </w:rPr>
      </w:pPr>
      <w:r w:rsidRPr="00212989">
        <w:rPr>
          <w:sz w:val="18"/>
          <w:szCs w:val="18"/>
        </w:rPr>
        <w:t xml:space="preserve">- знание порядка рассмотрения обращений граждан, установленного Федеральным законом от 02.05.2006 № 59-ФЗ «О порядке рассмотрения обращений граждан» (с последующими изменениями), в части требований к письменным обращениям </w:t>
      </w:r>
      <w:r w:rsidRPr="00212989">
        <w:rPr>
          <w:sz w:val="18"/>
          <w:szCs w:val="18"/>
        </w:rPr>
        <w:lastRenderedPageBreak/>
        <w:t xml:space="preserve">граждан; порядка направления, регистрации и рассмотрения письменных обращений граждан; особенностей рассмотрения отдельных обращений граждан, в том числе направленных в электронном виде; правовых последствий, предусмотренных за нарушения требований по порядку рассмотрения обращений граждан, установленных законодательством Российской Федерации; </w:t>
      </w:r>
    </w:p>
    <w:p w:rsidR="00212989" w:rsidRPr="00212989" w:rsidRDefault="00212989" w:rsidP="00212989">
      <w:pPr>
        <w:ind w:firstLine="709"/>
        <w:jc w:val="both"/>
        <w:rPr>
          <w:sz w:val="18"/>
          <w:szCs w:val="18"/>
        </w:rPr>
      </w:pPr>
      <w:r w:rsidRPr="00212989">
        <w:rPr>
          <w:sz w:val="18"/>
          <w:szCs w:val="18"/>
        </w:rPr>
        <w:t xml:space="preserve">- знание основы работы с документами, установленные Государственным стандартом Российской Федерации ГОСТ Р 6.30-2003 «Унифицированные системы документации. Унифицированная система организационно-распорядительной документации. Требования к оформлению документов», утвержденным постановлением Государственного комитета Российской Федерации по стандартизации и метрологии Российской Федерации от 03.03.2003 № 65-ст «О принятии и введении в действие государственного стандарта Российской Федерации», в части состава реквизитов документов;  требований к оформлению реквизитов документов; видов бланков документов; требований к бланкам документов; </w:t>
      </w:r>
    </w:p>
    <w:p w:rsidR="00212989" w:rsidRPr="00212989" w:rsidRDefault="00212989" w:rsidP="00212989">
      <w:pPr>
        <w:ind w:firstLine="709"/>
        <w:jc w:val="both"/>
        <w:rPr>
          <w:sz w:val="18"/>
          <w:szCs w:val="18"/>
        </w:rPr>
      </w:pPr>
      <w:r w:rsidRPr="00212989">
        <w:rPr>
          <w:sz w:val="18"/>
          <w:szCs w:val="18"/>
        </w:rPr>
        <w:t xml:space="preserve">- знание основных положений Национального стандарта Российской Федерации ГОСТ Р 7.0.8-2013 «Система стандартов по информации, библиотечному и издательскому делу. Делопроизводство и архивное дело. Термины и определения», утвержденного приказом Федерального агентства по техническому регулированию и метрологии от 17.10.2013 № 1185-ст </w:t>
      </w:r>
      <w:r w:rsidRPr="00212989">
        <w:rPr>
          <w:sz w:val="18"/>
          <w:szCs w:val="18"/>
        </w:rPr>
        <w:br/>
        <w:t>«Об утверждении национального стандарта» в части терминов и определений основных понятий, используемых в области делопроизводства и архивного дела;</w:t>
      </w:r>
    </w:p>
    <w:p w:rsidR="00212989" w:rsidRPr="00212989" w:rsidRDefault="00212989" w:rsidP="00212989">
      <w:pPr>
        <w:ind w:firstLine="709"/>
        <w:jc w:val="both"/>
        <w:rPr>
          <w:sz w:val="18"/>
          <w:szCs w:val="18"/>
        </w:rPr>
      </w:pPr>
      <w:r w:rsidRPr="00212989">
        <w:rPr>
          <w:sz w:val="18"/>
          <w:szCs w:val="18"/>
        </w:rPr>
        <w:t>- знание основных положений инструкции делопроизводства в администрации Бессоновского района Пензенской области.</w:t>
      </w:r>
    </w:p>
    <w:p w:rsidR="00212989" w:rsidRPr="00212989" w:rsidRDefault="00212989" w:rsidP="00212989">
      <w:pPr>
        <w:ind w:firstLine="709"/>
        <w:jc w:val="both"/>
        <w:rPr>
          <w:sz w:val="18"/>
          <w:szCs w:val="18"/>
        </w:rPr>
      </w:pPr>
      <w:r w:rsidRPr="00212989">
        <w:rPr>
          <w:sz w:val="18"/>
          <w:szCs w:val="18"/>
        </w:rPr>
        <w:t>4) Знания и умения в области информационно-коммуникационных технологий, включающие:</w:t>
      </w:r>
    </w:p>
    <w:p w:rsidR="00212989" w:rsidRPr="00212989" w:rsidRDefault="00212989" w:rsidP="00212989">
      <w:pPr>
        <w:ind w:firstLine="709"/>
        <w:jc w:val="both"/>
        <w:rPr>
          <w:sz w:val="18"/>
          <w:szCs w:val="18"/>
        </w:rPr>
      </w:pPr>
      <w:r w:rsidRPr="00212989">
        <w:rPr>
          <w:sz w:val="18"/>
          <w:szCs w:val="18"/>
        </w:rPr>
        <w:t>- общие знания информационных технологий и применения персонального компьютера (далее – ПК);</w:t>
      </w:r>
    </w:p>
    <w:p w:rsidR="00212989" w:rsidRPr="00212989" w:rsidRDefault="00212989" w:rsidP="00212989">
      <w:pPr>
        <w:ind w:firstLine="709"/>
        <w:jc w:val="both"/>
        <w:rPr>
          <w:sz w:val="18"/>
          <w:szCs w:val="18"/>
        </w:rPr>
      </w:pPr>
      <w:r w:rsidRPr="00212989">
        <w:rPr>
          <w:sz w:val="18"/>
          <w:szCs w:val="18"/>
        </w:rPr>
        <w:t>- знания и умения применения ПК (знание основных команд при применении ПК; знание основных принципов работы с рабочим столом; знание принципов организации файловой структуры; умение создавать, перемещать и удалять файлы; умение печатать электронные документы);</w:t>
      </w:r>
    </w:p>
    <w:p w:rsidR="00212989" w:rsidRPr="00212989" w:rsidRDefault="00212989" w:rsidP="00212989">
      <w:pPr>
        <w:ind w:firstLine="709"/>
        <w:jc w:val="both"/>
        <w:rPr>
          <w:sz w:val="18"/>
          <w:szCs w:val="18"/>
        </w:rPr>
      </w:pPr>
      <w:r w:rsidRPr="00212989">
        <w:rPr>
          <w:sz w:val="18"/>
          <w:szCs w:val="18"/>
        </w:rPr>
        <w:t>- умение работать с офисными программами (умение создавать и форматировать текстовые документы, включая копирование, вставку и удаление текста; умение работать с таблицами и картинками в текстовых и графических редакторах; умение готовить презентации в программах для работы с презентациями и слайдами; умение создавать, отсылать, получать электронные сообщения, писать ответы, пересылать ранее полученные сообщения, работать с вложениями в программах для работы с электронной почтой);</w:t>
      </w:r>
    </w:p>
    <w:p w:rsidR="00212989" w:rsidRPr="00212989" w:rsidRDefault="00212989" w:rsidP="00212989">
      <w:pPr>
        <w:ind w:firstLine="709"/>
        <w:jc w:val="both"/>
        <w:rPr>
          <w:sz w:val="18"/>
          <w:szCs w:val="18"/>
        </w:rPr>
      </w:pPr>
      <w:r w:rsidRPr="00212989">
        <w:rPr>
          <w:sz w:val="18"/>
          <w:szCs w:val="18"/>
        </w:rPr>
        <w:t>- умение работать с информационно-телекоммуникационной сетью «Интернет» (далее – сеть «Интернет») (знание основных принципов функционирования сети «Интернет», принципов защиты информации; умение использовать поисковые системы сети «Интернет» для работы с ресурсами сети «Интернет», в том числе получать необходимую информацию);</w:t>
      </w:r>
    </w:p>
    <w:p w:rsidR="00212989" w:rsidRPr="00212989" w:rsidRDefault="00212989" w:rsidP="00212989">
      <w:pPr>
        <w:ind w:firstLine="709"/>
        <w:jc w:val="both"/>
        <w:rPr>
          <w:sz w:val="18"/>
          <w:szCs w:val="18"/>
        </w:rPr>
      </w:pPr>
      <w:r w:rsidRPr="00212989">
        <w:rPr>
          <w:sz w:val="18"/>
          <w:szCs w:val="18"/>
        </w:rPr>
        <w:t>- умение работать в информационно – правовых системах;</w:t>
      </w:r>
    </w:p>
    <w:p w:rsidR="00212989" w:rsidRPr="00212989" w:rsidRDefault="00212989" w:rsidP="00212989">
      <w:pPr>
        <w:ind w:firstLine="709"/>
        <w:jc w:val="both"/>
        <w:rPr>
          <w:sz w:val="18"/>
          <w:szCs w:val="18"/>
        </w:rPr>
      </w:pPr>
      <w:r w:rsidRPr="00212989">
        <w:rPr>
          <w:sz w:val="18"/>
          <w:szCs w:val="18"/>
        </w:rPr>
        <w:t xml:space="preserve">- знания основных принципов работы автоматизированной системы электронного документооборота и делопроизводства.  </w:t>
      </w:r>
    </w:p>
    <w:p w:rsidR="00212989" w:rsidRPr="00212989" w:rsidRDefault="00212989" w:rsidP="00212989">
      <w:pPr>
        <w:ind w:firstLine="709"/>
        <w:jc w:val="both"/>
        <w:rPr>
          <w:sz w:val="18"/>
          <w:szCs w:val="18"/>
        </w:rPr>
      </w:pPr>
      <w:r w:rsidRPr="00212989">
        <w:rPr>
          <w:sz w:val="18"/>
          <w:szCs w:val="18"/>
        </w:rPr>
        <w:t>5) У</w:t>
      </w:r>
      <w:r w:rsidRPr="00212989">
        <w:rPr>
          <w:bCs/>
          <w:sz w:val="18"/>
          <w:szCs w:val="18"/>
        </w:rPr>
        <w:t>мения, необходимые для исполнения должностных обязанностей</w:t>
      </w:r>
      <w:r w:rsidRPr="00212989">
        <w:rPr>
          <w:sz w:val="18"/>
          <w:szCs w:val="18"/>
        </w:rPr>
        <w:t>:</w:t>
      </w:r>
    </w:p>
    <w:p w:rsidR="00212989" w:rsidRPr="00212989" w:rsidRDefault="00212989" w:rsidP="00212989">
      <w:pPr>
        <w:autoSpaceDE w:val="0"/>
        <w:autoSpaceDN w:val="0"/>
        <w:adjustRightInd w:val="0"/>
        <w:ind w:firstLine="709"/>
        <w:jc w:val="both"/>
        <w:rPr>
          <w:sz w:val="18"/>
          <w:szCs w:val="18"/>
        </w:rPr>
      </w:pPr>
      <w:r w:rsidRPr="00212989">
        <w:rPr>
          <w:sz w:val="18"/>
          <w:szCs w:val="18"/>
        </w:rPr>
        <w:t>- руководить подчиненными, эффективно планировать работу и контролировать ее выполнение;</w:t>
      </w:r>
    </w:p>
    <w:p w:rsidR="00212989" w:rsidRPr="00212989" w:rsidRDefault="00212989" w:rsidP="00212989">
      <w:pPr>
        <w:autoSpaceDE w:val="0"/>
        <w:autoSpaceDN w:val="0"/>
        <w:adjustRightInd w:val="0"/>
        <w:ind w:firstLine="709"/>
        <w:jc w:val="both"/>
        <w:rPr>
          <w:sz w:val="18"/>
          <w:szCs w:val="18"/>
        </w:rPr>
      </w:pPr>
      <w:r w:rsidRPr="00212989">
        <w:rPr>
          <w:sz w:val="18"/>
          <w:szCs w:val="18"/>
        </w:rPr>
        <w:t>- оперативно принимать и реализовывать управленческие решения;</w:t>
      </w:r>
    </w:p>
    <w:p w:rsidR="00212989" w:rsidRPr="00212989" w:rsidRDefault="00212989" w:rsidP="00212989">
      <w:pPr>
        <w:autoSpaceDE w:val="0"/>
        <w:autoSpaceDN w:val="0"/>
        <w:adjustRightInd w:val="0"/>
        <w:ind w:firstLine="709"/>
        <w:jc w:val="both"/>
        <w:rPr>
          <w:sz w:val="18"/>
          <w:szCs w:val="18"/>
        </w:rPr>
      </w:pPr>
      <w:r w:rsidRPr="00212989">
        <w:rPr>
          <w:sz w:val="18"/>
          <w:szCs w:val="18"/>
        </w:rPr>
        <w:t>-</w:t>
      </w:r>
      <w:r w:rsidRPr="00212989">
        <w:rPr>
          <w:sz w:val="18"/>
          <w:szCs w:val="18"/>
        </w:rPr>
        <w:tab/>
        <w:t>вести деловые переговоры с представителями государственных органов, органов местного самоуправления, организаций;</w:t>
      </w:r>
    </w:p>
    <w:p w:rsidR="00212989" w:rsidRPr="00212989" w:rsidRDefault="00212989" w:rsidP="00212989">
      <w:pPr>
        <w:autoSpaceDE w:val="0"/>
        <w:autoSpaceDN w:val="0"/>
        <w:adjustRightInd w:val="0"/>
        <w:ind w:firstLine="709"/>
        <w:jc w:val="both"/>
        <w:rPr>
          <w:sz w:val="18"/>
          <w:szCs w:val="18"/>
        </w:rPr>
      </w:pPr>
      <w:r w:rsidRPr="00212989">
        <w:rPr>
          <w:sz w:val="18"/>
          <w:szCs w:val="18"/>
        </w:rPr>
        <w:t>- сжато и структурировано представить материал по вопросам, касающимся деятельности органа местного самоуправления;</w:t>
      </w:r>
    </w:p>
    <w:p w:rsidR="00212989" w:rsidRPr="00212989" w:rsidRDefault="00212989" w:rsidP="00212989">
      <w:pPr>
        <w:autoSpaceDE w:val="0"/>
        <w:autoSpaceDN w:val="0"/>
        <w:adjustRightInd w:val="0"/>
        <w:ind w:firstLine="709"/>
        <w:jc w:val="both"/>
        <w:rPr>
          <w:sz w:val="18"/>
          <w:szCs w:val="18"/>
        </w:rPr>
      </w:pPr>
      <w:r w:rsidRPr="00212989">
        <w:rPr>
          <w:sz w:val="18"/>
          <w:szCs w:val="18"/>
        </w:rPr>
        <w:t>- соблюдать этику делового общения при взаимодействии с гражданами;</w:t>
      </w:r>
    </w:p>
    <w:p w:rsidR="00212989" w:rsidRPr="00212989" w:rsidRDefault="00212989" w:rsidP="00212989">
      <w:pPr>
        <w:autoSpaceDE w:val="0"/>
        <w:autoSpaceDN w:val="0"/>
        <w:adjustRightInd w:val="0"/>
        <w:ind w:firstLine="709"/>
        <w:jc w:val="both"/>
        <w:rPr>
          <w:sz w:val="18"/>
          <w:szCs w:val="18"/>
        </w:rPr>
      </w:pPr>
      <w:r w:rsidRPr="00212989">
        <w:rPr>
          <w:sz w:val="18"/>
          <w:szCs w:val="18"/>
        </w:rPr>
        <w:t xml:space="preserve">-  подготовки служебных документов. </w:t>
      </w:r>
    </w:p>
    <w:p w:rsidR="00212989" w:rsidRPr="00212989" w:rsidRDefault="00212989" w:rsidP="00212989">
      <w:pPr>
        <w:autoSpaceDE w:val="0"/>
        <w:autoSpaceDN w:val="0"/>
        <w:adjustRightInd w:val="0"/>
        <w:ind w:firstLine="709"/>
        <w:jc w:val="both"/>
        <w:rPr>
          <w:b/>
          <w:sz w:val="18"/>
          <w:szCs w:val="18"/>
        </w:rPr>
      </w:pPr>
      <w:r w:rsidRPr="00212989">
        <w:rPr>
          <w:b/>
          <w:sz w:val="18"/>
          <w:szCs w:val="18"/>
        </w:rPr>
        <w:t>3.1.Функциональные квалификационные требования к знаниям и умениям:</w:t>
      </w:r>
    </w:p>
    <w:p w:rsidR="00212989" w:rsidRPr="00212989" w:rsidRDefault="00212989" w:rsidP="00212989">
      <w:pPr>
        <w:ind w:firstLine="709"/>
        <w:contextualSpacing/>
        <w:jc w:val="both"/>
        <w:outlineLvl w:val="1"/>
        <w:rPr>
          <w:sz w:val="18"/>
          <w:szCs w:val="18"/>
          <w:lang w:eastAsia="en-US"/>
        </w:rPr>
      </w:pPr>
      <w:r w:rsidRPr="00212989">
        <w:rPr>
          <w:sz w:val="18"/>
          <w:szCs w:val="18"/>
          <w:lang w:eastAsia="en-US"/>
        </w:rPr>
        <w:t>1) Знания в области законодательства Российской Федерации, соответствующего области и виду профессиональной служебной деятельности:</w:t>
      </w:r>
    </w:p>
    <w:p w:rsidR="00212989" w:rsidRPr="00212989" w:rsidRDefault="00212989" w:rsidP="00212989">
      <w:pPr>
        <w:pStyle w:val="56"/>
        <w:spacing w:after="0" w:line="240" w:lineRule="auto"/>
        <w:ind w:left="709"/>
        <w:jc w:val="both"/>
        <w:rPr>
          <w:rFonts w:ascii="Times New Roman" w:hAnsi="Times New Roman"/>
          <w:b/>
          <w:color w:val="000000"/>
          <w:sz w:val="18"/>
          <w:szCs w:val="18"/>
        </w:rPr>
      </w:pPr>
      <w:r w:rsidRPr="00212989">
        <w:rPr>
          <w:rFonts w:ascii="Times New Roman" w:hAnsi="Times New Roman"/>
          <w:b/>
          <w:sz w:val="18"/>
          <w:szCs w:val="18"/>
          <w:lang w:eastAsia="en-US"/>
        </w:rPr>
        <w:t>Знания в области профессиональной служебной деятельности «</w:t>
      </w:r>
      <w:r w:rsidRPr="00212989">
        <w:rPr>
          <w:rFonts w:ascii="Times New Roman" w:hAnsi="Times New Roman"/>
          <w:b/>
          <w:sz w:val="18"/>
          <w:szCs w:val="18"/>
        </w:rPr>
        <w:t>Обеспечение внутренней безопасности и правоохранительная деятельность»</w:t>
      </w:r>
    </w:p>
    <w:p w:rsidR="00212989" w:rsidRPr="00212989" w:rsidRDefault="00212989" w:rsidP="00212989">
      <w:pPr>
        <w:ind w:firstLine="709"/>
        <w:contextualSpacing/>
        <w:jc w:val="both"/>
        <w:outlineLvl w:val="1"/>
        <w:rPr>
          <w:sz w:val="18"/>
          <w:szCs w:val="18"/>
          <w:u w:val="single"/>
        </w:rPr>
      </w:pPr>
      <w:r w:rsidRPr="00212989">
        <w:rPr>
          <w:sz w:val="18"/>
          <w:szCs w:val="18"/>
          <w:u w:val="single"/>
        </w:rPr>
        <w:t xml:space="preserve">Федеральные законы и иные федеральные нормативные правовые акты: </w:t>
      </w:r>
    </w:p>
    <w:p w:rsidR="00212989" w:rsidRPr="00212989" w:rsidRDefault="00212989" w:rsidP="00212989">
      <w:pPr>
        <w:pStyle w:val="ConsPlusNormal"/>
        <w:widowControl/>
        <w:ind w:firstLine="709"/>
        <w:jc w:val="both"/>
        <w:rPr>
          <w:rFonts w:ascii="Times New Roman" w:hAnsi="Times New Roman"/>
          <w:color w:val="000000"/>
          <w:sz w:val="18"/>
          <w:szCs w:val="18"/>
          <w:u w:val="single"/>
          <w:lang w:eastAsia="en-US"/>
        </w:rPr>
      </w:pPr>
      <w:r w:rsidRPr="00212989">
        <w:rPr>
          <w:rFonts w:ascii="Times New Roman" w:hAnsi="Times New Roman"/>
          <w:sz w:val="18"/>
          <w:szCs w:val="18"/>
        </w:rPr>
        <w:t>- Водный кодекс Российской Федерации;</w:t>
      </w:r>
    </w:p>
    <w:p w:rsidR="00212989" w:rsidRPr="00212989" w:rsidRDefault="00212989" w:rsidP="00212989">
      <w:pPr>
        <w:pStyle w:val="ConsPlusNormal"/>
        <w:widowControl/>
        <w:ind w:firstLine="709"/>
        <w:jc w:val="both"/>
        <w:rPr>
          <w:rFonts w:ascii="Times New Roman" w:hAnsi="Times New Roman"/>
          <w:color w:val="000000"/>
          <w:sz w:val="18"/>
          <w:szCs w:val="18"/>
          <w:u w:val="single"/>
          <w:lang w:eastAsia="en-US"/>
        </w:rPr>
      </w:pPr>
      <w:r w:rsidRPr="00212989">
        <w:rPr>
          <w:rFonts w:ascii="Times New Roman" w:hAnsi="Times New Roman"/>
          <w:sz w:val="18"/>
          <w:szCs w:val="18"/>
        </w:rPr>
        <w:t>- Гражданский</w:t>
      </w:r>
      <w:r w:rsidRPr="00212989">
        <w:rPr>
          <w:rFonts w:ascii="Times New Roman" w:hAnsi="Times New Roman"/>
          <w:color w:val="000000"/>
          <w:sz w:val="18"/>
          <w:szCs w:val="18"/>
          <w:lang w:eastAsia="en-US"/>
        </w:rPr>
        <w:t xml:space="preserve"> кодекс Российской Федерации;</w:t>
      </w:r>
    </w:p>
    <w:p w:rsidR="00212989" w:rsidRPr="00212989" w:rsidRDefault="00212989" w:rsidP="00212989">
      <w:pPr>
        <w:pStyle w:val="56"/>
        <w:spacing w:after="0" w:line="240" w:lineRule="auto"/>
        <w:ind w:left="0" w:firstLine="709"/>
        <w:jc w:val="both"/>
        <w:rPr>
          <w:rFonts w:ascii="Times New Roman" w:hAnsi="Times New Roman"/>
          <w:color w:val="000000"/>
          <w:sz w:val="18"/>
          <w:szCs w:val="18"/>
        </w:rPr>
      </w:pPr>
      <w:r w:rsidRPr="00212989">
        <w:rPr>
          <w:rFonts w:ascii="Times New Roman" w:hAnsi="Times New Roman"/>
          <w:color w:val="000000"/>
          <w:sz w:val="18"/>
          <w:szCs w:val="18"/>
        </w:rPr>
        <w:t>- Лесной кодекс Российской Федерации;</w:t>
      </w:r>
    </w:p>
    <w:p w:rsidR="00212989" w:rsidRPr="00212989" w:rsidRDefault="00212989" w:rsidP="00212989">
      <w:pPr>
        <w:pStyle w:val="56"/>
        <w:spacing w:after="0" w:line="240" w:lineRule="auto"/>
        <w:ind w:left="0" w:firstLine="709"/>
        <w:jc w:val="both"/>
        <w:rPr>
          <w:rFonts w:ascii="Times New Roman" w:hAnsi="Times New Roman"/>
          <w:color w:val="000000"/>
          <w:sz w:val="18"/>
          <w:szCs w:val="18"/>
        </w:rPr>
      </w:pPr>
      <w:r w:rsidRPr="00212989">
        <w:rPr>
          <w:rFonts w:ascii="Times New Roman" w:hAnsi="Times New Roman"/>
          <w:sz w:val="18"/>
          <w:szCs w:val="18"/>
        </w:rPr>
        <w:t>- Уголовный кодекс Российской Федерации;</w:t>
      </w:r>
    </w:p>
    <w:p w:rsidR="00212989" w:rsidRPr="00212989" w:rsidRDefault="00212989" w:rsidP="00212989">
      <w:pPr>
        <w:pStyle w:val="56"/>
        <w:spacing w:after="0" w:line="240" w:lineRule="auto"/>
        <w:ind w:left="0" w:firstLine="709"/>
        <w:jc w:val="both"/>
        <w:rPr>
          <w:rFonts w:ascii="Times New Roman" w:hAnsi="Times New Roman"/>
          <w:color w:val="000000"/>
          <w:sz w:val="18"/>
          <w:szCs w:val="18"/>
        </w:rPr>
      </w:pPr>
      <w:r w:rsidRPr="00212989">
        <w:rPr>
          <w:rFonts w:ascii="Times New Roman" w:hAnsi="Times New Roman"/>
          <w:sz w:val="18"/>
          <w:szCs w:val="18"/>
        </w:rPr>
        <w:t>- Уголовно-процессуальный кодекс Российской Федерации;</w:t>
      </w:r>
    </w:p>
    <w:p w:rsidR="00212989" w:rsidRPr="00212989" w:rsidRDefault="00212989" w:rsidP="00212989">
      <w:pPr>
        <w:pStyle w:val="56"/>
        <w:spacing w:after="0" w:line="240" w:lineRule="auto"/>
        <w:ind w:left="0" w:firstLine="709"/>
        <w:jc w:val="both"/>
        <w:rPr>
          <w:rFonts w:ascii="Times New Roman" w:hAnsi="Times New Roman"/>
          <w:color w:val="000000"/>
          <w:sz w:val="18"/>
          <w:szCs w:val="18"/>
        </w:rPr>
      </w:pPr>
      <w:r w:rsidRPr="00212989">
        <w:rPr>
          <w:rFonts w:ascii="Times New Roman" w:hAnsi="Times New Roman"/>
          <w:sz w:val="18"/>
          <w:szCs w:val="18"/>
        </w:rPr>
        <w:t>- Кодекс Российской Федерации об административных правонарушениях;</w:t>
      </w:r>
    </w:p>
    <w:p w:rsidR="00212989" w:rsidRPr="00212989" w:rsidRDefault="00212989" w:rsidP="00212989">
      <w:pPr>
        <w:pStyle w:val="56"/>
        <w:spacing w:after="0" w:line="240" w:lineRule="auto"/>
        <w:ind w:left="0" w:firstLine="709"/>
        <w:jc w:val="both"/>
        <w:rPr>
          <w:rFonts w:ascii="Times New Roman" w:hAnsi="Times New Roman"/>
          <w:color w:val="000000"/>
          <w:sz w:val="18"/>
          <w:szCs w:val="18"/>
        </w:rPr>
      </w:pPr>
      <w:r w:rsidRPr="00212989">
        <w:rPr>
          <w:rFonts w:ascii="Times New Roman" w:hAnsi="Times New Roman"/>
          <w:sz w:val="18"/>
          <w:szCs w:val="18"/>
        </w:rPr>
        <w:t xml:space="preserve">- Федеральный конституционный закон от 30 мая </w:t>
      </w:r>
      <w:smartTag w:uri="urn:schemas-microsoft-com:office:smarttags" w:element="metricconverter">
        <w:smartTagPr>
          <w:attr w:name="ProductID" w:val="2001 г"/>
        </w:smartTagPr>
        <w:r w:rsidRPr="00212989">
          <w:rPr>
            <w:rFonts w:ascii="Times New Roman" w:hAnsi="Times New Roman"/>
            <w:sz w:val="18"/>
            <w:szCs w:val="18"/>
          </w:rPr>
          <w:t>2001 г</w:t>
        </w:r>
      </w:smartTag>
      <w:r w:rsidRPr="00212989">
        <w:rPr>
          <w:rFonts w:ascii="Times New Roman" w:hAnsi="Times New Roman"/>
          <w:sz w:val="18"/>
          <w:szCs w:val="18"/>
        </w:rPr>
        <w:t>. № 3-ФКЗ                         «О чрезвычайном положении»;</w:t>
      </w:r>
    </w:p>
    <w:p w:rsidR="00212989" w:rsidRPr="00212989" w:rsidRDefault="00212989" w:rsidP="00212989">
      <w:pPr>
        <w:pStyle w:val="56"/>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Федеральный закон 21 декабря </w:t>
      </w:r>
      <w:smartTag w:uri="urn:schemas-microsoft-com:office:smarttags" w:element="metricconverter">
        <w:smartTagPr>
          <w:attr w:name="ProductID" w:val="1994 г"/>
        </w:smartTagPr>
        <w:r w:rsidRPr="00212989">
          <w:rPr>
            <w:rFonts w:ascii="Times New Roman" w:hAnsi="Times New Roman"/>
            <w:sz w:val="18"/>
            <w:szCs w:val="18"/>
          </w:rPr>
          <w:t>1994 г</w:t>
        </w:r>
      </w:smartTag>
      <w:r w:rsidRPr="00212989">
        <w:rPr>
          <w:rFonts w:ascii="Times New Roman" w:hAnsi="Times New Roman"/>
          <w:sz w:val="18"/>
          <w:szCs w:val="18"/>
        </w:rPr>
        <w:t>. № 68 «О защите населения и территорий от чрезвычайных ситуаций природного и техногенного характера»;</w:t>
      </w:r>
    </w:p>
    <w:p w:rsidR="00212989" w:rsidRPr="00212989" w:rsidRDefault="00212989" w:rsidP="00212989">
      <w:pPr>
        <w:pStyle w:val="56"/>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Федеральный закон от 12 августа </w:t>
      </w:r>
      <w:smartTag w:uri="urn:schemas-microsoft-com:office:smarttags" w:element="metricconverter">
        <w:smartTagPr>
          <w:attr w:name="ProductID" w:val="1995 г"/>
        </w:smartTagPr>
        <w:r w:rsidRPr="00212989">
          <w:rPr>
            <w:rFonts w:ascii="Times New Roman" w:hAnsi="Times New Roman"/>
            <w:sz w:val="18"/>
            <w:szCs w:val="18"/>
          </w:rPr>
          <w:t>1995 г</w:t>
        </w:r>
      </w:smartTag>
      <w:r w:rsidRPr="00212989">
        <w:rPr>
          <w:rFonts w:ascii="Times New Roman" w:hAnsi="Times New Roman"/>
          <w:sz w:val="18"/>
          <w:szCs w:val="18"/>
        </w:rPr>
        <w:t>. № 144-ФЗ «Об оперативно-розыскной деятельности»;</w:t>
      </w:r>
    </w:p>
    <w:p w:rsidR="00212989" w:rsidRPr="00212989" w:rsidRDefault="00212989" w:rsidP="00212989">
      <w:pPr>
        <w:ind w:firstLine="709"/>
        <w:contextualSpacing/>
        <w:jc w:val="both"/>
        <w:outlineLvl w:val="1"/>
        <w:rPr>
          <w:sz w:val="18"/>
          <w:szCs w:val="18"/>
        </w:rPr>
      </w:pPr>
      <w:r w:rsidRPr="00212989">
        <w:rPr>
          <w:sz w:val="18"/>
          <w:szCs w:val="18"/>
        </w:rPr>
        <w:t xml:space="preserve">- Федеральный закон от 28 декабря </w:t>
      </w:r>
      <w:smartTag w:uri="urn:schemas-microsoft-com:office:smarttags" w:element="metricconverter">
        <w:smartTagPr>
          <w:attr w:name="ProductID" w:val="2010 г"/>
        </w:smartTagPr>
        <w:r w:rsidRPr="00212989">
          <w:rPr>
            <w:sz w:val="18"/>
            <w:szCs w:val="18"/>
          </w:rPr>
          <w:t>2010 г</w:t>
        </w:r>
      </w:smartTag>
      <w:r w:rsidRPr="00212989">
        <w:rPr>
          <w:sz w:val="18"/>
          <w:szCs w:val="18"/>
        </w:rPr>
        <w:t>. № 390-ФЗ «О безопасности».</w:t>
      </w:r>
    </w:p>
    <w:p w:rsidR="00212989" w:rsidRPr="00212989" w:rsidRDefault="00212989" w:rsidP="00212989">
      <w:pPr>
        <w:ind w:firstLine="709"/>
        <w:contextualSpacing/>
        <w:jc w:val="both"/>
        <w:outlineLvl w:val="1"/>
        <w:rPr>
          <w:b/>
          <w:sz w:val="18"/>
          <w:szCs w:val="18"/>
        </w:rPr>
      </w:pPr>
      <w:r w:rsidRPr="00212989">
        <w:rPr>
          <w:b/>
          <w:sz w:val="18"/>
          <w:szCs w:val="18"/>
          <w:lang w:eastAsia="en-US"/>
        </w:rPr>
        <w:t>В</w:t>
      </w:r>
      <w:r w:rsidRPr="00212989">
        <w:rPr>
          <w:b/>
          <w:sz w:val="18"/>
          <w:szCs w:val="18"/>
        </w:rPr>
        <w:t>ид деятельности «Разработка и осуществление мер, направленных на укрепление межнационального и межконфессионального согласия»</w:t>
      </w:r>
    </w:p>
    <w:p w:rsidR="00212989" w:rsidRPr="00212989" w:rsidRDefault="00212989" w:rsidP="00212989">
      <w:pPr>
        <w:ind w:firstLine="709"/>
        <w:contextualSpacing/>
        <w:jc w:val="both"/>
        <w:outlineLvl w:val="1"/>
        <w:rPr>
          <w:sz w:val="18"/>
          <w:szCs w:val="18"/>
          <w:u w:val="single"/>
        </w:rPr>
      </w:pPr>
      <w:r w:rsidRPr="00212989">
        <w:rPr>
          <w:sz w:val="18"/>
          <w:szCs w:val="18"/>
          <w:u w:val="single"/>
        </w:rPr>
        <w:t xml:space="preserve">Федеральные законы и иные федеральные нормативные правовые акты: </w:t>
      </w:r>
    </w:p>
    <w:p w:rsidR="00212989" w:rsidRPr="00212989" w:rsidRDefault="00212989" w:rsidP="00212989">
      <w:pPr>
        <w:pStyle w:val="56"/>
        <w:tabs>
          <w:tab w:val="left" w:pos="567"/>
          <w:tab w:val="left" w:pos="1418"/>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Федеральный закон от 17 июня </w:t>
      </w:r>
      <w:smartTag w:uri="urn:schemas-microsoft-com:office:smarttags" w:element="metricconverter">
        <w:smartTagPr>
          <w:attr w:name="ProductID" w:val="1996 г"/>
        </w:smartTagPr>
        <w:r w:rsidRPr="00212989">
          <w:rPr>
            <w:rFonts w:ascii="Times New Roman" w:hAnsi="Times New Roman"/>
            <w:sz w:val="18"/>
            <w:szCs w:val="18"/>
          </w:rPr>
          <w:t>1996 г</w:t>
        </w:r>
      </w:smartTag>
      <w:r w:rsidRPr="00212989">
        <w:rPr>
          <w:rFonts w:ascii="Times New Roman" w:hAnsi="Times New Roman"/>
          <w:sz w:val="18"/>
          <w:szCs w:val="18"/>
        </w:rPr>
        <w:t>. № 74-ФЗ «О национально-культурной автономии»;</w:t>
      </w:r>
    </w:p>
    <w:p w:rsidR="00212989" w:rsidRPr="00212989" w:rsidRDefault="00212989" w:rsidP="00212989">
      <w:pPr>
        <w:pStyle w:val="56"/>
        <w:tabs>
          <w:tab w:val="left" w:pos="567"/>
          <w:tab w:val="left" w:pos="1418"/>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Федеральный закон от 31 мая </w:t>
      </w:r>
      <w:smartTag w:uri="urn:schemas-microsoft-com:office:smarttags" w:element="metricconverter">
        <w:smartTagPr>
          <w:attr w:name="ProductID" w:val="2002 г"/>
        </w:smartTagPr>
        <w:r w:rsidRPr="00212989">
          <w:rPr>
            <w:rFonts w:ascii="Times New Roman" w:hAnsi="Times New Roman"/>
            <w:sz w:val="18"/>
            <w:szCs w:val="18"/>
          </w:rPr>
          <w:t>2002 г</w:t>
        </w:r>
      </w:smartTag>
      <w:r w:rsidRPr="00212989">
        <w:rPr>
          <w:rFonts w:ascii="Times New Roman" w:hAnsi="Times New Roman"/>
          <w:sz w:val="18"/>
          <w:szCs w:val="18"/>
        </w:rPr>
        <w:t>. № 62-ФЗ «О гражданстве Российской Федерации»;</w:t>
      </w:r>
    </w:p>
    <w:p w:rsidR="00212989" w:rsidRPr="00212989" w:rsidRDefault="00212989" w:rsidP="00212989">
      <w:pPr>
        <w:pStyle w:val="afd"/>
        <w:ind w:firstLine="709"/>
        <w:jc w:val="both"/>
        <w:textAlignment w:val="baseline"/>
        <w:rPr>
          <w:sz w:val="18"/>
          <w:szCs w:val="18"/>
        </w:rPr>
      </w:pPr>
      <w:r w:rsidRPr="00212989">
        <w:rPr>
          <w:sz w:val="18"/>
          <w:szCs w:val="18"/>
        </w:rPr>
        <w:t xml:space="preserve">- Федеральный закон от 25 июля </w:t>
      </w:r>
      <w:smartTag w:uri="urn:schemas-microsoft-com:office:smarttags" w:element="metricconverter">
        <w:smartTagPr>
          <w:attr w:name="ProductID" w:val="2002 г"/>
        </w:smartTagPr>
        <w:r w:rsidRPr="00212989">
          <w:rPr>
            <w:sz w:val="18"/>
            <w:szCs w:val="18"/>
          </w:rPr>
          <w:t>2002 г</w:t>
        </w:r>
      </w:smartTag>
      <w:r w:rsidRPr="00212989">
        <w:rPr>
          <w:sz w:val="18"/>
          <w:szCs w:val="18"/>
        </w:rPr>
        <w:t>. № 115-ФЗ «О правовом положении иностранных граждан в Российской Федерации»;</w:t>
      </w:r>
    </w:p>
    <w:p w:rsidR="00212989" w:rsidRPr="00212989" w:rsidRDefault="00212989" w:rsidP="00212989">
      <w:pPr>
        <w:ind w:firstLine="709"/>
        <w:contextualSpacing/>
        <w:jc w:val="both"/>
        <w:outlineLvl w:val="1"/>
        <w:rPr>
          <w:sz w:val="18"/>
          <w:szCs w:val="18"/>
        </w:rPr>
      </w:pPr>
      <w:r w:rsidRPr="00212989">
        <w:rPr>
          <w:sz w:val="18"/>
          <w:szCs w:val="18"/>
        </w:rPr>
        <w:t xml:space="preserve">- Указ Президента Российской Федерации от 7 мая </w:t>
      </w:r>
      <w:smartTag w:uri="urn:schemas-microsoft-com:office:smarttags" w:element="metricconverter">
        <w:smartTagPr>
          <w:attr w:name="ProductID" w:val="2012 г"/>
        </w:smartTagPr>
        <w:r w:rsidRPr="00212989">
          <w:rPr>
            <w:sz w:val="18"/>
            <w:szCs w:val="18"/>
          </w:rPr>
          <w:t>2012 г</w:t>
        </w:r>
      </w:smartTag>
      <w:r w:rsidRPr="00212989">
        <w:rPr>
          <w:sz w:val="18"/>
          <w:szCs w:val="18"/>
        </w:rPr>
        <w:t>. № 602 «Об обеспечении межнационального согласия».</w:t>
      </w:r>
    </w:p>
    <w:p w:rsidR="00212989" w:rsidRPr="00212989" w:rsidRDefault="00212989" w:rsidP="00212989">
      <w:pPr>
        <w:ind w:firstLine="709"/>
        <w:contextualSpacing/>
        <w:jc w:val="both"/>
        <w:outlineLvl w:val="1"/>
        <w:rPr>
          <w:b/>
          <w:sz w:val="18"/>
          <w:szCs w:val="18"/>
        </w:rPr>
      </w:pPr>
      <w:r w:rsidRPr="00212989">
        <w:rPr>
          <w:b/>
          <w:sz w:val="18"/>
          <w:szCs w:val="18"/>
        </w:rPr>
        <w:t>Вид деятельности «Участие в противодействии и профилактике незаконного оборота наркотических средств, психотропных веществ и их прекурсоров»</w:t>
      </w:r>
    </w:p>
    <w:p w:rsidR="00212989" w:rsidRPr="00212989" w:rsidRDefault="00212989" w:rsidP="00212989">
      <w:pPr>
        <w:ind w:firstLine="709"/>
        <w:contextualSpacing/>
        <w:jc w:val="both"/>
        <w:outlineLvl w:val="1"/>
        <w:rPr>
          <w:sz w:val="18"/>
          <w:szCs w:val="18"/>
          <w:u w:val="single"/>
        </w:rPr>
      </w:pPr>
      <w:r w:rsidRPr="00212989">
        <w:rPr>
          <w:sz w:val="18"/>
          <w:szCs w:val="18"/>
          <w:u w:val="single"/>
        </w:rPr>
        <w:t xml:space="preserve">Федеральные законы и иные федеральные нормативные правовые акты: </w:t>
      </w:r>
    </w:p>
    <w:p w:rsidR="00212989" w:rsidRPr="00212989" w:rsidRDefault="00212989" w:rsidP="00212989">
      <w:pPr>
        <w:ind w:firstLine="709"/>
        <w:jc w:val="both"/>
        <w:rPr>
          <w:color w:val="000000"/>
          <w:sz w:val="18"/>
          <w:szCs w:val="18"/>
        </w:rPr>
      </w:pPr>
      <w:r w:rsidRPr="00212989">
        <w:rPr>
          <w:color w:val="000000"/>
          <w:sz w:val="18"/>
          <w:szCs w:val="18"/>
        </w:rPr>
        <w:t>- </w:t>
      </w:r>
      <w:r w:rsidRPr="00212989">
        <w:rPr>
          <w:sz w:val="18"/>
          <w:szCs w:val="18"/>
        </w:rPr>
        <w:t xml:space="preserve">Федеральный закон от 8 января </w:t>
      </w:r>
      <w:smartTag w:uri="urn:schemas-microsoft-com:office:smarttags" w:element="metricconverter">
        <w:smartTagPr>
          <w:attr w:name="ProductID" w:val="1998 г"/>
        </w:smartTagPr>
        <w:r w:rsidRPr="00212989">
          <w:rPr>
            <w:sz w:val="18"/>
            <w:szCs w:val="18"/>
          </w:rPr>
          <w:t>1998 г</w:t>
        </w:r>
      </w:smartTag>
      <w:r w:rsidRPr="00212989">
        <w:rPr>
          <w:sz w:val="18"/>
          <w:szCs w:val="18"/>
        </w:rPr>
        <w:t>. № 3-ФЗ «О наркотических средствах и психотропных веществах»;</w:t>
      </w:r>
    </w:p>
    <w:p w:rsidR="00212989" w:rsidRPr="00212989" w:rsidRDefault="00212989" w:rsidP="00212989">
      <w:pPr>
        <w:ind w:firstLine="709"/>
        <w:jc w:val="both"/>
        <w:rPr>
          <w:sz w:val="18"/>
          <w:szCs w:val="18"/>
        </w:rPr>
      </w:pPr>
      <w:r w:rsidRPr="00212989">
        <w:rPr>
          <w:sz w:val="18"/>
          <w:szCs w:val="18"/>
        </w:rPr>
        <w:t xml:space="preserve">- Постановление Правительства Российской Федерации от 30 июня                     </w:t>
      </w:r>
      <w:smartTag w:uri="urn:schemas-microsoft-com:office:smarttags" w:element="metricconverter">
        <w:smartTagPr>
          <w:attr w:name="ProductID" w:val="1998 г"/>
        </w:smartTagPr>
        <w:r w:rsidRPr="00212989">
          <w:rPr>
            <w:sz w:val="18"/>
            <w:szCs w:val="18"/>
          </w:rPr>
          <w:t>1998 г</w:t>
        </w:r>
      </w:smartTag>
      <w:r w:rsidRPr="00212989">
        <w:rPr>
          <w:sz w:val="18"/>
          <w:szCs w:val="18"/>
        </w:rPr>
        <w:t>. № 681 «Об утверждении перечня наркотических средств, психотропных веществ и их прекурсоров, подлежащих контролю в Российской Федерации»;</w:t>
      </w:r>
    </w:p>
    <w:p w:rsidR="00212989" w:rsidRPr="00212989" w:rsidRDefault="00212989" w:rsidP="00212989">
      <w:pPr>
        <w:ind w:firstLine="709"/>
        <w:contextualSpacing/>
        <w:jc w:val="both"/>
        <w:outlineLvl w:val="1"/>
        <w:rPr>
          <w:sz w:val="18"/>
          <w:szCs w:val="18"/>
        </w:rPr>
      </w:pPr>
      <w:r w:rsidRPr="00212989">
        <w:rPr>
          <w:sz w:val="18"/>
          <w:szCs w:val="18"/>
        </w:rPr>
        <w:lastRenderedPageBreak/>
        <w:t xml:space="preserve">- Постановление Правительства Российской Федерации от 22 декабря </w:t>
      </w:r>
      <w:smartTag w:uri="urn:schemas-microsoft-com:office:smarttags" w:element="metricconverter">
        <w:smartTagPr>
          <w:attr w:name="ProductID" w:val="2010 г"/>
        </w:smartTagPr>
        <w:r w:rsidRPr="00212989">
          <w:rPr>
            <w:sz w:val="18"/>
            <w:szCs w:val="18"/>
          </w:rPr>
          <w:t>2010 г</w:t>
        </w:r>
      </w:smartTag>
      <w:r w:rsidRPr="00212989">
        <w:rPr>
          <w:sz w:val="18"/>
          <w:szCs w:val="18"/>
        </w:rPr>
        <w:t>. № 1087 «Об утверждении Положения об уничтожении растений, содержащих наркотические средства или психотропные вещества либо их прекурсоров».</w:t>
      </w:r>
    </w:p>
    <w:p w:rsidR="00212989" w:rsidRPr="00212989" w:rsidRDefault="00212989" w:rsidP="00212989">
      <w:pPr>
        <w:ind w:firstLine="709"/>
        <w:contextualSpacing/>
        <w:jc w:val="both"/>
        <w:outlineLvl w:val="1"/>
        <w:rPr>
          <w:b/>
          <w:sz w:val="18"/>
          <w:szCs w:val="18"/>
          <w:lang w:eastAsia="en-US"/>
        </w:rPr>
      </w:pPr>
      <w:r w:rsidRPr="00212989">
        <w:rPr>
          <w:b/>
          <w:sz w:val="18"/>
          <w:szCs w:val="18"/>
        </w:rPr>
        <w:t>Вид деятельности «</w:t>
      </w:r>
      <w:r w:rsidRPr="00212989">
        <w:rPr>
          <w:b/>
          <w:color w:val="000000"/>
          <w:sz w:val="18"/>
          <w:szCs w:val="18"/>
        </w:rPr>
        <w:t>Участие в профилактике терроризма и экстремизма, а также в минимизации и (или) ликвидации последствий проявления терроризма и экстремизма на территории муниципального образования</w:t>
      </w:r>
      <w:r w:rsidRPr="00212989">
        <w:rPr>
          <w:b/>
          <w:sz w:val="18"/>
          <w:szCs w:val="18"/>
        </w:rPr>
        <w:t>»</w:t>
      </w:r>
    </w:p>
    <w:p w:rsidR="00212989" w:rsidRPr="00212989" w:rsidRDefault="00212989" w:rsidP="00212989">
      <w:pPr>
        <w:ind w:firstLine="709"/>
        <w:contextualSpacing/>
        <w:jc w:val="both"/>
        <w:outlineLvl w:val="1"/>
        <w:rPr>
          <w:sz w:val="18"/>
          <w:szCs w:val="18"/>
          <w:u w:val="single"/>
        </w:rPr>
      </w:pPr>
      <w:r w:rsidRPr="00212989">
        <w:rPr>
          <w:sz w:val="18"/>
          <w:szCs w:val="18"/>
          <w:u w:val="single"/>
        </w:rPr>
        <w:t xml:space="preserve">Федеральные законы и иные федеральные нормативные правовые акты: </w:t>
      </w:r>
    </w:p>
    <w:p w:rsidR="00212989" w:rsidRPr="00212989" w:rsidRDefault="00212989" w:rsidP="00212989">
      <w:pPr>
        <w:ind w:firstLine="709"/>
        <w:jc w:val="both"/>
        <w:rPr>
          <w:sz w:val="18"/>
          <w:szCs w:val="18"/>
        </w:rPr>
      </w:pPr>
      <w:r w:rsidRPr="00212989">
        <w:rPr>
          <w:sz w:val="18"/>
          <w:szCs w:val="18"/>
        </w:rPr>
        <w:t xml:space="preserve">- </w:t>
      </w:r>
      <w:r w:rsidRPr="00212989">
        <w:rPr>
          <w:bCs/>
          <w:sz w:val="18"/>
          <w:szCs w:val="18"/>
        </w:rPr>
        <w:t xml:space="preserve">Федеральный закон от 7 августа </w:t>
      </w:r>
      <w:smartTag w:uri="urn:schemas-microsoft-com:office:smarttags" w:element="metricconverter">
        <w:smartTagPr>
          <w:attr w:name="ProductID" w:val="2001 г"/>
        </w:smartTagPr>
        <w:r w:rsidRPr="00212989">
          <w:rPr>
            <w:bCs/>
            <w:sz w:val="18"/>
            <w:szCs w:val="18"/>
          </w:rPr>
          <w:t>2001 г</w:t>
        </w:r>
      </w:smartTag>
      <w:r w:rsidRPr="00212989">
        <w:rPr>
          <w:bCs/>
          <w:sz w:val="18"/>
          <w:szCs w:val="18"/>
        </w:rPr>
        <w:t>. № 115-ФЗ «О противодействии легализации (отмыванию) доходов, полученных преступным путем, и финансированию терроризма»;</w:t>
      </w:r>
      <w:r w:rsidRPr="00212989">
        <w:rPr>
          <w:sz w:val="18"/>
          <w:szCs w:val="18"/>
        </w:rPr>
        <w:t xml:space="preserve"> </w:t>
      </w:r>
    </w:p>
    <w:p w:rsidR="00212989" w:rsidRPr="00212989" w:rsidRDefault="00212989" w:rsidP="00212989">
      <w:pPr>
        <w:ind w:firstLine="709"/>
        <w:jc w:val="both"/>
        <w:rPr>
          <w:sz w:val="18"/>
          <w:szCs w:val="18"/>
        </w:rPr>
      </w:pPr>
      <w:r w:rsidRPr="00212989">
        <w:rPr>
          <w:sz w:val="18"/>
          <w:szCs w:val="18"/>
        </w:rPr>
        <w:t xml:space="preserve">- Федеральный закон от 25 июля </w:t>
      </w:r>
      <w:smartTag w:uri="urn:schemas-microsoft-com:office:smarttags" w:element="metricconverter">
        <w:smartTagPr>
          <w:attr w:name="ProductID" w:val="2002 г"/>
        </w:smartTagPr>
        <w:r w:rsidRPr="00212989">
          <w:rPr>
            <w:sz w:val="18"/>
            <w:szCs w:val="18"/>
          </w:rPr>
          <w:t>2002 г</w:t>
        </w:r>
      </w:smartTag>
      <w:r w:rsidRPr="00212989">
        <w:rPr>
          <w:sz w:val="18"/>
          <w:szCs w:val="18"/>
        </w:rPr>
        <w:t>. № 114-ФЗ «О противодействии экстремистской деятельности»;</w:t>
      </w:r>
    </w:p>
    <w:p w:rsidR="00212989" w:rsidRPr="00212989" w:rsidRDefault="00212989" w:rsidP="00212989">
      <w:pPr>
        <w:pStyle w:val="56"/>
        <w:spacing w:after="0" w:line="240" w:lineRule="auto"/>
        <w:ind w:left="709"/>
        <w:jc w:val="both"/>
        <w:rPr>
          <w:rFonts w:ascii="Times New Roman" w:hAnsi="Times New Roman"/>
          <w:sz w:val="18"/>
          <w:szCs w:val="18"/>
        </w:rPr>
      </w:pPr>
      <w:r w:rsidRPr="00212989">
        <w:rPr>
          <w:rFonts w:ascii="Times New Roman" w:hAnsi="Times New Roman"/>
          <w:color w:val="000000"/>
          <w:sz w:val="18"/>
          <w:szCs w:val="18"/>
        </w:rPr>
        <w:t xml:space="preserve">- </w:t>
      </w:r>
      <w:r w:rsidRPr="00212989">
        <w:rPr>
          <w:rFonts w:ascii="Times New Roman" w:hAnsi="Times New Roman"/>
          <w:sz w:val="18"/>
          <w:szCs w:val="18"/>
        </w:rPr>
        <w:t xml:space="preserve">Федеральный закон от 6 марта </w:t>
      </w:r>
      <w:smartTag w:uri="urn:schemas-microsoft-com:office:smarttags" w:element="metricconverter">
        <w:smartTagPr>
          <w:attr w:name="ProductID" w:val="2006 г"/>
        </w:smartTagPr>
        <w:r w:rsidRPr="00212989">
          <w:rPr>
            <w:rFonts w:ascii="Times New Roman" w:hAnsi="Times New Roman"/>
            <w:sz w:val="18"/>
            <w:szCs w:val="18"/>
          </w:rPr>
          <w:t>2006 г</w:t>
        </w:r>
      </w:smartTag>
      <w:r w:rsidRPr="00212989">
        <w:rPr>
          <w:rFonts w:ascii="Times New Roman" w:hAnsi="Times New Roman"/>
          <w:sz w:val="18"/>
          <w:szCs w:val="18"/>
        </w:rPr>
        <w:t>. № 35-ФЗ «О противодействии терроризму»;</w:t>
      </w:r>
    </w:p>
    <w:p w:rsidR="00212989" w:rsidRPr="00212989" w:rsidRDefault="00212989" w:rsidP="00212989">
      <w:pPr>
        <w:ind w:firstLine="709"/>
        <w:jc w:val="both"/>
        <w:rPr>
          <w:bCs/>
          <w:sz w:val="18"/>
          <w:szCs w:val="18"/>
        </w:rPr>
      </w:pPr>
      <w:r w:rsidRPr="00212989">
        <w:rPr>
          <w:sz w:val="18"/>
          <w:szCs w:val="18"/>
        </w:rPr>
        <w:t xml:space="preserve">- Указ Президента Российской Федерации от 13 сентября </w:t>
      </w:r>
      <w:smartTag w:uri="urn:schemas-microsoft-com:office:smarttags" w:element="metricconverter">
        <w:smartTagPr>
          <w:attr w:name="ProductID" w:val="2004 г"/>
        </w:smartTagPr>
        <w:r w:rsidRPr="00212989">
          <w:rPr>
            <w:sz w:val="18"/>
            <w:szCs w:val="18"/>
          </w:rPr>
          <w:t>2004 г</w:t>
        </w:r>
      </w:smartTag>
      <w:r w:rsidRPr="00212989">
        <w:rPr>
          <w:sz w:val="18"/>
          <w:szCs w:val="18"/>
        </w:rPr>
        <w:t>. № 1167 «О неотложных мерах по повышению эффективности борьбы с терроризмом»;</w:t>
      </w:r>
    </w:p>
    <w:p w:rsidR="00212989" w:rsidRPr="00212989" w:rsidRDefault="00212989" w:rsidP="00212989">
      <w:pPr>
        <w:ind w:firstLine="709"/>
        <w:jc w:val="both"/>
        <w:rPr>
          <w:bCs/>
          <w:sz w:val="18"/>
          <w:szCs w:val="18"/>
        </w:rPr>
      </w:pPr>
      <w:r w:rsidRPr="00212989">
        <w:rPr>
          <w:bCs/>
          <w:sz w:val="18"/>
          <w:szCs w:val="18"/>
        </w:rPr>
        <w:t xml:space="preserve">- </w:t>
      </w:r>
      <w:r w:rsidRPr="00212989">
        <w:rPr>
          <w:sz w:val="18"/>
          <w:szCs w:val="18"/>
        </w:rPr>
        <w:t xml:space="preserve">Указ Президента Российской Федерации от 15 февраля </w:t>
      </w:r>
      <w:smartTag w:uri="urn:schemas-microsoft-com:office:smarttags" w:element="metricconverter">
        <w:smartTagPr>
          <w:attr w:name="ProductID" w:val="2006 г"/>
        </w:smartTagPr>
        <w:r w:rsidRPr="00212989">
          <w:rPr>
            <w:sz w:val="18"/>
            <w:szCs w:val="18"/>
          </w:rPr>
          <w:t>2006 г</w:t>
        </w:r>
      </w:smartTag>
      <w:r w:rsidRPr="00212989">
        <w:rPr>
          <w:sz w:val="18"/>
          <w:szCs w:val="18"/>
        </w:rPr>
        <w:t>. № 116 «О мерах по противодействию терроризму»;</w:t>
      </w:r>
    </w:p>
    <w:p w:rsidR="00212989" w:rsidRPr="00212989" w:rsidRDefault="00212989" w:rsidP="00212989">
      <w:pPr>
        <w:pStyle w:val="ConsPlusDocList"/>
        <w:ind w:firstLine="709"/>
        <w:jc w:val="both"/>
        <w:rPr>
          <w:rFonts w:ascii="Times New Roman" w:hAnsi="Times New Roman" w:cs="Times New Roman"/>
          <w:sz w:val="18"/>
          <w:szCs w:val="18"/>
        </w:rPr>
      </w:pPr>
      <w:r w:rsidRPr="00212989">
        <w:rPr>
          <w:rFonts w:ascii="Times New Roman" w:hAnsi="Times New Roman" w:cs="Times New Roman"/>
          <w:sz w:val="18"/>
          <w:szCs w:val="18"/>
        </w:rPr>
        <w:t xml:space="preserve">- Указ Президента Российской Федерации от 14 июня </w:t>
      </w:r>
      <w:smartTag w:uri="urn:schemas-microsoft-com:office:smarttags" w:element="metricconverter">
        <w:smartTagPr>
          <w:attr w:name="ProductID" w:val="2012 г"/>
        </w:smartTagPr>
        <w:r w:rsidRPr="00212989">
          <w:rPr>
            <w:rFonts w:ascii="Times New Roman" w:hAnsi="Times New Roman" w:cs="Times New Roman"/>
            <w:sz w:val="18"/>
            <w:szCs w:val="18"/>
          </w:rPr>
          <w:t>2012 г</w:t>
        </w:r>
      </w:smartTag>
      <w:r w:rsidRPr="00212989">
        <w:rPr>
          <w:rFonts w:ascii="Times New Roman" w:hAnsi="Times New Roman" w:cs="Times New Roman"/>
          <w:sz w:val="18"/>
          <w:szCs w:val="18"/>
        </w:rPr>
        <w:t>.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212989" w:rsidRPr="00212989" w:rsidRDefault="00212989" w:rsidP="00212989">
      <w:pPr>
        <w:ind w:firstLine="709"/>
        <w:contextualSpacing/>
        <w:jc w:val="both"/>
        <w:outlineLvl w:val="1"/>
        <w:rPr>
          <w:b/>
          <w:sz w:val="18"/>
          <w:szCs w:val="18"/>
          <w:u w:val="single"/>
          <w:lang w:eastAsia="en-US"/>
        </w:rPr>
      </w:pPr>
      <w:r w:rsidRPr="00212989">
        <w:rPr>
          <w:sz w:val="18"/>
          <w:szCs w:val="18"/>
        </w:rPr>
        <w:t xml:space="preserve">- Постановление Правительства Российской Федерации от 25 декабря </w:t>
      </w:r>
      <w:smartTag w:uri="urn:schemas-microsoft-com:office:smarttags" w:element="metricconverter">
        <w:smartTagPr>
          <w:attr w:name="ProductID" w:val="2013 г"/>
        </w:smartTagPr>
        <w:r w:rsidRPr="00212989">
          <w:rPr>
            <w:sz w:val="18"/>
            <w:szCs w:val="18"/>
          </w:rPr>
          <w:t>2013 г</w:t>
        </w:r>
      </w:smartTag>
      <w:r w:rsidRPr="00212989">
        <w:rPr>
          <w:sz w:val="18"/>
          <w:szCs w:val="18"/>
        </w:rPr>
        <w:t>.  № 1244 «Об антитеррористической защищенности объектов (территорий)»</w:t>
      </w:r>
    </w:p>
    <w:p w:rsidR="00212989" w:rsidRPr="00212989" w:rsidRDefault="00212989" w:rsidP="00212989">
      <w:pPr>
        <w:pStyle w:val="56"/>
        <w:numPr>
          <w:ilvl w:val="1"/>
          <w:numId w:val="8"/>
        </w:numPr>
        <w:spacing w:after="0" w:line="240" w:lineRule="auto"/>
        <w:ind w:left="0" w:firstLine="709"/>
        <w:jc w:val="both"/>
        <w:rPr>
          <w:rFonts w:ascii="Times New Roman" w:hAnsi="Times New Roman"/>
          <w:b/>
          <w:color w:val="000000"/>
          <w:sz w:val="18"/>
          <w:szCs w:val="18"/>
        </w:rPr>
      </w:pPr>
      <w:r w:rsidRPr="00212989">
        <w:rPr>
          <w:rFonts w:ascii="Times New Roman" w:hAnsi="Times New Roman"/>
          <w:b/>
          <w:sz w:val="18"/>
          <w:szCs w:val="18"/>
          <w:lang w:eastAsia="en-US"/>
        </w:rPr>
        <w:t>Знания в области профессиональной служебной деятельности «</w:t>
      </w:r>
      <w:r w:rsidRPr="00212989">
        <w:rPr>
          <w:rFonts w:ascii="Times New Roman" w:hAnsi="Times New Roman"/>
          <w:b/>
          <w:color w:val="000000"/>
          <w:sz w:val="18"/>
          <w:szCs w:val="18"/>
        </w:rPr>
        <w:t>Регулирование здравоохранения и санитарно-эпидемиологического благополучия</w:t>
      </w:r>
      <w:r w:rsidRPr="00212989">
        <w:rPr>
          <w:rFonts w:ascii="Times New Roman" w:hAnsi="Times New Roman"/>
          <w:b/>
          <w:sz w:val="18"/>
          <w:szCs w:val="18"/>
        </w:rPr>
        <w:t>»</w:t>
      </w:r>
    </w:p>
    <w:p w:rsidR="00212989" w:rsidRPr="00212989" w:rsidRDefault="00212989" w:rsidP="00212989">
      <w:pPr>
        <w:ind w:firstLine="709"/>
        <w:contextualSpacing/>
        <w:jc w:val="both"/>
        <w:outlineLvl w:val="1"/>
        <w:rPr>
          <w:sz w:val="18"/>
          <w:szCs w:val="18"/>
          <w:u w:val="single"/>
        </w:rPr>
      </w:pPr>
      <w:r w:rsidRPr="00212989">
        <w:rPr>
          <w:sz w:val="18"/>
          <w:szCs w:val="18"/>
          <w:u w:val="single"/>
        </w:rPr>
        <w:t xml:space="preserve">Федеральные законы и иные федеральные нормативные правовые акты: </w:t>
      </w:r>
    </w:p>
    <w:p w:rsidR="00212989" w:rsidRPr="00212989" w:rsidRDefault="00212989" w:rsidP="00212989">
      <w:pPr>
        <w:pStyle w:val="56"/>
        <w:spacing w:after="0" w:line="240" w:lineRule="auto"/>
        <w:ind w:left="0" w:firstLine="709"/>
        <w:jc w:val="both"/>
        <w:rPr>
          <w:rFonts w:ascii="Times New Roman" w:hAnsi="Times New Roman"/>
          <w:b/>
          <w:color w:val="000000"/>
          <w:sz w:val="18"/>
          <w:szCs w:val="18"/>
        </w:rPr>
      </w:pPr>
      <w:r w:rsidRPr="00212989">
        <w:rPr>
          <w:rFonts w:ascii="Times New Roman" w:hAnsi="Times New Roman"/>
          <w:sz w:val="18"/>
          <w:szCs w:val="18"/>
        </w:rPr>
        <w:t xml:space="preserve">- Федеральный закон от 30 марта </w:t>
      </w:r>
      <w:smartTag w:uri="urn:schemas-microsoft-com:office:smarttags" w:element="metricconverter">
        <w:smartTagPr>
          <w:attr w:name="ProductID" w:val="1999 г"/>
        </w:smartTagPr>
        <w:r w:rsidRPr="00212989">
          <w:rPr>
            <w:rFonts w:ascii="Times New Roman" w:hAnsi="Times New Roman"/>
            <w:sz w:val="18"/>
            <w:szCs w:val="18"/>
          </w:rPr>
          <w:t>1999 г</w:t>
        </w:r>
      </w:smartTag>
      <w:r w:rsidRPr="00212989">
        <w:rPr>
          <w:rFonts w:ascii="Times New Roman" w:hAnsi="Times New Roman"/>
          <w:sz w:val="18"/>
          <w:szCs w:val="18"/>
        </w:rPr>
        <w:t>. № 52-ФЗ «О санитарно-эпидемиологическом благополучии населения»;</w:t>
      </w:r>
    </w:p>
    <w:p w:rsidR="00212989" w:rsidRPr="00212989" w:rsidRDefault="00212989" w:rsidP="00212989">
      <w:pPr>
        <w:pStyle w:val="56"/>
        <w:spacing w:after="0" w:line="240" w:lineRule="auto"/>
        <w:ind w:left="0" w:firstLine="709"/>
        <w:jc w:val="both"/>
        <w:rPr>
          <w:rFonts w:ascii="Times New Roman" w:hAnsi="Times New Roman"/>
          <w:b/>
          <w:sz w:val="18"/>
          <w:szCs w:val="18"/>
        </w:rPr>
      </w:pPr>
      <w:r w:rsidRPr="00212989">
        <w:rPr>
          <w:rFonts w:ascii="Times New Roman" w:hAnsi="Times New Roman"/>
          <w:sz w:val="18"/>
          <w:szCs w:val="18"/>
        </w:rPr>
        <w:t xml:space="preserve">- Федеральный закон от 12 апреля </w:t>
      </w:r>
      <w:smartTag w:uri="urn:schemas-microsoft-com:office:smarttags" w:element="metricconverter">
        <w:smartTagPr>
          <w:attr w:name="ProductID" w:val="2010 г"/>
        </w:smartTagPr>
        <w:r w:rsidRPr="00212989">
          <w:rPr>
            <w:rFonts w:ascii="Times New Roman" w:hAnsi="Times New Roman"/>
            <w:sz w:val="18"/>
            <w:szCs w:val="18"/>
          </w:rPr>
          <w:t>2010 г</w:t>
        </w:r>
      </w:smartTag>
      <w:r w:rsidRPr="00212989">
        <w:rPr>
          <w:rFonts w:ascii="Times New Roman" w:hAnsi="Times New Roman"/>
          <w:sz w:val="18"/>
          <w:szCs w:val="18"/>
        </w:rPr>
        <w:t>. № 61-ФЗ «Об обращении лекарственных средств»;</w:t>
      </w:r>
    </w:p>
    <w:p w:rsidR="00212989" w:rsidRPr="00212989" w:rsidRDefault="00212989" w:rsidP="00212989">
      <w:pPr>
        <w:pStyle w:val="56"/>
        <w:spacing w:after="0" w:line="240" w:lineRule="auto"/>
        <w:ind w:left="0" w:firstLine="709"/>
        <w:jc w:val="both"/>
        <w:rPr>
          <w:rFonts w:ascii="Times New Roman" w:hAnsi="Times New Roman"/>
          <w:b/>
          <w:color w:val="000000"/>
          <w:sz w:val="18"/>
          <w:szCs w:val="18"/>
        </w:rPr>
      </w:pPr>
      <w:r w:rsidRPr="00212989">
        <w:rPr>
          <w:rFonts w:ascii="Times New Roman" w:hAnsi="Times New Roman"/>
          <w:sz w:val="18"/>
          <w:szCs w:val="18"/>
        </w:rPr>
        <w:t xml:space="preserve">- Федеральный закон от 29 ноября </w:t>
      </w:r>
      <w:smartTag w:uri="urn:schemas-microsoft-com:office:smarttags" w:element="metricconverter">
        <w:smartTagPr>
          <w:attr w:name="ProductID" w:val="2010 г"/>
        </w:smartTagPr>
        <w:r w:rsidRPr="00212989">
          <w:rPr>
            <w:rFonts w:ascii="Times New Roman" w:hAnsi="Times New Roman"/>
            <w:sz w:val="18"/>
            <w:szCs w:val="18"/>
          </w:rPr>
          <w:t>2010 г</w:t>
        </w:r>
      </w:smartTag>
      <w:r w:rsidRPr="00212989">
        <w:rPr>
          <w:rFonts w:ascii="Times New Roman" w:hAnsi="Times New Roman"/>
          <w:sz w:val="18"/>
          <w:szCs w:val="18"/>
        </w:rPr>
        <w:t>. № 326-ФЗ «Об обязательном медицинском страховании в Российской Федерации»;</w:t>
      </w:r>
    </w:p>
    <w:p w:rsidR="00212989" w:rsidRPr="00212989" w:rsidRDefault="00212989" w:rsidP="00212989">
      <w:pPr>
        <w:pStyle w:val="56"/>
        <w:spacing w:after="0" w:line="240" w:lineRule="auto"/>
        <w:ind w:left="0" w:firstLine="709"/>
        <w:jc w:val="both"/>
        <w:rPr>
          <w:rFonts w:ascii="Times New Roman" w:hAnsi="Times New Roman"/>
          <w:b/>
          <w:color w:val="000000"/>
          <w:sz w:val="18"/>
          <w:szCs w:val="18"/>
        </w:rPr>
      </w:pPr>
      <w:r w:rsidRPr="00212989">
        <w:rPr>
          <w:rFonts w:ascii="Times New Roman" w:hAnsi="Times New Roman"/>
          <w:sz w:val="18"/>
          <w:szCs w:val="18"/>
        </w:rPr>
        <w:t xml:space="preserve">- Федеральный закон от 21 ноября </w:t>
      </w:r>
      <w:smartTag w:uri="urn:schemas-microsoft-com:office:smarttags" w:element="metricconverter">
        <w:smartTagPr>
          <w:attr w:name="ProductID" w:val="2011 г"/>
        </w:smartTagPr>
        <w:r w:rsidRPr="00212989">
          <w:rPr>
            <w:rFonts w:ascii="Times New Roman" w:hAnsi="Times New Roman"/>
            <w:sz w:val="18"/>
            <w:szCs w:val="18"/>
          </w:rPr>
          <w:t>2011 г</w:t>
        </w:r>
      </w:smartTag>
      <w:r w:rsidRPr="00212989">
        <w:rPr>
          <w:rFonts w:ascii="Times New Roman" w:hAnsi="Times New Roman"/>
          <w:sz w:val="18"/>
          <w:szCs w:val="18"/>
        </w:rPr>
        <w:t>. № 323-ФЗ «Об основах охраны здоровья граждан в Российской Федерации»;</w:t>
      </w:r>
    </w:p>
    <w:p w:rsidR="00212989" w:rsidRPr="00212989" w:rsidRDefault="00212989" w:rsidP="00212989">
      <w:pPr>
        <w:pStyle w:val="56"/>
        <w:spacing w:after="0" w:line="240" w:lineRule="auto"/>
        <w:ind w:left="0" w:firstLine="709"/>
        <w:jc w:val="both"/>
        <w:rPr>
          <w:rFonts w:ascii="Times New Roman" w:hAnsi="Times New Roman"/>
          <w:b/>
          <w:color w:val="000000"/>
          <w:sz w:val="18"/>
          <w:szCs w:val="18"/>
        </w:rPr>
      </w:pPr>
      <w:r w:rsidRPr="00212989">
        <w:rPr>
          <w:rFonts w:ascii="Times New Roman" w:hAnsi="Times New Roman"/>
          <w:sz w:val="18"/>
          <w:szCs w:val="18"/>
        </w:rPr>
        <w:t>- Постановление Правительства Российской Федерации от 15 апреля 2014 г. № 294 «Об утверждении государственной программы Российской Федерации «Развитие здравоохранения»;</w:t>
      </w:r>
    </w:p>
    <w:p w:rsidR="00212989" w:rsidRPr="00212989" w:rsidRDefault="00212989" w:rsidP="00212989">
      <w:pPr>
        <w:pStyle w:val="56"/>
        <w:spacing w:after="0" w:line="240" w:lineRule="auto"/>
        <w:ind w:left="0" w:firstLine="709"/>
        <w:jc w:val="both"/>
        <w:rPr>
          <w:rFonts w:ascii="Times New Roman" w:hAnsi="Times New Roman"/>
          <w:b/>
          <w:sz w:val="18"/>
          <w:szCs w:val="18"/>
        </w:rPr>
      </w:pPr>
      <w:r w:rsidRPr="00212989">
        <w:rPr>
          <w:rFonts w:ascii="Times New Roman" w:hAnsi="Times New Roman"/>
          <w:sz w:val="18"/>
          <w:szCs w:val="18"/>
        </w:rPr>
        <w:t xml:space="preserve">- Постановление Правительства Российской Федерации </w:t>
      </w:r>
      <w:r w:rsidRPr="00212989">
        <w:rPr>
          <w:rFonts w:ascii="Times New Roman" w:hAnsi="Times New Roman"/>
          <w:sz w:val="18"/>
          <w:szCs w:val="18"/>
        </w:rPr>
        <w:br/>
        <w:t xml:space="preserve">от 16 апреля </w:t>
      </w:r>
      <w:smartTag w:uri="urn:schemas-microsoft-com:office:smarttags" w:element="metricconverter">
        <w:smartTagPr>
          <w:attr w:name="ProductID" w:val="2012 г"/>
        </w:smartTagPr>
        <w:r w:rsidRPr="00212989">
          <w:rPr>
            <w:rFonts w:ascii="Times New Roman" w:hAnsi="Times New Roman"/>
            <w:sz w:val="18"/>
            <w:szCs w:val="18"/>
          </w:rPr>
          <w:t>2012 г</w:t>
        </w:r>
      </w:smartTag>
      <w:r w:rsidRPr="00212989">
        <w:rPr>
          <w:rFonts w:ascii="Times New Roman" w:hAnsi="Times New Roman"/>
          <w:sz w:val="18"/>
          <w:szCs w:val="18"/>
        </w:rPr>
        <w:t>. №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rsidR="00212989" w:rsidRPr="00212989" w:rsidRDefault="00212989" w:rsidP="00212989">
      <w:pPr>
        <w:pStyle w:val="56"/>
        <w:spacing w:after="0" w:line="240" w:lineRule="auto"/>
        <w:ind w:left="0" w:firstLine="709"/>
        <w:jc w:val="both"/>
        <w:rPr>
          <w:rFonts w:ascii="Times New Roman" w:hAnsi="Times New Roman"/>
          <w:color w:val="000000"/>
          <w:sz w:val="18"/>
          <w:szCs w:val="18"/>
        </w:rPr>
      </w:pPr>
      <w:r w:rsidRPr="00212989">
        <w:rPr>
          <w:rFonts w:ascii="Times New Roman" w:hAnsi="Times New Roman"/>
          <w:sz w:val="18"/>
          <w:szCs w:val="18"/>
        </w:rPr>
        <w:t>- Постановление Правительства Российской Федерации от 12 ноября 2012 г. № 1152 «Об утверждении Положения о государственном контроле качества и безопасности медицинской деятельности»;</w:t>
      </w:r>
    </w:p>
    <w:p w:rsidR="00212989" w:rsidRPr="00212989" w:rsidRDefault="00212989" w:rsidP="00212989">
      <w:pPr>
        <w:pStyle w:val="56"/>
        <w:spacing w:after="0" w:line="240" w:lineRule="auto"/>
        <w:ind w:left="0" w:firstLine="709"/>
        <w:jc w:val="both"/>
        <w:rPr>
          <w:rFonts w:ascii="Times New Roman" w:hAnsi="Times New Roman"/>
          <w:b/>
          <w:sz w:val="18"/>
          <w:szCs w:val="18"/>
        </w:rPr>
      </w:pPr>
      <w:r w:rsidRPr="00212989">
        <w:rPr>
          <w:rFonts w:ascii="Times New Roman" w:hAnsi="Times New Roman"/>
          <w:color w:val="000000"/>
          <w:sz w:val="18"/>
          <w:szCs w:val="18"/>
        </w:rPr>
        <w:t xml:space="preserve">-Приказ Министерства здравоохранения и социального развития Российской Федерации от 16 апреля </w:t>
      </w:r>
      <w:smartTag w:uri="urn:schemas-microsoft-com:office:smarttags" w:element="metricconverter">
        <w:smartTagPr>
          <w:attr w:name="ProductID" w:val="2010 г"/>
        </w:smartTagPr>
        <w:r w:rsidRPr="00212989">
          <w:rPr>
            <w:rFonts w:ascii="Times New Roman" w:hAnsi="Times New Roman"/>
            <w:color w:val="000000"/>
            <w:sz w:val="18"/>
            <w:szCs w:val="18"/>
          </w:rPr>
          <w:t>2010 г</w:t>
        </w:r>
      </w:smartTag>
      <w:r w:rsidRPr="00212989">
        <w:rPr>
          <w:rFonts w:ascii="Times New Roman" w:hAnsi="Times New Roman"/>
          <w:color w:val="000000"/>
          <w:sz w:val="18"/>
          <w:szCs w:val="18"/>
        </w:rPr>
        <w:t>. № 243н «Об организации оказания специализированной медицинской помощи».</w:t>
      </w:r>
    </w:p>
    <w:p w:rsidR="00212989" w:rsidRPr="00212989" w:rsidRDefault="00212989" w:rsidP="00212989">
      <w:pPr>
        <w:ind w:firstLine="709"/>
        <w:contextualSpacing/>
        <w:jc w:val="both"/>
        <w:outlineLvl w:val="1"/>
        <w:rPr>
          <w:b/>
          <w:sz w:val="18"/>
          <w:szCs w:val="18"/>
        </w:rPr>
      </w:pPr>
      <w:r w:rsidRPr="00212989">
        <w:rPr>
          <w:b/>
          <w:sz w:val="18"/>
          <w:szCs w:val="18"/>
        </w:rPr>
        <w:t>Вид деятельности «</w:t>
      </w:r>
      <w:r w:rsidRPr="00212989">
        <w:rPr>
          <w:b/>
          <w:color w:val="000000"/>
          <w:sz w:val="18"/>
          <w:szCs w:val="18"/>
        </w:rPr>
        <w:t>Создание условий для оказания медицинской помощи населению</w:t>
      </w:r>
      <w:r w:rsidRPr="00212989">
        <w:rPr>
          <w:b/>
          <w:sz w:val="18"/>
          <w:szCs w:val="18"/>
        </w:rPr>
        <w:t>»</w:t>
      </w:r>
    </w:p>
    <w:p w:rsidR="00212989" w:rsidRPr="00212989" w:rsidRDefault="00212989" w:rsidP="00212989">
      <w:pPr>
        <w:ind w:firstLine="709"/>
        <w:contextualSpacing/>
        <w:jc w:val="both"/>
        <w:outlineLvl w:val="1"/>
        <w:rPr>
          <w:sz w:val="18"/>
          <w:szCs w:val="18"/>
          <w:u w:val="single"/>
        </w:rPr>
      </w:pPr>
      <w:r w:rsidRPr="00212989">
        <w:rPr>
          <w:sz w:val="18"/>
          <w:szCs w:val="18"/>
          <w:u w:val="single"/>
        </w:rPr>
        <w:t xml:space="preserve">Федеральные законы и иные федеральные нормативные правовые акты: </w:t>
      </w:r>
    </w:p>
    <w:p w:rsidR="00212989" w:rsidRPr="00212989" w:rsidRDefault="00212989" w:rsidP="00212989">
      <w:pPr>
        <w:autoSpaceDE w:val="0"/>
        <w:autoSpaceDN w:val="0"/>
        <w:adjustRightInd w:val="0"/>
        <w:ind w:firstLine="709"/>
        <w:jc w:val="both"/>
        <w:rPr>
          <w:sz w:val="18"/>
          <w:szCs w:val="18"/>
        </w:rPr>
      </w:pPr>
      <w:r w:rsidRPr="00212989">
        <w:rPr>
          <w:sz w:val="18"/>
          <w:szCs w:val="18"/>
        </w:rPr>
        <w:t xml:space="preserve">- Федеральный закон от 8 января </w:t>
      </w:r>
      <w:smartTag w:uri="urn:schemas-microsoft-com:office:smarttags" w:element="metricconverter">
        <w:smartTagPr>
          <w:attr w:name="ProductID" w:val="1998 г"/>
        </w:smartTagPr>
        <w:r w:rsidRPr="00212989">
          <w:rPr>
            <w:sz w:val="18"/>
            <w:szCs w:val="18"/>
          </w:rPr>
          <w:t>1998 г</w:t>
        </w:r>
      </w:smartTag>
      <w:r w:rsidRPr="00212989">
        <w:rPr>
          <w:sz w:val="18"/>
          <w:szCs w:val="18"/>
        </w:rPr>
        <w:t xml:space="preserve">. № 3-ФЗ «О наркотических средствах и психотропных веществах»; </w:t>
      </w:r>
    </w:p>
    <w:p w:rsidR="00212989" w:rsidRPr="00212989" w:rsidRDefault="00212989" w:rsidP="00212989">
      <w:pPr>
        <w:autoSpaceDE w:val="0"/>
        <w:autoSpaceDN w:val="0"/>
        <w:adjustRightInd w:val="0"/>
        <w:ind w:firstLine="709"/>
        <w:jc w:val="both"/>
        <w:rPr>
          <w:sz w:val="18"/>
          <w:szCs w:val="18"/>
        </w:rPr>
      </w:pPr>
      <w:r w:rsidRPr="00212989">
        <w:rPr>
          <w:sz w:val="18"/>
          <w:szCs w:val="18"/>
        </w:rPr>
        <w:t xml:space="preserve">- Федеральный закон от 17 сентября </w:t>
      </w:r>
      <w:smartTag w:uri="urn:schemas-microsoft-com:office:smarttags" w:element="metricconverter">
        <w:smartTagPr>
          <w:attr w:name="ProductID" w:val="1998 г"/>
        </w:smartTagPr>
        <w:r w:rsidRPr="00212989">
          <w:rPr>
            <w:sz w:val="18"/>
            <w:szCs w:val="18"/>
          </w:rPr>
          <w:t>1998 г</w:t>
        </w:r>
      </w:smartTag>
      <w:r w:rsidRPr="00212989">
        <w:rPr>
          <w:sz w:val="18"/>
          <w:szCs w:val="18"/>
        </w:rPr>
        <w:t>. № 157-ФЗ «Об иммунопрофилактике инфекционных болезней»;</w:t>
      </w:r>
    </w:p>
    <w:p w:rsidR="00212989" w:rsidRPr="00212989" w:rsidRDefault="00212989" w:rsidP="00212989">
      <w:pPr>
        <w:autoSpaceDE w:val="0"/>
        <w:autoSpaceDN w:val="0"/>
        <w:adjustRightInd w:val="0"/>
        <w:ind w:firstLine="709"/>
        <w:jc w:val="both"/>
        <w:rPr>
          <w:sz w:val="18"/>
          <w:szCs w:val="18"/>
        </w:rPr>
      </w:pPr>
      <w:r w:rsidRPr="00212989">
        <w:rPr>
          <w:sz w:val="18"/>
          <w:szCs w:val="18"/>
        </w:rPr>
        <w:t xml:space="preserve">- Постановление Правительства Российской Федерации от 30 июля </w:t>
      </w:r>
      <w:smartTag w:uri="urn:schemas-microsoft-com:office:smarttags" w:element="metricconverter">
        <w:smartTagPr>
          <w:attr w:name="ProductID" w:val="1994 г"/>
        </w:smartTagPr>
        <w:r w:rsidRPr="00212989">
          <w:rPr>
            <w:sz w:val="18"/>
            <w:szCs w:val="18"/>
          </w:rPr>
          <w:t>1994 г</w:t>
        </w:r>
      </w:smartTag>
      <w:r w:rsidRPr="00212989">
        <w:rPr>
          <w:sz w:val="18"/>
          <w:szCs w:val="18"/>
        </w:rPr>
        <w:t>.            № 890 «О лекарственных средствах, отпускаемых бесплатно»;</w:t>
      </w:r>
    </w:p>
    <w:p w:rsidR="00212989" w:rsidRPr="00212989" w:rsidRDefault="00212989" w:rsidP="00212989">
      <w:pPr>
        <w:pStyle w:val="56"/>
        <w:tabs>
          <w:tab w:val="left" w:pos="567"/>
          <w:tab w:val="left" w:pos="1418"/>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Постановление Правительства Российской Федерации от 4 октября </w:t>
      </w:r>
      <w:smartTag w:uri="urn:schemas-microsoft-com:office:smarttags" w:element="metricconverter">
        <w:smartTagPr>
          <w:attr w:name="ProductID" w:val="2012 г"/>
        </w:smartTagPr>
        <w:r w:rsidRPr="00212989">
          <w:rPr>
            <w:rFonts w:ascii="Times New Roman" w:hAnsi="Times New Roman"/>
            <w:sz w:val="18"/>
            <w:szCs w:val="18"/>
          </w:rPr>
          <w:t>2012 г</w:t>
        </w:r>
      </w:smartTag>
      <w:r w:rsidRPr="00212989">
        <w:rPr>
          <w:rFonts w:ascii="Times New Roman" w:hAnsi="Times New Roman"/>
          <w:sz w:val="18"/>
          <w:szCs w:val="18"/>
        </w:rPr>
        <w:t>. № 1006 «Об утверждении Правил предоставления медицинскими организациями платных медицинских услуг»;</w:t>
      </w:r>
    </w:p>
    <w:p w:rsidR="00212989" w:rsidRPr="00212989" w:rsidRDefault="00212989" w:rsidP="00212989">
      <w:pPr>
        <w:ind w:firstLine="709"/>
        <w:contextualSpacing/>
        <w:jc w:val="both"/>
        <w:outlineLvl w:val="1"/>
        <w:rPr>
          <w:sz w:val="18"/>
          <w:szCs w:val="18"/>
        </w:rPr>
      </w:pPr>
      <w:r w:rsidRPr="00212989">
        <w:rPr>
          <w:sz w:val="18"/>
          <w:szCs w:val="18"/>
        </w:rPr>
        <w:t>-Приказ Министерства здравоохранения Российской Федерации от 15 мая 2012 г. № 543н «Об утверждении Положения об организации оказания первичной медико-санитарной помощи взрослому населению».</w:t>
      </w:r>
    </w:p>
    <w:p w:rsidR="00212989" w:rsidRPr="00212989" w:rsidRDefault="00212989" w:rsidP="00212989">
      <w:pPr>
        <w:ind w:firstLine="709"/>
        <w:contextualSpacing/>
        <w:jc w:val="both"/>
        <w:outlineLvl w:val="1"/>
        <w:rPr>
          <w:b/>
          <w:sz w:val="18"/>
          <w:szCs w:val="18"/>
        </w:rPr>
      </w:pPr>
      <w:r w:rsidRPr="00212989">
        <w:rPr>
          <w:b/>
          <w:sz w:val="18"/>
          <w:szCs w:val="18"/>
        </w:rPr>
        <w:t>Вид деятельности «</w:t>
      </w:r>
      <w:r w:rsidRPr="00212989">
        <w:rPr>
          <w:b/>
          <w:color w:val="000000"/>
          <w:sz w:val="18"/>
          <w:szCs w:val="18"/>
        </w:rPr>
        <w:t>Организация оценки и обеспечение контроля качества работы организаций, оказывающих услуги в сфере здравоохранения</w:t>
      </w:r>
      <w:r w:rsidRPr="00212989">
        <w:rPr>
          <w:b/>
          <w:sz w:val="18"/>
          <w:szCs w:val="18"/>
        </w:rPr>
        <w:t>»</w:t>
      </w:r>
    </w:p>
    <w:p w:rsidR="00212989" w:rsidRPr="00212989" w:rsidRDefault="00212989" w:rsidP="00212989">
      <w:pPr>
        <w:ind w:firstLine="709"/>
        <w:contextualSpacing/>
        <w:jc w:val="both"/>
        <w:outlineLvl w:val="1"/>
        <w:rPr>
          <w:sz w:val="18"/>
          <w:szCs w:val="18"/>
          <w:u w:val="single"/>
        </w:rPr>
      </w:pPr>
      <w:r w:rsidRPr="00212989">
        <w:rPr>
          <w:sz w:val="18"/>
          <w:szCs w:val="18"/>
          <w:u w:val="single"/>
        </w:rPr>
        <w:t xml:space="preserve">Федеральные законы и иные федеральные нормативные правовые акты: </w:t>
      </w:r>
    </w:p>
    <w:p w:rsidR="00212989" w:rsidRPr="00212989" w:rsidRDefault="00212989" w:rsidP="00212989">
      <w:pPr>
        <w:autoSpaceDE w:val="0"/>
        <w:autoSpaceDN w:val="0"/>
        <w:adjustRightInd w:val="0"/>
        <w:ind w:firstLine="709"/>
        <w:jc w:val="both"/>
        <w:rPr>
          <w:sz w:val="18"/>
          <w:szCs w:val="18"/>
        </w:rPr>
      </w:pPr>
      <w:r w:rsidRPr="00212989">
        <w:rPr>
          <w:sz w:val="18"/>
          <w:szCs w:val="18"/>
        </w:rPr>
        <w:t xml:space="preserve">- Федеральный закон от 8 января </w:t>
      </w:r>
      <w:smartTag w:uri="urn:schemas-microsoft-com:office:smarttags" w:element="metricconverter">
        <w:smartTagPr>
          <w:attr w:name="ProductID" w:val="1998 г"/>
        </w:smartTagPr>
        <w:r w:rsidRPr="00212989">
          <w:rPr>
            <w:sz w:val="18"/>
            <w:szCs w:val="18"/>
          </w:rPr>
          <w:t>1998 г</w:t>
        </w:r>
      </w:smartTag>
      <w:r w:rsidRPr="00212989">
        <w:rPr>
          <w:sz w:val="18"/>
          <w:szCs w:val="18"/>
        </w:rPr>
        <w:t xml:space="preserve">. № 3-ФЗ «О наркотических средствах и психотропных веществах»; </w:t>
      </w:r>
    </w:p>
    <w:p w:rsidR="00212989" w:rsidRPr="00212989" w:rsidRDefault="00212989" w:rsidP="00212989">
      <w:pPr>
        <w:autoSpaceDE w:val="0"/>
        <w:autoSpaceDN w:val="0"/>
        <w:adjustRightInd w:val="0"/>
        <w:ind w:firstLine="709"/>
        <w:jc w:val="both"/>
        <w:rPr>
          <w:sz w:val="18"/>
          <w:szCs w:val="18"/>
        </w:rPr>
      </w:pPr>
      <w:r w:rsidRPr="00212989">
        <w:rPr>
          <w:sz w:val="18"/>
          <w:szCs w:val="18"/>
        </w:rPr>
        <w:t xml:space="preserve">- Федеральный закон от 17 сентября </w:t>
      </w:r>
      <w:smartTag w:uri="urn:schemas-microsoft-com:office:smarttags" w:element="metricconverter">
        <w:smartTagPr>
          <w:attr w:name="ProductID" w:val="1998 г"/>
        </w:smartTagPr>
        <w:r w:rsidRPr="00212989">
          <w:rPr>
            <w:sz w:val="18"/>
            <w:szCs w:val="18"/>
          </w:rPr>
          <w:t>1998 г</w:t>
        </w:r>
      </w:smartTag>
      <w:r w:rsidRPr="00212989">
        <w:rPr>
          <w:sz w:val="18"/>
          <w:szCs w:val="18"/>
        </w:rPr>
        <w:t>. № 157-ФЗ «Об иммунопрофилактике инфекционных болезней»;</w:t>
      </w:r>
    </w:p>
    <w:p w:rsidR="00212989" w:rsidRPr="00212989" w:rsidRDefault="00212989" w:rsidP="00212989">
      <w:pPr>
        <w:autoSpaceDE w:val="0"/>
        <w:autoSpaceDN w:val="0"/>
        <w:adjustRightInd w:val="0"/>
        <w:ind w:firstLine="709"/>
        <w:jc w:val="both"/>
        <w:rPr>
          <w:sz w:val="18"/>
          <w:szCs w:val="18"/>
        </w:rPr>
      </w:pPr>
      <w:r w:rsidRPr="00212989">
        <w:rPr>
          <w:sz w:val="18"/>
          <w:szCs w:val="18"/>
        </w:rPr>
        <w:t xml:space="preserve">- Постановление Правительства Российской Федерации от 30 июля </w:t>
      </w:r>
      <w:smartTag w:uri="urn:schemas-microsoft-com:office:smarttags" w:element="metricconverter">
        <w:smartTagPr>
          <w:attr w:name="ProductID" w:val="1994 г"/>
        </w:smartTagPr>
        <w:r w:rsidRPr="00212989">
          <w:rPr>
            <w:sz w:val="18"/>
            <w:szCs w:val="18"/>
          </w:rPr>
          <w:t>1994 г</w:t>
        </w:r>
      </w:smartTag>
      <w:r w:rsidRPr="00212989">
        <w:rPr>
          <w:sz w:val="18"/>
          <w:szCs w:val="18"/>
        </w:rPr>
        <w:t>.            № 890 «О лекарственных средствах, отпускаемых бесплатно»;</w:t>
      </w:r>
    </w:p>
    <w:p w:rsidR="00212989" w:rsidRPr="00212989" w:rsidRDefault="00212989" w:rsidP="00212989">
      <w:pPr>
        <w:pStyle w:val="56"/>
        <w:tabs>
          <w:tab w:val="left" w:pos="567"/>
          <w:tab w:val="left" w:pos="1418"/>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Постановление Правительства Российской Федерации от 4 октября </w:t>
      </w:r>
      <w:smartTag w:uri="urn:schemas-microsoft-com:office:smarttags" w:element="metricconverter">
        <w:smartTagPr>
          <w:attr w:name="ProductID" w:val="2012 г"/>
        </w:smartTagPr>
        <w:r w:rsidRPr="00212989">
          <w:rPr>
            <w:rFonts w:ascii="Times New Roman" w:hAnsi="Times New Roman"/>
            <w:sz w:val="18"/>
            <w:szCs w:val="18"/>
          </w:rPr>
          <w:t>2012 г</w:t>
        </w:r>
      </w:smartTag>
      <w:r w:rsidRPr="00212989">
        <w:rPr>
          <w:rFonts w:ascii="Times New Roman" w:hAnsi="Times New Roman"/>
          <w:sz w:val="18"/>
          <w:szCs w:val="18"/>
        </w:rPr>
        <w:t>. № 1006 «Об утверждении Правил предоставления медицинскими организациями платных медицинских услуг»;</w:t>
      </w:r>
    </w:p>
    <w:p w:rsidR="00212989" w:rsidRPr="00212989" w:rsidRDefault="00212989" w:rsidP="00212989">
      <w:pPr>
        <w:ind w:firstLine="709"/>
        <w:contextualSpacing/>
        <w:jc w:val="both"/>
        <w:outlineLvl w:val="1"/>
        <w:rPr>
          <w:sz w:val="18"/>
          <w:szCs w:val="18"/>
        </w:rPr>
      </w:pPr>
      <w:r w:rsidRPr="00212989">
        <w:rPr>
          <w:sz w:val="18"/>
          <w:szCs w:val="18"/>
        </w:rPr>
        <w:t>- Приказ Министерства здравоохранения Российской Федерации от 15 мая 2012 г. № 543н «Об утверждении Положения об организации оказания первичной медико-санитарной помощи взрослому населению».</w:t>
      </w:r>
    </w:p>
    <w:p w:rsidR="00212989" w:rsidRPr="00212989" w:rsidRDefault="00212989" w:rsidP="00212989">
      <w:pPr>
        <w:autoSpaceDE w:val="0"/>
        <w:autoSpaceDN w:val="0"/>
        <w:adjustRightInd w:val="0"/>
        <w:ind w:firstLine="709"/>
        <w:jc w:val="both"/>
        <w:rPr>
          <w:b/>
          <w:sz w:val="18"/>
          <w:szCs w:val="18"/>
        </w:rPr>
      </w:pPr>
      <w:r w:rsidRPr="00212989">
        <w:rPr>
          <w:b/>
          <w:sz w:val="18"/>
          <w:szCs w:val="18"/>
        </w:rPr>
        <w:t>Вид деятельности «Осуществление муниципального контроля за реализацией муниципальных программ в сфере здравоохранения»</w:t>
      </w:r>
    </w:p>
    <w:p w:rsidR="00212989" w:rsidRPr="00212989" w:rsidRDefault="00212989" w:rsidP="00212989">
      <w:pPr>
        <w:autoSpaceDE w:val="0"/>
        <w:autoSpaceDN w:val="0"/>
        <w:adjustRightInd w:val="0"/>
        <w:ind w:firstLine="709"/>
        <w:jc w:val="both"/>
        <w:rPr>
          <w:sz w:val="18"/>
          <w:szCs w:val="18"/>
        </w:rPr>
      </w:pPr>
      <w:r w:rsidRPr="00212989">
        <w:rPr>
          <w:sz w:val="18"/>
          <w:szCs w:val="18"/>
        </w:rPr>
        <w:t xml:space="preserve">- Федеральный закон от 8 января </w:t>
      </w:r>
      <w:smartTag w:uri="urn:schemas-microsoft-com:office:smarttags" w:element="metricconverter">
        <w:smartTagPr>
          <w:attr w:name="ProductID" w:val="1998 г"/>
        </w:smartTagPr>
        <w:r w:rsidRPr="00212989">
          <w:rPr>
            <w:sz w:val="18"/>
            <w:szCs w:val="18"/>
          </w:rPr>
          <w:t>1998 г</w:t>
        </w:r>
      </w:smartTag>
      <w:r w:rsidRPr="00212989">
        <w:rPr>
          <w:sz w:val="18"/>
          <w:szCs w:val="18"/>
        </w:rPr>
        <w:t xml:space="preserve">. № 3-ФЗ «О наркотических средствах и психотропных веществах»; </w:t>
      </w:r>
    </w:p>
    <w:p w:rsidR="00212989" w:rsidRPr="00212989" w:rsidRDefault="00212989" w:rsidP="00212989">
      <w:pPr>
        <w:autoSpaceDE w:val="0"/>
        <w:autoSpaceDN w:val="0"/>
        <w:adjustRightInd w:val="0"/>
        <w:ind w:firstLine="709"/>
        <w:jc w:val="both"/>
        <w:rPr>
          <w:sz w:val="18"/>
          <w:szCs w:val="18"/>
        </w:rPr>
      </w:pPr>
      <w:r w:rsidRPr="00212989">
        <w:rPr>
          <w:sz w:val="18"/>
          <w:szCs w:val="18"/>
        </w:rPr>
        <w:t xml:space="preserve">- Федеральный закон от 17 сентября </w:t>
      </w:r>
      <w:smartTag w:uri="urn:schemas-microsoft-com:office:smarttags" w:element="metricconverter">
        <w:smartTagPr>
          <w:attr w:name="ProductID" w:val="1998 г"/>
        </w:smartTagPr>
        <w:r w:rsidRPr="00212989">
          <w:rPr>
            <w:sz w:val="18"/>
            <w:szCs w:val="18"/>
          </w:rPr>
          <w:t>1998 г</w:t>
        </w:r>
      </w:smartTag>
      <w:r w:rsidRPr="00212989">
        <w:rPr>
          <w:sz w:val="18"/>
          <w:szCs w:val="18"/>
        </w:rPr>
        <w:t>. № 157-ФЗ «Об иммунопрофилактике инфекционных болезней»;</w:t>
      </w:r>
    </w:p>
    <w:p w:rsidR="00212989" w:rsidRPr="00212989" w:rsidRDefault="00212989" w:rsidP="00212989">
      <w:pPr>
        <w:autoSpaceDE w:val="0"/>
        <w:autoSpaceDN w:val="0"/>
        <w:adjustRightInd w:val="0"/>
        <w:ind w:firstLine="709"/>
        <w:jc w:val="both"/>
        <w:rPr>
          <w:sz w:val="18"/>
          <w:szCs w:val="18"/>
        </w:rPr>
      </w:pPr>
      <w:r w:rsidRPr="00212989">
        <w:rPr>
          <w:sz w:val="18"/>
          <w:szCs w:val="18"/>
        </w:rPr>
        <w:t xml:space="preserve">- Постановление Правительства Российской Федерации от 30 июля </w:t>
      </w:r>
      <w:smartTag w:uri="urn:schemas-microsoft-com:office:smarttags" w:element="metricconverter">
        <w:smartTagPr>
          <w:attr w:name="ProductID" w:val="1994 г"/>
        </w:smartTagPr>
        <w:r w:rsidRPr="00212989">
          <w:rPr>
            <w:sz w:val="18"/>
            <w:szCs w:val="18"/>
          </w:rPr>
          <w:t>1994 г</w:t>
        </w:r>
      </w:smartTag>
      <w:r w:rsidRPr="00212989">
        <w:rPr>
          <w:sz w:val="18"/>
          <w:szCs w:val="18"/>
        </w:rPr>
        <w:t>.     № 890 «О лекарственных средствах, отпускаемых бесплатно»;</w:t>
      </w:r>
    </w:p>
    <w:p w:rsidR="00212989" w:rsidRPr="00212989" w:rsidRDefault="00212989" w:rsidP="00212989">
      <w:pPr>
        <w:pStyle w:val="56"/>
        <w:tabs>
          <w:tab w:val="left" w:pos="567"/>
          <w:tab w:val="left" w:pos="1418"/>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Постановление Правительства Российской Федерации от 4 октября </w:t>
      </w:r>
      <w:smartTag w:uri="urn:schemas-microsoft-com:office:smarttags" w:element="metricconverter">
        <w:smartTagPr>
          <w:attr w:name="ProductID" w:val="2012 г"/>
        </w:smartTagPr>
        <w:r w:rsidRPr="00212989">
          <w:rPr>
            <w:rFonts w:ascii="Times New Roman" w:hAnsi="Times New Roman"/>
            <w:sz w:val="18"/>
            <w:szCs w:val="18"/>
          </w:rPr>
          <w:t>2012 г</w:t>
        </w:r>
      </w:smartTag>
      <w:r w:rsidRPr="00212989">
        <w:rPr>
          <w:rFonts w:ascii="Times New Roman" w:hAnsi="Times New Roman"/>
          <w:sz w:val="18"/>
          <w:szCs w:val="18"/>
        </w:rPr>
        <w:t>. № 1006 «Об утверждении Правил предоставления медицинскими организациями платных медицинских услуг»;</w:t>
      </w:r>
    </w:p>
    <w:p w:rsidR="00212989" w:rsidRPr="00212989" w:rsidRDefault="00212989" w:rsidP="00212989">
      <w:pPr>
        <w:ind w:firstLine="708"/>
        <w:contextualSpacing/>
        <w:jc w:val="both"/>
        <w:outlineLvl w:val="1"/>
        <w:rPr>
          <w:sz w:val="18"/>
          <w:szCs w:val="18"/>
        </w:rPr>
      </w:pPr>
      <w:r w:rsidRPr="00212989">
        <w:rPr>
          <w:sz w:val="18"/>
          <w:szCs w:val="18"/>
        </w:rPr>
        <w:t>- Приказ Министерства здравоохранения Российской Федерации от 15 мая 2012 г. № 543н «Об утверждении Положения об организации оказания первичной медико-санитарной помощи взрослому населению».</w:t>
      </w:r>
    </w:p>
    <w:p w:rsidR="00212989" w:rsidRPr="00212989" w:rsidRDefault="00212989" w:rsidP="00212989">
      <w:pPr>
        <w:ind w:firstLine="708"/>
        <w:contextualSpacing/>
        <w:jc w:val="both"/>
        <w:outlineLvl w:val="1"/>
        <w:rPr>
          <w:b/>
          <w:sz w:val="18"/>
          <w:szCs w:val="18"/>
        </w:rPr>
      </w:pPr>
      <w:r w:rsidRPr="00212989">
        <w:rPr>
          <w:b/>
          <w:sz w:val="18"/>
          <w:szCs w:val="18"/>
        </w:rPr>
        <w:t>Вид деятельности «Участие в санитарно-гигиеническом просвещении населения и пропаганде донорства крови и (или) ее компонентов»</w:t>
      </w:r>
    </w:p>
    <w:p w:rsidR="00212989" w:rsidRPr="00212989" w:rsidRDefault="00212989" w:rsidP="00212989">
      <w:pPr>
        <w:ind w:firstLine="708"/>
        <w:contextualSpacing/>
        <w:jc w:val="both"/>
        <w:outlineLvl w:val="1"/>
        <w:rPr>
          <w:sz w:val="18"/>
          <w:szCs w:val="18"/>
        </w:rPr>
      </w:pPr>
      <w:r w:rsidRPr="00212989">
        <w:rPr>
          <w:sz w:val="18"/>
          <w:szCs w:val="18"/>
          <w:u w:val="single"/>
        </w:rPr>
        <w:t>Федеральные законы и иные федеральные нормативные правовые акты:</w:t>
      </w:r>
      <w:r w:rsidRPr="00212989">
        <w:rPr>
          <w:sz w:val="18"/>
          <w:szCs w:val="18"/>
        </w:rPr>
        <w:t xml:space="preserve"> </w:t>
      </w:r>
    </w:p>
    <w:p w:rsidR="00212989" w:rsidRPr="00212989" w:rsidRDefault="00212989" w:rsidP="00212989">
      <w:pPr>
        <w:ind w:firstLine="709"/>
        <w:jc w:val="both"/>
        <w:rPr>
          <w:sz w:val="18"/>
          <w:szCs w:val="18"/>
        </w:rPr>
      </w:pPr>
      <w:r w:rsidRPr="00212989">
        <w:rPr>
          <w:sz w:val="18"/>
          <w:szCs w:val="18"/>
        </w:rPr>
        <w:t>-</w:t>
      </w:r>
      <w:r w:rsidRPr="00212989">
        <w:rPr>
          <w:sz w:val="18"/>
          <w:szCs w:val="18"/>
          <w:lang w:val="en-US"/>
        </w:rPr>
        <w:t> </w:t>
      </w:r>
      <w:r w:rsidRPr="00212989">
        <w:rPr>
          <w:sz w:val="18"/>
          <w:szCs w:val="18"/>
        </w:rPr>
        <w:t xml:space="preserve">Федеральный закон от 20 июля </w:t>
      </w:r>
      <w:smartTag w:uri="urn:schemas-microsoft-com:office:smarttags" w:element="metricconverter">
        <w:smartTagPr>
          <w:attr w:name="ProductID" w:val="2012 г"/>
        </w:smartTagPr>
        <w:r w:rsidRPr="00212989">
          <w:rPr>
            <w:sz w:val="18"/>
            <w:szCs w:val="18"/>
          </w:rPr>
          <w:t>2012 г</w:t>
        </w:r>
      </w:smartTag>
      <w:r w:rsidRPr="00212989">
        <w:rPr>
          <w:sz w:val="18"/>
          <w:szCs w:val="18"/>
        </w:rPr>
        <w:t>. № 125-ФЗ «О донорстве крови и ее компонентов»;</w:t>
      </w:r>
    </w:p>
    <w:p w:rsidR="00212989" w:rsidRPr="00212989" w:rsidRDefault="00212989" w:rsidP="00212989">
      <w:pPr>
        <w:ind w:firstLine="709"/>
        <w:jc w:val="both"/>
        <w:rPr>
          <w:sz w:val="18"/>
          <w:szCs w:val="18"/>
        </w:rPr>
      </w:pPr>
      <w:r w:rsidRPr="00212989">
        <w:rPr>
          <w:sz w:val="18"/>
          <w:szCs w:val="18"/>
        </w:rPr>
        <w:t>-</w:t>
      </w:r>
      <w:r w:rsidRPr="00212989">
        <w:rPr>
          <w:sz w:val="18"/>
          <w:szCs w:val="18"/>
          <w:lang w:val="en-US"/>
        </w:rPr>
        <w:t> </w:t>
      </w:r>
      <w:r w:rsidRPr="00212989">
        <w:rPr>
          <w:sz w:val="18"/>
          <w:szCs w:val="18"/>
        </w:rPr>
        <w:t xml:space="preserve">Федеральный закон от 23 февраля </w:t>
      </w:r>
      <w:smartTag w:uri="urn:schemas-microsoft-com:office:smarttags" w:element="metricconverter">
        <w:smartTagPr>
          <w:attr w:name="ProductID" w:val="2013 г"/>
        </w:smartTagPr>
        <w:r w:rsidRPr="00212989">
          <w:rPr>
            <w:sz w:val="18"/>
            <w:szCs w:val="18"/>
          </w:rPr>
          <w:t>2013 г</w:t>
        </w:r>
      </w:smartTag>
      <w:r w:rsidRPr="00212989">
        <w:rPr>
          <w:sz w:val="18"/>
          <w:szCs w:val="18"/>
        </w:rPr>
        <w:t>. № 15-ФЗ «Об охране здоровья граждан от воздействия окружающего табачного дыма и последствий потребления табака»;</w:t>
      </w:r>
    </w:p>
    <w:p w:rsidR="00212989" w:rsidRPr="00212989" w:rsidRDefault="00212989" w:rsidP="00212989">
      <w:pPr>
        <w:ind w:firstLine="708"/>
        <w:contextualSpacing/>
        <w:jc w:val="both"/>
        <w:outlineLvl w:val="1"/>
        <w:rPr>
          <w:sz w:val="18"/>
          <w:szCs w:val="18"/>
        </w:rPr>
      </w:pPr>
      <w:r w:rsidRPr="00212989">
        <w:rPr>
          <w:sz w:val="18"/>
          <w:szCs w:val="18"/>
        </w:rPr>
        <w:lastRenderedPageBreak/>
        <w:t>-</w:t>
      </w:r>
      <w:r w:rsidRPr="00212989">
        <w:rPr>
          <w:sz w:val="18"/>
          <w:szCs w:val="18"/>
          <w:lang w:val="en-US"/>
        </w:rPr>
        <w:t> </w:t>
      </w:r>
      <w:r w:rsidRPr="00212989">
        <w:rPr>
          <w:sz w:val="18"/>
          <w:szCs w:val="18"/>
        </w:rPr>
        <w:t>Приказ Министерства здравоохранения Российской Федерации от 12 апреля 2011 г.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w:t>
      </w:r>
    </w:p>
    <w:p w:rsidR="00212989" w:rsidRPr="00212989" w:rsidRDefault="00212989" w:rsidP="00212989">
      <w:pPr>
        <w:pStyle w:val="56"/>
        <w:numPr>
          <w:ilvl w:val="1"/>
          <w:numId w:val="8"/>
        </w:numPr>
        <w:spacing w:after="0" w:line="240" w:lineRule="auto"/>
        <w:ind w:left="0" w:firstLine="851"/>
        <w:jc w:val="both"/>
        <w:rPr>
          <w:rFonts w:ascii="Times New Roman" w:hAnsi="Times New Roman"/>
          <w:b/>
          <w:color w:val="000000"/>
          <w:sz w:val="18"/>
          <w:szCs w:val="18"/>
        </w:rPr>
      </w:pPr>
      <w:r w:rsidRPr="00212989">
        <w:rPr>
          <w:rFonts w:ascii="Times New Roman" w:hAnsi="Times New Roman"/>
          <w:b/>
          <w:sz w:val="18"/>
          <w:szCs w:val="18"/>
          <w:lang w:eastAsia="en-US"/>
        </w:rPr>
        <w:t>Знания в области профессиональной служебной деятельности «</w:t>
      </w:r>
      <w:r w:rsidRPr="00212989">
        <w:rPr>
          <w:rFonts w:ascii="Times New Roman" w:hAnsi="Times New Roman"/>
          <w:b/>
          <w:color w:val="000000"/>
          <w:sz w:val="18"/>
          <w:szCs w:val="18"/>
        </w:rPr>
        <w:t>Регулирование молодежной политики</w:t>
      </w:r>
      <w:r w:rsidRPr="00212989">
        <w:rPr>
          <w:rFonts w:ascii="Times New Roman" w:hAnsi="Times New Roman"/>
          <w:b/>
          <w:sz w:val="18"/>
          <w:szCs w:val="18"/>
        </w:rPr>
        <w:t>»</w:t>
      </w:r>
    </w:p>
    <w:p w:rsidR="00212989" w:rsidRPr="00212989" w:rsidRDefault="00212989" w:rsidP="00212989">
      <w:pPr>
        <w:ind w:firstLine="709"/>
        <w:contextualSpacing/>
        <w:jc w:val="both"/>
        <w:outlineLvl w:val="1"/>
        <w:rPr>
          <w:sz w:val="18"/>
          <w:szCs w:val="18"/>
          <w:u w:val="single"/>
        </w:rPr>
      </w:pPr>
      <w:r w:rsidRPr="00212989">
        <w:rPr>
          <w:sz w:val="18"/>
          <w:szCs w:val="18"/>
          <w:u w:val="single"/>
        </w:rPr>
        <w:t xml:space="preserve">Федеральные законы и иные федеральные нормативные правовые акты: </w:t>
      </w:r>
    </w:p>
    <w:p w:rsidR="00212989" w:rsidRPr="00212989" w:rsidRDefault="00212989" w:rsidP="00212989">
      <w:pPr>
        <w:pStyle w:val="56"/>
        <w:tabs>
          <w:tab w:val="left" w:pos="0"/>
          <w:tab w:val="left" w:pos="1418"/>
          <w:tab w:val="left" w:pos="1985"/>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Гражданский кодекс Российской Федерации;</w:t>
      </w:r>
    </w:p>
    <w:p w:rsidR="00212989" w:rsidRPr="00212989" w:rsidRDefault="00212989" w:rsidP="00212989">
      <w:pPr>
        <w:pStyle w:val="56"/>
        <w:tabs>
          <w:tab w:val="left" w:pos="0"/>
          <w:tab w:val="left" w:pos="1418"/>
          <w:tab w:val="left" w:pos="1985"/>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Гражданский процессуальный кодекс Российской Федерации;</w:t>
      </w:r>
    </w:p>
    <w:p w:rsidR="00212989" w:rsidRPr="00212989" w:rsidRDefault="00212989" w:rsidP="00212989">
      <w:pPr>
        <w:pStyle w:val="56"/>
        <w:tabs>
          <w:tab w:val="left" w:pos="0"/>
          <w:tab w:val="left" w:pos="1418"/>
          <w:tab w:val="left" w:pos="1985"/>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Жилищный кодекс Российской Федерации;</w:t>
      </w:r>
    </w:p>
    <w:p w:rsidR="00212989" w:rsidRPr="00212989" w:rsidRDefault="00212989" w:rsidP="00212989">
      <w:pPr>
        <w:pStyle w:val="56"/>
        <w:tabs>
          <w:tab w:val="left" w:pos="0"/>
          <w:tab w:val="left" w:pos="1418"/>
          <w:tab w:val="left" w:pos="1985"/>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Семейный кодекс Российской Федерации;</w:t>
      </w:r>
    </w:p>
    <w:p w:rsidR="00212989" w:rsidRPr="00212989" w:rsidRDefault="00212989" w:rsidP="00212989">
      <w:pPr>
        <w:pStyle w:val="56"/>
        <w:tabs>
          <w:tab w:val="left" w:pos="0"/>
          <w:tab w:val="left" w:pos="1418"/>
          <w:tab w:val="left" w:pos="1985"/>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Трудовой кодекс Российской Федерации;</w:t>
      </w:r>
    </w:p>
    <w:p w:rsidR="00212989" w:rsidRPr="00212989" w:rsidRDefault="00212989" w:rsidP="00212989">
      <w:pPr>
        <w:pStyle w:val="56"/>
        <w:tabs>
          <w:tab w:val="left" w:pos="0"/>
          <w:tab w:val="left" w:pos="1418"/>
          <w:tab w:val="left" w:pos="1985"/>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Федеральный закон от 24  ноября </w:t>
      </w:r>
      <w:smartTag w:uri="urn:schemas-microsoft-com:office:smarttags" w:element="metricconverter">
        <w:smartTagPr>
          <w:attr w:name="ProductID" w:val="1995 г"/>
        </w:smartTagPr>
        <w:r w:rsidRPr="00212989">
          <w:rPr>
            <w:rFonts w:ascii="Times New Roman" w:hAnsi="Times New Roman"/>
            <w:sz w:val="18"/>
            <w:szCs w:val="18"/>
          </w:rPr>
          <w:t>1995 г</w:t>
        </w:r>
      </w:smartTag>
      <w:r w:rsidRPr="00212989">
        <w:rPr>
          <w:rFonts w:ascii="Times New Roman" w:hAnsi="Times New Roman"/>
          <w:sz w:val="18"/>
          <w:szCs w:val="18"/>
        </w:rPr>
        <w:t>. № 181 «О социальной защите инвалидов в Российской Федерации»;</w:t>
      </w:r>
    </w:p>
    <w:p w:rsidR="00212989" w:rsidRPr="00212989" w:rsidRDefault="00212989" w:rsidP="00212989">
      <w:pPr>
        <w:pStyle w:val="56"/>
        <w:tabs>
          <w:tab w:val="left" w:pos="0"/>
          <w:tab w:val="left" w:pos="1418"/>
          <w:tab w:val="left" w:pos="1985"/>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Федеральный закон от 21 декабря </w:t>
      </w:r>
      <w:smartTag w:uri="urn:schemas-microsoft-com:office:smarttags" w:element="metricconverter">
        <w:smartTagPr>
          <w:attr w:name="ProductID" w:val="1996 г"/>
        </w:smartTagPr>
        <w:r w:rsidRPr="00212989">
          <w:rPr>
            <w:rFonts w:ascii="Times New Roman" w:hAnsi="Times New Roman"/>
            <w:sz w:val="18"/>
            <w:szCs w:val="18"/>
          </w:rPr>
          <w:t>1996 г</w:t>
        </w:r>
      </w:smartTag>
      <w:r w:rsidRPr="00212989">
        <w:rPr>
          <w:rFonts w:ascii="Times New Roman" w:hAnsi="Times New Roman"/>
          <w:sz w:val="18"/>
          <w:szCs w:val="18"/>
        </w:rPr>
        <w:t>. № 159-ФЗ «О дополнительных гарантиях по социальной поддержке детей-сирот и детей, оставшихся без попечения родителей»;</w:t>
      </w:r>
    </w:p>
    <w:p w:rsidR="00212989" w:rsidRPr="00212989" w:rsidRDefault="00212989" w:rsidP="00212989">
      <w:pPr>
        <w:pStyle w:val="56"/>
        <w:tabs>
          <w:tab w:val="left" w:pos="0"/>
          <w:tab w:val="left" w:pos="1418"/>
          <w:tab w:val="left" w:pos="1985"/>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Федеральный закон от 27 июля </w:t>
      </w:r>
      <w:smartTag w:uri="urn:schemas-microsoft-com:office:smarttags" w:element="metricconverter">
        <w:smartTagPr>
          <w:attr w:name="ProductID" w:val="1998 г"/>
        </w:smartTagPr>
        <w:r w:rsidRPr="00212989">
          <w:rPr>
            <w:rFonts w:ascii="Times New Roman" w:hAnsi="Times New Roman"/>
            <w:sz w:val="18"/>
            <w:szCs w:val="18"/>
          </w:rPr>
          <w:t>1998 г</w:t>
        </w:r>
      </w:smartTag>
      <w:r w:rsidRPr="00212989">
        <w:rPr>
          <w:rFonts w:ascii="Times New Roman" w:hAnsi="Times New Roman"/>
          <w:sz w:val="18"/>
          <w:szCs w:val="18"/>
        </w:rPr>
        <w:t>. № 124-ФЗ «Об основных гарантиях прав ребенка в Российской Федерации»;</w:t>
      </w:r>
    </w:p>
    <w:p w:rsidR="00212989" w:rsidRPr="00212989" w:rsidRDefault="00212989" w:rsidP="00212989">
      <w:pPr>
        <w:pStyle w:val="56"/>
        <w:tabs>
          <w:tab w:val="left" w:pos="0"/>
          <w:tab w:val="left" w:pos="1418"/>
          <w:tab w:val="left" w:pos="1985"/>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Федеральный закон  от 24 июня </w:t>
      </w:r>
      <w:smartTag w:uri="urn:schemas-microsoft-com:office:smarttags" w:element="metricconverter">
        <w:smartTagPr>
          <w:attr w:name="ProductID" w:val="1999 г"/>
        </w:smartTagPr>
        <w:r w:rsidRPr="00212989">
          <w:rPr>
            <w:rFonts w:ascii="Times New Roman" w:hAnsi="Times New Roman"/>
            <w:sz w:val="18"/>
            <w:szCs w:val="18"/>
          </w:rPr>
          <w:t>1999 г</w:t>
        </w:r>
      </w:smartTag>
      <w:r w:rsidRPr="00212989">
        <w:rPr>
          <w:rFonts w:ascii="Times New Roman" w:hAnsi="Times New Roman"/>
          <w:sz w:val="18"/>
          <w:szCs w:val="18"/>
        </w:rPr>
        <w:t>. № 120-ФЗ «Об основах системы профилактики безнадзорности и правонарушений несовершеннолетних»;</w:t>
      </w:r>
    </w:p>
    <w:p w:rsidR="00212989" w:rsidRPr="00212989" w:rsidRDefault="00212989" w:rsidP="00212989">
      <w:pPr>
        <w:pStyle w:val="56"/>
        <w:tabs>
          <w:tab w:val="left" w:pos="0"/>
          <w:tab w:val="left" w:pos="1418"/>
          <w:tab w:val="left" w:pos="1985"/>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Федеральный закон от 24 апреля </w:t>
      </w:r>
      <w:smartTag w:uri="urn:schemas-microsoft-com:office:smarttags" w:element="metricconverter">
        <w:smartTagPr>
          <w:attr w:name="ProductID" w:val="2008 г"/>
        </w:smartTagPr>
        <w:r w:rsidRPr="00212989">
          <w:rPr>
            <w:rFonts w:ascii="Times New Roman" w:hAnsi="Times New Roman"/>
            <w:sz w:val="18"/>
            <w:szCs w:val="18"/>
          </w:rPr>
          <w:t>2008 г</w:t>
        </w:r>
      </w:smartTag>
      <w:r w:rsidRPr="00212989">
        <w:rPr>
          <w:rFonts w:ascii="Times New Roman" w:hAnsi="Times New Roman"/>
          <w:sz w:val="18"/>
          <w:szCs w:val="18"/>
        </w:rPr>
        <w:t>. № 48-ФЗ «Об опеке и попечительстве»;</w:t>
      </w:r>
    </w:p>
    <w:p w:rsidR="00212989" w:rsidRPr="00212989" w:rsidRDefault="00212989" w:rsidP="00212989">
      <w:pPr>
        <w:pStyle w:val="56"/>
        <w:tabs>
          <w:tab w:val="left" w:pos="0"/>
          <w:tab w:val="left" w:pos="1418"/>
          <w:tab w:val="left" w:pos="1985"/>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Федеральный закон от 29 декабря </w:t>
      </w:r>
      <w:smartTag w:uri="urn:schemas-microsoft-com:office:smarttags" w:element="metricconverter">
        <w:smartTagPr>
          <w:attr w:name="ProductID" w:val="2012 г"/>
        </w:smartTagPr>
        <w:r w:rsidRPr="00212989">
          <w:rPr>
            <w:rFonts w:ascii="Times New Roman" w:hAnsi="Times New Roman"/>
            <w:sz w:val="18"/>
            <w:szCs w:val="18"/>
          </w:rPr>
          <w:t>2012 г</w:t>
        </w:r>
      </w:smartTag>
      <w:r w:rsidRPr="00212989">
        <w:rPr>
          <w:rFonts w:ascii="Times New Roman" w:hAnsi="Times New Roman"/>
          <w:sz w:val="18"/>
          <w:szCs w:val="18"/>
        </w:rPr>
        <w:t>. № 273-ФЗ «Об образовании в Российской Федерации»;</w:t>
      </w:r>
    </w:p>
    <w:p w:rsidR="00212989" w:rsidRPr="00212989" w:rsidRDefault="00212989" w:rsidP="00212989">
      <w:pPr>
        <w:pStyle w:val="56"/>
        <w:tabs>
          <w:tab w:val="left" w:pos="0"/>
          <w:tab w:val="left" w:pos="1418"/>
          <w:tab w:val="left" w:pos="1985"/>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Указ Президента Российской Федерации от 7 мая </w:t>
      </w:r>
      <w:smartTag w:uri="urn:schemas-microsoft-com:office:smarttags" w:element="metricconverter">
        <w:smartTagPr>
          <w:attr w:name="ProductID" w:val="2012 г"/>
        </w:smartTagPr>
        <w:r w:rsidRPr="00212989">
          <w:rPr>
            <w:rFonts w:ascii="Times New Roman" w:hAnsi="Times New Roman"/>
            <w:sz w:val="18"/>
            <w:szCs w:val="18"/>
          </w:rPr>
          <w:t>2012 г</w:t>
        </w:r>
      </w:smartTag>
      <w:r w:rsidRPr="00212989">
        <w:rPr>
          <w:rFonts w:ascii="Times New Roman" w:hAnsi="Times New Roman"/>
          <w:sz w:val="18"/>
          <w:szCs w:val="18"/>
        </w:rPr>
        <w:t>. № 597 «О мероприятиях по реализации государственной социальной политики»;</w:t>
      </w:r>
    </w:p>
    <w:p w:rsidR="00212989" w:rsidRPr="00212989" w:rsidRDefault="00212989" w:rsidP="00212989">
      <w:pPr>
        <w:pStyle w:val="56"/>
        <w:tabs>
          <w:tab w:val="left" w:pos="0"/>
          <w:tab w:val="left" w:pos="1418"/>
          <w:tab w:val="left" w:pos="1985"/>
        </w:tabs>
        <w:spacing w:after="0" w:line="240" w:lineRule="auto"/>
        <w:ind w:left="0" w:firstLine="709"/>
        <w:jc w:val="both"/>
        <w:rPr>
          <w:rFonts w:ascii="Times New Roman" w:hAnsi="Times New Roman"/>
          <w:sz w:val="18"/>
          <w:szCs w:val="18"/>
        </w:rPr>
      </w:pPr>
      <w:r w:rsidRPr="00212989">
        <w:rPr>
          <w:rFonts w:ascii="Times New Roman" w:hAnsi="Times New Roman"/>
          <w:color w:val="000000"/>
          <w:sz w:val="18"/>
          <w:szCs w:val="18"/>
        </w:rPr>
        <w:t xml:space="preserve">- Указ Президента Российской Федерации от 7 мая </w:t>
      </w:r>
      <w:smartTag w:uri="urn:schemas-microsoft-com:office:smarttags" w:element="metricconverter">
        <w:smartTagPr>
          <w:attr w:name="ProductID" w:val="2012 г"/>
        </w:smartTagPr>
        <w:r w:rsidRPr="00212989">
          <w:rPr>
            <w:rFonts w:ascii="Times New Roman" w:hAnsi="Times New Roman"/>
            <w:color w:val="000000"/>
            <w:sz w:val="18"/>
            <w:szCs w:val="18"/>
          </w:rPr>
          <w:t>2012 г</w:t>
        </w:r>
      </w:smartTag>
      <w:r w:rsidRPr="00212989">
        <w:rPr>
          <w:rFonts w:ascii="Times New Roman" w:hAnsi="Times New Roman"/>
          <w:color w:val="000000"/>
          <w:sz w:val="18"/>
          <w:szCs w:val="18"/>
        </w:rPr>
        <w:t>. № 599 «О мерах по реализации государственной политики в области образования и науки»;</w:t>
      </w:r>
    </w:p>
    <w:p w:rsidR="00212989" w:rsidRPr="00212989" w:rsidRDefault="00212989" w:rsidP="00212989">
      <w:pPr>
        <w:pStyle w:val="56"/>
        <w:tabs>
          <w:tab w:val="left" w:pos="0"/>
          <w:tab w:val="left" w:pos="1418"/>
          <w:tab w:val="left" w:pos="1985"/>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Указ Президента Российской Федерации от 28 декабря </w:t>
      </w:r>
      <w:smartTag w:uri="urn:schemas-microsoft-com:office:smarttags" w:element="metricconverter">
        <w:smartTagPr>
          <w:attr w:name="ProductID" w:val="2012 г"/>
        </w:smartTagPr>
        <w:r w:rsidRPr="00212989">
          <w:rPr>
            <w:rFonts w:ascii="Times New Roman" w:hAnsi="Times New Roman"/>
            <w:sz w:val="18"/>
            <w:szCs w:val="18"/>
          </w:rPr>
          <w:t>2012 г</w:t>
        </w:r>
      </w:smartTag>
      <w:r w:rsidRPr="00212989">
        <w:rPr>
          <w:rFonts w:ascii="Times New Roman" w:hAnsi="Times New Roman"/>
          <w:sz w:val="18"/>
          <w:szCs w:val="18"/>
        </w:rPr>
        <w:t>. № 1688       «О некоторых мерах по реализации государственной политики в сфере защиты детей-сирот и детей, оставшихся без попечения родителей»;</w:t>
      </w:r>
    </w:p>
    <w:p w:rsidR="00212989" w:rsidRPr="00212989" w:rsidRDefault="00212989" w:rsidP="00212989">
      <w:pPr>
        <w:pStyle w:val="56"/>
        <w:tabs>
          <w:tab w:val="left" w:pos="0"/>
          <w:tab w:val="left" w:pos="1418"/>
          <w:tab w:val="left" w:pos="1985"/>
        </w:tabs>
        <w:spacing w:after="0" w:line="240" w:lineRule="auto"/>
        <w:ind w:left="0" w:firstLine="709"/>
        <w:jc w:val="both"/>
        <w:rPr>
          <w:rFonts w:ascii="Times New Roman" w:hAnsi="Times New Roman"/>
          <w:sz w:val="18"/>
          <w:szCs w:val="18"/>
        </w:rPr>
      </w:pPr>
      <w:r w:rsidRPr="00212989">
        <w:rPr>
          <w:rFonts w:ascii="Times New Roman" w:hAnsi="Times New Roman"/>
          <w:color w:val="000000"/>
          <w:sz w:val="18"/>
          <w:szCs w:val="18"/>
        </w:rPr>
        <w:t>- Постановление Правительства Российской Федерации от 17 ноября 2010 г. № 927 «Об отдельных вопросах осуществления опеки и попечительства в отношении совершеннолетних недееспособных или не полностью дееспособных граждан»;</w:t>
      </w:r>
    </w:p>
    <w:p w:rsidR="00212989" w:rsidRPr="00212989" w:rsidRDefault="00212989" w:rsidP="00212989">
      <w:pPr>
        <w:pStyle w:val="56"/>
        <w:tabs>
          <w:tab w:val="left" w:pos="0"/>
          <w:tab w:val="left" w:pos="1418"/>
          <w:tab w:val="left" w:pos="1985"/>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Распоряжение Правительства Российской Федерации от</w:t>
      </w:r>
      <w:r w:rsidRPr="00212989">
        <w:rPr>
          <w:rFonts w:ascii="Times New Roman" w:hAnsi="Times New Roman"/>
          <w:sz w:val="18"/>
          <w:szCs w:val="18"/>
          <w:lang w:val="en-US"/>
        </w:rPr>
        <w:t> </w:t>
      </w:r>
      <w:r w:rsidRPr="00212989">
        <w:rPr>
          <w:rFonts w:ascii="Times New Roman" w:hAnsi="Times New Roman"/>
          <w:sz w:val="18"/>
          <w:szCs w:val="18"/>
        </w:rPr>
        <w:t>18</w:t>
      </w:r>
      <w:r w:rsidRPr="00212989">
        <w:rPr>
          <w:rFonts w:ascii="Times New Roman" w:hAnsi="Times New Roman"/>
          <w:sz w:val="18"/>
          <w:szCs w:val="18"/>
          <w:lang w:val="en-US"/>
        </w:rPr>
        <w:t> </w:t>
      </w:r>
      <w:r w:rsidRPr="00212989">
        <w:rPr>
          <w:rFonts w:ascii="Times New Roman" w:hAnsi="Times New Roman"/>
          <w:sz w:val="18"/>
          <w:szCs w:val="18"/>
        </w:rPr>
        <w:t>декабря 2006 г. № 1760-р «О Стратегии государственной молодежной политики в Российской Федерации».</w:t>
      </w:r>
    </w:p>
    <w:p w:rsidR="00212989" w:rsidRPr="00212989" w:rsidRDefault="00212989" w:rsidP="00212989">
      <w:pPr>
        <w:tabs>
          <w:tab w:val="left" w:pos="567"/>
          <w:tab w:val="left" w:pos="1418"/>
        </w:tabs>
        <w:ind w:firstLine="709"/>
        <w:jc w:val="both"/>
        <w:rPr>
          <w:color w:val="000000"/>
          <w:sz w:val="18"/>
          <w:szCs w:val="18"/>
          <w:u w:val="single"/>
        </w:rPr>
      </w:pPr>
      <w:r w:rsidRPr="00212989">
        <w:rPr>
          <w:color w:val="000000"/>
          <w:sz w:val="18"/>
          <w:szCs w:val="18"/>
          <w:u w:val="single"/>
        </w:rPr>
        <w:t>Законы и иные нормативные правовые акты субъекта Российской Федерации:</w:t>
      </w:r>
    </w:p>
    <w:p w:rsidR="00212989" w:rsidRPr="00212989" w:rsidRDefault="00212989" w:rsidP="00212989">
      <w:pPr>
        <w:tabs>
          <w:tab w:val="left" w:pos="567"/>
          <w:tab w:val="left" w:pos="1418"/>
        </w:tabs>
        <w:jc w:val="both"/>
        <w:rPr>
          <w:color w:val="000000"/>
          <w:sz w:val="18"/>
          <w:szCs w:val="18"/>
        </w:rPr>
      </w:pPr>
      <w:r w:rsidRPr="00212989">
        <w:rPr>
          <w:color w:val="000000"/>
          <w:sz w:val="18"/>
          <w:szCs w:val="18"/>
        </w:rPr>
        <w:t xml:space="preserve">       0.17.Закон  Пензенской области от 26.12.2013 № 2510-ЗПО  реализации государственной молодежной политики в Пензенской области </w:t>
      </w:r>
    </w:p>
    <w:p w:rsidR="00212989" w:rsidRPr="00212989" w:rsidRDefault="00212989" w:rsidP="00212989">
      <w:pPr>
        <w:tabs>
          <w:tab w:val="left" w:pos="567"/>
          <w:tab w:val="left" w:pos="1418"/>
        </w:tabs>
        <w:jc w:val="both"/>
        <w:rPr>
          <w:color w:val="000000"/>
          <w:sz w:val="18"/>
          <w:szCs w:val="18"/>
        </w:rPr>
      </w:pPr>
      <w:r w:rsidRPr="00212989">
        <w:rPr>
          <w:color w:val="000000"/>
          <w:sz w:val="18"/>
          <w:szCs w:val="18"/>
        </w:rPr>
        <w:t xml:space="preserve">      0.18. Закон Пензенской области от 30.06.2009 № 1752-ЗПО О реализации основных гарантий прав и законных интересов ребенка в Пензенской области </w:t>
      </w:r>
    </w:p>
    <w:p w:rsidR="00212989" w:rsidRPr="00212989" w:rsidRDefault="00212989" w:rsidP="00212989">
      <w:pPr>
        <w:tabs>
          <w:tab w:val="left" w:pos="567"/>
          <w:tab w:val="left" w:pos="1418"/>
        </w:tabs>
        <w:jc w:val="both"/>
        <w:rPr>
          <w:color w:val="000000"/>
          <w:sz w:val="18"/>
          <w:szCs w:val="18"/>
          <w:u w:val="single"/>
        </w:rPr>
      </w:pPr>
      <w:r w:rsidRPr="00212989">
        <w:rPr>
          <w:color w:val="000000"/>
          <w:sz w:val="18"/>
          <w:szCs w:val="18"/>
        </w:rPr>
        <w:t xml:space="preserve">       0.19.Закон Пензенской области от 22.12.2006 №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РФ, переданными для осуществления органам государственной власти Пензенской области»</w:t>
      </w:r>
    </w:p>
    <w:p w:rsidR="00212989" w:rsidRPr="00212989" w:rsidRDefault="00212989" w:rsidP="00212989">
      <w:pPr>
        <w:ind w:firstLine="709"/>
        <w:contextualSpacing/>
        <w:jc w:val="both"/>
        <w:outlineLvl w:val="1"/>
        <w:rPr>
          <w:b/>
          <w:sz w:val="18"/>
          <w:szCs w:val="18"/>
        </w:rPr>
      </w:pPr>
      <w:r w:rsidRPr="00212989">
        <w:rPr>
          <w:b/>
          <w:sz w:val="18"/>
          <w:szCs w:val="18"/>
        </w:rPr>
        <w:t>Вид деятельности «</w:t>
      </w:r>
      <w:r w:rsidRPr="00212989">
        <w:rPr>
          <w:b/>
          <w:color w:val="000000"/>
          <w:sz w:val="18"/>
          <w:szCs w:val="18"/>
        </w:rPr>
        <w:t>Участие в осуществлении деятельности органов и учреждений системы профилактики безнадзорности и правонарушений несовершеннолетних</w:t>
      </w:r>
      <w:r w:rsidRPr="00212989">
        <w:rPr>
          <w:b/>
          <w:sz w:val="18"/>
          <w:szCs w:val="18"/>
        </w:rPr>
        <w:t>»</w:t>
      </w:r>
    </w:p>
    <w:p w:rsidR="00212989" w:rsidRPr="00212989" w:rsidRDefault="00212989" w:rsidP="00212989">
      <w:pPr>
        <w:ind w:firstLine="709"/>
        <w:contextualSpacing/>
        <w:jc w:val="both"/>
        <w:outlineLvl w:val="1"/>
        <w:rPr>
          <w:sz w:val="18"/>
          <w:szCs w:val="18"/>
          <w:u w:val="single"/>
        </w:rPr>
      </w:pPr>
      <w:r w:rsidRPr="00212989">
        <w:rPr>
          <w:sz w:val="18"/>
          <w:szCs w:val="18"/>
          <w:u w:val="single"/>
        </w:rPr>
        <w:t xml:space="preserve">Федеральные законы и иные федеральные нормативные правовые акты: </w:t>
      </w:r>
    </w:p>
    <w:p w:rsidR="00212989" w:rsidRPr="00212989" w:rsidRDefault="00212989" w:rsidP="00212989">
      <w:pPr>
        <w:autoSpaceDE w:val="0"/>
        <w:autoSpaceDN w:val="0"/>
        <w:adjustRightInd w:val="0"/>
        <w:ind w:firstLine="709"/>
        <w:jc w:val="both"/>
        <w:rPr>
          <w:color w:val="000000"/>
          <w:sz w:val="18"/>
          <w:szCs w:val="18"/>
        </w:rPr>
      </w:pPr>
      <w:r w:rsidRPr="00212989">
        <w:rPr>
          <w:sz w:val="18"/>
          <w:szCs w:val="18"/>
        </w:rPr>
        <w:t>- Кодекс об административных правонарушениях Российской Федерации;</w:t>
      </w:r>
    </w:p>
    <w:p w:rsidR="00212989" w:rsidRPr="00212989" w:rsidRDefault="00212989" w:rsidP="00212989">
      <w:pPr>
        <w:tabs>
          <w:tab w:val="left" w:pos="0"/>
          <w:tab w:val="left" w:pos="567"/>
        </w:tabs>
        <w:ind w:firstLine="709"/>
        <w:jc w:val="both"/>
        <w:rPr>
          <w:sz w:val="18"/>
          <w:szCs w:val="18"/>
        </w:rPr>
      </w:pPr>
      <w:r w:rsidRPr="00212989">
        <w:rPr>
          <w:sz w:val="18"/>
          <w:szCs w:val="18"/>
        </w:rPr>
        <w:t>- Уголовный кодекс Российской Федерации;</w:t>
      </w:r>
    </w:p>
    <w:p w:rsidR="00212989" w:rsidRPr="00212989" w:rsidRDefault="00212989" w:rsidP="00212989">
      <w:pPr>
        <w:autoSpaceDE w:val="0"/>
        <w:autoSpaceDN w:val="0"/>
        <w:adjustRightInd w:val="0"/>
        <w:ind w:firstLine="709"/>
        <w:jc w:val="both"/>
        <w:rPr>
          <w:color w:val="000000"/>
          <w:sz w:val="18"/>
          <w:szCs w:val="18"/>
        </w:rPr>
      </w:pPr>
      <w:r w:rsidRPr="00212989">
        <w:rPr>
          <w:sz w:val="18"/>
          <w:szCs w:val="18"/>
        </w:rPr>
        <w:t xml:space="preserve">- Федеральный закон от 8 января </w:t>
      </w:r>
      <w:smartTag w:uri="urn:schemas-microsoft-com:office:smarttags" w:element="metricconverter">
        <w:smartTagPr>
          <w:attr w:name="ProductID" w:val="1998 г"/>
        </w:smartTagPr>
        <w:r w:rsidRPr="00212989">
          <w:rPr>
            <w:sz w:val="18"/>
            <w:szCs w:val="18"/>
          </w:rPr>
          <w:t>1998 г</w:t>
        </w:r>
      </w:smartTag>
      <w:r w:rsidRPr="00212989">
        <w:rPr>
          <w:sz w:val="18"/>
          <w:szCs w:val="18"/>
        </w:rPr>
        <w:t>. № 3-ФЗ «О наркотических средствах и психотропных веществах»;</w:t>
      </w:r>
    </w:p>
    <w:p w:rsidR="00212989" w:rsidRPr="00212989" w:rsidRDefault="00212989" w:rsidP="00212989">
      <w:pPr>
        <w:tabs>
          <w:tab w:val="left" w:pos="0"/>
          <w:tab w:val="left" w:pos="567"/>
        </w:tabs>
        <w:ind w:firstLine="709"/>
        <w:jc w:val="both"/>
        <w:rPr>
          <w:sz w:val="18"/>
          <w:szCs w:val="18"/>
        </w:rPr>
      </w:pPr>
      <w:r w:rsidRPr="00212989">
        <w:rPr>
          <w:sz w:val="18"/>
          <w:szCs w:val="18"/>
        </w:rPr>
        <w:t xml:space="preserve">- Федеральный закон от 25 июля </w:t>
      </w:r>
      <w:smartTag w:uri="urn:schemas-microsoft-com:office:smarttags" w:element="metricconverter">
        <w:smartTagPr>
          <w:attr w:name="ProductID" w:val="2002 г"/>
        </w:smartTagPr>
        <w:r w:rsidRPr="00212989">
          <w:rPr>
            <w:sz w:val="18"/>
            <w:szCs w:val="18"/>
          </w:rPr>
          <w:t>2002 г</w:t>
        </w:r>
      </w:smartTag>
      <w:r w:rsidRPr="00212989">
        <w:rPr>
          <w:sz w:val="18"/>
          <w:szCs w:val="18"/>
        </w:rPr>
        <w:t>. № 114-ФЗ «О противодействии экстремистской деятельности»;</w:t>
      </w:r>
    </w:p>
    <w:p w:rsidR="00212989" w:rsidRPr="00212989" w:rsidRDefault="00212989" w:rsidP="00212989">
      <w:pPr>
        <w:autoSpaceDE w:val="0"/>
        <w:autoSpaceDN w:val="0"/>
        <w:adjustRightInd w:val="0"/>
        <w:ind w:firstLine="709"/>
        <w:jc w:val="both"/>
        <w:rPr>
          <w:bCs/>
          <w:sz w:val="18"/>
          <w:szCs w:val="18"/>
        </w:rPr>
      </w:pPr>
      <w:r w:rsidRPr="00212989">
        <w:rPr>
          <w:sz w:val="18"/>
          <w:szCs w:val="18"/>
        </w:rPr>
        <w:t>- П</w:t>
      </w:r>
      <w:r w:rsidRPr="00212989">
        <w:rPr>
          <w:bCs/>
          <w:sz w:val="18"/>
          <w:szCs w:val="18"/>
        </w:rPr>
        <w:t xml:space="preserve">остановление Правительства </w:t>
      </w:r>
      <w:r w:rsidRPr="00212989">
        <w:rPr>
          <w:color w:val="000000"/>
          <w:sz w:val="18"/>
          <w:szCs w:val="18"/>
        </w:rPr>
        <w:t xml:space="preserve">Российской Федерации </w:t>
      </w:r>
      <w:r w:rsidRPr="00212989">
        <w:rPr>
          <w:bCs/>
          <w:sz w:val="18"/>
          <w:szCs w:val="18"/>
        </w:rPr>
        <w:t xml:space="preserve">от 27 ноября </w:t>
      </w:r>
      <w:smartTag w:uri="urn:schemas-microsoft-com:office:smarttags" w:element="metricconverter">
        <w:smartTagPr>
          <w:attr w:name="ProductID" w:val="2000 г"/>
        </w:smartTagPr>
        <w:r w:rsidRPr="00212989">
          <w:rPr>
            <w:bCs/>
            <w:sz w:val="18"/>
            <w:szCs w:val="18"/>
          </w:rPr>
          <w:t>2000 г</w:t>
        </w:r>
      </w:smartTag>
      <w:r w:rsidRPr="00212989">
        <w:rPr>
          <w:bCs/>
          <w:sz w:val="18"/>
          <w:szCs w:val="18"/>
        </w:rPr>
        <w:t>. № 896 «Об утверждении Примерных положений о специализированных учреждениях для несовершеннолетних, нуждающихся в социальной реабилитации».</w:t>
      </w:r>
    </w:p>
    <w:p w:rsidR="00212989" w:rsidRPr="00212989" w:rsidRDefault="00212989" w:rsidP="00212989">
      <w:pPr>
        <w:tabs>
          <w:tab w:val="left" w:pos="567"/>
          <w:tab w:val="left" w:pos="1418"/>
        </w:tabs>
        <w:ind w:firstLine="709"/>
        <w:jc w:val="both"/>
        <w:rPr>
          <w:color w:val="000000"/>
          <w:sz w:val="18"/>
          <w:szCs w:val="18"/>
          <w:u w:val="single"/>
        </w:rPr>
      </w:pPr>
      <w:r w:rsidRPr="00212989">
        <w:rPr>
          <w:color w:val="000000"/>
          <w:sz w:val="18"/>
          <w:szCs w:val="18"/>
          <w:u w:val="single"/>
        </w:rPr>
        <w:t>Законы и иные нормативные правовые акты субъекта Российской Федерации:</w:t>
      </w:r>
    </w:p>
    <w:p w:rsidR="00212989" w:rsidRPr="00212989" w:rsidRDefault="00212989" w:rsidP="00212989">
      <w:pPr>
        <w:tabs>
          <w:tab w:val="left" w:pos="4953"/>
        </w:tabs>
        <w:autoSpaceDE w:val="0"/>
        <w:autoSpaceDN w:val="0"/>
        <w:adjustRightInd w:val="0"/>
        <w:ind w:firstLine="709"/>
        <w:jc w:val="both"/>
        <w:rPr>
          <w:color w:val="000000"/>
          <w:sz w:val="18"/>
          <w:szCs w:val="18"/>
        </w:rPr>
      </w:pPr>
      <w:r w:rsidRPr="00212989">
        <w:rPr>
          <w:color w:val="000000"/>
          <w:sz w:val="18"/>
          <w:szCs w:val="18"/>
        </w:rPr>
        <w:t>- Закон Пензенской обл. от 21.02.2014 N 2519-ЗПО "О комиссиях по делам несовершеннолетних и защите их прав в Пензенской области";</w:t>
      </w:r>
    </w:p>
    <w:p w:rsidR="00212989" w:rsidRPr="00212989" w:rsidRDefault="00212989" w:rsidP="00212989">
      <w:pPr>
        <w:ind w:firstLine="708"/>
        <w:contextualSpacing/>
        <w:jc w:val="both"/>
        <w:outlineLvl w:val="1"/>
        <w:rPr>
          <w:b/>
          <w:sz w:val="18"/>
          <w:szCs w:val="18"/>
        </w:rPr>
      </w:pPr>
      <w:r w:rsidRPr="00212989">
        <w:rPr>
          <w:b/>
          <w:sz w:val="18"/>
          <w:szCs w:val="18"/>
        </w:rPr>
        <w:t>Вид деятельности «Участие в осуществлении деятельности органов опеки и попечительства в отношении совершеннолетних недееспособных или не полностью дееспособных граждан»</w:t>
      </w:r>
    </w:p>
    <w:p w:rsidR="00212989" w:rsidRPr="00212989" w:rsidRDefault="00212989" w:rsidP="00212989">
      <w:pPr>
        <w:ind w:firstLine="709"/>
        <w:contextualSpacing/>
        <w:jc w:val="both"/>
        <w:outlineLvl w:val="1"/>
        <w:rPr>
          <w:sz w:val="18"/>
          <w:szCs w:val="18"/>
          <w:u w:val="single"/>
        </w:rPr>
      </w:pPr>
      <w:r w:rsidRPr="00212989">
        <w:rPr>
          <w:sz w:val="18"/>
          <w:szCs w:val="18"/>
          <w:u w:val="single"/>
        </w:rPr>
        <w:t xml:space="preserve">Федеральные законы и иные федеральные нормативные правовые акты: </w:t>
      </w:r>
    </w:p>
    <w:p w:rsidR="00212989" w:rsidRPr="00212989" w:rsidRDefault="00212989" w:rsidP="00212989">
      <w:pPr>
        <w:tabs>
          <w:tab w:val="left" w:pos="1134"/>
        </w:tabs>
        <w:ind w:firstLine="709"/>
        <w:jc w:val="both"/>
        <w:rPr>
          <w:color w:val="000000"/>
          <w:sz w:val="18"/>
          <w:szCs w:val="18"/>
        </w:rPr>
      </w:pPr>
      <w:r w:rsidRPr="00212989">
        <w:rPr>
          <w:color w:val="000000"/>
          <w:sz w:val="18"/>
          <w:szCs w:val="18"/>
        </w:rPr>
        <w:t>- П</w:t>
      </w:r>
      <w:r w:rsidRPr="00212989">
        <w:rPr>
          <w:sz w:val="18"/>
          <w:szCs w:val="18"/>
        </w:rPr>
        <w:t xml:space="preserve">остановление Правительства Российской Федерации от 18 мая </w:t>
      </w:r>
      <w:smartTag w:uri="urn:schemas-microsoft-com:office:smarttags" w:element="metricconverter">
        <w:smartTagPr>
          <w:attr w:name="ProductID" w:val="2009 г"/>
        </w:smartTagPr>
        <w:r w:rsidRPr="00212989">
          <w:rPr>
            <w:sz w:val="18"/>
            <w:szCs w:val="18"/>
          </w:rPr>
          <w:t>2009 г</w:t>
        </w:r>
      </w:smartTag>
      <w:r w:rsidRPr="00212989">
        <w:rPr>
          <w:sz w:val="18"/>
          <w:szCs w:val="18"/>
        </w:rPr>
        <w:t>. № 423 «Об отдельных вопросах осуществления опеки и попечительства в отношении несовершеннолетних граждан»;</w:t>
      </w:r>
    </w:p>
    <w:p w:rsidR="00212989" w:rsidRPr="00212989" w:rsidRDefault="00212989" w:rsidP="00212989">
      <w:pPr>
        <w:pStyle w:val="56"/>
        <w:tabs>
          <w:tab w:val="left" w:pos="0"/>
          <w:tab w:val="left" w:pos="567"/>
        </w:tabs>
        <w:spacing w:after="0" w:line="240" w:lineRule="auto"/>
        <w:ind w:left="0" w:firstLine="709"/>
        <w:jc w:val="both"/>
        <w:rPr>
          <w:rFonts w:ascii="Times New Roman" w:hAnsi="Times New Roman"/>
          <w:sz w:val="18"/>
          <w:szCs w:val="18"/>
        </w:rPr>
      </w:pPr>
      <w:r w:rsidRPr="00212989">
        <w:rPr>
          <w:rFonts w:ascii="Times New Roman" w:hAnsi="Times New Roman"/>
          <w:color w:val="000000"/>
          <w:sz w:val="18"/>
          <w:szCs w:val="18"/>
        </w:rPr>
        <w:t xml:space="preserve">- </w:t>
      </w:r>
      <w:r w:rsidRPr="00212989">
        <w:rPr>
          <w:rFonts w:ascii="Times New Roman" w:hAnsi="Times New Roman"/>
          <w:sz w:val="18"/>
          <w:szCs w:val="18"/>
        </w:rPr>
        <w:t xml:space="preserve">Постановление Правительства Российской Федерации от 19 мая </w:t>
      </w:r>
      <w:smartTag w:uri="urn:schemas-microsoft-com:office:smarttags" w:element="metricconverter">
        <w:smartTagPr>
          <w:attr w:name="ProductID" w:val="2009 г"/>
        </w:smartTagPr>
        <w:r w:rsidRPr="00212989">
          <w:rPr>
            <w:rFonts w:ascii="Times New Roman" w:hAnsi="Times New Roman"/>
            <w:sz w:val="18"/>
            <w:szCs w:val="18"/>
          </w:rPr>
          <w:t>2009 г</w:t>
        </w:r>
      </w:smartTag>
      <w:r w:rsidRPr="00212989">
        <w:rPr>
          <w:rFonts w:ascii="Times New Roman" w:hAnsi="Times New Roman"/>
          <w:sz w:val="18"/>
          <w:szCs w:val="18"/>
        </w:rPr>
        <w:t>. № 432 «О временной передаче детей, находящихся в организациях для детей-сирот и детей, оставшихся без попечения родителей, в семьи граждан, постоянно проживающих на территории Российской Федерации»;</w:t>
      </w:r>
    </w:p>
    <w:p w:rsidR="00212989" w:rsidRPr="00212989" w:rsidRDefault="00212989" w:rsidP="00212989">
      <w:pPr>
        <w:tabs>
          <w:tab w:val="left" w:pos="567"/>
          <w:tab w:val="left" w:pos="1418"/>
        </w:tabs>
        <w:ind w:firstLine="709"/>
        <w:jc w:val="both"/>
        <w:rPr>
          <w:sz w:val="18"/>
          <w:szCs w:val="18"/>
        </w:rPr>
      </w:pPr>
      <w:r w:rsidRPr="00212989">
        <w:rPr>
          <w:sz w:val="18"/>
          <w:szCs w:val="18"/>
        </w:rPr>
        <w:t>- Постановление Правительства Российской Федерации № 117 от 14 февраля 2013 г. «Об утверждении Перечня заболеваний, при наличии которых лицо не может усыновить (удочерить) ребенка, принять его под опеку (попечительство), взять в приемную или патронатную семью»;</w:t>
      </w:r>
    </w:p>
    <w:p w:rsidR="00212989" w:rsidRPr="00212989" w:rsidRDefault="00212989" w:rsidP="00212989">
      <w:pPr>
        <w:pStyle w:val="56"/>
        <w:tabs>
          <w:tab w:val="left" w:pos="0"/>
          <w:tab w:val="left" w:pos="567"/>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Постановление Правительства Российской Федерации от 24 мая </w:t>
      </w:r>
      <w:smartTag w:uri="urn:schemas-microsoft-com:office:smarttags" w:element="metricconverter">
        <w:smartTagPr>
          <w:attr w:name="ProductID" w:val="2014 г"/>
        </w:smartTagPr>
        <w:r w:rsidRPr="00212989">
          <w:rPr>
            <w:rFonts w:ascii="Times New Roman" w:hAnsi="Times New Roman"/>
            <w:sz w:val="18"/>
            <w:szCs w:val="18"/>
          </w:rPr>
          <w:t>2014 г</w:t>
        </w:r>
      </w:smartTag>
      <w:r w:rsidRPr="00212989">
        <w:rPr>
          <w:rFonts w:ascii="Times New Roman" w:hAnsi="Times New Roman"/>
          <w:sz w:val="18"/>
          <w:szCs w:val="18"/>
        </w:rPr>
        <w:t>. № 481 «О деятельности организаций для детей-сирот и детей, оставшихся без  попечения  родителей, и об устройстве в них детей, оставшихся без попечения  родителей»;</w:t>
      </w:r>
    </w:p>
    <w:p w:rsidR="00212989" w:rsidRPr="00212989" w:rsidRDefault="00212989" w:rsidP="00212989">
      <w:pPr>
        <w:pStyle w:val="56"/>
        <w:tabs>
          <w:tab w:val="left" w:pos="0"/>
          <w:tab w:val="left" w:pos="567"/>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Приказ Министерства здравоохранения и социального развития Российской Федерации от 23 декабря </w:t>
      </w:r>
      <w:smartTag w:uri="urn:schemas-microsoft-com:office:smarttags" w:element="metricconverter">
        <w:smartTagPr>
          <w:attr w:name="ProductID" w:val="2009 г"/>
        </w:smartTagPr>
        <w:r w:rsidRPr="00212989">
          <w:rPr>
            <w:rFonts w:ascii="Times New Roman" w:hAnsi="Times New Roman"/>
            <w:sz w:val="18"/>
            <w:szCs w:val="18"/>
          </w:rPr>
          <w:t>2009 г</w:t>
        </w:r>
      </w:smartTag>
      <w:r w:rsidRPr="00212989">
        <w:rPr>
          <w:rFonts w:ascii="Times New Roman" w:hAnsi="Times New Roman"/>
          <w:sz w:val="18"/>
          <w:szCs w:val="18"/>
        </w:rPr>
        <w:t>. № 1012н «Об утверждении Порядка и условий назначения и выплаты государственных пособий гражданам, имеющим детей»;</w:t>
      </w:r>
    </w:p>
    <w:p w:rsidR="00212989" w:rsidRPr="00212989" w:rsidRDefault="00212989" w:rsidP="00212989">
      <w:pPr>
        <w:jc w:val="both"/>
        <w:rPr>
          <w:b/>
          <w:color w:val="000000"/>
          <w:sz w:val="18"/>
          <w:szCs w:val="18"/>
        </w:rPr>
      </w:pPr>
      <w:r w:rsidRPr="00212989">
        <w:rPr>
          <w:b/>
          <w:sz w:val="18"/>
          <w:szCs w:val="18"/>
        </w:rPr>
        <w:t>Вид деятельности «</w:t>
      </w:r>
      <w:r w:rsidRPr="00212989">
        <w:rPr>
          <w:b/>
          <w:color w:val="000000"/>
          <w:sz w:val="18"/>
          <w:szCs w:val="18"/>
        </w:rPr>
        <w:t>Участие в осуществлении деятельности органов опеки и попечительства</w:t>
      </w:r>
      <w:r w:rsidRPr="00212989">
        <w:rPr>
          <w:b/>
          <w:sz w:val="18"/>
          <w:szCs w:val="18"/>
        </w:rPr>
        <w:t>»</w:t>
      </w:r>
    </w:p>
    <w:p w:rsidR="00212989" w:rsidRPr="00212989" w:rsidRDefault="00212989" w:rsidP="00212989">
      <w:pPr>
        <w:ind w:firstLine="709"/>
        <w:contextualSpacing/>
        <w:jc w:val="both"/>
        <w:outlineLvl w:val="1"/>
        <w:rPr>
          <w:sz w:val="18"/>
          <w:szCs w:val="18"/>
          <w:u w:val="single"/>
        </w:rPr>
      </w:pPr>
      <w:r w:rsidRPr="00212989">
        <w:rPr>
          <w:sz w:val="18"/>
          <w:szCs w:val="18"/>
          <w:u w:val="single"/>
        </w:rPr>
        <w:t xml:space="preserve">Федеральные законы и иные федеральные нормативные правовые акты: </w:t>
      </w:r>
    </w:p>
    <w:p w:rsidR="00212989" w:rsidRPr="00212989" w:rsidRDefault="00212989" w:rsidP="00212989">
      <w:pPr>
        <w:tabs>
          <w:tab w:val="left" w:pos="1134"/>
        </w:tabs>
        <w:ind w:firstLine="709"/>
        <w:jc w:val="both"/>
        <w:rPr>
          <w:color w:val="000000"/>
          <w:sz w:val="18"/>
          <w:szCs w:val="18"/>
        </w:rPr>
      </w:pPr>
      <w:r w:rsidRPr="00212989">
        <w:rPr>
          <w:color w:val="000000"/>
          <w:sz w:val="18"/>
          <w:szCs w:val="18"/>
        </w:rPr>
        <w:t>- П</w:t>
      </w:r>
      <w:r w:rsidRPr="00212989">
        <w:rPr>
          <w:sz w:val="18"/>
          <w:szCs w:val="18"/>
        </w:rPr>
        <w:t xml:space="preserve">остановление Правительства Российской Федерации от 18 мая </w:t>
      </w:r>
      <w:smartTag w:uri="urn:schemas-microsoft-com:office:smarttags" w:element="metricconverter">
        <w:smartTagPr>
          <w:attr w:name="ProductID" w:val="2009 г"/>
        </w:smartTagPr>
        <w:r w:rsidRPr="00212989">
          <w:rPr>
            <w:sz w:val="18"/>
            <w:szCs w:val="18"/>
          </w:rPr>
          <w:t>2009 г</w:t>
        </w:r>
      </w:smartTag>
      <w:r w:rsidRPr="00212989">
        <w:rPr>
          <w:sz w:val="18"/>
          <w:szCs w:val="18"/>
        </w:rPr>
        <w:t>. № 423 «Об отдельных вопросах осуществления опеки и попечительства в отношении несовершеннолетних граждан»;</w:t>
      </w:r>
    </w:p>
    <w:p w:rsidR="00212989" w:rsidRPr="00212989" w:rsidRDefault="00212989" w:rsidP="00212989">
      <w:pPr>
        <w:pStyle w:val="56"/>
        <w:tabs>
          <w:tab w:val="left" w:pos="0"/>
          <w:tab w:val="left" w:pos="567"/>
        </w:tabs>
        <w:spacing w:after="0" w:line="240" w:lineRule="auto"/>
        <w:ind w:left="0" w:firstLine="709"/>
        <w:jc w:val="both"/>
        <w:rPr>
          <w:rFonts w:ascii="Times New Roman" w:hAnsi="Times New Roman"/>
          <w:sz w:val="18"/>
          <w:szCs w:val="18"/>
        </w:rPr>
      </w:pPr>
      <w:r w:rsidRPr="00212989">
        <w:rPr>
          <w:rFonts w:ascii="Times New Roman" w:hAnsi="Times New Roman"/>
          <w:color w:val="000000"/>
          <w:sz w:val="18"/>
          <w:szCs w:val="18"/>
        </w:rPr>
        <w:lastRenderedPageBreak/>
        <w:t xml:space="preserve">- </w:t>
      </w:r>
      <w:r w:rsidRPr="00212989">
        <w:rPr>
          <w:rFonts w:ascii="Times New Roman" w:hAnsi="Times New Roman"/>
          <w:sz w:val="18"/>
          <w:szCs w:val="18"/>
        </w:rPr>
        <w:t xml:space="preserve">Постановление Правительства Российской Федерации от 19 мая </w:t>
      </w:r>
      <w:smartTag w:uri="urn:schemas-microsoft-com:office:smarttags" w:element="metricconverter">
        <w:smartTagPr>
          <w:attr w:name="ProductID" w:val="2009 г"/>
        </w:smartTagPr>
        <w:r w:rsidRPr="00212989">
          <w:rPr>
            <w:rFonts w:ascii="Times New Roman" w:hAnsi="Times New Roman"/>
            <w:sz w:val="18"/>
            <w:szCs w:val="18"/>
          </w:rPr>
          <w:t>2009 г</w:t>
        </w:r>
      </w:smartTag>
      <w:r w:rsidRPr="00212989">
        <w:rPr>
          <w:rFonts w:ascii="Times New Roman" w:hAnsi="Times New Roman"/>
          <w:sz w:val="18"/>
          <w:szCs w:val="18"/>
        </w:rPr>
        <w:t>. № 432 «О временной передаче детей, находящихся в организациях для детей-сирот и детей, оставшихся без попечения родителей, в семьи граждан, постоянно проживающих на территории Российской Федерации»;</w:t>
      </w:r>
    </w:p>
    <w:p w:rsidR="00212989" w:rsidRPr="00212989" w:rsidRDefault="00212989" w:rsidP="00212989">
      <w:pPr>
        <w:tabs>
          <w:tab w:val="left" w:pos="567"/>
          <w:tab w:val="left" w:pos="1418"/>
        </w:tabs>
        <w:ind w:firstLine="709"/>
        <w:jc w:val="both"/>
        <w:rPr>
          <w:sz w:val="18"/>
          <w:szCs w:val="18"/>
        </w:rPr>
      </w:pPr>
      <w:r w:rsidRPr="00212989">
        <w:rPr>
          <w:sz w:val="18"/>
          <w:szCs w:val="18"/>
        </w:rPr>
        <w:t>- Постановление Правительства Российской Федерации № 117 от 14 февраля 2013 г. «Об утверждении Перечня заболеваний, при наличии которых лицо не может усыновить (удочерить) ребенка, принять его под опеку (попечительство), взять в приемную или патронатную семью»;</w:t>
      </w:r>
    </w:p>
    <w:p w:rsidR="00212989" w:rsidRPr="00212989" w:rsidRDefault="00212989" w:rsidP="00212989">
      <w:pPr>
        <w:pStyle w:val="56"/>
        <w:tabs>
          <w:tab w:val="left" w:pos="0"/>
          <w:tab w:val="left" w:pos="567"/>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Постановление Правительства Российской Федерации от 24 мая </w:t>
      </w:r>
      <w:smartTag w:uri="urn:schemas-microsoft-com:office:smarttags" w:element="metricconverter">
        <w:smartTagPr>
          <w:attr w:name="ProductID" w:val="2014 г"/>
        </w:smartTagPr>
        <w:r w:rsidRPr="00212989">
          <w:rPr>
            <w:rFonts w:ascii="Times New Roman" w:hAnsi="Times New Roman"/>
            <w:sz w:val="18"/>
            <w:szCs w:val="18"/>
          </w:rPr>
          <w:t>2014 г</w:t>
        </w:r>
      </w:smartTag>
      <w:r w:rsidRPr="00212989">
        <w:rPr>
          <w:rFonts w:ascii="Times New Roman" w:hAnsi="Times New Roman"/>
          <w:sz w:val="18"/>
          <w:szCs w:val="18"/>
        </w:rPr>
        <w:t>. № 481 «О деятельности организаций для детей-сирот и детей, оставшихся без  попечения  родителей, и об устройстве в них детей, оставшихся без попечения  родителей»;</w:t>
      </w:r>
    </w:p>
    <w:p w:rsidR="00212989" w:rsidRPr="00212989" w:rsidRDefault="00212989" w:rsidP="00212989">
      <w:pPr>
        <w:pStyle w:val="56"/>
        <w:tabs>
          <w:tab w:val="left" w:pos="0"/>
          <w:tab w:val="left" w:pos="567"/>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Приказ Министерства здравоохранения и социального развития Российской Федерации от 23 декабря </w:t>
      </w:r>
      <w:smartTag w:uri="urn:schemas-microsoft-com:office:smarttags" w:element="metricconverter">
        <w:smartTagPr>
          <w:attr w:name="ProductID" w:val="2009 г"/>
        </w:smartTagPr>
        <w:r w:rsidRPr="00212989">
          <w:rPr>
            <w:rFonts w:ascii="Times New Roman" w:hAnsi="Times New Roman"/>
            <w:sz w:val="18"/>
            <w:szCs w:val="18"/>
          </w:rPr>
          <w:t>2009 г</w:t>
        </w:r>
      </w:smartTag>
      <w:r w:rsidRPr="00212989">
        <w:rPr>
          <w:rFonts w:ascii="Times New Roman" w:hAnsi="Times New Roman"/>
          <w:sz w:val="18"/>
          <w:szCs w:val="18"/>
        </w:rPr>
        <w:t>. № 1012н «Об утверждении Порядка и условий назначения и выплаты государственных пособий гражданам, имеющим детей»;</w:t>
      </w:r>
    </w:p>
    <w:p w:rsidR="00212989" w:rsidRPr="00212989" w:rsidRDefault="00212989" w:rsidP="00212989">
      <w:pPr>
        <w:jc w:val="both"/>
        <w:rPr>
          <w:b/>
          <w:color w:val="000000"/>
          <w:sz w:val="18"/>
          <w:szCs w:val="18"/>
        </w:rPr>
      </w:pPr>
      <w:r w:rsidRPr="00212989">
        <w:rPr>
          <w:b/>
          <w:sz w:val="18"/>
          <w:szCs w:val="18"/>
        </w:rPr>
        <w:t>Вид деятельности «</w:t>
      </w:r>
      <w:r w:rsidRPr="00212989">
        <w:rPr>
          <w:b/>
          <w:color w:val="000000"/>
          <w:sz w:val="18"/>
          <w:szCs w:val="18"/>
        </w:rPr>
        <w:t>Организация и осуществление мероприятий по работе с детьми и молодежью</w:t>
      </w:r>
      <w:r w:rsidRPr="00212989">
        <w:rPr>
          <w:b/>
          <w:sz w:val="18"/>
          <w:szCs w:val="18"/>
        </w:rPr>
        <w:t>»</w:t>
      </w:r>
    </w:p>
    <w:p w:rsidR="00212989" w:rsidRPr="00212989" w:rsidRDefault="00212989" w:rsidP="00212989">
      <w:pPr>
        <w:ind w:firstLine="708"/>
        <w:contextualSpacing/>
        <w:jc w:val="both"/>
        <w:outlineLvl w:val="1"/>
        <w:rPr>
          <w:color w:val="FF6600"/>
          <w:sz w:val="18"/>
          <w:szCs w:val="18"/>
        </w:rPr>
      </w:pPr>
      <w:r w:rsidRPr="00212989">
        <w:rPr>
          <w:sz w:val="18"/>
          <w:szCs w:val="18"/>
          <w:u w:val="single"/>
        </w:rPr>
        <w:t>Федеральные законы и иные федеральные нормативные правовые акты:</w:t>
      </w:r>
    </w:p>
    <w:p w:rsidR="00212989" w:rsidRPr="00212989" w:rsidRDefault="00212989" w:rsidP="00212989">
      <w:pPr>
        <w:pStyle w:val="56"/>
        <w:tabs>
          <w:tab w:val="left" w:pos="567"/>
          <w:tab w:val="left" w:pos="1418"/>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Федеральный закон от 19 мая </w:t>
      </w:r>
      <w:smartTag w:uri="urn:schemas-microsoft-com:office:smarttags" w:element="metricconverter">
        <w:smartTagPr>
          <w:attr w:name="ProductID" w:val="1995 г"/>
        </w:smartTagPr>
        <w:r w:rsidRPr="00212989">
          <w:rPr>
            <w:rFonts w:ascii="Times New Roman" w:hAnsi="Times New Roman"/>
            <w:sz w:val="18"/>
            <w:szCs w:val="18"/>
          </w:rPr>
          <w:t>1995 г</w:t>
        </w:r>
      </w:smartTag>
      <w:r w:rsidRPr="00212989">
        <w:rPr>
          <w:rFonts w:ascii="Times New Roman" w:hAnsi="Times New Roman"/>
          <w:sz w:val="18"/>
          <w:szCs w:val="18"/>
        </w:rPr>
        <w:t>. № 82-ФЗ «Об общественных объединениях»;</w:t>
      </w:r>
    </w:p>
    <w:p w:rsidR="00212989" w:rsidRPr="00212989" w:rsidRDefault="00212989" w:rsidP="00212989">
      <w:pPr>
        <w:pStyle w:val="56"/>
        <w:tabs>
          <w:tab w:val="left" w:pos="567"/>
          <w:tab w:val="left" w:pos="1418"/>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Федеральный закон от 28 июня </w:t>
      </w:r>
      <w:smartTag w:uri="urn:schemas-microsoft-com:office:smarttags" w:element="metricconverter">
        <w:smartTagPr>
          <w:attr w:name="ProductID" w:val="1995 г"/>
        </w:smartTagPr>
        <w:r w:rsidRPr="00212989">
          <w:rPr>
            <w:rFonts w:ascii="Times New Roman" w:hAnsi="Times New Roman"/>
            <w:sz w:val="18"/>
            <w:szCs w:val="18"/>
          </w:rPr>
          <w:t>1995 г</w:t>
        </w:r>
      </w:smartTag>
      <w:r w:rsidRPr="00212989">
        <w:rPr>
          <w:rFonts w:ascii="Times New Roman" w:hAnsi="Times New Roman"/>
          <w:sz w:val="18"/>
          <w:szCs w:val="18"/>
        </w:rPr>
        <w:t>. № 98-ФЗ «О государственной поддержке молодежных и детских общественных объединений»;</w:t>
      </w:r>
    </w:p>
    <w:p w:rsidR="00212989" w:rsidRPr="00212989" w:rsidRDefault="00212989" w:rsidP="00212989">
      <w:pPr>
        <w:pStyle w:val="56"/>
        <w:tabs>
          <w:tab w:val="left" w:pos="567"/>
          <w:tab w:val="left" w:pos="1418"/>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Федеральный закон от 11 сентября </w:t>
      </w:r>
      <w:smartTag w:uri="urn:schemas-microsoft-com:office:smarttags" w:element="metricconverter">
        <w:smartTagPr>
          <w:attr w:name="ProductID" w:val="1995 г"/>
        </w:smartTagPr>
        <w:r w:rsidRPr="00212989">
          <w:rPr>
            <w:rFonts w:ascii="Times New Roman" w:hAnsi="Times New Roman"/>
            <w:sz w:val="18"/>
            <w:szCs w:val="18"/>
          </w:rPr>
          <w:t>1995 г</w:t>
        </w:r>
      </w:smartTag>
      <w:r w:rsidRPr="00212989">
        <w:rPr>
          <w:rFonts w:ascii="Times New Roman" w:hAnsi="Times New Roman"/>
          <w:sz w:val="18"/>
          <w:szCs w:val="18"/>
        </w:rPr>
        <w:t>. № 135-ФЗ «О добровольческой деятельности и благотворительных организациях».</w:t>
      </w:r>
    </w:p>
    <w:p w:rsidR="00212989" w:rsidRPr="00212989" w:rsidRDefault="00212989" w:rsidP="00212989">
      <w:pPr>
        <w:pStyle w:val="56"/>
        <w:numPr>
          <w:ilvl w:val="1"/>
          <w:numId w:val="8"/>
        </w:numPr>
        <w:spacing w:after="0" w:line="240" w:lineRule="auto"/>
        <w:ind w:left="0" w:firstLine="709"/>
        <w:jc w:val="both"/>
        <w:rPr>
          <w:rFonts w:ascii="Times New Roman" w:hAnsi="Times New Roman"/>
          <w:b/>
          <w:color w:val="000000"/>
          <w:sz w:val="18"/>
          <w:szCs w:val="18"/>
        </w:rPr>
      </w:pPr>
      <w:r w:rsidRPr="00212989">
        <w:rPr>
          <w:rFonts w:ascii="Times New Roman" w:hAnsi="Times New Roman"/>
          <w:b/>
          <w:sz w:val="18"/>
          <w:szCs w:val="18"/>
          <w:lang w:eastAsia="en-US"/>
        </w:rPr>
        <w:t>Знания в области профессиональной служебной деятельности «</w:t>
      </w:r>
      <w:r w:rsidRPr="00212989">
        <w:rPr>
          <w:rFonts w:ascii="Times New Roman" w:hAnsi="Times New Roman"/>
          <w:b/>
          <w:color w:val="000000"/>
          <w:sz w:val="18"/>
          <w:szCs w:val="18"/>
        </w:rPr>
        <w:t>Регулирование образования, научной, научно-технической и инновационной деятельности</w:t>
      </w:r>
      <w:r w:rsidRPr="00212989">
        <w:rPr>
          <w:rFonts w:ascii="Times New Roman" w:hAnsi="Times New Roman"/>
          <w:b/>
          <w:sz w:val="18"/>
          <w:szCs w:val="18"/>
        </w:rPr>
        <w:t>»</w:t>
      </w:r>
    </w:p>
    <w:p w:rsidR="00212989" w:rsidRPr="00212989" w:rsidRDefault="00212989" w:rsidP="00212989">
      <w:pPr>
        <w:ind w:firstLine="709"/>
        <w:contextualSpacing/>
        <w:jc w:val="both"/>
        <w:outlineLvl w:val="1"/>
        <w:rPr>
          <w:sz w:val="18"/>
          <w:szCs w:val="18"/>
          <w:u w:val="single"/>
        </w:rPr>
      </w:pPr>
      <w:r w:rsidRPr="00212989">
        <w:rPr>
          <w:sz w:val="18"/>
          <w:szCs w:val="18"/>
          <w:u w:val="single"/>
        </w:rPr>
        <w:t xml:space="preserve">Федеральные законы и иные федеральные нормативные правовые акты: </w:t>
      </w:r>
    </w:p>
    <w:p w:rsidR="00212989" w:rsidRPr="00212989" w:rsidRDefault="00212989" w:rsidP="00212989">
      <w:pPr>
        <w:pStyle w:val="56"/>
        <w:tabs>
          <w:tab w:val="left" w:pos="567"/>
          <w:tab w:val="left" w:pos="1418"/>
        </w:tabs>
        <w:autoSpaceDN w:val="0"/>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Гражданский кодекс Российской Федерации;</w:t>
      </w:r>
    </w:p>
    <w:p w:rsidR="00212989" w:rsidRPr="00212989" w:rsidRDefault="00212989" w:rsidP="00212989">
      <w:pPr>
        <w:pStyle w:val="56"/>
        <w:tabs>
          <w:tab w:val="left" w:pos="567"/>
          <w:tab w:val="left" w:pos="1418"/>
        </w:tabs>
        <w:autoSpaceDN w:val="0"/>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Семейный кодекс Российской Федерации;</w:t>
      </w:r>
    </w:p>
    <w:p w:rsidR="00212989" w:rsidRPr="00212989" w:rsidRDefault="00212989" w:rsidP="00212989">
      <w:pPr>
        <w:pStyle w:val="56"/>
        <w:tabs>
          <w:tab w:val="left" w:pos="567"/>
          <w:tab w:val="left" w:pos="1418"/>
        </w:tabs>
        <w:autoSpaceDN w:val="0"/>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Трудовой кодекс Российской Федерации;</w:t>
      </w:r>
    </w:p>
    <w:p w:rsidR="00212989" w:rsidRPr="00212989" w:rsidRDefault="00212989" w:rsidP="00212989">
      <w:pPr>
        <w:pStyle w:val="56"/>
        <w:tabs>
          <w:tab w:val="left" w:pos="567"/>
          <w:tab w:val="left" w:pos="1418"/>
        </w:tabs>
        <w:autoSpaceDN w:val="0"/>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Федеральный закон от 21 декабря </w:t>
      </w:r>
      <w:smartTag w:uri="urn:schemas-microsoft-com:office:smarttags" w:element="metricconverter">
        <w:smartTagPr>
          <w:attr w:name="ProductID" w:val="1996 г"/>
        </w:smartTagPr>
        <w:r w:rsidRPr="00212989">
          <w:rPr>
            <w:rFonts w:ascii="Times New Roman" w:hAnsi="Times New Roman"/>
            <w:sz w:val="18"/>
            <w:szCs w:val="18"/>
          </w:rPr>
          <w:t>1996 г</w:t>
        </w:r>
      </w:smartTag>
      <w:r w:rsidRPr="00212989">
        <w:rPr>
          <w:rFonts w:ascii="Times New Roman" w:hAnsi="Times New Roman"/>
          <w:sz w:val="18"/>
          <w:szCs w:val="18"/>
        </w:rPr>
        <w:t>. № 159-ФЗ «О дополнительных гарантиях по социальной защите детей-сирот и детей, оставшихся без попечения родителей»;</w:t>
      </w:r>
    </w:p>
    <w:p w:rsidR="00212989" w:rsidRPr="00212989" w:rsidRDefault="00212989" w:rsidP="00212989">
      <w:pPr>
        <w:pStyle w:val="56"/>
        <w:tabs>
          <w:tab w:val="left" w:pos="567"/>
          <w:tab w:val="left" w:pos="1418"/>
        </w:tabs>
        <w:autoSpaceDN w:val="0"/>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Федеральный закон от 27 июля </w:t>
      </w:r>
      <w:smartTag w:uri="urn:schemas-microsoft-com:office:smarttags" w:element="metricconverter">
        <w:smartTagPr>
          <w:attr w:name="ProductID" w:val="1998 г"/>
        </w:smartTagPr>
        <w:r w:rsidRPr="00212989">
          <w:rPr>
            <w:rFonts w:ascii="Times New Roman" w:hAnsi="Times New Roman"/>
            <w:sz w:val="18"/>
            <w:szCs w:val="18"/>
          </w:rPr>
          <w:t>1998 г</w:t>
        </w:r>
      </w:smartTag>
      <w:r w:rsidRPr="00212989">
        <w:rPr>
          <w:rFonts w:ascii="Times New Roman" w:hAnsi="Times New Roman"/>
          <w:sz w:val="18"/>
          <w:szCs w:val="18"/>
        </w:rPr>
        <w:t>. № 124-ФЗ «Об основных гарантиях прав ребенка в Российской Федерации»;</w:t>
      </w:r>
    </w:p>
    <w:p w:rsidR="00212989" w:rsidRPr="00212989" w:rsidRDefault="00212989" w:rsidP="00212989">
      <w:pPr>
        <w:pStyle w:val="56"/>
        <w:tabs>
          <w:tab w:val="left" w:pos="567"/>
          <w:tab w:val="left" w:pos="1418"/>
        </w:tabs>
        <w:autoSpaceDN w:val="0"/>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Федеральный закон от 24 июня </w:t>
      </w:r>
      <w:smartTag w:uri="urn:schemas-microsoft-com:office:smarttags" w:element="metricconverter">
        <w:smartTagPr>
          <w:attr w:name="ProductID" w:val="1999 г"/>
        </w:smartTagPr>
        <w:r w:rsidRPr="00212989">
          <w:rPr>
            <w:rFonts w:ascii="Times New Roman" w:hAnsi="Times New Roman"/>
            <w:sz w:val="18"/>
            <w:szCs w:val="18"/>
          </w:rPr>
          <w:t>1999 г</w:t>
        </w:r>
      </w:smartTag>
      <w:r w:rsidRPr="00212989">
        <w:rPr>
          <w:rFonts w:ascii="Times New Roman" w:hAnsi="Times New Roman"/>
          <w:sz w:val="18"/>
          <w:szCs w:val="18"/>
        </w:rPr>
        <w:t>. № 120-ФЗ «Об основах системы профилактики безнадзорности и правонарушений несовершеннолетних»;</w:t>
      </w:r>
    </w:p>
    <w:p w:rsidR="00212989" w:rsidRPr="00212989" w:rsidRDefault="00212989" w:rsidP="00212989">
      <w:pPr>
        <w:pStyle w:val="56"/>
        <w:tabs>
          <w:tab w:val="left" w:pos="567"/>
          <w:tab w:val="left" w:pos="1418"/>
        </w:tabs>
        <w:autoSpaceDN w:val="0"/>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Федеральный закон от 29 декабря </w:t>
      </w:r>
      <w:smartTag w:uri="urn:schemas-microsoft-com:office:smarttags" w:element="metricconverter">
        <w:smartTagPr>
          <w:attr w:name="ProductID" w:val="2012 г"/>
        </w:smartTagPr>
        <w:r w:rsidRPr="00212989">
          <w:rPr>
            <w:rFonts w:ascii="Times New Roman" w:hAnsi="Times New Roman"/>
            <w:sz w:val="18"/>
            <w:szCs w:val="18"/>
          </w:rPr>
          <w:t>2012 г</w:t>
        </w:r>
      </w:smartTag>
      <w:r w:rsidRPr="00212989">
        <w:rPr>
          <w:rFonts w:ascii="Times New Roman" w:hAnsi="Times New Roman"/>
          <w:sz w:val="18"/>
          <w:szCs w:val="18"/>
        </w:rPr>
        <w:t>. № 273-ФЗ «Об образовании в Российской Федерации»;</w:t>
      </w:r>
    </w:p>
    <w:p w:rsidR="00212989" w:rsidRPr="00212989" w:rsidRDefault="00212989" w:rsidP="00212989">
      <w:pPr>
        <w:pStyle w:val="56"/>
        <w:tabs>
          <w:tab w:val="left" w:pos="567"/>
          <w:tab w:val="left" w:pos="1418"/>
        </w:tabs>
        <w:autoSpaceDN w:val="0"/>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Указ Президента Российской Федерации от 7 мая </w:t>
      </w:r>
      <w:smartTag w:uri="urn:schemas-microsoft-com:office:smarttags" w:element="metricconverter">
        <w:smartTagPr>
          <w:attr w:name="ProductID" w:val="2012 г"/>
        </w:smartTagPr>
        <w:r w:rsidRPr="00212989">
          <w:rPr>
            <w:rFonts w:ascii="Times New Roman" w:hAnsi="Times New Roman"/>
            <w:sz w:val="18"/>
            <w:szCs w:val="18"/>
          </w:rPr>
          <w:t>2012 г</w:t>
        </w:r>
      </w:smartTag>
      <w:r w:rsidRPr="00212989">
        <w:rPr>
          <w:rFonts w:ascii="Times New Roman" w:hAnsi="Times New Roman"/>
          <w:sz w:val="18"/>
          <w:szCs w:val="18"/>
        </w:rPr>
        <w:t>. № 597 «О</w:t>
      </w:r>
      <w:r w:rsidRPr="00212989">
        <w:rPr>
          <w:rFonts w:ascii="Times New Roman" w:hAnsi="Times New Roman"/>
          <w:sz w:val="18"/>
          <w:szCs w:val="18"/>
          <w:lang w:val="en-US"/>
        </w:rPr>
        <w:t> </w:t>
      </w:r>
      <w:r w:rsidRPr="00212989">
        <w:rPr>
          <w:rFonts w:ascii="Times New Roman" w:hAnsi="Times New Roman"/>
          <w:sz w:val="18"/>
          <w:szCs w:val="18"/>
        </w:rPr>
        <w:t>мероприятиях по реализации государственной социальной политики»;</w:t>
      </w:r>
    </w:p>
    <w:p w:rsidR="00212989" w:rsidRPr="00212989" w:rsidRDefault="00212989" w:rsidP="00212989">
      <w:pPr>
        <w:pStyle w:val="56"/>
        <w:tabs>
          <w:tab w:val="left" w:pos="567"/>
          <w:tab w:val="left" w:pos="1418"/>
        </w:tabs>
        <w:autoSpaceDN w:val="0"/>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Указ Президента Российской Федерации от 7 мая </w:t>
      </w:r>
      <w:smartTag w:uri="urn:schemas-microsoft-com:office:smarttags" w:element="metricconverter">
        <w:smartTagPr>
          <w:attr w:name="ProductID" w:val="2012 г"/>
        </w:smartTagPr>
        <w:r w:rsidRPr="00212989">
          <w:rPr>
            <w:rFonts w:ascii="Times New Roman" w:hAnsi="Times New Roman"/>
            <w:sz w:val="18"/>
            <w:szCs w:val="18"/>
          </w:rPr>
          <w:t>2012 г</w:t>
        </w:r>
      </w:smartTag>
      <w:r w:rsidRPr="00212989">
        <w:rPr>
          <w:rFonts w:ascii="Times New Roman" w:hAnsi="Times New Roman"/>
          <w:sz w:val="18"/>
          <w:szCs w:val="18"/>
        </w:rPr>
        <w:t>. № 599 «О мерах по реализации государственной политики в области образования и науки»;</w:t>
      </w:r>
    </w:p>
    <w:p w:rsidR="00212989" w:rsidRPr="00212989" w:rsidRDefault="00212989" w:rsidP="00212989">
      <w:pPr>
        <w:pStyle w:val="56"/>
        <w:tabs>
          <w:tab w:val="left" w:pos="567"/>
          <w:tab w:val="left" w:pos="1418"/>
        </w:tabs>
        <w:autoSpaceDN w:val="0"/>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Приказ Министерств образования и науки Российской Федерации от 3 июня </w:t>
      </w:r>
      <w:smartTag w:uri="urn:schemas-microsoft-com:office:smarttags" w:element="metricconverter">
        <w:smartTagPr>
          <w:attr w:name="ProductID" w:val="2010 г"/>
        </w:smartTagPr>
        <w:r w:rsidRPr="00212989">
          <w:rPr>
            <w:rFonts w:ascii="Times New Roman" w:hAnsi="Times New Roman"/>
            <w:sz w:val="18"/>
            <w:szCs w:val="18"/>
          </w:rPr>
          <w:t>2010 г</w:t>
        </w:r>
      </w:smartTag>
      <w:r w:rsidRPr="00212989">
        <w:rPr>
          <w:rFonts w:ascii="Times New Roman" w:hAnsi="Times New Roman"/>
          <w:sz w:val="18"/>
          <w:szCs w:val="18"/>
        </w:rPr>
        <w:t>. № 580 «О ведомственных наградах Министерства образования и науки Российской Федерации».</w:t>
      </w:r>
    </w:p>
    <w:p w:rsidR="00212989" w:rsidRPr="00212989" w:rsidRDefault="00212989" w:rsidP="00212989">
      <w:pPr>
        <w:tabs>
          <w:tab w:val="left" w:pos="567"/>
          <w:tab w:val="left" w:pos="1418"/>
        </w:tabs>
        <w:ind w:firstLine="709"/>
        <w:jc w:val="both"/>
        <w:rPr>
          <w:b/>
          <w:color w:val="000000"/>
          <w:sz w:val="18"/>
          <w:szCs w:val="18"/>
        </w:rPr>
      </w:pPr>
      <w:r w:rsidRPr="00212989">
        <w:rPr>
          <w:b/>
          <w:color w:val="000000"/>
          <w:sz w:val="18"/>
          <w:szCs w:val="18"/>
        </w:rPr>
        <w:t>Законы и иные нормативные правовые акты субъекта Российской Федерации:</w:t>
      </w:r>
    </w:p>
    <w:p w:rsidR="00212989" w:rsidRPr="00212989" w:rsidRDefault="00212989" w:rsidP="00212989">
      <w:pPr>
        <w:tabs>
          <w:tab w:val="left" w:pos="567"/>
          <w:tab w:val="left" w:pos="1418"/>
        </w:tabs>
        <w:ind w:firstLine="709"/>
        <w:jc w:val="both"/>
        <w:rPr>
          <w:color w:val="000000"/>
          <w:sz w:val="18"/>
          <w:szCs w:val="18"/>
          <w:u w:val="single"/>
        </w:rPr>
      </w:pPr>
      <w:r w:rsidRPr="00212989">
        <w:rPr>
          <w:color w:val="000000"/>
          <w:sz w:val="18"/>
          <w:szCs w:val="18"/>
        </w:rPr>
        <w:t>- Закон Пензенской области от 04.07.2013 № 2413-ЗПО «Об образовании в Пензенской области»</w:t>
      </w:r>
    </w:p>
    <w:p w:rsidR="00212989" w:rsidRPr="00212989" w:rsidRDefault="00212989" w:rsidP="00212989">
      <w:pPr>
        <w:jc w:val="both"/>
        <w:rPr>
          <w:b/>
          <w:color w:val="FF0000"/>
          <w:sz w:val="18"/>
          <w:szCs w:val="18"/>
        </w:rPr>
      </w:pPr>
      <w:r w:rsidRPr="00212989">
        <w:rPr>
          <w:b/>
          <w:sz w:val="18"/>
          <w:szCs w:val="18"/>
        </w:rPr>
        <w:t>Вид деятельности «</w:t>
      </w:r>
      <w:r w:rsidRPr="00212989">
        <w:rPr>
          <w:b/>
          <w:color w:val="000000"/>
          <w:sz w:val="18"/>
          <w:szCs w:val="18"/>
        </w:rPr>
        <w:t>Организация предоставления общедоступного и бесплатного дошкольного, начального, основного общего, среднего общего образования</w:t>
      </w:r>
      <w:r w:rsidRPr="00212989">
        <w:rPr>
          <w:b/>
          <w:sz w:val="18"/>
          <w:szCs w:val="18"/>
        </w:rPr>
        <w:t>»</w:t>
      </w:r>
    </w:p>
    <w:p w:rsidR="00212989" w:rsidRPr="00212989" w:rsidRDefault="00212989" w:rsidP="00212989">
      <w:pPr>
        <w:ind w:firstLine="709"/>
        <w:contextualSpacing/>
        <w:jc w:val="both"/>
        <w:outlineLvl w:val="1"/>
        <w:rPr>
          <w:sz w:val="18"/>
          <w:szCs w:val="18"/>
          <w:u w:val="single"/>
        </w:rPr>
      </w:pPr>
      <w:r w:rsidRPr="00212989">
        <w:rPr>
          <w:sz w:val="18"/>
          <w:szCs w:val="18"/>
          <w:u w:val="single"/>
        </w:rPr>
        <w:t xml:space="preserve">Федеральные законы и иные федеральные нормативные правовые акты: </w:t>
      </w:r>
    </w:p>
    <w:p w:rsidR="00212989" w:rsidRPr="00212989" w:rsidRDefault="00212989" w:rsidP="00212989">
      <w:pPr>
        <w:tabs>
          <w:tab w:val="left" w:pos="567"/>
          <w:tab w:val="left" w:pos="1418"/>
        </w:tabs>
        <w:autoSpaceDN w:val="0"/>
        <w:ind w:firstLine="709"/>
        <w:jc w:val="both"/>
        <w:rPr>
          <w:sz w:val="18"/>
          <w:szCs w:val="18"/>
        </w:rPr>
      </w:pPr>
      <w:r w:rsidRPr="00212989">
        <w:rPr>
          <w:sz w:val="18"/>
          <w:szCs w:val="18"/>
        </w:rPr>
        <w:t xml:space="preserve">- Приказ Министерства труда и социальной защиты Российской Федерации от 18 октября </w:t>
      </w:r>
      <w:smartTag w:uri="urn:schemas-microsoft-com:office:smarttags" w:element="metricconverter">
        <w:smartTagPr>
          <w:attr w:name="ProductID" w:val="2013 г"/>
        </w:smartTagPr>
        <w:r w:rsidRPr="00212989">
          <w:rPr>
            <w:sz w:val="18"/>
            <w:szCs w:val="18"/>
          </w:rPr>
          <w:t>2013 г</w:t>
        </w:r>
      </w:smartTag>
      <w:r w:rsidRPr="00212989">
        <w:rPr>
          <w:sz w:val="18"/>
          <w:szCs w:val="18"/>
        </w:rPr>
        <w:t>.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212989" w:rsidRPr="00212989" w:rsidRDefault="00212989" w:rsidP="00212989">
      <w:pPr>
        <w:jc w:val="both"/>
        <w:rPr>
          <w:b/>
          <w:color w:val="000000"/>
          <w:sz w:val="18"/>
          <w:szCs w:val="18"/>
        </w:rPr>
      </w:pPr>
      <w:r w:rsidRPr="00212989">
        <w:rPr>
          <w:b/>
          <w:sz w:val="18"/>
          <w:szCs w:val="18"/>
        </w:rPr>
        <w:t>Вид деятельности «</w:t>
      </w:r>
      <w:r w:rsidRPr="00212989">
        <w:rPr>
          <w:b/>
          <w:color w:val="000000"/>
          <w:sz w:val="18"/>
          <w:szCs w:val="18"/>
        </w:rPr>
        <w:t>Организация дополнительного образования детей в муниципальных образовательных организациях</w:t>
      </w:r>
      <w:r w:rsidRPr="00212989">
        <w:rPr>
          <w:b/>
          <w:sz w:val="18"/>
          <w:szCs w:val="18"/>
        </w:rPr>
        <w:t>»</w:t>
      </w:r>
    </w:p>
    <w:p w:rsidR="00212989" w:rsidRPr="00212989" w:rsidRDefault="00212989" w:rsidP="00212989">
      <w:pPr>
        <w:ind w:firstLine="709"/>
        <w:contextualSpacing/>
        <w:jc w:val="both"/>
        <w:outlineLvl w:val="1"/>
        <w:rPr>
          <w:sz w:val="18"/>
          <w:szCs w:val="18"/>
          <w:u w:val="single"/>
        </w:rPr>
      </w:pPr>
      <w:r w:rsidRPr="00212989">
        <w:rPr>
          <w:sz w:val="18"/>
          <w:szCs w:val="18"/>
          <w:u w:val="single"/>
        </w:rPr>
        <w:t xml:space="preserve">Федеральные законы и иные федеральные нормативные правовые акты: </w:t>
      </w:r>
    </w:p>
    <w:p w:rsidR="00212989" w:rsidRPr="00212989" w:rsidRDefault="00212989" w:rsidP="00212989">
      <w:pPr>
        <w:pStyle w:val="56"/>
        <w:tabs>
          <w:tab w:val="left" w:pos="567"/>
          <w:tab w:val="left" w:pos="1418"/>
        </w:tabs>
        <w:autoSpaceDN w:val="0"/>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Приказ Министерства образования и науки Российской Федерации от 29 августа </w:t>
      </w:r>
      <w:smartTag w:uri="urn:schemas-microsoft-com:office:smarttags" w:element="metricconverter">
        <w:smartTagPr>
          <w:attr w:name="ProductID" w:val="2013 г"/>
        </w:smartTagPr>
        <w:r w:rsidRPr="00212989">
          <w:rPr>
            <w:rFonts w:ascii="Times New Roman" w:hAnsi="Times New Roman"/>
            <w:sz w:val="18"/>
            <w:szCs w:val="18"/>
          </w:rPr>
          <w:t>2013 г</w:t>
        </w:r>
      </w:smartTag>
      <w:r w:rsidRPr="00212989">
        <w:rPr>
          <w:rFonts w:ascii="Times New Roman" w:hAnsi="Times New Roman"/>
          <w:sz w:val="18"/>
          <w:szCs w:val="18"/>
        </w:rPr>
        <w:t>. № 1008 «Об утверждении порядка организации и осуществления образовательной деятельности по дополнительным общеобразовательным программам».</w:t>
      </w:r>
    </w:p>
    <w:p w:rsidR="00212989" w:rsidRPr="00212989" w:rsidRDefault="00212989" w:rsidP="00212989">
      <w:pPr>
        <w:jc w:val="both"/>
        <w:rPr>
          <w:b/>
          <w:color w:val="000000"/>
          <w:sz w:val="18"/>
          <w:szCs w:val="18"/>
        </w:rPr>
      </w:pPr>
      <w:r w:rsidRPr="00212989">
        <w:rPr>
          <w:b/>
          <w:sz w:val="18"/>
          <w:szCs w:val="18"/>
        </w:rPr>
        <w:t>Вид деятельности «</w:t>
      </w:r>
      <w:r w:rsidRPr="00212989">
        <w:rPr>
          <w:b/>
          <w:color w:val="000000"/>
          <w:sz w:val="18"/>
          <w:szCs w:val="18"/>
        </w:rPr>
        <w:t>Осуществление стратегического планирования развития муниципальной системы образования</w:t>
      </w:r>
      <w:r w:rsidRPr="00212989">
        <w:rPr>
          <w:b/>
          <w:sz w:val="18"/>
          <w:szCs w:val="18"/>
        </w:rPr>
        <w:t>»</w:t>
      </w:r>
    </w:p>
    <w:p w:rsidR="00212989" w:rsidRPr="00212989" w:rsidRDefault="00212989" w:rsidP="00212989">
      <w:pPr>
        <w:ind w:firstLine="709"/>
        <w:contextualSpacing/>
        <w:jc w:val="both"/>
        <w:outlineLvl w:val="1"/>
        <w:rPr>
          <w:sz w:val="18"/>
          <w:szCs w:val="18"/>
          <w:u w:val="single"/>
        </w:rPr>
      </w:pPr>
      <w:r w:rsidRPr="00212989">
        <w:rPr>
          <w:sz w:val="18"/>
          <w:szCs w:val="18"/>
          <w:u w:val="single"/>
        </w:rPr>
        <w:t xml:space="preserve">Федеральные законы и иные федеральные нормативные правовые акты: </w:t>
      </w:r>
    </w:p>
    <w:p w:rsidR="00212989" w:rsidRPr="00212989" w:rsidRDefault="00212989" w:rsidP="00212989">
      <w:pPr>
        <w:ind w:firstLine="708"/>
        <w:contextualSpacing/>
        <w:jc w:val="both"/>
        <w:outlineLvl w:val="1"/>
        <w:rPr>
          <w:color w:val="FF6600"/>
          <w:sz w:val="18"/>
          <w:szCs w:val="18"/>
        </w:rPr>
      </w:pPr>
      <w:r w:rsidRPr="00212989">
        <w:rPr>
          <w:color w:val="000000"/>
          <w:sz w:val="18"/>
          <w:szCs w:val="18"/>
        </w:rPr>
        <w:t xml:space="preserve">- Федеральный закон от 28 июня </w:t>
      </w:r>
      <w:smartTag w:uri="urn:schemas-microsoft-com:office:smarttags" w:element="metricconverter">
        <w:smartTagPr>
          <w:attr w:name="ProductID" w:val="2014 г"/>
        </w:smartTagPr>
        <w:r w:rsidRPr="00212989">
          <w:rPr>
            <w:color w:val="000000"/>
            <w:sz w:val="18"/>
            <w:szCs w:val="18"/>
          </w:rPr>
          <w:t>2014 г</w:t>
        </w:r>
      </w:smartTag>
      <w:r w:rsidRPr="00212989">
        <w:rPr>
          <w:color w:val="000000"/>
          <w:sz w:val="18"/>
          <w:szCs w:val="18"/>
        </w:rPr>
        <w:t>. № 172-ФЗ «О стратегическом планировании в Российской Федерации».</w:t>
      </w:r>
    </w:p>
    <w:p w:rsidR="00212989" w:rsidRPr="00212989" w:rsidRDefault="00212989" w:rsidP="00212989">
      <w:pPr>
        <w:jc w:val="both"/>
        <w:rPr>
          <w:b/>
          <w:color w:val="000000"/>
          <w:sz w:val="18"/>
          <w:szCs w:val="18"/>
        </w:rPr>
      </w:pPr>
      <w:r w:rsidRPr="00212989">
        <w:rPr>
          <w:b/>
          <w:sz w:val="18"/>
          <w:szCs w:val="18"/>
        </w:rPr>
        <w:t>Вид деятельности «</w:t>
      </w:r>
      <w:r w:rsidRPr="00212989">
        <w:rPr>
          <w:b/>
          <w:color w:val="000000"/>
          <w:sz w:val="18"/>
          <w:szCs w:val="18"/>
        </w:rPr>
        <w:t>Инвестиционное планирование и контроль реализации инвестиционных программ в сфере науки, научно-технической и инновационной деятельности на муниципальном уровне</w:t>
      </w:r>
      <w:r w:rsidRPr="00212989">
        <w:rPr>
          <w:b/>
          <w:sz w:val="18"/>
          <w:szCs w:val="18"/>
        </w:rPr>
        <w:t>»</w:t>
      </w:r>
    </w:p>
    <w:p w:rsidR="00212989" w:rsidRPr="00212989" w:rsidRDefault="00212989" w:rsidP="00212989">
      <w:pPr>
        <w:ind w:firstLine="709"/>
        <w:contextualSpacing/>
        <w:jc w:val="both"/>
        <w:outlineLvl w:val="1"/>
        <w:rPr>
          <w:sz w:val="18"/>
          <w:szCs w:val="18"/>
          <w:u w:val="single"/>
        </w:rPr>
      </w:pPr>
      <w:r w:rsidRPr="00212989">
        <w:rPr>
          <w:sz w:val="18"/>
          <w:szCs w:val="18"/>
          <w:u w:val="single"/>
        </w:rPr>
        <w:t xml:space="preserve">Федеральные законы и иные федеральные нормативные правовые акты: </w:t>
      </w:r>
    </w:p>
    <w:p w:rsidR="00212989" w:rsidRPr="00212989" w:rsidRDefault="00212989" w:rsidP="00212989">
      <w:pPr>
        <w:pStyle w:val="ConsPlusNormal"/>
        <w:ind w:firstLine="709"/>
        <w:jc w:val="both"/>
        <w:rPr>
          <w:rFonts w:ascii="Times New Roman" w:hAnsi="Times New Roman"/>
          <w:color w:val="000000"/>
          <w:sz w:val="18"/>
          <w:szCs w:val="18"/>
        </w:rPr>
      </w:pPr>
      <w:r w:rsidRPr="00212989">
        <w:rPr>
          <w:color w:val="000000"/>
          <w:sz w:val="18"/>
          <w:szCs w:val="18"/>
          <w:lang w:eastAsia="en-US"/>
        </w:rPr>
        <w:t xml:space="preserve">- </w:t>
      </w:r>
      <w:r w:rsidRPr="00212989">
        <w:rPr>
          <w:rFonts w:ascii="Times New Roman" w:hAnsi="Times New Roman"/>
          <w:color w:val="000000"/>
          <w:sz w:val="18"/>
          <w:szCs w:val="18"/>
        </w:rPr>
        <w:t>Бюджетный кодекс Российской Федерации;</w:t>
      </w:r>
    </w:p>
    <w:p w:rsidR="00212989" w:rsidRPr="00212989" w:rsidRDefault="00212989" w:rsidP="00212989">
      <w:pPr>
        <w:pStyle w:val="ConsPlusNormal"/>
        <w:ind w:firstLine="709"/>
        <w:jc w:val="both"/>
        <w:rPr>
          <w:rFonts w:ascii="Times New Roman" w:hAnsi="Times New Roman"/>
          <w:sz w:val="18"/>
          <w:szCs w:val="18"/>
          <w:lang w:eastAsia="en-US"/>
        </w:rPr>
      </w:pPr>
      <w:r w:rsidRPr="00212989">
        <w:rPr>
          <w:rFonts w:ascii="Times New Roman" w:hAnsi="Times New Roman"/>
          <w:color w:val="000000"/>
          <w:sz w:val="18"/>
          <w:szCs w:val="18"/>
        </w:rPr>
        <w:t>-</w:t>
      </w:r>
      <w:r w:rsidRPr="00212989">
        <w:rPr>
          <w:rFonts w:ascii="Times New Roman" w:hAnsi="Times New Roman"/>
          <w:sz w:val="18"/>
          <w:szCs w:val="18"/>
          <w:lang w:eastAsia="en-US"/>
        </w:rPr>
        <w:t xml:space="preserve">Федеральный закон от 23 августа </w:t>
      </w:r>
      <w:smartTag w:uri="urn:schemas-microsoft-com:office:smarttags" w:element="metricconverter">
        <w:smartTagPr>
          <w:attr w:name="ProductID" w:val="1996 г"/>
        </w:smartTagPr>
        <w:r w:rsidRPr="00212989">
          <w:rPr>
            <w:rFonts w:ascii="Times New Roman" w:hAnsi="Times New Roman"/>
            <w:sz w:val="18"/>
            <w:szCs w:val="18"/>
            <w:lang w:eastAsia="en-US"/>
          </w:rPr>
          <w:t>1996 г</w:t>
        </w:r>
      </w:smartTag>
      <w:r w:rsidRPr="00212989">
        <w:rPr>
          <w:rFonts w:ascii="Times New Roman" w:hAnsi="Times New Roman"/>
          <w:sz w:val="18"/>
          <w:szCs w:val="18"/>
          <w:lang w:eastAsia="en-US"/>
        </w:rPr>
        <w:t>. № 127-ФЗ «О науке и государственной научно-технической политике».</w:t>
      </w:r>
    </w:p>
    <w:p w:rsidR="00212989" w:rsidRPr="00212989" w:rsidRDefault="00212989" w:rsidP="00212989">
      <w:pPr>
        <w:jc w:val="both"/>
        <w:rPr>
          <w:b/>
          <w:color w:val="000000"/>
          <w:sz w:val="18"/>
          <w:szCs w:val="18"/>
        </w:rPr>
      </w:pPr>
      <w:r w:rsidRPr="00212989">
        <w:rPr>
          <w:b/>
          <w:sz w:val="18"/>
          <w:szCs w:val="18"/>
        </w:rPr>
        <w:t>Вид деятельности «</w:t>
      </w:r>
      <w:r w:rsidRPr="00212989">
        <w:rPr>
          <w:b/>
          <w:color w:val="000000"/>
          <w:sz w:val="18"/>
          <w:szCs w:val="18"/>
        </w:rPr>
        <w:t>Формирование, развитие и профессиональное совершенствование кадрового потенциала системы образования</w:t>
      </w:r>
      <w:r w:rsidRPr="00212989">
        <w:rPr>
          <w:b/>
          <w:sz w:val="18"/>
          <w:szCs w:val="18"/>
        </w:rPr>
        <w:t>»</w:t>
      </w:r>
    </w:p>
    <w:p w:rsidR="00212989" w:rsidRPr="00212989" w:rsidRDefault="00212989" w:rsidP="00212989">
      <w:pPr>
        <w:ind w:firstLine="709"/>
        <w:contextualSpacing/>
        <w:jc w:val="both"/>
        <w:outlineLvl w:val="1"/>
        <w:rPr>
          <w:sz w:val="18"/>
          <w:szCs w:val="18"/>
          <w:u w:val="single"/>
        </w:rPr>
      </w:pPr>
      <w:r w:rsidRPr="00212989">
        <w:rPr>
          <w:sz w:val="18"/>
          <w:szCs w:val="18"/>
          <w:u w:val="single"/>
        </w:rPr>
        <w:t xml:space="preserve">Федеральные законы и иные федеральные нормативные правовые акты: </w:t>
      </w:r>
    </w:p>
    <w:p w:rsidR="00212989" w:rsidRPr="00212989" w:rsidRDefault="00212989" w:rsidP="00212989">
      <w:pPr>
        <w:pStyle w:val="56"/>
        <w:widowControl w:val="0"/>
        <w:tabs>
          <w:tab w:val="left" w:pos="567"/>
          <w:tab w:val="left" w:pos="1134"/>
          <w:tab w:val="left" w:pos="1418"/>
        </w:tabs>
        <w:autoSpaceDE w:val="0"/>
        <w:autoSpaceDN w:val="0"/>
        <w:adjustRightInd w:val="0"/>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Постановление Министерства труда и социального развития Российской Федерации от 30 июня </w:t>
      </w:r>
      <w:smartTag w:uri="urn:schemas-microsoft-com:office:smarttags" w:element="metricconverter">
        <w:smartTagPr>
          <w:attr w:name="ProductID" w:val="2003 г"/>
        </w:smartTagPr>
        <w:r w:rsidRPr="00212989">
          <w:rPr>
            <w:rFonts w:ascii="Times New Roman" w:hAnsi="Times New Roman"/>
            <w:sz w:val="18"/>
            <w:szCs w:val="18"/>
          </w:rPr>
          <w:t>2003 г</w:t>
        </w:r>
      </w:smartTag>
      <w:r w:rsidRPr="00212989">
        <w:rPr>
          <w:rFonts w:ascii="Times New Roman" w:hAnsi="Times New Roman"/>
          <w:sz w:val="18"/>
          <w:szCs w:val="18"/>
        </w:rPr>
        <w:t>. № 41 «Об особенностях работы по совместительству педагогических, медицинских, фармацевтических работников и работников культуры»;</w:t>
      </w:r>
    </w:p>
    <w:p w:rsidR="00212989" w:rsidRPr="00212989" w:rsidRDefault="00212989" w:rsidP="00212989">
      <w:pPr>
        <w:pStyle w:val="56"/>
        <w:widowControl w:val="0"/>
        <w:tabs>
          <w:tab w:val="left" w:pos="567"/>
          <w:tab w:val="left" w:pos="1134"/>
          <w:tab w:val="left" w:pos="1418"/>
        </w:tabs>
        <w:autoSpaceDE w:val="0"/>
        <w:autoSpaceDN w:val="0"/>
        <w:adjustRightInd w:val="0"/>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Приказ Министерства образования и науки Российской Федерации от 27 марта </w:t>
      </w:r>
      <w:smartTag w:uri="urn:schemas-microsoft-com:office:smarttags" w:element="metricconverter">
        <w:smartTagPr>
          <w:attr w:name="ProductID" w:val="2006 г"/>
        </w:smartTagPr>
        <w:r w:rsidRPr="00212989">
          <w:rPr>
            <w:rFonts w:ascii="Times New Roman" w:hAnsi="Times New Roman"/>
            <w:sz w:val="18"/>
            <w:szCs w:val="18"/>
          </w:rPr>
          <w:t>2006 г</w:t>
        </w:r>
      </w:smartTag>
      <w:r w:rsidRPr="00212989">
        <w:rPr>
          <w:rFonts w:ascii="Times New Roman" w:hAnsi="Times New Roman"/>
          <w:sz w:val="18"/>
          <w:szCs w:val="18"/>
        </w:rPr>
        <w:t>. № 69 «Об особенностях режима рабочего времени и времени отдыха педагогических и других работников образовательных учреждений»;</w:t>
      </w:r>
    </w:p>
    <w:p w:rsidR="00212989" w:rsidRPr="00212989" w:rsidRDefault="00212989" w:rsidP="00212989">
      <w:pPr>
        <w:pStyle w:val="56"/>
        <w:widowControl w:val="0"/>
        <w:tabs>
          <w:tab w:val="left" w:pos="567"/>
          <w:tab w:val="left" w:pos="1134"/>
          <w:tab w:val="left" w:pos="1418"/>
        </w:tabs>
        <w:autoSpaceDE w:val="0"/>
        <w:autoSpaceDN w:val="0"/>
        <w:adjustRightInd w:val="0"/>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Приказ Министерства образования и науки Российской Федерации от 7 апреля </w:t>
      </w:r>
      <w:smartTag w:uri="urn:schemas-microsoft-com:office:smarttags" w:element="metricconverter">
        <w:smartTagPr>
          <w:attr w:name="ProductID" w:val="2014 г"/>
        </w:smartTagPr>
        <w:r w:rsidRPr="00212989">
          <w:rPr>
            <w:rFonts w:ascii="Times New Roman" w:hAnsi="Times New Roman"/>
            <w:sz w:val="18"/>
            <w:szCs w:val="18"/>
          </w:rPr>
          <w:t>2014 г</w:t>
        </w:r>
      </w:smartTag>
      <w:r w:rsidRPr="00212989">
        <w:rPr>
          <w:rFonts w:ascii="Times New Roman" w:hAnsi="Times New Roman"/>
          <w:sz w:val="18"/>
          <w:szCs w:val="18"/>
        </w:rPr>
        <w:t>. № 276 «Об утверждении Порядка проведения аттестации педагогических работников организаций, осуществляющих образовательную деятельность».</w:t>
      </w:r>
    </w:p>
    <w:p w:rsidR="00212989" w:rsidRPr="00212989" w:rsidRDefault="00212989" w:rsidP="00212989">
      <w:pPr>
        <w:pStyle w:val="56"/>
        <w:numPr>
          <w:ilvl w:val="1"/>
          <w:numId w:val="9"/>
        </w:numPr>
        <w:spacing w:after="0" w:line="240" w:lineRule="auto"/>
        <w:jc w:val="both"/>
        <w:rPr>
          <w:rFonts w:ascii="Times New Roman" w:hAnsi="Times New Roman"/>
          <w:b/>
          <w:color w:val="000000"/>
          <w:sz w:val="18"/>
          <w:szCs w:val="18"/>
        </w:rPr>
      </w:pPr>
      <w:r w:rsidRPr="00212989">
        <w:rPr>
          <w:rFonts w:ascii="Times New Roman" w:hAnsi="Times New Roman"/>
          <w:b/>
          <w:sz w:val="18"/>
          <w:szCs w:val="18"/>
          <w:lang w:eastAsia="en-US"/>
        </w:rPr>
        <w:t xml:space="preserve"> Знания в области профессиональной служебной деятельности «</w:t>
      </w:r>
      <w:r w:rsidRPr="00212989">
        <w:rPr>
          <w:rFonts w:ascii="Times New Roman" w:hAnsi="Times New Roman"/>
          <w:b/>
          <w:sz w:val="18"/>
          <w:szCs w:val="18"/>
        </w:rPr>
        <w:t>Регулирование труда и социальных отношений, социальное обеспечение и обслуживание»</w:t>
      </w:r>
    </w:p>
    <w:p w:rsidR="00212989" w:rsidRPr="00212989" w:rsidRDefault="00212989" w:rsidP="00212989">
      <w:pPr>
        <w:ind w:firstLine="709"/>
        <w:contextualSpacing/>
        <w:jc w:val="both"/>
        <w:outlineLvl w:val="1"/>
        <w:rPr>
          <w:sz w:val="18"/>
          <w:szCs w:val="18"/>
          <w:u w:val="single"/>
        </w:rPr>
      </w:pPr>
      <w:r w:rsidRPr="00212989">
        <w:rPr>
          <w:sz w:val="18"/>
          <w:szCs w:val="18"/>
          <w:u w:val="single"/>
        </w:rPr>
        <w:t xml:space="preserve">Федеральные законы и иные федеральные нормативные правовые акты: </w:t>
      </w:r>
    </w:p>
    <w:p w:rsidR="00212989" w:rsidRPr="00212989" w:rsidRDefault="00212989" w:rsidP="00212989">
      <w:pPr>
        <w:pStyle w:val="56"/>
        <w:tabs>
          <w:tab w:val="left" w:pos="426"/>
          <w:tab w:val="left" w:pos="567"/>
          <w:tab w:val="left" w:pos="1418"/>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Гражданский кодекс Российской Федерации;</w:t>
      </w:r>
    </w:p>
    <w:p w:rsidR="00212989" w:rsidRPr="00212989" w:rsidRDefault="00212989" w:rsidP="00212989">
      <w:pPr>
        <w:pStyle w:val="56"/>
        <w:tabs>
          <w:tab w:val="left" w:pos="426"/>
          <w:tab w:val="left" w:pos="567"/>
          <w:tab w:val="left" w:pos="1418"/>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-Трудовой кодекс Российской Федерации;</w:t>
      </w:r>
    </w:p>
    <w:p w:rsidR="00212989" w:rsidRPr="00212989" w:rsidRDefault="00212989" w:rsidP="00212989">
      <w:pPr>
        <w:pStyle w:val="56"/>
        <w:tabs>
          <w:tab w:val="left" w:pos="426"/>
          <w:tab w:val="left" w:pos="567"/>
          <w:tab w:val="left" w:pos="1418"/>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Кодекс Российской Федерации об административных правонарушениях;</w:t>
      </w:r>
    </w:p>
    <w:p w:rsidR="00212989" w:rsidRPr="00212989" w:rsidRDefault="00212989" w:rsidP="00212989">
      <w:pPr>
        <w:pStyle w:val="56"/>
        <w:tabs>
          <w:tab w:val="left" w:pos="426"/>
          <w:tab w:val="left" w:pos="567"/>
          <w:tab w:val="left" w:pos="1418"/>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Федеральный закон от 19 апреля </w:t>
      </w:r>
      <w:smartTag w:uri="urn:schemas-microsoft-com:office:smarttags" w:element="metricconverter">
        <w:smartTagPr>
          <w:attr w:name="ProductID" w:val="1991 г"/>
        </w:smartTagPr>
        <w:r w:rsidRPr="00212989">
          <w:rPr>
            <w:rFonts w:ascii="Times New Roman" w:hAnsi="Times New Roman"/>
            <w:sz w:val="18"/>
            <w:szCs w:val="18"/>
          </w:rPr>
          <w:t>1991 г</w:t>
        </w:r>
      </w:smartTag>
      <w:r w:rsidRPr="00212989">
        <w:rPr>
          <w:rFonts w:ascii="Times New Roman" w:hAnsi="Times New Roman"/>
          <w:sz w:val="18"/>
          <w:szCs w:val="18"/>
        </w:rPr>
        <w:t>. № 1032-1 «О занятости населения в Российской Федерации»;</w:t>
      </w:r>
    </w:p>
    <w:p w:rsidR="00212989" w:rsidRPr="00212989" w:rsidRDefault="00212989" w:rsidP="00212989">
      <w:pPr>
        <w:pStyle w:val="56"/>
        <w:tabs>
          <w:tab w:val="left" w:pos="426"/>
          <w:tab w:val="left" w:pos="567"/>
          <w:tab w:val="left" w:pos="1418"/>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lastRenderedPageBreak/>
        <w:t xml:space="preserve">- Федеральный закон от 24 ноября </w:t>
      </w:r>
      <w:smartTag w:uri="urn:schemas-microsoft-com:office:smarttags" w:element="metricconverter">
        <w:smartTagPr>
          <w:attr w:name="ProductID" w:val="1995 г"/>
        </w:smartTagPr>
        <w:r w:rsidRPr="00212989">
          <w:rPr>
            <w:rFonts w:ascii="Times New Roman" w:hAnsi="Times New Roman"/>
            <w:sz w:val="18"/>
            <w:szCs w:val="18"/>
          </w:rPr>
          <w:t>1995 г</w:t>
        </w:r>
      </w:smartTag>
      <w:r w:rsidRPr="00212989">
        <w:rPr>
          <w:rFonts w:ascii="Times New Roman" w:hAnsi="Times New Roman"/>
          <w:sz w:val="18"/>
          <w:szCs w:val="18"/>
        </w:rPr>
        <w:t>. № 181-ФЗ «О социальной защите инвалидов в Российской Федерации»;</w:t>
      </w:r>
    </w:p>
    <w:p w:rsidR="00212989" w:rsidRPr="00212989" w:rsidRDefault="00212989" w:rsidP="00212989">
      <w:pPr>
        <w:pStyle w:val="56"/>
        <w:tabs>
          <w:tab w:val="left" w:pos="426"/>
          <w:tab w:val="left" w:pos="567"/>
          <w:tab w:val="left" w:pos="1418"/>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Федеральный закон от 12 января </w:t>
      </w:r>
      <w:smartTag w:uri="urn:schemas-microsoft-com:office:smarttags" w:element="metricconverter">
        <w:smartTagPr>
          <w:attr w:name="ProductID" w:val="1996 г"/>
        </w:smartTagPr>
        <w:r w:rsidRPr="00212989">
          <w:rPr>
            <w:rFonts w:ascii="Times New Roman" w:hAnsi="Times New Roman"/>
            <w:sz w:val="18"/>
            <w:szCs w:val="18"/>
          </w:rPr>
          <w:t>1996 г</w:t>
        </w:r>
      </w:smartTag>
      <w:r w:rsidRPr="00212989">
        <w:rPr>
          <w:rFonts w:ascii="Times New Roman" w:hAnsi="Times New Roman"/>
          <w:sz w:val="18"/>
          <w:szCs w:val="18"/>
        </w:rPr>
        <w:t>. № 10-ФЗ «О профессиональных союзах, их правах и гарантиях деятельности»;</w:t>
      </w:r>
    </w:p>
    <w:p w:rsidR="00212989" w:rsidRPr="00212989" w:rsidRDefault="00212989" w:rsidP="00212989">
      <w:pPr>
        <w:pStyle w:val="56"/>
        <w:tabs>
          <w:tab w:val="left" w:pos="426"/>
          <w:tab w:val="left" w:pos="567"/>
          <w:tab w:val="left" w:pos="1418"/>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Федеральный закон от 24 июля </w:t>
      </w:r>
      <w:smartTag w:uri="urn:schemas-microsoft-com:office:smarttags" w:element="metricconverter">
        <w:smartTagPr>
          <w:attr w:name="ProductID" w:val="1998 г"/>
        </w:smartTagPr>
        <w:r w:rsidRPr="00212989">
          <w:rPr>
            <w:rFonts w:ascii="Times New Roman" w:hAnsi="Times New Roman"/>
            <w:sz w:val="18"/>
            <w:szCs w:val="18"/>
          </w:rPr>
          <w:t>1998 г</w:t>
        </w:r>
      </w:smartTag>
      <w:r w:rsidRPr="00212989">
        <w:rPr>
          <w:rFonts w:ascii="Times New Roman" w:hAnsi="Times New Roman"/>
          <w:sz w:val="18"/>
          <w:szCs w:val="18"/>
        </w:rPr>
        <w:t>.  № 125-ФЗ «Об обязательном социальном страховании от несчастных случаев на производстве и профессиональных заболеваний»;</w:t>
      </w:r>
    </w:p>
    <w:p w:rsidR="00212989" w:rsidRPr="00212989" w:rsidRDefault="00212989" w:rsidP="00212989">
      <w:pPr>
        <w:pStyle w:val="56"/>
        <w:tabs>
          <w:tab w:val="left" w:pos="426"/>
          <w:tab w:val="left" w:pos="567"/>
          <w:tab w:val="left" w:pos="1418"/>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Федеральный закон от 30 марта </w:t>
      </w:r>
      <w:smartTag w:uri="urn:schemas-microsoft-com:office:smarttags" w:element="metricconverter">
        <w:smartTagPr>
          <w:attr w:name="ProductID" w:val="1999 г"/>
        </w:smartTagPr>
        <w:r w:rsidRPr="00212989">
          <w:rPr>
            <w:rFonts w:ascii="Times New Roman" w:hAnsi="Times New Roman"/>
            <w:sz w:val="18"/>
            <w:szCs w:val="18"/>
          </w:rPr>
          <w:t>1999 г</w:t>
        </w:r>
      </w:smartTag>
      <w:r w:rsidRPr="00212989">
        <w:rPr>
          <w:rFonts w:ascii="Times New Roman" w:hAnsi="Times New Roman"/>
          <w:sz w:val="18"/>
          <w:szCs w:val="18"/>
        </w:rPr>
        <w:t>. № 52-ФЗ «О санитарно-эпидемиологическом благополучии населения»;</w:t>
      </w:r>
    </w:p>
    <w:p w:rsidR="00212989" w:rsidRPr="00212989" w:rsidRDefault="00212989" w:rsidP="00212989">
      <w:pPr>
        <w:pStyle w:val="56"/>
        <w:tabs>
          <w:tab w:val="left" w:pos="426"/>
          <w:tab w:val="left" w:pos="567"/>
          <w:tab w:val="left" w:pos="1418"/>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Федеральный закон  от 27 июля </w:t>
      </w:r>
      <w:smartTag w:uri="urn:schemas-microsoft-com:office:smarttags" w:element="metricconverter">
        <w:smartTagPr>
          <w:attr w:name="ProductID" w:val="2006 г"/>
        </w:smartTagPr>
        <w:r w:rsidRPr="00212989">
          <w:rPr>
            <w:rFonts w:ascii="Times New Roman" w:hAnsi="Times New Roman"/>
            <w:sz w:val="18"/>
            <w:szCs w:val="18"/>
          </w:rPr>
          <w:t>2006 г</w:t>
        </w:r>
      </w:smartTag>
      <w:r w:rsidRPr="00212989">
        <w:rPr>
          <w:rFonts w:ascii="Times New Roman" w:hAnsi="Times New Roman"/>
          <w:sz w:val="18"/>
          <w:szCs w:val="18"/>
        </w:rPr>
        <w:t>. № 152-ФЗ «О персональных данных»;</w:t>
      </w:r>
    </w:p>
    <w:p w:rsidR="00212989" w:rsidRPr="00212989" w:rsidRDefault="00212989" w:rsidP="00212989">
      <w:pPr>
        <w:pStyle w:val="56"/>
        <w:tabs>
          <w:tab w:val="left" w:pos="426"/>
          <w:tab w:val="left" w:pos="567"/>
          <w:tab w:val="left" w:pos="1418"/>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Федеральный закон от 21 ноября </w:t>
      </w:r>
      <w:smartTag w:uri="urn:schemas-microsoft-com:office:smarttags" w:element="metricconverter">
        <w:smartTagPr>
          <w:attr w:name="ProductID" w:val="2011 г"/>
        </w:smartTagPr>
        <w:r w:rsidRPr="00212989">
          <w:rPr>
            <w:rFonts w:ascii="Times New Roman" w:hAnsi="Times New Roman"/>
            <w:sz w:val="18"/>
            <w:szCs w:val="18"/>
          </w:rPr>
          <w:t>2011 г</w:t>
        </w:r>
      </w:smartTag>
      <w:r w:rsidRPr="00212989">
        <w:rPr>
          <w:rFonts w:ascii="Times New Roman" w:hAnsi="Times New Roman"/>
          <w:sz w:val="18"/>
          <w:szCs w:val="18"/>
        </w:rPr>
        <w:t>. № 323-ФЗ «Об основах охраны здоровья граждан в Российской Федерации»;</w:t>
      </w:r>
    </w:p>
    <w:p w:rsidR="00212989" w:rsidRPr="00212989" w:rsidRDefault="00212989" w:rsidP="00212989">
      <w:pPr>
        <w:pStyle w:val="56"/>
        <w:tabs>
          <w:tab w:val="left" w:pos="426"/>
          <w:tab w:val="left" w:pos="567"/>
          <w:tab w:val="left" w:pos="1418"/>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Федеральный закон от 28 декабря </w:t>
      </w:r>
      <w:smartTag w:uri="urn:schemas-microsoft-com:office:smarttags" w:element="metricconverter">
        <w:smartTagPr>
          <w:attr w:name="ProductID" w:val="2013 г"/>
        </w:smartTagPr>
        <w:r w:rsidRPr="00212989">
          <w:rPr>
            <w:rFonts w:ascii="Times New Roman" w:hAnsi="Times New Roman"/>
            <w:sz w:val="18"/>
            <w:szCs w:val="18"/>
          </w:rPr>
          <w:t>2013 г</w:t>
        </w:r>
      </w:smartTag>
      <w:r w:rsidRPr="00212989">
        <w:rPr>
          <w:rFonts w:ascii="Times New Roman" w:hAnsi="Times New Roman"/>
          <w:sz w:val="18"/>
          <w:szCs w:val="18"/>
        </w:rPr>
        <w:t>. № 426-ФЗ «О специальной оценке условий труда»;</w:t>
      </w:r>
    </w:p>
    <w:p w:rsidR="00212989" w:rsidRPr="00212989" w:rsidRDefault="00212989" w:rsidP="00212989">
      <w:pPr>
        <w:pStyle w:val="56"/>
        <w:tabs>
          <w:tab w:val="left" w:pos="426"/>
          <w:tab w:val="left" w:pos="567"/>
          <w:tab w:val="left" w:pos="1418"/>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Федеральный закон от 28 декабря </w:t>
      </w:r>
      <w:smartTag w:uri="urn:schemas-microsoft-com:office:smarttags" w:element="metricconverter">
        <w:smartTagPr>
          <w:attr w:name="ProductID" w:val="2013 г"/>
        </w:smartTagPr>
        <w:r w:rsidRPr="00212989">
          <w:rPr>
            <w:rFonts w:ascii="Times New Roman" w:hAnsi="Times New Roman"/>
            <w:sz w:val="18"/>
            <w:szCs w:val="18"/>
          </w:rPr>
          <w:t>2013 г</w:t>
        </w:r>
      </w:smartTag>
      <w:r w:rsidRPr="00212989">
        <w:rPr>
          <w:rFonts w:ascii="Times New Roman" w:hAnsi="Times New Roman"/>
          <w:sz w:val="18"/>
          <w:szCs w:val="18"/>
        </w:rPr>
        <w:t>. № 442-ФЗ «Об основах социального обслуживания граждан в Российской Федерации»;</w:t>
      </w:r>
    </w:p>
    <w:p w:rsidR="00212989" w:rsidRPr="00212989" w:rsidRDefault="00212989" w:rsidP="00212989">
      <w:pPr>
        <w:pStyle w:val="56"/>
        <w:tabs>
          <w:tab w:val="left" w:pos="426"/>
          <w:tab w:val="left" w:pos="567"/>
          <w:tab w:val="left" w:pos="1418"/>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xml:space="preserve">- Указ Президента Российской Федерации от 7 мая </w:t>
      </w:r>
      <w:smartTag w:uri="urn:schemas-microsoft-com:office:smarttags" w:element="metricconverter">
        <w:smartTagPr>
          <w:attr w:name="ProductID" w:val="2012 г"/>
        </w:smartTagPr>
        <w:r w:rsidRPr="00212989">
          <w:rPr>
            <w:rFonts w:ascii="Times New Roman" w:hAnsi="Times New Roman"/>
            <w:sz w:val="18"/>
            <w:szCs w:val="18"/>
          </w:rPr>
          <w:t>2012 г</w:t>
        </w:r>
      </w:smartTag>
      <w:r w:rsidRPr="00212989">
        <w:rPr>
          <w:rFonts w:ascii="Times New Roman" w:hAnsi="Times New Roman"/>
          <w:sz w:val="18"/>
          <w:szCs w:val="18"/>
        </w:rPr>
        <w:t>. № 597 «О мероприятиях по реализации государственной социальной политики»;</w:t>
      </w:r>
    </w:p>
    <w:p w:rsidR="00212989" w:rsidRPr="00212989" w:rsidRDefault="00212989" w:rsidP="00212989">
      <w:pPr>
        <w:pStyle w:val="56"/>
        <w:tabs>
          <w:tab w:val="left" w:pos="426"/>
          <w:tab w:val="left" w:pos="567"/>
          <w:tab w:val="left" w:pos="1418"/>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Постановление Правительства Российской Федерации от 1 сентября 2012 г. № 875 «Об утверждении положения о федеральном государственном надзоре за соблюдением трудового законодательства и иных нормативных правовых актов, содержащих нормы трудового права»;</w:t>
      </w:r>
    </w:p>
    <w:p w:rsidR="00212989" w:rsidRPr="00212989" w:rsidRDefault="00212989" w:rsidP="00212989">
      <w:pPr>
        <w:pStyle w:val="56"/>
        <w:tabs>
          <w:tab w:val="left" w:pos="426"/>
          <w:tab w:val="left" w:pos="567"/>
          <w:tab w:val="left" w:pos="1418"/>
        </w:tabs>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Постановление Правительства Российской Федерации от 15 апреля 2014 г. № 298 «Об утверждении государственной программы Российской Федерации «Содействие занятости населения».</w:t>
      </w:r>
    </w:p>
    <w:p w:rsidR="00212989" w:rsidRPr="00212989" w:rsidRDefault="00212989" w:rsidP="00212989">
      <w:pPr>
        <w:jc w:val="both"/>
        <w:rPr>
          <w:b/>
          <w:color w:val="000000"/>
          <w:sz w:val="18"/>
          <w:szCs w:val="18"/>
        </w:rPr>
      </w:pPr>
      <w:r w:rsidRPr="00212989">
        <w:rPr>
          <w:b/>
          <w:sz w:val="18"/>
          <w:szCs w:val="18"/>
        </w:rPr>
        <w:t>Вид деятельности «</w:t>
      </w:r>
      <w:r w:rsidRPr="00212989">
        <w:rPr>
          <w:b/>
          <w:color w:val="000000"/>
          <w:sz w:val="18"/>
          <w:szCs w:val="18"/>
        </w:rPr>
        <w:t xml:space="preserve">Организация </w:t>
      </w:r>
      <w:r w:rsidRPr="00212989">
        <w:rPr>
          <w:b/>
          <w:sz w:val="18"/>
          <w:szCs w:val="18"/>
        </w:rPr>
        <w:t>временного трудоустройства несовершеннолетних, безработных граждан»</w:t>
      </w:r>
    </w:p>
    <w:p w:rsidR="00212989" w:rsidRPr="00212989" w:rsidRDefault="00212989" w:rsidP="00212989">
      <w:pPr>
        <w:ind w:firstLine="708"/>
        <w:contextualSpacing/>
        <w:jc w:val="both"/>
        <w:outlineLvl w:val="1"/>
        <w:rPr>
          <w:color w:val="FF6600"/>
          <w:sz w:val="18"/>
          <w:szCs w:val="18"/>
        </w:rPr>
      </w:pPr>
      <w:r w:rsidRPr="00212989">
        <w:rPr>
          <w:sz w:val="18"/>
          <w:szCs w:val="18"/>
          <w:u w:val="single"/>
        </w:rPr>
        <w:t>Федеральные законы и иные федеральные нормативные правовые акты:</w:t>
      </w:r>
    </w:p>
    <w:p w:rsidR="00212989" w:rsidRPr="00212989" w:rsidRDefault="00212989" w:rsidP="00212989">
      <w:pPr>
        <w:tabs>
          <w:tab w:val="left" w:pos="993"/>
        </w:tabs>
        <w:ind w:firstLine="709"/>
        <w:jc w:val="both"/>
        <w:rPr>
          <w:sz w:val="18"/>
          <w:szCs w:val="18"/>
        </w:rPr>
      </w:pPr>
      <w:r w:rsidRPr="00212989">
        <w:rPr>
          <w:sz w:val="18"/>
          <w:szCs w:val="18"/>
        </w:rPr>
        <w:t>- Семейный кодекс Российской Федерации;</w:t>
      </w:r>
    </w:p>
    <w:p w:rsidR="00212989" w:rsidRPr="00212989" w:rsidRDefault="00212989" w:rsidP="00212989">
      <w:pPr>
        <w:tabs>
          <w:tab w:val="left" w:pos="993"/>
        </w:tabs>
        <w:ind w:firstLine="709"/>
        <w:jc w:val="both"/>
        <w:rPr>
          <w:sz w:val="18"/>
          <w:szCs w:val="18"/>
        </w:rPr>
      </w:pPr>
      <w:r w:rsidRPr="00212989">
        <w:rPr>
          <w:sz w:val="18"/>
          <w:szCs w:val="18"/>
        </w:rPr>
        <w:t>-Федеральный закон от 21 декабря 1996 года № 159-ФЗ «О дополнительных гарантиях по социальной поддержке детей-сирот и детей, оставшихся без попечения родителей»;</w:t>
      </w:r>
    </w:p>
    <w:p w:rsidR="00212989" w:rsidRPr="00212989" w:rsidRDefault="00212989" w:rsidP="00212989">
      <w:pPr>
        <w:tabs>
          <w:tab w:val="left" w:pos="993"/>
        </w:tabs>
        <w:ind w:firstLine="709"/>
        <w:jc w:val="both"/>
        <w:rPr>
          <w:color w:val="000000"/>
          <w:sz w:val="18"/>
          <w:szCs w:val="18"/>
          <w:lang w:eastAsia="zh-CN"/>
        </w:rPr>
      </w:pPr>
      <w:r w:rsidRPr="00212989">
        <w:rPr>
          <w:sz w:val="18"/>
          <w:szCs w:val="18"/>
        </w:rPr>
        <w:t xml:space="preserve">- Федеральный закон от 27 июля </w:t>
      </w:r>
      <w:smartTag w:uri="urn:schemas-microsoft-com:office:smarttags" w:element="metricconverter">
        <w:smartTagPr>
          <w:attr w:name="ProductID" w:val="1998 г"/>
        </w:smartTagPr>
        <w:r w:rsidRPr="00212989">
          <w:rPr>
            <w:sz w:val="18"/>
            <w:szCs w:val="18"/>
          </w:rPr>
          <w:t>1998 г</w:t>
        </w:r>
      </w:smartTag>
      <w:r w:rsidRPr="00212989">
        <w:rPr>
          <w:sz w:val="18"/>
          <w:szCs w:val="18"/>
        </w:rPr>
        <w:t>. № 124-ФЗ «Об основных гарантиях прав ребенка в Российской Федерации»;</w:t>
      </w:r>
      <w:r w:rsidRPr="00212989">
        <w:rPr>
          <w:color w:val="000000"/>
          <w:sz w:val="18"/>
          <w:szCs w:val="18"/>
          <w:lang w:eastAsia="zh-CN"/>
        </w:rPr>
        <w:t xml:space="preserve"> </w:t>
      </w:r>
    </w:p>
    <w:p w:rsidR="00212989" w:rsidRPr="00212989" w:rsidRDefault="00212989" w:rsidP="00212989">
      <w:pPr>
        <w:tabs>
          <w:tab w:val="left" w:pos="993"/>
        </w:tabs>
        <w:ind w:firstLine="709"/>
        <w:jc w:val="both"/>
        <w:rPr>
          <w:color w:val="000000"/>
          <w:sz w:val="18"/>
          <w:szCs w:val="18"/>
          <w:lang w:eastAsia="zh-CN"/>
        </w:rPr>
      </w:pPr>
      <w:r w:rsidRPr="00212989">
        <w:rPr>
          <w:color w:val="000000"/>
          <w:sz w:val="18"/>
          <w:szCs w:val="18"/>
          <w:lang w:eastAsia="zh-CN"/>
        </w:rPr>
        <w:t xml:space="preserve">- </w:t>
      </w:r>
      <w:r w:rsidRPr="00212989">
        <w:rPr>
          <w:sz w:val="18"/>
          <w:szCs w:val="18"/>
        </w:rPr>
        <w:t>Федеральный закон от 24 июня 1999 года № 120-ФЗ «Об основах системы профилактики безнадзорности и правонарушений несовершеннолетних»;</w:t>
      </w:r>
    </w:p>
    <w:p w:rsidR="00212989" w:rsidRPr="00212989" w:rsidRDefault="00212989" w:rsidP="00212989">
      <w:pPr>
        <w:tabs>
          <w:tab w:val="left" w:pos="993"/>
        </w:tabs>
        <w:ind w:firstLine="709"/>
        <w:jc w:val="both"/>
        <w:rPr>
          <w:color w:val="000000"/>
          <w:sz w:val="18"/>
          <w:szCs w:val="18"/>
          <w:lang w:eastAsia="zh-CN"/>
        </w:rPr>
      </w:pPr>
      <w:r w:rsidRPr="00212989">
        <w:rPr>
          <w:color w:val="000000"/>
          <w:sz w:val="18"/>
          <w:szCs w:val="18"/>
          <w:lang w:eastAsia="zh-CN"/>
        </w:rPr>
        <w:t xml:space="preserve">- </w:t>
      </w:r>
      <w:r w:rsidRPr="00212989">
        <w:rPr>
          <w:sz w:val="18"/>
          <w:szCs w:val="18"/>
        </w:rPr>
        <w:t xml:space="preserve">Федеральный закон от 29 декабря </w:t>
      </w:r>
      <w:smartTag w:uri="urn:schemas-microsoft-com:office:smarttags" w:element="metricconverter">
        <w:smartTagPr>
          <w:attr w:name="ProductID" w:val="2006 г"/>
        </w:smartTagPr>
        <w:r w:rsidRPr="00212989">
          <w:rPr>
            <w:sz w:val="18"/>
            <w:szCs w:val="18"/>
          </w:rPr>
          <w:t>2006 г</w:t>
        </w:r>
      </w:smartTag>
      <w:r w:rsidRPr="00212989">
        <w:rPr>
          <w:sz w:val="18"/>
          <w:szCs w:val="18"/>
        </w:rPr>
        <w:t>. № 256-ФЗ «О дополнительных мерах государственной поддержки семей, имеющих детей»;</w:t>
      </w:r>
    </w:p>
    <w:p w:rsidR="00212989" w:rsidRPr="00212989" w:rsidRDefault="00212989" w:rsidP="00212989">
      <w:pPr>
        <w:tabs>
          <w:tab w:val="left" w:pos="993"/>
        </w:tabs>
        <w:ind w:firstLine="709"/>
        <w:jc w:val="both"/>
        <w:rPr>
          <w:sz w:val="18"/>
          <w:szCs w:val="18"/>
          <w:lang w:eastAsia="zh-CN"/>
        </w:rPr>
      </w:pPr>
      <w:r w:rsidRPr="00212989">
        <w:rPr>
          <w:sz w:val="18"/>
          <w:szCs w:val="18"/>
          <w:lang w:eastAsia="zh-CN"/>
        </w:rPr>
        <w:t xml:space="preserve">- Федеральный закон от 24 апреля </w:t>
      </w:r>
      <w:smartTag w:uri="urn:schemas-microsoft-com:office:smarttags" w:element="metricconverter">
        <w:smartTagPr>
          <w:attr w:name="ProductID" w:val="2008 г"/>
        </w:smartTagPr>
        <w:r w:rsidRPr="00212989">
          <w:rPr>
            <w:sz w:val="18"/>
            <w:szCs w:val="18"/>
            <w:lang w:eastAsia="zh-CN"/>
          </w:rPr>
          <w:t>2008 г</w:t>
        </w:r>
      </w:smartTag>
      <w:r w:rsidRPr="00212989">
        <w:rPr>
          <w:sz w:val="18"/>
          <w:szCs w:val="18"/>
          <w:lang w:eastAsia="zh-CN"/>
        </w:rPr>
        <w:t>. № 48-ФЗ «Об опеке и попечительстве»;</w:t>
      </w:r>
    </w:p>
    <w:p w:rsidR="00212989" w:rsidRPr="00212989" w:rsidRDefault="00212989" w:rsidP="00212989">
      <w:pPr>
        <w:autoSpaceDE w:val="0"/>
        <w:autoSpaceDN w:val="0"/>
        <w:adjustRightInd w:val="0"/>
        <w:ind w:firstLine="709"/>
        <w:jc w:val="both"/>
        <w:rPr>
          <w:sz w:val="18"/>
          <w:szCs w:val="18"/>
        </w:rPr>
      </w:pPr>
      <w:r w:rsidRPr="00212989">
        <w:rPr>
          <w:sz w:val="18"/>
          <w:szCs w:val="18"/>
        </w:rPr>
        <w:t xml:space="preserve">- Приказ Министерства труда и социальной защиты Российской Федерации от 12 февраля </w:t>
      </w:r>
      <w:smartTag w:uri="urn:schemas-microsoft-com:office:smarttags" w:element="metricconverter">
        <w:smartTagPr>
          <w:attr w:name="ProductID" w:val="2013 г"/>
        </w:smartTagPr>
        <w:r w:rsidRPr="00212989">
          <w:rPr>
            <w:sz w:val="18"/>
            <w:szCs w:val="18"/>
          </w:rPr>
          <w:t>2013 г</w:t>
        </w:r>
      </w:smartTag>
      <w:r w:rsidRPr="00212989">
        <w:rPr>
          <w:sz w:val="18"/>
          <w:szCs w:val="18"/>
        </w:rPr>
        <w:t>. № 58н «Об утверждении федерального государственного стандарта государственной услуги по организации временного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безработных граждан в возрасте от 18 до 20 лет из числа выпускников образовательных учреждений начального и среднего профессионального образования, ищущих работу впервые».</w:t>
      </w:r>
    </w:p>
    <w:p w:rsidR="00212989" w:rsidRPr="00212989" w:rsidRDefault="00212989" w:rsidP="00212989">
      <w:pPr>
        <w:jc w:val="both"/>
        <w:rPr>
          <w:b/>
          <w:color w:val="000000"/>
          <w:sz w:val="18"/>
          <w:szCs w:val="18"/>
        </w:rPr>
      </w:pPr>
      <w:r w:rsidRPr="00212989">
        <w:rPr>
          <w:b/>
          <w:sz w:val="18"/>
          <w:szCs w:val="18"/>
        </w:rPr>
        <w:t>Вид деятельности «Реализация мероприятия в области содействия занятости населения»</w:t>
      </w:r>
    </w:p>
    <w:p w:rsidR="00212989" w:rsidRPr="00212989" w:rsidRDefault="00212989" w:rsidP="00212989">
      <w:pPr>
        <w:ind w:firstLine="708"/>
        <w:contextualSpacing/>
        <w:jc w:val="both"/>
        <w:outlineLvl w:val="1"/>
        <w:rPr>
          <w:color w:val="FF6600"/>
          <w:sz w:val="18"/>
          <w:szCs w:val="18"/>
        </w:rPr>
      </w:pPr>
      <w:r w:rsidRPr="00212989">
        <w:rPr>
          <w:sz w:val="18"/>
          <w:szCs w:val="18"/>
          <w:u w:val="single"/>
        </w:rPr>
        <w:t>Федеральные законы и иные федеральные нормативные правовые акты:</w:t>
      </w:r>
    </w:p>
    <w:p w:rsidR="00212989" w:rsidRPr="00212989" w:rsidRDefault="00212989" w:rsidP="00212989">
      <w:pPr>
        <w:shd w:val="clear" w:color="auto" w:fill="F0FBE5"/>
        <w:ind w:firstLine="709"/>
        <w:jc w:val="both"/>
        <w:rPr>
          <w:sz w:val="18"/>
          <w:szCs w:val="18"/>
        </w:rPr>
      </w:pPr>
      <w:r w:rsidRPr="00212989">
        <w:rPr>
          <w:color w:val="000000"/>
          <w:sz w:val="18"/>
          <w:szCs w:val="18"/>
        </w:rPr>
        <w:t xml:space="preserve">- </w:t>
      </w:r>
      <w:r w:rsidRPr="00212989">
        <w:rPr>
          <w:sz w:val="18"/>
          <w:szCs w:val="18"/>
        </w:rPr>
        <w:t xml:space="preserve">Федеральный закон от 19 июня </w:t>
      </w:r>
      <w:smartTag w:uri="urn:schemas-microsoft-com:office:smarttags" w:element="metricconverter">
        <w:smartTagPr>
          <w:attr w:name="ProductID" w:val="2000 г"/>
        </w:smartTagPr>
        <w:r w:rsidRPr="00212989">
          <w:rPr>
            <w:sz w:val="18"/>
            <w:szCs w:val="18"/>
          </w:rPr>
          <w:t>2000 г</w:t>
        </w:r>
      </w:smartTag>
      <w:r w:rsidRPr="00212989">
        <w:rPr>
          <w:sz w:val="18"/>
          <w:szCs w:val="18"/>
        </w:rPr>
        <w:t>. № 82-ФЗ «О минимальном размере оплаты труда»;</w:t>
      </w:r>
    </w:p>
    <w:p w:rsidR="00212989" w:rsidRPr="00212989" w:rsidRDefault="00212989" w:rsidP="00212989">
      <w:pPr>
        <w:pStyle w:val="10"/>
        <w:shd w:val="clear" w:color="auto" w:fill="F0FBE5"/>
        <w:ind w:firstLine="709"/>
        <w:jc w:val="both"/>
        <w:rPr>
          <w:rFonts w:ascii="Times New Roman" w:hAnsi="Times New Roman"/>
          <w:b w:val="0"/>
          <w:color w:val="333333"/>
          <w:sz w:val="18"/>
          <w:szCs w:val="18"/>
        </w:rPr>
      </w:pPr>
      <w:r w:rsidRPr="00212989">
        <w:rPr>
          <w:rFonts w:ascii="Times New Roman" w:hAnsi="Times New Roman"/>
          <w:b w:val="0"/>
          <w:sz w:val="18"/>
          <w:szCs w:val="18"/>
        </w:rPr>
        <w:t xml:space="preserve">- </w:t>
      </w:r>
      <w:r w:rsidRPr="00212989">
        <w:rPr>
          <w:rFonts w:ascii="Times New Roman" w:hAnsi="Times New Roman"/>
          <w:b w:val="0"/>
          <w:color w:val="333333"/>
          <w:sz w:val="18"/>
          <w:szCs w:val="18"/>
        </w:rPr>
        <w:t xml:space="preserve">Федеральный закон от 25 июня </w:t>
      </w:r>
      <w:smartTag w:uri="urn:schemas-microsoft-com:office:smarttags" w:element="metricconverter">
        <w:smartTagPr>
          <w:attr w:name="ProductID" w:val="2002 г"/>
        </w:smartTagPr>
        <w:r w:rsidRPr="00212989">
          <w:rPr>
            <w:rFonts w:ascii="Times New Roman" w:hAnsi="Times New Roman"/>
            <w:b w:val="0"/>
            <w:color w:val="333333"/>
            <w:sz w:val="18"/>
            <w:szCs w:val="18"/>
          </w:rPr>
          <w:t>2002 г</w:t>
        </w:r>
      </w:smartTag>
      <w:r w:rsidRPr="00212989">
        <w:rPr>
          <w:rFonts w:ascii="Times New Roman" w:hAnsi="Times New Roman"/>
          <w:b w:val="0"/>
          <w:color w:val="333333"/>
          <w:sz w:val="18"/>
          <w:szCs w:val="18"/>
        </w:rPr>
        <w:t>. № 115-ФЗ «О правовом положении иностранных граждан в Российской Федерации»;  </w:t>
      </w:r>
    </w:p>
    <w:p w:rsidR="00212989" w:rsidRPr="00212989" w:rsidRDefault="00212989" w:rsidP="00212989">
      <w:pPr>
        <w:shd w:val="clear" w:color="auto" w:fill="F0FBE5"/>
        <w:autoSpaceDE w:val="0"/>
        <w:autoSpaceDN w:val="0"/>
        <w:adjustRightInd w:val="0"/>
        <w:ind w:firstLine="709"/>
        <w:jc w:val="both"/>
        <w:rPr>
          <w:sz w:val="18"/>
          <w:szCs w:val="18"/>
        </w:rPr>
      </w:pPr>
      <w:r w:rsidRPr="00212989">
        <w:rPr>
          <w:sz w:val="18"/>
          <w:szCs w:val="18"/>
        </w:rPr>
        <w:t xml:space="preserve">- Указ Президента Российской Федерации от 7 мая </w:t>
      </w:r>
      <w:smartTag w:uri="urn:schemas-microsoft-com:office:smarttags" w:element="metricconverter">
        <w:smartTagPr>
          <w:attr w:name="ProductID" w:val="2012 г"/>
        </w:smartTagPr>
        <w:r w:rsidRPr="00212989">
          <w:rPr>
            <w:sz w:val="18"/>
            <w:szCs w:val="18"/>
          </w:rPr>
          <w:t>2012 г</w:t>
        </w:r>
      </w:smartTag>
      <w:r w:rsidRPr="00212989">
        <w:rPr>
          <w:sz w:val="18"/>
          <w:szCs w:val="18"/>
        </w:rPr>
        <w:t>. № 606 «О мерах по реализации демографической политики Российской Федерации»;</w:t>
      </w:r>
    </w:p>
    <w:p w:rsidR="00212989" w:rsidRPr="00212989" w:rsidRDefault="00212989" w:rsidP="00212989">
      <w:pPr>
        <w:autoSpaceDE w:val="0"/>
        <w:autoSpaceDN w:val="0"/>
        <w:adjustRightInd w:val="0"/>
        <w:ind w:firstLine="709"/>
        <w:jc w:val="both"/>
        <w:rPr>
          <w:sz w:val="18"/>
          <w:szCs w:val="18"/>
        </w:rPr>
      </w:pPr>
      <w:r w:rsidRPr="00212989">
        <w:rPr>
          <w:sz w:val="18"/>
          <w:szCs w:val="18"/>
        </w:rPr>
        <w:t xml:space="preserve">- Постановление Правительства Российской Федерации от 21 ноября </w:t>
      </w:r>
      <w:smartTag w:uri="urn:schemas-microsoft-com:office:smarttags" w:element="metricconverter">
        <w:smartTagPr>
          <w:attr w:name="ProductID" w:val="2000 г"/>
        </w:smartTagPr>
        <w:r w:rsidRPr="00212989">
          <w:rPr>
            <w:sz w:val="18"/>
            <w:szCs w:val="18"/>
          </w:rPr>
          <w:t>2000 г</w:t>
        </w:r>
      </w:smartTag>
      <w:r w:rsidRPr="00212989">
        <w:rPr>
          <w:sz w:val="18"/>
          <w:szCs w:val="18"/>
        </w:rPr>
        <w:t xml:space="preserve">. № 875 «О правилах отнесения территорий к территориям с напряжённой ситуацией на рынке труда»; </w:t>
      </w:r>
    </w:p>
    <w:p w:rsidR="00212989" w:rsidRPr="00212989" w:rsidRDefault="00212989" w:rsidP="00212989">
      <w:pPr>
        <w:autoSpaceDE w:val="0"/>
        <w:autoSpaceDN w:val="0"/>
        <w:adjustRightInd w:val="0"/>
        <w:ind w:firstLine="709"/>
        <w:jc w:val="both"/>
        <w:rPr>
          <w:sz w:val="18"/>
          <w:szCs w:val="18"/>
        </w:rPr>
      </w:pPr>
      <w:r w:rsidRPr="00212989">
        <w:rPr>
          <w:sz w:val="18"/>
          <w:szCs w:val="18"/>
        </w:rPr>
        <w:t xml:space="preserve">- Постановление Правительства Российской Федерации от 3 июня </w:t>
      </w:r>
      <w:smartTag w:uri="urn:schemas-microsoft-com:office:smarttags" w:element="metricconverter">
        <w:smartTagPr>
          <w:attr w:name="ProductID" w:val="2011 г"/>
        </w:smartTagPr>
        <w:r w:rsidRPr="00212989">
          <w:rPr>
            <w:sz w:val="18"/>
            <w:szCs w:val="18"/>
          </w:rPr>
          <w:t>2011 г</w:t>
        </w:r>
      </w:smartTag>
      <w:r w:rsidRPr="00212989">
        <w:rPr>
          <w:sz w:val="18"/>
          <w:szCs w:val="18"/>
        </w:rPr>
        <w:t>. № 440 «О разработке прогноза баланса трудовых ресурсов».</w:t>
      </w:r>
    </w:p>
    <w:p w:rsidR="00212989" w:rsidRPr="00212989" w:rsidRDefault="00212989" w:rsidP="00212989">
      <w:pPr>
        <w:pStyle w:val="56"/>
        <w:numPr>
          <w:ilvl w:val="1"/>
          <w:numId w:val="10"/>
        </w:numPr>
        <w:spacing w:after="0" w:line="240" w:lineRule="auto"/>
        <w:ind w:left="0" w:firstLine="709"/>
        <w:jc w:val="both"/>
        <w:rPr>
          <w:rFonts w:ascii="Times New Roman" w:hAnsi="Times New Roman"/>
          <w:color w:val="000000"/>
          <w:sz w:val="18"/>
          <w:szCs w:val="18"/>
        </w:rPr>
      </w:pPr>
      <w:r w:rsidRPr="00212989">
        <w:rPr>
          <w:rFonts w:ascii="Times New Roman" w:hAnsi="Times New Roman"/>
          <w:b/>
          <w:sz w:val="18"/>
          <w:szCs w:val="18"/>
          <w:lang w:eastAsia="en-US"/>
        </w:rPr>
        <w:t>Знания в области профессиональной служебной деятельности «</w:t>
      </w:r>
      <w:r w:rsidRPr="00212989">
        <w:rPr>
          <w:rFonts w:ascii="Times New Roman" w:hAnsi="Times New Roman"/>
          <w:b/>
          <w:color w:val="000000"/>
          <w:sz w:val="18"/>
          <w:szCs w:val="18"/>
        </w:rPr>
        <w:t>Управление в сфере культуры, кинематографии, туризма и архивного дела</w:t>
      </w:r>
      <w:r w:rsidRPr="00212989">
        <w:rPr>
          <w:rFonts w:ascii="Times New Roman" w:hAnsi="Times New Roman"/>
          <w:b/>
          <w:sz w:val="18"/>
          <w:szCs w:val="18"/>
        </w:rPr>
        <w:t>»</w:t>
      </w:r>
    </w:p>
    <w:p w:rsidR="00212989" w:rsidRPr="00212989" w:rsidRDefault="00212989" w:rsidP="00212989">
      <w:pPr>
        <w:ind w:firstLine="709"/>
        <w:contextualSpacing/>
        <w:jc w:val="both"/>
        <w:outlineLvl w:val="1"/>
        <w:rPr>
          <w:sz w:val="18"/>
          <w:szCs w:val="18"/>
          <w:u w:val="single"/>
        </w:rPr>
      </w:pPr>
      <w:r w:rsidRPr="00212989">
        <w:rPr>
          <w:sz w:val="18"/>
          <w:szCs w:val="18"/>
          <w:u w:val="single"/>
        </w:rPr>
        <w:t xml:space="preserve">Федеральные законы и иные федеральные нормативные правовые акты: </w:t>
      </w:r>
    </w:p>
    <w:p w:rsidR="00212989" w:rsidRPr="00212989" w:rsidRDefault="00212989" w:rsidP="00212989">
      <w:pPr>
        <w:pStyle w:val="56"/>
        <w:tabs>
          <w:tab w:val="left" w:pos="851"/>
        </w:tabs>
        <w:spacing w:after="0" w:line="240" w:lineRule="auto"/>
        <w:ind w:left="709"/>
        <w:jc w:val="both"/>
        <w:rPr>
          <w:rFonts w:ascii="Times New Roman" w:hAnsi="Times New Roman"/>
          <w:sz w:val="18"/>
          <w:szCs w:val="18"/>
        </w:rPr>
      </w:pPr>
      <w:r w:rsidRPr="00212989">
        <w:rPr>
          <w:rFonts w:ascii="Times New Roman" w:hAnsi="Times New Roman"/>
          <w:sz w:val="18"/>
          <w:szCs w:val="18"/>
        </w:rPr>
        <w:t>- Гражданский кодекс Российской Федерации;</w:t>
      </w:r>
    </w:p>
    <w:p w:rsidR="00212989" w:rsidRPr="00212989" w:rsidRDefault="00212989" w:rsidP="00212989">
      <w:pPr>
        <w:pStyle w:val="56"/>
        <w:tabs>
          <w:tab w:val="left" w:pos="851"/>
        </w:tabs>
        <w:spacing w:after="0" w:line="240" w:lineRule="auto"/>
        <w:ind w:left="709"/>
        <w:jc w:val="both"/>
        <w:rPr>
          <w:rFonts w:ascii="Times New Roman" w:hAnsi="Times New Roman"/>
          <w:sz w:val="18"/>
          <w:szCs w:val="18"/>
        </w:rPr>
      </w:pPr>
      <w:r w:rsidRPr="00212989">
        <w:rPr>
          <w:rFonts w:ascii="Times New Roman" w:hAnsi="Times New Roman"/>
          <w:sz w:val="18"/>
          <w:szCs w:val="18"/>
        </w:rPr>
        <w:t xml:space="preserve">- Трудовой кодекс Российской Федерации; </w:t>
      </w:r>
    </w:p>
    <w:p w:rsidR="00212989" w:rsidRPr="00212989" w:rsidRDefault="00212989" w:rsidP="00212989">
      <w:pPr>
        <w:pStyle w:val="56"/>
        <w:tabs>
          <w:tab w:val="left" w:pos="851"/>
        </w:tabs>
        <w:spacing w:after="0" w:line="240" w:lineRule="auto"/>
        <w:ind w:left="709"/>
        <w:jc w:val="both"/>
        <w:rPr>
          <w:rFonts w:ascii="Times New Roman" w:hAnsi="Times New Roman"/>
          <w:sz w:val="18"/>
          <w:szCs w:val="18"/>
        </w:rPr>
      </w:pPr>
      <w:r w:rsidRPr="00212989">
        <w:rPr>
          <w:rFonts w:ascii="Times New Roman" w:hAnsi="Times New Roman"/>
          <w:sz w:val="18"/>
          <w:szCs w:val="18"/>
        </w:rPr>
        <w:t xml:space="preserve">- Федеральный закон от 9 октября </w:t>
      </w:r>
      <w:smartTag w:uri="urn:schemas-microsoft-com:office:smarttags" w:element="metricconverter">
        <w:smartTagPr>
          <w:attr w:name="ProductID" w:val="1992 г"/>
        </w:smartTagPr>
        <w:r w:rsidRPr="00212989">
          <w:rPr>
            <w:rFonts w:ascii="Times New Roman" w:hAnsi="Times New Roman"/>
            <w:sz w:val="18"/>
            <w:szCs w:val="18"/>
          </w:rPr>
          <w:t>1992 г</w:t>
        </w:r>
      </w:smartTag>
      <w:r w:rsidRPr="00212989">
        <w:rPr>
          <w:rFonts w:ascii="Times New Roman" w:hAnsi="Times New Roman"/>
          <w:sz w:val="18"/>
          <w:szCs w:val="18"/>
        </w:rPr>
        <w:t xml:space="preserve">. № 3612-1 «Основы законодательства Российской Федерации о культуре»; </w:t>
      </w:r>
    </w:p>
    <w:p w:rsidR="00212989" w:rsidRPr="00212989" w:rsidRDefault="00212989" w:rsidP="00212989">
      <w:pPr>
        <w:pStyle w:val="56"/>
        <w:tabs>
          <w:tab w:val="left" w:pos="851"/>
        </w:tabs>
        <w:spacing w:after="0" w:line="240" w:lineRule="auto"/>
        <w:ind w:left="709"/>
        <w:jc w:val="both"/>
        <w:rPr>
          <w:rFonts w:ascii="Times New Roman" w:hAnsi="Times New Roman"/>
          <w:sz w:val="18"/>
          <w:szCs w:val="18"/>
        </w:rPr>
      </w:pPr>
      <w:r w:rsidRPr="00212989">
        <w:rPr>
          <w:rFonts w:ascii="Times New Roman" w:hAnsi="Times New Roman"/>
          <w:sz w:val="18"/>
          <w:szCs w:val="18"/>
        </w:rPr>
        <w:t xml:space="preserve">-  Федеральный закон </w:t>
      </w:r>
      <w:r w:rsidRPr="00212989">
        <w:rPr>
          <w:rFonts w:ascii="Times New Roman" w:hAnsi="Times New Roman"/>
          <w:color w:val="000000"/>
          <w:sz w:val="18"/>
          <w:szCs w:val="18"/>
        </w:rPr>
        <w:t xml:space="preserve">от 15 апреля </w:t>
      </w:r>
      <w:smartTag w:uri="urn:schemas-microsoft-com:office:smarttags" w:element="metricconverter">
        <w:smartTagPr>
          <w:attr w:name="ProductID" w:val="1993 г"/>
        </w:smartTagPr>
        <w:r w:rsidRPr="00212989">
          <w:rPr>
            <w:rFonts w:ascii="Times New Roman" w:hAnsi="Times New Roman"/>
            <w:color w:val="000000"/>
            <w:sz w:val="18"/>
            <w:szCs w:val="18"/>
          </w:rPr>
          <w:t>1993 г</w:t>
        </w:r>
      </w:smartTag>
      <w:r w:rsidRPr="00212989">
        <w:rPr>
          <w:rFonts w:ascii="Times New Roman" w:hAnsi="Times New Roman"/>
          <w:color w:val="000000"/>
          <w:sz w:val="18"/>
          <w:szCs w:val="18"/>
        </w:rPr>
        <w:t>. № 4804-I «О вывозе и ввозе культурных ценностей»;</w:t>
      </w:r>
    </w:p>
    <w:p w:rsidR="00212989" w:rsidRPr="00212989" w:rsidRDefault="00212989" w:rsidP="00212989">
      <w:pPr>
        <w:pStyle w:val="56"/>
        <w:tabs>
          <w:tab w:val="left" w:pos="851"/>
        </w:tabs>
        <w:spacing w:after="0" w:line="240" w:lineRule="auto"/>
        <w:ind w:left="709"/>
        <w:jc w:val="both"/>
        <w:rPr>
          <w:rFonts w:ascii="Times New Roman" w:hAnsi="Times New Roman"/>
          <w:sz w:val="18"/>
          <w:szCs w:val="18"/>
        </w:rPr>
      </w:pPr>
      <w:r w:rsidRPr="00212989">
        <w:rPr>
          <w:rFonts w:ascii="Times New Roman" w:hAnsi="Times New Roman"/>
          <w:color w:val="000000"/>
          <w:sz w:val="18"/>
          <w:szCs w:val="18"/>
        </w:rPr>
        <w:t xml:space="preserve">- </w:t>
      </w:r>
      <w:r w:rsidRPr="00212989">
        <w:rPr>
          <w:rFonts w:ascii="Times New Roman" w:hAnsi="Times New Roman"/>
          <w:color w:val="FF0000"/>
          <w:sz w:val="18"/>
          <w:szCs w:val="18"/>
        </w:rPr>
        <w:t> </w:t>
      </w:r>
      <w:r w:rsidRPr="00212989">
        <w:rPr>
          <w:rFonts w:ascii="Times New Roman" w:hAnsi="Times New Roman"/>
          <w:sz w:val="18"/>
          <w:szCs w:val="18"/>
        </w:rPr>
        <w:t xml:space="preserve">Федеральный закон от 26 мая </w:t>
      </w:r>
      <w:smartTag w:uri="urn:schemas-microsoft-com:office:smarttags" w:element="metricconverter">
        <w:smartTagPr>
          <w:attr w:name="ProductID" w:val="1996 г"/>
        </w:smartTagPr>
        <w:r w:rsidRPr="00212989">
          <w:rPr>
            <w:rFonts w:ascii="Times New Roman" w:hAnsi="Times New Roman"/>
            <w:sz w:val="18"/>
            <w:szCs w:val="18"/>
          </w:rPr>
          <w:t>1996 г</w:t>
        </w:r>
      </w:smartTag>
      <w:r w:rsidRPr="00212989">
        <w:rPr>
          <w:rFonts w:ascii="Times New Roman" w:hAnsi="Times New Roman"/>
          <w:sz w:val="18"/>
          <w:szCs w:val="18"/>
        </w:rPr>
        <w:t>. № 54-ФЗ «О музейном фонде Российской Федерации и музеях в Российской Федерации»;</w:t>
      </w:r>
    </w:p>
    <w:p w:rsidR="00212989" w:rsidRPr="00212989" w:rsidRDefault="00212989" w:rsidP="00212989">
      <w:pPr>
        <w:pStyle w:val="56"/>
        <w:tabs>
          <w:tab w:val="left" w:pos="851"/>
        </w:tabs>
        <w:spacing w:after="0" w:line="240" w:lineRule="auto"/>
        <w:ind w:left="0" w:firstLine="851"/>
        <w:jc w:val="both"/>
        <w:rPr>
          <w:rFonts w:ascii="Times New Roman" w:hAnsi="Times New Roman"/>
          <w:sz w:val="18"/>
          <w:szCs w:val="18"/>
        </w:rPr>
      </w:pPr>
      <w:r w:rsidRPr="00212989">
        <w:rPr>
          <w:rFonts w:ascii="Times New Roman" w:hAnsi="Times New Roman"/>
          <w:sz w:val="18"/>
          <w:szCs w:val="18"/>
        </w:rPr>
        <w:t>- </w:t>
      </w:r>
      <w:r w:rsidRPr="00212989">
        <w:rPr>
          <w:rFonts w:ascii="Times New Roman" w:hAnsi="Times New Roman"/>
          <w:color w:val="000000"/>
          <w:sz w:val="18"/>
          <w:szCs w:val="18"/>
        </w:rPr>
        <w:t xml:space="preserve">Федеральный закон от 17 июня </w:t>
      </w:r>
      <w:smartTag w:uri="urn:schemas-microsoft-com:office:smarttags" w:element="metricconverter">
        <w:smartTagPr>
          <w:attr w:name="ProductID" w:val="1996 г"/>
        </w:smartTagPr>
        <w:r w:rsidRPr="00212989">
          <w:rPr>
            <w:rFonts w:ascii="Times New Roman" w:hAnsi="Times New Roman"/>
            <w:color w:val="000000"/>
            <w:sz w:val="18"/>
            <w:szCs w:val="18"/>
          </w:rPr>
          <w:t>1996 г</w:t>
        </w:r>
      </w:smartTag>
      <w:r w:rsidRPr="00212989">
        <w:rPr>
          <w:rFonts w:ascii="Times New Roman" w:hAnsi="Times New Roman"/>
          <w:color w:val="000000"/>
          <w:sz w:val="18"/>
          <w:szCs w:val="18"/>
        </w:rPr>
        <w:t>. № 74-ФЗ «О национально-культурной автономии»;</w:t>
      </w:r>
    </w:p>
    <w:p w:rsidR="00212989" w:rsidRPr="00212989" w:rsidRDefault="00212989" w:rsidP="00212989">
      <w:pPr>
        <w:pStyle w:val="56"/>
        <w:tabs>
          <w:tab w:val="left" w:pos="851"/>
        </w:tabs>
        <w:spacing w:after="0" w:line="240" w:lineRule="auto"/>
        <w:ind w:left="0" w:firstLine="851"/>
        <w:jc w:val="both"/>
        <w:rPr>
          <w:rFonts w:ascii="Times New Roman" w:hAnsi="Times New Roman"/>
          <w:sz w:val="18"/>
          <w:szCs w:val="18"/>
        </w:rPr>
      </w:pPr>
      <w:r w:rsidRPr="00212989">
        <w:rPr>
          <w:rFonts w:ascii="Times New Roman" w:hAnsi="Times New Roman"/>
          <w:color w:val="000000"/>
          <w:sz w:val="18"/>
          <w:szCs w:val="18"/>
        </w:rPr>
        <w:t xml:space="preserve">- </w:t>
      </w:r>
      <w:r w:rsidRPr="00212989">
        <w:rPr>
          <w:rFonts w:ascii="Times New Roman" w:hAnsi="Times New Roman"/>
          <w:sz w:val="18"/>
          <w:szCs w:val="18"/>
        </w:rPr>
        <w:t xml:space="preserve">Федеральный закон от 25 июня </w:t>
      </w:r>
      <w:smartTag w:uri="urn:schemas-microsoft-com:office:smarttags" w:element="metricconverter">
        <w:smartTagPr>
          <w:attr w:name="ProductID" w:val="2002 г"/>
        </w:smartTagPr>
        <w:r w:rsidRPr="00212989">
          <w:rPr>
            <w:rFonts w:ascii="Times New Roman" w:hAnsi="Times New Roman"/>
            <w:sz w:val="18"/>
            <w:szCs w:val="18"/>
          </w:rPr>
          <w:t>2002 г</w:t>
        </w:r>
      </w:smartTag>
      <w:r w:rsidRPr="00212989">
        <w:rPr>
          <w:rFonts w:ascii="Times New Roman" w:hAnsi="Times New Roman"/>
          <w:sz w:val="18"/>
          <w:szCs w:val="18"/>
        </w:rPr>
        <w:t>. № 73-ФЗ «Об объектах культурного наследия (памятниках истории и культуры) народов Российской Федерации»;</w:t>
      </w:r>
    </w:p>
    <w:p w:rsidR="00212989" w:rsidRPr="00212989" w:rsidRDefault="00212989" w:rsidP="00212989">
      <w:pPr>
        <w:pStyle w:val="56"/>
        <w:tabs>
          <w:tab w:val="left" w:pos="851"/>
        </w:tabs>
        <w:spacing w:after="0" w:line="240" w:lineRule="auto"/>
        <w:ind w:left="0" w:firstLine="851"/>
        <w:jc w:val="both"/>
        <w:rPr>
          <w:rFonts w:ascii="Times New Roman" w:hAnsi="Times New Roman"/>
          <w:sz w:val="18"/>
          <w:szCs w:val="18"/>
        </w:rPr>
      </w:pPr>
      <w:r w:rsidRPr="00212989">
        <w:rPr>
          <w:rFonts w:ascii="Times New Roman" w:hAnsi="Times New Roman"/>
          <w:color w:val="000000"/>
          <w:sz w:val="18"/>
          <w:szCs w:val="18"/>
        </w:rPr>
        <w:t>- Указ Президента Рос</w:t>
      </w:r>
      <w:r w:rsidRPr="00212989">
        <w:rPr>
          <w:rFonts w:ascii="Times New Roman" w:hAnsi="Times New Roman"/>
          <w:color w:val="000000"/>
          <w:sz w:val="18"/>
          <w:szCs w:val="18"/>
        </w:rPr>
        <w:softHyphen/>
        <w:t xml:space="preserve">сийской Федерации от 1 июля </w:t>
      </w:r>
      <w:smartTag w:uri="urn:schemas-microsoft-com:office:smarttags" w:element="metricconverter">
        <w:smartTagPr>
          <w:attr w:name="ProductID" w:val="1996 г"/>
        </w:smartTagPr>
        <w:r w:rsidRPr="00212989">
          <w:rPr>
            <w:rFonts w:ascii="Times New Roman" w:hAnsi="Times New Roman"/>
            <w:color w:val="000000"/>
            <w:sz w:val="18"/>
            <w:szCs w:val="18"/>
          </w:rPr>
          <w:t>1996 г</w:t>
        </w:r>
      </w:smartTag>
      <w:r w:rsidRPr="00212989">
        <w:rPr>
          <w:rFonts w:ascii="Times New Roman" w:hAnsi="Times New Roman"/>
          <w:color w:val="000000"/>
          <w:sz w:val="18"/>
          <w:szCs w:val="18"/>
        </w:rPr>
        <w:t>. № 1010 «О мерах по усилению государственной поддержки культуры и искусства в Российской Федерации»;</w:t>
      </w:r>
    </w:p>
    <w:p w:rsidR="00212989" w:rsidRPr="00212989" w:rsidRDefault="00212989" w:rsidP="00212989">
      <w:pPr>
        <w:pStyle w:val="56"/>
        <w:tabs>
          <w:tab w:val="left" w:pos="851"/>
        </w:tabs>
        <w:spacing w:after="0" w:line="240" w:lineRule="auto"/>
        <w:ind w:left="0" w:firstLine="851"/>
        <w:jc w:val="both"/>
        <w:rPr>
          <w:rFonts w:ascii="Times New Roman" w:hAnsi="Times New Roman"/>
          <w:sz w:val="18"/>
          <w:szCs w:val="18"/>
        </w:rPr>
      </w:pPr>
      <w:r w:rsidRPr="00212989">
        <w:rPr>
          <w:rFonts w:ascii="Times New Roman" w:hAnsi="Times New Roman"/>
          <w:sz w:val="18"/>
          <w:szCs w:val="18"/>
        </w:rPr>
        <w:t xml:space="preserve">- Указ Президента Российской Федерации от 24 декабря </w:t>
      </w:r>
      <w:smartTag w:uri="urn:schemas-microsoft-com:office:smarttags" w:element="metricconverter">
        <w:smartTagPr>
          <w:attr w:name="ProductID" w:val="2014 г"/>
        </w:smartTagPr>
        <w:r w:rsidRPr="00212989">
          <w:rPr>
            <w:rFonts w:ascii="Times New Roman" w:hAnsi="Times New Roman"/>
            <w:sz w:val="18"/>
            <w:szCs w:val="18"/>
          </w:rPr>
          <w:t>2014 г</w:t>
        </w:r>
      </w:smartTag>
      <w:r w:rsidRPr="00212989">
        <w:rPr>
          <w:rFonts w:ascii="Times New Roman" w:hAnsi="Times New Roman"/>
          <w:sz w:val="18"/>
          <w:szCs w:val="18"/>
        </w:rPr>
        <w:t>. № 808 «Об утверждении основ государственной культурной политики».</w:t>
      </w:r>
    </w:p>
    <w:p w:rsidR="00212989" w:rsidRPr="00212989" w:rsidRDefault="00212989" w:rsidP="00212989">
      <w:pPr>
        <w:jc w:val="both"/>
        <w:rPr>
          <w:color w:val="000000"/>
          <w:sz w:val="18"/>
          <w:szCs w:val="18"/>
          <w:highlight w:val="lightGray"/>
        </w:rPr>
      </w:pPr>
      <w:r w:rsidRPr="00212989">
        <w:rPr>
          <w:b/>
          <w:sz w:val="18"/>
          <w:szCs w:val="18"/>
        </w:rPr>
        <w:t>Вид деятельности «</w:t>
      </w:r>
      <w:r w:rsidRPr="00212989">
        <w:rPr>
          <w:b/>
          <w:color w:val="000000"/>
          <w:sz w:val="18"/>
          <w:szCs w:val="18"/>
        </w:rPr>
        <w:t>Организация библиотечного обслуживания населения, комплектование и обеспечение сохранности библиотечных фондов</w:t>
      </w:r>
      <w:r w:rsidRPr="00212989">
        <w:rPr>
          <w:b/>
          <w:sz w:val="18"/>
          <w:szCs w:val="18"/>
        </w:rPr>
        <w:t>»</w:t>
      </w:r>
    </w:p>
    <w:p w:rsidR="00212989" w:rsidRPr="00212989" w:rsidRDefault="00212989" w:rsidP="00212989">
      <w:pPr>
        <w:ind w:firstLine="708"/>
        <w:contextualSpacing/>
        <w:jc w:val="both"/>
        <w:outlineLvl w:val="1"/>
        <w:rPr>
          <w:color w:val="FF6600"/>
          <w:sz w:val="18"/>
          <w:szCs w:val="18"/>
        </w:rPr>
      </w:pPr>
      <w:r w:rsidRPr="00212989">
        <w:rPr>
          <w:sz w:val="18"/>
          <w:szCs w:val="18"/>
          <w:u w:val="single"/>
        </w:rPr>
        <w:t>Федеральные законы и иные федеральные нормативные правовые акты:</w:t>
      </w:r>
    </w:p>
    <w:p w:rsidR="00212989" w:rsidRPr="00212989" w:rsidRDefault="00212989" w:rsidP="00212989">
      <w:pPr>
        <w:tabs>
          <w:tab w:val="left" w:pos="9033"/>
        </w:tabs>
        <w:autoSpaceDE w:val="0"/>
        <w:autoSpaceDN w:val="0"/>
        <w:adjustRightInd w:val="0"/>
        <w:ind w:firstLine="709"/>
        <w:jc w:val="both"/>
        <w:rPr>
          <w:sz w:val="18"/>
          <w:szCs w:val="18"/>
        </w:rPr>
      </w:pPr>
      <w:r w:rsidRPr="00212989">
        <w:rPr>
          <w:sz w:val="18"/>
          <w:szCs w:val="18"/>
        </w:rPr>
        <w:t>- Бюджетный кодекс Российской Федерации;</w:t>
      </w:r>
    </w:p>
    <w:p w:rsidR="00212989" w:rsidRPr="00212989" w:rsidRDefault="00212989" w:rsidP="00212989">
      <w:pPr>
        <w:tabs>
          <w:tab w:val="left" w:pos="9033"/>
        </w:tabs>
        <w:autoSpaceDE w:val="0"/>
        <w:autoSpaceDN w:val="0"/>
        <w:adjustRightInd w:val="0"/>
        <w:ind w:firstLine="709"/>
        <w:jc w:val="both"/>
        <w:rPr>
          <w:sz w:val="18"/>
          <w:szCs w:val="18"/>
        </w:rPr>
      </w:pPr>
      <w:r w:rsidRPr="00212989">
        <w:rPr>
          <w:sz w:val="18"/>
          <w:szCs w:val="18"/>
        </w:rPr>
        <w:t xml:space="preserve">- Федеральный закон от 29 декабря </w:t>
      </w:r>
      <w:smartTag w:uri="urn:schemas-microsoft-com:office:smarttags" w:element="metricconverter">
        <w:smartTagPr>
          <w:attr w:name="ProductID" w:val="1994 г"/>
        </w:smartTagPr>
        <w:r w:rsidRPr="00212989">
          <w:rPr>
            <w:sz w:val="18"/>
            <w:szCs w:val="18"/>
          </w:rPr>
          <w:t>1994 г</w:t>
        </w:r>
      </w:smartTag>
      <w:r w:rsidRPr="00212989">
        <w:rPr>
          <w:sz w:val="18"/>
          <w:szCs w:val="18"/>
        </w:rPr>
        <w:t xml:space="preserve">. № 77-ФЗ «Об обязательном экземпляре документов»;  </w:t>
      </w:r>
    </w:p>
    <w:p w:rsidR="00212989" w:rsidRPr="00212989" w:rsidRDefault="00212989" w:rsidP="00212989">
      <w:pPr>
        <w:tabs>
          <w:tab w:val="left" w:pos="9033"/>
        </w:tabs>
        <w:autoSpaceDE w:val="0"/>
        <w:autoSpaceDN w:val="0"/>
        <w:adjustRightInd w:val="0"/>
        <w:ind w:firstLine="709"/>
        <w:jc w:val="both"/>
        <w:rPr>
          <w:sz w:val="18"/>
          <w:szCs w:val="18"/>
        </w:rPr>
      </w:pPr>
      <w:r w:rsidRPr="00212989">
        <w:rPr>
          <w:sz w:val="18"/>
          <w:szCs w:val="18"/>
        </w:rPr>
        <w:t xml:space="preserve">- Федеральный закон от 29 декабря </w:t>
      </w:r>
      <w:smartTag w:uri="urn:schemas-microsoft-com:office:smarttags" w:element="metricconverter">
        <w:smartTagPr>
          <w:attr w:name="ProductID" w:val="2004 г"/>
        </w:smartTagPr>
        <w:r w:rsidRPr="00212989">
          <w:rPr>
            <w:sz w:val="18"/>
            <w:szCs w:val="18"/>
          </w:rPr>
          <w:t>2004 г</w:t>
        </w:r>
      </w:smartTag>
      <w:r w:rsidRPr="00212989">
        <w:rPr>
          <w:sz w:val="18"/>
          <w:szCs w:val="18"/>
        </w:rPr>
        <w:t>. № 78-ФЗ «О библиотечном деле»;</w:t>
      </w:r>
    </w:p>
    <w:p w:rsidR="00212989" w:rsidRPr="00212989" w:rsidRDefault="00212989" w:rsidP="00212989">
      <w:pPr>
        <w:tabs>
          <w:tab w:val="left" w:pos="4953"/>
        </w:tabs>
        <w:ind w:firstLine="709"/>
        <w:jc w:val="both"/>
        <w:rPr>
          <w:sz w:val="18"/>
          <w:szCs w:val="18"/>
        </w:rPr>
      </w:pPr>
      <w:r w:rsidRPr="00212989">
        <w:rPr>
          <w:sz w:val="18"/>
          <w:szCs w:val="18"/>
        </w:rPr>
        <w:t xml:space="preserve">- Постановление Правительства Российской Федерации от 22 сентября </w:t>
      </w:r>
      <w:smartTag w:uri="urn:schemas-microsoft-com:office:smarttags" w:element="metricconverter">
        <w:smartTagPr>
          <w:attr w:name="ProductID" w:val="2009 г"/>
        </w:smartTagPr>
        <w:r w:rsidRPr="00212989">
          <w:rPr>
            <w:sz w:val="18"/>
            <w:szCs w:val="18"/>
          </w:rPr>
          <w:t>2009 г</w:t>
        </w:r>
      </w:smartTag>
      <w:r w:rsidRPr="00212989">
        <w:rPr>
          <w:sz w:val="18"/>
          <w:szCs w:val="18"/>
        </w:rPr>
        <w:t>. № 754 «Об утверждении Положения о системе межведомственного электронного документооборота»;</w:t>
      </w:r>
    </w:p>
    <w:p w:rsidR="00212989" w:rsidRPr="00212989" w:rsidRDefault="00212989" w:rsidP="00212989">
      <w:pPr>
        <w:tabs>
          <w:tab w:val="left" w:pos="4953"/>
        </w:tabs>
        <w:ind w:firstLine="709"/>
        <w:jc w:val="both"/>
        <w:rPr>
          <w:sz w:val="18"/>
          <w:szCs w:val="18"/>
        </w:rPr>
      </w:pPr>
      <w:r w:rsidRPr="00212989">
        <w:rPr>
          <w:sz w:val="18"/>
          <w:szCs w:val="18"/>
        </w:rPr>
        <w:t xml:space="preserve">- Приказ Министерства культуры Российской Федерации от 3 мая </w:t>
      </w:r>
      <w:smartTag w:uri="urn:schemas-microsoft-com:office:smarttags" w:element="metricconverter">
        <w:smartTagPr>
          <w:attr w:name="ProductID" w:val="2011 г"/>
        </w:smartTagPr>
        <w:r w:rsidRPr="00212989">
          <w:rPr>
            <w:sz w:val="18"/>
            <w:szCs w:val="18"/>
          </w:rPr>
          <w:t>2011 г</w:t>
        </w:r>
      </w:smartTag>
      <w:r w:rsidRPr="00212989">
        <w:rPr>
          <w:sz w:val="18"/>
          <w:szCs w:val="18"/>
        </w:rPr>
        <w:t>. № 429 «Об утверждении порядков отнесения документов к книжным памятникам, регистрации книжных памятников, ведения реестра книжных памятников».</w:t>
      </w:r>
    </w:p>
    <w:p w:rsidR="00212989" w:rsidRPr="00212989" w:rsidRDefault="00212989" w:rsidP="00212989">
      <w:pPr>
        <w:jc w:val="both"/>
        <w:rPr>
          <w:b/>
          <w:color w:val="000000"/>
          <w:sz w:val="18"/>
          <w:szCs w:val="18"/>
        </w:rPr>
      </w:pPr>
      <w:r w:rsidRPr="00212989">
        <w:rPr>
          <w:b/>
          <w:sz w:val="18"/>
          <w:szCs w:val="18"/>
        </w:rPr>
        <w:lastRenderedPageBreak/>
        <w:t>Вид деятельности «</w:t>
      </w:r>
      <w:r w:rsidRPr="00212989">
        <w:rPr>
          <w:b/>
          <w:color w:val="000000"/>
          <w:sz w:val="18"/>
          <w:szCs w:val="18"/>
        </w:rPr>
        <w:t>Создание условий для организации досуга и обеспечения жителей услугами организаций культуры</w:t>
      </w:r>
      <w:r w:rsidRPr="00212989">
        <w:rPr>
          <w:b/>
          <w:sz w:val="18"/>
          <w:szCs w:val="18"/>
        </w:rPr>
        <w:t>»</w:t>
      </w:r>
    </w:p>
    <w:p w:rsidR="00212989" w:rsidRPr="00212989" w:rsidRDefault="00212989" w:rsidP="00212989">
      <w:pPr>
        <w:ind w:firstLine="708"/>
        <w:contextualSpacing/>
        <w:jc w:val="both"/>
        <w:outlineLvl w:val="1"/>
        <w:rPr>
          <w:color w:val="FF6600"/>
          <w:sz w:val="18"/>
          <w:szCs w:val="18"/>
        </w:rPr>
      </w:pPr>
      <w:r w:rsidRPr="00212989">
        <w:rPr>
          <w:sz w:val="18"/>
          <w:szCs w:val="18"/>
          <w:u w:val="single"/>
        </w:rPr>
        <w:t>Федеральные законы и иные федеральные нормативные правовые акты:</w:t>
      </w:r>
    </w:p>
    <w:p w:rsidR="00212989" w:rsidRPr="00212989" w:rsidRDefault="00212989" w:rsidP="00212989">
      <w:pPr>
        <w:pStyle w:val="39"/>
        <w:ind w:firstLine="709"/>
        <w:jc w:val="both"/>
        <w:rPr>
          <w:rFonts w:ascii="Times New Roman" w:hAnsi="Times New Roman"/>
          <w:sz w:val="18"/>
          <w:szCs w:val="18"/>
        </w:rPr>
      </w:pPr>
      <w:r w:rsidRPr="00212989">
        <w:rPr>
          <w:rFonts w:ascii="Times New Roman" w:hAnsi="Times New Roman"/>
          <w:color w:val="000000"/>
          <w:sz w:val="18"/>
          <w:szCs w:val="18"/>
        </w:rPr>
        <w:t xml:space="preserve">- Федеральный закон </w:t>
      </w:r>
      <w:r w:rsidRPr="00212989">
        <w:rPr>
          <w:rFonts w:ascii="Times New Roman" w:hAnsi="Times New Roman"/>
          <w:sz w:val="18"/>
          <w:szCs w:val="18"/>
        </w:rPr>
        <w:t xml:space="preserve">от 9 июля </w:t>
      </w:r>
      <w:smartTag w:uri="urn:schemas-microsoft-com:office:smarttags" w:element="metricconverter">
        <w:smartTagPr>
          <w:attr w:name="ProductID" w:val="1993 г"/>
        </w:smartTagPr>
        <w:r w:rsidRPr="00212989">
          <w:rPr>
            <w:rFonts w:ascii="Times New Roman" w:hAnsi="Times New Roman"/>
            <w:sz w:val="18"/>
            <w:szCs w:val="18"/>
          </w:rPr>
          <w:t>1993 г</w:t>
        </w:r>
      </w:smartTag>
      <w:r w:rsidRPr="00212989">
        <w:rPr>
          <w:rFonts w:ascii="Times New Roman" w:hAnsi="Times New Roman"/>
          <w:sz w:val="18"/>
          <w:szCs w:val="18"/>
        </w:rPr>
        <w:t>. № 5351-1 «Об авторском праве и смежных правах»;</w:t>
      </w:r>
    </w:p>
    <w:p w:rsidR="00212989" w:rsidRPr="00212989" w:rsidRDefault="00212989" w:rsidP="00212989">
      <w:pPr>
        <w:pStyle w:val="39"/>
        <w:ind w:firstLine="709"/>
        <w:jc w:val="both"/>
        <w:rPr>
          <w:rFonts w:ascii="Times New Roman" w:hAnsi="Times New Roman"/>
          <w:color w:val="000000"/>
          <w:sz w:val="18"/>
          <w:szCs w:val="18"/>
        </w:rPr>
      </w:pPr>
      <w:r w:rsidRPr="00212989">
        <w:rPr>
          <w:rFonts w:ascii="Times New Roman" w:hAnsi="Times New Roman"/>
          <w:color w:val="000000"/>
          <w:sz w:val="18"/>
          <w:szCs w:val="18"/>
        </w:rPr>
        <w:t xml:space="preserve">- Федеральный закон от 22 августа </w:t>
      </w:r>
      <w:smartTag w:uri="urn:schemas-microsoft-com:office:smarttags" w:element="metricconverter">
        <w:smartTagPr>
          <w:attr w:name="ProductID" w:val="1996 г"/>
        </w:smartTagPr>
        <w:r w:rsidRPr="00212989">
          <w:rPr>
            <w:rFonts w:ascii="Times New Roman" w:hAnsi="Times New Roman"/>
            <w:color w:val="000000"/>
            <w:sz w:val="18"/>
            <w:szCs w:val="18"/>
          </w:rPr>
          <w:t>1996 г</w:t>
        </w:r>
      </w:smartTag>
      <w:r w:rsidRPr="00212989">
        <w:rPr>
          <w:rFonts w:ascii="Times New Roman" w:hAnsi="Times New Roman"/>
          <w:color w:val="000000"/>
          <w:sz w:val="18"/>
          <w:szCs w:val="18"/>
        </w:rPr>
        <w:t>. № 126-ФЗ «О государственной поддержке кинематографии Российской Федерации».</w:t>
      </w:r>
    </w:p>
    <w:p w:rsidR="00212989" w:rsidRPr="00212989" w:rsidRDefault="00212989" w:rsidP="00212989">
      <w:pPr>
        <w:autoSpaceDE w:val="0"/>
        <w:autoSpaceDN w:val="0"/>
        <w:adjustRightInd w:val="0"/>
        <w:jc w:val="both"/>
        <w:rPr>
          <w:sz w:val="18"/>
          <w:szCs w:val="18"/>
        </w:rPr>
      </w:pPr>
      <w:r w:rsidRPr="00212989">
        <w:rPr>
          <w:b/>
          <w:sz w:val="18"/>
          <w:szCs w:val="18"/>
        </w:rPr>
        <w:t>Вид деятельности «Создание условий для развития местного традиционного народного художественного творчества»</w:t>
      </w:r>
    </w:p>
    <w:p w:rsidR="00212989" w:rsidRPr="00212989" w:rsidRDefault="00212989" w:rsidP="00212989">
      <w:pPr>
        <w:ind w:firstLine="708"/>
        <w:contextualSpacing/>
        <w:jc w:val="both"/>
        <w:outlineLvl w:val="1"/>
        <w:rPr>
          <w:color w:val="FF6600"/>
          <w:sz w:val="18"/>
          <w:szCs w:val="18"/>
        </w:rPr>
      </w:pPr>
      <w:r w:rsidRPr="00212989">
        <w:rPr>
          <w:sz w:val="18"/>
          <w:szCs w:val="18"/>
          <w:u w:val="single"/>
        </w:rPr>
        <w:t>Федеральные законы и иные федеральные нормативные правовые акты:</w:t>
      </w:r>
    </w:p>
    <w:p w:rsidR="00212989" w:rsidRPr="00212989" w:rsidRDefault="00212989" w:rsidP="00212989">
      <w:pPr>
        <w:pStyle w:val="afd"/>
        <w:ind w:firstLine="851"/>
        <w:jc w:val="both"/>
        <w:rPr>
          <w:color w:val="000000"/>
          <w:sz w:val="18"/>
          <w:szCs w:val="18"/>
        </w:rPr>
      </w:pPr>
      <w:r w:rsidRPr="00212989">
        <w:rPr>
          <w:color w:val="000000"/>
          <w:sz w:val="18"/>
          <w:szCs w:val="18"/>
        </w:rPr>
        <w:t xml:space="preserve">- Федеральный закон от 6 января </w:t>
      </w:r>
      <w:smartTag w:uri="urn:schemas-microsoft-com:office:smarttags" w:element="metricconverter">
        <w:smartTagPr>
          <w:attr w:name="ProductID" w:val="1999 г"/>
        </w:smartTagPr>
        <w:r w:rsidRPr="00212989">
          <w:rPr>
            <w:color w:val="000000"/>
            <w:sz w:val="18"/>
            <w:szCs w:val="18"/>
          </w:rPr>
          <w:t>1999 г</w:t>
        </w:r>
      </w:smartTag>
      <w:r w:rsidRPr="00212989">
        <w:rPr>
          <w:color w:val="000000"/>
          <w:sz w:val="18"/>
          <w:szCs w:val="18"/>
        </w:rPr>
        <w:t>. № 7-ФЗ «О народных художественных промыслах»;</w:t>
      </w:r>
    </w:p>
    <w:p w:rsidR="00212989" w:rsidRPr="00212989" w:rsidRDefault="00212989" w:rsidP="00212989">
      <w:pPr>
        <w:pStyle w:val="afd"/>
        <w:ind w:firstLine="851"/>
        <w:jc w:val="both"/>
        <w:rPr>
          <w:color w:val="000000"/>
          <w:sz w:val="18"/>
          <w:szCs w:val="18"/>
        </w:rPr>
      </w:pPr>
      <w:r w:rsidRPr="00212989">
        <w:rPr>
          <w:color w:val="000000"/>
          <w:sz w:val="18"/>
          <w:szCs w:val="18"/>
        </w:rPr>
        <w:t xml:space="preserve">- Федеральный Закон от 1 января </w:t>
      </w:r>
      <w:smartTag w:uri="urn:schemas-microsoft-com:office:smarttags" w:element="metricconverter">
        <w:smartTagPr>
          <w:attr w:name="ProductID" w:val="2001 г"/>
        </w:smartTagPr>
        <w:r w:rsidRPr="00212989">
          <w:rPr>
            <w:color w:val="000000"/>
            <w:sz w:val="18"/>
            <w:szCs w:val="18"/>
          </w:rPr>
          <w:t>2001 г</w:t>
        </w:r>
      </w:smartTag>
      <w:r w:rsidRPr="00212989">
        <w:rPr>
          <w:color w:val="000000"/>
          <w:sz w:val="18"/>
          <w:szCs w:val="18"/>
        </w:rPr>
        <w:t>. «О гарантиях прав коренных малочисленных народов Российской Федерации»;</w:t>
      </w:r>
    </w:p>
    <w:p w:rsidR="00212989" w:rsidRPr="00212989" w:rsidRDefault="00212989" w:rsidP="00212989">
      <w:pPr>
        <w:ind w:firstLine="851"/>
        <w:contextualSpacing/>
        <w:jc w:val="both"/>
        <w:outlineLvl w:val="1"/>
        <w:rPr>
          <w:color w:val="FF6600"/>
          <w:sz w:val="18"/>
          <w:szCs w:val="18"/>
        </w:rPr>
      </w:pPr>
      <w:r w:rsidRPr="00212989">
        <w:rPr>
          <w:color w:val="000000"/>
          <w:sz w:val="18"/>
          <w:szCs w:val="18"/>
        </w:rPr>
        <w:t xml:space="preserve">Указ Президента Российской Федерации от 7 октября </w:t>
      </w:r>
      <w:smartTag w:uri="urn:schemas-microsoft-com:office:smarttags" w:element="metricconverter">
        <w:smartTagPr>
          <w:attr w:name="ProductID" w:val="1994 г"/>
        </w:smartTagPr>
        <w:r w:rsidRPr="00212989">
          <w:rPr>
            <w:color w:val="000000"/>
            <w:sz w:val="18"/>
            <w:szCs w:val="18"/>
          </w:rPr>
          <w:t>1994 г</w:t>
        </w:r>
      </w:smartTag>
      <w:r w:rsidRPr="00212989">
        <w:rPr>
          <w:color w:val="000000"/>
          <w:sz w:val="18"/>
          <w:szCs w:val="18"/>
        </w:rPr>
        <w:t>. № 1987       «О мерах государственной поддержки народных художественных промыслов».</w:t>
      </w:r>
    </w:p>
    <w:p w:rsidR="00212989" w:rsidRPr="00212989" w:rsidRDefault="00212989" w:rsidP="00212989">
      <w:pPr>
        <w:pStyle w:val="56"/>
        <w:numPr>
          <w:ilvl w:val="1"/>
          <w:numId w:val="10"/>
        </w:numPr>
        <w:spacing w:after="0" w:line="240" w:lineRule="auto"/>
        <w:ind w:left="0" w:firstLine="709"/>
        <w:jc w:val="both"/>
        <w:rPr>
          <w:rFonts w:ascii="Times New Roman" w:hAnsi="Times New Roman"/>
          <w:b/>
          <w:color w:val="000000"/>
          <w:sz w:val="18"/>
          <w:szCs w:val="18"/>
        </w:rPr>
      </w:pPr>
      <w:r w:rsidRPr="00212989">
        <w:rPr>
          <w:rFonts w:ascii="Times New Roman" w:hAnsi="Times New Roman"/>
          <w:b/>
          <w:sz w:val="18"/>
          <w:szCs w:val="18"/>
          <w:lang w:eastAsia="en-US"/>
        </w:rPr>
        <w:t>Знания в области профессиональной служебной деятельности «</w:t>
      </w:r>
      <w:r w:rsidRPr="00212989">
        <w:rPr>
          <w:rFonts w:ascii="Times New Roman" w:hAnsi="Times New Roman"/>
          <w:b/>
          <w:color w:val="000000"/>
          <w:sz w:val="18"/>
          <w:szCs w:val="18"/>
        </w:rPr>
        <w:t>Управление в сфере физической культуры и спорта</w:t>
      </w:r>
      <w:r w:rsidRPr="00212989">
        <w:rPr>
          <w:rFonts w:ascii="Times New Roman" w:hAnsi="Times New Roman"/>
          <w:b/>
          <w:sz w:val="18"/>
          <w:szCs w:val="18"/>
        </w:rPr>
        <w:t>»</w:t>
      </w:r>
    </w:p>
    <w:p w:rsidR="00212989" w:rsidRPr="00212989" w:rsidRDefault="00212989" w:rsidP="00212989">
      <w:pPr>
        <w:ind w:firstLine="708"/>
        <w:contextualSpacing/>
        <w:jc w:val="both"/>
        <w:outlineLvl w:val="1"/>
        <w:rPr>
          <w:color w:val="FF6600"/>
          <w:sz w:val="18"/>
          <w:szCs w:val="18"/>
        </w:rPr>
      </w:pPr>
      <w:r w:rsidRPr="00212989">
        <w:rPr>
          <w:sz w:val="18"/>
          <w:szCs w:val="18"/>
          <w:u w:val="single"/>
        </w:rPr>
        <w:t>Федеральные законы и иные федеральные нормативные правовые акты:</w:t>
      </w:r>
    </w:p>
    <w:p w:rsidR="00212989" w:rsidRPr="00212989" w:rsidRDefault="00212989" w:rsidP="00212989">
      <w:pPr>
        <w:tabs>
          <w:tab w:val="left" w:pos="1276"/>
          <w:tab w:val="left" w:pos="9033"/>
        </w:tabs>
        <w:autoSpaceDE w:val="0"/>
        <w:autoSpaceDN w:val="0"/>
        <w:adjustRightInd w:val="0"/>
        <w:ind w:firstLine="709"/>
        <w:jc w:val="both"/>
        <w:rPr>
          <w:sz w:val="18"/>
          <w:szCs w:val="18"/>
        </w:rPr>
      </w:pPr>
      <w:r w:rsidRPr="00212989">
        <w:rPr>
          <w:sz w:val="18"/>
          <w:szCs w:val="18"/>
        </w:rPr>
        <w:t xml:space="preserve">- Кодекс Российской Федерации об административных правонарушениях; </w:t>
      </w:r>
    </w:p>
    <w:p w:rsidR="00212989" w:rsidRPr="00212989" w:rsidRDefault="00212989" w:rsidP="00212989">
      <w:pPr>
        <w:tabs>
          <w:tab w:val="left" w:pos="1276"/>
          <w:tab w:val="left" w:pos="9033"/>
        </w:tabs>
        <w:autoSpaceDE w:val="0"/>
        <w:autoSpaceDN w:val="0"/>
        <w:adjustRightInd w:val="0"/>
        <w:ind w:firstLine="709"/>
        <w:jc w:val="both"/>
        <w:rPr>
          <w:sz w:val="18"/>
          <w:szCs w:val="18"/>
        </w:rPr>
      </w:pPr>
      <w:r w:rsidRPr="00212989">
        <w:rPr>
          <w:sz w:val="18"/>
          <w:szCs w:val="18"/>
        </w:rPr>
        <w:t>- Трудовой кодекс Российской Федерации;</w:t>
      </w:r>
    </w:p>
    <w:p w:rsidR="00212989" w:rsidRPr="00212989" w:rsidRDefault="00212989" w:rsidP="00212989">
      <w:pPr>
        <w:tabs>
          <w:tab w:val="left" w:pos="1276"/>
          <w:tab w:val="left" w:pos="9033"/>
        </w:tabs>
        <w:autoSpaceDE w:val="0"/>
        <w:autoSpaceDN w:val="0"/>
        <w:adjustRightInd w:val="0"/>
        <w:ind w:firstLine="709"/>
        <w:jc w:val="both"/>
        <w:rPr>
          <w:sz w:val="18"/>
          <w:szCs w:val="18"/>
        </w:rPr>
      </w:pPr>
      <w:r w:rsidRPr="00212989">
        <w:rPr>
          <w:sz w:val="18"/>
          <w:szCs w:val="18"/>
        </w:rPr>
        <w:t xml:space="preserve">- Федеральный закон от 24 июля </w:t>
      </w:r>
      <w:smartTag w:uri="urn:schemas-microsoft-com:office:smarttags" w:element="metricconverter">
        <w:smartTagPr>
          <w:attr w:name="ProductID" w:val="1998 г"/>
        </w:smartTagPr>
        <w:r w:rsidRPr="00212989">
          <w:rPr>
            <w:sz w:val="18"/>
            <w:szCs w:val="18"/>
          </w:rPr>
          <w:t>1998 г</w:t>
        </w:r>
      </w:smartTag>
      <w:r w:rsidRPr="00212989">
        <w:rPr>
          <w:sz w:val="18"/>
          <w:szCs w:val="18"/>
        </w:rPr>
        <w:t xml:space="preserve">. № 124-ФЗ «Об основных гарантиях прав ребенка в Российской Федерации» (в части мер по физическому развитию детей);  </w:t>
      </w:r>
    </w:p>
    <w:p w:rsidR="00212989" w:rsidRPr="00212989" w:rsidRDefault="00212989" w:rsidP="00212989">
      <w:pPr>
        <w:tabs>
          <w:tab w:val="left" w:pos="1276"/>
          <w:tab w:val="left" w:pos="9033"/>
        </w:tabs>
        <w:autoSpaceDE w:val="0"/>
        <w:autoSpaceDN w:val="0"/>
        <w:adjustRightInd w:val="0"/>
        <w:ind w:firstLine="709"/>
        <w:jc w:val="both"/>
        <w:rPr>
          <w:sz w:val="18"/>
          <w:szCs w:val="18"/>
        </w:rPr>
      </w:pPr>
      <w:r w:rsidRPr="00212989">
        <w:rPr>
          <w:sz w:val="18"/>
          <w:szCs w:val="18"/>
        </w:rPr>
        <w:t xml:space="preserve">- Федеральный закон от 4 декабря </w:t>
      </w:r>
      <w:smartTag w:uri="urn:schemas-microsoft-com:office:smarttags" w:element="metricconverter">
        <w:smartTagPr>
          <w:attr w:name="ProductID" w:val="2007 г"/>
        </w:smartTagPr>
        <w:r w:rsidRPr="00212989">
          <w:rPr>
            <w:sz w:val="18"/>
            <w:szCs w:val="18"/>
          </w:rPr>
          <w:t>2007 г</w:t>
        </w:r>
      </w:smartTag>
      <w:r w:rsidRPr="00212989">
        <w:rPr>
          <w:sz w:val="18"/>
          <w:szCs w:val="18"/>
        </w:rPr>
        <w:t>. № 329-ФЗ «О физической культуре и спорте в Российской Федерации»;</w:t>
      </w:r>
    </w:p>
    <w:p w:rsidR="00212989" w:rsidRPr="00212989" w:rsidRDefault="00212989" w:rsidP="00212989">
      <w:pPr>
        <w:tabs>
          <w:tab w:val="left" w:pos="1276"/>
          <w:tab w:val="left" w:pos="9033"/>
        </w:tabs>
        <w:autoSpaceDE w:val="0"/>
        <w:autoSpaceDN w:val="0"/>
        <w:adjustRightInd w:val="0"/>
        <w:ind w:firstLine="709"/>
        <w:jc w:val="both"/>
        <w:rPr>
          <w:sz w:val="18"/>
          <w:szCs w:val="18"/>
        </w:rPr>
      </w:pPr>
      <w:r w:rsidRPr="00212989">
        <w:rPr>
          <w:sz w:val="18"/>
          <w:szCs w:val="18"/>
        </w:rPr>
        <w:t xml:space="preserve">- Федеральный закон от 29 декабря </w:t>
      </w:r>
      <w:smartTag w:uri="urn:schemas-microsoft-com:office:smarttags" w:element="metricconverter">
        <w:smartTagPr>
          <w:attr w:name="ProductID" w:val="2012 г"/>
        </w:smartTagPr>
        <w:r w:rsidRPr="00212989">
          <w:rPr>
            <w:sz w:val="18"/>
            <w:szCs w:val="18"/>
          </w:rPr>
          <w:t>2012 г</w:t>
        </w:r>
      </w:smartTag>
      <w:r w:rsidRPr="00212989">
        <w:rPr>
          <w:sz w:val="18"/>
          <w:szCs w:val="18"/>
        </w:rPr>
        <w:t>. № 273-ФЗ «Об образовании в Российской Федерации» (в части образования, социальной поддержки, стимулирования, связанного с физической культурой и спортом).</w:t>
      </w:r>
    </w:p>
    <w:p w:rsidR="00212989" w:rsidRPr="00212989" w:rsidRDefault="00212989" w:rsidP="00212989">
      <w:pPr>
        <w:autoSpaceDE w:val="0"/>
        <w:autoSpaceDN w:val="0"/>
        <w:adjustRightInd w:val="0"/>
        <w:jc w:val="both"/>
        <w:rPr>
          <w:b/>
          <w:sz w:val="18"/>
          <w:szCs w:val="18"/>
        </w:rPr>
      </w:pPr>
      <w:r w:rsidRPr="00212989">
        <w:rPr>
          <w:b/>
          <w:sz w:val="18"/>
          <w:szCs w:val="18"/>
        </w:rPr>
        <w:t>Вид деятельности «</w:t>
      </w:r>
      <w:r w:rsidRPr="00212989">
        <w:rPr>
          <w:b/>
          <w:color w:val="000000"/>
          <w:sz w:val="18"/>
          <w:szCs w:val="18"/>
        </w:rPr>
        <w:t>Обеспечение условий для развития физической культуры, школьного и массового спорта</w:t>
      </w:r>
      <w:r w:rsidRPr="00212989">
        <w:rPr>
          <w:b/>
          <w:sz w:val="18"/>
          <w:szCs w:val="18"/>
        </w:rPr>
        <w:t>»</w:t>
      </w:r>
    </w:p>
    <w:p w:rsidR="00212989" w:rsidRPr="00212989" w:rsidRDefault="00212989" w:rsidP="00212989">
      <w:pPr>
        <w:ind w:firstLine="708"/>
        <w:contextualSpacing/>
        <w:jc w:val="both"/>
        <w:outlineLvl w:val="1"/>
        <w:rPr>
          <w:color w:val="FF6600"/>
          <w:sz w:val="18"/>
          <w:szCs w:val="18"/>
        </w:rPr>
      </w:pPr>
      <w:r w:rsidRPr="00212989">
        <w:rPr>
          <w:sz w:val="18"/>
          <w:szCs w:val="18"/>
          <w:u w:val="single"/>
        </w:rPr>
        <w:t>Федеральные законы и иные федеральные нормативные правовые акты:</w:t>
      </w:r>
    </w:p>
    <w:p w:rsidR="00212989" w:rsidRPr="00212989" w:rsidRDefault="00212989" w:rsidP="00212989">
      <w:pPr>
        <w:tabs>
          <w:tab w:val="left" w:pos="1276"/>
          <w:tab w:val="left" w:pos="9033"/>
        </w:tabs>
        <w:autoSpaceDE w:val="0"/>
        <w:autoSpaceDN w:val="0"/>
        <w:adjustRightInd w:val="0"/>
        <w:ind w:firstLine="709"/>
        <w:jc w:val="both"/>
        <w:rPr>
          <w:sz w:val="18"/>
          <w:szCs w:val="18"/>
        </w:rPr>
      </w:pPr>
      <w:r w:rsidRPr="00212989">
        <w:rPr>
          <w:sz w:val="18"/>
          <w:szCs w:val="18"/>
        </w:rPr>
        <w:t xml:space="preserve">- Кодекс Российской Федерации об административных правонарушениях; </w:t>
      </w:r>
    </w:p>
    <w:p w:rsidR="00212989" w:rsidRPr="00212989" w:rsidRDefault="00212989" w:rsidP="00212989">
      <w:pPr>
        <w:tabs>
          <w:tab w:val="left" w:pos="1276"/>
          <w:tab w:val="left" w:pos="9033"/>
        </w:tabs>
        <w:autoSpaceDE w:val="0"/>
        <w:autoSpaceDN w:val="0"/>
        <w:adjustRightInd w:val="0"/>
        <w:ind w:firstLine="709"/>
        <w:jc w:val="both"/>
        <w:rPr>
          <w:sz w:val="18"/>
          <w:szCs w:val="18"/>
        </w:rPr>
      </w:pPr>
      <w:r w:rsidRPr="00212989">
        <w:rPr>
          <w:sz w:val="18"/>
          <w:szCs w:val="18"/>
        </w:rPr>
        <w:t>- Трудовой кодекс Российской Федерации;</w:t>
      </w:r>
    </w:p>
    <w:p w:rsidR="00212989" w:rsidRPr="00212989" w:rsidRDefault="00212989" w:rsidP="00212989">
      <w:pPr>
        <w:tabs>
          <w:tab w:val="left" w:pos="1276"/>
          <w:tab w:val="left" w:pos="9033"/>
        </w:tabs>
        <w:autoSpaceDE w:val="0"/>
        <w:autoSpaceDN w:val="0"/>
        <w:adjustRightInd w:val="0"/>
        <w:ind w:firstLine="709"/>
        <w:jc w:val="both"/>
        <w:rPr>
          <w:sz w:val="18"/>
          <w:szCs w:val="18"/>
        </w:rPr>
      </w:pPr>
      <w:r w:rsidRPr="00212989">
        <w:rPr>
          <w:sz w:val="18"/>
          <w:szCs w:val="18"/>
        </w:rPr>
        <w:t xml:space="preserve">- Федеральный закон от 24 июля </w:t>
      </w:r>
      <w:smartTag w:uri="urn:schemas-microsoft-com:office:smarttags" w:element="metricconverter">
        <w:smartTagPr>
          <w:attr w:name="ProductID" w:val="1998 г"/>
        </w:smartTagPr>
        <w:r w:rsidRPr="00212989">
          <w:rPr>
            <w:sz w:val="18"/>
            <w:szCs w:val="18"/>
          </w:rPr>
          <w:t>1998 г</w:t>
        </w:r>
      </w:smartTag>
      <w:r w:rsidRPr="00212989">
        <w:rPr>
          <w:sz w:val="18"/>
          <w:szCs w:val="18"/>
        </w:rPr>
        <w:t xml:space="preserve">. № 124-ФЗ «Об основных гарантиях прав ребенка в Российской Федерации» (в части мер по физическому развитию детей);  </w:t>
      </w:r>
    </w:p>
    <w:p w:rsidR="00212989" w:rsidRPr="00212989" w:rsidRDefault="00212989" w:rsidP="00212989">
      <w:pPr>
        <w:tabs>
          <w:tab w:val="left" w:pos="1276"/>
          <w:tab w:val="left" w:pos="9033"/>
        </w:tabs>
        <w:autoSpaceDE w:val="0"/>
        <w:autoSpaceDN w:val="0"/>
        <w:adjustRightInd w:val="0"/>
        <w:ind w:firstLine="709"/>
        <w:jc w:val="both"/>
        <w:rPr>
          <w:sz w:val="18"/>
          <w:szCs w:val="18"/>
        </w:rPr>
      </w:pPr>
      <w:r w:rsidRPr="00212989">
        <w:rPr>
          <w:sz w:val="18"/>
          <w:szCs w:val="18"/>
        </w:rPr>
        <w:t xml:space="preserve">- Федеральный закон от 4 декабря </w:t>
      </w:r>
      <w:smartTag w:uri="urn:schemas-microsoft-com:office:smarttags" w:element="metricconverter">
        <w:smartTagPr>
          <w:attr w:name="ProductID" w:val="2007 г"/>
        </w:smartTagPr>
        <w:r w:rsidRPr="00212989">
          <w:rPr>
            <w:sz w:val="18"/>
            <w:szCs w:val="18"/>
          </w:rPr>
          <w:t>2007 г</w:t>
        </w:r>
      </w:smartTag>
      <w:r w:rsidRPr="00212989">
        <w:rPr>
          <w:sz w:val="18"/>
          <w:szCs w:val="18"/>
        </w:rPr>
        <w:t>. № 329-ФЗ «О физической культуре и спорте в Российской Федерации»;</w:t>
      </w:r>
    </w:p>
    <w:p w:rsidR="00212989" w:rsidRPr="00212989" w:rsidRDefault="00212989" w:rsidP="00212989">
      <w:pPr>
        <w:tabs>
          <w:tab w:val="left" w:pos="1276"/>
          <w:tab w:val="left" w:pos="9033"/>
        </w:tabs>
        <w:autoSpaceDE w:val="0"/>
        <w:autoSpaceDN w:val="0"/>
        <w:adjustRightInd w:val="0"/>
        <w:ind w:firstLine="709"/>
        <w:jc w:val="both"/>
        <w:rPr>
          <w:sz w:val="18"/>
          <w:szCs w:val="18"/>
        </w:rPr>
      </w:pPr>
      <w:r w:rsidRPr="00212989">
        <w:rPr>
          <w:sz w:val="18"/>
          <w:szCs w:val="18"/>
        </w:rPr>
        <w:t xml:space="preserve">- Федеральный закон от 29 декабря </w:t>
      </w:r>
      <w:smartTag w:uri="urn:schemas-microsoft-com:office:smarttags" w:element="metricconverter">
        <w:smartTagPr>
          <w:attr w:name="ProductID" w:val="2012 г"/>
        </w:smartTagPr>
        <w:r w:rsidRPr="00212989">
          <w:rPr>
            <w:sz w:val="18"/>
            <w:szCs w:val="18"/>
          </w:rPr>
          <w:t>2012 г</w:t>
        </w:r>
      </w:smartTag>
      <w:r w:rsidRPr="00212989">
        <w:rPr>
          <w:sz w:val="18"/>
          <w:szCs w:val="18"/>
        </w:rPr>
        <w:t>. № 273-ФЗ «Об образовании в Российской Федерации» (в части образования, социальной поддержки, стимулирования, связанного с физической культурой и спортом).</w:t>
      </w:r>
    </w:p>
    <w:p w:rsidR="00212989" w:rsidRPr="00212989" w:rsidRDefault="00212989" w:rsidP="00212989">
      <w:pPr>
        <w:jc w:val="both"/>
        <w:rPr>
          <w:b/>
          <w:sz w:val="18"/>
          <w:szCs w:val="18"/>
        </w:rPr>
      </w:pPr>
      <w:r w:rsidRPr="00212989">
        <w:rPr>
          <w:b/>
          <w:sz w:val="18"/>
          <w:szCs w:val="18"/>
        </w:rPr>
        <w:t>Вид деятельности «</w:t>
      </w:r>
      <w:r w:rsidRPr="00212989">
        <w:rPr>
          <w:b/>
          <w:color w:val="000000"/>
          <w:sz w:val="18"/>
          <w:szCs w:val="18"/>
        </w:rPr>
        <w:t>Организация проведения официальных физкультурно-оздоровительных и спортивных мероприятий</w:t>
      </w:r>
      <w:r w:rsidRPr="00212989">
        <w:rPr>
          <w:b/>
          <w:sz w:val="18"/>
          <w:szCs w:val="18"/>
        </w:rPr>
        <w:t>»</w:t>
      </w:r>
    </w:p>
    <w:p w:rsidR="00212989" w:rsidRPr="00212989" w:rsidRDefault="00212989" w:rsidP="00212989">
      <w:pPr>
        <w:ind w:firstLine="708"/>
        <w:contextualSpacing/>
        <w:jc w:val="both"/>
        <w:outlineLvl w:val="1"/>
        <w:rPr>
          <w:color w:val="FF6600"/>
          <w:sz w:val="18"/>
          <w:szCs w:val="18"/>
        </w:rPr>
      </w:pPr>
      <w:r w:rsidRPr="00212989">
        <w:rPr>
          <w:sz w:val="18"/>
          <w:szCs w:val="18"/>
          <w:u w:val="single"/>
        </w:rPr>
        <w:t>Федеральные законы и иные федеральные нормативные правовые акты:</w:t>
      </w:r>
    </w:p>
    <w:p w:rsidR="00212989" w:rsidRPr="00212989" w:rsidRDefault="00212989" w:rsidP="00212989">
      <w:pPr>
        <w:tabs>
          <w:tab w:val="left" w:pos="9033"/>
        </w:tabs>
        <w:autoSpaceDE w:val="0"/>
        <w:autoSpaceDN w:val="0"/>
        <w:adjustRightInd w:val="0"/>
        <w:ind w:firstLine="709"/>
        <w:jc w:val="both"/>
        <w:rPr>
          <w:sz w:val="18"/>
          <w:szCs w:val="18"/>
        </w:rPr>
      </w:pPr>
      <w:r w:rsidRPr="00212989">
        <w:rPr>
          <w:sz w:val="18"/>
          <w:szCs w:val="18"/>
        </w:rPr>
        <w:t>- Бюджетный кодекс Российской Федерации;</w:t>
      </w:r>
    </w:p>
    <w:p w:rsidR="00212989" w:rsidRPr="00212989" w:rsidRDefault="00212989" w:rsidP="00212989">
      <w:pPr>
        <w:tabs>
          <w:tab w:val="left" w:pos="9033"/>
        </w:tabs>
        <w:autoSpaceDE w:val="0"/>
        <w:autoSpaceDN w:val="0"/>
        <w:adjustRightInd w:val="0"/>
        <w:ind w:firstLine="709"/>
        <w:jc w:val="both"/>
        <w:rPr>
          <w:sz w:val="18"/>
          <w:szCs w:val="18"/>
        </w:rPr>
      </w:pPr>
      <w:r w:rsidRPr="00212989">
        <w:rPr>
          <w:sz w:val="18"/>
          <w:szCs w:val="18"/>
        </w:rPr>
        <w:t xml:space="preserve">- Гражданский кодекс Российской Федерации; </w:t>
      </w:r>
    </w:p>
    <w:p w:rsidR="00212989" w:rsidRPr="00212989" w:rsidRDefault="00212989" w:rsidP="00212989">
      <w:pPr>
        <w:tabs>
          <w:tab w:val="left" w:pos="9033"/>
        </w:tabs>
        <w:autoSpaceDE w:val="0"/>
        <w:autoSpaceDN w:val="0"/>
        <w:adjustRightInd w:val="0"/>
        <w:ind w:firstLine="709"/>
        <w:jc w:val="both"/>
        <w:rPr>
          <w:sz w:val="18"/>
          <w:szCs w:val="18"/>
        </w:rPr>
      </w:pPr>
      <w:r w:rsidRPr="00212989">
        <w:rPr>
          <w:sz w:val="18"/>
          <w:szCs w:val="18"/>
        </w:rPr>
        <w:t xml:space="preserve">- Земельный кодекс Российской Федерации; </w:t>
      </w:r>
    </w:p>
    <w:p w:rsidR="00212989" w:rsidRPr="00212989" w:rsidRDefault="00212989" w:rsidP="00212989">
      <w:pPr>
        <w:tabs>
          <w:tab w:val="left" w:pos="9033"/>
        </w:tabs>
        <w:autoSpaceDE w:val="0"/>
        <w:autoSpaceDN w:val="0"/>
        <w:adjustRightInd w:val="0"/>
        <w:ind w:firstLine="709"/>
        <w:jc w:val="both"/>
        <w:rPr>
          <w:sz w:val="18"/>
          <w:szCs w:val="18"/>
        </w:rPr>
      </w:pPr>
      <w:r w:rsidRPr="00212989">
        <w:rPr>
          <w:sz w:val="18"/>
          <w:szCs w:val="18"/>
        </w:rPr>
        <w:t xml:space="preserve">- Федеральный закон от 26 декабря </w:t>
      </w:r>
      <w:smartTag w:uri="urn:schemas-microsoft-com:office:smarttags" w:element="metricconverter">
        <w:smartTagPr>
          <w:attr w:name="ProductID" w:val="1995 г"/>
        </w:smartTagPr>
        <w:r w:rsidRPr="00212989">
          <w:rPr>
            <w:sz w:val="18"/>
            <w:szCs w:val="18"/>
          </w:rPr>
          <w:t>1995 г</w:t>
        </w:r>
      </w:smartTag>
      <w:r w:rsidRPr="00212989">
        <w:rPr>
          <w:sz w:val="18"/>
          <w:szCs w:val="18"/>
        </w:rPr>
        <w:t xml:space="preserve">. № 208-ФЗ «Об акционерных обществах»; </w:t>
      </w:r>
    </w:p>
    <w:p w:rsidR="00212989" w:rsidRPr="00212989" w:rsidRDefault="00212989" w:rsidP="00212989">
      <w:pPr>
        <w:tabs>
          <w:tab w:val="left" w:pos="9033"/>
        </w:tabs>
        <w:autoSpaceDE w:val="0"/>
        <w:autoSpaceDN w:val="0"/>
        <w:adjustRightInd w:val="0"/>
        <w:ind w:firstLine="709"/>
        <w:jc w:val="both"/>
        <w:rPr>
          <w:sz w:val="18"/>
          <w:szCs w:val="18"/>
        </w:rPr>
      </w:pPr>
      <w:r w:rsidRPr="00212989">
        <w:rPr>
          <w:sz w:val="18"/>
          <w:szCs w:val="18"/>
        </w:rPr>
        <w:t xml:space="preserve">- Федеральный закон от 12 января </w:t>
      </w:r>
      <w:smartTag w:uri="urn:schemas-microsoft-com:office:smarttags" w:element="metricconverter">
        <w:smartTagPr>
          <w:attr w:name="ProductID" w:val="1996 г"/>
        </w:smartTagPr>
        <w:r w:rsidRPr="00212989">
          <w:rPr>
            <w:sz w:val="18"/>
            <w:szCs w:val="18"/>
          </w:rPr>
          <w:t>1996 г</w:t>
        </w:r>
      </w:smartTag>
      <w:r w:rsidRPr="00212989">
        <w:rPr>
          <w:sz w:val="18"/>
          <w:szCs w:val="18"/>
        </w:rPr>
        <w:t xml:space="preserve">. № 7-ФЗ «О некоммерческих организациях»; </w:t>
      </w:r>
    </w:p>
    <w:p w:rsidR="00212989" w:rsidRPr="00212989" w:rsidRDefault="00212989" w:rsidP="00212989">
      <w:pPr>
        <w:tabs>
          <w:tab w:val="left" w:pos="9033"/>
        </w:tabs>
        <w:autoSpaceDE w:val="0"/>
        <w:autoSpaceDN w:val="0"/>
        <w:adjustRightInd w:val="0"/>
        <w:ind w:firstLine="709"/>
        <w:jc w:val="both"/>
        <w:rPr>
          <w:sz w:val="18"/>
          <w:szCs w:val="18"/>
        </w:rPr>
      </w:pPr>
      <w:r w:rsidRPr="00212989">
        <w:rPr>
          <w:sz w:val="18"/>
          <w:szCs w:val="18"/>
        </w:rPr>
        <w:t xml:space="preserve">- Федеральный закон от 21 июля </w:t>
      </w:r>
      <w:smartTag w:uri="urn:schemas-microsoft-com:office:smarttags" w:element="metricconverter">
        <w:smartTagPr>
          <w:attr w:name="ProductID" w:val="1997 г"/>
        </w:smartTagPr>
        <w:r w:rsidRPr="00212989">
          <w:rPr>
            <w:sz w:val="18"/>
            <w:szCs w:val="18"/>
          </w:rPr>
          <w:t>1997 г</w:t>
        </w:r>
      </w:smartTag>
      <w:r w:rsidRPr="00212989">
        <w:rPr>
          <w:sz w:val="18"/>
          <w:szCs w:val="18"/>
        </w:rPr>
        <w:t xml:space="preserve">. № 122-ФЗ «О государственной регистрации прав на недвижимое имущество и сделок с ним»; </w:t>
      </w:r>
    </w:p>
    <w:p w:rsidR="00212989" w:rsidRPr="00212989" w:rsidRDefault="00212989" w:rsidP="00212989">
      <w:pPr>
        <w:tabs>
          <w:tab w:val="left" w:pos="9033"/>
        </w:tabs>
        <w:autoSpaceDE w:val="0"/>
        <w:autoSpaceDN w:val="0"/>
        <w:adjustRightInd w:val="0"/>
        <w:ind w:firstLine="709"/>
        <w:jc w:val="both"/>
        <w:rPr>
          <w:sz w:val="18"/>
          <w:szCs w:val="18"/>
        </w:rPr>
      </w:pPr>
      <w:r w:rsidRPr="00212989">
        <w:rPr>
          <w:sz w:val="18"/>
          <w:szCs w:val="18"/>
        </w:rPr>
        <w:t xml:space="preserve">- Федеральный закон от 8 февраля </w:t>
      </w:r>
      <w:smartTag w:uri="urn:schemas-microsoft-com:office:smarttags" w:element="metricconverter">
        <w:smartTagPr>
          <w:attr w:name="ProductID" w:val="1998 г"/>
        </w:smartTagPr>
        <w:r w:rsidRPr="00212989">
          <w:rPr>
            <w:sz w:val="18"/>
            <w:szCs w:val="18"/>
          </w:rPr>
          <w:t>1998 г</w:t>
        </w:r>
      </w:smartTag>
      <w:r w:rsidRPr="00212989">
        <w:rPr>
          <w:sz w:val="18"/>
          <w:szCs w:val="18"/>
        </w:rPr>
        <w:t xml:space="preserve">. № 14-ФЗ «Об обществах с ограниченной ответственностью»; </w:t>
      </w:r>
    </w:p>
    <w:p w:rsidR="00212989" w:rsidRPr="00212989" w:rsidRDefault="00212989" w:rsidP="00212989">
      <w:pPr>
        <w:tabs>
          <w:tab w:val="left" w:pos="9033"/>
        </w:tabs>
        <w:autoSpaceDE w:val="0"/>
        <w:autoSpaceDN w:val="0"/>
        <w:adjustRightInd w:val="0"/>
        <w:ind w:firstLine="709"/>
        <w:jc w:val="both"/>
        <w:rPr>
          <w:sz w:val="18"/>
          <w:szCs w:val="18"/>
        </w:rPr>
      </w:pPr>
      <w:r w:rsidRPr="00212989">
        <w:rPr>
          <w:sz w:val="18"/>
          <w:szCs w:val="18"/>
        </w:rPr>
        <w:t xml:space="preserve">- Федеральный закон от 21 декабря </w:t>
      </w:r>
      <w:smartTag w:uri="urn:schemas-microsoft-com:office:smarttags" w:element="metricconverter">
        <w:smartTagPr>
          <w:attr w:name="ProductID" w:val="2001 г"/>
        </w:smartTagPr>
        <w:r w:rsidRPr="00212989">
          <w:rPr>
            <w:sz w:val="18"/>
            <w:szCs w:val="18"/>
          </w:rPr>
          <w:t>2001 г</w:t>
        </w:r>
      </w:smartTag>
      <w:r w:rsidRPr="00212989">
        <w:rPr>
          <w:sz w:val="18"/>
          <w:szCs w:val="18"/>
        </w:rPr>
        <w:t xml:space="preserve">. № 178-ФЗ «О приватизации государственного и муниципального имущества»; </w:t>
      </w:r>
    </w:p>
    <w:p w:rsidR="00212989" w:rsidRPr="00212989" w:rsidRDefault="00212989" w:rsidP="00212989">
      <w:pPr>
        <w:tabs>
          <w:tab w:val="left" w:pos="9033"/>
        </w:tabs>
        <w:autoSpaceDE w:val="0"/>
        <w:autoSpaceDN w:val="0"/>
        <w:adjustRightInd w:val="0"/>
        <w:ind w:firstLine="709"/>
        <w:jc w:val="both"/>
        <w:rPr>
          <w:sz w:val="18"/>
          <w:szCs w:val="18"/>
        </w:rPr>
      </w:pPr>
      <w:r w:rsidRPr="00212989">
        <w:rPr>
          <w:sz w:val="18"/>
          <w:szCs w:val="18"/>
        </w:rPr>
        <w:t xml:space="preserve">- Федеральный закон от 26 октября </w:t>
      </w:r>
      <w:smartTag w:uri="urn:schemas-microsoft-com:office:smarttags" w:element="metricconverter">
        <w:smartTagPr>
          <w:attr w:name="ProductID" w:val="2002 г"/>
        </w:smartTagPr>
        <w:r w:rsidRPr="00212989">
          <w:rPr>
            <w:sz w:val="18"/>
            <w:szCs w:val="18"/>
          </w:rPr>
          <w:t>2002 г</w:t>
        </w:r>
      </w:smartTag>
      <w:r w:rsidRPr="00212989">
        <w:rPr>
          <w:sz w:val="18"/>
          <w:szCs w:val="18"/>
        </w:rPr>
        <w:t xml:space="preserve">. № 127-ФЗ «О несостоятельности (банкротстве)»; </w:t>
      </w:r>
    </w:p>
    <w:p w:rsidR="00212989" w:rsidRPr="00212989" w:rsidRDefault="00212989" w:rsidP="00212989">
      <w:pPr>
        <w:tabs>
          <w:tab w:val="left" w:pos="9033"/>
        </w:tabs>
        <w:autoSpaceDE w:val="0"/>
        <w:autoSpaceDN w:val="0"/>
        <w:adjustRightInd w:val="0"/>
        <w:ind w:firstLine="709"/>
        <w:jc w:val="both"/>
        <w:rPr>
          <w:sz w:val="18"/>
          <w:szCs w:val="18"/>
        </w:rPr>
      </w:pPr>
      <w:r w:rsidRPr="00212989">
        <w:rPr>
          <w:sz w:val="18"/>
          <w:szCs w:val="18"/>
        </w:rPr>
        <w:t xml:space="preserve">- Федеральный закон от 14 ноября </w:t>
      </w:r>
      <w:smartTag w:uri="urn:schemas-microsoft-com:office:smarttags" w:element="metricconverter">
        <w:smartTagPr>
          <w:attr w:name="ProductID" w:val="2002 г"/>
        </w:smartTagPr>
        <w:r w:rsidRPr="00212989">
          <w:rPr>
            <w:sz w:val="18"/>
            <w:szCs w:val="18"/>
          </w:rPr>
          <w:t>2002 г</w:t>
        </w:r>
      </w:smartTag>
      <w:r w:rsidRPr="00212989">
        <w:rPr>
          <w:sz w:val="18"/>
          <w:szCs w:val="18"/>
        </w:rPr>
        <w:t>. № 161-ФЗ «О государственных и муниципальных унитарных предприятиях»;</w:t>
      </w:r>
    </w:p>
    <w:p w:rsidR="00212989" w:rsidRPr="00212989" w:rsidRDefault="00212989" w:rsidP="00212989">
      <w:pPr>
        <w:autoSpaceDE w:val="0"/>
        <w:autoSpaceDN w:val="0"/>
        <w:adjustRightInd w:val="0"/>
        <w:ind w:firstLine="709"/>
        <w:jc w:val="both"/>
        <w:rPr>
          <w:sz w:val="18"/>
          <w:szCs w:val="18"/>
        </w:rPr>
      </w:pPr>
      <w:r w:rsidRPr="00212989">
        <w:rPr>
          <w:sz w:val="18"/>
          <w:szCs w:val="18"/>
        </w:rPr>
        <w:t xml:space="preserve">- Федеральный закон от 26 июля </w:t>
      </w:r>
      <w:smartTag w:uri="urn:schemas-microsoft-com:office:smarttags" w:element="metricconverter">
        <w:smartTagPr>
          <w:attr w:name="ProductID" w:val="2006 г"/>
        </w:smartTagPr>
        <w:r w:rsidRPr="00212989">
          <w:rPr>
            <w:sz w:val="18"/>
            <w:szCs w:val="18"/>
          </w:rPr>
          <w:t>2006 г</w:t>
        </w:r>
      </w:smartTag>
      <w:r w:rsidRPr="00212989">
        <w:rPr>
          <w:sz w:val="18"/>
          <w:szCs w:val="18"/>
        </w:rPr>
        <w:t xml:space="preserve">. № 135-ФЗ «О защите конкуренции»; </w:t>
      </w:r>
    </w:p>
    <w:p w:rsidR="00212989" w:rsidRPr="00212989" w:rsidRDefault="00212989" w:rsidP="00212989">
      <w:pPr>
        <w:tabs>
          <w:tab w:val="left" w:pos="9033"/>
        </w:tabs>
        <w:autoSpaceDE w:val="0"/>
        <w:autoSpaceDN w:val="0"/>
        <w:adjustRightInd w:val="0"/>
        <w:ind w:firstLine="709"/>
        <w:jc w:val="both"/>
        <w:rPr>
          <w:sz w:val="18"/>
          <w:szCs w:val="18"/>
        </w:rPr>
      </w:pPr>
      <w:r w:rsidRPr="00212989">
        <w:rPr>
          <w:sz w:val="18"/>
          <w:szCs w:val="18"/>
        </w:rPr>
        <w:t xml:space="preserve">- Федеральный закон от 3 ноября </w:t>
      </w:r>
      <w:smartTag w:uri="urn:schemas-microsoft-com:office:smarttags" w:element="metricconverter">
        <w:smartTagPr>
          <w:attr w:name="ProductID" w:val="2006 г"/>
        </w:smartTagPr>
        <w:r w:rsidRPr="00212989">
          <w:rPr>
            <w:sz w:val="18"/>
            <w:szCs w:val="18"/>
          </w:rPr>
          <w:t>2006 г</w:t>
        </w:r>
      </w:smartTag>
      <w:r w:rsidRPr="00212989">
        <w:rPr>
          <w:sz w:val="18"/>
          <w:szCs w:val="18"/>
        </w:rPr>
        <w:t>. № 174-ФЗ «Об автономных учреждениях»;</w:t>
      </w:r>
    </w:p>
    <w:p w:rsidR="00212989" w:rsidRPr="00212989" w:rsidRDefault="00212989" w:rsidP="00212989">
      <w:pPr>
        <w:tabs>
          <w:tab w:val="left" w:pos="9033"/>
        </w:tabs>
        <w:autoSpaceDE w:val="0"/>
        <w:autoSpaceDN w:val="0"/>
        <w:adjustRightInd w:val="0"/>
        <w:ind w:firstLine="709"/>
        <w:jc w:val="both"/>
        <w:rPr>
          <w:sz w:val="18"/>
          <w:szCs w:val="18"/>
        </w:rPr>
      </w:pPr>
      <w:r w:rsidRPr="00212989">
        <w:rPr>
          <w:sz w:val="18"/>
          <w:szCs w:val="18"/>
        </w:rPr>
        <w:t xml:space="preserve">- Федеральный закон от 5 апреля </w:t>
      </w:r>
      <w:smartTag w:uri="urn:schemas-microsoft-com:office:smarttags" w:element="metricconverter">
        <w:smartTagPr>
          <w:attr w:name="ProductID" w:val="2013 г"/>
        </w:smartTagPr>
        <w:r w:rsidRPr="00212989">
          <w:rPr>
            <w:sz w:val="18"/>
            <w:szCs w:val="18"/>
          </w:rPr>
          <w:t>2013 г</w:t>
        </w:r>
      </w:smartTag>
      <w:r w:rsidRPr="00212989">
        <w:rPr>
          <w:sz w:val="18"/>
          <w:szCs w:val="18"/>
        </w:rPr>
        <w:t>. № 44-ФЗ «О контрактной системе в сфере закупок товаров, работ, услуг для обеспечения государственных и муниципальных нужд»;</w:t>
      </w:r>
    </w:p>
    <w:p w:rsidR="00212989" w:rsidRPr="00212989" w:rsidRDefault="00212989" w:rsidP="00212989">
      <w:pPr>
        <w:tabs>
          <w:tab w:val="left" w:pos="9033"/>
        </w:tabs>
        <w:autoSpaceDE w:val="0"/>
        <w:autoSpaceDN w:val="0"/>
        <w:adjustRightInd w:val="0"/>
        <w:ind w:firstLine="709"/>
        <w:jc w:val="both"/>
        <w:rPr>
          <w:sz w:val="18"/>
          <w:szCs w:val="18"/>
        </w:rPr>
      </w:pPr>
      <w:r w:rsidRPr="00212989">
        <w:rPr>
          <w:sz w:val="18"/>
          <w:szCs w:val="18"/>
        </w:rPr>
        <w:t xml:space="preserve">- Приказ Федеральной антимонопольной службы от 10 февраля </w:t>
      </w:r>
      <w:smartTag w:uri="urn:schemas-microsoft-com:office:smarttags" w:element="metricconverter">
        <w:smartTagPr>
          <w:attr w:name="ProductID" w:val="2010 г"/>
        </w:smartTagPr>
        <w:r w:rsidRPr="00212989">
          <w:rPr>
            <w:sz w:val="18"/>
            <w:szCs w:val="18"/>
          </w:rPr>
          <w:t>2010 г</w:t>
        </w:r>
      </w:smartTag>
      <w:r w:rsidRPr="00212989">
        <w:rPr>
          <w:sz w:val="18"/>
          <w:szCs w:val="18"/>
        </w:rPr>
        <w:t>.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212989" w:rsidRPr="00212989" w:rsidRDefault="00212989" w:rsidP="00212989">
      <w:pPr>
        <w:jc w:val="both"/>
        <w:rPr>
          <w:sz w:val="18"/>
          <w:szCs w:val="18"/>
        </w:rPr>
      </w:pPr>
      <w:r w:rsidRPr="00212989">
        <w:rPr>
          <w:b/>
          <w:sz w:val="18"/>
          <w:szCs w:val="18"/>
        </w:rPr>
        <w:t>Вид деятельности «</w:t>
      </w:r>
      <w:r w:rsidRPr="00212989">
        <w:rPr>
          <w:b/>
          <w:color w:val="000000"/>
          <w:sz w:val="18"/>
          <w:szCs w:val="18"/>
        </w:rPr>
        <w:t>Развитие физической культуры и спорта среди инвалидов и лиц с ограниченными возможностями здоровья</w:t>
      </w:r>
      <w:r w:rsidRPr="00212989">
        <w:rPr>
          <w:b/>
          <w:sz w:val="18"/>
          <w:szCs w:val="18"/>
        </w:rPr>
        <w:t>»</w:t>
      </w:r>
    </w:p>
    <w:p w:rsidR="00212989" w:rsidRPr="00212989" w:rsidRDefault="00212989" w:rsidP="00212989">
      <w:pPr>
        <w:ind w:firstLine="708"/>
        <w:contextualSpacing/>
        <w:jc w:val="both"/>
        <w:outlineLvl w:val="1"/>
        <w:rPr>
          <w:color w:val="FF6600"/>
          <w:sz w:val="18"/>
          <w:szCs w:val="18"/>
        </w:rPr>
      </w:pPr>
      <w:r w:rsidRPr="00212989">
        <w:rPr>
          <w:sz w:val="18"/>
          <w:szCs w:val="18"/>
          <w:u w:val="single"/>
        </w:rPr>
        <w:t>Федеральные законы и иные федеральные нормативные правовые акты:</w:t>
      </w:r>
    </w:p>
    <w:p w:rsidR="00212989" w:rsidRPr="00212989" w:rsidRDefault="00212989" w:rsidP="00212989">
      <w:pPr>
        <w:tabs>
          <w:tab w:val="left" w:pos="1276"/>
          <w:tab w:val="left" w:pos="9033"/>
        </w:tabs>
        <w:autoSpaceDE w:val="0"/>
        <w:autoSpaceDN w:val="0"/>
        <w:adjustRightInd w:val="0"/>
        <w:ind w:firstLine="709"/>
        <w:jc w:val="both"/>
        <w:rPr>
          <w:sz w:val="18"/>
          <w:szCs w:val="18"/>
        </w:rPr>
      </w:pPr>
      <w:r w:rsidRPr="00212989">
        <w:rPr>
          <w:sz w:val="18"/>
          <w:szCs w:val="18"/>
        </w:rPr>
        <w:t xml:space="preserve">- Конвенция о правах инвалидов от 13 декабря </w:t>
      </w:r>
      <w:smartTag w:uri="urn:schemas-microsoft-com:office:smarttags" w:element="metricconverter">
        <w:smartTagPr>
          <w:attr w:name="ProductID" w:val="2006 г"/>
        </w:smartTagPr>
        <w:r w:rsidRPr="00212989">
          <w:rPr>
            <w:sz w:val="18"/>
            <w:szCs w:val="18"/>
          </w:rPr>
          <w:t>2006 г</w:t>
        </w:r>
      </w:smartTag>
      <w:r w:rsidRPr="00212989">
        <w:rPr>
          <w:sz w:val="18"/>
          <w:szCs w:val="18"/>
        </w:rPr>
        <w:t xml:space="preserve">. - ст. 1, 3, 5, 12, 30; </w:t>
      </w:r>
    </w:p>
    <w:p w:rsidR="00212989" w:rsidRPr="00212989" w:rsidRDefault="00212989" w:rsidP="00212989">
      <w:pPr>
        <w:tabs>
          <w:tab w:val="left" w:pos="1276"/>
          <w:tab w:val="left" w:pos="9033"/>
        </w:tabs>
        <w:autoSpaceDE w:val="0"/>
        <w:autoSpaceDN w:val="0"/>
        <w:adjustRightInd w:val="0"/>
        <w:ind w:firstLine="709"/>
        <w:jc w:val="both"/>
        <w:rPr>
          <w:sz w:val="18"/>
          <w:szCs w:val="18"/>
        </w:rPr>
      </w:pPr>
      <w:r w:rsidRPr="00212989">
        <w:rPr>
          <w:sz w:val="18"/>
          <w:szCs w:val="18"/>
        </w:rPr>
        <w:t xml:space="preserve">- Федеральный закон от 24 ноября </w:t>
      </w:r>
      <w:smartTag w:uri="urn:schemas-microsoft-com:office:smarttags" w:element="metricconverter">
        <w:smartTagPr>
          <w:attr w:name="ProductID" w:val="1995 г"/>
        </w:smartTagPr>
        <w:r w:rsidRPr="00212989">
          <w:rPr>
            <w:sz w:val="18"/>
            <w:szCs w:val="18"/>
          </w:rPr>
          <w:t>1995 г</w:t>
        </w:r>
      </w:smartTag>
      <w:r w:rsidRPr="00212989">
        <w:rPr>
          <w:sz w:val="18"/>
          <w:szCs w:val="18"/>
        </w:rPr>
        <w:t xml:space="preserve">. № 181-ФЗ «О социальной защите инвалидов в Российской Федерации» - ст. 1, 2, 5, 9, 11, 15; </w:t>
      </w:r>
    </w:p>
    <w:p w:rsidR="00212989" w:rsidRPr="00212989" w:rsidRDefault="00212989" w:rsidP="00212989">
      <w:pPr>
        <w:ind w:firstLine="708"/>
        <w:contextualSpacing/>
        <w:jc w:val="both"/>
        <w:outlineLvl w:val="1"/>
        <w:rPr>
          <w:b/>
          <w:color w:val="FF6600"/>
          <w:sz w:val="18"/>
          <w:szCs w:val="18"/>
          <w:u w:val="single"/>
          <w:lang w:eastAsia="en-US"/>
        </w:rPr>
      </w:pPr>
      <w:r w:rsidRPr="00212989">
        <w:rPr>
          <w:sz w:val="18"/>
          <w:szCs w:val="18"/>
        </w:rPr>
        <w:t xml:space="preserve">- Федеральный закон от 3 мая </w:t>
      </w:r>
      <w:smartTag w:uri="urn:schemas-microsoft-com:office:smarttags" w:element="metricconverter">
        <w:smartTagPr>
          <w:attr w:name="ProductID" w:val="2012 г"/>
        </w:smartTagPr>
        <w:r w:rsidRPr="00212989">
          <w:rPr>
            <w:sz w:val="18"/>
            <w:szCs w:val="18"/>
          </w:rPr>
          <w:t>2012 г</w:t>
        </w:r>
      </w:smartTag>
      <w:r w:rsidRPr="00212989">
        <w:rPr>
          <w:sz w:val="18"/>
          <w:szCs w:val="18"/>
        </w:rPr>
        <w:t>. № 46-ФЗ «О ратификации Конвенции о правах инвалидов».</w:t>
      </w:r>
    </w:p>
    <w:p w:rsidR="00212989" w:rsidRPr="00212989" w:rsidRDefault="00212989" w:rsidP="00212989">
      <w:pPr>
        <w:ind w:firstLine="709"/>
        <w:contextualSpacing/>
        <w:jc w:val="both"/>
        <w:outlineLvl w:val="1"/>
        <w:rPr>
          <w:sz w:val="18"/>
          <w:szCs w:val="18"/>
          <w:lang w:eastAsia="en-US"/>
        </w:rPr>
      </w:pPr>
      <w:r w:rsidRPr="00212989">
        <w:rPr>
          <w:sz w:val="18"/>
          <w:szCs w:val="18"/>
          <w:lang w:eastAsia="en-US"/>
        </w:rPr>
        <w:t>4. Иные знания, соответствующие области и виду профессиональной служебной деятельности:</w:t>
      </w:r>
    </w:p>
    <w:p w:rsidR="00212989" w:rsidRPr="00212989" w:rsidRDefault="00212989" w:rsidP="00212989">
      <w:pPr>
        <w:autoSpaceDE w:val="0"/>
        <w:autoSpaceDN w:val="0"/>
        <w:adjustRightInd w:val="0"/>
        <w:ind w:firstLine="709"/>
        <w:jc w:val="both"/>
        <w:rPr>
          <w:b/>
          <w:sz w:val="18"/>
          <w:szCs w:val="18"/>
        </w:rPr>
      </w:pPr>
      <w:r w:rsidRPr="00212989">
        <w:rPr>
          <w:b/>
          <w:sz w:val="18"/>
          <w:szCs w:val="18"/>
          <w:lang w:eastAsia="en-US"/>
        </w:rPr>
        <w:t>Иные знания, соответствующие области профессиональной служебной деятельности «</w:t>
      </w:r>
      <w:r w:rsidRPr="00212989">
        <w:rPr>
          <w:b/>
          <w:color w:val="000000"/>
          <w:sz w:val="18"/>
          <w:szCs w:val="18"/>
        </w:rPr>
        <w:t>Обеспечение внутренней безопасности и правоохранительная деятельность»</w:t>
      </w:r>
      <w:r w:rsidRPr="00212989">
        <w:rPr>
          <w:b/>
          <w:sz w:val="18"/>
          <w:szCs w:val="18"/>
          <w:lang w:eastAsia="en-US"/>
        </w:rPr>
        <w:t xml:space="preserve"> и </w:t>
      </w:r>
      <w:r w:rsidRPr="00212989">
        <w:rPr>
          <w:b/>
          <w:sz w:val="18"/>
          <w:szCs w:val="18"/>
        </w:rPr>
        <w:t>виду деятельности «Разработка и осуществление мер, направленных на укрепление межнационального и межконфессионального согласия»:</w:t>
      </w:r>
    </w:p>
    <w:p w:rsidR="00212989" w:rsidRPr="00212989" w:rsidRDefault="00212989" w:rsidP="00212989">
      <w:pPr>
        <w:ind w:firstLine="709"/>
        <w:jc w:val="both"/>
        <w:rPr>
          <w:sz w:val="18"/>
          <w:szCs w:val="18"/>
        </w:rPr>
      </w:pPr>
      <w:r w:rsidRPr="00212989">
        <w:rPr>
          <w:sz w:val="18"/>
          <w:szCs w:val="18"/>
        </w:rPr>
        <w:t>-понятие межнационального (межэтнического) конфликта;</w:t>
      </w:r>
    </w:p>
    <w:p w:rsidR="00212989" w:rsidRPr="00212989" w:rsidRDefault="00212989" w:rsidP="00212989">
      <w:pPr>
        <w:ind w:firstLine="709"/>
        <w:jc w:val="both"/>
        <w:rPr>
          <w:sz w:val="18"/>
          <w:szCs w:val="18"/>
        </w:rPr>
      </w:pPr>
      <w:r w:rsidRPr="00212989">
        <w:rPr>
          <w:sz w:val="18"/>
          <w:szCs w:val="18"/>
        </w:rPr>
        <w:t>-. меры по укреплению межнационального и межконфессионального согласия;</w:t>
      </w:r>
    </w:p>
    <w:p w:rsidR="00212989" w:rsidRPr="00212989" w:rsidRDefault="00212989" w:rsidP="00212989">
      <w:pPr>
        <w:ind w:firstLine="709"/>
        <w:contextualSpacing/>
        <w:jc w:val="both"/>
        <w:outlineLvl w:val="1"/>
        <w:rPr>
          <w:b/>
          <w:sz w:val="18"/>
          <w:szCs w:val="18"/>
          <w:u w:val="single"/>
          <w:lang w:eastAsia="en-US"/>
        </w:rPr>
      </w:pPr>
      <w:r w:rsidRPr="00212989">
        <w:rPr>
          <w:sz w:val="18"/>
          <w:szCs w:val="18"/>
        </w:rPr>
        <w:t>- порядок мониторинга состояния конфликтности в межнациональных отношениях</w:t>
      </w:r>
      <w:r w:rsidRPr="00212989">
        <w:rPr>
          <w:b/>
          <w:sz w:val="18"/>
          <w:szCs w:val="18"/>
          <w:u w:val="single"/>
          <w:lang w:eastAsia="en-US"/>
        </w:rPr>
        <w:t xml:space="preserve"> </w:t>
      </w:r>
    </w:p>
    <w:p w:rsidR="00212989" w:rsidRPr="00212989" w:rsidRDefault="00212989" w:rsidP="00212989">
      <w:pPr>
        <w:jc w:val="both"/>
        <w:rPr>
          <w:b/>
          <w:sz w:val="18"/>
          <w:szCs w:val="18"/>
        </w:rPr>
      </w:pPr>
      <w:r w:rsidRPr="00212989">
        <w:rPr>
          <w:b/>
          <w:sz w:val="18"/>
          <w:szCs w:val="18"/>
          <w:lang w:eastAsia="en-US"/>
        </w:rPr>
        <w:t>Иные знания, соответствующие области профессиональной служебной деятельности «</w:t>
      </w:r>
      <w:r w:rsidRPr="00212989">
        <w:rPr>
          <w:b/>
          <w:color w:val="000000"/>
          <w:sz w:val="18"/>
          <w:szCs w:val="18"/>
        </w:rPr>
        <w:t>Обеспечение внутренней безопасности и правоохранительная деятельность</w:t>
      </w:r>
      <w:r w:rsidRPr="00212989">
        <w:rPr>
          <w:b/>
          <w:sz w:val="18"/>
          <w:szCs w:val="18"/>
          <w:lang w:eastAsia="en-US"/>
        </w:rPr>
        <w:t xml:space="preserve">» и </w:t>
      </w:r>
      <w:r w:rsidRPr="00212989">
        <w:rPr>
          <w:b/>
          <w:sz w:val="18"/>
          <w:szCs w:val="18"/>
        </w:rPr>
        <w:t>виду деятельности «Участие в противодействии и профилактике незаконного оборота наркотических средств, психотропных веществ и их прекурсоров»:</w:t>
      </w:r>
    </w:p>
    <w:p w:rsidR="00212989" w:rsidRPr="00212989" w:rsidRDefault="00212989" w:rsidP="00212989">
      <w:pPr>
        <w:ind w:firstLine="709"/>
        <w:contextualSpacing/>
        <w:jc w:val="both"/>
        <w:outlineLvl w:val="1"/>
        <w:rPr>
          <w:b/>
          <w:sz w:val="18"/>
          <w:szCs w:val="18"/>
          <w:u w:val="single"/>
          <w:lang w:eastAsia="en-US"/>
        </w:rPr>
      </w:pPr>
      <w:r w:rsidRPr="00212989">
        <w:rPr>
          <w:sz w:val="18"/>
          <w:szCs w:val="18"/>
        </w:rPr>
        <w:lastRenderedPageBreak/>
        <w:t>- основные направления политики и меры государства, направленные                      на профилактику и противодействие незаконному обороту наркотических средств, психотропных веществ и их прекурсоров</w:t>
      </w:r>
      <w:r w:rsidRPr="00212989">
        <w:rPr>
          <w:b/>
          <w:sz w:val="18"/>
          <w:szCs w:val="18"/>
          <w:u w:val="single"/>
          <w:lang w:eastAsia="en-US"/>
        </w:rPr>
        <w:t xml:space="preserve"> </w:t>
      </w:r>
    </w:p>
    <w:p w:rsidR="00212989" w:rsidRPr="00212989" w:rsidRDefault="00212989" w:rsidP="00212989">
      <w:pPr>
        <w:ind w:firstLine="709"/>
        <w:contextualSpacing/>
        <w:jc w:val="both"/>
        <w:outlineLvl w:val="1"/>
        <w:rPr>
          <w:b/>
          <w:sz w:val="18"/>
          <w:szCs w:val="18"/>
        </w:rPr>
      </w:pPr>
      <w:r w:rsidRPr="00212989">
        <w:rPr>
          <w:b/>
          <w:sz w:val="18"/>
          <w:szCs w:val="18"/>
          <w:lang w:eastAsia="en-US"/>
        </w:rPr>
        <w:t>Иные знания, соответствующие области профессиональной служебной деятельности «</w:t>
      </w:r>
      <w:r w:rsidRPr="00212989">
        <w:rPr>
          <w:b/>
          <w:color w:val="000000"/>
          <w:sz w:val="18"/>
          <w:szCs w:val="18"/>
        </w:rPr>
        <w:t>Обеспечение внутренней безопасности и правоохранительная деятельность</w:t>
      </w:r>
      <w:r w:rsidRPr="00212989">
        <w:rPr>
          <w:b/>
          <w:sz w:val="18"/>
          <w:szCs w:val="18"/>
          <w:lang w:eastAsia="en-US"/>
        </w:rPr>
        <w:t xml:space="preserve">» и </w:t>
      </w:r>
      <w:r w:rsidRPr="00212989">
        <w:rPr>
          <w:b/>
          <w:sz w:val="18"/>
          <w:szCs w:val="18"/>
        </w:rPr>
        <w:t>виду деятельности «</w:t>
      </w:r>
      <w:r w:rsidRPr="00212989">
        <w:rPr>
          <w:b/>
          <w:color w:val="000000"/>
          <w:sz w:val="18"/>
          <w:szCs w:val="18"/>
        </w:rPr>
        <w:t>Участие в профилактике терроризма и экстремизма, а также в минимизации и (или) ликвидации последствий проявления терроризма и экстремизма на территории муниципального образования</w:t>
      </w:r>
      <w:r w:rsidRPr="00212989">
        <w:rPr>
          <w:b/>
          <w:sz w:val="18"/>
          <w:szCs w:val="18"/>
        </w:rPr>
        <w:t>»:</w:t>
      </w:r>
    </w:p>
    <w:p w:rsidR="00212989" w:rsidRPr="00212989" w:rsidRDefault="00212989" w:rsidP="00212989">
      <w:pPr>
        <w:ind w:firstLine="709"/>
        <w:contextualSpacing/>
        <w:jc w:val="both"/>
        <w:outlineLvl w:val="1"/>
        <w:rPr>
          <w:sz w:val="18"/>
          <w:szCs w:val="18"/>
        </w:rPr>
      </w:pPr>
      <w:r w:rsidRPr="00212989">
        <w:rPr>
          <w:sz w:val="18"/>
          <w:szCs w:val="18"/>
        </w:rPr>
        <w:t>- основные направления политики и меры профилактики терроризма и экстремизма и минимизации и (или) ликвидации последствий проявления терроризма и экстремизма на территории муниципального образования субъекта Российской Федерации</w:t>
      </w:r>
    </w:p>
    <w:p w:rsidR="00212989" w:rsidRPr="00212989" w:rsidRDefault="00212989" w:rsidP="00212989">
      <w:pPr>
        <w:ind w:firstLine="709"/>
        <w:contextualSpacing/>
        <w:jc w:val="both"/>
        <w:outlineLvl w:val="1"/>
        <w:rPr>
          <w:b/>
          <w:sz w:val="18"/>
          <w:szCs w:val="18"/>
        </w:rPr>
      </w:pPr>
      <w:r w:rsidRPr="00212989">
        <w:rPr>
          <w:b/>
          <w:sz w:val="18"/>
          <w:szCs w:val="18"/>
          <w:lang w:eastAsia="en-US"/>
        </w:rPr>
        <w:t>Иные знания, соответствующие области профессиональной служебной деятельности «</w:t>
      </w:r>
      <w:r w:rsidRPr="00212989">
        <w:rPr>
          <w:b/>
          <w:color w:val="000000"/>
          <w:sz w:val="18"/>
          <w:szCs w:val="18"/>
        </w:rPr>
        <w:t>Регулирование здравоохранения и санитарно-эпидемиологического благополучия</w:t>
      </w:r>
      <w:r w:rsidRPr="00212989">
        <w:rPr>
          <w:b/>
          <w:sz w:val="18"/>
          <w:szCs w:val="18"/>
          <w:lang w:eastAsia="en-US"/>
        </w:rPr>
        <w:t xml:space="preserve">» и </w:t>
      </w:r>
      <w:r w:rsidRPr="00212989">
        <w:rPr>
          <w:b/>
          <w:sz w:val="18"/>
          <w:szCs w:val="18"/>
        </w:rPr>
        <w:t>виду деятельности «</w:t>
      </w:r>
      <w:r w:rsidRPr="00212989">
        <w:rPr>
          <w:b/>
          <w:color w:val="000000"/>
          <w:sz w:val="18"/>
          <w:szCs w:val="18"/>
        </w:rPr>
        <w:t>Создание условий для оказания медицинской помощи населению</w:t>
      </w:r>
      <w:r w:rsidRPr="00212989">
        <w:rPr>
          <w:b/>
          <w:sz w:val="18"/>
          <w:szCs w:val="18"/>
        </w:rPr>
        <w:t>»:</w:t>
      </w:r>
    </w:p>
    <w:p w:rsidR="00212989" w:rsidRPr="00212989" w:rsidRDefault="00212989" w:rsidP="00212989">
      <w:pPr>
        <w:ind w:firstLine="709"/>
        <w:jc w:val="both"/>
        <w:rPr>
          <w:sz w:val="18"/>
          <w:szCs w:val="18"/>
        </w:rPr>
      </w:pPr>
      <w:r w:rsidRPr="00212989">
        <w:rPr>
          <w:sz w:val="18"/>
          <w:szCs w:val="18"/>
        </w:rPr>
        <w:t>- права и обязанности медицинских организаций при осуществлении деятельности в сфере охраны здоровья;</w:t>
      </w:r>
    </w:p>
    <w:p w:rsidR="00212989" w:rsidRPr="00212989" w:rsidRDefault="00212989" w:rsidP="00212989">
      <w:pPr>
        <w:ind w:firstLine="709"/>
        <w:jc w:val="both"/>
        <w:rPr>
          <w:sz w:val="18"/>
          <w:szCs w:val="18"/>
        </w:rPr>
      </w:pPr>
      <w:r w:rsidRPr="00212989">
        <w:rPr>
          <w:sz w:val="18"/>
          <w:szCs w:val="18"/>
        </w:rPr>
        <w:t>- права и обязанности медицинских работников и фармацевтических работников;</w:t>
      </w:r>
    </w:p>
    <w:p w:rsidR="00212989" w:rsidRPr="00212989" w:rsidRDefault="00212989" w:rsidP="00212989">
      <w:pPr>
        <w:ind w:firstLine="709"/>
        <w:jc w:val="both"/>
        <w:rPr>
          <w:sz w:val="18"/>
          <w:szCs w:val="18"/>
        </w:rPr>
      </w:pPr>
      <w:r w:rsidRPr="00212989">
        <w:rPr>
          <w:sz w:val="18"/>
          <w:szCs w:val="18"/>
        </w:rPr>
        <w:t xml:space="preserve">- перечень социально-значимых заболеваний и заболеваний, представляющих опасность для окружающих; </w:t>
      </w:r>
    </w:p>
    <w:p w:rsidR="00212989" w:rsidRPr="00212989" w:rsidRDefault="00212989" w:rsidP="00212989">
      <w:pPr>
        <w:ind w:firstLine="709"/>
        <w:jc w:val="both"/>
        <w:rPr>
          <w:sz w:val="18"/>
          <w:szCs w:val="18"/>
        </w:rPr>
      </w:pPr>
      <w:r w:rsidRPr="00212989">
        <w:rPr>
          <w:sz w:val="18"/>
          <w:szCs w:val="18"/>
        </w:rPr>
        <w:t>- основные принципы и виды оказания медицинской помощи;</w:t>
      </w:r>
    </w:p>
    <w:p w:rsidR="00212989" w:rsidRPr="00212989" w:rsidRDefault="00212989" w:rsidP="00212989">
      <w:pPr>
        <w:pStyle w:val="56"/>
        <w:tabs>
          <w:tab w:val="left" w:pos="0"/>
          <w:tab w:val="left" w:pos="709"/>
        </w:tabs>
        <w:spacing w:after="0" w:line="240" w:lineRule="auto"/>
        <w:ind w:left="0" w:firstLine="709"/>
        <w:contextualSpacing w:val="0"/>
        <w:jc w:val="both"/>
        <w:rPr>
          <w:rFonts w:ascii="Times New Roman" w:hAnsi="Times New Roman"/>
          <w:sz w:val="18"/>
          <w:szCs w:val="18"/>
        </w:rPr>
      </w:pPr>
      <w:r w:rsidRPr="00212989">
        <w:rPr>
          <w:rFonts w:ascii="Times New Roman" w:hAnsi="Times New Roman"/>
          <w:bCs/>
          <w:sz w:val="18"/>
          <w:szCs w:val="18"/>
        </w:rPr>
        <w:t>- меры по гигиеническому воспитанию и обучению населения, пропаганде здорового образа жизни;</w:t>
      </w:r>
    </w:p>
    <w:p w:rsidR="00212989" w:rsidRPr="00212989" w:rsidRDefault="00212989" w:rsidP="00212989">
      <w:pPr>
        <w:ind w:firstLine="709"/>
        <w:contextualSpacing/>
        <w:jc w:val="both"/>
        <w:outlineLvl w:val="1"/>
        <w:rPr>
          <w:b/>
          <w:sz w:val="18"/>
          <w:szCs w:val="18"/>
          <w:u w:val="single"/>
          <w:lang w:eastAsia="en-US"/>
        </w:rPr>
      </w:pPr>
      <w:r w:rsidRPr="00212989">
        <w:rPr>
          <w:sz w:val="18"/>
          <w:szCs w:val="18"/>
        </w:rPr>
        <w:t>- основные показатели здоровья населения</w:t>
      </w:r>
      <w:r w:rsidRPr="00212989">
        <w:rPr>
          <w:b/>
          <w:sz w:val="18"/>
          <w:szCs w:val="18"/>
          <w:u w:val="single"/>
          <w:lang w:eastAsia="en-US"/>
        </w:rPr>
        <w:t xml:space="preserve"> </w:t>
      </w:r>
    </w:p>
    <w:p w:rsidR="00212989" w:rsidRPr="00212989" w:rsidRDefault="00212989" w:rsidP="00212989">
      <w:pPr>
        <w:autoSpaceDE w:val="0"/>
        <w:autoSpaceDN w:val="0"/>
        <w:adjustRightInd w:val="0"/>
        <w:ind w:firstLine="709"/>
        <w:jc w:val="both"/>
        <w:rPr>
          <w:b/>
          <w:sz w:val="18"/>
          <w:szCs w:val="18"/>
        </w:rPr>
      </w:pPr>
      <w:r w:rsidRPr="00212989">
        <w:rPr>
          <w:b/>
          <w:sz w:val="18"/>
          <w:szCs w:val="18"/>
          <w:lang w:eastAsia="en-US"/>
        </w:rPr>
        <w:t>Иные знания, соответствующие области профессиональной служебной деятельности «</w:t>
      </w:r>
      <w:r w:rsidRPr="00212989">
        <w:rPr>
          <w:b/>
          <w:color w:val="000000"/>
          <w:sz w:val="18"/>
          <w:szCs w:val="18"/>
        </w:rPr>
        <w:t>Регулирование здравоохранения и санитарно-эпидемиологического благополучия</w:t>
      </w:r>
      <w:r w:rsidRPr="00212989">
        <w:rPr>
          <w:b/>
          <w:sz w:val="18"/>
          <w:szCs w:val="18"/>
          <w:lang w:eastAsia="en-US"/>
        </w:rPr>
        <w:t xml:space="preserve">» и </w:t>
      </w:r>
      <w:r w:rsidRPr="00212989">
        <w:rPr>
          <w:b/>
          <w:sz w:val="18"/>
          <w:szCs w:val="18"/>
        </w:rPr>
        <w:t>виду деятельности «Участие в санитарно-гигиеническом просвещении населения и пропаганде донорства крови и (или) ее компонентов»:</w:t>
      </w:r>
    </w:p>
    <w:p w:rsidR="00212989" w:rsidRPr="00212989" w:rsidRDefault="00212989" w:rsidP="00212989">
      <w:pPr>
        <w:pStyle w:val="ConsPlusNormal"/>
        <w:ind w:firstLine="709"/>
        <w:jc w:val="both"/>
        <w:rPr>
          <w:rFonts w:ascii="Times New Roman" w:hAnsi="Times New Roman"/>
          <w:sz w:val="18"/>
          <w:szCs w:val="18"/>
          <w:lang w:eastAsia="en-US"/>
        </w:rPr>
      </w:pPr>
      <w:r w:rsidRPr="00212989">
        <w:rPr>
          <w:rFonts w:ascii="Times New Roman" w:hAnsi="Times New Roman"/>
          <w:sz w:val="18"/>
          <w:szCs w:val="18"/>
          <w:lang w:eastAsia="en-US"/>
        </w:rPr>
        <w:t>- основные принципы санитарно-гигиенического просвещения населения по профилактике ряда заболеваний;</w:t>
      </w:r>
    </w:p>
    <w:p w:rsidR="00212989" w:rsidRPr="00212989" w:rsidRDefault="00212989" w:rsidP="00212989">
      <w:pPr>
        <w:pStyle w:val="ConsPlusNormal"/>
        <w:ind w:firstLine="709"/>
        <w:jc w:val="both"/>
        <w:rPr>
          <w:rFonts w:ascii="Times New Roman" w:hAnsi="Times New Roman"/>
          <w:sz w:val="18"/>
          <w:szCs w:val="18"/>
          <w:lang w:eastAsia="en-US"/>
        </w:rPr>
      </w:pPr>
      <w:r w:rsidRPr="00212989">
        <w:rPr>
          <w:rFonts w:ascii="Times New Roman" w:hAnsi="Times New Roman"/>
          <w:sz w:val="18"/>
          <w:szCs w:val="18"/>
          <w:lang w:eastAsia="en-US"/>
        </w:rPr>
        <w:t>- мероприятия по организации, развитию и пропаганде донорства крови и (или) ее компонентов;</w:t>
      </w:r>
    </w:p>
    <w:p w:rsidR="00212989" w:rsidRPr="00212989" w:rsidRDefault="00212989" w:rsidP="00212989">
      <w:pPr>
        <w:ind w:firstLine="709"/>
        <w:contextualSpacing/>
        <w:jc w:val="both"/>
        <w:outlineLvl w:val="1"/>
        <w:rPr>
          <w:b/>
          <w:sz w:val="18"/>
          <w:szCs w:val="18"/>
          <w:u w:val="single"/>
          <w:lang w:eastAsia="en-US"/>
        </w:rPr>
      </w:pPr>
      <w:r w:rsidRPr="00212989">
        <w:rPr>
          <w:sz w:val="18"/>
          <w:szCs w:val="18"/>
          <w:lang w:eastAsia="en-US"/>
        </w:rPr>
        <w:t>- меры социальной поддержки, предоставляемые донорам крови</w:t>
      </w:r>
      <w:r w:rsidRPr="00212989">
        <w:rPr>
          <w:b/>
          <w:sz w:val="18"/>
          <w:szCs w:val="18"/>
          <w:u w:val="single"/>
          <w:lang w:eastAsia="en-US"/>
        </w:rPr>
        <w:t xml:space="preserve"> </w:t>
      </w:r>
    </w:p>
    <w:p w:rsidR="00212989" w:rsidRPr="00212989" w:rsidRDefault="00212989" w:rsidP="00212989">
      <w:pPr>
        <w:ind w:firstLine="709"/>
        <w:contextualSpacing/>
        <w:jc w:val="both"/>
        <w:outlineLvl w:val="1"/>
        <w:rPr>
          <w:b/>
          <w:sz w:val="18"/>
          <w:szCs w:val="18"/>
        </w:rPr>
      </w:pPr>
      <w:r w:rsidRPr="00212989">
        <w:rPr>
          <w:b/>
          <w:sz w:val="18"/>
          <w:szCs w:val="18"/>
          <w:lang w:eastAsia="en-US"/>
        </w:rPr>
        <w:t>Иные знания, соответствующие области профессиональной служебной деятельности «</w:t>
      </w:r>
      <w:r w:rsidRPr="00212989">
        <w:rPr>
          <w:b/>
          <w:color w:val="000000"/>
          <w:sz w:val="18"/>
          <w:szCs w:val="18"/>
        </w:rPr>
        <w:t>Регулирование молодежной политики</w:t>
      </w:r>
      <w:r w:rsidRPr="00212989">
        <w:rPr>
          <w:b/>
          <w:sz w:val="18"/>
          <w:szCs w:val="18"/>
          <w:lang w:eastAsia="en-US"/>
        </w:rPr>
        <w:t xml:space="preserve">» и </w:t>
      </w:r>
      <w:r w:rsidRPr="00212989">
        <w:rPr>
          <w:b/>
          <w:sz w:val="18"/>
          <w:szCs w:val="18"/>
        </w:rPr>
        <w:t>виду деятельности «</w:t>
      </w:r>
      <w:r w:rsidRPr="00212989">
        <w:rPr>
          <w:b/>
          <w:color w:val="000000"/>
          <w:sz w:val="18"/>
          <w:szCs w:val="18"/>
        </w:rPr>
        <w:t>Участие в осуществлении деятельности органов и учреждений системы профилактики безнадзорности и правонарушений несовершеннолетних</w:t>
      </w:r>
      <w:r w:rsidRPr="00212989">
        <w:rPr>
          <w:b/>
          <w:sz w:val="18"/>
          <w:szCs w:val="18"/>
        </w:rPr>
        <w:t>»:</w:t>
      </w:r>
    </w:p>
    <w:p w:rsidR="00212989" w:rsidRPr="00212989" w:rsidRDefault="00212989" w:rsidP="00212989">
      <w:pPr>
        <w:ind w:firstLine="709"/>
        <w:jc w:val="both"/>
        <w:rPr>
          <w:sz w:val="18"/>
          <w:szCs w:val="18"/>
        </w:rPr>
      </w:pPr>
      <w:r w:rsidRPr="00212989">
        <w:rPr>
          <w:sz w:val="18"/>
          <w:szCs w:val="18"/>
        </w:rPr>
        <w:t>-</w:t>
      </w:r>
      <w:r w:rsidRPr="00212989">
        <w:rPr>
          <w:sz w:val="18"/>
          <w:szCs w:val="18"/>
          <w:lang w:val="en-US"/>
        </w:rPr>
        <w:t> </w:t>
      </w:r>
      <w:r w:rsidRPr="00212989">
        <w:rPr>
          <w:sz w:val="18"/>
          <w:szCs w:val="18"/>
        </w:rPr>
        <w:t>особенности системы профилактики безнадзорности и правонарушений несовершеннолетних;</w:t>
      </w:r>
    </w:p>
    <w:p w:rsidR="00212989" w:rsidRPr="00212989" w:rsidRDefault="00212989" w:rsidP="00212989">
      <w:pPr>
        <w:ind w:firstLine="709"/>
        <w:jc w:val="both"/>
        <w:rPr>
          <w:sz w:val="18"/>
          <w:szCs w:val="18"/>
        </w:rPr>
      </w:pPr>
      <w:r w:rsidRPr="00212989">
        <w:rPr>
          <w:sz w:val="18"/>
          <w:szCs w:val="18"/>
        </w:rPr>
        <w:t>-</w:t>
      </w:r>
      <w:r w:rsidRPr="00212989">
        <w:rPr>
          <w:sz w:val="18"/>
          <w:szCs w:val="18"/>
          <w:lang w:val="en-US"/>
        </w:rPr>
        <w:t> </w:t>
      </w:r>
      <w:r w:rsidRPr="00212989">
        <w:rPr>
          <w:sz w:val="18"/>
          <w:szCs w:val="18"/>
        </w:rPr>
        <w:t>основные методы и средства профилактики безнадзорности и правонарушений несовершеннолетних;</w:t>
      </w:r>
    </w:p>
    <w:p w:rsidR="00212989" w:rsidRPr="00212989" w:rsidRDefault="00212989" w:rsidP="00212989">
      <w:pPr>
        <w:ind w:firstLine="709"/>
        <w:jc w:val="both"/>
        <w:rPr>
          <w:sz w:val="18"/>
          <w:szCs w:val="18"/>
        </w:rPr>
      </w:pPr>
      <w:r w:rsidRPr="00212989">
        <w:rPr>
          <w:sz w:val="18"/>
          <w:szCs w:val="18"/>
        </w:rPr>
        <w:t>-</w:t>
      </w:r>
      <w:r w:rsidRPr="00212989">
        <w:rPr>
          <w:sz w:val="18"/>
          <w:szCs w:val="18"/>
          <w:lang w:val="en-US"/>
        </w:rPr>
        <w:t> </w:t>
      </w:r>
      <w:r w:rsidRPr="00212989">
        <w:rPr>
          <w:sz w:val="18"/>
          <w:szCs w:val="18"/>
        </w:rPr>
        <w:t>принципы организации и деятельности комиссии по делам несовершеннолетних и защите их прав;</w:t>
      </w:r>
    </w:p>
    <w:p w:rsidR="00212989" w:rsidRPr="00212989" w:rsidRDefault="00212989" w:rsidP="00212989">
      <w:pPr>
        <w:tabs>
          <w:tab w:val="left" w:pos="1134"/>
          <w:tab w:val="left" w:pos="4953"/>
        </w:tabs>
        <w:ind w:firstLine="709"/>
        <w:jc w:val="both"/>
        <w:rPr>
          <w:sz w:val="18"/>
          <w:szCs w:val="18"/>
        </w:rPr>
      </w:pPr>
      <w:r w:rsidRPr="00212989">
        <w:rPr>
          <w:sz w:val="18"/>
          <w:szCs w:val="18"/>
        </w:rPr>
        <w:t>-</w:t>
      </w:r>
      <w:r w:rsidRPr="00212989">
        <w:rPr>
          <w:sz w:val="18"/>
          <w:szCs w:val="18"/>
          <w:lang w:val="en-US"/>
        </w:rPr>
        <w:t> </w:t>
      </w:r>
      <w:r w:rsidRPr="00212989">
        <w:rPr>
          <w:sz w:val="18"/>
          <w:szCs w:val="18"/>
        </w:rPr>
        <w:t>меры по защите и восстановлению  прав и законных интересов несовершеннолетних, профилактике семейного неблагополучия;</w:t>
      </w:r>
    </w:p>
    <w:p w:rsidR="00212989" w:rsidRPr="00212989" w:rsidRDefault="00212989" w:rsidP="00212989">
      <w:pPr>
        <w:ind w:firstLine="709"/>
        <w:contextualSpacing/>
        <w:jc w:val="both"/>
        <w:outlineLvl w:val="1"/>
        <w:rPr>
          <w:sz w:val="18"/>
          <w:szCs w:val="18"/>
        </w:rPr>
      </w:pPr>
      <w:r w:rsidRPr="00212989">
        <w:rPr>
          <w:sz w:val="18"/>
          <w:szCs w:val="18"/>
        </w:rPr>
        <w:t>-</w:t>
      </w:r>
      <w:r w:rsidRPr="00212989">
        <w:rPr>
          <w:sz w:val="18"/>
          <w:szCs w:val="18"/>
          <w:lang w:val="en-US"/>
        </w:rPr>
        <w:t> </w:t>
      </w:r>
      <w:r w:rsidRPr="00212989">
        <w:rPr>
          <w:sz w:val="18"/>
          <w:szCs w:val="18"/>
        </w:rPr>
        <w:t>меры по предупреждению причинению вреда здоровью граждан, их физическому, интеллектуальному, психическому, духовному и нравственному развитию.</w:t>
      </w:r>
    </w:p>
    <w:p w:rsidR="00212989" w:rsidRPr="00212989" w:rsidRDefault="00212989" w:rsidP="00212989">
      <w:pPr>
        <w:ind w:firstLine="709"/>
        <w:contextualSpacing/>
        <w:jc w:val="both"/>
        <w:outlineLvl w:val="1"/>
        <w:rPr>
          <w:b/>
          <w:sz w:val="18"/>
          <w:szCs w:val="18"/>
        </w:rPr>
      </w:pPr>
      <w:r w:rsidRPr="00212989">
        <w:rPr>
          <w:b/>
          <w:sz w:val="18"/>
          <w:szCs w:val="18"/>
          <w:lang w:eastAsia="en-US"/>
        </w:rPr>
        <w:t>Иные знания, соответствующие области профессиональной служебной деятельности «</w:t>
      </w:r>
      <w:r w:rsidRPr="00212989">
        <w:rPr>
          <w:b/>
          <w:color w:val="000000"/>
          <w:sz w:val="18"/>
          <w:szCs w:val="18"/>
        </w:rPr>
        <w:t>Регулирование молодежной политики</w:t>
      </w:r>
      <w:r w:rsidRPr="00212989">
        <w:rPr>
          <w:b/>
          <w:sz w:val="18"/>
          <w:szCs w:val="18"/>
          <w:lang w:eastAsia="en-US"/>
        </w:rPr>
        <w:t xml:space="preserve">» и </w:t>
      </w:r>
      <w:r w:rsidRPr="00212989">
        <w:rPr>
          <w:b/>
          <w:sz w:val="18"/>
          <w:szCs w:val="18"/>
        </w:rPr>
        <w:t>виду деятельности «</w:t>
      </w:r>
      <w:r w:rsidRPr="00212989">
        <w:rPr>
          <w:b/>
          <w:color w:val="000000"/>
          <w:sz w:val="18"/>
          <w:szCs w:val="18"/>
        </w:rPr>
        <w:t>Организация и осуществление мероприятий по работе с детьми и молодежью</w:t>
      </w:r>
      <w:r w:rsidRPr="00212989">
        <w:rPr>
          <w:b/>
          <w:sz w:val="18"/>
          <w:szCs w:val="18"/>
        </w:rPr>
        <w:t>»:</w:t>
      </w:r>
    </w:p>
    <w:p w:rsidR="00212989" w:rsidRPr="00212989" w:rsidRDefault="00212989" w:rsidP="00212989">
      <w:pPr>
        <w:ind w:firstLine="709"/>
        <w:jc w:val="both"/>
        <w:rPr>
          <w:color w:val="000000"/>
          <w:sz w:val="18"/>
          <w:szCs w:val="18"/>
        </w:rPr>
      </w:pPr>
      <w:r w:rsidRPr="00212989">
        <w:rPr>
          <w:color w:val="000000"/>
          <w:sz w:val="18"/>
          <w:szCs w:val="18"/>
        </w:rPr>
        <w:t>- Организация и осуществление мероприятий по работе с детьми и молодежью</w:t>
      </w:r>
      <w:r w:rsidRPr="00212989">
        <w:rPr>
          <w:sz w:val="18"/>
          <w:szCs w:val="18"/>
        </w:rPr>
        <w:t>.</w:t>
      </w:r>
    </w:p>
    <w:p w:rsidR="00212989" w:rsidRPr="00212989" w:rsidRDefault="00212989" w:rsidP="00212989">
      <w:pPr>
        <w:jc w:val="both"/>
        <w:rPr>
          <w:b/>
          <w:sz w:val="18"/>
          <w:szCs w:val="18"/>
        </w:rPr>
      </w:pPr>
      <w:r w:rsidRPr="00212989">
        <w:rPr>
          <w:b/>
          <w:sz w:val="18"/>
          <w:szCs w:val="18"/>
          <w:lang w:eastAsia="en-US"/>
        </w:rPr>
        <w:t>Иные знания, соответствующие области профессиональной служебной деятельности «</w:t>
      </w:r>
      <w:r w:rsidRPr="00212989">
        <w:rPr>
          <w:b/>
          <w:color w:val="000000"/>
          <w:sz w:val="18"/>
          <w:szCs w:val="18"/>
        </w:rPr>
        <w:t>Регулирование образования, научной, научно-технической и инновационной деятельности</w:t>
      </w:r>
      <w:r w:rsidRPr="00212989">
        <w:rPr>
          <w:b/>
          <w:sz w:val="18"/>
          <w:szCs w:val="18"/>
          <w:lang w:eastAsia="en-US"/>
        </w:rPr>
        <w:t xml:space="preserve">» и </w:t>
      </w:r>
      <w:r w:rsidRPr="00212989">
        <w:rPr>
          <w:b/>
          <w:sz w:val="18"/>
          <w:szCs w:val="18"/>
        </w:rPr>
        <w:t>виду деятельности «</w:t>
      </w:r>
      <w:r w:rsidRPr="00212989">
        <w:rPr>
          <w:b/>
          <w:color w:val="000000"/>
          <w:sz w:val="18"/>
          <w:szCs w:val="18"/>
        </w:rPr>
        <w:t>Организация предоставления общедоступного и бесплатного дошкольного, начального, основного общего, среднего общего образования</w:t>
      </w:r>
      <w:r w:rsidRPr="00212989">
        <w:rPr>
          <w:b/>
          <w:sz w:val="18"/>
          <w:szCs w:val="18"/>
        </w:rPr>
        <w:t>»:</w:t>
      </w:r>
    </w:p>
    <w:p w:rsidR="00212989" w:rsidRPr="00212989" w:rsidRDefault="00212989" w:rsidP="00212989">
      <w:pPr>
        <w:pStyle w:val="56"/>
        <w:widowControl w:val="0"/>
        <w:tabs>
          <w:tab w:val="left" w:pos="0"/>
          <w:tab w:val="left" w:pos="709"/>
        </w:tabs>
        <w:autoSpaceDE w:val="0"/>
        <w:autoSpaceDN w:val="0"/>
        <w:adjustRightInd w:val="0"/>
        <w:spacing w:after="0" w:line="240" w:lineRule="auto"/>
        <w:ind w:left="0"/>
        <w:jc w:val="both"/>
        <w:rPr>
          <w:rFonts w:ascii="Times New Roman" w:hAnsi="Times New Roman"/>
          <w:sz w:val="18"/>
          <w:szCs w:val="18"/>
        </w:rPr>
      </w:pPr>
      <w:r w:rsidRPr="00212989">
        <w:rPr>
          <w:rFonts w:ascii="Times New Roman" w:hAnsi="Times New Roman"/>
          <w:sz w:val="18"/>
          <w:szCs w:val="18"/>
        </w:rPr>
        <w:t>-принципы и порядок разработки основных образовательных программ;</w:t>
      </w:r>
    </w:p>
    <w:p w:rsidR="00212989" w:rsidRPr="00212989" w:rsidRDefault="00212989" w:rsidP="00212989">
      <w:pPr>
        <w:jc w:val="both"/>
        <w:rPr>
          <w:color w:val="FF0000"/>
          <w:sz w:val="18"/>
          <w:szCs w:val="18"/>
        </w:rPr>
      </w:pPr>
      <w:r w:rsidRPr="00212989">
        <w:rPr>
          <w:sz w:val="18"/>
          <w:szCs w:val="18"/>
        </w:rPr>
        <w:t>-принципы деятельности педагога дошкольного, начального общего, основного общего, среднего общего образования в условиях развития современной системы образования.</w:t>
      </w:r>
    </w:p>
    <w:p w:rsidR="00212989" w:rsidRPr="00212989" w:rsidRDefault="00212989" w:rsidP="00212989">
      <w:pPr>
        <w:jc w:val="both"/>
        <w:rPr>
          <w:b/>
          <w:color w:val="000000"/>
          <w:sz w:val="18"/>
          <w:szCs w:val="18"/>
        </w:rPr>
      </w:pPr>
      <w:r w:rsidRPr="00212989">
        <w:rPr>
          <w:b/>
          <w:sz w:val="18"/>
          <w:szCs w:val="18"/>
          <w:lang w:eastAsia="en-US"/>
        </w:rPr>
        <w:t>Иные знания, соответствующие области профессиональной служебной деятельности «</w:t>
      </w:r>
      <w:r w:rsidRPr="00212989">
        <w:rPr>
          <w:b/>
          <w:color w:val="000000"/>
          <w:sz w:val="18"/>
          <w:szCs w:val="18"/>
        </w:rPr>
        <w:t>Регулирование образования, научной, научно-технической и инновационной деятельности</w:t>
      </w:r>
      <w:r w:rsidRPr="00212989">
        <w:rPr>
          <w:b/>
          <w:sz w:val="18"/>
          <w:szCs w:val="18"/>
          <w:lang w:eastAsia="en-US"/>
        </w:rPr>
        <w:t xml:space="preserve">» и </w:t>
      </w:r>
      <w:r w:rsidRPr="00212989">
        <w:rPr>
          <w:b/>
          <w:sz w:val="18"/>
          <w:szCs w:val="18"/>
        </w:rPr>
        <w:t>виду деятельности «</w:t>
      </w:r>
      <w:r w:rsidRPr="00212989">
        <w:rPr>
          <w:b/>
          <w:color w:val="000000"/>
          <w:sz w:val="18"/>
          <w:szCs w:val="18"/>
        </w:rPr>
        <w:t>Организация дополнительного образования детей в муниципальных образовательных организациях</w:t>
      </w:r>
      <w:r w:rsidRPr="00212989">
        <w:rPr>
          <w:b/>
          <w:sz w:val="18"/>
          <w:szCs w:val="18"/>
        </w:rPr>
        <w:t>»:</w:t>
      </w:r>
    </w:p>
    <w:p w:rsidR="00212989" w:rsidRPr="00212989" w:rsidRDefault="00212989" w:rsidP="00212989">
      <w:pPr>
        <w:pStyle w:val="56"/>
        <w:widowControl w:val="0"/>
        <w:tabs>
          <w:tab w:val="left" w:pos="0"/>
          <w:tab w:val="left" w:pos="709"/>
        </w:tabs>
        <w:autoSpaceDE w:val="0"/>
        <w:autoSpaceDN w:val="0"/>
        <w:adjustRightInd w:val="0"/>
        <w:spacing w:after="0" w:line="240" w:lineRule="auto"/>
        <w:ind w:left="0"/>
        <w:jc w:val="both"/>
        <w:rPr>
          <w:rFonts w:ascii="Times New Roman" w:hAnsi="Times New Roman"/>
          <w:sz w:val="18"/>
          <w:szCs w:val="18"/>
        </w:rPr>
      </w:pPr>
      <w:r w:rsidRPr="00212989">
        <w:rPr>
          <w:rFonts w:ascii="Times New Roman" w:hAnsi="Times New Roman"/>
          <w:sz w:val="18"/>
          <w:szCs w:val="18"/>
        </w:rPr>
        <w:t>-принципы и порядок разработки дополнительных образовательных программ;</w:t>
      </w:r>
    </w:p>
    <w:p w:rsidR="00212989" w:rsidRPr="00212989" w:rsidRDefault="00212989" w:rsidP="00212989">
      <w:pPr>
        <w:contextualSpacing/>
        <w:jc w:val="both"/>
        <w:outlineLvl w:val="1"/>
        <w:rPr>
          <w:sz w:val="18"/>
          <w:szCs w:val="18"/>
        </w:rPr>
      </w:pPr>
      <w:r w:rsidRPr="00212989">
        <w:rPr>
          <w:sz w:val="18"/>
          <w:szCs w:val="18"/>
        </w:rPr>
        <w:t>- принципы деятельности педагога дополнительного образования в условиях развития современной системы образования</w:t>
      </w:r>
    </w:p>
    <w:p w:rsidR="00212989" w:rsidRPr="00212989" w:rsidRDefault="00212989" w:rsidP="00212989">
      <w:pPr>
        <w:jc w:val="both"/>
        <w:rPr>
          <w:b/>
          <w:color w:val="000000"/>
          <w:sz w:val="18"/>
          <w:szCs w:val="18"/>
          <w:u w:val="single"/>
        </w:rPr>
      </w:pPr>
      <w:r w:rsidRPr="00212989">
        <w:rPr>
          <w:b/>
          <w:sz w:val="18"/>
          <w:szCs w:val="18"/>
          <w:lang w:eastAsia="en-US"/>
        </w:rPr>
        <w:t>Иные знания, соответствующие области профессиональной служебной деятельности «</w:t>
      </w:r>
      <w:r w:rsidRPr="00212989">
        <w:rPr>
          <w:b/>
          <w:color w:val="000000"/>
          <w:sz w:val="18"/>
          <w:szCs w:val="18"/>
        </w:rPr>
        <w:t>Регулирование образования, научной, научно-технической и инновационной деятельности</w:t>
      </w:r>
      <w:r w:rsidRPr="00212989">
        <w:rPr>
          <w:b/>
          <w:sz w:val="18"/>
          <w:szCs w:val="18"/>
          <w:lang w:eastAsia="en-US"/>
        </w:rPr>
        <w:t xml:space="preserve">» и </w:t>
      </w:r>
      <w:r w:rsidRPr="00212989">
        <w:rPr>
          <w:b/>
          <w:sz w:val="18"/>
          <w:szCs w:val="18"/>
        </w:rPr>
        <w:t>виду деятельности</w:t>
      </w:r>
      <w:r w:rsidRPr="00212989">
        <w:rPr>
          <w:b/>
          <w:sz w:val="18"/>
          <w:szCs w:val="18"/>
          <w:u w:val="single"/>
        </w:rPr>
        <w:t xml:space="preserve"> </w:t>
      </w:r>
      <w:r w:rsidRPr="00212989">
        <w:rPr>
          <w:b/>
          <w:sz w:val="18"/>
          <w:szCs w:val="18"/>
        </w:rPr>
        <w:t>«</w:t>
      </w:r>
      <w:r w:rsidRPr="00212989">
        <w:rPr>
          <w:b/>
          <w:color w:val="000000"/>
          <w:sz w:val="18"/>
          <w:szCs w:val="18"/>
        </w:rPr>
        <w:t>Осуществление стратегического планирования развития муниципальной системы образования</w:t>
      </w:r>
      <w:r w:rsidRPr="00212989">
        <w:rPr>
          <w:b/>
          <w:sz w:val="18"/>
          <w:szCs w:val="18"/>
        </w:rPr>
        <w:t>»:</w:t>
      </w:r>
    </w:p>
    <w:p w:rsidR="00212989" w:rsidRPr="00212989" w:rsidRDefault="00212989" w:rsidP="00212989">
      <w:pPr>
        <w:tabs>
          <w:tab w:val="left" w:pos="1834"/>
        </w:tabs>
        <w:ind w:firstLine="709"/>
        <w:jc w:val="both"/>
        <w:rPr>
          <w:sz w:val="18"/>
          <w:szCs w:val="18"/>
        </w:rPr>
      </w:pPr>
      <w:r w:rsidRPr="00212989">
        <w:rPr>
          <w:sz w:val="18"/>
          <w:szCs w:val="18"/>
        </w:rPr>
        <w:t xml:space="preserve">- особенности </w:t>
      </w:r>
      <w:r w:rsidRPr="00212989">
        <w:rPr>
          <w:color w:val="000000"/>
          <w:sz w:val="18"/>
          <w:szCs w:val="18"/>
        </w:rPr>
        <w:t>стратегического планирования развития муниципальной системы образования;</w:t>
      </w:r>
    </w:p>
    <w:p w:rsidR="00212989" w:rsidRPr="00212989" w:rsidRDefault="00212989" w:rsidP="00212989">
      <w:pPr>
        <w:tabs>
          <w:tab w:val="left" w:pos="1834"/>
        </w:tabs>
        <w:ind w:firstLine="709"/>
        <w:jc w:val="both"/>
        <w:rPr>
          <w:sz w:val="18"/>
          <w:szCs w:val="18"/>
        </w:rPr>
      </w:pPr>
      <w:r w:rsidRPr="00212989">
        <w:rPr>
          <w:sz w:val="18"/>
          <w:szCs w:val="18"/>
        </w:rPr>
        <w:t>- подходы к оценке эффективной деятельности организации муниципальной системы образования;</w:t>
      </w:r>
    </w:p>
    <w:p w:rsidR="00212989" w:rsidRPr="00212989" w:rsidRDefault="00212989" w:rsidP="00212989">
      <w:pPr>
        <w:ind w:firstLine="709"/>
        <w:contextualSpacing/>
        <w:jc w:val="both"/>
        <w:outlineLvl w:val="1"/>
        <w:rPr>
          <w:color w:val="000000"/>
          <w:sz w:val="18"/>
          <w:szCs w:val="18"/>
        </w:rPr>
      </w:pPr>
      <w:r w:rsidRPr="00212989">
        <w:rPr>
          <w:color w:val="000000"/>
          <w:sz w:val="18"/>
          <w:szCs w:val="18"/>
        </w:rPr>
        <w:t>- подходы к развитию сети научных и образовательных организаций.</w:t>
      </w:r>
    </w:p>
    <w:p w:rsidR="00212989" w:rsidRPr="00212989" w:rsidRDefault="00212989" w:rsidP="00212989">
      <w:pPr>
        <w:jc w:val="both"/>
        <w:rPr>
          <w:b/>
          <w:sz w:val="18"/>
          <w:szCs w:val="18"/>
        </w:rPr>
      </w:pPr>
      <w:r w:rsidRPr="00212989">
        <w:rPr>
          <w:b/>
          <w:sz w:val="18"/>
          <w:szCs w:val="18"/>
          <w:lang w:eastAsia="en-US"/>
        </w:rPr>
        <w:t>Иные знания, соответствующие области профессиональной служебной деятельности «</w:t>
      </w:r>
      <w:r w:rsidRPr="00212989">
        <w:rPr>
          <w:b/>
          <w:color w:val="000000"/>
          <w:sz w:val="18"/>
          <w:szCs w:val="18"/>
        </w:rPr>
        <w:t>Регулирование образования, научной, научно-технической и инновационной деятельности</w:t>
      </w:r>
      <w:r w:rsidRPr="00212989">
        <w:rPr>
          <w:b/>
          <w:sz w:val="18"/>
          <w:szCs w:val="18"/>
          <w:lang w:eastAsia="en-US"/>
        </w:rPr>
        <w:t xml:space="preserve">» и </w:t>
      </w:r>
      <w:r w:rsidRPr="00212989">
        <w:rPr>
          <w:b/>
          <w:sz w:val="18"/>
          <w:szCs w:val="18"/>
        </w:rPr>
        <w:t>виду деятельности «</w:t>
      </w:r>
      <w:r w:rsidRPr="00212989">
        <w:rPr>
          <w:b/>
          <w:color w:val="000000"/>
          <w:sz w:val="18"/>
          <w:szCs w:val="18"/>
        </w:rPr>
        <w:t>Инвестиционное планирование и контроль реализации инвестиционных программ в сфере науки, научно-технической и инновационной деятельности на муниципальном уровне</w:t>
      </w:r>
      <w:r w:rsidRPr="00212989">
        <w:rPr>
          <w:b/>
          <w:sz w:val="18"/>
          <w:szCs w:val="18"/>
        </w:rPr>
        <w:t>»:</w:t>
      </w:r>
    </w:p>
    <w:p w:rsidR="00212989" w:rsidRPr="00212989" w:rsidRDefault="00212989" w:rsidP="00212989">
      <w:pPr>
        <w:tabs>
          <w:tab w:val="left" w:pos="0"/>
          <w:tab w:val="left" w:pos="709"/>
        </w:tabs>
        <w:autoSpaceDE w:val="0"/>
        <w:autoSpaceDN w:val="0"/>
        <w:adjustRightInd w:val="0"/>
        <w:ind w:firstLine="709"/>
        <w:contextualSpacing/>
        <w:jc w:val="both"/>
        <w:rPr>
          <w:sz w:val="18"/>
          <w:szCs w:val="18"/>
        </w:rPr>
      </w:pPr>
      <w:r w:rsidRPr="00212989">
        <w:rPr>
          <w:bCs/>
          <w:sz w:val="18"/>
          <w:szCs w:val="18"/>
        </w:rPr>
        <w:t xml:space="preserve">- </w:t>
      </w:r>
      <w:r w:rsidRPr="00212989">
        <w:rPr>
          <w:sz w:val="18"/>
          <w:szCs w:val="18"/>
        </w:rPr>
        <w:t xml:space="preserve">понятие, цели и принципы инвестиционного планирования </w:t>
      </w:r>
      <w:r w:rsidRPr="00212989">
        <w:rPr>
          <w:color w:val="000000"/>
          <w:sz w:val="18"/>
          <w:szCs w:val="18"/>
        </w:rPr>
        <w:t>в сфере науки, научно-технической и инновационной деятельности на муниципальном уровне;</w:t>
      </w:r>
    </w:p>
    <w:p w:rsidR="00212989" w:rsidRPr="00212989" w:rsidRDefault="00212989" w:rsidP="00212989">
      <w:pPr>
        <w:tabs>
          <w:tab w:val="left" w:pos="0"/>
          <w:tab w:val="left" w:pos="709"/>
        </w:tabs>
        <w:autoSpaceDE w:val="0"/>
        <w:autoSpaceDN w:val="0"/>
        <w:adjustRightInd w:val="0"/>
        <w:ind w:firstLine="709"/>
        <w:contextualSpacing/>
        <w:jc w:val="both"/>
        <w:rPr>
          <w:sz w:val="18"/>
          <w:szCs w:val="18"/>
        </w:rPr>
      </w:pPr>
      <w:r w:rsidRPr="00212989">
        <w:rPr>
          <w:sz w:val="18"/>
          <w:szCs w:val="18"/>
        </w:rPr>
        <w:t>- правила ведения бухгалтерского, бюджетного и налогового учета;</w:t>
      </w:r>
    </w:p>
    <w:p w:rsidR="00212989" w:rsidRPr="00212989" w:rsidRDefault="00212989" w:rsidP="00212989">
      <w:pPr>
        <w:jc w:val="both"/>
        <w:rPr>
          <w:color w:val="000000"/>
          <w:sz w:val="18"/>
          <w:szCs w:val="18"/>
        </w:rPr>
      </w:pPr>
      <w:r w:rsidRPr="00212989">
        <w:rPr>
          <w:sz w:val="18"/>
          <w:szCs w:val="18"/>
        </w:rPr>
        <w:t>- методы, правила и практика формирования и исполнения бюджетов всех уровней.</w:t>
      </w:r>
    </w:p>
    <w:p w:rsidR="00212989" w:rsidRPr="00212989" w:rsidRDefault="00212989" w:rsidP="00212989">
      <w:pPr>
        <w:ind w:firstLine="709"/>
        <w:contextualSpacing/>
        <w:jc w:val="both"/>
        <w:outlineLvl w:val="1"/>
        <w:rPr>
          <w:b/>
          <w:sz w:val="18"/>
          <w:szCs w:val="18"/>
        </w:rPr>
      </w:pPr>
      <w:r w:rsidRPr="00212989">
        <w:rPr>
          <w:b/>
          <w:sz w:val="18"/>
          <w:szCs w:val="18"/>
          <w:lang w:eastAsia="en-US"/>
        </w:rPr>
        <w:t>Иные знания, соответствующие области профессиональной служебной деятельности «</w:t>
      </w:r>
      <w:r w:rsidRPr="00212989">
        <w:rPr>
          <w:b/>
          <w:color w:val="000000"/>
          <w:sz w:val="18"/>
          <w:szCs w:val="18"/>
        </w:rPr>
        <w:t>Регулирование образования, научной, научно-технической и инновационной деятельности</w:t>
      </w:r>
      <w:r w:rsidRPr="00212989">
        <w:rPr>
          <w:b/>
          <w:sz w:val="18"/>
          <w:szCs w:val="18"/>
          <w:lang w:eastAsia="en-US"/>
        </w:rPr>
        <w:t xml:space="preserve">» и </w:t>
      </w:r>
      <w:r w:rsidRPr="00212989">
        <w:rPr>
          <w:b/>
          <w:sz w:val="18"/>
          <w:szCs w:val="18"/>
        </w:rPr>
        <w:t>виду деятельности «</w:t>
      </w:r>
      <w:r w:rsidRPr="00212989">
        <w:rPr>
          <w:b/>
          <w:color w:val="000000"/>
          <w:sz w:val="18"/>
          <w:szCs w:val="18"/>
        </w:rPr>
        <w:t>Формирование, развитие и профессиональное совершенствование кадрового потенциала системы образования</w:t>
      </w:r>
      <w:r w:rsidRPr="00212989">
        <w:rPr>
          <w:b/>
          <w:sz w:val="18"/>
          <w:szCs w:val="18"/>
        </w:rPr>
        <w:t>»:</w:t>
      </w:r>
    </w:p>
    <w:p w:rsidR="00212989" w:rsidRPr="00212989" w:rsidRDefault="00212989" w:rsidP="00212989">
      <w:pPr>
        <w:ind w:firstLine="709"/>
        <w:contextualSpacing/>
        <w:jc w:val="both"/>
        <w:outlineLvl w:val="1"/>
        <w:rPr>
          <w:sz w:val="18"/>
          <w:szCs w:val="18"/>
        </w:rPr>
      </w:pPr>
      <w:r w:rsidRPr="00212989">
        <w:rPr>
          <w:sz w:val="18"/>
          <w:szCs w:val="18"/>
        </w:rPr>
        <w:t>-основные принципы формирования</w:t>
      </w:r>
      <w:r w:rsidRPr="00212989">
        <w:rPr>
          <w:color w:val="000000"/>
          <w:sz w:val="18"/>
          <w:szCs w:val="18"/>
        </w:rPr>
        <w:t xml:space="preserve"> кадров в системе образования</w:t>
      </w:r>
    </w:p>
    <w:p w:rsidR="00212989" w:rsidRPr="00212989" w:rsidRDefault="00212989" w:rsidP="00212989">
      <w:pPr>
        <w:jc w:val="both"/>
        <w:rPr>
          <w:b/>
          <w:color w:val="000000"/>
          <w:sz w:val="18"/>
          <w:szCs w:val="18"/>
        </w:rPr>
      </w:pPr>
      <w:r w:rsidRPr="00212989">
        <w:rPr>
          <w:b/>
          <w:sz w:val="18"/>
          <w:szCs w:val="18"/>
          <w:lang w:eastAsia="en-US"/>
        </w:rPr>
        <w:t>Иные знания, соответствующие области профессиональной служебной деятельности «</w:t>
      </w:r>
      <w:r w:rsidRPr="00212989">
        <w:rPr>
          <w:b/>
          <w:sz w:val="18"/>
          <w:szCs w:val="18"/>
        </w:rPr>
        <w:t>Регулирование труда и социальных отношений, социальное обеспечение и обслуживание</w:t>
      </w:r>
      <w:r w:rsidRPr="00212989">
        <w:rPr>
          <w:b/>
          <w:sz w:val="18"/>
          <w:szCs w:val="18"/>
          <w:lang w:eastAsia="en-US"/>
        </w:rPr>
        <w:t xml:space="preserve">» и </w:t>
      </w:r>
      <w:r w:rsidRPr="00212989">
        <w:rPr>
          <w:b/>
          <w:sz w:val="18"/>
          <w:szCs w:val="18"/>
        </w:rPr>
        <w:t>виду деятельности «</w:t>
      </w:r>
      <w:r w:rsidRPr="00212989">
        <w:rPr>
          <w:b/>
          <w:color w:val="000000"/>
          <w:sz w:val="18"/>
          <w:szCs w:val="18"/>
        </w:rPr>
        <w:t xml:space="preserve">Организация </w:t>
      </w:r>
      <w:r w:rsidRPr="00212989">
        <w:rPr>
          <w:b/>
          <w:sz w:val="18"/>
          <w:szCs w:val="18"/>
        </w:rPr>
        <w:t>временного трудоустройства несовершеннолетних, безработных граждан»:</w:t>
      </w:r>
    </w:p>
    <w:p w:rsidR="00212989" w:rsidRPr="00212989" w:rsidRDefault="00212989" w:rsidP="00212989">
      <w:pPr>
        <w:tabs>
          <w:tab w:val="left" w:pos="993"/>
        </w:tabs>
        <w:ind w:firstLine="709"/>
        <w:jc w:val="both"/>
        <w:rPr>
          <w:sz w:val="18"/>
          <w:szCs w:val="18"/>
        </w:rPr>
      </w:pPr>
      <w:r w:rsidRPr="00212989">
        <w:rPr>
          <w:color w:val="000000"/>
          <w:sz w:val="18"/>
          <w:szCs w:val="18"/>
        </w:rPr>
        <w:t>-</w:t>
      </w:r>
      <w:r w:rsidRPr="00212989">
        <w:rPr>
          <w:color w:val="000000"/>
          <w:sz w:val="18"/>
          <w:szCs w:val="18"/>
          <w:lang w:val="en-US"/>
        </w:rPr>
        <w:t> </w:t>
      </w:r>
      <w:r w:rsidRPr="00212989">
        <w:rPr>
          <w:sz w:val="18"/>
          <w:szCs w:val="18"/>
        </w:rPr>
        <w:t xml:space="preserve">порядок </w:t>
      </w:r>
      <w:r w:rsidRPr="00212989">
        <w:rPr>
          <w:color w:val="000000"/>
          <w:sz w:val="18"/>
          <w:szCs w:val="18"/>
        </w:rPr>
        <w:t xml:space="preserve">организации </w:t>
      </w:r>
      <w:r w:rsidRPr="00212989">
        <w:rPr>
          <w:sz w:val="18"/>
          <w:szCs w:val="18"/>
        </w:rPr>
        <w:t>временного трудоустройства несовершеннолетних и безработных граждан;</w:t>
      </w:r>
    </w:p>
    <w:p w:rsidR="00212989" w:rsidRPr="00212989" w:rsidRDefault="00212989" w:rsidP="00212989">
      <w:pPr>
        <w:ind w:firstLine="709"/>
        <w:contextualSpacing/>
        <w:jc w:val="both"/>
        <w:outlineLvl w:val="1"/>
        <w:rPr>
          <w:sz w:val="18"/>
          <w:szCs w:val="18"/>
        </w:rPr>
      </w:pPr>
      <w:r w:rsidRPr="00212989">
        <w:rPr>
          <w:sz w:val="18"/>
          <w:szCs w:val="18"/>
        </w:rPr>
        <w:t>- особенности организации ярмарок вакансий.</w:t>
      </w:r>
    </w:p>
    <w:p w:rsidR="00212989" w:rsidRPr="00212989" w:rsidRDefault="00212989" w:rsidP="00212989">
      <w:pPr>
        <w:jc w:val="both"/>
        <w:rPr>
          <w:b/>
          <w:color w:val="000000"/>
          <w:sz w:val="18"/>
          <w:szCs w:val="18"/>
        </w:rPr>
      </w:pPr>
      <w:r w:rsidRPr="00212989">
        <w:rPr>
          <w:b/>
          <w:sz w:val="18"/>
          <w:szCs w:val="18"/>
          <w:lang w:eastAsia="en-US"/>
        </w:rPr>
        <w:lastRenderedPageBreak/>
        <w:t>Иные знания, соответствующие области профессиональной служебной деятельности «</w:t>
      </w:r>
      <w:r w:rsidRPr="00212989">
        <w:rPr>
          <w:b/>
          <w:sz w:val="18"/>
          <w:szCs w:val="18"/>
        </w:rPr>
        <w:t>Регулирование труда и социальных отношений, социальное обеспечение и обслуживание</w:t>
      </w:r>
      <w:r w:rsidRPr="00212989">
        <w:rPr>
          <w:b/>
          <w:sz w:val="18"/>
          <w:szCs w:val="18"/>
          <w:lang w:eastAsia="en-US"/>
        </w:rPr>
        <w:t xml:space="preserve">» и </w:t>
      </w:r>
      <w:r w:rsidRPr="00212989">
        <w:rPr>
          <w:b/>
          <w:sz w:val="18"/>
          <w:szCs w:val="18"/>
        </w:rPr>
        <w:t>виду деятельности «Реализация мероприятия в области содействия занятости населения»:</w:t>
      </w:r>
    </w:p>
    <w:p w:rsidR="00212989" w:rsidRPr="00212989" w:rsidRDefault="00212989" w:rsidP="00212989">
      <w:pPr>
        <w:ind w:firstLine="709"/>
        <w:contextualSpacing/>
        <w:jc w:val="both"/>
        <w:outlineLvl w:val="1"/>
        <w:rPr>
          <w:sz w:val="18"/>
          <w:szCs w:val="18"/>
        </w:rPr>
      </w:pPr>
      <w:r w:rsidRPr="00212989">
        <w:rPr>
          <w:sz w:val="18"/>
          <w:szCs w:val="18"/>
        </w:rPr>
        <w:t>- основные виды социальных выплат</w:t>
      </w:r>
      <w:r w:rsidRPr="00212989">
        <w:rPr>
          <w:b/>
          <w:sz w:val="18"/>
          <w:szCs w:val="18"/>
        </w:rPr>
        <w:t xml:space="preserve"> </w:t>
      </w:r>
      <w:r w:rsidRPr="00212989">
        <w:rPr>
          <w:sz w:val="18"/>
          <w:szCs w:val="18"/>
        </w:rPr>
        <w:t>гражданам, признанным в установленном порядке безработными</w:t>
      </w:r>
    </w:p>
    <w:p w:rsidR="00212989" w:rsidRPr="00212989" w:rsidRDefault="00212989" w:rsidP="00212989">
      <w:pPr>
        <w:jc w:val="both"/>
        <w:rPr>
          <w:b/>
          <w:color w:val="000000"/>
          <w:sz w:val="18"/>
          <w:szCs w:val="18"/>
          <w:highlight w:val="lightGray"/>
        </w:rPr>
      </w:pPr>
      <w:r w:rsidRPr="00212989">
        <w:rPr>
          <w:b/>
          <w:sz w:val="18"/>
          <w:szCs w:val="18"/>
          <w:lang w:eastAsia="en-US"/>
        </w:rPr>
        <w:t>Иные знания, соответствующие области профессиональной служебной деятельности «</w:t>
      </w:r>
      <w:r w:rsidRPr="00212989">
        <w:rPr>
          <w:b/>
          <w:color w:val="000000"/>
          <w:sz w:val="18"/>
          <w:szCs w:val="18"/>
        </w:rPr>
        <w:t>Управление в сфере культуры, кинематографии, туризма и архивного дела</w:t>
      </w:r>
      <w:r w:rsidRPr="00212989">
        <w:rPr>
          <w:b/>
          <w:sz w:val="18"/>
          <w:szCs w:val="18"/>
          <w:lang w:eastAsia="en-US"/>
        </w:rPr>
        <w:t xml:space="preserve">» и </w:t>
      </w:r>
      <w:r w:rsidRPr="00212989">
        <w:rPr>
          <w:b/>
          <w:sz w:val="18"/>
          <w:szCs w:val="18"/>
        </w:rPr>
        <w:t>виду деятельности «</w:t>
      </w:r>
      <w:r w:rsidRPr="00212989">
        <w:rPr>
          <w:b/>
          <w:color w:val="000000"/>
          <w:sz w:val="18"/>
          <w:szCs w:val="18"/>
        </w:rPr>
        <w:t>Организация библиотечного обслуживания населения, комплектование и обеспечение сохранности библиотечных фондов</w:t>
      </w:r>
      <w:r w:rsidRPr="00212989">
        <w:rPr>
          <w:b/>
          <w:sz w:val="18"/>
          <w:szCs w:val="18"/>
        </w:rPr>
        <w:t>»:</w:t>
      </w:r>
    </w:p>
    <w:p w:rsidR="00212989" w:rsidRPr="00212989" w:rsidRDefault="00212989" w:rsidP="00212989">
      <w:pPr>
        <w:ind w:firstLine="709"/>
        <w:jc w:val="both"/>
        <w:rPr>
          <w:color w:val="000000"/>
          <w:sz w:val="18"/>
          <w:szCs w:val="18"/>
        </w:rPr>
      </w:pPr>
      <w:r w:rsidRPr="00212989">
        <w:rPr>
          <w:color w:val="000000"/>
          <w:sz w:val="18"/>
          <w:szCs w:val="18"/>
        </w:rPr>
        <w:t>- п</w:t>
      </w:r>
      <w:r w:rsidRPr="00212989">
        <w:rPr>
          <w:sz w:val="18"/>
          <w:szCs w:val="18"/>
        </w:rPr>
        <w:t xml:space="preserve">орядок </w:t>
      </w:r>
      <w:r w:rsidRPr="00212989">
        <w:rPr>
          <w:color w:val="000000"/>
          <w:sz w:val="18"/>
          <w:szCs w:val="18"/>
        </w:rPr>
        <w:t>организации библиотечного обслуживания населения;</w:t>
      </w:r>
    </w:p>
    <w:p w:rsidR="00212989" w:rsidRPr="00212989" w:rsidRDefault="00212989" w:rsidP="00212989">
      <w:pPr>
        <w:tabs>
          <w:tab w:val="left" w:pos="4953"/>
        </w:tabs>
        <w:ind w:firstLine="709"/>
        <w:jc w:val="both"/>
        <w:rPr>
          <w:color w:val="000000"/>
          <w:sz w:val="18"/>
          <w:szCs w:val="18"/>
        </w:rPr>
      </w:pPr>
      <w:r w:rsidRPr="00212989">
        <w:rPr>
          <w:color w:val="000000"/>
          <w:sz w:val="18"/>
          <w:szCs w:val="18"/>
        </w:rPr>
        <w:t xml:space="preserve">- особенности формирования, учета, обеспечения безопасности и сохранности библиотечных фондов; </w:t>
      </w:r>
    </w:p>
    <w:p w:rsidR="00212989" w:rsidRPr="00212989" w:rsidRDefault="00212989" w:rsidP="00212989">
      <w:pPr>
        <w:tabs>
          <w:tab w:val="left" w:pos="4953"/>
        </w:tabs>
        <w:ind w:firstLine="709"/>
        <w:jc w:val="both"/>
        <w:rPr>
          <w:color w:val="000000"/>
          <w:sz w:val="18"/>
          <w:szCs w:val="18"/>
        </w:rPr>
      </w:pPr>
      <w:r w:rsidRPr="00212989">
        <w:rPr>
          <w:sz w:val="18"/>
          <w:szCs w:val="18"/>
        </w:rPr>
        <w:t>- специализация и особенности структуры библиотеки;</w:t>
      </w:r>
    </w:p>
    <w:p w:rsidR="00212989" w:rsidRPr="00212989" w:rsidRDefault="00212989" w:rsidP="00212989">
      <w:pPr>
        <w:ind w:firstLine="709"/>
        <w:jc w:val="both"/>
        <w:rPr>
          <w:sz w:val="18"/>
          <w:szCs w:val="18"/>
        </w:rPr>
      </w:pPr>
      <w:r w:rsidRPr="00212989">
        <w:rPr>
          <w:sz w:val="18"/>
          <w:szCs w:val="18"/>
        </w:rPr>
        <w:t>-</w:t>
      </w:r>
      <w:r w:rsidRPr="00212989">
        <w:rPr>
          <w:color w:val="000000"/>
          <w:sz w:val="18"/>
          <w:szCs w:val="18"/>
        </w:rPr>
        <w:t xml:space="preserve"> формы обслуживания пользователей библиотек;</w:t>
      </w:r>
    </w:p>
    <w:p w:rsidR="00212989" w:rsidRPr="00212989" w:rsidRDefault="00212989" w:rsidP="00212989">
      <w:pPr>
        <w:ind w:firstLine="709"/>
        <w:contextualSpacing/>
        <w:jc w:val="both"/>
        <w:outlineLvl w:val="1"/>
        <w:rPr>
          <w:sz w:val="18"/>
          <w:szCs w:val="18"/>
        </w:rPr>
      </w:pPr>
      <w:r w:rsidRPr="00212989">
        <w:rPr>
          <w:sz w:val="18"/>
          <w:szCs w:val="18"/>
        </w:rPr>
        <w:t>- правила, методы автоматизации и механизации библиотечных процессов.</w:t>
      </w:r>
    </w:p>
    <w:p w:rsidR="00212989" w:rsidRPr="00212989" w:rsidRDefault="00212989" w:rsidP="00212989">
      <w:pPr>
        <w:jc w:val="both"/>
        <w:rPr>
          <w:b/>
          <w:color w:val="000000"/>
          <w:sz w:val="18"/>
          <w:szCs w:val="18"/>
        </w:rPr>
      </w:pPr>
      <w:r w:rsidRPr="00212989">
        <w:rPr>
          <w:b/>
          <w:sz w:val="18"/>
          <w:szCs w:val="18"/>
          <w:lang w:eastAsia="en-US"/>
        </w:rPr>
        <w:t>Иные знания, соответствующие области профессиональной служебной деятельности «</w:t>
      </w:r>
      <w:r w:rsidRPr="00212989">
        <w:rPr>
          <w:b/>
          <w:color w:val="000000"/>
          <w:sz w:val="18"/>
          <w:szCs w:val="18"/>
        </w:rPr>
        <w:t>Управление в сфере культуры, кинематографии, туризма и архивного дела</w:t>
      </w:r>
      <w:r w:rsidRPr="00212989">
        <w:rPr>
          <w:b/>
          <w:sz w:val="18"/>
          <w:szCs w:val="18"/>
          <w:lang w:eastAsia="en-US"/>
        </w:rPr>
        <w:t xml:space="preserve">» и </w:t>
      </w:r>
      <w:r w:rsidRPr="00212989">
        <w:rPr>
          <w:b/>
          <w:sz w:val="18"/>
          <w:szCs w:val="18"/>
        </w:rPr>
        <w:t>виду деятельности «</w:t>
      </w:r>
      <w:r w:rsidRPr="00212989">
        <w:rPr>
          <w:b/>
          <w:color w:val="000000"/>
          <w:sz w:val="18"/>
          <w:szCs w:val="18"/>
        </w:rPr>
        <w:t>Создание условий для организации досуга и обеспечения жителей услугами организаций культуры</w:t>
      </w:r>
      <w:r w:rsidRPr="00212989">
        <w:rPr>
          <w:b/>
          <w:sz w:val="18"/>
          <w:szCs w:val="18"/>
        </w:rPr>
        <w:t>»:</w:t>
      </w:r>
    </w:p>
    <w:p w:rsidR="00212989" w:rsidRPr="00212989" w:rsidRDefault="00212989" w:rsidP="00212989">
      <w:pPr>
        <w:ind w:firstLine="709"/>
        <w:jc w:val="both"/>
        <w:rPr>
          <w:color w:val="000000"/>
          <w:sz w:val="18"/>
          <w:szCs w:val="18"/>
        </w:rPr>
      </w:pPr>
      <w:r w:rsidRPr="00212989">
        <w:rPr>
          <w:sz w:val="18"/>
          <w:szCs w:val="18"/>
        </w:rPr>
        <w:t>- понятие, сущность, цели культурно-досуговых учреждений;</w:t>
      </w:r>
    </w:p>
    <w:p w:rsidR="00212989" w:rsidRPr="00212989" w:rsidRDefault="00212989" w:rsidP="00212989">
      <w:pPr>
        <w:pStyle w:val="56"/>
        <w:tabs>
          <w:tab w:val="left" w:pos="4953"/>
        </w:tabs>
        <w:spacing w:after="0" w:line="240" w:lineRule="auto"/>
        <w:ind w:left="0" w:firstLine="709"/>
        <w:jc w:val="both"/>
        <w:rPr>
          <w:rFonts w:ascii="Times New Roman" w:hAnsi="Times New Roman"/>
          <w:color w:val="000000"/>
          <w:sz w:val="18"/>
          <w:szCs w:val="18"/>
        </w:rPr>
      </w:pPr>
      <w:r w:rsidRPr="00212989">
        <w:rPr>
          <w:rFonts w:ascii="Times New Roman" w:hAnsi="Times New Roman"/>
          <w:color w:val="000000"/>
          <w:sz w:val="18"/>
          <w:szCs w:val="18"/>
        </w:rPr>
        <w:t>- </w:t>
      </w:r>
      <w:r w:rsidRPr="00212989">
        <w:rPr>
          <w:rFonts w:ascii="Times New Roman" w:hAnsi="Times New Roman"/>
          <w:sz w:val="18"/>
          <w:szCs w:val="18"/>
        </w:rPr>
        <w:t>принципы и порядок разработки программ клубных формирований;</w:t>
      </w:r>
    </w:p>
    <w:p w:rsidR="00212989" w:rsidRPr="00212989" w:rsidRDefault="00212989" w:rsidP="00212989">
      <w:pPr>
        <w:ind w:firstLine="709"/>
        <w:contextualSpacing/>
        <w:jc w:val="both"/>
        <w:outlineLvl w:val="1"/>
        <w:rPr>
          <w:sz w:val="18"/>
          <w:szCs w:val="18"/>
        </w:rPr>
      </w:pPr>
      <w:r w:rsidRPr="00212989">
        <w:rPr>
          <w:color w:val="000000"/>
          <w:sz w:val="18"/>
          <w:szCs w:val="18"/>
        </w:rPr>
        <w:t>- процесс организации и проведения культурно-досуговых мероприятий и культурно-досугового обслуживания.</w:t>
      </w:r>
    </w:p>
    <w:p w:rsidR="00212989" w:rsidRPr="00212989" w:rsidRDefault="00212989" w:rsidP="00212989">
      <w:pPr>
        <w:jc w:val="both"/>
        <w:rPr>
          <w:b/>
          <w:color w:val="000000"/>
          <w:sz w:val="18"/>
          <w:szCs w:val="18"/>
        </w:rPr>
      </w:pPr>
      <w:r w:rsidRPr="00212989">
        <w:rPr>
          <w:b/>
          <w:sz w:val="18"/>
          <w:szCs w:val="18"/>
          <w:lang w:eastAsia="en-US"/>
        </w:rPr>
        <w:t>Иные знания, соответствующие области профессиональной служебной деятельности «</w:t>
      </w:r>
      <w:r w:rsidRPr="00212989">
        <w:rPr>
          <w:b/>
          <w:color w:val="000000"/>
          <w:sz w:val="18"/>
          <w:szCs w:val="18"/>
        </w:rPr>
        <w:t>Управление в сфере культуры, кинематографии, туризма и архивного дела</w:t>
      </w:r>
      <w:r w:rsidRPr="00212989">
        <w:rPr>
          <w:b/>
          <w:sz w:val="18"/>
          <w:szCs w:val="18"/>
          <w:lang w:eastAsia="en-US"/>
        </w:rPr>
        <w:t xml:space="preserve">» и </w:t>
      </w:r>
      <w:r w:rsidRPr="00212989">
        <w:rPr>
          <w:b/>
          <w:sz w:val="18"/>
          <w:szCs w:val="18"/>
        </w:rPr>
        <w:t>виду деятельности «Создание условий для развития местного традиционного народного художественного творчества»:</w:t>
      </w:r>
    </w:p>
    <w:p w:rsidR="00212989" w:rsidRPr="00212989" w:rsidRDefault="00212989" w:rsidP="00212989">
      <w:pPr>
        <w:pStyle w:val="56"/>
        <w:tabs>
          <w:tab w:val="left" w:pos="1134"/>
        </w:tabs>
        <w:spacing w:after="0" w:line="240" w:lineRule="auto"/>
        <w:ind w:left="709"/>
        <w:jc w:val="both"/>
        <w:rPr>
          <w:rFonts w:ascii="Times New Roman" w:hAnsi="Times New Roman"/>
          <w:sz w:val="18"/>
          <w:szCs w:val="18"/>
        </w:rPr>
      </w:pPr>
      <w:r w:rsidRPr="00212989">
        <w:rPr>
          <w:rFonts w:ascii="Times New Roman" w:hAnsi="Times New Roman"/>
          <w:sz w:val="18"/>
          <w:szCs w:val="18"/>
        </w:rPr>
        <w:t>-понятие и жанры народного творчества;</w:t>
      </w:r>
    </w:p>
    <w:p w:rsidR="00212989" w:rsidRPr="00212989" w:rsidRDefault="00212989" w:rsidP="00212989">
      <w:pPr>
        <w:pStyle w:val="56"/>
        <w:tabs>
          <w:tab w:val="left" w:pos="1134"/>
        </w:tabs>
        <w:spacing w:after="0" w:line="240" w:lineRule="auto"/>
        <w:ind w:left="709"/>
        <w:jc w:val="both"/>
        <w:rPr>
          <w:rFonts w:ascii="Times New Roman" w:hAnsi="Times New Roman"/>
          <w:sz w:val="18"/>
          <w:szCs w:val="18"/>
        </w:rPr>
      </w:pPr>
      <w:r w:rsidRPr="00212989">
        <w:rPr>
          <w:rFonts w:ascii="Times New Roman" w:hAnsi="Times New Roman"/>
          <w:sz w:val="18"/>
          <w:szCs w:val="18"/>
        </w:rPr>
        <w:t>-понятия самодеятельных любительских клубных формирований;</w:t>
      </w:r>
    </w:p>
    <w:p w:rsidR="00212989" w:rsidRPr="00212989" w:rsidRDefault="00212989" w:rsidP="00212989">
      <w:pPr>
        <w:ind w:firstLine="709"/>
        <w:contextualSpacing/>
        <w:jc w:val="both"/>
        <w:outlineLvl w:val="1"/>
        <w:rPr>
          <w:sz w:val="18"/>
          <w:szCs w:val="18"/>
        </w:rPr>
      </w:pPr>
      <w:r w:rsidRPr="00212989">
        <w:rPr>
          <w:sz w:val="18"/>
          <w:szCs w:val="18"/>
        </w:rPr>
        <w:t>методы сохранения и развития традиционного народного художественного творчества.</w:t>
      </w:r>
    </w:p>
    <w:p w:rsidR="00212989" w:rsidRPr="00212989" w:rsidRDefault="00212989" w:rsidP="00212989">
      <w:pPr>
        <w:jc w:val="both"/>
        <w:rPr>
          <w:b/>
          <w:color w:val="000000"/>
          <w:sz w:val="18"/>
          <w:szCs w:val="18"/>
        </w:rPr>
      </w:pPr>
      <w:r w:rsidRPr="00212989">
        <w:rPr>
          <w:b/>
          <w:sz w:val="18"/>
          <w:szCs w:val="18"/>
          <w:lang w:eastAsia="en-US"/>
        </w:rPr>
        <w:t>Иные знания, соответствующие области профессиональной служебной деятельности «</w:t>
      </w:r>
      <w:r w:rsidRPr="00212989">
        <w:rPr>
          <w:b/>
          <w:color w:val="000000"/>
          <w:sz w:val="18"/>
          <w:szCs w:val="18"/>
        </w:rPr>
        <w:t>Управление в сфере физической культуры и спорта</w:t>
      </w:r>
      <w:r w:rsidRPr="00212989">
        <w:rPr>
          <w:b/>
          <w:sz w:val="18"/>
          <w:szCs w:val="18"/>
          <w:lang w:eastAsia="en-US"/>
        </w:rPr>
        <w:t xml:space="preserve">» и </w:t>
      </w:r>
      <w:r w:rsidRPr="00212989">
        <w:rPr>
          <w:b/>
          <w:sz w:val="18"/>
          <w:szCs w:val="18"/>
        </w:rPr>
        <w:t>виду деятельности «</w:t>
      </w:r>
      <w:r w:rsidRPr="00212989">
        <w:rPr>
          <w:b/>
          <w:color w:val="000000"/>
          <w:sz w:val="18"/>
          <w:szCs w:val="18"/>
        </w:rPr>
        <w:t>Обеспечение условий для развития физической культуры, школьного и массового спорта</w:t>
      </w:r>
      <w:r w:rsidRPr="00212989">
        <w:rPr>
          <w:b/>
          <w:sz w:val="18"/>
          <w:szCs w:val="18"/>
        </w:rPr>
        <w:t>»:</w:t>
      </w:r>
    </w:p>
    <w:p w:rsidR="00212989" w:rsidRPr="00212989" w:rsidRDefault="00212989" w:rsidP="00212989">
      <w:pPr>
        <w:ind w:firstLine="709"/>
        <w:contextualSpacing/>
        <w:jc w:val="both"/>
        <w:outlineLvl w:val="1"/>
        <w:rPr>
          <w:sz w:val="18"/>
          <w:szCs w:val="18"/>
        </w:rPr>
      </w:pPr>
      <w:r w:rsidRPr="00212989">
        <w:rPr>
          <w:sz w:val="18"/>
          <w:szCs w:val="18"/>
        </w:rPr>
        <w:t>- формы и методы пропаганды физкультурных и массовых мероприятий</w:t>
      </w:r>
    </w:p>
    <w:p w:rsidR="00212989" w:rsidRPr="00212989" w:rsidRDefault="00212989" w:rsidP="00212989">
      <w:pPr>
        <w:jc w:val="both"/>
        <w:rPr>
          <w:b/>
          <w:sz w:val="18"/>
          <w:szCs w:val="18"/>
        </w:rPr>
      </w:pPr>
      <w:r w:rsidRPr="00212989">
        <w:rPr>
          <w:b/>
          <w:sz w:val="18"/>
          <w:szCs w:val="18"/>
          <w:lang w:eastAsia="en-US"/>
        </w:rPr>
        <w:t>Иные знания, соответствующие области профессиональной служебной деятельности «</w:t>
      </w:r>
      <w:r w:rsidRPr="00212989">
        <w:rPr>
          <w:b/>
          <w:color w:val="000000"/>
          <w:sz w:val="18"/>
          <w:szCs w:val="18"/>
        </w:rPr>
        <w:t>Управление в сфере физической культуры и спорта</w:t>
      </w:r>
      <w:r w:rsidRPr="00212989">
        <w:rPr>
          <w:b/>
          <w:sz w:val="18"/>
          <w:szCs w:val="18"/>
          <w:lang w:eastAsia="en-US"/>
        </w:rPr>
        <w:t xml:space="preserve">» и </w:t>
      </w:r>
      <w:r w:rsidRPr="00212989">
        <w:rPr>
          <w:b/>
          <w:sz w:val="18"/>
          <w:szCs w:val="18"/>
        </w:rPr>
        <w:t>виду деятельности «</w:t>
      </w:r>
      <w:r w:rsidRPr="00212989">
        <w:rPr>
          <w:b/>
          <w:color w:val="000000"/>
          <w:sz w:val="18"/>
          <w:szCs w:val="18"/>
        </w:rPr>
        <w:t>Организация проведения официальных физкультурно-оздоровительных и спортивных мероприятий</w:t>
      </w:r>
      <w:r w:rsidRPr="00212989">
        <w:rPr>
          <w:b/>
          <w:sz w:val="18"/>
          <w:szCs w:val="18"/>
        </w:rPr>
        <w:t>»:</w:t>
      </w:r>
    </w:p>
    <w:p w:rsidR="00212989" w:rsidRPr="00212989" w:rsidRDefault="00212989" w:rsidP="00212989">
      <w:pPr>
        <w:pStyle w:val="56"/>
        <w:autoSpaceDE w:val="0"/>
        <w:autoSpaceDN w:val="0"/>
        <w:adjustRightInd w:val="0"/>
        <w:spacing w:after="0" w:line="240" w:lineRule="auto"/>
        <w:ind w:left="0" w:firstLine="709"/>
        <w:jc w:val="both"/>
        <w:rPr>
          <w:rFonts w:ascii="Times New Roman" w:hAnsi="Times New Roman"/>
          <w:sz w:val="18"/>
          <w:szCs w:val="18"/>
        </w:rPr>
      </w:pPr>
      <w:r w:rsidRPr="00212989">
        <w:rPr>
          <w:rFonts w:ascii="Times New Roman" w:hAnsi="Times New Roman"/>
          <w:sz w:val="18"/>
          <w:szCs w:val="18"/>
        </w:rPr>
        <w:t>- принципы и порядок организации и проведения физкультурных и спортивно-массовых мероприятий;</w:t>
      </w:r>
    </w:p>
    <w:p w:rsidR="00212989" w:rsidRPr="00212989" w:rsidRDefault="00212989" w:rsidP="00212989">
      <w:pPr>
        <w:ind w:firstLine="709"/>
        <w:contextualSpacing/>
        <w:jc w:val="both"/>
        <w:outlineLvl w:val="1"/>
        <w:rPr>
          <w:sz w:val="18"/>
          <w:szCs w:val="18"/>
        </w:rPr>
      </w:pPr>
      <w:r w:rsidRPr="00212989">
        <w:rPr>
          <w:sz w:val="18"/>
          <w:szCs w:val="18"/>
        </w:rPr>
        <w:t>- система государственной и муниципальной поддержки физкультурных и спортивных мероприятий</w:t>
      </w:r>
    </w:p>
    <w:p w:rsidR="00212989" w:rsidRPr="00212989" w:rsidRDefault="00212989" w:rsidP="00212989">
      <w:pPr>
        <w:jc w:val="both"/>
        <w:rPr>
          <w:b/>
          <w:sz w:val="18"/>
          <w:szCs w:val="18"/>
        </w:rPr>
      </w:pPr>
      <w:r w:rsidRPr="00212989">
        <w:rPr>
          <w:b/>
          <w:sz w:val="18"/>
          <w:szCs w:val="18"/>
          <w:lang w:eastAsia="en-US"/>
        </w:rPr>
        <w:t>Иные знания, соответствующие области профессиональной служебной деятельности «</w:t>
      </w:r>
      <w:r w:rsidRPr="00212989">
        <w:rPr>
          <w:b/>
          <w:color w:val="000000"/>
          <w:sz w:val="18"/>
          <w:szCs w:val="18"/>
        </w:rPr>
        <w:t>Управление в сфере физической культуры и спорта</w:t>
      </w:r>
      <w:r w:rsidRPr="00212989">
        <w:rPr>
          <w:b/>
          <w:sz w:val="18"/>
          <w:szCs w:val="18"/>
          <w:lang w:eastAsia="en-US"/>
        </w:rPr>
        <w:t xml:space="preserve">» и </w:t>
      </w:r>
      <w:r w:rsidRPr="00212989">
        <w:rPr>
          <w:b/>
          <w:sz w:val="18"/>
          <w:szCs w:val="18"/>
        </w:rPr>
        <w:t>виду деятельности «</w:t>
      </w:r>
      <w:r w:rsidRPr="00212989">
        <w:rPr>
          <w:b/>
          <w:color w:val="000000"/>
          <w:sz w:val="18"/>
          <w:szCs w:val="18"/>
        </w:rPr>
        <w:t>Развитие физической культуры и спорта среди инвалидов и лиц с ограниченными возможностями здоровья</w:t>
      </w:r>
      <w:r w:rsidRPr="00212989">
        <w:rPr>
          <w:b/>
          <w:sz w:val="18"/>
          <w:szCs w:val="18"/>
        </w:rPr>
        <w:t>»:</w:t>
      </w:r>
    </w:p>
    <w:p w:rsidR="00212989" w:rsidRPr="00212989" w:rsidRDefault="00212989" w:rsidP="00212989">
      <w:pPr>
        <w:ind w:firstLine="709"/>
        <w:contextualSpacing/>
        <w:jc w:val="both"/>
        <w:outlineLvl w:val="1"/>
        <w:rPr>
          <w:sz w:val="18"/>
          <w:szCs w:val="18"/>
        </w:rPr>
      </w:pPr>
      <w:r w:rsidRPr="00212989">
        <w:rPr>
          <w:sz w:val="18"/>
          <w:szCs w:val="18"/>
        </w:rPr>
        <w:t>- методы реабилитации инвалидов посредством физической культуры и спорта</w:t>
      </w:r>
    </w:p>
    <w:p w:rsidR="00212989" w:rsidRPr="00212989" w:rsidRDefault="00212989" w:rsidP="00212989">
      <w:pPr>
        <w:ind w:firstLine="709"/>
        <w:contextualSpacing/>
        <w:jc w:val="both"/>
        <w:outlineLvl w:val="1"/>
        <w:rPr>
          <w:sz w:val="18"/>
          <w:szCs w:val="18"/>
          <w:lang w:eastAsia="en-US"/>
        </w:rPr>
      </w:pPr>
      <w:r w:rsidRPr="00212989">
        <w:rPr>
          <w:sz w:val="18"/>
          <w:szCs w:val="18"/>
          <w:lang w:eastAsia="en-US"/>
        </w:rPr>
        <w:t>5. Умения, соответствующие области и виду профессиональной служебной деятельности.</w:t>
      </w:r>
    </w:p>
    <w:p w:rsidR="00212989" w:rsidRPr="00212989" w:rsidRDefault="00212989" w:rsidP="00212989">
      <w:pPr>
        <w:autoSpaceDE w:val="0"/>
        <w:autoSpaceDN w:val="0"/>
        <w:adjustRightInd w:val="0"/>
        <w:jc w:val="both"/>
        <w:rPr>
          <w:b/>
          <w:sz w:val="18"/>
          <w:szCs w:val="18"/>
        </w:rPr>
      </w:pPr>
      <w:r w:rsidRPr="00212989">
        <w:rPr>
          <w:b/>
          <w:sz w:val="18"/>
          <w:szCs w:val="18"/>
        </w:rPr>
        <w:tab/>
        <w:t xml:space="preserve">Умения,  </w:t>
      </w:r>
      <w:r w:rsidRPr="00212989">
        <w:rPr>
          <w:b/>
          <w:sz w:val="18"/>
          <w:szCs w:val="18"/>
          <w:lang w:eastAsia="en-US"/>
        </w:rPr>
        <w:t>соответствующие области профессиональной служебной деятельности «</w:t>
      </w:r>
      <w:r w:rsidRPr="00212989">
        <w:rPr>
          <w:b/>
          <w:color w:val="000000"/>
          <w:sz w:val="18"/>
          <w:szCs w:val="18"/>
        </w:rPr>
        <w:t>Обеспечение внутренней безопасности и правоохранительная деятельность»</w:t>
      </w:r>
      <w:r w:rsidRPr="00212989">
        <w:rPr>
          <w:b/>
          <w:sz w:val="18"/>
          <w:szCs w:val="18"/>
          <w:lang w:eastAsia="en-US"/>
        </w:rPr>
        <w:t xml:space="preserve"> и </w:t>
      </w:r>
      <w:r w:rsidRPr="00212989">
        <w:rPr>
          <w:b/>
          <w:sz w:val="18"/>
          <w:szCs w:val="18"/>
        </w:rPr>
        <w:t>виду деятельности «Разработка и осуществление мер, направленных на укрепление межнационального и межконфессионального согласия»:</w:t>
      </w:r>
    </w:p>
    <w:p w:rsidR="00212989" w:rsidRPr="00212989" w:rsidRDefault="00212989" w:rsidP="00212989">
      <w:pPr>
        <w:ind w:firstLine="709"/>
        <w:contextualSpacing/>
        <w:jc w:val="both"/>
        <w:outlineLvl w:val="1"/>
        <w:rPr>
          <w:b/>
          <w:sz w:val="18"/>
          <w:szCs w:val="18"/>
          <w:u w:val="single"/>
          <w:lang w:eastAsia="en-US"/>
        </w:rPr>
      </w:pPr>
      <w:r w:rsidRPr="00212989">
        <w:rPr>
          <w:sz w:val="18"/>
          <w:szCs w:val="18"/>
        </w:rPr>
        <w:t>- осуществлять мониторинг состояния конфликтности в межнациональных отношениях</w:t>
      </w:r>
      <w:r w:rsidRPr="00212989">
        <w:rPr>
          <w:b/>
          <w:sz w:val="18"/>
          <w:szCs w:val="18"/>
          <w:u w:val="single"/>
          <w:lang w:eastAsia="en-US"/>
        </w:rPr>
        <w:t xml:space="preserve"> </w:t>
      </w:r>
    </w:p>
    <w:p w:rsidR="00212989" w:rsidRPr="00212989" w:rsidRDefault="00212989" w:rsidP="00212989">
      <w:pPr>
        <w:ind w:firstLine="709"/>
        <w:contextualSpacing/>
        <w:jc w:val="both"/>
        <w:outlineLvl w:val="1"/>
        <w:rPr>
          <w:b/>
          <w:sz w:val="18"/>
          <w:szCs w:val="18"/>
        </w:rPr>
      </w:pPr>
      <w:r w:rsidRPr="00212989">
        <w:rPr>
          <w:b/>
          <w:sz w:val="18"/>
          <w:szCs w:val="18"/>
          <w:lang w:eastAsia="en-US"/>
        </w:rPr>
        <w:t>Умения, соответствующие области профессиональной служебной деятельности «</w:t>
      </w:r>
      <w:r w:rsidRPr="00212989">
        <w:rPr>
          <w:b/>
          <w:color w:val="000000"/>
          <w:sz w:val="18"/>
          <w:szCs w:val="18"/>
        </w:rPr>
        <w:t>Регулирование здравоохранения и санитарно-эпидемиологического благополучия</w:t>
      </w:r>
      <w:r w:rsidRPr="00212989">
        <w:rPr>
          <w:b/>
          <w:sz w:val="18"/>
          <w:szCs w:val="18"/>
          <w:lang w:eastAsia="en-US"/>
        </w:rPr>
        <w:t xml:space="preserve">» и </w:t>
      </w:r>
      <w:r w:rsidRPr="00212989">
        <w:rPr>
          <w:b/>
          <w:sz w:val="18"/>
          <w:szCs w:val="18"/>
        </w:rPr>
        <w:t>виду деятельности «</w:t>
      </w:r>
      <w:r w:rsidRPr="00212989">
        <w:rPr>
          <w:b/>
          <w:color w:val="000000"/>
          <w:sz w:val="18"/>
          <w:szCs w:val="18"/>
        </w:rPr>
        <w:t>Создание условий для оказания медицинской помощи населению</w:t>
      </w:r>
      <w:r w:rsidRPr="00212989">
        <w:rPr>
          <w:b/>
          <w:sz w:val="18"/>
          <w:szCs w:val="18"/>
        </w:rPr>
        <w:t>»:</w:t>
      </w:r>
    </w:p>
    <w:p w:rsidR="00212989" w:rsidRPr="00212989" w:rsidRDefault="00212989" w:rsidP="00212989">
      <w:pPr>
        <w:autoSpaceDE w:val="0"/>
        <w:autoSpaceDN w:val="0"/>
        <w:adjustRightInd w:val="0"/>
        <w:ind w:firstLine="709"/>
        <w:jc w:val="both"/>
        <w:rPr>
          <w:sz w:val="18"/>
          <w:szCs w:val="18"/>
        </w:rPr>
      </w:pPr>
      <w:r w:rsidRPr="00212989">
        <w:rPr>
          <w:sz w:val="18"/>
          <w:szCs w:val="18"/>
        </w:rPr>
        <w:t>- проводить расчет нормативов затрат на реализацию программ в области здравоохранения.</w:t>
      </w:r>
    </w:p>
    <w:p w:rsidR="00212989" w:rsidRPr="00212989" w:rsidRDefault="00212989" w:rsidP="00212989">
      <w:pPr>
        <w:jc w:val="both"/>
        <w:rPr>
          <w:b/>
          <w:sz w:val="18"/>
          <w:szCs w:val="18"/>
        </w:rPr>
      </w:pPr>
      <w:r w:rsidRPr="00212989">
        <w:rPr>
          <w:b/>
          <w:sz w:val="18"/>
          <w:szCs w:val="18"/>
          <w:lang w:eastAsia="en-US"/>
        </w:rPr>
        <w:t xml:space="preserve">     Умения, соответствующие области профессиональной служебной деятельности «</w:t>
      </w:r>
      <w:r w:rsidRPr="00212989">
        <w:rPr>
          <w:b/>
          <w:color w:val="000000"/>
          <w:sz w:val="18"/>
          <w:szCs w:val="18"/>
        </w:rPr>
        <w:t>Регулирование образования, научной, научно-технической и инновационной деятельности</w:t>
      </w:r>
      <w:r w:rsidRPr="00212989">
        <w:rPr>
          <w:b/>
          <w:sz w:val="18"/>
          <w:szCs w:val="18"/>
          <w:lang w:eastAsia="en-US"/>
        </w:rPr>
        <w:t xml:space="preserve">» и </w:t>
      </w:r>
      <w:r w:rsidRPr="00212989">
        <w:rPr>
          <w:b/>
          <w:sz w:val="18"/>
          <w:szCs w:val="18"/>
        </w:rPr>
        <w:t>виду деятельности «</w:t>
      </w:r>
      <w:r w:rsidRPr="00212989">
        <w:rPr>
          <w:b/>
          <w:color w:val="000000"/>
          <w:sz w:val="18"/>
          <w:szCs w:val="18"/>
        </w:rPr>
        <w:t>Организация предоставления общедоступного и бесплатного дошкольного, начального, основного общего, среднего общего образования</w:t>
      </w:r>
      <w:r w:rsidRPr="00212989">
        <w:rPr>
          <w:b/>
          <w:sz w:val="18"/>
          <w:szCs w:val="18"/>
        </w:rPr>
        <w:t>»:</w:t>
      </w:r>
    </w:p>
    <w:p w:rsidR="00212989" w:rsidRPr="00212989" w:rsidRDefault="00212989" w:rsidP="00212989">
      <w:pPr>
        <w:jc w:val="both"/>
        <w:rPr>
          <w:color w:val="FF0000"/>
          <w:sz w:val="18"/>
          <w:szCs w:val="18"/>
        </w:rPr>
      </w:pPr>
      <w:r w:rsidRPr="00212989">
        <w:rPr>
          <w:sz w:val="18"/>
          <w:szCs w:val="18"/>
        </w:rPr>
        <w:t>- рассчитывать нормативы затрат на реализацию программ дошкольного образования в муниципальных дошкольных образовательных организациях и муниципальных общеобразовательных организациях.</w:t>
      </w:r>
    </w:p>
    <w:p w:rsidR="00212989" w:rsidRPr="00212989" w:rsidRDefault="00212989" w:rsidP="00212989">
      <w:pPr>
        <w:jc w:val="both"/>
        <w:rPr>
          <w:b/>
          <w:color w:val="000000"/>
          <w:sz w:val="18"/>
          <w:szCs w:val="18"/>
        </w:rPr>
      </w:pPr>
      <w:r w:rsidRPr="00212989">
        <w:rPr>
          <w:b/>
          <w:sz w:val="18"/>
          <w:szCs w:val="18"/>
          <w:lang w:eastAsia="en-US"/>
        </w:rPr>
        <w:t>Умения, соответствующие области профессиональной служебной деятельности «</w:t>
      </w:r>
      <w:r w:rsidRPr="00212989">
        <w:rPr>
          <w:b/>
          <w:color w:val="000000"/>
          <w:sz w:val="18"/>
          <w:szCs w:val="18"/>
        </w:rPr>
        <w:t>Регулирование образования, научной, научно-технической и инновационной деятельности</w:t>
      </w:r>
      <w:r w:rsidRPr="00212989">
        <w:rPr>
          <w:b/>
          <w:sz w:val="18"/>
          <w:szCs w:val="18"/>
          <w:lang w:eastAsia="en-US"/>
        </w:rPr>
        <w:t xml:space="preserve">» и </w:t>
      </w:r>
      <w:r w:rsidRPr="00212989">
        <w:rPr>
          <w:b/>
          <w:sz w:val="18"/>
          <w:szCs w:val="18"/>
        </w:rPr>
        <w:t>виду деятельности «</w:t>
      </w:r>
      <w:r w:rsidRPr="00212989">
        <w:rPr>
          <w:b/>
          <w:color w:val="000000"/>
          <w:sz w:val="18"/>
          <w:szCs w:val="18"/>
        </w:rPr>
        <w:t>Организация дополнительного образования детей в муниципальных образовательных организациях</w:t>
      </w:r>
      <w:r w:rsidRPr="00212989">
        <w:rPr>
          <w:b/>
          <w:sz w:val="18"/>
          <w:szCs w:val="18"/>
        </w:rPr>
        <w:t>»:</w:t>
      </w:r>
    </w:p>
    <w:p w:rsidR="00212989" w:rsidRPr="00212989" w:rsidRDefault="00212989" w:rsidP="00212989">
      <w:pPr>
        <w:contextualSpacing/>
        <w:jc w:val="both"/>
        <w:outlineLvl w:val="1"/>
        <w:rPr>
          <w:sz w:val="18"/>
          <w:szCs w:val="18"/>
        </w:rPr>
      </w:pPr>
      <w:r w:rsidRPr="00212989">
        <w:rPr>
          <w:sz w:val="18"/>
          <w:szCs w:val="18"/>
        </w:rPr>
        <w:t>- составлять отчет на основе расчетов распределения субвенций в части обеспечения дополнительного образования детей</w:t>
      </w:r>
    </w:p>
    <w:p w:rsidR="00212989" w:rsidRPr="00212989" w:rsidRDefault="00212989" w:rsidP="00212989">
      <w:pPr>
        <w:jc w:val="both"/>
        <w:rPr>
          <w:b/>
          <w:sz w:val="18"/>
          <w:szCs w:val="18"/>
        </w:rPr>
      </w:pPr>
      <w:r w:rsidRPr="00212989">
        <w:rPr>
          <w:b/>
          <w:sz w:val="18"/>
          <w:szCs w:val="18"/>
          <w:lang w:eastAsia="en-US"/>
        </w:rPr>
        <w:t>Умения, соответствующие области профессиональной служебной деятельности «</w:t>
      </w:r>
      <w:r w:rsidRPr="00212989">
        <w:rPr>
          <w:b/>
          <w:color w:val="000000"/>
          <w:sz w:val="18"/>
          <w:szCs w:val="18"/>
        </w:rPr>
        <w:t>Регулирование образования, научной, научно-технической и инновационной деятельности</w:t>
      </w:r>
      <w:r w:rsidRPr="00212989">
        <w:rPr>
          <w:b/>
          <w:sz w:val="18"/>
          <w:szCs w:val="18"/>
          <w:lang w:eastAsia="en-US"/>
        </w:rPr>
        <w:t xml:space="preserve">» и </w:t>
      </w:r>
      <w:r w:rsidRPr="00212989">
        <w:rPr>
          <w:b/>
          <w:sz w:val="18"/>
          <w:szCs w:val="18"/>
        </w:rPr>
        <w:t>виду деятельности «</w:t>
      </w:r>
      <w:r w:rsidRPr="00212989">
        <w:rPr>
          <w:b/>
          <w:color w:val="000000"/>
          <w:sz w:val="18"/>
          <w:szCs w:val="18"/>
        </w:rPr>
        <w:t>Инвестиционное планирование и контроль реализации инвестиционных программ в сфере науки, научно-технической и инновационной деятельности на муниципальном уровне</w:t>
      </w:r>
      <w:r w:rsidRPr="00212989">
        <w:rPr>
          <w:b/>
          <w:sz w:val="18"/>
          <w:szCs w:val="18"/>
        </w:rPr>
        <w:t>»:</w:t>
      </w:r>
    </w:p>
    <w:p w:rsidR="00212989" w:rsidRPr="00212989" w:rsidRDefault="00212989" w:rsidP="00212989">
      <w:pPr>
        <w:jc w:val="both"/>
        <w:rPr>
          <w:color w:val="000000"/>
          <w:sz w:val="18"/>
          <w:szCs w:val="18"/>
        </w:rPr>
      </w:pPr>
      <w:r w:rsidRPr="00212989">
        <w:rPr>
          <w:sz w:val="18"/>
          <w:szCs w:val="18"/>
        </w:rPr>
        <w:t>- вести бухгалтерский, бюджетный и налоговый учет;</w:t>
      </w:r>
      <w:r w:rsidRPr="00212989">
        <w:rPr>
          <w:bCs/>
          <w:sz w:val="18"/>
          <w:szCs w:val="18"/>
        </w:rPr>
        <w:t xml:space="preserve"> составлять проект бюджета</w:t>
      </w:r>
      <w:r w:rsidRPr="00212989">
        <w:rPr>
          <w:sz w:val="18"/>
          <w:szCs w:val="18"/>
        </w:rPr>
        <w:t>.</w:t>
      </w:r>
    </w:p>
    <w:p w:rsidR="00212989" w:rsidRPr="00212989" w:rsidRDefault="00212989" w:rsidP="00212989">
      <w:pPr>
        <w:jc w:val="both"/>
        <w:rPr>
          <w:b/>
          <w:color w:val="000000"/>
          <w:sz w:val="18"/>
          <w:szCs w:val="18"/>
          <w:highlight w:val="lightGray"/>
        </w:rPr>
      </w:pPr>
      <w:r w:rsidRPr="00212989">
        <w:rPr>
          <w:b/>
          <w:sz w:val="18"/>
          <w:szCs w:val="18"/>
          <w:lang w:eastAsia="en-US"/>
        </w:rPr>
        <w:t>Умения, соответствующие области профессиональной служебной деятельности «</w:t>
      </w:r>
      <w:r w:rsidRPr="00212989">
        <w:rPr>
          <w:b/>
          <w:color w:val="000000"/>
          <w:sz w:val="18"/>
          <w:szCs w:val="18"/>
        </w:rPr>
        <w:t>Управление в сфере культуры, кинематографии, туризма и архивного дела</w:t>
      </w:r>
      <w:r w:rsidRPr="00212989">
        <w:rPr>
          <w:b/>
          <w:sz w:val="18"/>
          <w:szCs w:val="18"/>
          <w:lang w:eastAsia="en-US"/>
        </w:rPr>
        <w:t xml:space="preserve">» и </w:t>
      </w:r>
      <w:r w:rsidRPr="00212989">
        <w:rPr>
          <w:b/>
          <w:sz w:val="18"/>
          <w:szCs w:val="18"/>
        </w:rPr>
        <w:t>виду деятельности «</w:t>
      </w:r>
      <w:r w:rsidRPr="00212989">
        <w:rPr>
          <w:b/>
          <w:color w:val="000000"/>
          <w:sz w:val="18"/>
          <w:szCs w:val="18"/>
        </w:rPr>
        <w:t>Организация библиотечного обслуживания населения, комплектование и обеспечение сохранности библиотечных фондов</w:t>
      </w:r>
      <w:r w:rsidRPr="00212989">
        <w:rPr>
          <w:b/>
          <w:sz w:val="18"/>
          <w:szCs w:val="18"/>
        </w:rPr>
        <w:t>»:</w:t>
      </w:r>
    </w:p>
    <w:p w:rsidR="00212989" w:rsidRPr="00212989" w:rsidRDefault="00212989" w:rsidP="00212989">
      <w:pPr>
        <w:jc w:val="both"/>
        <w:rPr>
          <w:sz w:val="18"/>
          <w:szCs w:val="18"/>
        </w:rPr>
      </w:pPr>
      <w:r w:rsidRPr="00212989">
        <w:rPr>
          <w:sz w:val="18"/>
          <w:szCs w:val="18"/>
        </w:rPr>
        <w:t>- рассчитывать затраты на выполнение государственных и муниципальных заданий по организации библиотечного обслуживания населения;</w:t>
      </w:r>
    </w:p>
    <w:p w:rsidR="00212989" w:rsidRPr="00212989" w:rsidRDefault="00212989" w:rsidP="00212989">
      <w:pPr>
        <w:contextualSpacing/>
        <w:jc w:val="both"/>
        <w:outlineLvl w:val="1"/>
        <w:rPr>
          <w:sz w:val="18"/>
          <w:szCs w:val="18"/>
        </w:rPr>
      </w:pPr>
      <w:r w:rsidRPr="00212989">
        <w:rPr>
          <w:sz w:val="18"/>
          <w:szCs w:val="18"/>
        </w:rPr>
        <w:t>- рассчитывать нормы по обновлению книжных фондов.</w:t>
      </w:r>
    </w:p>
    <w:p w:rsidR="00212989" w:rsidRPr="00212989" w:rsidRDefault="00212989" w:rsidP="00212989">
      <w:pPr>
        <w:jc w:val="both"/>
        <w:rPr>
          <w:b/>
          <w:color w:val="000000"/>
          <w:sz w:val="18"/>
          <w:szCs w:val="18"/>
        </w:rPr>
      </w:pPr>
      <w:r w:rsidRPr="00212989">
        <w:rPr>
          <w:b/>
          <w:sz w:val="18"/>
          <w:szCs w:val="18"/>
          <w:lang w:eastAsia="en-US"/>
        </w:rPr>
        <w:t>Умения, соответствующие области профессиональной служебной деятельности «</w:t>
      </w:r>
      <w:r w:rsidRPr="00212989">
        <w:rPr>
          <w:b/>
          <w:color w:val="000000"/>
          <w:sz w:val="18"/>
          <w:szCs w:val="18"/>
        </w:rPr>
        <w:t>Управление в сфере культуры, кинематографии, туризма и архивного дела</w:t>
      </w:r>
      <w:r w:rsidRPr="00212989">
        <w:rPr>
          <w:b/>
          <w:sz w:val="18"/>
          <w:szCs w:val="18"/>
          <w:lang w:eastAsia="en-US"/>
        </w:rPr>
        <w:t xml:space="preserve">» и </w:t>
      </w:r>
      <w:r w:rsidRPr="00212989">
        <w:rPr>
          <w:b/>
          <w:sz w:val="18"/>
          <w:szCs w:val="18"/>
        </w:rPr>
        <w:t>виду деятельности «</w:t>
      </w:r>
      <w:r w:rsidRPr="00212989">
        <w:rPr>
          <w:b/>
          <w:color w:val="000000"/>
          <w:sz w:val="18"/>
          <w:szCs w:val="18"/>
        </w:rPr>
        <w:t>Создание условий для организации досуга и обеспечения жителей услугами организаций культуры</w:t>
      </w:r>
      <w:r w:rsidRPr="00212989">
        <w:rPr>
          <w:b/>
          <w:sz w:val="18"/>
          <w:szCs w:val="18"/>
        </w:rPr>
        <w:t>»:</w:t>
      </w:r>
    </w:p>
    <w:p w:rsidR="00212989" w:rsidRPr="00212989" w:rsidRDefault="00212989" w:rsidP="00212989">
      <w:pPr>
        <w:ind w:firstLine="709"/>
        <w:contextualSpacing/>
        <w:jc w:val="both"/>
        <w:outlineLvl w:val="1"/>
        <w:rPr>
          <w:sz w:val="18"/>
          <w:szCs w:val="18"/>
        </w:rPr>
      </w:pPr>
      <w:r w:rsidRPr="00212989">
        <w:rPr>
          <w:sz w:val="18"/>
          <w:szCs w:val="18"/>
        </w:rPr>
        <w:t>- рассчитывать затраты на выполнение государственных и муниципальных заданий по обеспечению населения услугами по организации досуга</w:t>
      </w:r>
      <w:r w:rsidRPr="00212989">
        <w:rPr>
          <w:color w:val="000000"/>
          <w:sz w:val="18"/>
          <w:szCs w:val="18"/>
        </w:rPr>
        <w:t>.</w:t>
      </w:r>
    </w:p>
    <w:p w:rsidR="00212989" w:rsidRPr="00212989" w:rsidRDefault="00212989" w:rsidP="00212989">
      <w:pPr>
        <w:jc w:val="both"/>
        <w:rPr>
          <w:b/>
          <w:color w:val="000000"/>
          <w:sz w:val="18"/>
          <w:szCs w:val="18"/>
        </w:rPr>
      </w:pPr>
      <w:r w:rsidRPr="00212989">
        <w:rPr>
          <w:b/>
          <w:sz w:val="18"/>
          <w:szCs w:val="18"/>
          <w:lang w:eastAsia="en-US"/>
        </w:rPr>
        <w:lastRenderedPageBreak/>
        <w:t>Умения, соответствующие области профессиональной служебной деятельности «</w:t>
      </w:r>
      <w:r w:rsidRPr="00212989">
        <w:rPr>
          <w:b/>
          <w:color w:val="000000"/>
          <w:sz w:val="18"/>
          <w:szCs w:val="18"/>
        </w:rPr>
        <w:t>Управление в сфере физической культуры и спорта</w:t>
      </w:r>
      <w:r w:rsidRPr="00212989">
        <w:rPr>
          <w:b/>
          <w:sz w:val="18"/>
          <w:szCs w:val="18"/>
          <w:lang w:eastAsia="en-US"/>
        </w:rPr>
        <w:t xml:space="preserve">» и </w:t>
      </w:r>
      <w:r w:rsidRPr="00212989">
        <w:rPr>
          <w:b/>
          <w:sz w:val="18"/>
          <w:szCs w:val="18"/>
        </w:rPr>
        <w:t>виду деятельности «</w:t>
      </w:r>
      <w:r w:rsidRPr="00212989">
        <w:rPr>
          <w:b/>
          <w:color w:val="000000"/>
          <w:sz w:val="18"/>
          <w:szCs w:val="18"/>
        </w:rPr>
        <w:t>Обеспечение условий для развития физической культуры, школьного и массового спорта</w:t>
      </w:r>
      <w:r w:rsidRPr="00212989">
        <w:rPr>
          <w:b/>
          <w:sz w:val="18"/>
          <w:szCs w:val="18"/>
        </w:rPr>
        <w:t>»:</w:t>
      </w:r>
    </w:p>
    <w:p w:rsidR="00212989" w:rsidRPr="00212989" w:rsidRDefault="00212989" w:rsidP="00212989">
      <w:pPr>
        <w:ind w:firstLine="709"/>
        <w:contextualSpacing/>
        <w:jc w:val="both"/>
        <w:outlineLvl w:val="1"/>
        <w:rPr>
          <w:sz w:val="18"/>
          <w:szCs w:val="18"/>
        </w:rPr>
      </w:pPr>
      <w:r w:rsidRPr="00212989">
        <w:rPr>
          <w:sz w:val="18"/>
          <w:szCs w:val="18"/>
        </w:rPr>
        <w:t>- составлять единый календарный план физкультурных мероприятий.</w:t>
      </w:r>
    </w:p>
    <w:p w:rsidR="00212989" w:rsidRPr="00212989" w:rsidRDefault="00212989" w:rsidP="00212989">
      <w:pPr>
        <w:widowControl w:val="0"/>
        <w:autoSpaceDE w:val="0"/>
        <w:autoSpaceDN w:val="0"/>
        <w:adjustRightInd w:val="0"/>
        <w:ind w:firstLine="708"/>
        <w:jc w:val="both"/>
        <w:rPr>
          <w:i/>
          <w:color w:val="000000"/>
          <w:sz w:val="18"/>
          <w:szCs w:val="18"/>
        </w:rPr>
      </w:pPr>
    </w:p>
    <w:p w:rsidR="00212989" w:rsidRPr="00212989" w:rsidRDefault="00212989" w:rsidP="00212989">
      <w:pPr>
        <w:widowControl w:val="0"/>
        <w:autoSpaceDE w:val="0"/>
        <w:autoSpaceDN w:val="0"/>
        <w:adjustRightInd w:val="0"/>
        <w:ind w:firstLine="708"/>
        <w:jc w:val="both"/>
        <w:rPr>
          <w:b/>
          <w:i/>
          <w:color w:val="000000"/>
          <w:sz w:val="18"/>
          <w:szCs w:val="18"/>
        </w:rPr>
      </w:pPr>
      <w:r w:rsidRPr="00212989">
        <w:rPr>
          <w:b/>
          <w:i/>
          <w:color w:val="000000"/>
          <w:sz w:val="18"/>
          <w:szCs w:val="18"/>
        </w:rPr>
        <w:t>Документы, необходимые для участия в конкурсе</w:t>
      </w:r>
    </w:p>
    <w:p w:rsidR="00212989" w:rsidRPr="00212989" w:rsidRDefault="00212989" w:rsidP="00212989">
      <w:pPr>
        <w:widowControl w:val="0"/>
        <w:autoSpaceDE w:val="0"/>
        <w:autoSpaceDN w:val="0"/>
        <w:adjustRightInd w:val="0"/>
        <w:ind w:firstLine="708"/>
        <w:jc w:val="both"/>
        <w:rPr>
          <w:b/>
          <w:color w:val="000000"/>
          <w:sz w:val="18"/>
          <w:szCs w:val="18"/>
        </w:rPr>
      </w:pPr>
    </w:p>
    <w:p w:rsidR="00212989" w:rsidRPr="00212989" w:rsidRDefault="00212989" w:rsidP="00212989">
      <w:pPr>
        <w:autoSpaceDE w:val="0"/>
        <w:autoSpaceDN w:val="0"/>
        <w:adjustRightInd w:val="0"/>
        <w:ind w:firstLine="709"/>
        <w:jc w:val="both"/>
        <w:rPr>
          <w:iCs/>
          <w:sz w:val="18"/>
          <w:szCs w:val="18"/>
        </w:rPr>
      </w:pPr>
      <w:r w:rsidRPr="00212989">
        <w:rPr>
          <w:iCs/>
          <w:sz w:val="18"/>
          <w:szCs w:val="18"/>
        </w:rPr>
        <w:t>Гражданин, изъявивший желание участвовать в конкурсе, представляет на имя представителя нанимателя (работодателя):</w:t>
      </w:r>
    </w:p>
    <w:p w:rsidR="00212989" w:rsidRPr="00212989" w:rsidRDefault="00212989" w:rsidP="00212989">
      <w:pPr>
        <w:autoSpaceDE w:val="0"/>
        <w:autoSpaceDN w:val="0"/>
        <w:adjustRightInd w:val="0"/>
        <w:ind w:firstLine="709"/>
        <w:jc w:val="both"/>
        <w:outlineLvl w:val="1"/>
        <w:rPr>
          <w:sz w:val="18"/>
          <w:szCs w:val="18"/>
        </w:rPr>
      </w:pPr>
      <w:r w:rsidRPr="00212989">
        <w:rPr>
          <w:sz w:val="18"/>
          <w:szCs w:val="18"/>
        </w:rPr>
        <w:t>1) заявление;</w:t>
      </w:r>
    </w:p>
    <w:p w:rsidR="00212989" w:rsidRPr="00212989" w:rsidRDefault="00212989" w:rsidP="00212989">
      <w:pPr>
        <w:autoSpaceDE w:val="0"/>
        <w:autoSpaceDN w:val="0"/>
        <w:adjustRightInd w:val="0"/>
        <w:ind w:firstLine="709"/>
        <w:jc w:val="both"/>
        <w:outlineLvl w:val="1"/>
        <w:rPr>
          <w:sz w:val="18"/>
          <w:szCs w:val="18"/>
        </w:rPr>
      </w:pPr>
      <w:r w:rsidRPr="00212989">
        <w:rPr>
          <w:sz w:val="18"/>
          <w:szCs w:val="18"/>
        </w:rPr>
        <w:t xml:space="preserve">2) собственноручно заполненную и подписанную анкету по форме, утвержденной распоряжением Правительства Российской Федерации от 26.05.2005 № 667-р; </w:t>
      </w:r>
    </w:p>
    <w:p w:rsidR="00212989" w:rsidRPr="00212989" w:rsidRDefault="00212989" w:rsidP="00212989">
      <w:pPr>
        <w:autoSpaceDE w:val="0"/>
        <w:autoSpaceDN w:val="0"/>
        <w:adjustRightInd w:val="0"/>
        <w:ind w:firstLine="709"/>
        <w:jc w:val="both"/>
        <w:outlineLvl w:val="1"/>
        <w:rPr>
          <w:sz w:val="18"/>
          <w:szCs w:val="18"/>
        </w:rPr>
      </w:pPr>
      <w:r w:rsidRPr="00212989">
        <w:rPr>
          <w:sz w:val="18"/>
          <w:szCs w:val="18"/>
        </w:rPr>
        <w:t>3) копию паспорта или  заменяющего его документа (соответствующий документ предъявляется лично по прибытии на конкурс);</w:t>
      </w:r>
    </w:p>
    <w:p w:rsidR="00212989" w:rsidRPr="00212989" w:rsidRDefault="00212989" w:rsidP="00212989">
      <w:pPr>
        <w:autoSpaceDE w:val="0"/>
        <w:autoSpaceDN w:val="0"/>
        <w:adjustRightInd w:val="0"/>
        <w:ind w:firstLine="709"/>
        <w:jc w:val="both"/>
        <w:outlineLvl w:val="1"/>
        <w:rPr>
          <w:sz w:val="18"/>
          <w:szCs w:val="18"/>
        </w:rPr>
      </w:pPr>
      <w:r w:rsidRPr="00212989">
        <w:rPr>
          <w:sz w:val="18"/>
          <w:szCs w:val="18"/>
        </w:rPr>
        <w:t>4) документы, подтверждающие необходимое профессиональное образование, квалификацию и стаж работы:</w:t>
      </w:r>
    </w:p>
    <w:p w:rsidR="00212989" w:rsidRPr="00212989" w:rsidRDefault="00212989" w:rsidP="00212989">
      <w:pPr>
        <w:autoSpaceDE w:val="0"/>
        <w:autoSpaceDN w:val="0"/>
        <w:adjustRightInd w:val="0"/>
        <w:ind w:firstLine="709"/>
        <w:jc w:val="both"/>
        <w:outlineLvl w:val="1"/>
        <w:rPr>
          <w:sz w:val="18"/>
          <w:szCs w:val="18"/>
        </w:rPr>
      </w:pPr>
      <w:r w:rsidRPr="00212989">
        <w:rPr>
          <w:sz w:val="18"/>
          <w:szCs w:val="18"/>
        </w:rPr>
        <w:t>- копию трудовой книжки (за исключением случаев, когда служебная (трудовая) деятельность осуществляется впервые) или иные документы, подтверждающие трудовую (служебную) деятельность гражданина;</w:t>
      </w:r>
    </w:p>
    <w:p w:rsidR="00212989" w:rsidRPr="00212989" w:rsidRDefault="00212989" w:rsidP="00212989">
      <w:pPr>
        <w:autoSpaceDE w:val="0"/>
        <w:autoSpaceDN w:val="0"/>
        <w:adjustRightInd w:val="0"/>
        <w:ind w:firstLine="709"/>
        <w:jc w:val="both"/>
        <w:outlineLvl w:val="1"/>
        <w:rPr>
          <w:sz w:val="18"/>
          <w:szCs w:val="18"/>
        </w:rPr>
      </w:pPr>
      <w:r w:rsidRPr="00212989">
        <w:rPr>
          <w:sz w:val="18"/>
          <w:szCs w:val="18"/>
        </w:rPr>
        <w:t>- 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w:t>
      </w:r>
    </w:p>
    <w:p w:rsidR="00212989" w:rsidRPr="00212989" w:rsidRDefault="00212989" w:rsidP="00212989">
      <w:pPr>
        <w:autoSpaceDE w:val="0"/>
        <w:autoSpaceDN w:val="0"/>
        <w:adjustRightInd w:val="0"/>
        <w:ind w:firstLine="709"/>
        <w:jc w:val="both"/>
        <w:outlineLvl w:val="1"/>
        <w:rPr>
          <w:sz w:val="18"/>
          <w:szCs w:val="18"/>
        </w:rPr>
      </w:pPr>
      <w:r w:rsidRPr="00212989">
        <w:rPr>
          <w:sz w:val="18"/>
          <w:szCs w:val="18"/>
        </w:rPr>
        <w:t>5) страховое свидетельство обязательного пенсионного страхования, за исключением случаев, когда трудовой договор заключается впервые;</w:t>
      </w:r>
    </w:p>
    <w:p w:rsidR="00212989" w:rsidRPr="00212989" w:rsidRDefault="00212989" w:rsidP="00212989">
      <w:pPr>
        <w:autoSpaceDE w:val="0"/>
        <w:autoSpaceDN w:val="0"/>
        <w:adjustRightInd w:val="0"/>
        <w:ind w:firstLine="709"/>
        <w:jc w:val="both"/>
        <w:outlineLvl w:val="1"/>
        <w:rPr>
          <w:sz w:val="18"/>
          <w:szCs w:val="18"/>
        </w:rPr>
      </w:pPr>
      <w:r w:rsidRPr="00212989">
        <w:rPr>
          <w:sz w:val="18"/>
          <w:szCs w:val="18"/>
        </w:rPr>
        <w:t>6) свидетельство о постановке физического лица на учет в налоговом органе по месту жительства на территории Российской Федерации;</w:t>
      </w:r>
    </w:p>
    <w:p w:rsidR="00212989" w:rsidRPr="00212989" w:rsidRDefault="00212989" w:rsidP="00212989">
      <w:pPr>
        <w:autoSpaceDE w:val="0"/>
        <w:autoSpaceDN w:val="0"/>
        <w:adjustRightInd w:val="0"/>
        <w:ind w:firstLine="709"/>
        <w:jc w:val="both"/>
        <w:outlineLvl w:val="1"/>
        <w:rPr>
          <w:sz w:val="18"/>
          <w:szCs w:val="18"/>
        </w:rPr>
      </w:pPr>
      <w:r w:rsidRPr="00212989">
        <w:rPr>
          <w:sz w:val="18"/>
          <w:szCs w:val="18"/>
        </w:rPr>
        <w:t xml:space="preserve">7) документы воинского учета - для граждан, пребывающих в запасе, и лиц, подлежащих призыву на военную службу; </w:t>
      </w:r>
    </w:p>
    <w:p w:rsidR="00212989" w:rsidRPr="00212989" w:rsidRDefault="00212989" w:rsidP="00212989">
      <w:pPr>
        <w:autoSpaceDE w:val="0"/>
        <w:autoSpaceDN w:val="0"/>
        <w:adjustRightInd w:val="0"/>
        <w:ind w:firstLine="709"/>
        <w:jc w:val="both"/>
        <w:outlineLvl w:val="1"/>
        <w:rPr>
          <w:sz w:val="18"/>
          <w:szCs w:val="18"/>
        </w:rPr>
      </w:pPr>
      <w:r w:rsidRPr="00212989">
        <w:rPr>
          <w:sz w:val="18"/>
          <w:szCs w:val="18"/>
        </w:rPr>
        <w:t>8) заключение медицинской организации об отсутствии заболевания, препятствующего поступлению на муниципальную службу.</w:t>
      </w:r>
    </w:p>
    <w:p w:rsidR="00212989" w:rsidRPr="00212989" w:rsidRDefault="00212989" w:rsidP="00212989">
      <w:pPr>
        <w:autoSpaceDE w:val="0"/>
        <w:autoSpaceDN w:val="0"/>
        <w:adjustRightInd w:val="0"/>
        <w:ind w:firstLine="709"/>
        <w:jc w:val="both"/>
        <w:outlineLvl w:val="1"/>
        <w:rPr>
          <w:sz w:val="18"/>
          <w:szCs w:val="18"/>
        </w:rPr>
      </w:pPr>
      <w:r w:rsidRPr="00212989">
        <w:rPr>
          <w:sz w:val="18"/>
          <w:szCs w:val="18"/>
        </w:rPr>
        <w:t>Гражданину, подавшему заявление, выдается расписка в получении документов с указанием перечня и даты их получения.</w:t>
      </w:r>
    </w:p>
    <w:p w:rsidR="00212989" w:rsidRPr="00212989" w:rsidRDefault="00212989" w:rsidP="00212989">
      <w:pPr>
        <w:autoSpaceDE w:val="0"/>
        <w:autoSpaceDN w:val="0"/>
        <w:adjustRightInd w:val="0"/>
        <w:ind w:firstLine="709"/>
        <w:jc w:val="both"/>
        <w:rPr>
          <w:sz w:val="18"/>
          <w:szCs w:val="18"/>
        </w:rPr>
      </w:pPr>
      <w:r w:rsidRPr="00212989">
        <w:rPr>
          <w:sz w:val="18"/>
          <w:szCs w:val="18"/>
        </w:rPr>
        <w:t>Муниципальный служащий, изъявивший желание участвовать в конкурсе в органе местного самоуправления, в котором он замещает должность муниципальной службы, подает заявление на имя представителя нанимателя (работодателя).</w:t>
      </w:r>
    </w:p>
    <w:p w:rsidR="00212989" w:rsidRPr="00212989" w:rsidRDefault="00212989" w:rsidP="00212989">
      <w:pPr>
        <w:autoSpaceDE w:val="0"/>
        <w:autoSpaceDN w:val="0"/>
        <w:adjustRightInd w:val="0"/>
        <w:ind w:firstLine="709"/>
        <w:jc w:val="both"/>
        <w:rPr>
          <w:iCs/>
          <w:sz w:val="18"/>
          <w:szCs w:val="18"/>
        </w:rPr>
      </w:pPr>
      <w:r w:rsidRPr="00212989">
        <w:rPr>
          <w:sz w:val="18"/>
          <w:szCs w:val="18"/>
        </w:rPr>
        <w:t>Муниципальный служащий, изъявивший желание участвовать в конкурсе в другом органе местного самоуправления, представляет заявление на имя представителя нанимателя (работодателя) и собственноручно заполненную, подписанную и заверенную кадровой службой органа местного самоуправления либо лицом, ответственным за ведение кадровой работы (далее - кадровая служба), в котором муниципальный служащий замещает должность муниципальной службы, анкету по форме, установленной распоряжением Правительства Российской Федерации от 26.05.2005 № 667-р.</w:t>
      </w:r>
    </w:p>
    <w:p w:rsidR="00212989" w:rsidRPr="00212989" w:rsidRDefault="00212989" w:rsidP="00212989">
      <w:pPr>
        <w:widowControl w:val="0"/>
        <w:autoSpaceDE w:val="0"/>
        <w:autoSpaceDN w:val="0"/>
        <w:adjustRightInd w:val="0"/>
        <w:ind w:firstLine="851"/>
        <w:jc w:val="both"/>
        <w:rPr>
          <w:b/>
          <w:bCs/>
          <w:i/>
          <w:color w:val="000000"/>
          <w:sz w:val="18"/>
          <w:szCs w:val="18"/>
        </w:rPr>
      </w:pPr>
    </w:p>
    <w:p w:rsidR="00212989" w:rsidRPr="00212989" w:rsidRDefault="00212989" w:rsidP="00212989">
      <w:pPr>
        <w:widowControl w:val="0"/>
        <w:autoSpaceDE w:val="0"/>
        <w:autoSpaceDN w:val="0"/>
        <w:adjustRightInd w:val="0"/>
        <w:ind w:firstLine="851"/>
        <w:jc w:val="both"/>
        <w:rPr>
          <w:b/>
          <w:bCs/>
          <w:i/>
          <w:color w:val="000000"/>
          <w:sz w:val="18"/>
          <w:szCs w:val="18"/>
        </w:rPr>
      </w:pPr>
      <w:r w:rsidRPr="00212989">
        <w:rPr>
          <w:b/>
          <w:bCs/>
          <w:i/>
          <w:color w:val="000000"/>
          <w:sz w:val="18"/>
          <w:szCs w:val="18"/>
        </w:rPr>
        <w:t xml:space="preserve">Место и время приема документов: </w:t>
      </w:r>
    </w:p>
    <w:p w:rsidR="00212989" w:rsidRPr="00212989" w:rsidRDefault="00212989" w:rsidP="00212989">
      <w:pPr>
        <w:widowControl w:val="0"/>
        <w:autoSpaceDE w:val="0"/>
        <w:autoSpaceDN w:val="0"/>
        <w:adjustRightInd w:val="0"/>
        <w:ind w:firstLine="851"/>
        <w:jc w:val="both"/>
        <w:rPr>
          <w:color w:val="000000"/>
          <w:sz w:val="18"/>
          <w:szCs w:val="18"/>
        </w:rPr>
      </w:pPr>
      <w:r w:rsidRPr="00212989">
        <w:rPr>
          <w:bCs/>
          <w:color w:val="000000"/>
          <w:sz w:val="18"/>
          <w:szCs w:val="18"/>
        </w:rPr>
        <w:t xml:space="preserve">Документы принимаются в кабинете № 208 здания администрации Бессоновского  района Пензенской области по адресу: </w:t>
      </w:r>
      <w:r w:rsidRPr="00212989">
        <w:rPr>
          <w:color w:val="000000"/>
          <w:sz w:val="18"/>
          <w:szCs w:val="18"/>
        </w:rPr>
        <w:t>442780, Пензенская область, Бессоновский район, с.Бессоновка, ул.Коммунистическая, 2.</w:t>
      </w:r>
    </w:p>
    <w:p w:rsidR="00212989" w:rsidRPr="00212989" w:rsidRDefault="00212989" w:rsidP="00212989">
      <w:pPr>
        <w:widowControl w:val="0"/>
        <w:autoSpaceDE w:val="0"/>
        <w:autoSpaceDN w:val="0"/>
        <w:adjustRightInd w:val="0"/>
        <w:ind w:firstLine="851"/>
        <w:jc w:val="both"/>
        <w:rPr>
          <w:bCs/>
          <w:i/>
          <w:color w:val="000000"/>
          <w:sz w:val="18"/>
          <w:szCs w:val="18"/>
        </w:rPr>
      </w:pPr>
      <w:r w:rsidRPr="00212989">
        <w:rPr>
          <w:bCs/>
          <w:i/>
          <w:color w:val="000000"/>
          <w:sz w:val="18"/>
          <w:szCs w:val="18"/>
        </w:rPr>
        <w:t xml:space="preserve">Документы принимаются ежедневно с 8.00 до 16.00 с 08.08.2018 г. </w:t>
      </w:r>
    </w:p>
    <w:p w:rsidR="00212989" w:rsidRPr="00212989" w:rsidRDefault="00212989" w:rsidP="00212989">
      <w:pPr>
        <w:widowControl w:val="0"/>
        <w:autoSpaceDE w:val="0"/>
        <w:autoSpaceDN w:val="0"/>
        <w:adjustRightInd w:val="0"/>
        <w:ind w:firstLine="851"/>
        <w:jc w:val="both"/>
        <w:rPr>
          <w:bCs/>
          <w:i/>
          <w:color w:val="000000"/>
          <w:sz w:val="18"/>
          <w:szCs w:val="18"/>
        </w:rPr>
      </w:pPr>
      <w:r w:rsidRPr="00212989">
        <w:rPr>
          <w:bCs/>
          <w:i/>
          <w:color w:val="000000"/>
          <w:sz w:val="18"/>
          <w:szCs w:val="18"/>
        </w:rPr>
        <w:t xml:space="preserve">Перерыв на обед с 12.00 до 13.00. </w:t>
      </w:r>
    </w:p>
    <w:p w:rsidR="00212989" w:rsidRPr="00212989" w:rsidRDefault="00212989" w:rsidP="00212989">
      <w:pPr>
        <w:widowControl w:val="0"/>
        <w:autoSpaceDE w:val="0"/>
        <w:autoSpaceDN w:val="0"/>
        <w:adjustRightInd w:val="0"/>
        <w:ind w:firstLine="851"/>
        <w:jc w:val="both"/>
        <w:rPr>
          <w:bCs/>
          <w:i/>
          <w:color w:val="000000"/>
          <w:sz w:val="18"/>
          <w:szCs w:val="18"/>
        </w:rPr>
      </w:pPr>
      <w:r w:rsidRPr="00212989">
        <w:rPr>
          <w:bCs/>
          <w:i/>
          <w:color w:val="000000"/>
          <w:sz w:val="18"/>
          <w:szCs w:val="18"/>
        </w:rPr>
        <w:t>Выходные дни суббота и воскресенье.</w:t>
      </w:r>
    </w:p>
    <w:p w:rsidR="00212989" w:rsidRPr="00212989" w:rsidRDefault="00212989" w:rsidP="00212989">
      <w:pPr>
        <w:widowControl w:val="0"/>
        <w:autoSpaceDE w:val="0"/>
        <w:autoSpaceDN w:val="0"/>
        <w:adjustRightInd w:val="0"/>
        <w:ind w:firstLine="851"/>
        <w:jc w:val="both"/>
        <w:rPr>
          <w:bCs/>
          <w:i/>
          <w:color w:val="000000"/>
          <w:sz w:val="18"/>
          <w:szCs w:val="18"/>
        </w:rPr>
      </w:pPr>
      <w:r w:rsidRPr="00212989">
        <w:rPr>
          <w:bCs/>
          <w:i/>
          <w:color w:val="000000"/>
          <w:sz w:val="18"/>
          <w:szCs w:val="18"/>
        </w:rPr>
        <w:t>Документы, представляются в администрацию Бессоновского района в течение 15 календарных дней после дня опубликования объявления об их приеме.</w:t>
      </w:r>
    </w:p>
    <w:p w:rsidR="00212989" w:rsidRPr="00212989" w:rsidRDefault="00212989" w:rsidP="00212989">
      <w:pPr>
        <w:widowControl w:val="0"/>
        <w:autoSpaceDE w:val="0"/>
        <w:autoSpaceDN w:val="0"/>
        <w:adjustRightInd w:val="0"/>
        <w:ind w:firstLine="851"/>
        <w:jc w:val="both"/>
        <w:rPr>
          <w:b/>
          <w:bCs/>
          <w:color w:val="000000"/>
          <w:sz w:val="18"/>
          <w:szCs w:val="18"/>
        </w:rPr>
      </w:pPr>
    </w:p>
    <w:p w:rsidR="00212989" w:rsidRPr="00212989" w:rsidRDefault="00212989" w:rsidP="00212989">
      <w:pPr>
        <w:widowControl w:val="0"/>
        <w:autoSpaceDE w:val="0"/>
        <w:autoSpaceDN w:val="0"/>
        <w:adjustRightInd w:val="0"/>
        <w:ind w:firstLine="851"/>
        <w:jc w:val="both"/>
        <w:rPr>
          <w:b/>
          <w:bCs/>
          <w:i/>
          <w:color w:val="000000"/>
          <w:sz w:val="18"/>
          <w:szCs w:val="18"/>
        </w:rPr>
      </w:pPr>
      <w:r w:rsidRPr="00212989">
        <w:rPr>
          <w:b/>
          <w:bCs/>
          <w:i/>
          <w:color w:val="000000"/>
          <w:sz w:val="18"/>
          <w:szCs w:val="18"/>
        </w:rPr>
        <w:t>Срок до истечения которого принимаются документы:</w:t>
      </w:r>
    </w:p>
    <w:p w:rsidR="00212989" w:rsidRPr="00212989" w:rsidRDefault="00212989" w:rsidP="00212989">
      <w:pPr>
        <w:widowControl w:val="0"/>
        <w:autoSpaceDE w:val="0"/>
        <w:autoSpaceDN w:val="0"/>
        <w:adjustRightInd w:val="0"/>
        <w:ind w:firstLine="851"/>
        <w:jc w:val="both"/>
        <w:rPr>
          <w:bCs/>
          <w:i/>
          <w:color w:val="000000"/>
          <w:sz w:val="18"/>
          <w:szCs w:val="18"/>
        </w:rPr>
      </w:pPr>
      <w:r w:rsidRPr="00212989">
        <w:rPr>
          <w:bCs/>
          <w:i/>
          <w:color w:val="000000"/>
          <w:sz w:val="18"/>
          <w:szCs w:val="18"/>
        </w:rPr>
        <w:t>Документы, принимаются до 16.00 часов 22.08.2018 г.</w:t>
      </w:r>
    </w:p>
    <w:p w:rsidR="00212989" w:rsidRPr="00212989" w:rsidRDefault="00212989" w:rsidP="00212989">
      <w:pPr>
        <w:widowControl w:val="0"/>
        <w:autoSpaceDE w:val="0"/>
        <w:autoSpaceDN w:val="0"/>
        <w:adjustRightInd w:val="0"/>
        <w:ind w:firstLine="851"/>
        <w:jc w:val="both"/>
        <w:rPr>
          <w:bCs/>
          <w:i/>
          <w:color w:val="000000"/>
          <w:sz w:val="18"/>
          <w:szCs w:val="18"/>
        </w:rPr>
      </w:pPr>
    </w:p>
    <w:p w:rsidR="00212989" w:rsidRPr="00212989" w:rsidRDefault="00212989" w:rsidP="00212989">
      <w:pPr>
        <w:widowControl w:val="0"/>
        <w:autoSpaceDE w:val="0"/>
        <w:autoSpaceDN w:val="0"/>
        <w:adjustRightInd w:val="0"/>
        <w:ind w:firstLine="851"/>
        <w:jc w:val="both"/>
        <w:rPr>
          <w:b/>
          <w:bCs/>
          <w:i/>
          <w:color w:val="000000"/>
          <w:sz w:val="18"/>
          <w:szCs w:val="18"/>
        </w:rPr>
      </w:pPr>
      <w:r w:rsidRPr="00212989">
        <w:rPr>
          <w:b/>
          <w:bCs/>
          <w:i/>
          <w:color w:val="000000"/>
          <w:sz w:val="18"/>
          <w:szCs w:val="18"/>
        </w:rPr>
        <w:t xml:space="preserve">Дата, время и место проведения конкурса: </w:t>
      </w:r>
    </w:p>
    <w:p w:rsidR="00212989" w:rsidRPr="00212989" w:rsidRDefault="00212989" w:rsidP="00212989">
      <w:pPr>
        <w:widowControl w:val="0"/>
        <w:autoSpaceDE w:val="0"/>
        <w:autoSpaceDN w:val="0"/>
        <w:adjustRightInd w:val="0"/>
        <w:ind w:firstLine="851"/>
        <w:jc w:val="both"/>
        <w:rPr>
          <w:b/>
          <w:color w:val="000000"/>
          <w:sz w:val="18"/>
          <w:szCs w:val="18"/>
        </w:rPr>
      </w:pPr>
    </w:p>
    <w:p w:rsidR="00212989" w:rsidRPr="00212989" w:rsidRDefault="00212989" w:rsidP="00212989">
      <w:pPr>
        <w:widowControl w:val="0"/>
        <w:autoSpaceDE w:val="0"/>
        <w:autoSpaceDN w:val="0"/>
        <w:adjustRightInd w:val="0"/>
        <w:ind w:firstLine="851"/>
        <w:jc w:val="both"/>
        <w:rPr>
          <w:color w:val="000000"/>
          <w:sz w:val="18"/>
          <w:szCs w:val="18"/>
        </w:rPr>
      </w:pPr>
      <w:r w:rsidRPr="00212989">
        <w:rPr>
          <w:color w:val="000000"/>
          <w:sz w:val="18"/>
          <w:szCs w:val="18"/>
        </w:rPr>
        <w:t>Дата проведения конкурса:</w:t>
      </w:r>
    </w:p>
    <w:p w:rsidR="00212989" w:rsidRPr="00212989" w:rsidRDefault="00212989" w:rsidP="00212989">
      <w:pPr>
        <w:widowControl w:val="0"/>
        <w:autoSpaceDE w:val="0"/>
        <w:autoSpaceDN w:val="0"/>
        <w:adjustRightInd w:val="0"/>
        <w:ind w:firstLine="851"/>
        <w:jc w:val="both"/>
        <w:rPr>
          <w:sz w:val="18"/>
          <w:szCs w:val="18"/>
        </w:rPr>
      </w:pPr>
      <w:r w:rsidRPr="00212989">
        <w:rPr>
          <w:sz w:val="18"/>
          <w:szCs w:val="18"/>
        </w:rPr>
        <w:t>05.09.2018 – индивидуальное собеседование и тестирование.</w:t>
      </w:r>
    </w:p>
    <w:p w:rsidR="00212989" w:rsidRPr="00212989" w:rsidRDefault="00212989" w:rsidP="00212989">
      <w:pPr>
        <w:widowControl w:val="0"/>
        <w:autoSpaceDE w:val="0"/>
        <w:autoSpaceDN w:val="0"/>
        <w:adjustRightInd w:val="0"/>
        <w:ind w:left="708" w:firstLine="143"/>
        <w:jc w:val="both"/>
        <w:rPr>
          <w:color w:val="000000"/>
          <w:sz w:val="18"/>
          <w:szCs w:val="18"/>
        </w:rPr>
      </w:pPr>
      <w:r w:rsidRPr="00212989">
        <w:rPr>
          <w:color w:val="000000"/>
          <w:sz w:val="18"/>
          <w:szCs w:val="18"/>
        </w:rPr>
        <w:t>Время проведения конкурса – в 14.00 час.</w:t>
      </w:r>
    </w:p>
    <w:p w:rsidR="00212989" w:rsidRPr="00212989" w:rsidRDefault="00212989" w:rsidP="00212989">
      <w:pPr>
        <w:widowControl w:val="0"/>
        <w:autoSpaceDE w:val="0"/>
        <w:autoSpaceDN w:val="0"/>
        <w:adjustRightInd w:val="0"/>
        <w:ind w:firstLine="851"/>
        <w:jc w:val="both"/>
        <w:rPr>
          <w:color w:val="000000"/>
          <w:sz w:val="18"/>
          <w:szCs w:val="18"/>
        </w:rPr>
      </w:pPr>
      <w:r w:rsidRPr="00212989">
        <w:rPr>
          <w:color w:val="000000"/>
          <w:sz w:val="18"/>
          <w:szCs w:val="18"/>
        </w:rPr>
        <w:t>Место проведения конкурса - малый зал администрации Бессоновского района Пензенской области по адресу: 442780, Пензенская область, Бессоновский район, с.Бессоновка, ул.Коммунистическая, 2.</w:t>
      </w:r>
    </w:p>
    <w:p w:rsidR="00212989" w:rsidRPr="00212989" w:rsidRDefault="00212989" w:rsidP="00212989">
      <w:pPr>
        <w:widowControl w:val="0"/>
        <w:autoSpaceDE w:val="0"/>
        <w:autoSpaceDN w:val="0"/>
        <w:adjustRightInd w:val="0"/>
        <w:ind w:firstLine="851"/>
        <w:jc w:val="both"/>
        <w:rPr>
          <w:i/>
          <w:color w:val="000000"/>
          <w:sz w:val="18"/>
          <w:szCs w:val="18"/>
        </w:rPr>
      </w:pPr>
    </w:p>
    <w:p w:rsidR="00212989" w:rsidRPr="00212989" w:rsidRDefault="00212989" w:rsidP="00212989">
      <w:pPr>
        <w:widowControl w:val="0"/>
        <w:autoSpaceDE w:val="0"/>
        <w:autoSpaceDN w:val="0"/>
        <w:adjustRightInd w:val="0"/>
        <w:ind w:firstLine="851"/>
        <w:jc w:val="both"/>
        <w:rPr>
          <w:b/>
          <w:i/>
          <w:color w:val="000000"/>
          <w:sz w:val="18"/>
          <w:szCs w:val="18"/>
        </w:rPr>
      </w:pPr>
      <w:r w:rsidRPr="00212989">
        <w:rPr>
          <w:b/>
          <w:i/>
          <w:color w:val="000000"/>
          <w:sz w:val="18"/>
          <w:szCs w:val="18"/>
        </w:rPr>
        <w:t xml:space="preserve">Условия проведения конкурса </w:t>
      </w:r>
    </w:p>
    <w:p w:rsidR="00212989" w:rsidRPr="00212989" w:rsidRDefault="00212989" w:rsidP="00212989">
      <w:pPr>
        <w:widowControl w:val="0"/>
        <w:autoSpaceDE w:val="0"/>
        <w:autoSpaceDN w:val="0"/>
        <w:adjustRightInd w:val="0"/>
        <w:ind w:firstLine="851"/>
        <w:jc w:val="both"/>
        <w:rPr>
          <w:b/>
          <w:color w:val="000000"/>
          <w:sz w:val="18"/>
          <w:szCs w:val="18"/>
        </w:rPr>
      </w:pPr>
    </w:p>
    <w:p w:rsidR="00212989" w:rsidRPr="00212989" w:rsidRDefault="00212989" w:rsidP="00212989">
      <w:pPr>
        <w:widowControl w:val="0"/>
        <w:autoSpaceDE w:val="0"/>
        <w:autoSpaceDN w:val="0"/>
        <w:adjustRightInd w:val="0"/>
        <w:ind w:firstLine="851"/>
        <w:jc w:val="both"/>
        <w:rPr>
          <w:i/>
          <w:iCs/>
          <w:sz w:val="18"/>
          <w:szCs w:val="18"/>
        </w:rPr>
      </w:pPr>
      <w:r w:rsidRPr="00212989">
        <w:rPr>
          <w:i/>
          <w:iCs/>
          <w:sz w:val="18"/>
          <w:szCs w:val="18"/>
        </w:rPr>
        <w:t xml:space="preserve">Право на участие в конкурсе имеют граждане Российской Федерации, </w:t>
      </w:r>
      <w:r w:rsidRPr="00212989">
        <w:rPr>
          <w:i/>
          <w:sz w:val="18"/>
          <w:szCs w:val="18"/>
        </w:rPr>
        <w:t xml:space="preserve">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w:t>
      </w:r>
      <w:r w:rsidRPr="00212989">
        <w:rPr>
          <w:i/>
          <w:iCs/>
          <w:sz w:val="18"/>
          <w:szCs w:val="18"/>
        </w:rPr>
        <w:t>достигшие возраста 18 лет, владеющие государственным языком Российской Федерации и соответствующие установленным федеральным законодательством квалификационным требованиям к вакантной должности муниципальной службы.</w:t>
      </w:r>
    </w:p>
    <w:p w:rsidR="00212989" w:rsidRPr="00212989" w:rsidRDefault="00212989" w:rsidP="00212989">
      <w:pPr>
        <w:widowControl w:val="0"/>
        <w:autoSpaceDE w:val="0"/>
        <w:autoSpaceDN w:val="0"/>
        <w:adjustRightInd w:val="0"/>
        <w:ind w:firstLine="851"/>
        <w:jc w:val="both"/>
        <w:rPr>
          <w:i/>
          <w:color w:val="000000"/>
          <w:sz w:val="18"/>
          <w:szCs w:val="18"/>
        </w:rPr>
      </w:pPr>
      <w:r w:rsidRPr="00212989">
        <w:rPr>
          <w:i/>
          <w:color w:val="000000"/>
          <w:sz w:val="18"/>
          <w:szCs w:val="18"/>
        </w:rPr>
        <w:t>Конкурс заключается в оценке профессионального уровня кандидатов и их соответствия установленным квалификационным требованиям к профессиональным знаниям и навыкам, необходимым для исполнения должностных обязанностей.</w:t>
      </w:r>
    </w:p>
    <w:p w:rsidR="00212989" w:rsidRPr="00212989" w:rsidRDefault="00212989" w:rsidP="00212989">
      <w:pPr>
        <w:widowControl w:val="0"/>
        <w:autoSpaceDE w:val="0"/>
        <w:autoSpaceDN w:val="0"/>
        <w:adjustRightInd w:val="0"/>
        <w:ind w:firstLine="851"/>
        <w:jc w:val="both"/>
        <w:rPr>
          <w:i/>
          <w:color w:val="000000"/>
          <w:sz w:val="18"/>
          <w:szCs w:val="18"/>
        </w:rPr>
      </w:pPr>
      <w:r w:rsidRPr="00212989">
        <w:rPr>
          <w:i/>
          <w:color w:val="000000"/>
          <w:sz w:val="18"/>
          <w:szCs w:val="18"/>
        </w:rPr>
        <w:t>При проведении конкурса конкурсная комиссия оценивает кандидатов на основании представленных ими документов об образовании, прохождении муниципальной (государственной) службы, осуществлении другой трудовой деятельности, а также на основании проведенных конкурсных процедур в форме индивидуального собеседования и тестирования. Решение о допуске гражданина к участию в конкурсе или об отказе в допуске к участию в конкурсе принимается конкурсной комиссией, в срок не более 5 календарных дней после дня окончания приема документов.</w:t>
      </w:r>
    </w:p>
    <w:p w:rsidR="00212989" w:rsidRPr="00212989" w:rsidRDefault="00212989" w:rsidP="00212989">
      <w:pPr>
        <w:widowControl w:val="0"/>
        <w:autoSpaceDE w:val="0"/>
        <w:autoSpaceDN w:val="0"/>
        <w:adjustRightInd w:val="0"/>
        <w:ind w:firstLine="851"/>
        <w:jc w:val="both"/>
        <w:rPr>
          <w:i/>
          <w:color w:val="000000"/>
          <w:sz w:val="18"/>
          <w:szCs w:val="18"/>
        </w:rPr>
      </w:pPr>
      <w:r w:rsidRPr="00212989">
        <w:rPr>
          <w:i/>
          <w:color w:val="000000"/>
          <w:sz w:val="18"/>
          <w:szCs w:val="18"/>
        </w:rPr>
        <w:lastRenderedPageBreak/>
        <w:t xml:space="preserve">Конкурсная комиссия в срок не позднее 10 календарных дней со дня принятия соответствующего решения в письменном виде информирует граждан о допуске (об отказе в допуске) к участию в конкурсе. </w:t>
      </w:r>
    </w:p>
    <w:p w:rsidR="00212989" w:rsidRPr="00212989" w:rsidRDefault="00212989" w:rsidP="00212989">
      <w:pPr>
        <w:widowControl w:val="0"/>
        <w:autoSpaceDE w:val="0"/>
        <w:autoSpaceDN w:val="0"/>
        <w:adjustRightInd w:val="0"/>
        <w:ind w:firstLine="851"/>
        <w:jc w:val="both"/>
        <w:rPr>
          <w:i/>
          <w:color w:val="000000"/>
          <w:sz w:val="18"/>
          <w:szCs w:val="18"/>
        </w:rPr>
      </w:pPr>
      <w:r w:rsidRPr="00212989">
        <w:rPr>
          <w:i/>
          <w:color w:val="000000"/>
          <w:sz w:val="18"/>
          <w:szCs w:val="18"/>
        </w:rPr>
        <w:t>Индивидуальное собеседование проводится по вопросам, связанным с исполнением должностных обязанностей по должности муниципальной службы, на замещение которой претендуют кандидат.</w:t>
      </w:r>
    </w:p>
    <w:p w:rsidR="00212989" w:rsidRPr="00212989" w:rsidRDefault="00212989" w:rsidP="00212989">
      <w:pPr>
        <w:widowControl w:val="0"/>
        <w:autoSpaceDE w:val="0"/>
        <w:autoSpaceDN w:val="0"/>
        <w:adjustRightInd w:val="0"/>
        <w:ind w:firstLine="851"/>
        <w:jc w:val="both"/>
        <w:rPr>
          <w:i/>
          <w:color w:val="000000"/>
          <w:sz w:val="18"/>
          <w:szCs w:val="18"/>
        </w:rPr>
      </w:pPr>
      <w:r w:rsidRPr="00212989">
        <w:rPr>
          <w:i/>
          <w:sz w:val="18"/>
          <w:szCs w:val="18"/>
        </w:rPr>
        <w:t>Тестирование проводится в письменном виде с целью проверки общих знаний (знание правовых основ организации муниципальной службы и муниципального управления, русского языка, навыки владения информационными технологиями) и профильных (знания, связанные с областью профессиональной деятельности) компетенций кандидатов</w:t>
      </w:r>
    </w:p>
    <w:p w:rsidR="00212989" w:rsidRPr="00212989" w:rsidRDefault="00212989" w:rsidP="00212989">
      <w:pPr>
        <w:widowControl w:val="0"/>
        <w:autoSpaceDE w:val="0"/>
        <w:autoSpaceDN w:val="0"/>
        <w:adjustRightInd w:val="0"/>
        <w:ind w:firstLine="851"/>
        <w:jc w:val="both"/>
        <w:rPr>
          <w:i/>
          <w:color w:val="000000"/>
          <w:sz w:val="18"/>
          <w:szCs w:val="18"/>
        </w:rPr>
      </w:pPr>
      <w:r w:rsidRPr="00212989">
        <w:rPr>
          <w:i/>
          <w:color w:val="000000"/>
          <w:sz w:val="18"/>
          <w:szCs w:val="18"/>
        </w:rPr>
        <w:t>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 Бессоновского района Пензенской области. Методика оценки кандидатов на участие в конкурсе на замещение вакантной должности муниципальной службы в органах местного самоуправления Бессоновского района Пензенской области размещена на официальном сайте администрации Бессоновского района Пензенской области в разделе «Вакансии».</w:t>
      </w:r>
    </w:p>
    <w:p w:rsidR="00212989" w:rsidRPr="00212989" w:rsidRDefault="00212989" w:rsidP="00212989">
      <w:pPr>
        <w:widowControl w:val="0"/>
        <w:autoSpaceDE w:val="0"/>
        <w:autoSpaceDN w:val="0"/>
        <w:adjustRightInd w:val="0"/>
        <w:ind w:firstLine="851"/>
        <w:jc w:val="both"/>
        <w:rPr>
          <w:i/>
          <w:color w:val="000000"/>
          <w:sz w:val="18"/>
          <w:szCs w:val="18"/>
        </w:rPr>
      </w:pPr>
      <w:r w:rsidRPr="00212989">
        <w:rPr>
          <w:i/>
          <w:color w:val="000000"/>
          <w:sz w:val="18"/>
          <w:szCs w:val="18"/>
        </w:rPr>
        <w:t xml:space="preserve">Победившим в конкурсе признается кандидат, набравший наибольшее количество баллов по итогам оценки профессионального уровня кандидатов при проведении конкурсных процедур. </w:t>
      </w:r>
    </w:p>
    <w:p w:rsidR="00212989" w:rsidRPr="00212989" w:rsidRDefault="00212989" w:rsidP="00212989">
      <w:pPr>
        <w:widowControl w:val="0"/>
        <w:autoSpaceDE w:val="0"/>
        <w:autoSpaceDN w:val="0"/>
        <w:adjustRightInd w:val="0"/>
        <w:ind w:firstLine="851"/>
        <w:jc w:val="both"/>
        <w:rPr>
          <w:i/>
          <w:color w:val="000000"/>
          <w:sz w:val="18"/>
          <w:szCs w:val="18"/>
        </w:rPr>
      </w:pPr>
      <w:r w:rsidRPr="00212989">
        <w:rPr>
          <w:i/>
          <w:color w:val="000000"/>
          <w:sz w:val="18"/>
          <w:szCs w:val="18"/>
        </w:rPr>
        <w:t>При равенстве баллов у нескольких кандидатов, победитель определяется из числа этих кандидатов решением конкурсной комиссии.</w:t>
      </w:r>
    </w:p>
    <w:p w:rsidR="00212989" w:rsidRPr="00212989" w:rsidRDefault="00212989" w:rsidP="00212989">
      <w:pPr>
        <w:widowControl w:val="0"/>
        <w:autoSpaceDE w:val="0"/>
        <w:autoSpaceDN w:val="0"/>
        <w:adjustRightInd w:val="0"/>
        <w:ind w:firstLine="851"/>
        <w:jc w:val="both"/>
        <w:rPr>
          <w:i/>
          <w:color w:val="000000"/>
          <w:sz w:val="18"/>
          <w:szCs w:val="18"/>
        </w:rPr>
      </w:pPr>
      <w:r w:rsidRPr="00212989">
        <w:rPr>
          <w:i/>
          <w:color w:val="000000"/>
          <w:sz w:val="18"/>
          <w:szCs w:val="18"/>
        </w:rPr>
        <w:t>Если по результатам конкурсных процедур каждый из кандидатов набрал сумму баллов, которая составляет менее 60 процентов от максимально возможного количества баллов, конкурсная комиссия принимает решение о том, что в результате проведения конкурса не был выявлен победитель и конкурс признается несостоявшимся.</w:t>
      </w:r>
    </w:p>
    <w:p w:rsidR="00212989" w:rsidRPr="00212989" w:rsidRDefault="00212989" w:rsidP="00212989">
      <w:pPr>
        <w:widowControl w:val="0"/>
        <w:autoSpaceDE w:val="0"/>
        <w:autoSpaceDN w:val="0"/>
        <w:adjustRightInd w:val="0"/>
        <w:ind w:firstLine="851"/>
        <w:jc w:val="both"/>
        <w:rPr>
          <w:i/>
          <w:color w:val="000000"/>
          <w:sz w:val="18"/>
          <w:szCs w:val="18"/>
        </w:rPr>
      </w:pPr>
      <w:r w:rsidRPr="00212989">
        <w:rPr>
          <w:i/>
          <w:color w:val="000000"/>
          <w:sz w:val="18"/>
          <w:szCs w:val="18"/>
        </w:rPr>
        <w:t>По итогам конкурса, на основании протокола конкурсной комиссии и итогов оценки профессионального уровня кандидатов представителем нанимателя (работодателя) принимается одно из следующих решений в форме правового акта:</w:t>
      </w:r>
    </w:p>
    <w:p w:rsidR="00212989" w:rsidRPr="00212989" w:rsidRDefault="00212989" w:rsidP="00212989">
      <w:pPr>
        <w:widowControl w:val="0"/>
        <w:autoSpaceDE w:val="0"/>
        <w:autoSpaceDN w:val="0"/>
        <w:adjustRightInd w:val="0"/>
        <w:ind w:firstLine="851"/>
        <w:jc w:val="both"/>
        <w:rPr>
          <w:i/>
          <w:color w:val="000000"/>
          <w:sz w:val="18"/>
          <w:szCs w:val="18"/>
        </w:rPr>
      </w:pPr>
      <w:r w:rsidRPr="00212989">
        <w:rPr>
          <w:i/>
          <w:color w:val="000000"/>
          <w:sz w:val="18"/>
          <w:szCs w:val="18"/>
        </w:rPr>
        <w:t>1) о включении кандидата, признанного победителем конкурса, в кадровый резерв;</w:t>
      </w:r>
    </w:p>
    <w:p w:rsidR="00212989" w:rsidRPr="00212989" w:rsidRDefault="00212989" w:rsidP="00212989">
      <w:pPr>
        <w:widowControl w:val="0"/>
        <w:autoSpaceDE w:val="0"/>
        <w:autoSpaceDN w:val="0"/>
        <w:adjustRightInd w:val="0"/>
        <w:ind w:firstLine="851"/>
        <w:jc w:val="both"/>
        <w:rPr>
          <w:i/>
          <w:color w:val="000000"/>
          <w:sz w:val="18"/>
          <w:szCs w:val="18"/>
        </w:rPr>
      </w:pPr>
      <w:r w:rsidRPr="00212989">
        <w:rPr>
          <w:i/>
          <w:color w:val="000000"/>
          <w:sz w:val="18"/>
          <w:szCs w:val="18"/>
        </w:rPr>
        <w:t>2) о признании конкурса несостоявшимся.</w:t>
      </w:r>
    </w:p>
    <w:p w:rsidR="00212989" w:rsidRPr="00212989" w:rsidRDefault="00212989" w:rsidP="00212989">
      <w:pPr>
        <w:widowControl w:val="0"/>
        <w:autoSpaceDE w:val="0"/>
        <w:autoSpaceDN w:val="0"/>
        <w:adjustRightInd w:val="0"/>
        <w:ind w:firstLine="851"/>
        <w:jc w:val="both"/>
        <w:rPr>
          <w:i/>
          <w:color w:val="000000"/>
          <w:sz w:val="18"/>
          <w:szCs w:val="18"/>
        </w:rPr>
      </w:pPr>
      <w:r w:rsidRPr="00212989">
        <w:rPr>
          <w:i/>
          <w:color w:val="000000"/>
          <w:sz w:val="18"/>
          <w:szCs w:val="18"/>
        </w:rPr>
        <w:t xml:space="preserve">Решение о признании конкурса несостоявшимся принимается в случае: </w:t>
      </w:r>
    </w:p>
    <w:p w:rsidR="00212989" w:rsidRPr="00212989" w:rsidRDefault="00212989" w:rsidP="00212989">
      <w:pPr>
        <w:autoSpaceDE w:val="0"/>
        <w:autoSpaceDN w:val="0"/>
        <w:adjustRightInd w:val="0"/>
        <w:ind w:firstLine="709"/>
        <w:jc w:val="both"/>
        <w:rPr>
          <w:i/>
          <w:iCs/>
          <w:sz w:val="18"/>
          <w:szCs w:val="18"/>
        </w:rPr>
      </w:pPr>
      <w:r w:rsidRPr="00212989">
        <w:rPr>
          <w:i/>
          <w:iCs/>
          <w:sz w:val="18"/>
          <w:szCs w:val="18"/>
        </w:rPr>
        <w:t>1) отсутствия заявлений для участия в конкурсе;</w:t>
      </w:r>
    </w:p>
    <w:p w:rsidR="00212989" w:rsidRPr="00212989" w:rsidRDefault="00212989" w:rsidP="00212989">
      <w:pPr>
        <w:autoSpaceDE w:val="0"/>
        <w:autoSpaceDN w:val="0"/>
        <w:adjustRightInd w:val="0"/>
        <w:ind w:firstLine="709"/>
        <w:jc w:val="both"/>
        <w:rPr>
          <w:i/>
          <w:iCs/>
          <w:sz w:val="18"/>
          <w:szCs w:val="18"/>
        </w:rPr>
      </w:pPr>
      <w:r w:rsidRPr="00212989">
        <w:rPr>
          <w:i/>
          <w:iCs/>
          <w:sz w:val="18"/>
          <w:szCs w:val="18"/>
        </w:rPr>
        <w:t>2) подачи документов на участие в конкурсе только одним гражданином;</w:t>
      </w:r>
    </w:p>
    <w:p w:rsidR="00212989" w:rsidRPr="00212989" w:rsidRDefault="00212989" w:rsidP="00212989">
      <w:pPr>
        <w:autoSpaceDE w:val="0"/>
        <w:autoSpaceDN w:val="0"/>
        <w:adjustRightInd w:val="0"/>
        <w:ind w:firstLine="709"/>
        <w:jc w:val="both"/>
        <w:rPr>
          <w:i/>
          <w:iCs/>
          <w:sz w:val="18"/>
          <w:szCs w:val="18"/>
        </w:rPr>
      </w:pPr>
      <w:r w:rsidRPr="00212989">
        <w:rPr>
          <w:i/>
          <w:iCs/>
          <w:sz w:val="18"/>
          <w:szCs w:val="18"/>
        </w:rPr>
        <w:t>3) ни один из граждан, подавших заявления для участия в конкурсе, не был допущен к участию в конкурсе;</w:t>
      </w:r>
    </w:p>
    <w:p w:rsidR="00212989" w:rsidRPr="00212989" w:rsidRDefault="00212989" w:rsidP="00212989">
      <w:pPr>
        <w:autoSpaceDE w:val="0"/>
        <w:autoSpaceDN w:val="0"/>
        <w:adjustRightInd w:val="0"/>
        <w:ind w:firstLine="709"/>
        <w:jc w:val="both"/>
        <w:rPr>
          <w:i/>
          <w:iCs/>
          <w:sz w:val="18"/>
          <w:szCs w:val="18"/>
        </w:rPr>
      </w:pPr>
      <w:r w:rsidRPr="00212989">
        <w:rPr>
          <w:i/>
          <w:iCs/>
          <w:sz w:val="18"/>
          <w:szCs w:val="18"/>
        </w:rPr>
        <w:t>4) допуска к участию в конкурсе только одного кандидата;</w:t>
      </w:r>
    </w:p>
    <w:p w:rsidR="00212989" w:rsidRPr="00212989" w:rsidRDefault="00212989" w:rsidP="00212989">
      <w:pPr>
        <w:autoSpaceDE w:val="0"/>
        <w:autoSpaceDN w:val="0"/>
        <w:adjustRightInd w:val="0"/>
        <w:ind w:firstLine="709"/>
        <w:jc w:val="both"/>
        <w:rPr>
          <w:i/>
          <w:iCs/>
          <w:sz w:val="18"/>
          <w:szCs w:val="18"/>
        </w:rPr>
      </w:pPr>
      <w:r w:rsidRPr="00212989">
        <w:rPr>
          <w:i/>
          <w:iCs/>
          <w:sz w:val="18"/>
          <w:szCs w:val="18"/>
        </w:rPr>
        <w:t>5) явки на конкурс только одного кандидата;</w:t>
      </w:r>
    </w:p>
    <w:p w:rsidR="00212989" w:rsidRPr="00212989" w:rsidRDefault="00212989" w:rsidP="00212989">
      <w:pPr>
        <w:autoSpaceDE w:val="0"/>
        <w:autoSpaceDN w:val="0"/>
        <w:adjustRightInd w:val="0"/>
        <w:ind w:firstLine="709"/>
        <w:jc w:val="both"/>
        <w:rPr>
          <w:i/>
          <w:iCs/>
          <w:sz w:val="18"/>
          <w:szCs w:val="18"/>
        </w:rPr>
      </w:pPr>
      <w:r w:rsidRPr="00212989">
        <w:rPr>
          <w:i/>
          <w:iCs/>
          <w:sz w:val="18"/>
          <w:szCs w:val="18"/>
        </w:rPr>
        <w:t>6) неявки всех кандидатов, допущенных к участию в конкурсе;</w:t>
      </w:r>
    </w:p>
    <w:p w:rsidR="00212989" w:rsidRPr="00212989" w:rsidRDefault="00212989" w:rsidP="00212989">
      <w:pPr>
        <w:autoSpaceDE w:val="0"/>
        <w:autoSpaceDN w:val="0"/>
        <w:adjustRightInd w:val="0"/>
        <w:ind w:firstLine="709"/>
        <w:jc w:val="both"/>
        <w:rPr>
          <w:i/>
          <w:iCs/>
          <w:sz w:val="18"/>
          <w:szCs w:val="18"/>
        </w:rPr>
      </w:pPr>
      <w:r w:rsidRPr="00212989">
        <w:rPr>
          <w:i/>
          <w:iCs/>
          <w:sz w:val="18"/>
          <w:szCs w:val="18"/>
        </w:rPr>
        <w:t>7) ни один из кандидатов не признан победителем конкурса.</w:t>
      </w:r>
    </w:p>
    <w:p w:rsidR="00212989" w:rsidRPr="00212989" w:rsidRDefault="00212989" w:rsidP="00212989">
      <w:pPr>
        <w:widowControl w:val="0"/>
        <w:autoSpaceDE w:val="0"/>
        <w:autoSpaceDN w:val="0"/>
        <w:adjustRightInd w:val="0"/>
        <w:ind w:firstLine="851"/>
        <w:jc w:val="both"/>
        <w:rPr>
          <w:i/>
          <w:color w:val="000000"/>
          <w:sz w:val="18"/>
          <w:szCs w:val="18"/>
        </w:rPr>
      </w:pPr>
      <w:r w:rsidRPr="00212989">
        <w:rPr>
          <w:i/>
          <w:color w:val="000000"/>
          <w:sz w:val="18"/>
          <w:szCs w:val="18"/>
        </w:rPr>
        <w:t xml:space="preserve">Конкурсная комиссия в течение 30 календарных дней </w:t>
      </w:r>
      <w:r w:rsidRPr="00212989">
        <w:rPr>
          <w:i/>
          <w:iCs/>
          <w:sz w:val="18"/>
          <w:szCs w:val="18"/>
        </w:rPr>
        <w:t>с даты принятия решения информирует кандидатов, участвовавших в конкурсе, о результатах конкурса в письменной форме и посредством размещения указанной информации на официальном сайте органа местного самоуправления в информационно-телекоммуникационной сети «Интернет».</w:t>
      </w:r>
    </w:p>
    <w:p w:rsidR="00212989" w:rsidRPr="00212989" w:rsidRDefault="00212989" w:rsidP="00212989">
      <w:pPr>
        <w:widowControl w:val="0"/>
        <w:autoSpaceDE w:val="0"/>
        <w:autoSpaceDN w:val="0"/>
        <w:adjustRightInd w:val="0"/>
        <w:ind w:firstLine="851"/>
        <w:jc w:val="both"/>
        <w:rPr>
          <w:b/>
          <w:color w:val="000000"/>
          <w:sz w:val="18"/>
          <w:szCs w:val="18"/>
        </w:rPr>
      </w:pPr>
    </w:p>
    <w:p w:rsidR="00212989" w:rsidRPr="00212989" w:rsidRDefault="00212989" w:rsidP="00212989">
      <w:pPr>
        <w:widowControl w:val="0"/>
        <w:autoSpaceDE w:val="0"/>
        <w:autoSpaceDN w:val="0"/>
        <w:adjustRightInd w:val="0"/>
        <w:ind w:firstLine="851"/>
        <w:jc w:val="both"/>
        <w:rPr>
          <w:i/>
          <w:color w:val="000000"/>
          <w:sz w:val="18"/>
          <w:szCs w:val="18"/>
        </w:rPr>
      </w:pPr>
      <w:r w:rsidRPr="00212989">
        <w:rPr>
          <w:b/>
          <w:i/>
          <w:color w:val="000000"/>
          <w:sz w:val="18"/>
          <w:szCs w:val="18"/>
        </w:rPr>
        <w:t>Сведения об источнике подробной информации о конкурсе</w:t>
      </w:r>
      <w:r w:rsidRPr="00212989">
        <w:rPr>
          <w:i/>
          <w:color w:val="000000"/>
          <w:sz w:val="18"/>
          <w:szCs w:val="18"/>
        </w:rPr>
        <w:t xml:space="preserve"> </w:t>
      </w:r>
    </w:p>
    <w:p w:rsidR="00212989" w:rsidRPr="00212989" w:rsidRDefault="00212989" w:rsidP="00212989">
      <w:pPr>
        <w:widowControl w:val="0"/>
        <w:autoSpaceDE w:val="0"/>
        <w:autoSpaceDN w:val="0"/>
        <w:adjustRightInd w:val="0"/>
        <w:ind w:firstLine="851"/>
        <w:jc w:val="both"/>
        <w:rPr>
          <w:b/>
          <w:color w:val="000000"/>
          <w:sz w:val="18"/>
          <w:szCs w:val="18"/>
        </w:rPr>
      </w:pPr>
    </w:p>
    <w:p w:rsidR="00212989" w:rsidRDefault="00212989" w:rsidP="00212989">
      <w:pPr>
        <w:widowControl w:val="0"/>
        <w:autoSpaceDE w:val="0"/>
        <w:autoSpaceDN w:val="0"/>
        <w:adjustRightInd w:val="0"/>
        <w:ind w:firstLine="851"/>
        <w:jc w:val="both"/>
        <w:rPr>
          <w:sz w:val="18"/>
          <w:szCs w:val="18"/>
        </w:rPr>
      </w:pPr>
      <w:r w:rsidRPr="00212989">
        <w:rPr>
          <w:i/>
          <w:color w:val="000000"/>
          <w:sz w:val="18"/>
          <w:szCs w:val="18"/>
        </w:rPr>
        <w:t xml:space="preserve">Подробную информацию о конкурсе можно получить в организационном отделе администрации Бессоновского района по телефонам: </w:t>
      </w:r>
      <w:r w:rsidRPr="00212989">
        <w:rPr>
          <w:i/>
          <w:sz w:val="18"/>
          <w:szCs w:val="18"/>
        </w:rPr>
        <w:t xml:space="preserve">8(8-41-40) 25-361, факс8(8-41-40) 25-340, 8(8-412) 67-73-17; электронная почта </w:t>
      </w:r>
      <w:hyperlink r:id="rId12" w:history="1">
        <w:r w:rsidRPr="00212989">
          <w:rPr>
            <w:rStyle w:val="ab"/>
            <w:sz w:val="18"/>
            <w:szCs w:val="18"/>
            <w:lang w:val="en-US"/>
          </w:rPr>
          <w:t>besson</w:t>
        </w:r>
        <w:r w:rsidRPr="00212989">
          <w:rPr>
            <w:rStyle w:val="ab"/>
            <w:sz w:val="18"/>
            <w:szCs w:val="18"/>
          </w:rPr>
          <w:t>_</w:t>
        </w:r>
        <w:r w:rsidRPr="00212989">
          <w:rPr>
            <w:rStyle w:val="ab"/>
            <w:sz w:val="18"/>
            <w:szCs w:val="18"/>
            <w:lang w:val="en-US"/>
          </w:rPr>
          <w:t>adm</w:t>
        </w:r>
        <w:r w:rsidRPr="00212989">
          <w:rPr>
            <w:rStyle w:val="ab"/>
            <w:sz w:val="18"/>
            <w:szCs w:val="18"/>
          </w:rPr>
          <w:t>@</w:t>
        </w:r>
        <w:r w:rsidRPr="00212989">
          <w:rPr>
            <w:rStyle w:val="ab"/>
            <w:sz w:val="18"/>
            <w:szCs w:val="18"/>
            <w:lang w:val="en-US"/>
          </w:rPr>
          <w:t>mail</w:t>
        </w:r>
        <w:r w:rsidRPr="00212989">
          <w:rPr>
            <w:rStyle w:val="ab"/>
            <w:sz w:val="18"/>
            <w:szCs w:val="18"/>
          </w:rPr>
          <w:t>.</w:t>
        </w:r>
        <w:r w:rsidRPr="00212989">
          <w:rPr>
            <w:rStyle w:val="ab"/>
            <w:sz w:val="18"/>
            <w:szCs w:val="18"/>
            <w:lang w:val="en-US"/>
          </w:rPr>
          <w:t>ru</w:t>
        </w:r>
      </w:hyperlink>
      <w:r w:rsidRPr="00212989">
        <w:rPr>
          <w:i/>
          <w:sz w:val="18"/>
          <w:szCs w:val="18"/>
        </w:rPr>
        <w:t xml:space="preserve">; адрес сайт  </w:t>
      </w:r>
      <w:hyperlink r:id="rId13" w:history="1">
        <w:r w:rsidRPr="00212989">
          <w:rPr>
            <w:rStyle w:val="ab"/>
            <w:sz w:val="18"/>
            <w:szCs w:val="18"/>
          </w:rPr>
          <w:t>http://rbesson.pnzreg.ru/</w:t>
        </w:r>
      </w:hyperlink>
    </w:p>
    <w:p w:rsidR="00212989" w:rsidRDefault="00212989" w:rsidP="00212989">
      <w:pPr>
        <w:widowControl w:val="0"/>
        <w:autoSpaceDE w:val="0"/>
        <w:autoSpaceDN w:val="0"/>
        <w:adjustRightInd w:val="0"/>
        <w:ind w:firstLine="851"/>
        <w:jc w:val="both"/>
        <w:rPr>
          <w:sz w:val="18"/>
          <w:szCs w:val="18"/>
        </w:rPr>
      </w:pPr>
    </w:p>
    <w:p w:rsidR="00212989" w:rsidRPr="00212989" w:rsidRDefault="00212989" w:rsidP="00212989">
      <w:pPr>
        <w:widowControl w:val="0"/>
        <w:autoSpaceDE w:val="0"/>
        <w:autoSpaceDN w:val="0"/>
        <w:adjustRightInd w:val="0"/>
        <w:jc w:val="center"/>
        <w:rPr>
          <w:b/>
          <w:color w:val="000000"/>
          <w:sz w:val="18"/>
          <w:szCs w:val="18"/>
        </w:rPr>
      </w:pPr>
      <w:r w:rsidRPr="00212989">
        <w:rPr>
          <w:b/>
          <w:color w:val="000000"/>
          <w:sz w:val="18"/>
          <w:szCs w:val="18"/>
        </w:rPr>
        <w:t>Объявление о проведении конкурса на включение в кадровый резерв Бессоновского района Пензенской области</w:t>
      </w:r>
    </w:p>
    <w:p w:rsidR="00212989" w:rsidRPr="00212989" w:rsidRDefault="00212989" w:rsidP="00212989">
      <w:pPr>
        <w:widowControl w:val="0"/>
        <w:autoSpaceDE w:val="0"/>
        <w:autoSpaceDN w:val="0"/>
        <w:adjustRightInd w:val="0"/>
        <w:jc w:val="both"/>
        <w:rPr>
          <w:color w:val="000000"/>
          <w:sz w:val="18"/>
          <w:szCs w:val="18"/>
        </w:rPr>
      </w:pPr>
    </w:p>
    <w:p w:rsidR="00212989" w:rsidRPr="00212989" w:rsidRDefault="00212989" w:rsidP="00212989">
      <w:pPr>
        <w:widowControl w:val="0"/>
        <w:autoSpaceDE w:val="0"/>
        <w:autoSpaceDN w:val="0"/>
        <w:adjustRightInd w:val="0"/>
        <w:spacing w:before="120"/>
        <w:ind w:firstLine="851"/>
        <w:jc w:val="both"/>
        <w:rPr>
          <w:bCs/>
          <w:color w:val="000000"/>
          <w:sz w:val="18"/>
          <w:szCs w:val="18"/>
        </w:rPr>
      </w:pPr>
      <w:r w:rsidRPr="00212989">
        <w:rPr>
          <w:color w:val="000000"/>
          <w:sz w:val="18"/>
          <w:szCs w:val="18"/>
        </w:rPr>
        <w:t>Администрация Бессоновского района Пензенской области объявляет о приеме документов для участия в конкурсе на включение в кадровый резерв на должность муниципальной службы Бессоновского района Пензенской области:</w:t>
      </w:r>
    </w:p>
    <w:p w:rsidR="00212989" w:rsidRPr="00212989" w:rsidRDefault="00212989" w:rsidP="00212989">
      <w:pPr>
        <w:widowControl w:val="0"/>
        <w:autoSpaceDE w:val="0"/>
        <w:autoSpaceDN w:val="0"/>
        <w:adjustRightInd w:val="0"/>
        <w:ind w:firstLine="851"/>
        <w:jc w:val="both"/>
        <w:rPr>
          <w:b/>
          <w:color w:val="000000"/>
          <w:sz w:val="18"/>
          <w:szCs w:val="18"/>
        </w:rPr>
      </w:pPr>
    </w:p>
    <w:p w:rsidR="00212989" w:rsidRPr="00212989" w:rsidRDefault="00212989" w:rsidP="00212989">
      <w:pPr>
        <w:widowControl w:val="0"/>
        <w:autoSpaceDE w:val="0"/>
        <w:autoSpaceDN w:val="0"/>
        <w:adjustRightInd w:val="0"/>
        <w:ind w:firstLine="851"/>
        <w:jc w:val="both"/>
        <w:rPr>
          <w:b/>
          <w:i/>
          <w:color w:val="000000"/>
          <w:sz w:val="18"/>
          <w:szCs w:val="18"/>
        </w:rPr>
      </w:pPr>
      <w:r w:rsidRPr="00212989">
        <w:rPr>
          <w:b/>
          <w:i/>
          <w:color w:val="000000"/>
          <w:sz w:val="18"/>
          <w:szCs w:val="18"/>
        </w:rPr>
        <w:t>Наименование должности муниципальной службы:</w:t>
      </w:r>
    </w:p>
    <w:p w:rsidR="00212989" w:rsidRPr="00212989" w:rsidRDefault="00212989" w:rsidP="00212989">
      <w:pPr>
        <w:widowControl w:val="0"/>
        <w:autoSpaceDE w:val="0"/>
        <w:autoSpaceDN w:val="0"/>
        <w:adjustRightInd w:val="0"/>
        <w:ind w:firstLine="851"/>
        <w:jc w:val="both"/>
        <w:rPr>
          <w:i/>
          <w:color w:val="000000"/>
          <w:sz w:val="18"/>
          <w:szCs w:val="18"/>
          <w:u w:val="single"/>
        </w:rPr>
      </w:pPr>
      <w:r w:rsidRPr="00212989">
        <w:rPr>
          <w:color w:val="000000"/>
          <w:sz w:val="18"/>
          <w:szCs w:val="18"/>
        </w:rPr>
        <w:t>Руководитель аппарата администрации Бессоновского района Пензенской области</w:t>
      </w:r>
      <w:r w:rsidRPr="00212989">
        <w:rPr>
          <w:b/>
          <w:i/>
          <w:color w:val="000000"/>
          <w:sz w:val="18"/>
          <w:szCs w:val="18"/>
          <w:u w:val="single"/>
        </w:rPr>
        <w:t xml:space="preserve"> </w:t>
      </w:r>
    </w:p>
    <w:p w:rsidR="00212989" w:rsidRPr="00212989" w:rsidRDefault="00212989" w:rsidP="00212989">
      <w:pPr>
        <w:widowControl w:val="0"/>
        <w:autoSpaceDE w:val="0"/>
        <w:autoSpaceDN w:val="0"/>
        <w:adjustRightInd w:val="0"/>
        <w:ind w:firstLine="851"/>
        <w:jc w:val="both"/>
        <w:rPr>
          <w:i/>
          <w:color w:val="000000"/>
          <w:sz w:val="18"/>
          <w:szCs w:val="18"/>
        </w:rPr>
      </w:pPr>
    </w:p>
    <w:p w:rsidR="00212989" w:rsidRPr="00212989" w:rsidRDefault="00212989" w:rsidP="00212989">
      <w:pPr>
        <w:widowControl w:val="0"/>
        <w:autoSpaceDE w:val="0"/>
        <w:autoSpaceDN w:val="0"/>
        <w:adjustRightInd w:val="0"/>
        <w:ind w:firstLine="851"/>
        <w:jc w:val="both"/>
        <w:rPr>
          <w:b/>
          <w:i/>
          <w:color w:val="000000"/>
          <w:sz w:val="18"/>
          <w:szCs w:val="18"/>
        </w:rPr>
      </w:pPr>
      <w:r w:rsidRPr="00212989">
        <w:rPr>
          <w:b/>
          <w:i/>
          <w:color w:val="000000"/>
          <w:sz w:val="18"/>
          <w:szCs w:val="18"/>
        </w:rPr>
        <w:t>Квалификационные требования, предъявляемые к претенденту:</w:t>
      </w:r>
    </w:p>
    <w:p w:rsidR="00212989" w:rsidRPr="00212989" w:rsidRDefault="00212989" w:rsidP="00212989">
      <w:pPr>
        <w:widowControl w:val="0"/>
        <w:autoSpaceDE w:val="0"/>
        <w:autoSpaceDN w:val="0"/>
        <w:adjustRightInd w:val="0"/>
        <w:ind w:firstLine="708"/>
        <w:jc w:val="both"/>
        <w:rPr>
          <w:color w:val="000000"/>
          <w:sz w:val="18"/>
          <w:szCs w:val="18"/>
        </w:rPr>
      </w:pPr>
      <w:r w:rsidRPr="00212989">
        <w:rPr>
          <w:color w:val="000000"/>
          <w:sz w:val="18"/>
          <w:szCs w:val="18"/>
        </w:rPr>
        <w:t xml:space="preserve">1. К уровню профессионального образования – </w:t>
      </w:r>
      <w:r w:rsidRPr="00212989">
        <w:rPr>
          <w:sz w:val="18"/>
          <w:szCs w:val="18"/>
        </w:rPr>
        <w:t>высшее образование не ниже уровня специалиста, магистратуры</w:t>
      </w:r>
      <w:r w:rsidRPr="00212989">
        <w:rPr>
          <w:color w:val="000000"/>
          <w:sz w:val="18"/>
          <w:szCs w:val="18"/>
        </w:rPr>
        <w:t>.</w:t>
      </w:r>
    </w:p>
    <w:p w:rsidR="00212989" w:rsidRPr="00212989" w:rsidRDefault="00212989" w:rsidP="00212989">
      <w:pPr>
        <w:widowControl w:val="0"/>
        <w:autoSpaceDE w:val="0"/>
        <w:autoSpaceDN w:val="0"/>
        <w:adjustRightInd w:val="0"/>
        <w:ind w:firstLine="708"/>
        <w:jc w:val="both"/>
        <w:rPr>
          <w:sz w:val="18"/>
          <w:szCs w:val="18"/>
        </w:rPr>
      </w:pPr>
      <w:r w:rsidRPr="00212989">
        <w:rPr>
          <w:color w:val="000000"/>
          <w:sz w:val="18"/>
          <w:szCs w:val="18"/>
        </w:rPr>
        <w:t xml:space="preserve">2. К стажу муниципальной службы (государственной службы) или стажу работы по специальности - </w:t>
      </w:r>
      <w:r w:rsidRPr="00212989">
        <w:rPr>
          <w:sz w:val="18"/>
          <w:szCs w:val="18"/>
          <w:lang w:eastAsia="en-US"/>
        </w:rPr>
        <w:t>наличие не менее трех лет стажа муниципальной службы либо стажа работы по специальности, направлению подготовки</w:t>
      </w:r>
      <w:r w:rsidRPr="00212989">
        <w:rPr>
          <w:sz w:val="18"/>
          <w:szCs w:val="18"/>
        </w:rPr>
        <w:t>, опыт и знание работы по которой необходимы для выполнения обязанностей по указанной должности.</w:t>
      </w:r>
    </w:p>
    <w:p w:rsidR="00212989" w:rsidRPr="00212989" w:rsidRDefault="00212989" w:rsidP="00212989">
      <w:pPr>
        <w:autoSpaceDE w:val="0"/>
        <w:autoSpaceDN w:val="0"/>
        <w:adjustRightInd w:val="0"/>
        <w:ind w:firstLine="570"/>
        <w:jc w:val="both"/>
        <w:outlineLvl w:val="0"/>
        <w:rPr>
          <w:color w:val="000000"/>
          <w:sz w:val="18"/>
          <w:szCs w:val="18"/>
        </w:rPr>
      </w:pPr>
      <w:r w:rsidRPr="00212989">
        <w:rPr>
          <w:color w:val="000000"/>
          <w:sz w:val="18"/>
          <w:szCs w:val="18"/>
        </w:rPr>
        <w:t xml:space="preserve">3. К профессиональным знаниям и умениям, необходимым для исполнения должностных обязанностей: </w:t>
      </w:r>
    </w:p>
    <w:p w:rsidR="00212989" w:rsidRPr="00212989" w:rsidRDefault="00212989" w:rsidP="00212989">
      <w:pPr>
        <w:autoSpaceDE w:val="0"/>
        <w:autoSpaceDN w:val="0"/>
        <w:adjustRightInd w:val="0"/>
        <w:ind w:firstLine="851"/>
        <w:jc w:val="both"/>
        <w:rPr>
          <w:color w:val="000000"/>
          <w:sz w:val="18"/>
          <w:szCs w:val="18"/>
        </w:rPr>
      </w:pPr>
      <w:r w:rsidRPr="00212989">
        <w:rPr>
          <w:color w:val="000000"/>
          <w:sz w:val="18"/>
          <w:szCs w:val="18"/>
        </w:rPr>
        <w:t>3.1. Базовые квалификационные требования к знаниям и умениям:</w:t>
      </w:r>
    </w:p>
    <w:p w:rsidR="00212989" w:rsidRPr="00212989" w:rsidRDefault="00212989" w:rsidP="00212989">
      <w:pPr>
        <w:ind w:right="-31" w:firstLine="851"/>
        <w:jc w:val="both"/>
        <w:rPr>
          <w:sz w:val="18"/>
          <w:szCs w:val="18"/>
        </w:rPr>
      </w:pPr>
      <w:r w:rsidRPr="00212989">
        <w:rPr>
          <w:sz w:val="18"/>
          <w:szCs w:val="18"/>
        </w:rPr>
        <w:t>1) Знание государственного языка Российской Федерации (русского языка),  включающее:</w:t>
      </w:r>
    </w:p>
    <w:p w:rsidR="00212989" w:rsidRPr="00212989" w:rsidRDefault="00212989" w:rsidP="00212989">
      <w:pPr>
        <w:ind w:right="-31" w:firstLine="851"/>
        <w:jc w:val="both"/>
        <w:rPr>
          <w:sz w:val="18"/>
          <w:szCs w:val="18"/>
        </w:rPr>
      </w:pPr>
      <w:r w:rsidRPr="00212989">
        <w:rPr>
          <w:sz w:val="18"/>
          <w:szCs w:val="18"/>
        </w:rPr>
        <w:t xml:space="preserve">- знание основных правил орфографии и пунктуации; </w:t>
      </w:r>
    </w:p>
    <w:p w:rsidR="00212989" w:rsidRPr="00212989" w:rsidRDefault="00212989" w:rsidP="00212989">
      <w:pPr>
        <w:ind w:right="-31" w:firstLine="851"/>
        <w:jc w:val="both"/>
        <w:rPr>
          <w:sz w:val="18"/>
          <w:szCs w:val="18"/>
        </w:rPr>
      </w:pPr>
      <w:r w:rsidRPr="00212989">
        <w:rPr>
          <w:sz w:val="18"/>
          <w:szCs w:val="18"/>
        </w:rPr>
        <w:t xml:space="preserve">- знание основных лексических и грамматических норм русского языка; </w:t>
      </w:r>
    </w:p>
    <w:p w:rsidR="00212989" w:rsidRPr="00212989" w:rsidRDefault="00212989" w:rsidP="00212989">
      <w:pPr>
        <w:ind w:right="-31" w:firstLine="851"/>
        <w:jc w:val="both"/>
        <w:rPr>
          <w:sz w:val="18"/>
          <w:szCs w:val="18"/>
        </w:rPr>
      </w:pPr>
      <w:r w:rsidRPr="00212989">
        <w:rPr>
          <w:sz w:val="18"/>
          <w:szCs w:val="18"/>
        </w:rPr>
        <w:t>- знание функционально-стилевой специфики текстов, относящихся к сфере официально-делового общения;</w:t>
      </w:r>
    </w:p>
    <w:p w:rsidR="00212989" w:rsidRPr="00212989" w:rsidRDefault="00212989" w:rsidP="00212989">
      <w:pPr>
        <w:tabs>
          <w:tab w:val="left" w:pos="851"/>
        </w:tabs>
        <w:ind w:right="-31" w:firstLine="851"/>
        <w:jc w:val="both"/>
        <w:rPr>
          <w:sz w:val="18"/>
          <w:szCs w:val="18"/>
        </w:rPr>
      </w:pPr>
      <w:r w:rsidRPr="00212989">
        <w:rPr>
          <w:sz w:val="18"/>
          <w:szCs w:val="18"/>
        </w:rPr>
        <w:t>-</w:t>
      </w:r>
      <w:r w:rsidRPr="00212989">
        <w:rPr>
          <w:sz w:val="18"/>
          <w:szCs w:val="18"/>
        </w:rPr>
        <w:tab/>
        <w:t>умение применять правила орфографии и пунктуации;</w:t>
      </w:r>
    </w:p>
    <w:p w:rsidR="00212989" w:rsidRPr="00212989" w:rsidRDefault="00212989" w:rsidP="00212989">
      <w:pPr>
        <w:tabs>
          <w:tab w:val="left" w:pos="851"/>
        </w:tabs>
        <w:ind w:right="-31" w:firstLine="851"/>
        <w:jc w:val="both"/>
        <w:rPr>
          <w:sz w:val="18"/>
          <w:szCs w:val="18"/>
        </w:rPr>
      </w:pPr>
      <w:r w:rsidRPr="00212989">
        <w:rPr>
          <w:sz w:val="18"/>
          <w:szCs w:val="18"/>
        </w:rPr>
        <w:t>-</w:t>
      </w:r>
      <w:r w:rsidRPr="00212989">
        <w:rPr>
          <w:sz w:val="18"/>
          <w:szCs w:val="18"/>
        </w:rPr>
        <w:tab/>
        <w:t>правильное употребление грамматических и лексических средств русского языка при подготовке документов;</w:t>
      </w:r>
    </w:p>
    <w:p w:rsidR="00212989" w:rsidRPr="00212989" w:rsidRDefault="00212989" w:rsidP="00212989">
      <w:pPr>
        <w:ind w:right="-31" w:firstLine="851"/>
        <w:jc w:val="both"/>
        <w:rPr>
          <w:sz w:val="18"/>
          <w:szCs w:val="18"/>
        </w:rPr>
      </w:pPr>
      <w:r w:rsidRPr="00212989">
        <w:rPr>
          <w:sz w:val="18"/>
          <w:szCs w:val="18"/>
        </w:rPr>
        <w:t>- умение использовать при подготовке документов и служебной переписке деловой стиль письма;</w:t>
      </w:r>
    </w:p>
    <w:p w:rsidR="00212989" w:rsidRPr="00212989" w:rsidRDefault="00212989" w:rsidP="00212989">
      <w:pPr>
        <w:ind w:right="-31" w:firstLine="851"/>
        <w:jc w:val="both"/>
        <w:rPr>
          <w:sz w:val="18"/>
          <w:szCs w:val="18"/>
        </w:rPr>
      </w:pPr>
      <w:r w:rsidRPr="00212989">
        <w:rPr>
          <w:sz w:val="18"/>
          <w:szCs w:val="18"/>
        </w:rPr>
        <w:t>- свободное владение, использование словарного запаса, необходимого для осуществления профессиональной служебной деятельности.</w:t>
      </w:r>
    </w:p>
    <w:p w:rsidR="00212989" w:rsidRPr="00212989" w:rsidRDefault="00212989" w:rsidP="00212989">
      <w:pPr>
        <w:ind w:right="-31" w:firstLine="851"/>
        <w:jc w:val="both"/>
        <w:rPr>
          <w:sz w:val="18"/>
          <w:szCs w:val="18"/>
        </w:rPr>
      </w:pPr>
      <w:r w:rsidRPr="00212989">
        <w:rPr>
          <w:sz w:val="18"/>
          <w:szCs w:val="18"/>
        </w:rPr>
        <w:t>2) Правовые знания, включающие:</w:t>
      </w:r>
    </w:p>
    <w:p w:rsidR="00212989" w:rsidRPr="00212989" w:rsidRDefault="00212989" w:rsidP="00212989">
      <w:pPr>
        <w:ind w:right="-31" w:firstLine="851"/>
        <w:jc w:val="both"/>
        <w:rPr>
          <w:sz w:val="18"/>
          <w:szCs w:val="18"/>
        </w:rPr>
      </w:pPr>
      <w:r w:rsidRPr="00212989">
        <w:rPr>
          <w:sz w:val="18"/>
          <w:szCs w:val="18"/>
        </w:rPr>
        <w:t>- знание основ Конституции Российской Федерации;</w:t>
      </w:r>
    </w:p>
    <w:p w:rsidR="00212989" w:rsidRPr="00212989" w:rsidRDefault="00212989" w:rsidP="00212989">
      <w:pPr>
        <w:ind w:right="-31" w:firstLine="851"/>
        <w:jc w:val="both"/>
        <w:rPr>
          <w:sz w:val="18"/>
          <w:szCs w:val="18"/>
        </w:rPr>
      </w:pPr>
      <w:r w:rsidRPr="00212989">
        <w:rPr>
          <w:sz w:val="18"/>
          <w:szCs w:val="18"/>
        </w:rPr>
        <w:t>- знание основных положений Федерального закона от 06.10.2003 № 131-ФЗ «Об общих принципах организации местного самоуправления в Российской Федерации» (с последующими изменениями);</w:t>
      </w:r>
    </w:p>
    <w:p w:rsidR="00212989" w:rsidRPr="00212989" w:rsidRDefault="00212989" w:rsidP="00212989">
      <w:pPr>
        <w:ind w:right="-31" w:firstLine="851"/>
        <w:jc w:val="both"/>
        <w:rPr>
          <w:sz w:val="18"/>
          <w:szCs w:val="18"/>
        </w:rPr>
      </w:pPr>
      <w:r w:rsidRPr="00212989">
        <w:rPr>
          <w:sz w:val="18"/>
          <w:szCs w:val="18"/>
        </w:rPr>
        <w:lastRenderedPageBreak/>
        <w:t xml:space="preserve">- знание основных положений Федерального закона от 02.03.2007 </w:t>
      </w:r>
      <w:r w:rsidRPr="00212989">
        <w:rPr>
          <w:sz w:val="18"/>
          <w:szCs w:val="18"/>
        </w:rPr>
        <w:br/>
        <w:t xml:space="preserve">№ 25-ФЗ «О муниципальной службе в Российской Федерации» </w:t>
      </w:r>
      <w:r w:rsidRPr="00212989">
        <w:rPr>
          <w:sz w:val="18"/>
          <w:szCs w:val="18"/>
        </w:rPr>
        <w:br/>
        <w:t>(с последующими изменениями);</w:t>
      </w:r>
    </w:p>
    <w:p w:rsidR="00212989" w:rsidRPr="00212989" w:rsidRDefault="00212989" w:rsidP="00212989">
      <w:pPr>
        <w:ind w:right="-31" w:firstLine="851"/>
        <w:jc w:val="both"/>
        <w:rPr>
          <w:sz w:val="18"/>
          <w:szCs w:val="18"/>
        </w:rPr>
      </w:pPr>
      <w:r w:rsidRPr="00212989">
        <w:rPr>
          <w:sz w:val="18"/>
          <w:szCs w:val="18"/>
        </w:rPr>
        <w:t xml:space="preserve">- знание основных положений Федерального закона от 25.12.2008 </w:t>
      </w:r>
      <w:r w:rsidRPr="00212989">
        <w:rPr>
          <w:sz w:val="18"/>
          <w:szCs w:val="18"/>
        </w:rPr>
        <w:br/>
        <w:t>№ 273-ФЗ «О противодействии коррупции» (с последующими изменениями);</w:t>
      </w:r>
    </w:p>
    <w:p w:rsidR="00212989" w:rsidRPr="00212989" w:rsidRDefault="00212989" w:rsidP="00212989">
      <w:pPr>
        <w:ind w:right="-31" w:firstLine="851"/>
        <w:jc w:val="both"/>
        <w:rPr>
          <w:sz w:val="18"/>
          <w:szCs w:val="18"/>
        </w:rPr>
      </w:pPr>
      <w:r w:rsidRPr="00212989">
        <w:rPr>
          <w:sz w:val="18"/>
          <w:szCs w:val="18"/>
        </w:rPr>
        <w:t>- знание основных положений Закона Пензенской области от 10.10.2007 № 1390-ЗПО «О муниципальной службе в Пензенской области» (с последующими изменениями);</w:t>
      </w:r>
    </w:p>
    <w:p w:rsidR="00212989" w:rsidRPr="00212989" w:rsidRDefault="00212989" w:rsidP="00212989">
      <w:pPr>
        <w:ind w:right="-31" w:firstLine="851"/>
        <w:jc w:val="both"/>
        <w:rPr>
          <w:sz w:val="18"/>
          <w:szCs w:val="18"/>
          <w:u w:val="single"/>
        </w:rPr>
      </w:pPr>
      <w:r w:rsidRPr="00212989">
        <w:rPr>
          <w:sz w:val="18"/>
          <w:szCs w:val="18"/>
        </w:rPr>
        <w:t>- знание основных положений Устава Бессоновского района Пензенской области</w:t>
      </w:r>
      <w:r w:rsidRPr="00212989">
        <w:rPr>
          <w:sz w:val="18"/>
          <w:szCs w:val="18"/>
          <w:u w:val="single"/>
        </w:rPr>
        <w:t>;</w:t>
      </w:r>
    </w:p>
    <w:p w:rsidR="00212989" w:rsidRPr="00212989" w:rsidRDefault="00212989" w:rsidP="00212989">
      <w:pPr>
        <w:ind w:right="-31" w:firstLine="851"/>
        <w:jc w:val="both"/>
        <w:rPr>
          <w:sz w:val="18"/>
          <w:szCs w:val="18"/>
        </w:rPr>
      </w:pPr>
      <w:r w:rsidRPr="00212989">
        <w:rPr>
          <w:sz w:val="18"/>
          <w:szCs w:val="18"/>
        </w:rPr>
        <w:t>- знание основных положений  Положения о муниципальной службе в Бессоновском районе Пензенской области.</w:t>
      </w:r>
    </w:p>
    <w:p w:rsidR="00212989" w:rsidRPr="00212989" w:rsidRDefault="00212989" w:rsidP="00212989">
      <w:pPr>
        <w:ind w:right="-31" w:firstLine="851"/>
        <w:jc w:val="both"/>
        <w:rPr>
          <w:sz w:val="18"/>
          <w:szCs w:val="18"/>
        </w:rPr>
      </w:pPr>
      <w:r w:rsidRPr="00212989">
        <w:rPr>
          <w:sz w:val="18"/>
          <w:szCs w:val="18"/>
        </w:rPr>
        <w:t>3) Знание основ делопроизводства и документооборота, включающее:</w:t>
      </w:r>
    </w:p>
    <w:p w:rsidR="00212989" w:rsidRPr="00212989" w:rsidRDefault="00212989" w:rsidP="00212989">
      <w:pPr>
        <w:ind w:right="-31" w:firstLine="851"/>
        <w:jc w:val="both"/>
        <w:rPr>
          <w:sz w:val="18"/>
          <w:szCs w:val="18"/>
        </w:rPr>
      </w:pPr>
      <w:r w:rsidRPr="00212989">
        <w:rPr>
          <w:sz w:val="18"/>
          <w:szCs w:val="18"/>
        </w:rPr>
        <w:t xml:space="preserve">- знание порядка рассмотрения обращений граждан, установленного Федеральным законом от 02.05.2006 № 59-ФЗ «О порядке рассмотрения обращений граждан» (с последующими изменениями), в части требований к письменным обращениям граждан; порядка направления, регистрации и рассмотрения письменных обращений граждан; особенностей рассмотрения отдельных обращений граждан, в том числе направленных в электронном виде; правовых последствий, предусмотренных за нарушения требований по порядку рассмотрения обращений граждан, установленных законодательством Российской Федерации; </w:t>
      </w:r>
    </w:p>
    <w:p w:rsidR="00212989" w:rsidRPr="00212989" w:rsidRDefault="00212989" w:rsidP="00212989">
      <w:pPr>
        <w:ind w:right="-31" w:firstLine="851"/>
        <w:jc w:val="both"/>
        <w:rPr>
          <w:sz w:val="18"/>
          <w:szCs w:val="18"/>
        </w:rPr>
      </w:pPr>
      <w:r w:rsidRPr="00212989">
        <w:rPr>
          <w:sz w:val="18"/>
          <w:szCs w:val="18"/>
        </w:rPr>
        <w:t xml:space="preserve">- знание основы работы с документами, установленные Государственным стандартом Российской Федерации ГОСТ Р 6.30-2003 «Унифицированные системы документации. Унифицированная система организационно-распорядительной документации. Требования к оформлению документов», утвержденным постановлением Государственного комитета Российской Федерации по стандартизации и метрологии Российской Федерации от 03.03.2003 № 65-ст «О принятии и введении в действие государственного стандарта Российской Федерации», в части состава реквизитов документов;  требований к оформлению реквизитов документов; видов бланков документов; требований к бланкам документов; </w:t>
      </w:r>
    </w:p>
    <w:p w:rsidR="00212989" w:rsidRPr="00212989" w:rsidRDefault="00212989" w:rsidP="00212989">
      <w:pPr>
        <w:ind w:right="-31" w:firstLine="851"/>
        <w:jc w:val="both"/>
        <w:rPr>
          <w:sz w:val="18"/>
          <w:szCs w:val="18"/>
        </w:rPr>
      </w:pPr>
      <w:r w:rsidRPr="00212989">
        <w:rPr>
          <w:sz w:val="18"/>
          <w:szCs w:val="18"/>
        </w:rPr>
        <w:t xml:space="preserve">- знание основных положений Национального стандарта Российской Федерации ГОСТ Р 7.0.8-2013 «Система стандартов по информации, библиотечному и издательскому делу. Делопроизводство и архивное дело. Термины и определения», утвержденного приказом Федерального агентства по техническому регулированию и метрологии от 17.10.2013 № 1185-ст </w:t>
      </w:r>
      <w:r w:rsidRPr="00212989">
        <w:rPr>
          <w:sz w:val="18"/>
          <w:szCs w:val="18"/>
        </w:rPr>
        <w:br/>
        <w:t>«Об утверждении национального стандарта» в части терминов и определений основных понятий, используемых в области делопроизводства и архивного дела;</w:t>
      </w:r>
    </w:p>
    <w:p w:rsidR="00212989" w:rsidRPr="00212989" w:rsidRDefault="00212989" w:rsidP="00212989">
      <w:pPr>
        <w:ind w:right="-31" w:firstLine="851"/>
        <w:jc w:val="both"/>
        <w:rPr>
          <w:sz w:val="18"/>
          <w:szCs w:val="18"/>
        </w:rPr>
      </w:pPr>
      <w:r w:rsidRPr="00212989">
        <w:rPr>
          <w:sz w:val="18"/>
          <w:szCs w:val="18"/>
        </w:rPr>
        <w:t>- знание основных положений Регламента администрации Бессоновского района Пензенской области.</w:t>
      </w:r>
    </w:p>
    <w:p w:rsidR="00212989" w:rsidRPr="00212989" w:rsidRDefault="00212989" w:rsidP="00212989">
      <w:pPr>
        <w:ind w:right="-31" w:firstLine="851"/>
        <w:jc w:val="both"/>
        <w:rPr>
          <w:sz w:val="18"/>
          <w:szCs w:val="18"/>
        </w:rPr>
      </w:pPr>
      <w:r w:rsidRPr="00212989">
        <w:rPr>
          <w:sz w:val="18"/>
          <w:szCs w:val="18"/>
        </w:rPr>
        <w:t>4) Знания и умения в области информационно-коммуникационных технологий, включающие:</w:t>
      </w:r>
    </w:p>
    <w:p w:rsidR="00212989" w:rsidRPr="00212989" w:rsidRDefault="00212989" w:rsidP="00212989">
      <w:pPr>
        <w:ind w:right="-31" w:firstLine="851"/>
        <w:jc w:val="both"/>
        <w:rPr>
          <w:sz w:val="18"/>
          <w:szCs w:val="18"/>
        </w:rPr>
      </w:pPr>
      <w:r w:rsidRPr="00212989">
        <w:rPr>
          <w:sz w:val="18"/>
          <w:szCs w:val="18"/>
        </w:rPr>
        <w:t>- общие знания информационных технологий и применения персонального компьютера (далее – ПК);</w:t>
      </w:r>
    </w:p>
    <w:p w:rsidR="00212989" w:rsidRPr="00212989" w:rsidRDefault="00212989" w:rsidP="00212989">
      <w:pPr>
        <w:ind w:right="-31" w:firstLine="851"/>
        <w:jc w:val="both"/>
        <w:rPr>
          <w:sz w:val="18"/>
          <w:szCs w:val="18"/>
        </w:rPr>
      </w:pPr>
      <w:r w:rsidRPr="00212989">
        <w:rPr>
          <w:sz w:val="18"/>
          <w:szCs w:val="18"/>
        </w:rPr>
        <w:t>- знания и умения применения ПК (знание основных команд при применении ПК; знание основных принципов работы с рабочим столом; знание принципов организации файловой структуры; умение создавать, перемещать и удалять файлы; умение печатать электронные документы);</w:t>
      </w:r>
    </w:p>
    <w:p w:rsidR="00212989" w:rsidRPr="00212989" w:rsidRDefault="00212989" w:rsidP="00212989">
      <w:pPr>
        <w:ind w:right="-31" w:firstLine="851"/>
        <w:jc w:val="both"/>
        <w:rPr>
          <w:sz w:val="18"/>
          <w:szCs w:val="18"/>
        </w:rPr>
      </w:pPr>
      <w:r w:rsidRPr="00212989">
        <w:rPr>
          <w:sz w:val="18"/>
          <w:szCs w:val="18"/>
        </w:rPr>
        <w:t>- умение работать с офисными программами (умение создавать и форматировать текстовые документы, включая копирование, вставку и удаление текста; умение работать с таблицами и картинками в текстовых и графических редакторах; умение готовить презентации в программах для работы с презентациями и слайдами; умение создавать, отсылать, получать электронные сообщения, писать ответы, пересылать ранее полученные сообщения, работать с вложениями в программах для работы с электронной почтой);</w:t>
      </w:r>
    </w:p>
    <w:p w:rsidR="00212989" w:rsidRPr="00212989" w:rsidRDefault="00212989" w:rsidP="00212989">
      <w:pPr>
        <w:ind w:right="-31" w:firstLine="851"/>
        <w:jc w:val="both"/>
        <w:rPr>
          <w:sz w:val="18"/>
          <w:szCs w:val="18"/>
        </w:rPr>
      </w:pPr>
      <w:r w:rsidRPr="00212989">
        <w:rPr>
          <w:sz w:val="18"/>
          <w:szCs w:val="18"/>
        </w:rPr>
        <w:t>- умение работать с информационно-телекоммуникационной сетью «Интернет» (далее – сеть «Интернет») (знание основных принципов функционирования сети «Интернет», принципов защиты информации; умение использовать поисковые системы сети «Интернет» для работы с ресурсами сети «Интернет», в том числе получать необходимую информацию);</w:t>
      </w:r>
    </w:p>
    <w:p w:rsidR="00212989" w:rsidRPr="00212989" w:rsidRDefault="00212989" w:rsidP="00212989">
      <w:pPr>
        <w:ind w:right="-31" w:firstLine="851"/>
        <w:jc w:val="both"/>
        <w:rPr>
          <w:sz w:val="18"/>
          <w:szCs w:val="18"/>
        </w:rPr>
      </w:pPr>
      <w:r w:rsidRPr="00212989">
        <w:rPr>
          <w:sz w:val="18"/>
          <w:szCs w:val="18"/>
        </w:rPr>
        <w:t>- умение работать в информационно – правовых системах;</w:t>
      </w:r>
    </w:p>
    <w:p w:rsidR="00212989" w:rsidRPr="00212989" w:rsidRDefault="00212989" w:rsidP="00212989">
      <w:pPr>
        <w:ind w:right="-31" w:firstLine="851"/>
        <w:jc w:val="both"/>
        <w:rPr>
          <w:sz w:val="18"/>
          <w:szCs w:val="18"/>
        </w:rPr>
      </w:pPr>
      <w:r w:rsidRPr="00212989">
        <w:rPr>
          <w:sz w:val="18"/>
          <w:szCs w:val="18"/>
        </w:rPr>
        <w:t xml:space="preserve">- знания основных принципов работы автоматизированной системы электронного документооборота и делопроизводства.  </w:t>
      </w:r>
    </w:p>
    <w:p w:rsidR="00212989" w:rsidRPr="00212989" w:rsidRDefault="00212989" w:rsidP="00212989">
      <w:pPr>
        <w:ind w:right="-31" w:firstLine="851"/>
        <w:jc w:val="both"/>
        <w:rPr>
          <w:sz w:val="18"/>
          <w:szCs w:val="18"/>
        </w:rPr>
      </w:pPr>
      <w:r w:rsidRPr="00212989">
        <w:rPr>
          <w:sz w:val="18"/>
          <w:szCs w:val="18"/>
        </w:rPr>
        <w:t>5) У</w:t>
      </w:r>
      <w:r w:rsidRPr="00212989">
        <w:rPr>
          <w:bCs/>
          <w:sz w:val="18"/>
          <w:szCs w:val="18"/>
        </w:rPr>
        <w:t>мения, необходимые для исполнения должностных обязанностей</w:t>
      </w:r>
      <w:r w:rsidRPr="00212989">
        <w:rPr>
          <w:sz w:val="18"/>
          <w:szCs w:val="18"/>
        </w:rPr>
        <w:t>:</w:t>
      </w:r>
    </w:p>
    <w:p w:rsidR="00212989" w:rsidRPr="00212989" w:rsidRDefault="00212989" w:rsidP="00212989">
      <w:pPr>
        <w:autoSpaceDE w:val="0"/>
        <w:autoSpaceDN w:val="0"/>
        <w:adjustRightInd w:val="0"/>
        <w:ind w:firstLine="851"/>
        <w:jc w:val="both"/>
        <w:rPr>
          <w:sz w:val="18"/>
          <w:szCs w:val="18"/>
        </w:rPr>
      </w:pPr>
      <w:r w:rsidRPr="00212989">
        <w:rPr>
          <w:sz w:val="18"/>
          <w:szCs w:val="18"/>
        </w:rPr>
        <w:t>- руководить подчиненными, эффективно планировать работу и контролировать ее выполнение;</w:t>
      </w:r>
    </w:p>
    <w:p w:rsidR="00212989" w:rsidRPr="00212989" w:rsidRDefault="00212989" w:rsidP="00212989">
      <w:pPr>
        <w:autoSpaceDE w:val="0"/>
        <w:autoSpaceDN w:val="0"/>
        <w:adjustRightInd w:val="0"/>
        <w:ind w:firstLine="851"/>
        <w:jc w:val="both"/>
        <w:rPr>
          <w:sz w:val="18"/>
          <w:szCs w:val="18"/>
        </w:rPr>
      </w:pPr>
      <w:r w:rsidRPr="00212989">
        <w:rPr>
          <w:sz w:val="18"/>
          <w:szCs w:val="18"/>
        </w:rPr>
        <w:t>- оперативно принимать и реализовывать управленческие решения;</w:t>
      </w:r>
    </w:p>
    <w:p w:rsidR="00212989" w:rsidRPr="00212989" w:rsidRDefault="00212989" w:rsidP="00212989">
      <w:pPr>
        <w:autoSpaceDE w:val="0"/>
        <w:autoSpaceDN w:val="0"/>
        <w:adjustRightInd w:val="0"/>
        <w:ind w:firstLine="851"/>
        <w:jc w:val="both"/>
        <w:rPr>
          <w:sz w:val="18"/>
          <w:szCs w:val="18"/>
        </w:rPr>
      </w:pPr>
      <w:r w:rsidRPr="00212989">
        <w:rPr>
          <w:sz w:val="18"/>
          <w:szCs w:val="18"/>
        </w:rPr>
        <w:t>-</w:t>
      </w:r>
      <w:r w:rsidRPr="00212989">
        <w:rPr>
          <w:sz w:val="18"/>
          <w:szCs w:val="18"/>
        </w:rPr>
        <w:tab/>
        <w:t>вести деловые переговоры с представителями государственных органов, органов местного самоуправления, организаций;</w:t>
      </w:r>
    </w:p>
    <w:p w:rsidR="00212989" w:rsidRPr="00212989" w:rsidRDefault="00212989" w:rsidP="00212989">
      <w:pPr>
        <w:autoSpaceDE w:val="0"/>
        <w:autoSpaceDN w:val="0"/>
        <w:adjustRightInd w:val="0"/>
        <w:ind w:firstLine="851"/>
        <w:jc w:val="both"/>
        <w:rPr>
          <w:sz w:val="18"/>
          <w:szCs w:val="18"/>
        </w:rPr>
      </w:pPr>
      <w:r w:rsidRPr="00212989">
        <w:rPr>
          <w:sz w:val="18"/>
          <w:szCs w:val="18"/>
        </w:rPr>
        <w:t>- сжато и структурировано представить материал по вопросам, касающимся деятельности органа местного самоуправления;</w:t>
      </w:r>
    </w:p>
    <w:p w:rsidR="00212989" w:rsidRPr="00212989" w:rsidRDefault="00212989" w:rsidP="00212989">
      <w:pPr>
        <w:autoSpaceDE w:val="0"/>
        <w:autoSpaceDN w:val="0"/>
        <w:adjustRightInd w:val="0"/>
        <w:ind w:firstLine="851"/>
        <w:jc w:val="both"/>
        <w:rPr>
          <w:sz w:val="18"/>
          <w:szCs w:val="18"/>
        </w:rPr>
      </w:pPr>
      <w:r w:rsidRPr="00212989">
        <w:rPr>
          <w:sz w:val="18"/>
          <w:szCs w:val="18"/>
        </w:rPr>
        <w:t>- соблюдать этику делового общения при взаимодействии с гражданами;</w:t>
      </w:r>
    </w:p>
    <w:p w:rsidR="00212989" w:rsidRPr="00212989" w:rsidRDefault="00212989" w:rsidP="00212989">
      <w:pPr>
        <w:autoSpaceDE w:val="0"/>
        <w:autoSpaceDN w:val="0"/>
        <w:adjustRightInd w:val="0"/>
        <w:ind w:firstLine="851"/>
        <w:jc w:val="both"/>
        <w:rPr>
          <w:sz w:val="18"/>
          <w:szCs w:val="18"/>
        </w:rPr>
      </w:pPr>
      <w:r w:rsidRPr="00212989">
        <w:rPr>
          <w:sz w:val="18"/>
          <w:szCs w:val="18"/>
        </w:rPr>
        <w:t xml:space="preserve">-  подготовки служебных документов. </w:t>
      </w:r>
    </w:p>
    <w:p w:rsidR="00212989" w:rsidRPr="00212989" w:rsidRDefault="00212989" w:rsidP="00212989">
      <w:pPr>
        <w:autoSpaceDE w:val="0"/>
        <w:autoSpaceDN w:val="0"/>
        <w:adjustRightInd w:val="0"/>
        <w:ind w:firstLine="851"/>
        <w:jc w:val="both"/>
        <w:rPr>
          <w:sz w:val="18"/>
          <w:szCs w:val="18"/>
        </w:rPr>
      </w:pPr>
      <w:r w:rsidRPr="00212989">
        <w:rPr>
          <w:sz w:val="18"/>
          <w:szCs w:val="18"/>
        </w:rPr>
        <w:t>3.2. Функциональные квалификационные требования к знаниям и умениям:</w:t>
      </w:r>
    </w:p>
    <w:p w:rsidR="00212989" w:rsidRPr="00212989" w:rsidRDefault="00212989" w:rsidP="00212989">
      <w:pPr>
        <w:numPr>
          <w:ilvl w:val="0"/>
          <w:numId w:val="11"/>
        </w:numPr>
        <w:ind w:left="0" w:right="-31" w:firstLine="851"/>
        <w:contextualSpacing/>
        <w:jc w:val="both"/>
        <w:outlineLvl w:val="1"/>
        <w:rPr>
          <w:b/>
          <w:sz w:val="18"/>
          <w:szCs w:val="18"/>
          <w:lang w:eastAsia="en-US"/>
        </w:rPr>
      </w:pPr>
      <w:r w:rsidRPr="00212989">
        <w:rPr>
          <w:b/>
          <w:sz w:val="18"/>
          <w:szCs w:val="18"/>
          <w:lang w:eastAsia="en-US"/>
        </w:rPr>
        <w:t>Знания в области законодательства Российской Федерации, соответствующего области и виду профессиональной служебной деятельности:</w:t>
      </w:r>
    </w:p>
    <w:p w:rsidR="00212989" w:rsidRPr="00212989" w:rsidRDefault="00212989" w:rsidP="00212989">
      <w:pPr>
        <w:pStyle w:val="afff0"/>
        <w:spacing w:after="0" w:line="240" w:lineRule="auto"/>
        <w:ind w:left="0" w:firstLine="851"/>
        <w:jc w:val="both"/>
        <w:rPr>
          <w:rFonts w:ascii="Times New Roman" w:hAnsi="Times New Roman"/>
          <w:b/>
          <w:sz w:val="18"/>
          <w:szCs w:val="18"/>
          <w:u w:val="single"/>
        </w:rPr>
      </w:pPr>
      <w:r w:rsidRPr="00212989">
        <w:rPr>
          <w:rFonts w:ascii="Times New Roman" w:hAnsi="Times New Roman"/>
          <w:b/>
          <w:sz w:val="18"/>
          <w:szCs w:val="18"/>
          <w:u w:val="single"/>
        </w:rPr>
        <w:t>Знания в области профессиональной служебной деятельности «О</w:t>
      </w:r>
      <w:r w:rsidRPr="00212989">
        <w:rPr>
          <w:rFonts w:ascii="Times New Roman" w:hAnsi="Times New Roman"/>
          <w:b/>
          <w:color w:val="000000"/>
          <w:sz w:val="18"/>
          <w:szCs w:val="18"/>
          <w:u w:val="single"/>
        </w:rPr>
        <w:t>беспечение деятельности органа местного самоуправления»</w:t>
      </w:r>
    </w:p>
    <w:p w:rsidR="00212989" w:rsidRPr="00212989" w:rsidRDefault="00212989" w:rsidP="00212989">
      <w:pPr>
        <w:ind w:right="-31" w:firstLine="851"/>
        <w:contextualSpacing/>
        <w:jc w:val="both"/>
        <w:outlineLvl w:val="1"/>
        <w:rPr>
          <w:sz w:val="18"/>
          <w:szCs w:val="18"/>
          <w:u w:val="single"/>
        </w:rPr>
      </w:pPr>
      <w:r w:rsidRPr="00212989">
        <w:rPr>
          <w:sz w:val="18"/>
          <w:szCs w:val="18"/>
          <w:u w:val="single"/>
        </w:rPr>
        <w:t xml:space="preserve">Федеральные законы и иные федеральные нормативные правовые акты: </w:t>
      </w:r>
    </w:p>
    <w:p w:rsidR="00212989" w:rsidRPr="00212989" w:rsidRDefault="00212989" w:rsidP="00212989">
      <w:pPr>
        <w:ind w:right="-31" w:firstLine="851"/>
        <w:contextualSpacing/>
        <w:jc w:val="both"/>
        <w:outlineLvl w:val="1"/>
        <w:rPr>
          <w:sz w:val="18"/>
          <w:szCs w:val="18"/>
        </w:rPr>
      </w:pPr>
      <w:r w:rsidRPr="00212989">
        <w:rPr>
          <w:sz w:val="18"/>
          <w:szCs w:val="18"/>
        </w:rPr>
        <w:t xml:space="preserve">1. Гражданский кодекс Российской Федерации (Часть первая); </w:t>
      </w:r>
    </w:p>
    <w:p w:rsidR="00212989" w:rsidRPr="00212989" w:rsidRDefault="00212989" w:rsidP="00212989">
      <w:pPr>
        <w:ind w:right="-31" w:firstLine="851"/>
        <w:contextualSpacing/>
        <w:jc w:val="both"/>
        <w:outlineLvl w:val="1"/>
        <w:rPr>
          <w:color w:val="000000"/>
          <w:sz w:val="18"/>
          <w:szCs w:val="18"/>
        </w:rPr>
      </w:pPr>
      <w:r w:rsidRPr="00212989">
        <w:rPr>
          <w:color w:val="000000"/>
          <w:sz w:val="18"/>
          <w:szCs w:val="18"/>
        </w:rPr>
        <w:t xml:space="preserve">2. Уголовный кодекс Российской Федерации от 13 июня 1996 г. № 63-ФЗ (ст. 283, 284); </w:t>
      </w:r>
    </w:p>
    <w:p w:rsidR="00212989" w:rsidRPr="00212989" w:rsidRDefault="00212989" w:rsidP="00212989">
      <w:pPr>
        <w:ind w:right="-31" w:firstLine="851"/>
        <w:contextualSpacing/>
        <w:jc w:val="both"/>
        <w:outlineLvl w:val="1"/>
        <w:rPr>
          <w:sz w:val="18"/>
          <w:szCs w:val="18"/>
        </w:rPr>
      </w:pPr>
      <w:r w:rsidRPr="00212989">
        <w:rPr>
          <w:sz w:val="18"/>
          <w:szCs w:val="18"/>
        </w:rPr>
        <w:t xml:space="preserve">3. Трудовой кодекс Российской Федерации; </w:t>
      </w:r>
    </w:p>
    <w:p w:rsidR="00212989" w:rsidRPr="00212989" w:rsidRDefault="00212989" w:rsidP="00212989">
      <w:pPr>
        <w:ind w:right="-31" w:firstLine="851"/>
        <w:contextualSpacing/>
        <w:jc w:val="both"/>
        <w:outlineLvl w:val="1"/>
        <w:rPr>
          <w:sz w:val="18"/>
          <w:szCs w:val="18"/>
        </w:rPr>
      </w:pPr>
      <w:r w:rsidRPr="00212989">
        <w:rPr>
          <w:sz w:val="18"/>
          <w:szCs w:val="18"/>
        </w:rPr>
        <w:t xml:space="preserve">4. Федеральный закон Российской Федерации от 22 октября 2004 г. № 125-ФЗ «Об архивном деле в Российской Федерации»; </w:t>
      </w:r>
    </w:p>
    <w:p w:rsidR="00212989" w:rsidRPr="00212989" w:rsidRDefault="00212989" w:rsidP="00212989">
      <w:pPr>
        <w:ind w:right="-31" w:firstLine="851"/>
        <w:contextualSpacing/>
        <w:jc w:val="both"/>
        <w:outlineLvl w:val="1"/>
        <w:rPr>
          <w:sz w:val="18"/>
          <w:szCs w:val="18"/>
        </w:rPr>
      </w:pPr>
      <w:r w:rsidRPr="00212989">
        <w:rPr>
          <w:sz w:val="18"/>
          <w:szCs w:val="18"/>
        </w:rPr>
        <w:t xml:space="preserve">5. Федеральный закон Российской Федерации от 27 июля 2006 г. № 152-ФЗ «О персональных данных»; </w:t>
      </w:r>
    </w:p>
    <w:p w:rsidR="00212989" w:rsidRPr="00212989" w:rsidRDefault="00212989" w:rsidP="00212989">
      <w:pPr>
        <w:ind w:right="-31" w:firstLine="851"/>
        <w:contextualSpacing/>
        <w:jc w:val="both"/>
        <w:outlineLvl w:val="1"/>
        <w:rPr>
          <w:sz w:val="18"/>
          <w:szCs w:val="18"/>
        </w:rPr>
      </w:pPr>
      <w:r w:rsidRPr="00212989">
        <w:rPr>
          <w:sz w:val="18"/>
          <w:szCs w:val="18"/>
        </w:rPr>
        <w:t xml:space="preserve">6. Федеральный закон Российской Федерации от 2 марта 2007 г. № 25-ФЗ «О муниципальной службе в Российской Федерации»; </w:t>
      </w:r>
    </w:p>
    <w:p w:rsidR="00212989" w:rsidRPr="00212989" w:rsidRDefault="00212989" w:rsidP="00212989">
      <w:pPr>
        <w:ind w:right="-31" w:firstLine="851"/>
        <w:contextualSpacing/>
        <w:jc w:val="both"/>
        <w:outlineLvl w:val="1"/>
        <w:rPr>
          <w:color w:val="000000"/>
          <w:sz w:val="18"/>
          <w:szCs w:val="18"/>
        </w:rPr>
      </w:pPr>
      <w:r w:rsidRPr="00212989">
        <w:rPr>
          <w:color w:val="000000"/>
          <w:sz w:val="18"/>
          <w:szCs w:val="18"/>
        </w:rPr>
        <w:t xml:space="preserve">7. Федеральный закон от 27 июля 2010 г. № 210-ФЗ «Об организации предоставления государственных и муниципальных услуг»; </w:t>
      </w:r>
    </w:p>
    <w:p w:rsidR="00212989" w:rsidRPr="00212989" w:rsidRDefault="00212989" w:rsidP="00212989">
      <w:pPr>
        <w:ind w:right="-31" w:firstLine="851"/>
        <w:contextualSpacing/>
        <w:jc w:val="both"/>
        <w:outlineLvl w:val="1"/>
        <w:rPr>
          <w:color w:val="000000"/>
          <w:sz w:val="18"/>
          <w:szCs w:val="18"/>
        </w:rPr>
      </w:pPr>
      <w:r w:rsidRPr="00212989">
        <w:rPr>
          <w:color w:val="000000"/>
          <w:sz w:val="18"/>
          <w:szCs w:val="18"/>
        </w:rPr>
        <w:t>8. Федеральный закон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w:t>
      </w:r>
    </w:p>
    <w:p w:rsidR="00212989" w:rsidRPr="00212989" w:rsidRDefault="00212989" w:rsidP="00212989">
      <w:pPr>
        <w:ind w:right="-31" w:firstLine="851"/>
        <w:contextualSpacing/>
        <w:jc w:val="both"/>
        <w:outlineLvl w:val="1"/>
        <w:rPr>
          <w:sz w:val="18"/>
          <w:szCs w:val="18"/>
        </w:rPr>
      </w:pPr>
      <w:r w:rsidRPr="00212989">
        <w:rPr>
          <w:sz w:val="18"/>
          <w:szCs w:val="18"/>
        </w:rPr>
        <w:t>9. Указ Президента Российской Федерации от 7 мая 2012 г. № 601 «Об основных направлениях совершенствования системы государственного управления».</w:t>
      </w:r>
    </w:p>
    <w:p w:rsidR="00212989" w:rsidRPr="00212989" w:rsidRDefault="00212989" w:rsidP="00212989">
      <w:pPr>
        <w:ind w:right="-31" w:firstLine="851"/>
        <w:contextualSpacing/>
        <w:jc w:val="both"/>
        <w:outlineLvl w:val="1"/>
        <w:rPr>
          <w:b/>
          <w:sz w:val="18"/>
          <w:szCs w:val="18"/>
          <w:u w:val="single"/>
        </w:rPr>
      </w:pPr>
      <w:r w:rsidRPr="00212989">
        <w:rPr>
          <w:b/>
          <w:sz w:val="18"/>
          <w:szCs w:val="18"/>
          <w:u w:val="single"/>
          <w:lang w:eastAsia="en-US"/>
        </w:rPr>
        <w:lastRenderedPageBreak/>
        <w:t>В</w:t>
      </w:r>
      <w:r w:rsidRPr="00212989">
        <w:rPr>
          <w:b/>
          <w:sz w:val="18"/>
          <w:szCs w:val="18"/>
          <w:u w:val="single"/>
        </w:rPr>
        <w:t>ид деятельности «Административно-хозяйственное и материально-техническое обеспечение»</w:t>
      </w:r>
    </w:p>
    <w:p w:rsidR="00212989" w:rsidRPr="00212989" w:rsidRDefault="00212989" w:rsidP="00212989">
      <w:pPr>
        <w:ind w:right="-31" w:firstLine="851"/>
        <w:contextualSpacing/>
        <w:jc w:val="both"/>
        <w:outlineLvl w:val="1"/>
        <w:rPr>
          <w:sz w:val="18"/>
          <w:szCs w:val="18"/>
          <w:u w:val="single"/>
        </w:rPr>
      </w:pPr>
      <w:r w:rsidRPr="00212989">
        <w:rPr>
          <w:sz w:val="18"/>
          <w:szCs w:val="18"/>
          <w:u w:val="single"/>
        </w:rPr>
        <w:t xml:space="preserve">Федеральные законы и иные федеральные нормативные правовые акты: </w:t>
      </w:r>
    </w:p>
    <w:p w:rsidR="00212989" w:rsidRPr="00212989" w:rsidRDefault="00212989" w:rsidP="00212989">
      <w:pPr>
        <w:ind w:right="-31" w:firstLine="851"/>
        <w:contextualSpacing/>
        <w:jc w:val="both"/>
        <w:outlineLvl w:val="1"/>
        <w:rPr>
          <w:sz w:val="18"/>
          <w:szCs w:val="18"/>
        </w:rPr>
      </w:pPr>
      <w:r w:rsidRPr="00212989">
        <w:rPr>
          <w:sz w:val="18"/>
          <w:szCs w:val="18"/>
        </w:rPr>
        <w:t xml:space="preserve">1. Федеральный закон от 30 марта 1999 г. № 52-ФЗ «О санитарно- эпидемиологическом благополучии населения»; </w:t>
      </w:r>
    </w:p>
    <w:p w:rsidR="00212989" w:rsidRPr="00212989" w:rsidRDefault="00212989" w:rsidP="00212989">
      <w:pPr>
        <w:ind w:right="-31" w:firstLine="851"/>
        <w:contextualSpacing/>
        <w:jc w:val="both"/>
        <w:outlineLvl w:val="1"/>
        <w:rPr>
          <w:sz w:val="18"/>
          <w:szCs w:val="18"/>
        </w:rPr>
      </w:pPr>
      <w:r w:rsidRPr="00212989">
        <w:rPr>
          <w:sz w:val="18"/>
          <w:szCs w:val="18"/>
        </w:rPr>
        <w:t xml:space="preserve">2. Федеральный закон от 27 декабря 2002 г. № 184-ФЗ «О техническом регулировании»; </w:t>
      </w:r>
    </w:p>
    <w:p w:rsidR="00212989" w:rsidRPr="00212989" w:rsidRDefault="00212989" w:rsidP="00212989">
      <w:pPr>
        <w:ind w:right="-31" w:firstLine="851"/>
        <w:contextualSpacing/>
        <w:jc w:val="both"/>
        <w:outlineLvl w:val="1"/>
        <w:rPr>
          <w:color w:val="000000"/>
          <w:sz w:val="18"/>
          <w:szCs w:val="18"/>
        </w:rPr>
      </w:pPr>
      <w:r w:rsidRPr="00212989">
        <w:rPr>
          <w:color w:val="000000"/>
          <w:sz w:val="18"/>
          <w:szCs w:val="18"/>
        </w:rPr>
        <w:t>3. Федеральный закон от 22 июня 2008 г. № 123-ФЗ «Технический регламент о требованиях пожарной безопасности»;</w:t>
      </w:r>
    </w:p>
    <w:p w:rsidR="00212989" w:rsidRPr="00212989" w:rsidRDefault="00212989" w:rsidP="00212989">
      <w:pPr>
        <w:ind w:right="-31" w:firstLine="851"/>
        <w:contextualSpacing/>
        <w:jc w:val="both"/>
        <w:outlineLvl w:val="1"/>
        <w:rPr>
          <w:sz w:val="18"/>
          <w:szCs w:val="18"/>
        </w:rPr>
      </w:pPr>
      <w:r w:rsidRPr="00212989">
        <w:rPr>
          <w:sz w:val="18"/>
          <w:szCs w:val="18"/>
        </w:rPr>
        <w:t>4. Федеральный закон от 30 декабря 2009 г. № 384-ФЗ «Технический регламент о безопасности зданий и сооружений».</w:t>
      </w:r>
    </w:p>
    <w:p w:rsidR="00212989" w:rsidRPr="00212989" w:rsidRDefault="00212989" w:rsidP="00212989">
      <w:pPr>
        <w:ind w:right="-31" w:firstLine="851"/>
        <w:contextualSpacing/>
        <w:jc w:val="both"/>
        <w:outlineLvl w:val="1"/>
        <w:rPr>
          <w:b/>
          <w:sz w:val="18"/>
          <w:szCs w:val="18"/>
          <w:u w:val="single"/>
        </w:rPr>
      </w:pPr>
      <w:r w:rsidRPr="00212989">
        <w:rPr>
          <w:b/>
          <w:sz w:val="18"/>
          <w:szCs w:val="18"/>
          <w:u w:val="single"/>
        </w:rPr>
        <w:t>Вид деятельности «Информационное обеспечение»</w:t>
      </w:r>
    </w:p>
    <w:p w:rsidR="00212989" w:rsidRPr="00212989" w:rsidRDefault="00212989" w:rsidP="00212989">
      <w:pPr>
        <w:ind w:right="-31" w:firstLine="851"/>
        <w:contextualSpacing/>
        <w:jc w:val="both"/>
        <w:outlineLvl w:val="1"/>
        <w:rPr>
          <w:sz w:val="18"/>
          <w:szCs w:val="18"/>
          <w:u w:val="single"/>
        </w:rPr>
      </w:pPr>
      <w:r w:rsidRPr="00212989">
        <w:rPr>
          <w:sz w:val="18"/>
          <w:szCs w:val="18"/>
          <w:u w:val="single"/>
        </w:rPr>
        <w:t xml:space="preserve">Федеральные законы и иные федеральные нормативные правовые акты: </w:t>
      </w:r>
    </w:p>
    <w:p w:rsidR="00212989" w:rsidRPr="00212989" w:rsidRDefault="00212989" w:rsidP="00212989">
      <w:pPr>
        <w:ind w:right="-31" w:firstLine="851"/>
        <w:contextualSpacing/>
        <w:jc w:val="both"/>
        <w:outlineLvl w:val="1"/>
        <w:rPr>
          <w:sz w:val="18"/>
          <w:szCs w:val="18"/>
        </w:rPr>
      </w:pPr>
      <w:r w:rsidRPr="00212989">
        <w:rPr>
          <w:sz w:val="18"/>
          <w:szCs w:val="18"/>
        </w:rPr>
        <w:t xml:space="preserve">1. Федеральный закон Российской Федерации от 6 апреля 2011 г. № 63-ФЗ «Об электронной подписи»; </w:t>
      </w:r>
    </w:p>
    <w:p w:rsidR="00212989" w:rsidRPr="00212989" w:rsidRDefault="00212989" w:rsidP="00212989">
      <w:pPr>
        <w:ind w:right="-31" w:firstLine="851"/>
        <w:contextualSpacing/>
        <w:jc w:val="both"/>
        <w:outlineLvl w:val="1"/>
        <w:rPr>
          <w:sz w:val="18"/>
          <w:szCs w:val="18"/>
        </w:rPr>
      </w:pPr>
      <w:r w:rsidRPr="00212989">
        <w:rPr>
          <w:sz w:val="18"/>
          <w:szCs w:val="18"/>
        </w:rPr>
        <w:t xml:space="preserve">2. Федеральный закон Российской Федерации от 27 июля 2006 г. № 149-ФЗ «Об информации, информационных технологиях и о защите информации»; </w:t>
      </w:r>
    </w:p>
    <w:p w:rsidR="00212989" w:rsidRPr="00212989" w:rsidRDefault="00212989" w:rsidP="00212989">
      <w:pPr>
        <w:ind w:right="-31" w:firstLine="851"/>
        <w:contextualSpacing/>
        <w:jc w:val="both"/>
        <w:outlineLvl w:val="1"/>
        <w:rPr>
          <w:sz w:val="18"/>
          <w:szCs w:val="18"/>
        </w:rPr>
      </w:pPr>
      <w:r w:rsidRPr="00212989">
        <w:rPr>
          <w:sz w:val="18"/>
          <w:szCs w:val="18"/>
        </w:rPr>
        <w:t>3. Федеральный закон Российской Федерации от 9 февраля 2009 г. № 8-ФЗ «Об обеспечении доступа к информации о деятельности государственных органов и органов местного самоуправления».</w:t>
      </w:r>
    </w:p>
    <w:p w:rsidR="00212989" w:rsidRPr="00212989" w:rsidRDefault="00212989" w:rsidP="00212989">
      <w:pPr>
        <w:ind w:right="-31" w:firstLine="851"/>
        <w:contextualSpacing/>
        <w:jc w:val="both"/>
        <w:outlineLvl w:val="1"/>
        <w:rPr>
          <w:b/>
          <w:sz w:val="18"/>
          <w:szCs w:val="18"/>
          <w:u w:val="single"/>
          <w:lang w:eastAsia="en-US"/>
        </w:rPr>
      </w:pPr>
      <w:r w:rsidRPr="00212989">
        <w:rPr>
          <w:b/>
          <w:sz w:val="18"/>
          <w:szCs w:val="18"/>
          <w:u w:val="single"/>
        </w:rPr>
        <w:t>Вид деятельности «Осуществление взаимодействия со средствами массовой информации, связи с общественностью»</w:t>
      </w:r>
    </w:p>
    <w:p w:rsidR="00212989" w:rsidRPr="00212989" w:rsidRDefault="00212989" w:rsidP="00212989">
      <w:pPr>
        <w:ind w:right="-31" w:firstLine="851"/>
        <w:contextualSpacing/>
        <w:jc w:val="both"/>
        <w:outlineLvl w:val="1"/>
        <w:rPr>
          <w:sz w:val="18"/>
          <w:szCs w:val="18"/>
          <w:u w:val="single"/>
        </w:rPr>
      </w:pPr>
      <w:r w:rsidRPr="00212989">
        <w:rPr>
          <w:sz w:val="18"/>
          <w:szCs w:val="18"/>
          <w:u w:val="single"/>
        </w:rPr>
        <w:t xml:space="preserve">Федеральные законы и иные федеральные нормативные правовые акты: </w:t>
      </w:r>
    </w:p>
    <w:p w:rsidR="00212989" w:rsidRPr="00212989" w:rsidRDefault="00212989" w:rsidP="00212989">
      <w:pPr>
        <w:ind w:right="-31" w:firstLine="851"/>
        <w:contextualSpacing/>
        <w:jc w:val="both"/>
        <w:outlineLvl w:val="1"/>
        <w:rPr>
          <w:sz w:val="18"/>
          <w:szCs w:val="18"/>
        </w:rPr>
      </w:pPr>
      <w:r w:rsidRPr="00212989">
        <w:rPr>
          <w:sz w:val="18"/>
          <w:szCs w:val="18"/>
        </w:rPr>
        <w:t xml:space="preserve">1. Закон Российской Федерации от 27 декабря 1991 г. № 2124-1 «О средствах массовой информации»; </w:t>
      </w:r>
    </w:p>
    <w:p w:rsidR="00212989" w:rsidRPr="00212989" w:rsidRDefault="00212989" w:rsidP="00212989">
      <w:pPr>
        <w:ind w:right="-31" w:firstLine="851"/>
        <w:contextualSpacing/>
        <w:jc w:val="both"/>
        <w:outlineLvl w:val="1"/>
        <w:rPr>
          <w:sz w:val="18"/>
          <w:szCs w:val="18"/>
        </w:rPr>
      </w:pPr>
      <w:r w:rsidRPr="00212989">
        <w:rPr>
          <w:sz w:val="18"/>
          <w:szCs w:val="18"/>
        </w:rPr>
        <w:t xml:space="preserve">2. Федеральный закон Российской Федерации от 13 января 1995 г. № 7-ФЗ «О порядке освещения деятельности органов государственной власти в государственных средствах массовой информации»; </w:t>
      </w:r>
    </w:p>
    <w:p w:rsidR="00212989" w:rsidRPr="00212989" w:rsidRDefault="00212989" w:rsidP="00212989">
      <w:pPr>
        <w:ind w:right="-31" w:firstLine="851"/>
        <w:contextualSpacing/>
        <w:jc w:val="both"/>
        <w:outlineLvl w:val="1"/>
        <w:rPr>
          <w:sz w:val="18"/>
          <w:szCs w:val="18"/>
        </w:rPr>
      </w:pPr>
      <w:r w:rsidRPr="00212989">
        <w:rPr>
          <w:sz w:val="18"/>
          <w:szCs w:val="18"/>
        </w:rPr>
        <w:t>3. Постановление Правительства Российской Федерации от 10 июля 2013 г. № 583 «Об обеспечении доступа к общедоступной информации о деятельности государственных органов и органов местного самоуправления в информационно - телекоммуникационной сети «Интернет» в форме открытых данных».</w:t>
      </w:r>
    </w:p>
    <w:p w:rsidR="00212989" w:rsidRPr="00212989" w:rsidRDefault="00212989" w:rsidP="00212989">
      <w:pPr>
        <w:ind w:right="-31" w:firstLine="851"/>
        <w:contextualSpacing/>
        <w:jc w:val="both"/>
        <w:outlineLvl w:val="1"/>
        <w:rPr>
          <w:b/>
          <w:sz w:val="18"/>
          <w:szCs w:val="18"/>
          <w:u w:val="single"/>
        </w:rPr>
      </w:pPr>
      <w:r w:rsidRPr="00212989">
        <w:rPr>
          <w:b/>
          <w:sz w:val="18"/>
          <w:szCs w:val="18"/>
          <w:u w:val="single"/>
        </w:rPr>
        <w:t>Вид деятельности «Обеспечение защиты государственной тайны»</w:t>
      </w:r>
    </w:p>
    <w:p w:rsidR="00212989" w:rsidRPr="00212989" w:rsidRDefault="00212989" w:rsidP="00212989">
      <w:pPr>
        <w:ind w:right="-31" w:firstLine="851"/>
        <w:contextualSpacing/>
        <w:jc w:val="both"/>
        <w:outlineLvl w:val="1"/>
        <w:rPr>
          <w:sz w:val="18"/>
          <w:szCs w:val="18"/>
          <w:u w:val="single"/>
        </w:rPr>
      </w:pPr>
      <w:r w:rsidRPr="00212989">
        <w:rPr>
          <w:sz w:val="18"/>
          <w:szCs w:val="18"/>
          <w:u w:val="single"/>
        </w:rPr>
        <w:t xml:space="preserve">Федеральные законы и иные федеральные нормативные правовые акты: </w:t>
      </w:r>
    </w:p>
    <w:p w:rsidR="00212989" w:rsidRPr="00212989" w:rsidRDefault="00212989" w:rsidP="00212989">
      <w:pPr>
        <w:ind w:right="-31" w:firstLine="851"/>
        <w:contextualSpacing/>
        <w:jc w:val="both"/>
        <w:outlineLvl w:val="1"/>
        <w:rPr>
          <w:sz w:val="18"/>
          <w:szCs w:val="18"/>
        </w:rPr>
      </w:pPr>
      <w:r w:rsidRPr="00212989">
        <w:rPr>
          <w:sz w:val="18"/>
          <w:szCs w:val="18"/>
        </w:rPr>
        <w:t xml:space="preserve">1. Закон Российской Федерации от 21 июля 1993 г. № 5485-1 «О государственной тайне»; </w:t>
      </w:r>
    </w:p>
    <w:p w:rsidR="00212989" w:rsidRPr="00212989" w:rsidRDefault="00212989" w:rsidP="00212989">
      <w:pPr>
        <w:ind w:right="-31" w:firstLine="851"/>
        <w:contextualSpacing/>
        <w:jc w:val="both"/>
        <w:outlineLvl w:val="1"/>
        <w:rPr>
          <w:sz w:val="18"/>
          <w:szCs w:val="18"/>
        </w:rPr>
      </w:pPr>
      <w:r w:rsidRPr="00212989">
        <w:rPr>
          <w:sz w:val="18"/>
          <w:szCs w:val="18"/>
        </w:rPr>
        <w:t xml:space="preserve">2. Федеральный закон от 15 августа 1996 г. № 114 «О порядке выезда из Российской Федерации и въезда в Российскую Федерацию»; </w:t>
      </w:r>
    </w:p>
    <w:p w:rsidR="00212989" w:rsidRPr="00212989" w:rsidRDefault="00212989" w:rsidP="00212989">
      <w:pPr>
        <w:ind w:right="-31" w:firstLine="851"/>
        <w:contextualSpacing/>
        <w:jc w:val="both"/>
        <w:outlineLvl w:val="1"/>
        <w:rPr>
          <w:sz w:val="18"/>
          <w:szCs w:val="18"/>
        </w:rPr>
      </w:pPr>
      <w:r w:rsidRPr="00212989">
        <w:rPr>
          <w:sz w:val="18"/>
          <w:szCs w:val="18"/>
        </w:rPr>
        <w:t xml:space="preserve">3. Федеральный закон от 17 июля 1999 г. № 176-ФЗ «О почтовой связи»; </w:t>
      </w:r>
    </w:p>
    <w:p w:rsidR="00212989" w:rsidRPr="00212989" w:rsidRDefault="00212989" w:rsidP="00212989">
      <w:pPr>
        <w:ind w:right="-31" w:firstLine="851"/>
        <w:contextualSpacing/>
        <w:jc w:val="both"/>
        <w:outlineLvl w:val="1"/>
        <w:rPr>
          <w:sz w:val="18"/>
          <w:szCs w:val="18"/>
        </w:rPr>
      </w:pPr>
      <w:r w:rsidRPr="00212989">
        <w:rPr>
          <w:sz w:val="18"/>
          <w:szCs w:val="18"/>
        </w:rPr>
        <w:t xml:space="preserve">4. Федеральный закон Российской Федерации от 28 декабря 2010 г. № 390-ФЗ «О безопасности»; </w:t>
      </w:r>
    </w:p>
    <w:p w:rsidR="00212989" w:rsidRPr="00212989" w:rsidRDefault="00212989" w:rsidP="00212989">
      <w:pPr>
        <w:ind w:right="-31" w:firstLine="851"/>
        <w:contextualSpacing/>
        <w:jc w:val="both"/>
        <w:outlineLvl w:val="1"/>
        <w:rPr>
          <w:sz w:val="18"/>
          <w:szCs w:val="18"/>
        </w:rPr>
      </w:pPr>
      <w:r w:rsidRPr="00212989">
        <w:rPr>
          <w:sz w:val="18"/>
          <w:szCs w:val="18"/>
        </w:rPr>
        <w:t>5. Указ Президента Российской Федерации от 14 января 1992 г. № 20 «О защите государственных секретов Российской Федерации»;</w:t>
      </w:r>
    </w:p>
    <w:p w:rsidR="00212989" w:rsidRPr="00212989" w:rsidRDefault="00212989" w:rsidP="00212989">
      <w:pPr>
        <w:ind w:right="-31" w:firstLine="851"/>
        <w:contextualSpacing/>
        <w:jc w:val="both"/>
        <w:outlineLvl w:val="1"/>
        <w:rPr>
          <w:sz w:val="18"/>
          <w:szCs w:val="18"/>
        </w:rPr>
      </w:pPr>
      <w:r w:rsidRPr="00212989">
        <w:rPr>
          <w:sz w:val="18"/>
          <w:szCs w:val="18"/>
        </w:rPr>
        <w:t xml:space="preserve"> 6. Указ Президента Российской Федерации от 17 декабря 1997 г. № 1300 «Об утверждении Концепции национальной безопасности Российской Федерации»; </w:t>
      </w:r>
    </w:p>
    <w:p w:rsidR="00212989" w:rsidRPr="00212989" w:rsidRDefault="00212989" w:rsidP="00212989">
      <w:pPr>
        <w:ind w:right="-31" w:firstLine="851"/>
        <w:contextualSpacing/>
        <w:jc w:val="both"/>
        <w:outlineLvl w:val="1"/>
        <w:rPr>
          <w:sz w:val="18"/>
          <w:szCs w:val="18"/>
        </w:rPr>
      </w:pPr>
      <w:r w:rsidRPr="00212989">
        <w:rPr>
          <w:sz w:val="18"/>
          <w:szCs w:val="18"/>
        </w:rPr>
        <w:t xml:space="preserve">7. постановление Правительства Российской Федерации от 26 июня 1995 г. № 608 «О сертификации средств защиты информации»; </w:t>
      </w:r>
    </w:p>
    <w:p w:rsidR="00212989" w:rsidRPr="00212989" w:rsidRDefault="00212989" w:rsidP="00212989">
      <w:pPr>
        <w:ind w:right="-31" w:firstLine="851"/>
        <w:contextualSpacing/>
        <w:jc w:val="both"/>
        <w:outlineLvl w:val="1"/>
        <w:rPr>
          <w:b/>
          <w:sz w:val="18"/>
          <w:szCs w:val="18"/>
          <w:u w:val="single"/>
        </w:rPr>
      </w:pPr>
      <w:r w:rsidRPr="00212989">
        <w:rPr>
          <w:sz w:val="18"/>
          <w:szCs w:val="18"/>
        </w:rPr>
        <w:t>8. постановление Правительства Российской Федерации от 4 сентября 1995 г. № 870 «Об утверждении правил отнесения сведений, составляющих государственную тайну, к различным степеням секретности»</w:t>
      </w:r>
    </w:p>
    <w:p w:rsidR="00212989" w:rsidRPr="00212989" w:rsidRDefault="00212989" w:rsidP="00212989">
      <w:pPr>
        <w:ind w:right="-31" w:firstLine="851"/>
        <w:contextualSpacing/>
        <w:jc w:val="both"/>
        <w:outlineLvl w:val="1"/>
        <w:rPr>
          <w:b/>
          <w:sz w:val="18"/>
          <w:szCs w:val="18"/>
          <w:u w:val="single"/>
        </w:rPr>
      </w:pPr>
      <w:r w:rsidRPr="00212989">
        <w:rPr>
          <w:b/>
          <w:sz w:val="18"/>
          <w:szCs w:val="18"/>
          <w:u w:val="single"/>
        </w:rPr>
        <w:t>Вид деятельности «Обеспечение кадровой работы и формирование приоритетных направлений кадрового состава»</w:t>
      </w:r>
    </w:p>
    <w:p w:rsidR="00212989" w:rsidRPr="00212989" w:rsidRDefault="00212989" w:rsidP="00212989">
      <w:pPr>
        <w:ind w:right="-31" w:firstLine="851"/>
        <w:contextualSpacing/>
        <w:jc w:val="both"/>
        <w:outlineLvl w:val="1"/>
        <w:rPr>
          <w:sz w:val="18"/>
          <w:szCs w:val="18"/>
          <w:u w:val="single"/>
        </w:rPr>
      </w:pPr>
      <w:r w:rsidRPr="00212989">
        <w:rPr>
          <w:sz w:val="18"/>
          <w:szCs w:val="18"/>
          <w:u w:val="single"/>
        </w:rPr>
        <w:t xml:space="preserve">Федеральные законы и иные федеральные нормативные правовые акты: </w:t>
      </w:r>
    </w:p>
    <w:p w:rsidR="00212989" w:rsidRPr="00212989" w:rsidRDefault="00212989" w:rsidP="00212989">
      <w:pPr>
        <w:ind w:right="-31" w:firstLine="851"/>
        <w:contextualSpacing/>
        <w:jc w:val="both"/>
        <w:outlineLvl w:val="1"/>
        <w:rPr>
          <w:sz w:val="18"/>
          <w:szCs w:val="18"/>
        </w:rPr>
      </w:pPr>
      <w:r w:rsidRPr="00212989">
        <w:rPr>
          <w:sz w:val="18"/>
          <w:szCs w:val="18"/>
        </w:rPr>
        <w:t xml:space="preserve">1. Федеральный закон Российской Федерации от 15 декабря 2001 г. № 166-ФЗ «О государственном пенсионном обеспечении в Российской Федерации»; </w:t>
      </w:r>
    </w:p>
    <w:p w:rsidR="00212989" w:rsidRPr="00212989" w:rsidRDefault="00212989" w:rsidP="00212989">
      <w:pPr>
        <w:ind w:right="-31" w:firstLine="851"/>
        <w:contextualSpacing/>
        <w:jc w:val="both"/>
        <w:outlineLvl w:val="1"/>
        <w:rPr>
          <w:sz w:val="18"/>
          <w:szCs w:val="18"/>
        </w:rPr>
      </w:pPr>
      <w:r w:rsidRPr="00212989">
        <w:rPr>
          <w:sz w:val="18"/>
          <w:szCs w:val="18"/>
        </w:rPr>
        <w:t xml:space="preserve">2. Федеральный закон Российской Федерации от 29 декабря 2006 г. № 255-ФЗ «Об обязательном социальном страховании на случай временной нетрудоспособности и в связи с материнством»; </w:t>
      </w:r>
    </w:p>
    <w:p w:rsidR="00212989" w:rsidRPr="00212989" w:rsidRDefault="00212989" w:rsidP="00212989">
      <w:pPr>
        <w:ind w:right="-31" w:firstLine="851"/>
        <w:contextualSpacing/>
        <w:jc w:val="both"/>
        <w:outlineLvl w:val="1"/>
        <w:rPr>
          <w:sz w:val="18"/>
          <w:szCs w:val="18"/>
        </w:rPr>
      </w:pPr>
      <w:r w:rsidRPr="00212989">
        <w:rPr>
          <w:sz w:val="18"/>
          <w:szCs w:val="18"/>
        </w:rPr>
        <w:t xml:space="preserve">3. Указ Президента Российской Федерации от 7 сентября 2010 г. № 1099 «О мерах по совершенствованию государственной наградной системы Российской Федерации»; </w:t>
      </w:r>
    </w:p>
    <w:p w:rsidR="00212989" w:rsidRPr="00212989" w:rsidRDefault="00212989" w:rsidP="00212989">
      <w:pPr>
        <w:ind w:right="-31" w:firstLine="851"/>
        <w:contextualSpacing/>
        <w:jc w:val="both"/>
        <w:outlineLvl w:val="1"/>
        <w:rPr>
          <w:sz w:val="18"/>
          <w:szCs w:val="18"/>
        </w:rPr>
      </w:pPr>
      <w:r w:rsidRPr="00212989">
        <w:rPr>
          <w:sz w:val="18"/>
          <w:szCs w:val="18"/>
        </w:rPr>
        <w:t>4. Указ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212989" w:rsidRPr="00212989" w:rsidRDefault="00212989" w:rsidP="00212989">
      <w:pPr>
        <w:ind w:right="-31" w:firstLine="851"/>
        <w:contextualSpacing/>
        <w:jc w:val="both"/>
        <w:outlineLvl w:val="1"/>
        <w:rPr>
          <w:sz w:val="18"/>
          <w:szCs w:val="18"/>
        </w:rPr>
      </w:pPr>
      <w:r w:rsidRPr="00212989">
        <w:rPr>
          <w:sz w:val="18"/>
          <w:szCs w:val="18"/>
        </w:rPr>
        <w:t>5. Федеральный закон от 02.03.2007 № 25-ФЗ «О муниципальной службе в Российской Федерации».</w:t>
      </w:r>
    </w:p>
    <w:p w:rsidR="00212989" w:rsidRPr="00212989" w:rsidRDefault="00212989" w:rsidP="00212989">
      <w:pPr>
        <w:ind w:right="-31" w:firstLine="851"/>
        <w:contextualSpacing/>
        <w:jc w:val="both"/>
        <w:outlineLvl w:val="1"/>
        <w:rPr>
          <w:sz w:val="18"/>
          <w:szCs w:val="18"/>
          <w:u w:val="single"/>
        </w:rPr>
      </w:pPr>
      <w:r w:rsidRPr="00212989">
        <w:rPr>
          <w:sz w:val="18"/>
          <w:szCs w:val="18"/>
          <w:u w:val="single"/>
        </w:rPr>
        <w:t>Законы и иные нормативные правовые акты субъекта Российской Федерации:</w:t>
      </w:r>
    </w:p>
    <w:p w:rsidR="00212989" w:rsidRPr="00212989" w:rsidRDefault="00212989" w:rsidP="00212989">
      <w:pPr>
        <w:ind w:right="-31" w:firstLine="851"/>
        <w:contextualSpacing/>
        <w:jc w:val="both"/>
        <w:outlineLvl w:val="1"/>
        <w:rPr>
          <w:sz w:val="18"/>
          <w:szCs w:val="18"/>
          <w:lang w:eastAsia="en-US"/>
        </w:rPr>
      </w:pPr>
      <w:r w:rsidRPr="00212989">
        <w:rPr>
          <w:sz w:val="18"/>
          <w:szCs w:val="18"/>
          <w:lang w:eastAsia="en-US"/>
        </w:rPr>
        <w:t>6.Закон Пензенской области от 10.10.2007 № 1390-ЗПО «О муниципальной службе в Пензенской области».</w:t>
      </w:r>
    </w:p>
    <w:p w:rsidR="00212989" w:rsidRPr="00212989" w:rsidRDefault="00212989" w:rsidP="00212989">
      <w:pPr>
        <w:ind w:right="-31" w:firstLine="851"/>
        <w:contextualSpacing/>
        <w:jc w:val="both"/>
        <w:outlineLvl w:val="1"/>
        <w:rPr>
          <w:sz w:val="18"/>
          <w:szCs w:val="18"/>
          <w:u w:val="single"/>
        </w:rPr>
      </w:pPr>
      <w:r w:rsidRPr="00212989">
        <w:rPr>
          <w:sz w:val="18"/>
          <w:szCs w:val="18"/>
          <w:u w:val="single"/>
        </w:rPr>
        <w:t>Муниципальные правовые акты:</w:t>
      </w:r>
    </w:p>
    <w:p w:rsidR="00212989" w:rsidRPr="00212989" w:rsidRDefault="00212989" w:rsidP="00212989">
      <w:pPr>
        <w:ind w:right="-31" w:firstLine="851"/>
        <w:contextualSpacing/>
        <w:jc w:val="both"/>
        <w:outlineLvl w:val="1"/>
        <w:rPr>
          <w:color w:val="000000"/>
          <w:sz w:val="18"/>
          <w:szCs w:val="18"/>
        </w:rPr>
      </w:pPr>
      <w:r w:rsidRPr="00212989">
        <w:rPr>
          <w:color w:val="000000"/>
          <w:sz w:val="18"/>
          <w:szCs w:val="18"/>
        </w:rPr>
        <w:t>7. Решение Собрания представителей Бессоновского района от 31.10.2016 № 954-79/3 «О муниципальной службе в Бессоновском районе»</w:t>
      </w:r>
    </w:p>
    <w:p w:rsidR="00212989" w:rsidRPr="00212989" w:rsidRDefault="00212989" w:rsidP="00212989">
      <w:pPr>
        <w:ind w:right="-31" w:firstLine="851"/>
        <w:contextualSpacing/>
        <w:jc w:val="both"/>
        <w:outlineLvl w:val="1"/>
        <w:rPr>
          <w:color w:val="000000"/>
          <w:sz w:val="18"/>
          <w:szCs w:val="18"/>
        </w:rPr>
      </w:pPr>
      <w:r w:rsidRPr="00212989">
        <w:rPr>
          <w:color w:val="000000"/>
          <w:sz w:val="18"/>
          <w:szCs w:val="18"/>
        </w:rPr>
        <w:t>8. Решение Собрания представителей Бессоновского  района от 01.06.2016 № 552-71/3 «О порядке формирования кадрового резерва для замещения должностей муниципальной службы в Бессоновском районе»</w:t>
      </w:r>
    </w:p>
    <w:p w:rsidR="00212989" w:rsidRPr="00212989" w:rsidRDefault="00212989" w:rsidP="00212989">
      <w:pPr>
        <w:ind w:right="-31" w:firstLine="851"/>
        <w:contextualSpacing/>
        <w:jc w:val="both"/>
        <w:outlineLvl w:val="1"/>
        <w:rPr>
          <w:color w:val="000000"/>
          <w:sz w:val="18"/>
          <w:szCs w:val="18"/>
        </w:rPr>
      </w:pPr>
      <w:r w:rsidRPr="00212989">
        <w:rPr>
          <w:color w:val="000000"/>
          <w:sz w:val="18"/>
          <w:szCs w:val="18"/>
        </w:rPr>
        <w:t>9. Решение Собрания представителей Бессоновского района от 31.08.2015 № 416-56/3 «О порядке проведения конкурса на замещение вакантной должности муниципальной службы в Бессоновском районе»</w:t>
      </w:r>
    </w:p>
    <w:p w:rsidR="00212989" w:rsidRPr="00212989" w:rsidRDefault="00212989" w:rsidP="00212989">
      <w:pPr>
        <w:ind w:right="-31" w:firstLine="851"/>
        <w:contextualSpacing/>
        <w:jc w:val="both"/>
        <w:outlineLvl w:val="1"/>
        <w:rPr>
          <w:color w:val="000000"/>
          <w:sz w:val="18"/>
          <w:szCs w:val="18"/>
        </w:rPr>
      </w:pPr>
      <w:r w:rsidRPr="00212989">
        <w:rPr>
          <w:color w:val="000000"/>
          <w:sz w:val="18"/>
          <w:szCs w:val="18"/>
        </w:rPr>
        <w:t>10. Решение Собрания представителей Бессоновского района от 12.03.2013 № 120-14/3 «Об утверждении порядка ведения Реестра муниципальных служащих  Бессоновского района»</w:t>
      </w:r>
    </w:p>
    <w:p w:rsidR="00212989" w:rsidRPr="00212989" w:rsidRDefault="00212989" w:rsidP="00212989">
      <w:pPr>
        <w:ind w:right="-31" w:firstLine="851"/>
        <w:contextualSpacing/>
        <w:jc w:val="both"/>
        <w:outlineLvl w:val="1"/>
        <w:rPr>
          <w:color w:val="000000"/>
          <w:sz w:val="18"/>
          <w:szCs w:val="18"/>
        </w:rPr>
      </w:pPr>
      <w:r w:rsidRPr="00212989">
        <w:rPr>
          <w:color w:val="000000"/>
          <w:sz w:val="18"/>
          <w:szCs w:val="18"/>
        </w:rPr>
        <w:t>11. Постановление администрации Бессоновского района от 24.08.2012 № 1107 «О порядке формирования резерва управленческих кадров в Бессоновском районе».</w:t>
      </w:r>
    </w:p>
    <w:p w:rsidR="00212989" w:rsidRPr="00212989" w:rsidRDefault="00212989" w:rsidP="00212989">
      <w:pPr>
        <w:ind w:right="-31" w:firstLine="851"/>
        <w:contextualSpacing/>
        <w:jc w:val="both"/>
        <w:outlineLvl w:val="1"/>
        <w:rPr>
          <w:b/>
          <w:sz w:val="18"/>
          <w:szCs w:val="18"/>
          <w:u w:val="single"/>
        </w:rPr>
      </w:pPr>
      <w:r w:rsidRPr="00212989">
        <w:rPr>
          <w:b/>
          <w:sz w:val="18"/>
          <w:szCs w:val="18"/>
          <w:u w:val="single"/>
        </w:rPr>
        <w:t>Вид деятельности «Подготовка и проведение мероприятий, работа с обращениями граждан, организация приема граждан»</w:t>
      </w:r>
    </w:p>
    <w:p w:rsidR="00212989" w:rsidRPr="00212989" w:rsidRDefault="00212989" w:rsidP="00212989">
      <w:pPr>
        <w:ind w:right="-31" w:firstLine="851"/>
        <w:contextualSpacing/>
        <w:jc w:val="both"/>
        <w:outlineLvl w:val="1"/>
        <w:rPr>
          <w:sz w:val="18"/>
          <w:szCs w:val="18"/>
        </w:rPr>
      </w:pPr>
      <w:r w:rsidRPr="00212989">
        <w:rPr>
          <w:sz w:val="18"/>
          <w:szCs w:val="18"/>
        </w:rPr>
        <w:t xml:space="preserve">Федеральные законы и иные федеральные нормативные правовые акты: </w:t>
      </w:r>
    </w:p>
    <w:p w:rsidR="00212989" w:rsidRPr="00212989" w:rsidRDefault="00212989" w:rsidP="00212989">
      <w:pPr>
        <w:ind w:right="-31" w:firstLine="851"/>
        <w:contextualSpacing/>
        <w:jc w:val="both"/>
        <w:outlineLvl w:val="1"/>
        <w:rPr>
          <w:sz w:val="18"/>
          <w:szCs w:val="18"/>
        </w:rPr>
      </w:pPr>
      <w:r w:rsidRPr="00212989">
        <w:rPr>
          <w:sz w:val="18"/>
          <w:szCs w:val="18"/>
        </w:rPr>
        <w:t>1. Федеральный закон от 2 мая 2006 г. № 59-ФЗ «О порядке рассмотрения обращений граждан Российской Федерации».</w:t>
      </w:r>
    </w:p>
    <w:p w:rsidR="00212989" w:rsidRPr="00212989" w:rsidRDefault="00212989" w:rsidP="00212989">
      <w:pPr>
        <w:autoSpaceDE w:val="0"/>
        <w:autoSpaceDN w:val="0"/>
        <w:adjustRightInd w:val="0"/>
        <w:ind w:firstLine="851"/>
        <w:jc w:val="both"/>
        <w:rPr>
          <w:color w:val="000000"/>
          <w:sz w:val="18"/>
          <w:szCs w:val="18"/>
        </w:rPr>
      </w:pPr>
      <w:r w:rsidRPr="00212989">
        <w:rPr>
          <w:color w:val="000000"/>
          <w:sz w:val="18"/>
          <w:szCs w:val="18"/>
        </w:rPr>
        <w:t xml:space="preserve"> 2.Закон Пензенской области от 28 декабря 2012 г. N 2327-ЗПО "О порядке рассмотрения обращений в Пензенской области" ( с последующими изменениями и дополнениями).</w:t>
      </w:r>
    </w:p>
    <w:p w:rsidR="00212989" w:rsidRPr="00212989" w:rsidRDefault="00212989" w:rsidP="00212989">
      <w:pPr>
        <w:ind w:right="-31" w:firstLine="851"/>
        <w:contextualSpacing/>
        <w:jc w:val="both"/>
        <w:outlineLvl w:val="1"/>
        <w:rPr>
          <w:b/>
          <w:sz w:val="18"/>
          <w:szCs w:val="18"/>
          <w:u w:val="single"/>
        </w:rPr>
      </w:pPr>
      <w:r w:rsidRPr="00212989">
        <w:rPr>
          <w:b/>
          <w:sz w:val="18"/>
          <w:szCs w:val="18"/>
          <w:u w:val="single"/>
        </w:rPr>
        <w:t>Вид деятельности «Юридическое сопровождение деятельности, судебная договорная работа»</w:t>
      </w:r>
    </w:p>
    <w:p w:rsidR="00212989" w:rsidRPr="00212989" w:rsidRDefault="00212989" w:rsidP="00212989">
      <w:pPr>
        <w:ind w:right="-31" w:firstLine="851"/>
        <w:contextualSpacing/>
        <w:jc w:val="both"/>
        <w:outlineLvl w:val="1"/>
        <w:rPr>
          <w:sz w:val="18"/>
          <w:szCs w:val="18"/>
        </w:rPr>
      </w:pPr>
      <w:r w:rsidRPr="00212989">
        <w:rPr>
          <w:sz w:val="18"/>
          <w:szCs w:val="18"/>
          <w:u w:val="single"/>
        </w:rPr>
        <w:t>Федеральные законы и иные федеральные нормативные правовые акты:</w:t>
      </w:r>
      <w:r w:rsidRPr="00212989">
        <w:rPr>
          <w:sz w:val="18"/>
          <w:szCs w:val="18"/>
        </w:rPr>
        <w:t xml:space="preserve"> </w:t>
      </w:r>
    </w:p>
    <w:p w:rsidR="00212989" w:rsidRPr="00212989" w:rsidRDefault="00212989" w:rsidP="00212989">
      <w:pPr>
        <w:ind w:right="-31" w:firstLine="851"/>
        <w:contextualSpacing/>
        <w:jc w:val="both"/>
        <w:outlineLvl w:val="1"/>
        <w:rPr>
          <w:sz w:val="18"/>
          <w:szCs w:val="18"/>
        </w:rPr>
      </w:pPr>
      <w:r w:rsidRPr="00212989">
        <w:rPr>
          <w:sz w:val="18"/>
          <w:szCs w:val="18"/>
        </w:rPr>
        <w:t xml:space="preserve">1. Гражданский процессуальный кодекс Российской Федерации; </w:t>
      </w:r>
    </w:p>
    <w:p w:rsidR="00212989" w:rsidRPr="00212989" w:rsidRDefault="00212989" w:rsidP="00212989">
      <w:pPr>
        <w:ind w:right="-31" w:firstLine="851"/>
        <w:contextualSpacing/>
        <w:jc w:val="both"/>
        <w:outlineLvl w:val="1"/>
        <w:rPr>
          <w:sz w:val="18"/>
          <w:szCs w:val="18"/>
        </w:rPr>
      </w:pPr>
      <w:r w:rsidRPr="00212989">
        <w:rPr>
          <w:sz w:val="18"/>
          <w:szCs w:val="18"/>
        </w:rPr>
        <w:lastRenderedPageBreak/>
        <w:t xml:space="preserve">2. Арбитражный процессуальный кодекс Российской Федерации; </w:t>
      </w:r>
    </w:p>
    <w:p w:rsidR="00212989" w:rsidRPr="00212989" w:rsidRDefault="00212989" w:rsidP="00212989">
      <w:pPr>
        <w:ind w:right="-31" w:firstLine="851"/>
        <w:contextualSpacing/>
        <w:jc w:val="both"/>
        <w:outlineLvl w:val="1"/>
        <w:rPr>
          <w:sz w:val="18"/>
          <w:szCs w:val="18"/>
        </w:rPr>
      </w:pPr>
      <w:r w:rsidRPr="00212989">
        <w:rPr>
          <w:sz w:val="18"/>
          <w:szCs w:val="18"/>
        </w:rPr>
        <w:t xml:space="preserve">3. Кодекс административного судопроизводства Российской Федерации; </w:t>
      </w:r>
    </w:p>
    <w:p w:rsidR="00212989" w:rsidRPr="00212989" w:rsidRDefault="00212989" w:rsidP="00212989">
      <w:pPr>
        <w:ind w:right="-31" w:firstLine="851"/>
        <w:contextualSpacing/>
        <w:jc w:val="both"/>
        <w:outlineLvl w:val="1"/>
        <w:rPr>
          <w:sz w:val="18"/>
          <w:szCs w:val="18"/>
        </w:rPr>
      </w:pPr>
      <w:r w:rsidRPr="00212989">
        <w:rPr>
          <w:sz w:val="18"/>
          <w:szCs w:val="18"/>
        </w:rPr>
        <w:t xml:space="preserve">4. Федеральный закон от 3 июля 2009 г. № 172-ФЗ «Об антикоррупционной экспертизе нормативных правовых актов и проектов нормативных правовых актов»; </w:t>
      </w:r>
    </w:p>
    <w:p w:rsidR="00212989" w:rsidRPr="00212989" w:rsidRDefault="00212989" w:rsidP="00212989">
      <w:pPr>
        <w:ind w:right="-31" w:firstLine="851"/>
        <w:contextualSpacing/>
        <w:jc w:val="both"/>
        <w:outlineLvl w:val="1"/>
        <w:rPr>
          <w:b/>
          <w:sz w:val="18"/>
          <w:szCs w:val="18"/>
          <w:u w:val="single"/>
          <w:lang w:eastAsia="en-US"/>
        </w:rPr>
      </w:pPr>
      <w:r w:rsidRPr="00212989">
        <w:rPr>
          <w:sz w:val="18"/>
          <w:szCs w:val="18"/>
        </w:rPr>
        <w:t>5. постановление Правительства Российской Федерации от 5 марта 2009 г. № 195 «Об утверждении правил проведения экспертизы проектов нормативных правовых актов и иных документов в целях выявления в них положений, способствующих созданию условий для проявления коррупции»</w:t>
      </w:r>
    </w:p>
    <w:p w:rsidR="00212989" w:rsidRPr="00212989" w:rsidRDefault="00212989" w:rsidP="00212989">
      <w:pPr>
        <w:autoSpaceDE w:val="0"/>
        <w:autoSpaceDN w:val="0"/>
        <w:adjustRightInd w:val="0"/>
        <w:ind w:firstLine="851"/>
        <w:jc w:val="both"/>
        <w:rPr>
          <w:b/>
          <w:bCs/>
          <w:sz w:val="18"/>
          <w:szCs w:val="18"/>
          <w:u w:val="single"/>
        </w:rPr>
      </w:pPr>
      <w:r w:rsidRPr="00212989">
        <w:rPr>
          <w:b/>
          <w:bCs/>
          <w:sz w:val="18"/>
          <w:szCs w:val="18"/>
        </w:rPr>
        <w:t xml:space="preserve">Область профессиональной служебной деятельности </w:t>
      </w:r>
      <w:r w:rsidRPr="00212989">
        <w:rPr>
          <w:b/>
          <w:bCs/>
          <w:sz w:val="18"/>
          <w:szCs w:val="18"/>
          <w:u w:val="single"/>
        </w:rPr>
        <w:t>«Подготовка и проведение выборов, референдум»;</w:t>
      </w:r>
    </w:p>
    <w:p w:rsidR="00212989" w:rsidRPr="00212989" w:rsidRDefault="00212989" w:rsidP="00212989">
      <w:pPr>
        <w:pStyle w:val="ConsPlusNormal"/>
        <w:ind w:firstLine="851"/>
        <w:jc w:val="both"/>
        <w:rPr>
          <w:rFonts w:ascii="Times New Roman" w:hAnsi="Times New Roman"/>
          <w:color w:val="000000"/>
          <w:sz w:val="18"/>
          <w:szCs w:val="18"/>
          <w:u w:val="single"/>
          <w:lang w:eastAsia="en-US"/>
        </w:rPr>
      </w:pPr>
      <w:r w:rsidRPr="00212989">
        <w:rPr>
          <w:rFonts w:ascii="Times New Roman" w:hAnsi="Times New Roman"/>
          <w:color w:val="000000"/>
          <w:sz w:val="18"/>
          <w:szCs w:val="18"/>
          <w:u w:val="single"/>
          <w:lang w:eastAsia="en-US"/>
        </w:rPr>
        <w:t>Федеральные законы и иные федеральные нормативные правовые акты:</w:t>
      </w:r>
    </w:p>
    <w:p w:rsidR="00212989" w:rsidRPr="00212989" w:rsidRDefault="00212989" w:rsidP="00212989">
      <w:pPr>
        <w:pStyle w:val="56"/>
        <w:numPr>
          <w:ilvl w:val="0"/>
          <w:numId w:val="12"/>
        </w:numPr>
        <w:tabs>
          <w:tab w:val="left" w:pos="567"/>
          <w:tab w:val="left" w:pos="1418"/>
        </w:tabs>
        <w:spacing w:after="0" w:line="240" w:lineRule="auto"/>
        <w:ind w:left="0" w:firstLine="851"/>
        <w:contextualSpacing w:val="0"/>
        <w:jc w:val="both"/>
        <w:rPr>
          <w:rFonts w:ascii="Times New Roman" w:hAnsi="Times New Roman"/>
          <w:sz w:val="18"/>
          <w:szCs w:val="18"/>
        </w:rPr>
      </w:pPr>
      <w:r w:rsidRPr="00212989">
        <w:rPr>
          <w:rFonts w:ascii="Times New Roman" w:hAnsi="Times New Roman"/>
          <w:sz w:val="18"/>
          <w:szCs w:val="18"/>
        </w:rPr>
        <w:t xml:space="preserve">Федеральный закон от 26 ноября </w:t>
      </w:r>
      <w:smartTag w:uri="urn:schemas-microsoft-com:office:smarttags" w:element="metricconverter">
        <w:smartTagPr>
          <w:attr w:name="ProductID" w:val="1996 г"/>
        </w:smartTagPr>
        <w:r w:rsidRPr="00212989">
          <w:rPr>
            <w:rFonts w:ascii="Times New Roman" w:hAnsi="Times New Roman"/>
            <w:sz w:val="18"/>
            <w:szCs w:val="18"/>
          </w:rPr>
          <w:t>1996 г</w:t>
        </w:r>
      </w:smartTag>
      <w:r w:rsidRPr="00212989">
        <w:rPr>
          <w:rFonts w:ascii="Times New Roman" w:hAnsi="Times New Roman"/>
          <w:sz w:val="18"/>
          <w:szCs w:val="18"/>
        </w:rPr>
        <w:t>. № 138-ФЗ «Об обеспечении конституционных прав граждан Российской Федерации избирать и быть избранными в органы местного самоуправления»;</w:t>
      </w:r>
    </w:p>
    <w:p w:rsidR="00212989" w:rsidRPr="00212989" w:rsidRDefault="00212989" w:rsidP="00212989">
      <w:pPr>
        <w:pStyle w:val="56"/>
        <w:numPr>
          <w:ilvl w:val="0"/>
          <w:numId w:val="12"/>
        </w:numPr>
        <w:tabs>
          <w:tab w:val="left" w:pos="567"/>
          <w:tab w:val="left" w:pos="1418"/>
        </w:tabs>
        <w:spacing w:after="0" w:line="240" w:lineRule="auto"/>
        <w:ind w:left="0" w:firstLine="851"/>
        <w:contextualSpacing w:val="0"/>
        <w:jc w:val="both"/>
        <w:rPr>
          <w:rFonts w:ascii="Times New Roman" w:hAnsi="Times New Roman"/>
          <w:sz w:val="18"/>
          <w:szCs w:val="18"/>
        </w:rPr>
      </w:pPr>
      <w:r w:rsidRPr="00212989">
        <w:rPr>
          <w:rFonts w:ascii="Times New Roman" w:hAnsi="Times New Roman"/>
          <w:sz w:val="18"/>
          <w:szCs w:val="18"/>
        </w:rPr>
        <w:t xml:space="preserve">Федеральный закон от 12 июня </w:t>
      </w:r>
      <w:smartTag w:uri="urn:schemas-microsoft-com:office:smarttags" w:element="metricconverter">
        <w:smartTagPr>
          <w:attr w:name="ProductID" w:val="2002 г"/>
        </w:smartTagPr>
        <w:r w:rsidRPr="00212989">
          <w:rPr>
            <w:rFonts w:ascii="Times New Roman" w:hAnsi="Times New Roman"/>
            <w:sz w:val="18"/>
            <w:szCs w:val="18"/>
          </w:rPr>
          <w:t>2002 г</w:t>
        </w:r>
      </w:smartTag>
      <w:r w:rsidRPr="00212989">
        <w:rPr>
          <w:rFonts w:ascii="Times New Roman" w:hAnsi="Times New Roman"/>
          <w:sz w:val="18"/>
          <w:szCs w:val="18"/>
        </w:rPr>
        <w:t>. № 67-ФЗ «Об основных гарантиях избирательных прав и права на участие в референдуме граждан Российской Федерации»;</w:t>
      </w:r>
    </w:p>
    <w:p w:rsidR="00212989" w:rsidRPr="00212989" w:rsidRDefault="00212989" w:rsidP="00212989">
      <w:pPr>
        <w:pStyle w:val="56"/>
        <w:numPr>
          <w:ilvl w:val="0"/>
          <w:numId w:val="12"/>
        </w:numPr>
        <w:tabs>
          <w:tab w:val="left" w:pos="567"/>
          <w:tab w:val="left" w:pos="1418"/>
        </w:tabs>
        <w:spacing w:after="0" w:line="240" w:lineRule="auto"/>
        <w:ind w:left="0" w:firstLine="851"/>
        <w:contextualSpacing w:val="0"/>
        <w:jc w:val="both"/>
        <w:rPr>
          <w:rFonts w:ascii="Times New Roman" w:hAnsi="Times New Roman"/>
          <w:sz w:val="18"/>
          <w:szCs w:val="18"/>
        </w:rPr>
      </w:pPr>
      <w:r w:rsidRPr="00212989">
        <w:rPr>
          <w:rFonts w:ascii="Times New Roman" w:hAnsi="Times New Roman"/>
          <w:sz w:val="18"/>
          <w:szCs w:val="18"/>
        </w:rPr>
        <w:t xml:space="preserve">Федеральный закон от 10 января </w:t>
      </w:r>
      <w:smartTag w:uri="urn:schemas-microsoft-com:office:smarttags" w:element="metricconverter">
        <w:smartTagPr>
          <w:attr w:name="ProductID" w:val="2003 г"/>
        </w:smartTagPr>
        <w:r w:rsidRPr="00212989">
          <w:rPr>
            <w:rFonts w:ascii="Times New Roman" w:hAnsi="Times New Roman"/>
            <w:sz w:val="18"/>
            <w:szCs w:val="18"/>
          </w:rPr>
          <w:t>2003 г</w:t>
        </w:r>
      </w:smartTag>
      <w:r w:rsidRPr="00212989">
        <w:rPr>
          <w:rFonts w:ascii="Times New Roman" w:hAnsi="Times New Roman"/>
          <w:sz w:val="18"/>
          <w:szCs w:val="18"/>
        </w:rPr>
        <w:t>. № 19-ФЗ «О выборах Президента Российской Федерации»;</w:t>
      </w:r>
    </w:p>
    <w:p w:rsidR="00212989" w:rsidRPr="00212989" w:rsidRDefault="00212989" w:rsidP="00212989">
      <w:pPr>
        <w:pStyle w:val="56"/>
        <w:numPr>
          <w:ilvl w:val="0"/>
          <w:numId w:val="12"/>
        </w:numPr>
        <w:tabs>
          <w:tab w:val="left" w:pos="567"/>
          <w:tab w:val="left" w:pos="1418"/>
        </w:tabs>
        <w:spacing w:after="0" w:line="240" w:lineRule="auto"/>
        <w:ind w:left="0" w:firstLine="851"/>
        <w:contextualSpacing w:val="0"/>
        <w:jc w:val="both"/>
        <w:rPr>
          <w:rFonts w:ascii="Times New Roman" w:hAnsi="Times New Roman"/>
          <w:sz w:val="18"/>
          <w:szCs w:val="18"/>
        </w:rPr>
      </w:pPr>
      <w:r w:rsidRPr="00212989">
        <w:rPr>
          <w:rFonts w:ascii="Times New Roman" w:hAnsi="Times New Roman"/>
          <w:sz w:val="18"/>
          <w:szCs w:val="18"/>
        </w:rPr>
        <w:t xml:space="preserve">Федеральный конституционный закон от 28 июня </w:t>
      </w:r>
      <w:smartTag w:uri="urn:schemas-microsoft-com:office:smarttags" w:element="metricconverter">
        <w:smartTagPr>
          <w:attr w:name="ProductID" w:val="2004 г"/>
        </w:smartTagPr>
        <w:r w:rsidRPr="00212989">
          <w:rPr>
            <w:rFonts w:ascii="Times New Roman" w:hAnsi="Times New Roman"/>
            <w:sz w:val="18"/>
            <w:szCs w:val="18"/>
          </w:rPr>
          <w:t>2004 г</w:t>
        </w:r>
      </w:smartTag>
      <w:r w:rsidRPr="00212989">
        <w:rPr>
          <w:rFonts w:ascii="Times New Roman" w:hAnsi="Times New Roman"/>
          <w:sz w:val="18"/>
          <w:szCs w:val="18"/>
        </w:rPr>
        <w:t>. № 5-ФКЗ           «О референдуме Российской Федерации»;</w:t>
      </w:r>
    </w:p>
    <w:p w:rsidR="00212989" w:rsidRPr="00212989" w:rsidRDefault="00212989" w:rsidP="00212989">
      <w:pPr>
        <w:pStyle w:val="56"/>
        <w:numPr>
          <w:ilvl w:val="0"/>
          <w:numId w:val="12"/>
        </w:numPr>
        <w:tabs>
          <w:tab w:val="left" w:pos="567"/>
          <w:tab w:val="left" w:pos="1418"/>
        </w:tabs>
        <w:spacing w:after="0" w:line="240" w:lineRule="auto"/>
        <w:ind w:left="0" w:firstLine="851"/>
        <w:contextualSpacing w:val="0"/>
        <w:jc w:val="both"/>
        <w:rPr>
          <w:rFonts w:ascii="Times New Roman" w:hAnsi="Times New Roman"/>
          <w:sz w:val="18"/>
          <w:szCs w:val="18"/>
        </w:rPr>
      </w:pPr>
      <w:r w:rsidRPr="00212989">
        <w:rPr>
          <w:rFonts w:ascii="Times New Roman" w:hAnsi="Times New Roman"/>
          <w:sz w:val="18"/>
          <w:szCs w:val="18"/>
        </w:rPr>
        <w:t xml:space="preserve">Федеральный закон от 27 июля </w:t>
      </w:r>
      <w:smartTag w:uri="urn:schemas-microsoft-com:office:smarttags" w:element="metricconverter">
        <w:smartTagPr>
          <w:attr w:name="ProductID" w:val="2006 г"/>
        </w:smartTagPr>
        <w:r w:rsidRPr="00212989">
          <w:rPr>
            <w:rFonts w:ascii="Times New Roman" w:hAnsi="Times New Roman"/>
            <w:sz w:val="18"/>
            <w:szCs w:val="18"/>
          </w:rPr>
          <w:t>2006 г</w:t>
        </w:r>
      </w:smartTag>
      <w:r w:rsidRPr="00212989">
        <w:rPr>
          <w:rFonts w:ascii="Times New Roman" w:hAnsi="Times New Roman"/>
          <w:sz w:val="18"/>
          <w:szCs w:val="18"/>
        </w:rPr>
        <w:t>. № 149-ФЗ «Об информации, информатизации и защите информации»;</w:t>
      </w:r>
    </w:p>
    <w:p w:rsidR="00212989" w:rsidRPr="00212989" w:rsidRDefault="00212989" w:rsidP="00212989">
      <w:pPr>
        <w:pStyle w:val="56"/>
        <w:numPr>
          <w:ilvl w:val="0"/>
          <w:numId w:val="12"/>
        </w:numPr>
        <w:tabs>
          <w:tab w:val="left" w:pos="567"/>
          <w:tab w:val="left" w:pos="1418"/>
        </w:tabs>
        <w:spacing w:after="0" w:line="240" w:lineRule="auto"/>
        <w:ind w:left="0" w:firstLine="851"/>
        <w:contextualSpacing w:val="0"/>
        <w:jc w:val="both"/>
        <w:rPr>
          <w:rFonts w:ascii="Times New Roman" w:hAnsi="Times New Roman"/>
          <w:sz w:val="18"/>
          <w:szCs w:val="18"/>
        </w:rPr>
      </w:pPr>
      <w:r w:rsidRPr="00212989">
        <w:rPr>
          <w:rFonts w:ascii="Times New Roman" w:hAnsi="Times New Roman"/>
          <w:sz w:val="18"/>
          <w:szCs w:val="18"/>
        </w:rPr>
        <w:t xml:space="preserve">Федеральный закон от 27 июля </w:t>
      </w:r>
      <w:smartTag w:uri="urn:schemas-microsoft-com:office:smarttags" w:element="metricconverter">
        <w:smartTagPr>
          <w:attr w:name="ProductID" w:val="2006 г"/>
        </w:smartTagPr>
        <w:r w:rsidRPr="00212989">
          <w:rPr>
            <w:rFonts w:ascii="Times New Roman" w:hAnsi="Times New Roman"/>
            <w:sz w:val="18"/>
            <w:szCs w:val="18"/>
          </w:rPr>
          <w:t>2006 г</w:t>
        </w:r>
      </w:smartTag>
      <w:r w:rsidRPr="00212989">
        <w:rPr>
          <w:rFonts w:ascii="Times New Roman" w:hAnsi="Times New Roman"/>
          <w:sz w:val="18"/>
          <w:szCs w:val="18"/>
        </w:rPr>
        <w:t>. № 152-ФЗ «О персональных данных»;</w:t>
      </w:r>
    </w:p>
    <w:p w:rsidR="00212989" w:rsidRPr="00212989" w:rsidRDefault="00212989" w:rsidP="00212989">
      <w:pPr>
        <w:pStyle w:val="56"/>
        <w:numPr>
          <w:ilvl w:val="0"/>
          <w:numId w:val="12"/>
        </w:numPr>
        <w:tabs>
          <w:tab w:val="left" w:pos="567"/>
          <w:tab w:val="left" w:pos="1418"/>
        </w:tabs>
        <w:spacing w:after="0" w:line="240" w:lineRule="auto"/>
        <w:ind w:left="0" w:firstLine="851"/>
        <w:contextualSpacing w:val="0"/>
        <w:jc w:val="both"/>
        <w:rPr>
          <w:rFonts w:ascii="Times New Roman" w:hAnsi="Times New Roman"/>
          <w:sz w:val="18"/>
          <w:szCs w:val="18"/>
        </w:rPr>
      </w:pPr>
      <w:r w:rsidRPr="00212989">
        <w:rPr>
          <w:rFonts w:ascii="Times New Roman" w:hAnsi="Times New Roman"/>
          <w:sz w:val="18"/>
          <w:szCs w:val="18"/>
        </w:rPr>
        <w:t xml:space="preserve">Федеральный закон от 22 февраля </w:t>
      </w:r>
      <w:smartTag w:uri="urn:schemas-microsoft-com:office:smarttags" w:element="metricconverter">
        <w:smartTagPr>
          <w:attr w:name="ProductID" w:val="2014 г"/>
        </w:smartTagPr>
        <w:r w:rsidRPr="00212989">
          <w:rPr>
            <w:rFonts w:ascii="Times New Roman" w:hAnsi="Times New Roman"/>
            <w:sz w:val="18"/>
            <w:szCs w:val="18"/>
          </w:rPr>
          <w:t>2014 г</w:t>
        </w:r>
      </w:smartTag>
      <w:r w:rsidRPr="00212989">
        <w:rPr>
          <w:rFonts w:ascii="Times New Roman" w:hAnsi="Times New Roman"/>
          <w:sz w:val="18"/>
          <w:szCs w:val="18"/>
        </w:rPr>
        <w:t>. № 20-ФЗ «О выборах депутатов Государственной Думы Федерального Собрания Российской Федерации».</w:t>
      </w:r>
    </w:p>
    <w:p w:rsidR="00212989" w:rsidRPr="00212989" w:rsidRDefault="00212989" w:rsidP="00212989">
      <w:pPr>
        <w:ind w:right="-31" w:firstLine="851"/>
        <w:contextualSpacing/>
        <w:jc w:val="both"/>
        <w:outlineLvl w:val="1"/>
        <w:rPr>
          <w:b/>
          <w:color w:val="000000"/>
          <w:sz w:val="18"/>
          <w:szCs w:val="18"/>
          <w:u w:val="single"/>
        </w:rPr>
      </w:pPr>
      <w:r w:rsidRPr="00212989">
        <w:rPr>
          <w:b/>
          <w:bCs/>
          <w:sz w:val="18"/>
          <w:szCs w:val="18"/>
        </w:rPr>
        <w:t xml:space="preserve">Вид профессиональной служебной деятельности </w:t>
      </w:r>
      <w:r w:rsidRPr="00212989">
        <w:rPr>
          <w:b/>
          <w:color w:val="000000"/>
          <w:sz w:val="18"/>
          <w:szCs w:val="18"/>
          <w:u w:val="single"/>
        </w:rPr>
        <w:t>«Взаимодействие с избирательными комиссиями по вопросам подготовки и проведения выборов»:</w:t>
      </w:r>
    </w:p>
    <w:p w:rsidR="00212989" w:rsidRPr="00212989" w:rsidRDefault="00212989" w:rsidP="00212989">
      <w:pPr>
        <w:pStyle w:val="ConsPlusNormal"/>
        <w:numPr>
          <w:ilvl w:val="0"/>
          <w:numId w:val="13"/>
        </w:numPr>
        <w:ind w:left="0" w:firstLine="851"/>
        <w:jc w:val="both"/>
        <w:rPr>
          <w:rFonts w:ascii="Times New Roman" w:hAnsi="Times New Roman"/>
          <w:sz w:val="18"/>
          <w:szCs w:val="18"/>
          <w:u w:val="single"/>
          <w:lang w:eastAsia="en-US"/>
        </w:rPr>
      </w:pPr>
      <w:r w:rsidRPr="00212989">
        <w:rPr>
          <w:rFonts w:ascii="Times New Roman" w:hAnsi="Times New Roman"/>
          <w:sz w:val="18"/>
          <w:szCs w:val="18"/>
          <w:u w:val="single"/>
          <w:lang w:eastAsia="en-US"/>
        </w:rPr>
        <w:t>Федеральные законы и иные федеральные нормативные правовые акты:</w:t>
      </w:r>
    </w:p>
    <w:p w:rsidR="00212989" w:rsidRPr="00212989" w:rsidRDefault="00212989" w:rsidP="00212989">
      <w:pPr>
        <w:pStyle w:val="56"/>
        <w:tabs>
          <w:tab w:val="left" w:pos="567"/>
          <w:tab w:val="left" w:pos="1418"/>
        </w:tabs>
        <w:spacing w:after="0" w:line="240" w:lineRule="auto"/>
        <w:ind w:left="0" w:firstLine="851"/>
        <w:jc w:val="both"/>
        <w:rPr>
          <w:rFonts w:ascii="Times New Roman" w:hAnsi="Times New Roman"/>
          <w:sz w:val="18"/>
          <w:szCs w:val="18"/>
        </w:rPr>
      </w:pPr>
      <w:r w:rsidRPr="00212989">
        <w:rPr>
          <w:rFonts w:ascii="Times New Roman" w:hAnsi="Times New Roman"/>
          <w:sz w:val="18"/>
          <w:szCs w:val="18"/>
        </w:rPr>
        <w:t xml:space="preserve">Постановление Центральной избирательной комиссии Российской Федерации от 17 февраля </w:t>
      </w:r>
      <w:smartTag w:uri="urn:schemas-microsoft-com:office:smarttags" w:element="metricconverter">
        <w:smartTagPr>
          <w:attr w:name="ProductID" w:val="2010 г"/>
        </w:smartTagPr>
        <w:r w:rsidRPr="00212989">
          <w:rPr>
            <w:rFonts w:ascii="Times New Roman" w:hAnsi="Times New Roman"/>
            <w:sz w:val="18"/>
            <w:szCs w:val="18"/>
          </w:rPr>
          <w:t>2010 г</w:t>
        </w:r>
      </w:smartTag>
      <w:r w:rsidRPr="00212989">
        <w:rPr>
          <w:rFonts w:ascii="Times New Roman" w:hAnsi="Times New Roman"/>
          <w:sz w:val="18"/>
          <w:szCs w:val="18"/>
        </w:rPr>
        <w:t>. №192/1337-5 «О методических рекомендациях о порядке формирования территориальных избирательных комиссий, избирательных комиссий муниципальных образований, окружных, участковых избирательных комиссий»;</w:t>
      </w:r>
    </w:p>
    <w:p w:rsidR="00212989" w:rsidRPr="00212989" w:rsidRDefault="00212989" w:rsidP="00212989">
      <w:pPr>
        <w:pStyle w:val="56"/>
        <w:numPr>
          <w:ilvl w:val="0"/>
          <w:numId w:val="13"/>
        </w:numPr>
        <w:tabs>
          <w:tab w:val="left" w:pos="567"/>
          <w:tab w:val="left" w:pos="1418"/>
        </w:tabs>
        <w:spacing w:after="0" w:line="240" w:lineRule="auto"/>
        <w:ind w:left="0" w:firstLine="851"/>
        <w:contextualSpacing w:val="0"/>
        <w:jc w:val="both"/>
        <w:rPr>
          <w:rFonts w:ascii="Times New Roman" w:hAnsi="Times New Roman"/>
          <w:sz w:val="18"/>
          <w:szCs w:val="18"/>
        </w:rPr>
      </w:pPr>
      <w:r w:rsidRPr="00212989">
        <w:rPr>
          <w:rFonts w:ascii="Times New Roman" w:hAnsi="Times New Roman"/>
          <w:sz w:val="18"/>
          <w:szCs w:val="18"/>
        </w:rPr>
        <w:t xml:space="preserve">Постановление Центральной избирательной комиссии Российской Федерации от 15 декабря </w:t>
      </w:r>
      <w:smartTag w:uri="urn:schemas-microsoft-com:office:smarttags" w:element="metricconverter">
        <w:smartTagPr>
          <w:attr w:name="ProductID" w:val="2010 г"/>
        </w:smartTagPr>
        <w:r w:rsidRPr="00212989">
          <w:rPr>
            <w:rFonts w:ascii="Times New Roman" w:hAnsi="Times New Roman"/>
            <w:sz w:val="18"/>
            <w:szCs w:val="18"/>
          </w:rPr>
          <w:t>2010 г</w:t>
        </w:r>
      </w:smartTag>
      <w:r w:rsidRPr="00212989">
        <w:rPr>
          <w:rFonts w:ascii="Times New Roman" w:hAnsi="Times New Roman"/>
          <w:sz w:val="18"/>
          <w:szCs w:val="18"/>
        </w:rPr>
        <w:t>. № 231/1514-5 «Об Инструкции по делопроизводству в Центральной избирательной комиссии Российской Федерации»;</w:t>
      </w:r>
    </w:p>
    <w:p w:rsidR="00212989" w:rsidRPr="00212989" w:rsidRDefault="00212989" w:rsidP="00212989">
      <w:pPr>
        <w:pStyle w:val="56"/>
        <w:numPr>
          <w:ilvl w:val="0"/>
          <w:numId w:val="13"/>
        </w:numPr>
        <w:tabs>
          <w:tab w:val="left" w:pos="567"/>
          <w:tab w:val="left" w:pos="1418"/>
        </w:tabs>
        <w:spacing w:after="0" w:line="240" w:lineRule="auto"/>
        <w:ind w:left="0" w:firstLine="851"/>
        <w:contextualSpacing w:val="0"/>
        <w:jc w:val="both"/>
        <w:rPr>
          <w:rFonts w:ascii="Times New Roman" w:hAnsi="Times New Roman"/>
          <w:sz w:val="18"/>
          <w:szCs w:val="18"/>
        </w:rPr>
      </w:pPr>
      <w:r w:rsidRPr="00212989">
        <w:rPr>
          <w:rFonts w:ascii="Times New Roman" w:hAnsi="Times New Roman"/>
          <w:sz w:val="18"/>
          <w:szCs w:val="18"/>
        </w:rPr>
        <w:t xml:space="preserve">Постановление Центральной избирательной комиссии  Российской Федерации от 23 марта </w:t>
      </w:r>
      <w:smartTag w:uri="urn:schemas-microsoft-com:office:smarttags" w:element="metricconverter">
        <w:smartTagPr>
          <w:attr w:name="ProductID" w:val="2011 г"/>
        </w:smartTagPr>
        <w:r w:rsidRPr="00212989">
          <w:rPr>
            <w:rFonts w:ascii="Times New Roman" w:hAnsi="Times New Roman"/>
            <w:sz w:val="18"/>
            <w:szCs w:val="18"/>
          </w:rPr>
          <w:t>2011 г</w:t>
        </w:r>
      </w:smartTag>
      <w:r w:rsidRPr="00212989">
        <w:rPr>
          <w:rFonts w:ascii="Times New Roman" w:hAnsi="Times New Roman"/>
          <w:sz w:val="18"/>
          <w:szCs w:val="18"/>
        </w:rPr>
        <w:t>. № 252/1614-5 «О Регламенте Центральной избирательной комиссии Российской Федерации»;</w:t>
      </w:r>
    </w:p>
    <w:p w:rsidR="00212989" w:rsidRPr="00212989" w:rsidRDefault="00212989" w:rsidP="00212989">
      <w:pPr>
        <w:pStyle w:val="56"/>
        <w:tabs>
          <w:tab w:val="left" w:pos="567"/>
          <w:tab w:val="left" w:pos="1418"/>
        </w:tabs>
        <w:spacing w:after="0" w:line="240" w:lineRule="auto"/>
        <w:ind w:left="0" w:firstLine="851"/>
        <w:jc w:val="both"/>
        <w:rPr>
          <w:rFonts w:ascii="Times New Roman" w:hAnsi="Times New Roman"/>
          <w:sz w:val="18"/>
          <w:szCs w:val="18"/>
        </w:rPr>
      </w:pPr>
      <w:r w:rsidRPr="00212989">
        <w:rPr>
          <w:rFonts w:ascii="Times New Roman" w:hAnsi="Times New Roman"/>
          <w:sz w:val="18"/>
          <w:szCs w:val="18"/>
        </w:rPr>
        <w:t xml:space="preserve">постановление Центральной избирательной комиссии Российской Федерации от 3 октября </w:t>
      </w:r>
      <w:smartTag w:uri="urn:schemas-microsoft-com:office:smarttags" w:element="metricconverter">
        <w:smartTagPr>
          <w:attr w:name="ProductID" w:val="2012 г"/>
        </w:smartTagPr>
        <w:r w:rsidRPr="00212989">
          <w:rPr>
            <w:rFonts w:ascii="Times New Roman" w:hAnsi="Times New Roman"/>
            <w:sz w:val="18"/>
            <w:szCs w:val="18"/>
          </w:rPr>
          <w:t>2012 г</w:t>
        </w:r>
      </w:smartTag>
      <w:r w:rsidRPr="00212989">
        <w:rPr>
          <w:rFonts w:ascii="Times New Roman" w:hAnsi="Times New Roman"/>
          <w:sz w:val="18"/>
          <w:szCs w:val="18"/>
        </w:rPr>
        <w:t>. № 143/1090-6 «Об утверждении Положения об Аппарате Центральной избирательной комиссии Российской Федерации»;</w:t>
      </w:r>
    </w:p>
    <w:p w:rsidR="00212989" w:rsidRPr="00212989" w:rsidRDefault="00212989" w:rsidP="00212989">
      <w:pPr>
        <w:pStyle w:val="56"/>
        <w:numPr>
          <w:ilvl w:val="0"/>
          <w:numId w:val="13"/>
        </w:numPr>
        <w:tabs>
          <w:tab w:val="left" w:pos="567"/>
          <w:tab w:val="left" w:pos="1418"/>
        </w:tabs>
        <w:spacing w:after="0" w:line="240" w:lineRule="auto"/>
        <w:ind w:left="0" w:firstLine="851"/>
        <w:contextualSpacing w:val="0"/>
        <w:jc w:val="both"/>
        <w:rPr>
          <w:rFonts w:ascii="Times New Roman" w:hAnsi="Times New Roman"/>
          <w:sz w:val="18"/>
          <w:szCs w:val="18"/>
        </w:rPr>
      </w:pPr>
      <w:r w:rsidRPr="00212989">
        <w:rPr>
          <w:rFonts w:ascii="Times New Roman" w:hAnsi="Times New Roman"/>
          <w:bCs/>
          <w:sz w:val="18"/>
          <w:szCs w:val="18"/>
        </w:rPr>
        <w:t xml:space="preserve">Распоряжение Председателя </w:t>
      </w:r>
      <w:r w:rsidRPr="00212989">
        <w:rPr>
          <w:rFonts w:ascii="Times New Roman" w:hAnsi="Times New Roman"/>
          <w:sz w:val="18"/>
          <w:szCs w:val="18"/>
        </w:rPr>
        <w:t>Центральной избирательной комиссии Российской Федерации</w:t>
      </w:r>
      <w:r w:rsidRPr="00212989">
        <w:rPr>
          <w:rFonts w:ascii="Times New Roman" w:hAnsi="Times New Roman"/>
          <w:bCs/>
          <w:sz w:val="18"/>
          <w:szCs w:val="18"/>
        </w:rPr>
        <w:t xml:space="preserve"> от 24 марта </w:t>
      </w:r>
      <w:smartTag w:uri="urn:schemas-microsoft-com:office:smarttags" w:element="metricconverter">
        <w:smartTagPr>
          <w:attr w:name="ProductID" w:val="2009 г"/>
        </w:smartTagPr>
        <w:r w:rsidRPr="00212989">
          <w:rPr>
            <w:rFonts w:ascii="Times New Roman" w:hAnsi="Times New Roman"/>
            <w:bCs/>
            <w:sz w:val="18"/>
            <w:szCs w:val="18"/>
          </w:rPr>
          <w:t>2009 г</w:t>
        </w:r>
      </w:smartTag>
      <w:r w:rsidRPr="00212989">
        <w:rPr>
          <w:rFonts w:ascii="Times New Roman" w:hAnsi="Times New Roman"/>
          <w:bCs/>
          <w:sz w:val="18"/>
          <w:szCs w:val="18"/>
        </w:rPr>
        <w:t>. № 45-р «О порядке доклада документов в Центральной избирательной комиссии Российской Федерации».</w:t>
      </w:r>
    </w:p>
    <w:p w:rsidR="00212989" w:rsidRPr="00212989" w:rsidRDefault="00212989" w:rsidP="00212989">
      <w:pPr>
        <w:tabs>
          <w:tab w:val="left" w:pos="567"/>
          <w:tab w:val="left" w:pos="1418"/>
        </w:tabs>
        <w:ind w:firstLine="851"/>
        <w:jc w:val="both"/>
        <w:rPr>
          <w:color w:val="000000"/>
          <w:sz w:val="18"/>
          <w:szCs w:val="18"/>
          <w:u w:val="single"/>
        </w:rPr>
      </w:pPr>
      <w:r w:rsidRPr="00212989">
        <w:rPr>
          <w:color w:val="000000"/>
          <w:sz w:val="18"/>
          <w:szCs w:val="18"/>
          <w:u w:val="single"/>
        </w:rPr>
        <w:t>Законы и иные нормативные правовые акты субъекта Российской Федерации:</w:t>
      </w:r>
    </w:p>
    <w:p w:rsidR="00212989" w:rsidRPr="00212989" w:rsidRDefault="00212989" w:rsidP="00212989">
      <w:pPr>
        <w:pStyle w:val="56"/>
        <w:numPr>
          <w:ilvl w:val="0"/>
          <w:numId w:val="13"/>
        </w:numPr>
        <w:tabs>
          <w:tab w:val="left" w:pos="567"/>
          <w:tab w:val="left" w:pos="1418"/>
        </w:tabs>
        <w:spacing w:after="0" w:line="240" w:lineRule="auto"/>
        <w:ind w:left="0" w:firstLine="851"/>
        <w:contextualSpacing w:val="0"/>
        <w:jc w:val="both"/>
        <w:rPr>
          <w:rFonts w:ascii="Times New Roman" w:hAnsi="Times New Roman"/>
          <w:b/>
          <w:bCs/>
          <w:color w:val="000000"/>
          <w:sz w:val="18"/>
          <w:szCs w:val="18"/>
          <w:shd w:val="clear" w:color="auto" w:fill="FFFFFF"/>
        </w:rPr>
      </w:pPr>
      <w:r w:rsidRPr="00212989">
        <w:rPr>
          <w:rFonts w:ascii="Times New Roman" w:hAnsi="Times New Roman"/>
          <w:bCs/>
          <w:color w:val="000000"/>
          <w:sz w:val="18"/>
          <w:szCs w:val="18"/>
          <w:shd w:val="clear" w:color="auto" w:fill="FFFFFF"/>
        </w:rPr>
        <w:t>Закон Пензенской области от 22 декабря 2005 г. N 949-ЗПО «О выборах депутатов Законодательного Собрания Пензенской области» (с изменениями и дополнениями</w:t>
      </w:r>
      <w:r w:rsidRPr="00212989">
        <w:rPr>
          <w:rFonts w:ascii="Times New Roman" w:hAnsi="Times New Roman"/>
          <w:b/>
          <w:bCs/>
          <w:color w:val="000000"/>
          <w:sz w:val="18"/>
          <w:szCs w:val="18"/>
          <w:shd w:val="clear" w:color="auto" w:fill="FFFFFF"/>
        </w:rPr>
        <w:t>);</w:t>
      </w:r>
    </w:p>
    <w:p w:rsidR="00212989" w:rsidRPr="00212989" w:rsidRDefault="00212989" w:rsidP="00212989">
      <w:pPr>
        <w:pStyle w:val="56"/>
        <w:numPr>
          <w:ilvl w:val="0"/>
          <w:numId w:val="13"/>
        </w:numPr>
        <w:tabs>
          <w:tab w:val="left" w:pos="567"/>
          <w:tab w:val="left" w:pos="1418"/>
        </w:tabs>
        <w:spacing w:after="0" w:line="240" w:lineRule="auto"/>
        <w:ind w:left="0" w:firstLine="851"/>
        <w:contextualSpacing w:val="0"/>
        <w:jc w:val="both"/>
        <w:rPr>
          <w:rFonts w:ascii="Times New Roman" w:hAnsi="Times New Roman"/>
          <w:bCs/>
          <w:color w:val="000000"/>
          <w:sz w:val="18"/>
          <w:szCs w:val="18"/>
          <w:shd w:val="clear" w:color="auto" w:fill="FFFFFF"/>
        </w:rPr>
      </w:pPr>
      <w:r w:rsidRPr="00212989">
        <w:rPr>
          <w:rFonts w:ascii="Times New Roman" w:hAnsi="Times New Roman"/>
          <w:bCs/>
          <w:color w:val="000000"/>
          <w:sz w:val="18"/>
          <w:szCs w:val="18"/>
          <w:shd w:val="clear" w:color="auto" w:fill="FFFFFF"/>
        </w:rPr>
        <w:t>Закон Пензенской области от 6 июня 2012 г. N 2261-ЗПО «О выборах Губернатора Пензенской области» (с изменениями и дополнениями)</w:t>
      </w:r>
      <w:r w:rsidRPr="00212989">
        <w:rPr>
          <w:rFonts w:ascii="Times New Roman" w:hAnsi="Times New Roman"/>
          <w:bCs/>
          <w:color w:val="000000"/>
          <w:sz w:val="18"/>
          <w:szCs w:val="18"/>
        </w:rPr>
        <w:t>;</w:t>
      </w:r>
    </w:p>
    <w:p w:rsidR="00212989" w:rsidRPr="00212989" w:rsidRDefault="00212989" w:rsidP="00212989">
      <w:pPr>
        <w:pStyle w:val="56"/>
        <w:numPr>
          <w:ilvl w:val="0"/>
          <w:numId w:val="13"/>
        </w:numPr>
        <w:tabs>
          <w:tab w:val="left" w:pos="567"/>
          <w:tab w:val="left" w:pos="1418"/>
        </w:tabs>
        <w:spacing w:after="0" w:line="240" w:lineRule="auto"/>
        <w:ind w:left="0" w:firstLine="851"/>
        <w:contextualSpacing w:val="0"/>
        <w:jc w:val="both"/>
        <w:rPr>
          <w:rFonts w:ascii="Times New Roman" w:hAnsi="Times New Roman"/>
          <w:bCs/>
          <w:color w:val="000000"/>
          <w:sz w:val="18"/>
          <w:szCs w:val="18"/>
          <w:shd w:val="clear" w:color="auto" w:fill="FFFFFF"/>
        </w:rPr>
      </w:pPr>
      <w:r w:rsidRPr="00212989">
        <w:rPr>
          <w:rFonts w:ascii="Times New Roman" w:hAnsi="Times New Roman"/>
          <w:bCs/>
          <w:color w:val="000000"/>
          <w:sz w:val="18"/>
          <w:szCs w:val="18"/>
          <w:shd w:val="clear" w:color="auto" w:fill="FFFFFF"/>
        </w:rPr>
        <w:t>Закон Пензенской области от 30 июня 2011 г. N 2102-ЗПО «О выборах депутатов представительного органа муниципального образования в Пензенской области по единому избирательному округу»</w:t>
      </w:r>
      <w:r w:rsidRPr="00212989">
        <w:rPr>
          <w:rFonts w:ascii="Arial" w:hAnsi="Arial" w:cs="Arial"/>
          <w:b/>
          <w:bCs/>
          <w:color w:val="000000"/>
          <w:sz w:val="18"/>
          <w:szCs w:val="18"/>
          <w:shd w:val="clear" w:color="auto" w:fill="FFFFFF"/>
        </w:rPr>
        <w:t xml:space="preserve"> </w:t>
      </w:r>
      <w:r w:rsidRPr="00212989">
        <w:rPr>
          <w:rFonts w:ascii="Times New Roman" w:hAnsi="Times New Roman"/>
          <w:bCs/>
          <w:color w:val="000000"/>
          <w:sz w:val="18"/>
          <w:szCs w:val="18"/>
          <w:shd w:val="clear" w:color="auto" w:fill="FFFFFF"/>
        </w:rPr>
        <w:t>(с изменениями и дополнениями);</w:t>
      </w:r>
    </w:p>
    <w:p w:rsidR="00212989" w:rsidRPr="00212989" w:rsidRDefault="00212989" w:rsidP="00212989">
      <w:pPr>
        <w:pStyle w:val="30"/>
        <w:keepLines w:val="0"/>
        <w:numPr>
          <w:ilvl w:val="0"/>
          <w:numId w:val="13"/>
        </w:numPr>
        <w:shd w:val="clear" w:color="auto" w:fill="FFFFFF"/>
        <w:spacing w:before="0" w:after="84"/>
        <w:ind w:left="0" w:firstLine="851"/>
        <w:jc w:val="both"/>
        <w:rPr>
          <w:b w:val="0"/>
          <w:bCs w:val="0"/>
          <w:color w:val="000000"/>
          <w:sz w:val="18"/>
          <w:szCs w:val="18"/>
          <w:shd w:val="clear" w:color="auto" w:fill="EFEFF7"/>
        </w:rPr>
      </w:pPr>
      <w:r w:rsidRPr="00212989">
        <w:rPr>
          <w:b w:val="0"/>
          <w:bCs w:val="0"/>
          <w:color w:val="000000"/>
          <w:sz w:val="18"/>
          <w:szCs w:val="18"/>
          <w:shd w:val="clear" w:color="auto" w:fill="FFFFFF"/>
        </w:rPr>
        <w:t>Закон Пензенской области от 22 мая 2006 г. N 1048-ЗПО «О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 (с изменениями и дополнениями);</w:t>
      </w:r>
      <w:r w:rsidRPr="00212989">
        <w:rPr>
          <w:b w:val="0"/>
          <w:bCs w:val="0"/>
          <w:color w:val="000000"/>
          <w:sz w:val="18"/>
          <w:szCs w:val="18"/>
        </w:rPr>
        <w:br/>
      </w:r>
      <w:r w:rsidRPr="00212989">
        <w:rPr>
          <w:b w:val="0"/>
          <w:bCs w:val="0"/>
          <w:color w:val="000000"/>
          <w:sz w:val="18"/>
          <w:szCs w:val="18"/>
          <w:shd w:val="clear" w:color="auto" w:fill="FFFFFF"/>
        </w:rPr>
        <w:t xml:space="preserve">         9. Закон Пензенской области от 26 февраля 2006 г. N 976-ЗПО «О выборах депутатов представительного органа муниципального образования в Пензенской области по одномандатным избирательным округам» (с изменениями и дополнениями);</w:t>
      </w:r>
      <w:r w:rsidRPr="00212989">
        <w:rPr>
          <w:b w:val="0"/>
          <w:bCs w:val="0"/>
          <w:color w:val="000000"/>
          <w:sz w:val="18"/>
          <w:szCs w:val="18"/>
        </w:rPr>
        <w:br/>
      </w:r>
      <w:r w:rsidRPr="00212989">
        <w:rPr>
          <w:b w:val="0"/>
          <w:bCs w:val="0"/>
          <w:color w:val="000000"/>
          <w:sz w:val="18"/>
          <w:szCs w:val="18"/>
          <w:shd w:val="clear" w:color="auto" w:fill="FFFFFF"/>
        </w:rPr>
        <w:t xml:space="preserve">         10. Закон Пензенской области от 26 февраля 2006 г. N 977-ЗПО «О выборах главы муниципального образования в Пензенской области населением муниципального образования» (с изменениями и дополнениями);</w:t>
      </w:r>
      <w:r w:rsidRPr="00212989">
        <w:rPr>
          <w:b w:val="0"/>
          <w:bCs w:val="0"/>
          <w:color w:val="000000"/>
          <w:sz w:val="18"/>
          <w:szCs w:val="18"/>
        </w:rPr>
        <w:br/>
        <w:t xml:space="preserve">          11. Закон Пензенской обл. от 22.12.2005 N 950-ЗПО «О местном референдуме в Пензенской области»; </w:t>
      </w:r>
      <w:r w:rsidRPr="00212989">
        <w:rPr>
          <w:b w:val="0"/>
          <w:bCs w:val="0"/>
          <w:color w:val="000000"/>
          <w:sz w:val="18"/>
          <w:szCs w:val="18"/>
        </w:rPr>
        <w:br/>
      </w:r>
      <w:r w:rsidRPr="00212989">
        <w:rPr>
          <w:b w:val="0"/>
          <w:color w:val="666666"/>
          <w:sz w:val="18"/>
          <w:szCs w:val="18"/>
        </w:rPr>
        <w:t xml:space="preserve">           </w:t>
      </w:r>
      <w:r w:rsidRPr="00212989">
        <w:rPr>
          <w:b w:val="0"/>
          <w:color w:val="000000"/>
          <w:sz w:val="18"/>
          <w:szCs w:val="18"/>
        </w:rPr>
        <w:t>12. Закон Пензенской области от 9 марта 2005 года № 774-ЗПО «Об административно-территориальном устройстве Пензенской области»</w:t>
      </w:r>
    </w:p>
    <w:p w:rsidR="00212989" w:rsidRPr="00212989" w:rsidRDefault="00212989" w:rsidP="00212989">
      <w:pPr>
        <w:pStyle w:val="56"/>
        <w:tabs>
          <w:tab w:val="left" w:pos="567"/>
          <w:tab w:val="left" w:pos="1418"/>
        </w:tabs>
        <w:spacing w:after="0" w:line="240" w:lineRule="auto"/>
        <w:ind w:left="0" w:firstLine="851"/>
        <w:jc w:val="both"/>
        <w:rPr>
          <w:rFonts w:ascii="Times New Roman" w:hAnsi="Times New Roman"/>
          <w:bCs/>
          <w:color w:val="000000"/>
          <w:sz w:val="18"/>
          <w:szCs w:val="18"/>
          <w:shd w:val="clear" w:color="auto" w:fill="FFFFFF"/>
        </w:rPr>
      </w:pPr>
      <w:r w:rsidRPr="00212989">
        <w:rPr>
          <w:rFonts w:ascii="Times New Roman" w:hAnsi="Times New Roman"/>
          <w:bCs/>
          <w:color w:val="000000"/>
          <w:sz w:val="18"/>
          <w:szCs w:val="18"/>
          <w:shd w:val="clear" w:color="auto" w:fill="FFFFFF"/>
        </w:rPr>
        <w:t>13. Постановление избирательной комиссии Пензенской области от 2 декабря 2015 № 142/843-5 «О формировании территориальной избирательной комиссии Бессоновского района».</w:t>
      </w:r>
    </w:p>
    <w:p w:rsidR="00212989" w:rsidRPr="00212989" w:rsidRDefault="00212989" w:rsidP="00212989">
      <w:pPr>
        <w:pStyle w:val="ConsPlusNormal"/>
        <w:ind w:firstLine="851"/>
        <w:jc w:val="both"/>
        <w:rPr>
          <w:rFonts w:ascii="Times New Roman" w:hAnsi="Times New Roman"/>
          <w:color w:val="000000"/>
          <w:sz w:val="18"/>
          <w:szCs w:val="18"/>
          <w:u w:val="single"/>
          <w:lang w:eastAsia="en-US"/>
        </w:rPr>
      </w:pPr>
      <w:r w:rsidRPr="00212989">
        <w:rPr>
          <w:rFonts w:ascii="Times New Roman" w:hAnsi="Times New Roman"/>
          <w:color w:val="000000"/>
          <w:sz w:val="18"/>
          <w:szCs w:val="18"/>
          <w:u w:val="single"/>
          <w:lang w:eastAsia="en-US"/>
        </w:rPr>
        <w:t>Муниципальные правовые акты:</w:t>
      </w:r>
    </w:p>
    <w:p w:rsidR="00212989" w:rsidRPr="00212989" w:rsidRDefault="00212989" w:rsidP="00212989">
      <w:pPr>
        <w:ind w:right="-31" w:firstLine="851"/>
        <w:contextualSpacing/>
        <w:jc w:val="both"/>
        <w:outlineLvl w:val="1"/>
        <w:rPr>
          <w:color w:val="000000"/>
          <w:sz w:val="18"/>
          <w:szCs w:val="18"/>
        </w:rPr>
      </w:pPr>
      <w:r w:rsidRPr="00212989">
        <w:rPr>
          <w:color w:val="000000"/>
          <w:sz w:val="18"/>
          <w:szCs w:val="18"/>
        </w:rPr>
        <w:t xml:space="preserve">14. Постановление администрации Бессоновского района от 26 декабря 2012 года № 1979 « Об образовании избирательных участков на территории Бессоновского района» ( с последующими изменениями). </w:t>
      </w:r>
    </w:p>
    <w:p w:rsidR="00212989" w:rsidRPr="00212989" w:rsidRDefault="00212989" w:rsidP="00212989">
      <w:pPr>
        <w:ind w:right="-31" w:firstLine="851"/>
        <w:contextualSpacing/>
        <w:jc w:val="both"/>
        <w:outlineLvl w:val="1"/>
        <w:rPr>
          <w:b/>
          <w:color w:val="000000"/>
          <w:sz w:val="18"/>
          <w:szCs w:val="18"/>
          <w:u w:val="single"/>
        </w:rPr>
      </w:pPr>
      <w:r w:rsidRPr="00212989">
        <w:rPr>
          <w:b/>
          <w:bCs/>
          <w:sz w:val="18"/>
          <w:szCs w:val="18"/>
        </w:rPr>
        <w:t xml:space="preserve">Вид профессиональной служебной деятельности </w:t>
      </w:r>
      <w:r w:rsidRPr="00212989">
        <w:rPr>
          <w:b/>
          <w:color w:val="000000"/>
          <w:sz w:val="18"/>
          <w:szCs w:val="18"/>
          <w:u w:val="single"/>
        </w:rPr>
        <w:t>«Взаимодействие с представительными органами местного самоуправления, политическими партиями и иными общественными организациями»:</w:t>
      </w:r>
    </w:p>
    <w:p w:rsidR="00212989" w:rsidRPr="00212989" w:rsidRDefault="00212989" w:rsidP="00212989">
      <w:pPr>
        <w:pStyle w:val="ConsPlusNormal"/>
        <w:ind w:firstLine="851"/>
        <w:jc w:val="both"/>
        <w:rPr>
          <w:rFonts w:ascii="Times New Roman" w:hAnsi="Times New Roman"/>
          <w:sz w:val="18"/>
          <w:szCs w:val="18"/>
          <w:u w:val="single"/>
          <w:lang w:eastAsia="en-US"/>
        </w:rPr>
      </w:pPr>
      <w:r w:rsidRPr="00212989">
        <w:rPr>
          <w:rFonts w:ascii="Times New Roman" w:hAnsi="Times New Roman"/>
          <w:sz w:val="18"/>
          <w:szCs w:val="18"/>
          <w:u w:val="single"/>
          <w:lang w:eastAsia="en-US"/>
        </w:rPr>
        <w:t>Федеральные законы и иные федеральные нормативные правовые акты</w:t>
      </w:r>
    </w:p>
    <w:p w:rsidR="00212989" w:rsidRPr="00212989" w:rsidRDefault="00212989" w:rsidP="00212989">
      <w:pPr>
        <w:pStyle w:val="56"/>
        <w:numPr>
          <w:ilvl w:val="0"/>
          <w:numId w:val="14"/>
        </w:numPr>
        <w:tabs>
          <w:tab w:val="left" w:pos="567"/>
          <w:tab w:val="left" w:pos="1418"/>
        </w:tabs>
        <w:spacing w:after="0" w:line="240" w:lineRule="auto"/>
        <w:ind w:left="0" w:firstLine="851"/>
        <w:contextualSpacing w:val="0"/>
        <w:jc w:val="both"/>
        <w:rPr>
          <w:rFonts w:ascii="Times New Roman" w:hAnsi="Times New Roman"/>
          <w:sz w:val="18"/>
          <w:szCs w:val="18"/>
        </w:rPr>
      </w:pPr>
      <w:r w:rsidRPr="00212989">
        <w:rPr>
          <w:rFonts w:ascii="Times New Roman" w:hAnsi="Times New Roman"/>
          <w:sz w:val="18"/>
          <w:szCs w:val="18"/>
        </w:rPr>
        <w:t xml:space="preserve">Федеральный закон от 19 мая </w:t>
      </w:r>
      <w:smartTag w:uri="urn:schemas-microsoft-com:office:smarttags" w:element="metricconverter">
        <w:smartTagPr>
          <w:attr w:name="ProductID" w:val="1995 г"/>
        </w:smartTagPr>
        <w:r w:rsidRPr="00212989">
          <w:rPr>
            <w:rFonts w:ascii="Times New Roman" w:hAnsi="Times New Roman"/>
            <w:sz w:val="18"/>
            <w:szCs w:val="18"/>
          </w:rPr>
          <w:t>1995 г</w:t>
        </w:r>
      </w:smartTag>
      <w:r w:rsidRPr="00212989">
        <w:rPr>
          <w:rFonts w:ascii="Times New Roman" w:hAnsi="Times New Roman"/>
          <w:sz w:val="18"/>
          <w:szCs w:val="18"/>
        </w:rPr>
        <w:t>. № 82-ФЗ «Об общественных объединениях»;</w:t>
      </w:r>
    </w:p>
    <w:p w:rsidR="00212989" w:rsidRPr="00212989" w:rsidRDefault="00212989" w:rsidP="00212989">
      <w:pPr>
        <w:pStyle w:val="56"/>
        <w:numPr>
          <w:ilvl w:val="0"/>
          <w:numId w:val="14"/>
        </w:numPr>
        <w:tabs>
          <w:tab w:val="left" w:pos="567"/>
          <w:tab w:val="left" w:pos="1418"/>
        </w:tabs>
        <w:spacing w:after="0" w:line="240" w:lineRule="auto"/>
        <w:ind w:left="0" w:firstLine="851"/>
        <w:contextualSpacing w:val="0"/>
        <w:jc w:val="both"/>
        <w:rPr>
          <w:rFonts w:ascii="Times New Roman" w:hAnsi="Times New Roman"/>
          <w:sz w:val="18"/>
          <w:szCs w:val="18"/>
        </w:rPr>
      </w:pPr>
      <w:r w:rsidRPr="00212989">
        <w:rPr>
          <w:rFonts w:ascii="Times New Roman" w:hAnsi="Times New Roman"/>
          <w:sz w:val="18"/>
          <w:szCs w:val="18"/>
        </w:rPr>
        <w:t xml:space="preserve">Федеральный закон от 12 января </w:t>
      </w:r>
      <w:smartTag w:uri="urn:schemas-microsoft-com:office:smarttags" w:element="metricconverter">
        <w:smartTagPr>
          <w:attr w:name="ProductID" w:val="1996 г"/>
        </w:smartTagPr>
        <w:r w:rsidRPr="00212989">
          <w:rPr>
            <w:rFonts w:ascii="Times New Roman" w:hAnsi="Times New Roman"/>
            <w:sz w:val="18"/>
            <w:szCs w:val="18"/>
          </w:rPr>
          <w:t>1996 г</w:t>
        </w:r>
      </w:smartTag>
      <w:r w:rsidRPr="00212989">
        <w:rPr>
          <w:rFonts w:ascii="Times New Roman" w:hAnsi="Times New Roman"/>
          <w:sz w:val="18"/>
          <w:szCs w:val="18"/>
        </w:rPr>
        <w:t>. № 7-ФЗ «О некоммерческих организациях»;</w:t>
      </w:r>
    </w:p>
    <w:p w:rsidR="00212989" w:rsidRPr="00212989" w:rsidRDefault="00212989" w:rsidP="00212989">
      <w:pPr>
        <w:pStyle w:val="56"/>
        <w:numPr>
          <w:ilvl w:val="0"/>
          <w:numId w:val="14"/>
        </w:numPr>
        <w:tabs>
          <w:tab w:val="left" w:pos="567"/>
          <w:tab w:val="left" w:pos="1418"/>
        </w:tabs>
        <w:spacing w:after="0" w:line="240" w:lineRule="auto"/>
        <w:ind w:left="0" w:firstLine="851"/>
        <w:contextualSpacing w:val="0"/>
        <w:jc w:val="both"/>
        <w:rPr>
          <w:rFonts w:ascii="Times New Roman" w:hAnsi="Times New Roman"/>
          <w:sz w:val="18"/>
          <w:szCs w:val="18"/>
        </w:rPr>
      </w:pPr>
      <w:r w:rsidRPr="00212989">
        <w:rPr>
          <w:rFonts w:ascii="Times New Roman" w:hAnsi="Times New Roman"/>
          <w:sz w:val="18"/>
          <w:szCs w:val="18"/>
        </w:rPr>
        <w:t xml:space="preserve">Федеральный закон от 11 июля </w:t>
      </w:r>
      <w:smartTag w:uri="urn:schemas-microsoft-com:office:smarttags" w:element="metricconverter">
        <w:smartTagPr>
          <w:attr w:name="ProductID" w:val="2001 г"/>
        </w:smartTagPr>
        <w:r w:rsidRPr="00212989">
          <w:rPr>
            <w:rFonts w:ascii="Times New Roman" w:hAnsi="Times New Roman"/>
            <w:sz w:val="18"/>
            <w:szCs w:val="18"/>
          </w:rPr>
          <w:t>2001 г</w:t>
        </w:r>
      </w:smartTag>
      <w:r w:rsidRPr="00212989">
        <w:rPr>
          <w:rFonts w:ascii="Times New Roman" w:hAnsi="Times New Roman"/>
          <w:sz w:val="18"/>
          <w:szCs w:val="18"/>
        </w:rPr>
        <w:t>. № 95-ФЗ «О политических партиях»;</w:t>
      </w:r>
    </w:p>
    <w:p w:rsidR="00212989" w:rsidRPr="00212989" w:rsidRDefault="00212989" w:rsidP="00212989">
      <w:pPr>
        <w:pStyle w:val="56"/>
        <w:numPr>
          <w:ilvl w:val="0"/>
          <w:numId w:val="14"/>
        </w:numPr>
        <w:tabs>
          <w:tab w:val="left" w:pos="567"/>
          <w:tab w:val="left" w:pos="1418"/>
        </w:tabs>
        <w:spacing w:after="0" w:line="240" w:lineRule="auto"/>
        <w:ind w:left="0" w:firstLine="851"/>
        <w:contextualSpacing w:val="0"/>
        <w:jc w:val="both"/>
        <w:rPr>
          <w:rFonts w:ascii="Times New Roman" w:hAnsi="Times New Roman"/>
          <w:sz w:val="18"/>
          <w:szCs w:val="18"/>
        </w:rPr>
      </w:pPr>
      <w:r w:rsidRPr="00212989">
        <w:rPr>
          <w:rFonts w:ascii="Times New Roman" w:hAnsi="Times New Roman"/>
          <w:sz w:val="18"/>
          <w:szCs w:val="18"/>
        </w:rPr>
        <w:t>Федеральный закон от 19 июня 2004 года № 54-ФЗ «О собраниях, митингах, демонстрациях, шествиях и пикетированиях»;</w:t>
      </w:r>
    </w:p>
    <w:p w:rsidR="00212989" w:rsidRPr="00212989" w:rsidRDefault="00212989" w:rsidP="00212989">
      <w:pPr>
        <w:pStyle w:val="56"/>
        <w:numPr>
          <w:ilvl w:val="0"/>
          <w:numId w:val="14"/>
        </w:numPr>
        <w:tabs>
          <w:tab w:val="left" w:pos="567"/>
          <w:tab w:val="left" w:pos="1418"/>
        </w:tabs>
        <w:spacing w:after="0" w:line="240" w:lineRule="auto"/>
        <w:ind w:left="0" w:firstLine="851"/>
        <w:contextualSpacing w:val="0"/>
        <w:jc w:val="both"/>
        <w:rPr>
          <w:rFonts w:ascii="Times New Roman" w:hAnsi="Times New Roman"/>
          <w:sz w:val="18"/>
          <w:szCs w:val="18"/>
        </w:rPr>
      </w:pPr>
      <w:r w:rsidRPr="00212989">
        <w:rPr>
          <w:rFonts w:ascii="Times New Roman" w:hAnsi="Times New Roman"/>
          <w:sz w:val="18"/>
          <w:szCs w:val="18"/>
        </w:rPr>
        <w:t xml:space="preserve">Федеральный закон от 4 апреля </w:t>
      </w:r>
      <w:smartTag w:uri="urn:schemas-microsoft-com:office:smarttags" w:element="metricconverter">
        <w:smartTagPr>
          <w:attr w:name="ProductID" w:val="2005 г"/>
        </w:smartTagPr>
        <w:r w:rsidRPr="00212989">
          <w:rPr>
            <w:rFonts w:ascii="Times New Roman" w:hAnsi="Times New Roman"/>
            <w:sz w:val="18"/>
            <w:szCs w:val="18"/>
          </w:rPr>
          <w:t>2005 г</w:t>
        </w:r>
      </w:smartTag>
      <w:r w:rsidRPr="00212989">
        <w:rPr>
          <w:rFonts w:ascii="Times New Roman" w:hAnsi="Times New Roman"/>
          <w:sz w:val="18"/>
          <w:szCs w:val="18"/>
        </w:rPr>
        <w:t>. № 32-ФЗ «Об Общественной палате Российской Федерации».</w:t>
      </w:r>
    </w:p>
    <w:p w:rsidR="00212989" w:rsidRPr="00212989" w:rsidRDefault="00212989" w:rsidP="00212989">
      <w:pPr>
        <w:tabs>
          <w:tab w:val="left" w:pos="567"/>
          <w:tab w:val="left" w:pos="1418"/>
        </w:tabs>
        <w:ind w:firstLine="851"/>
        <w:jc w:val="both"/>
        <w:rPr>
          <w:color w:val="000000"/>
          <w:sz w:val="18"/>
          <w:szCs w:val="18"/>
          <w:u w:val="single"/>
        </w:rPr>
      </w:pPr>
      <w:r w:rsidRPr="00212989">
        <w:rPr>
          <w:color w:val="000000"/>
          <w:sz w:val="18"/>
          <w:szCs w:val="18"/>
          <w:u w:val="single"/>
        </w:rPr>
        <w:t>Законы и иные нормативные правовые акты субъекта Российской Федерации:</w:t>
      </w:r>
    </w:p>
    <w:p w:rsidR="00212989" w:rsidRPr="00212989" w:rsidRDefault="00212989" w:rsidP="00212989">
      <w:pPr>
        <w:pStyle w:val="56"/>
        <w:numPr>
          <w:ilvl w:val="0"/>
          <w:numId w:val="14"/>
        </w:numPr>
        <w:tabs>
          <w:tab w:val="left" w:pos="567"/>
          <w:tab w:val="left" w:pos="1418"/>
        </w:tabs>
        <w:spacing w:after="0" w:line="240" w:lineRule="auto"/>
        <w:ind w:left="0" w:firstLine="851"/>
        <w:contextualSpacing w:val="0"/>
        <w:jc w:val="both"/>
        <w:rPr>
          <w:rFonts w:ascii="Times New Roman" w:hAnsi="Times New Roman"/>
          <w:bCs/>
          <w:color w:val="000000"/>
          <w:sz w:val="18"/>
          <w:szCs w:val="18"/>
          <w:shd w:val="clear" w:color="auto" w:fill="FFFFFF"/>
        </w:rPr>
      </w:pPr>
      <w:r w:rsidRPr="00212989">
        <w:rPr>
          <w:rFonts w:ascii="Times New Roman" w:hAnsi="Times New Roman"/>
          <w:bCs/>
          <w:color w:val="000000"/>
          <w:sz w:val="18"/>
          <w:szCs w:val="18"/>
          <w:shd w:val="clear" w:color="auto" w:fill="FFFFFF"/>
        </w:rPr>
        <w:t>Закон Пензенской области от 4 марта 2015 г. N 2679-ЗПО "О порядке организации и осуществления общественного контроля в Пензенской области»;</w:t>
      </w:r>
    </w:p>
    <w:p w:rsidR="00212989" w:rsidRPr="00212989" w:rsidRDefault="00212989" w:rsidP="00212989">
      <w:pPr>
        <w:pStyle w:val="56"/>
        <w:numPr>
          <w:ilvl w:val="0"/>
          <w:numId w:val="14"/>
        </w:numPr>
        <w:tabs>
          <w:tab w:val="left" w:pos="567"/>
          <w:tab w:val="left" w:pos="1418"/>
        </w:tabs>
        <w:spacing w:after="0" w:line="240" w:lineRule="auto"/>
        <w:ind w:left="0" w:firstLine="851"/>
        <w:contextualSpacing w:val="0"/>
        <w:jc w:val="both"/>
        <w:rPr>
          <w:rFonts w:ascii="Times New Roman" w:hAnsi="Times New Roman"/>
          <w:color w:val="000000"/>
          <w:sz w:val="18"/>
          <w:szCs w:val="18"/>
          <w:u w:val="single"/>
        </w:rPr>
      </w:pPr>
      <w:r w:rsidRPr="00212989">
        <w:rPr>
          <w:rFonts w:ascii="Times New Roman" w:hAnsi="Times New Roman"/>
          <w:bCs/>
          <w:color w:val="000000"/>
          <w:sz w:val="18"/>
          <w:szCs w:val="18"/>
        </w:rPr>
        <w:t>Закон Пензенской обл. от 02.12.2016 N 2981-ЗПО "Об Общественной палате Пензенской области" (принят ЗС Пензенской обл. 25.11.2016);</w:t>
      </w:r>
      <w:r w:rsidRPr="00212989">
        <w:rPr>
          <w:rStyle w:val="apple-converted-space"/>
          <w:rFonts w:ascii="Times New Roman" w:hAnsi="Times New Roman"/>
          <w:bCs/>
          <w:color w:val="000000"/>
          <w:sz w:val="18"/>
          <w:szCs w:val="18"/>
        </w:rPr>
        <w:t> </w:t>
      </w:r>
      <w:r w:rsidRPr="00212989">
        <w:rPr>
          <w:rFonts w:ascii="Times New Roman" w:hAnsi="Times New Roman"/>
          <w:bCs/>
          <w:color w:val="000000"/>
          <w:sz w:val="18"/>
          <w:szCs w:val="18"/>
        </w:rPr>
        <w:br/>
      </w:r>
      <w:r w:rsidRPr="00212989">
        <w:rPr>
          <w:rFonts w:ascii="Times New Roman" w:hAnsi="Times New Roman"/>
          <w:bCs/>
          <w:color w:val="000000"/>
          <w:sz w:val="18"/>
          <w:szCs w:val="18"/>
          <w:shd w:val="clear" w:color="auto" w:fill="FFFFFF"/>
        </w:rPr>
        <w:lastRenderedPageBreak/>
        <w:t>8. Закон Пензенской области от 14 ноября 2006 г. N 1143-ЗПО "Об Общественной палате Пензенской области" (с изменениями и дополнениями).</w:t>
      </w:r>
    </w:p>
    <w:p w:rsidR="00212989" w:rsidRPr="00212989" w:rsidRDefault="00212989" w:rsidP="00212989">
      <w:pPr>
        <w:pStyle w:val="ConsPlusNormal"/>
        <w:ind w:firstLine="851"/>
        <w:jc w:val="both"/>
        <w:rPr>
          <w:rFonts w:ascii="Times New Roman" w:hAnsi="Times New Roman"/>
          <w:b/>
          <w:color w:val="000000"/>
          <w:sz w:val="18"/>
          <w:szCs w:val="18"/>
          <w:u w:val="single"/>
          <w:lang w:eastAsia="en-US"/>
        </w:rPr>
      </w:pPr>
      <w:r w:rsidRPr="00212989">
        <w:rPr>
          <w:rFonts w:ascii="Times New Roman" w:hAnsi="Times New Roman"/>
          <w:b/>
          <w:bCs/>
          <w:sz w:val="18"/>
          <w:szCs w:val="18"/>
        </w:rPr>
        <w:t xml:space="preserve">Вид профессиональной служебной </w:t>
      </w:r>
      <w:r w:rsidRPr="00212989">
        <w:rPr>
          <w:rFonts w:ascii="Times New Roman" w:hAnsi="Times New Roman"/>
          <w:b/>
          <w:color w:val="000000"/>
          <w:sz w:val="18"/>
          <w:szCs w:val="18"/>
          <w:u w:val="single"/>
        </w:rPr>
        <w:t>«Взаимодействие с государственными органами исполнительной власти по вопросам обеспечения избирательных прав и права на участие в референдуме отдельных категорий граждан»:</w:t>
      </w:r>
    </w:p>
    <w:p w:rsidR="00212989" w:rsidRPr="00212989" w:rsidRDefault="00212989" w:rsidP="00212989">
      <w:pPr>
        <w:pStyle w:val="56"/>
        <w:numPr>
          <w:ilvl w:val="0"/>
          <w:numId w:val="15"/>
        </w:numPr>
        <w:tabs>
          <w:tab w:val="left" w:pos="567"/>
          <w:tab w:val="left" w:pos="1418"/>
        </w:tabs>
        <w:spacing w:after="0" w:line="240" w:lineRule="auto"/>
        <w:ind w:left="0" w:firstLine="851"/>
        <w:contextualSpacing w:val="0"/>
        <w:jc w:val="both"/>
        <w:rPr>
          <w:rFonts w:ascii="Times New Roman" w:hAnsi="Times New Roman"/>
          <w:sz w:val="18"/>
          <w:szCs w:val="18"/>
        </w:rPr>
      </w:pPr>
      <w:r w:rsidRPr="00212989">
        <w:rPr>
          <w:rFonts w:ascii="Times New Roman" w:hAnsi="Times New Roman"/>
          <w:sz w:val="18"/>
          <w:szCs w:val="18"/>
        </w:rPr>
        <w:t xml:space="preserve">Федеральный закон от 24 ноября </w:t>
      </w:r>
      <w:smartTag w:uri="urn:schemas-microsoft-com:office:smarttags" w:element="metricconverter">
        <w:smartTagPr>
          <w:attr w:name="ProductID" w:val="1995 г"/>
        </w:smartTagPr>
        <w:r w:rsidRPr="00212989">
          <w:rPr>
            <w:rFonts w:ascii="Times New Roman" w:hAnsi="Times New Roman"/>
            <w:sz w:val="18"/>
            <w:szCs w:val="18"/>
          </w:rPr>
          <w:t>1995 г</w:t>
        </w:r>
      </w:smartTag>
      <w:r w:rsidRPr="00212989">
        <w:rPr>
          <w:rFonts w:ascii="Times New Roman" w:hAnsi="Times New Roman"/>
          <w:sz w:val="18"/>
          <w:szCs w:val="18"/>
        </w:rPr>
        <w:t>. № 181-ФЗ «О социальной защите инвалидов»;</w:t>
      </w:r>
    </w:p>
    <w:p w:rsidR="00212989" w:rsidRPr="00212989" w:rsidRDefault="00212989" w:rsidP="00212989">
      <w:pPr>
        <w:pStyle w:val="56"/>
        <w:numPr>
          <w:ilvl w:val="0"/>
          <w:numId w:val="15"/>
        </w:numPr>
        <w:tabs>
          <w:tab w:val="left" w:pos="567"/>
          <w:tab w:val="left" w:pos="1418"/>
        </w:tabs>
        <w:spacing w:after="0" w:line="240" w:lineRule="auto"/>
        <w:ind w:left="0" w:firstLine="851"/>
        <w:contextualSpacing w:val="0"/>
        <w:jc w:val="both"/>
        <w:rPr>
          <w:rFonts w:ascii="Times New Roman" w:hAnsi="Times New Roman"/>
          <w:sz w:val="18"/>
          <w:szCs w:val="18"/>
        </w:rPr>
      </w:pPr>
      <w:r w:rsidRPr="00212989">
        <w:rPr>
          <w:rFonts w:ascii="Times New Roman" w:hAnsi="Times New Roman"/>
          <w:sz w:val="18"/>
          <w:szCs w:val="18"/>
        </w:rPr>
        <w:t xml:space="preserve">Постановление Центральной избирательной комиссии Российской Федерации от 6 ноября </w:t>
      </w:r>
      <w:smartTag w:uri="urn:schemas-microsoft-com:office:smarttags" w:element="metricconverter">
        <w:smartTagPr>
          <w:attr w:name="ProductID" w:val="1997 г"/>
        </w:smartTagPr>
        <w:r w:rsidRPr="00212989">
          <w:rPr>
            <w:rFonts w:ascii="Times New Roman" w:hAnsi="Times New Roman"/>
            <w:sz w:val="18"/>
            <w:szCs w:val="18"/>
          </w:rPr>
          <w:t>1997 г</w:t>
        </w:r>
      </w:smartTag>
      <w:r w:rsidRPr="00212989">
        <w:rPr>
          <w:rFonts w:ascii="Times New Roman" w:hAnsi="Times New Roman"/>
          <w:sz w:val="18"/>
          <w:szCs w:val="18"/>
        </w:rPr>
        <w:t>. № 134/973-</w:t>
      </w:r>
      <w:r w:rsidRPr="00212989">
        <w:rPr>
          <w:rFonts w:ascii="Times New Roman" w:hAnsi="Times New Roman"/>
          <w:sz w:val="18"/>
          <w:szCs w:val="18"/>
          <w:lang w:val="en-US"/>
        </w:rPr>
        <w:t>II</w:t>
      </w:r>
      <w:r w:rsidRPr="00212989">
        <w:rPr>
          <w:rFonts w:ascii="Times New Roman" w:hAnsi="Times New Roman"/>
          <w:sz w:val="18"/>
          <w:szCs w:val="18"/>
        </w:rPr>
        <w:t xml:space="preserve"> «О Положении о Государственной системе регистрации (учета) избирателей, участников референдума в Российской Федерации»;</w:t>
      </w:r>
    </w:p>
    <w:p w:rsidR="00212989" w:rsidRPr="00212989" w:rsidRDefault="00212989" w:rsidP="00212989">
      <w:pPr>
        <w:pStyle w:val="56"/>
        <w:numPr>
          <w:ilvl w:val="0"/>
          <w:numId w:val="15"/>
        </w:numPr>
        <w:tabs>
          <w:tab w:val="left" w:pos="567"/>
          <w:tab w:val="left" w:pos="1418"/>
        </w:tabs>
        <w:spacing w:after="0" w:line="240" w:lineRule="auto"/>
        <w:ind w:left="0" w:firstLine="851"/>
        <w:contextualSpacing w:val="0"/>
        <w:jc w:val="both"/>
        <w:rPr>
          <w:rFonts w:ascii="Times New Roman" w:hAnsi="Times New Roman"/>
          <w:sz w:val="18"/>
          <w:szCs w:val="18"/>
        </w:rPr>
      </w:pPr>
      <w:r w:rsidRPr="00212989">
        <w:rPr>
          <w:rFonts w:ascii="Times New Roman" w:hAnsi="Times New Roman"/>
          <w:sz w:val="18"/>
          <w:szCs w:val="18"/>
        </w:rPr>
        <w:t xml:space="preserve">Постановление Центральной избирательной комиссии Российской Федерации от 7 апреля </w:t>
      </w:r>
      <w:smartTag w:uri="urn:schemas-microsoft-com:office:smarttags" w:element="metricconverter">
        <w:smartTagPr>
          <w:attr w:name="ProductID" w:val="2015 г"/>
        </w:smartTagPr>
        <w:r w:rsidRPr="00212989">
          <w:rPr>
            <w:rFonts w:ascii="Times New Roman" w:hAnsi="Times New Roman"/>
            <w:sz w:val="18"/>
            <w:szCs w:val="18"/>
          </w:rPr>
          <w:t>2015 г</w:t>
        </w:r>
      </w:smartTag>
      <w:r w:rsidRPr="00212989">
        <w:rPr>
          <w:rFonts w:ascii="Times New Roman" w:hAnsi="Times New Roman"/>
          <w:sz w:val="18"/>
          <w:szCs w:val="18"/>
        </w:rPr>
        <w:t>. № 278/1649-6 «О Методических рекомендациях по организации голосования отдельных категорий избирателей при проведении выборов на территории Российской Федерации»;</w:t>
      </w:r>
    </w:p>
    <w:p w:rsidR="00212989" w:rsidRPr="00212989" w:rsidRDefault="00212989" w:rsidP="00212989">
      <w:pPr>
        <w:pStyle w:val="56"/>
        <w:numPr>
          <w:ilvl w:val="0"/>
          <w:numId w:val="15"/>
        </w:numPr>
        <w:tabs>
          <w:tab w:val="left" w:pos="567"/>
          <w:tab w:val="left" w:pos="1418"/>
        </w:tabs>
        <w:spacing w:after="0" w:line="240" w:lineRule="auto"/>
        <w:ind w:left="0" w:firstLine="851"/>
        <w:contextualSpacing w:val="0"/>
        <w:jc w:val="both"/>
        <w:rPr>
          <w:rFonts w:ascii="Times New Roman" w:hAnsi="Times New Roman"/>
          <w:sz w:val="18"/>
          <w:szCs w:val="18"/>
        </w:rPr>
      </w:pPr>
      <w:r w:rsidRPr="00212989">
        <w:rPr>
          <w:rFonts w:ascii="Times New Roman" w:hAnsi="Times New Roman"/>
          <w:sz w:val="18"/>
          <w:szCs w:val="18"/>
        </w:rPr>
        <w:t xml:space="preserve">постановление Центральной избирательной комиссии Российской Федерации от 20 мая </w:t>
      </w:r>
      <w:smartTag w:uri="urn:schemas-microsoft-com:office:smarttags" w:element="metricconverter">
        <w:smartTagPr>
          <w:attr w:name="ProductID" w:val="2015 г"/>
        </w:smartTagPr>
        <w:r w:rsidRPr="00212989">
          <w:rPr>
            <w:rFonts w:ascii="Times New Roman" w:hAnsi="Times New Roman"/>
            <w:sz w:val="18"/>
            <w:szCs w:val="18"/>
          </w:rPr>
          <w:t>2015 г</w:t>
        </w:r>
      </w:smartTag>
      <w:r w:rsidRPr="00212989">
        <w:rPr>
          <w:rFonts w:ascii="Times New Roman" w:hAnsi="Times New Roman"/>
          <w:sz w:val="18"/>
          <w:szCs w:val="18"/>
        </w:rPr>
        <w:t>. № 283/1668-6 «О Рекомендациях по обеспечению реализации избирательных прав граждан Российской Федерации, являющихся инвалидами, при проведении выборов в Российской Федерации».</w:t>
      </w:r>
    </w:p>
    <w:p w:rsidR="00212989" w:rsidRPr="00212989" w:rsidRDefault="00212989" w:rsidP="00212989">
      <w:pPr>
        <w:tabs>
          <w:tab w:val="left" w:pos="567"/>
          <w:tab w:val="left" w:pos="1418"/>
        </w:tabs>
        <w:ind w:firstLine="851"/>
        <w:jc w:val="both"/>
        <w:rPr>
          <w:sz w:val="18"/>
          <w:szCs w:val="18"/>
          <w:u w:val="single"/>
        </w:rPr>
      </w:pPr>
      <w:r w:rsidRPr="00212989">
        <w:rPr>
          <w:sz w:val="18"/>
          <w:szCs w:val="18"/>
          <w:u w:val="single"/>
        </w:rPr>
        <w:t>Законы и иные нормативные правовые акты субъекта Российской Федерации:</w:t>
      </w:r>
    </w:p>
    <w:p w:rsidR="00212989" w:rsidRPr="00212989" w:rsidRDefault="00212989" w:rsidP="00212989">
      <w:pPr>
        <w:pStyle w:val="ConsPlusNormal"/>
        <w:numPr>
          <w:ilvl w:val="0"/>
          <w:numId w:val="15"/>
        </w:numPr>
        <w:ind w:left="0" w:firstLine="851"/>
        <w:jc w:val="both"/>
        <w:rPr>
          <w:rFonts w:ascii="Times New Roman" w:hAnsi="Times New Roman"/>
          <w:bCs/>
          <w:sz w:val="18"/>
          <w:szCs w:val="18"/>
        </w:rPr>
      </w:pPr>
      <w:r w:rsidRPr="00212989">
        <w:rPr>
          <w:rFonts w:ascii="Times New Roman" w:hAnsi="Times New Roman"/>
          <w:bCs/>
          <w:sz w:val="18"/>
          <w:szCs w:val="18"/>
        </w:rPr>
        <w:t>Постановление избирательной комиссии Пензенской области от 18.02.2015 № 116/680-5 «Об итогах регистрации (учета) избирателей, участников референдума на территории Пензенской области по состоянию на 1.01.2015г»;</w:t>
      </w:r>
    </w:p>
    <w:p w:rsidR="00212989" w:rsidRPr="00212989" w:rsidRDefault="00212989" w:rsidP="00212989">
      <w:pPr>
        <w:pStyle w:val="ConsPlusNormal"/>
        <w:numPr>
          <w:ilvl w:val="0"/>
          <w:numId w:val="15"/>
        </w:numPr>
        <w:ind w:left="0" w:firstLine="851"/>
        <w:jc w:val="both"/>
        <w:rPr>
          <w:rFonts w:ascii="Times New Roman" w:hAnsi="Times New Roman"/>
          <w:bCs/>
          <w:sz w:val="18"/>
          <w:szCs w:val="18"/>
        </w:rPr>
      </w:pPr>
      <w:r w:rsidRPr="00212989">
        <w:rPr>
          <w:rFonts w:ascii="Times New Roman" w:hAnsi="Times New Roman"/>
          <w:bCs/>
          <w:sz w:val="18"/>
          <w:szCs w:val="18"/>
        </w:rPr>
        <w:t>Постановление Губернатора Пензенской области  от 06.03.2006г № 82 « о мерах по реализации в Пензенской области Положения о государственной системе регистрации (учете) избирателей, участников референдума в РФ».</w:t>
      </w:r>
    </w:p>
    <w:p w:rsidR="00212989" w:rsidRPr="00212989" w:rsidRDefault="00212989" w:rsidP="00212989">
      <w:pPr>
        <w:pStyle w:val="ConsPlusNormal"/>
        <w:ind w:firstLine="851"/>
        <w:jc w:val="both"/>
        <w:rPr>
          <w:rFonts w:ascii="Times New Roman" w:hAnsi="Times New Roman"/>
          <w:color w:val="000000"/>
          <w:sz w:val="18"/>
          <w:szCs w:val="18"/>
          <w:u w:val="single"/>
          <w:lang w:eastAsia="en-US"/>
        </w:rPr>
      </w:pPr>
      <w:r w:rsidRPr="00212989">
        <w:rPr>
          <w:rFonts w:ascii="Times New Roman" w:hAnsi="Times New Roman"/>
          <w:color w:val="000000"/>
          <w:sz w:val="18"/>
          <w:szCs w:val="18"/>
          <w:u w:val="single"/>
          <w:lang w:eastAsia="en-US"/>
        </w:rPr>
        <w:t>Муниципальные правовые акты:</w:t>
      </w:r>
    </w:p>
    <w:p w:rsidR="00212989" w:rsidRPr="00212989" w:rsidRDefault="00212989" w:rsidP="00212989">
      <w:pPr>
        <w:pStyle w:val="ConsPlusNormal"/>
        <w:numPr>
          <w:ilvl w:val="0"/>
          <w:numId w:val="15"/>
        </w:numPr>
        <w:ind w:left="0" w:firstLine="851"/>
        <w:jc w:val="both"/>
        <w:rPr>
          <w:rFonts w:ascii="Times New Roman" w:hAnsi="Times New Roman"/>
          <w:bCs/>
          <w:sz w:val="18"/>
          <w:szCs w:val="18"/>
        </w:rPr>
      </w:pPr>
      <w:r w:rsidRPr="00212989">
        <w:rPr>
          <w:rFonts w:ascii="Times New Roman" w:hAnsi="Times New Roman"/>
          <w:bCs/>
          <w:sz w:val="18"/>
          <w:szCs w:val="18"/>
        </w:rPr>
        <w:t>Постановление  администрации Бессоновского района от 10.06.2016 № 296 «Об организации и осуществлении регистрации (учета) избирателей, участников референдума на территории Бессоновского района</w:t>
      </w:r>
    </w:p>
    <w:p w:rsidR="00212989" w:rsidRPr="00212989" w:rsidRDefault="00212989" w:rsidP="00212989">
      <w:pPr>
        <w:pStyle w:val="ConsPlusNormal"/>
        <w:ind w:firstLine="851"/>
        <w:jc w:val="both"/>
        <w:rPr>
          <w:rFonts w:ascii="Times New Roman" w:hAnsi="Times New Roman"/>
          <w:b/>
          <w:color w:val="000000"/>
          <w:sz w:val="18"/>
          <w:szCs w:val="18"/>
          <w:u w:val="single"/>
          <w:lang w:eastAsia="en-US"/>
        </w:rPr>
      </w:pPr>
      <w:r w:rsidRPr="00212989">
        <w:rPr>
          <w:rFonts w:ascii="Times New Roman" w:hAnsi="Times New Roman"/>
          <w:b/>
          <w:bCs/>
          <w:sz w:val="18"/>
          <w:szCs w:val="18"/>
        </w:rPr>
        <w:t xml:space="preserve">Вид профессиональной служебной деятельности </w:t>
      </w:r>
      <w:r w:rsidRPr="00212989">
        <w:rPr>
          <w:rFonts w:ascii="Times New Roman" w:hAnsi="Times New Roman"/>
          <w:b/>
          <w:color w:val="000000"/>
          <w:sz w:val="18"/>
          <w:szCs w:val="18"/>
          <w:u w:val="single"/>
        </w:rPr>
        <w:t>«Осуществление мер по противодействию коррупции»:</w:t>
      </w:r>
    </w:p>
    <w:p w:rsidR="00212989" w:rsidRPr="00212989" w:rsidRDefault="00212989" w:rsidP="00212989">
      <w:pPr>
        <w:pStyle w:val="ConsPlusNormal"/>
        <w:ind w:firstLine="851"/>
        <w:jc w:val="both"/>
        <w:rPr>
          <w:rFonts w:ascii="Times New Roman" w:hAnsi="Times New Roman"/>
          <w:sz w:val="18"/>
          <w:szCs w:val="18"/>
          <w:u w:val="single"/>
          <w:lang w:eastAsia="en-US"/>
        </w:rPr>
      </w:pPr>
      <w:r w:rsidRPr="00212989">
        <w:rPr>
          <w:rFonts w:ascii="Times New Roman" w:hAnsi="Times New Roman"/>
          <w:sz w:val="18"/>
          <w:szCs w:val="18"/>
          <w:u w:val="single"/>
          <w:lang w:eastAsia="en-US"/>
        </w:rPr>
        <w:t>Федеральные законы и иные федеральные нормативные правовые акты:</w:t>
      </w:r>
    </w:p>
    <w:p w:rsidR="00212989" w:rsidRPr="00212989" w:rsidRDefault="00212989" w:rsidP="00212989">
      <w:pPr>
        <w:pStyle w:val="56"/>
        <w:numPr>
          <w:ilvl w:val="0"/>
          <w:numId w:val="16"/>
        </w:numPr>
        <w:tabs>
          <w:tab w:val="left" w:pos="567"/>
          <w:tab w:val="left" w:pos="1418"/>
        </w:tabs>
        <w:spacing w:after="0" w:line="240" w:lineRule="auto"/>
        <w:ind w:left="0" w:firstLine="851"/>
        <w:contextualSpacing w:val="0"/>
        <w:jc w:val="both"/>
        <w:rPr>
          <w:rFonts w:ascii="Times New Roman" w:hAnsi="Times New Roman"/>
          <w:sz w:val="18"/>
          <w:szCs w:val="18"/>
        </w:rPr>
      </w:pPr>
      <w:r w:rsidRPr="00212989">
        <w:rPr>
          <w:rFonts w:ascii="Times New Roman" w:hAnsi="Times New Roman"/>
          <w:sz w:val="18"/>
          <w:szCs w:val="18"/>
        </w:rPr>
        <w:t xml:space="preserve">Федеральный закон от 25 декабря </w:t>
      </w:r>
      <w:smartTag w:uri="urn:schemas-microsoft-com:office:smarttags" w:element="metricconverter">
        <w:smartTagPr>
          <w:attr w:name="ProductID" w:val="2008 г"/>
        </w:smartTagPr>
        <w:r w:rsidRPr="00212989">
          <w:rPr>
            <w:rFonts w:ascii="Times New Roman" w:hAnsi="Times New Roman"/>
            <w:sz w:val="18"/>
            <w:szCs w:val="18"/>
          </w:rPr>
          <w:t>2008 г</w:t>
        </w:r>
      </w:smartTag>
      <w:r w:rsidRPr="00212989">
        <w:rPr>
          <w:rFonts w:ascii="Times New Roman" w:hAnsi="Times New Roman"/>
          <w:sz w:val="18"/>
          <w:szCs w:val="18"/>
        </w:rPr>
        <w:t>. № 273-ФЗ «О противодействии коррупции»;</w:t>
      </w:r>
    </w:p>
    <w:p w:rsidR="00212989" w:rsidRPr="00212989" w:rsidRDefault="00212989" w:rsidP="00212989">
      <w:pPr>
        <w:pStyle w:val="56"/>
        <w:numPr>
          <w:ilvl w:val="0"/>
          <w:numId w:val="16"/>
        </w:numPr>
        <w:tabs>
          <w:tab w:val="left" w:pos="567"/>
          <w:tab w:val="left" w:pos="1418"/>
          <w:tab w:val="left" w:pos="1985"/>
        </w:tabs>
        <w:spacing w:after="0" w:line="240" w:lineRule="auto"/>
        <w:ind w:left="0" w:firstLine="851"/>
        <w:contextualSpacing w:val="0"/>
        <w:jc w:val="both"/>
        <w:rPr>
          <w:rFonts w:ascii="Times New Roman" w:hAnsi="Times New Roman"/>
          <w:sz w:val="18"/>
          <w:szCs w:val="18"/>
        </w:rPr>
      </w:pPr>
      <w:r w:rsidRPr="00212989">
        <w:rPr>
          <w:rFonts w:ascii="Times New Roman" w:hAnsi="Times New Roman"/>
          <w:sz w:val="18"/>
          <w:szCs w:val="18"/>
        </w:rPr>
        <w:t xml:space="preserve">Федеральный закон от 17 июля </w:t>
      </w:r>
      <w:smartTag w:uri="urn:schemas-microsoft-com:office:smarttags" w:element="metricconverter">
        <w:smartTagPr>
          <w:attr w:name="ProductID" w:val="2009 г"/>
        </w:smartTagPr>
        <w:r w:rsidRPr="00212989">
          <w:rPr>
            <w:rFonts w:ascii="Times New Roman" w:hAnsi="Times New Roman"/>
            <w:sz w:val="18"/>
            <w:szCs w:val="18"/>
          </w:rPr>
          <w:t>2009 г</w:t>
        </w:r>
      </w:smartTag>
      <w:r w:rsidRPr="00212989">
        <w:rPr>
          <w:rFonts w:ascii="Times New Roman" w:hAnsi="Times New Roman"/>
          <w:sz w:val="18"/>
          <w:szCs w:val="18"/>
        </w:rPr>
        <w:t>. № 172-ФЗ                                             «Об антикоррупционной экспертизе нормативных правовых актов и проектов нормативных правовых актов»;</w:t>
      </w:r>
    </w:p>
    <w:p w:rsidR="00212989" w:rsidRPr="00212989" w:rsidRDefault="00212989" w:rsidP="00212989">
      <w:pPr>
        <w:pStyle w:val="56"/>
        <w:numPr>
          <w:ilvl w:val="0"/>
          <w:numId w:val="16"/>
        </w:numPr>
        <w:tabs>
          <w:tab w:val="left" w:pos="567"/>
          <w:tab w:val="left" w:pos="1418"/>
          <w:tab w:val="left" w:pos="1985"/>
        </w:tabs>
        <w:spacing w:after="0" w:line="240" w:lineRule="auto"/>
        <w:ind w:left="0" w:firstLine="851"/>
        <w:contextualSpacing w:val="0"/>
        <w:jc w:val="both"/>
        <w:rPr>
          <w:rFonts w:ascii="Times New Roman" w:hAnsi="Times New Roman"/>
          <w:sz w:val="18"/>
          <w:szCs w:val="18"/>
        </w:rPr>
      </w:pPr>
      <w:r w:rsidRPr="00212989">
        <w:rPr>
          <w:rFonts w:ascii="Times New Roman" w:hAnsi="Times New Roman"/>
          <w:sz w:val="18"/>
          <w:szCs w:val="18"/>
        </w:rPr>
        <w:t xml:space="preserve">Федеральный закон от 9 февраля </w:t>
      </w:r>
      <w:smartTag w:uri="urn:schemas-microsoft-com:office:smarttags" w:element="metricconverter">
        <w:smartTagPr>
          <w:attr w:name="ProductID" w:val="2009 г"/>
        </w:smartTagPr>
        <w:r w:rsidRPr="00212989">
          <w:rPr>
            <w:rFonts w:ascii="Times New Roman" w:hAnsi="Times New Roman"/>
            <w:sz w:val="18"/>
            <w:szCs w:val="18"/>
          </w:rPr>
          <w:t>2009 г</w:t>
        </w:r>
      </w:smartTag>
      <w:r w:rsidRPr="00212989">
        <w:rPr>
          <w:rFonts w:ascii="Times New Roman" w:hAnsi="Times New Roman"/>
          <w:sz w:val="18"/>
          <w:szCs w:val="18"/>
        </w:rPr>
        <w:t>. № 8-ФЗ «Об обеспечении доступа к информации о деятельности государственных органов и органов местного самоуправления»;</w:t>
      </w:r>
    </w:p>
    <w:p w:rsidR="00212989" w:rsidRPr="00212989" w:rsidRDefault="00212989" w:rsidP="00212989">
      <w:pPr>
        <w:pStyle w:val="56"/>
        <w:numPr>
          <w:ilvl w:val="0"/>
          <w:numId w:val="16"/>
        </w:numPr>
        <w:tabs>
          <w:tab w:val="left" w:pos="567"/>
          <w:tab w:val="left" w:pos="1418"/>
          <w:tab w:val="left" w:pos="1985"/>
        </w:tabs>
        <w:spacing w:after="0" w:line="240" w:lineRule="auto"/>
        <w:ind w:left="0" w:firstLine="851"/>
        <w:contextualSpacing w:val="0"/>
        <w:jc w:val="both"/>
        <w:rPr>
          <w:rFonts w:ascii="Times New Roman" w:hAnsi="Times New Roman"/>
          <w:sz w:val="18"/>
          <w:szCs w:val="18"/>
        </w:rPr>
      </w:pPr>
      <w:r w:rsidRPr="00212989">
        <w:rPr>
          <w:rFonts w:ascii="Times New Roman" w:hAnsi="Times New Roman"/>
          <w:sz w:val="18"/>
          <w:szCs w:val="18"/>
        </w:rPr>
        <w:t xml:space="preserve">Федеральный закон от 3 декабря </w:t>
      </w:r>
      <w:smartTag w:uri="urn:schemas-microsoft-com:office:smarttags" w:element="metricconverter">
        <w:smartTagPr>
          <w:attr w:name="ProductID" w:val="2012 г"/>
        </w:smartTagPr>
        <w:r w:rsidRPr="00212989">
          <w:rPr>
            <w:rFonts w:ascii="Times New Roman" w:hAnsi="Times New Roman"/>
            <w:sz w:val="18"/>
            <w:szCs w:val="18"/>
          </w:rPr>
          <w:t>2012 г</w:t>
        </w:r>
      </w:smartTag>
      <w:r w:rsidRPr="00212989">
        <w:rPr>
          <w:rFonts w:ascii="Times New Roman" w:hAnsi="Times New Roman"/>
          <w:sz w:val="18"/>
          <w:szCs w:val="18"/>
        </w:rPr>
        <w:t>. № 230-ФЗ «О контроле за соответствием расходов лиц, замещающих государственные должности, и иных лиц их доходам»;</w:t>
      </w:r>
    </w:p>
    <w:p w:rsidR="00212989" w:rsidRPr="00212989" w:rsidRDefault="00212989" w:rsidP="00212989">
      <w:pPr>
        <w:pStyle w:val="56"/>
        <w:numPr>
          <w:ilvl w:val="0"/>
          <w:numId w:val="16"/>
        </w:numPr>
        <w:tabs>
          <w:tab w:val="left" w:pos="567"/>
          <w:tab w:val="left" w:pos="1418"/>
        </w:tabs>
        <w:spacing w:after="0" w:line="240" w:lineRule="auto"/>
        <w:ind w:left="0" w:firstLine="851"/>
        <w:contextualSpacing w:val="0"/>
        <w:jc w:val="both"/>
        <w:rPr>
          <w:rFonts w:ascii="Times New Roman" w:hAnsi="Times New Roman"/>
          <w:sz w:val="18"/>
          <w:szCs w:val="18"/>
        </w:rPr>
      </w:pPr>
      <w:r w:rsidRPr="00212989">
        <w:rPr>
          <w:rFonts w:ascii="Times New Roman" w:hAnsi="Times New Roman"/>
          <w:sz w:val="18"/>
          <w:szCs w:val="18"/>
        </w:rPr>
        <w:t xml:space="preserve">Указ Президента Российской Федерации от 12 августа </w:t>
      </w:r>
      <w:smartTag w:uri="urn:schemas-microsoft-com:office:smarttags" w:element="metricconverter">
        <w:smartTagPr>
          <w:attr w:name="ProductID" w:val="2002 г"/>
        </w:smartTagPr>
        <w:r w:rsidRPr="00212989">
          <w:rPr>
            <w:rFonts w:ascii="Times New Roman" w:hAnsi="Times New Roman"/>
            <w:sz w:val="18"/>
            <w:szCs w:val="18"/>
          </w:rPr>
          <w:t>2002 г</w:t>
        </w:r>
      </w:smartTag>
      <w:r w:rsidRPr="00212989">
        <w:rPr>
          <w:rFonts w:ascii="Times New Roman" w:hAnsi="Times New Roman"/>
          <w:sz w:val="18"/>
          <w:szCs w:val="18"/>
        </w:rPr>
        <w:t>. № 885    «Об утверждении общих принципов служебного поведения государственных служащих»;</w:t>
      </w:r>
    </w:p>
    <w:p w:rsidR="00212989" w:rsidRPr="00212989" w:rsidRDefault="00212989" w:rsidP="00212989">
      <w:pPr>
        <w:pStyle w:val="56"/>
        <w:numPr>
          <w:ilvl w:val="0"/>
          <w:numId w:val="16"/>
        </w:numPr>
        <w:tabs>
          <w:tab w:val="left" w:pos="567"/>
          <w:tab w:val="left" w:pos="1418"/>
        </w:tabs>
        <w:spacing w:after="0" w:line="240" w:lineRule="auto"/>
        <w:ind w:left="0" w:firstLine="851"/>
        <w:contextualSpacing w:val="0"/>
        <w:jc w:val="both"/>
        <w:rPr>
          <w:rFonts w:ascii="Times New Roman" w:hAnsi="Times New Roman"/>
          <w:color w:val="000000"/>
          <w:sz w:val="18"/>
          <w:szCs w:val="18"/>
        </w:rPr>
      </w:pPr>
      <w:r w:rsidRPr="00212989">
        <w:rPr>
          <w:rFonts w:ascii="Times New Roman" w:hAnsi="Times New Roman"/>
          <w:color w:val="000000"/>
          <w:sz w:val="18"/>
          <w:szCs w:val="18"/>
        </w:rPr>
        <w:t xml:space="preserve">Указ Президента РФ от 18 мая </w:t>
      </w:r>
      <w:smartTag w:uri="urn:schemas-microsoft-com:office:smarttags" w:element="metricconverter">
        <w:smartTagPr>
          <w:attr w:name="ProductID" w:val="2009 г"/>
        </w:smartTagPr>
        <w:r w:rsidRPr="00212989">
          <w:rPr>
            <w:rFonts w:ascii="Times New Roman" w:hAnsi="Times New Roman"/>
            <w:color w:val="000000"/>
            <w:sz w:val="18"/>
            <w:szCs w:val="18"/>
          </w:rPr>
          <w:t>2009 г</w:t>
        </w:r>
      </w:smartTag>
      <w:r w:rsidRPr="00212989">
        <w:rPr>
          <w:rFonts w:ascii="Times New Roman" w:hAnsi="Times New Roman"/>
          <w:color w:val="000000"/>
          <w:sz w:val="18"/>
          <w:szCs w:val="18"/>
        </w:rPr>
        <w:t>.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212989" w:rsidRPr="00212989" w:rsidRDefault="00212989" w:rsidP="00212989">
      <w:pPr>
        <w:pStyle w:val="56"/>
        <w:numPr>
          <w:ilvl w:val="0"/>
          <w:numId w:val="16"/>
        </w:numPr>
        <w:tabs>
          <w:tab w:val="left" w:pos="567"/>
          <w:tab w:val="left" w:pos="1418"/>
        </w:tabs>
        <w:spacing w:after="0" w:line="240" w:lineRule="auto"/>
        <w:ind w:left="0" w:firstLine="851"/>
        <w:contextualSpacing w:val="0"/>
        <w:jc w:val="both"/>
        <w:rPr>
          <w:rFonts w:ascii="Times New Roman" w:hAnsi="Times New Roman"/>
          <w:color w:val="000000"/>
          <w:sz w:val="18"/>
          <w:szCs w:val="18"/>
        </w:rPr>
      </w:pPr>
      <w:r w:rsidRPr="00212989">
        <w:rPr>
          <w:rFonts w:ascii="Times New Roman" w:hAnsi="Times New Roman"/>
          <w:color w:val="000000"/>
          <w:sz w:val="18"/>
          <w:szCs w:val="18"/>
        </w:rPr>
        <w:t xml:space="preserve">Указ Президента РФ от 21 сентября </w:t>
      </w:r>
      <w:smartTag w:uri="urn:schemas-microsoft-com:office:smarttags" w:element="metricconverter">
        <w:smartTagPr>
          <w:attr w:name="ProductID" w:val="2009 г"/>
        </w:smartTagPr>
        <w:r w:rsidRPr="00212989">
          <w:rPr>
            <w:rFonts w:ascii="Times New Roman" w:hAnsi="Times New Roman"/>
            <w:color w:val="000000"/>
            <w:sz w:val="18"/>
            <w:szCs w:val="18"/>
          </w:rPr>
          <w:t>2009 г</w:t>
        </w:r>
      </w:smartTag>
      <w:r w:rsidRPr="00212989">
        <w:rPr>
          <w:rFonts w:ascii="Times New Roman" w:hAnsi="Times New Roman"/>
          <w:color w:val="000000"/>
          <w:sz w:val="18"/>
          <w:szCs w:val="18"/>
        </w:rPr>
        <w:t>.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rsidR="00212989" w:rsidRPr="00212989" w:rsidRDefault="00212989" w:rsidP="00212989">
      <w:pPr>
        <w:pStyle w:val="56"/>
        <w:numPr>
          <w:ilvl w:val="0"/>
          <w:numId w:val="16"/>
        </w:numPr>
        <w:tabs>
          <w:tab w:val="left" w:pos="567"/>
          <w:tab w:val="left" w:pos="1418"/>
        </w:tabs>
        <w:spacing w:after="0" w:line="240" w:lineRule="auto"/>
        <w:ind w:left="0" w:firstLine="851"/>
        <w:contextualSpacing w:val="0"/>
        <w:jc w:val="both"/>
        <w:rPr>
          <w:rFonts w:ascii="Times New Roman" w:hAnsi="Times New Roman"/>
          <w:color w:val="000000"/>
          <w:sz w:val="18"/>
          <w:szCs w:val="18"/>
        </w:rPr>
      </w:pPr>
      <w:r w:rsidRPr="00212989">
        <w:rPr>
          <w:rFonts w:ascii="Times New Roman" w:hAnsi="Times New Roman"/>
          <w:color w:val="000000"/>
          <w:sz w:val="18"/>
          <w:szCs w:val="18"/>
        </w:rPr>
        <w:t xml:space="preserve">Указ Президента РФ от 01 июля </w:t>
      </w:r>
      <w:smartTag w:uri="urn:schemas-microsoft-com:office:smarttags" w:element="metricconverter">
        <w:smartTagPr>
          <w:attr w:name="ProductID" w:val="2010 г"/>
        </w:smartTagPr>
        <w:r w:rsidRPr="00212989">
          <w:rPr>
            <w:rFonts w:ascii="Times New Roman" w:hAnsi="Times New Roman"/>
            <w:color w:val="000000"/>
            <w:sz w:val="18"/>
            <w:szCs w:val="18"/>
          </w:rPr>
          <w:t>2010 г</w:t>
        </w:r>
      </w:smartTag>
      <w:r w:rsidRPr="00212989">
        <w:rPr>
          <w:rFonts w:ascii="Times New Roman" w:hAnsi="Times New Roman"/>
          <w:color w:val="000000"/>
          <w:sz w:val="18"/>
          <w:szCs w:val="18"/>
        </w:rPr>
        <w:t>. № 821 «О комиссиях по соблюдению требований к служебному поведению федеральных государственных служащих и урегулированию конфликта интересов»;</w:t>
      </w:r>
    </w:p>
    <w:p w:rsidR="00212989" w:rsidRPr="00212989" w:rsidRDefault="00212989" w:rsidP="00212989">
      <w:pPr>
        <w:pStyle w:val="56"/>
        <w:numPr>
          <w:ilvl w:val="0"/>
          <w:numId w:val="16"/>
        </w:numPr>
        <w:tabs>
          <w:tab w:val="left" w:pos="567"/>
          <w:tab w:val="left" w:pos="1418"/>
        </w:tabs>
        <w:spacing w:after="0" w:line="240" w:lineRule="auto"/>
        <w:ind w:left="0" w:firstLine="851"/>
        <w:contextualSpacing w:val="0"/>
        <w:jc w:val="both"/>
        <w:rPr>
          <w:rFonts w:ascii="Times New Roman" w:hAnsi="Times New Roman"/>
          <w:color w:val="000000"/>
          <w:sz w:val="18"/>
          <w:szCs w:val="18"/>
        </w:rPr>
      </w:pPr>
      <w:r w:rsidRPr="00212989">
        <w:rPr>
          <w:rFonts w:ascii="Times New Roman" w:hAnsi="Times New Roman"/>
          <w:sz w:val="18"/>
          <w:szCs w:val="18"/>
        </w:rPr>
        <w:t xml:space="preserve">Указ Президента Российской Федерации от 8 июля </w:t>
      </w:r>
      <w:smartTag w:uri="urn:schemas-microsoft-com:office:smarttags" w:element="metricconverter">
        <w:smartTagPr>
          <w:attr w:name="ProductID" w:val="2013 г"/>
        </w:smartTagPr>
        <w:r w:rsidRPr="00212989">
          <w:rPr>
            <w:rFonts w:ascii="Times New Roman" w:hAnsi="Times New Roman"/>
            <w:sz w:val="18"/>
            <w:szCs w:val="18"/>
          </w:rPr>
          <w:t>2013 г</w:t>
        </w:r>
      </w:smartTag>
      <w:r w:rsidRPr="00212989">
        <w:rPr>
          <w:rFonts w:ascii="Times New Roman" w:hAnsi="Times New Roman"/>
          <w:sz w:val="18"/>
          <w:szCs w:val="18"/>
        </w:rPr>
        <w:t xml:space="preserve">. № 613 «Вопросы противодействия коррупции»; </w:t>
      </w:r>
    </w:p>
    <w:p w:rsidR="00212989" w:rsidRPr="00212989" w:rsidRDefault="00212989" w:rsidP="00212989">
      <w:pPr>
        <w:pStyle w:val="56"/>
        <w:tabs>
          <w:tab w:val="left" w:pos="567"/>
          <w:tab w:val="left" w:pos="1418"/>
        </w:tabs>
        <w:spacing w:after="0" w:line="240" w:lineRule="auto"/>
        <w:ind w:left="0" w:firstLine="851"/>
        <w:jc w:val="both"/>
        <w:rPr>
          <w:rFonts w:ascii="Times New Roman" w:hAnsi="Times New Roman"/>
          <w:color w:val="000000"/>
          <w:sz w:val="18"/>
          <w:szCs w:val="18"/>
        </w:rPr>
      </w:pPr>
      <w:r w:rsidRPr="00212989">
        <w:rPr>
          <w:rFonts w:ascii="Times New Roman" w:hAnsi="Times New Roman"/>
          <w:color w:val="000000"/>
          <w:sz w:val="18"/>
          <w:szCs w:val="18"/>
        </w:rPr>
        <w:t xml:space="preserve">Указ Президента РФ от 15 июля </w:t>
      </w:r>
      <w:smartTag w:uri="urn:schemas-microsoft-com:office:smarttags" w:element="metricconverter">
        <w:smartTagPr>
          <w:attr w:name="ProductID" w:val="2015 г"/>
        </w:smartTagPr>
        <w:r w:rsidRPr="00212989">
          <w:rPr>
            <w:rFonts w:ascii="Times New Roman" w:hAnsi="Times New Roman"/>
            <w:color w:val="000000"/>
            <w:sz w:val="18"/>
            <w:szCs w:val="18"/>
          </w:rPr>
          <w:t>2015 г</w:t>
        </w:r>
      </w:smartTag>
      <w:r w:rsidRPr="00212989">
        <w:rPr>
          <w:rFonts w:ascii="Times New Roman" w:hAnsi="Times New Roman"/>
          <w:color w:val="000000"/>
          <w:sz w:val="18"/>
          <w:szCs w:val="18"/>
        </w:rPr>
        <w:t>. № 364 «О мерах по совершенствованию организации деятельности в области противодействия коррупции».</w:t>
      </w:r>
    </w:p>
    <w:p w:rsidR="00212989" w:rsidRPr="00212989" w:rsidRDefault="00212989" w:rsidP="00212989">
      <w:pPr>
        <w:pStyle w:val="56"/>
        <w:tabs>
          <w:tab w:val="left" w:pos="567"/>
          <w:tab w:val="left" w:pos="1418"/>
        </w:tabs>
        <w:spacing w:after="0" w:line="240" w:lineRule="auto"/>
        <w:ind w:left="0" w:firstLine="851"/>
        <w:jc w:val="both"/>
        <w:rPr>
          <w:rFonts w:ascii="Times New Roman" w:hAnsi="Times New Roman"/>
          <w:color w:val="000000"/>
          <w:sz w:val="18"/>
          <w:szCs w:val="18"/>
          <w:u w:val="single"/>
        </w:rPr>
      </w:pPr>
      <w:r w:rsidRPr="00212989">
        <w:rPr>
          <w:rFonts w:ascii="Times New Roman" w:hAnsi="Times New Roman"/>
          <w:color w:val="000000"/>
          <w:sz w:val="18"/>
          <w:szCs w:val="18"/>
          <w:u w:val="single"/>
        </w:rPr>
        <w:t>Законы и иные нормативные акты субъекта Российской Федерации:</w:t>
      </w:r>
    </w:p>
    <w:p w:rsidR="00212989" w:rsidRPr="00212989" w:rsidRDefault="00212989" w:rsidP="00212989">
      <w:pPr>
        <w:pStyle w:val="10"/>
        <w:keepLines w:val="0"/>
        <w:numPr>
          <w:ilvl w:val="0"/>
          <w:numId w:val="16"/>
        </w:numPr>
        <w:spacing w:after="84"/>
        <w:ind w:left="0" w:firstLine="851"/>
        <w:jc w:val="both"/>
        <w:rPr>
          <w:rFonts w:ascii="Times New Roman" w:hAnsi="Times New Roman" w:cs="Times New Roman"/>
          <w:b w:val="0"/>
          <w:bCs w:val="0"/>
          <w:color w:val="000000"/>
          <w:sz w:val="18"/>
          <w:szCs w:val="18"/>
        </w:rPr>
      </w:pPr>
      <w:r w:rsidRPr="00212989">
        <w:rPr>
          <w:rFonts w:ascii="Times New Roman" w:hAnsi="Times New Roman" w:cs="Times New Roman"/>
          <w:b w:val="0"/>
          <w:bCs w:val="0"/>
          <w:color w:val="000000"/>
          <w:sz w:val="18"/>
          <w:szCs w:val="18"/>
        </w:rPr>
        <w:t>Закон Пензенской области от 14 ноября 2006 года № 1141-ЗПО «О  противодействии коррупции в Пензенской области»;</w:t>
      </w:r>
    </w:p>
    <w:p w:rsidR="00212989" w:rsidRPr="00212989" w:rsidRDefault="00212989" w:rsidP="00212989">
      <w:pPr>
        <w:tabs>
          <w:tab w:val="left" w:pos="567"/>
          <w:tab w:val="left" w:pos="1418"/>
        </w:tabs>
        <w:ind w:firstLine="851"/>
        <w:jc w:val="both"/>
        <w:rPr>
          <w:sz w:val="18"/>
          <w:szCs w:val="18"/>
          <w:u w:val="single"/>
        </w:rPr>
      </w:pPr>
      <w:r w:rsidRPr="00212989">
        <w:rPr>
          <w:sz w:val="18"/>
          <w:szCs w:val="18"/>
          <w:u w:val="single"/>
        </w:rPr>
        <w:t>Муниципальные правовые акты:</w:t>
      </w:r>
    </w:p>
    <w:p w:rsidR="00212989" w:rsidRPr="00212989" w:rsidRDefault="00212989" w:rsidP="00212989">
      <w:pPr>
        <w:pStyle w:val="ConsPlusNormal"/>
        <w:numPr>
          <w:ilvl w:val="0"/>
          <w:numId w:val="16"/>
        </w:numPr>
        <w:ind w:left="0" w:firstLine="851"/>
        <w:jc w:val="both"/>
        <w:rPr>
          <w:rFonts w:ascii="Times New Roman" w:hAnsi="Times New Roman"/>
          <w:color w:val="000000"/>
          <w:sz w:val="18"/>
          <w:szCs w:val="18"/>
          <w:lang w:eastAsia="en-US"/>
        </w:rPr>
      </w:pPr>
      <w:r w:rsidRPr="00212989">
        <w:rPr>
          <w:rFonts w:ascii="Times New Roman" w:hAnsi="Times New Roman"/>
          <w:color w:val="000000"/>
          <w:sz w:val="18"/>
          <w:szCs w:val="18"/>
          <w:lang w:eastAsia="en-US"/>
        </w:rPr>
        <w:t xml:space="preserve"> Распоряжение администрации Бессоновского района от 23.05.2016 № 92 « Об утверждении плана мероприятий по противодействию коррупции на муниципальной службе в Бессоновском районе Пензенской области»</w:t>
      </w:r>
    </w:p>
    <w:p w:rsidR="00212989" w:rsidRPr="00212989" w:rsidRDefault="00212989" w:rsidP="00212989">
      <w:pPr>
        <w:ind w:left="851" w:right="-31"/>
        <w:contextualSpacing/>
        <w:jc w:val="both"/>
        <w:outlineLvl w:val="1"/>
        <w:rPr>
          <w:b/>
          <w:color w:val="000000"/>
          <w:sz w:val="18"/>
          <w:szCs w:val="18"/>
          <w:lang w:eastAsia="en-US"/>
        </w:rPr>
      </w:pPr>
      <w:r w:rsidRPr="00212989">
        <w:rPr>
          <w:b/>
          <w:color w:val="000000"/>
          <w:sz w:val="18"/>
          <w:szCs w:val="18"/>
          <w:lang w:eastAsia="en-US"/>
        </w:rPr>
        <w:t>Иные знания, соответствующие области и виду профессиональной служебной деятельности:</w:t>
      </w:r>
    </w:p>
    <w:p w:rsidR="00212989" w:rsidRPr="00212989" w:rsidRDefault="00212989" w:rsidP="00212989">
      <w:pPr>
        <w:ind w:left="851" w:right="-31"/>
        <w:contextualSpacing/>
        <w:jc w:val="both"/>
        <w:outlineLvl w:val="1"/>
        <w:rPr>
          <w:b/>
          <w:color w:val="000000"/>
          <w:sz w:val="18"/>
          <w:szCs w:val="18"/>
          <w:lang w:eastAsia="en-US"/>
        </w:rPr>
      </w:pPr>
    </w:p>
    <w:p w:rsidR="00212989" w:rsidRPr="00212989" w:rsidRDefault="00212989" w:rsidP="00212989">
      <w:pPr>
        <w:ind w:right="-31" w:firstLine="851"/>
        <w:contextualSpacing/>
        <w:jc w:val="both"/>
        <w:outlineLvl w:val="1"/>
        <w:rPr>
          <w:b/>
          <w:sz w:val="18"/>
          <w:szCs w:val="18"/>
          <w:u w:val="single"/>
          <w:lang w:eastAsia="en-US"/>
        </w:rPr>
      </w:pPr>
      <w:r w:rsidRPr="00212989">
        <w:rPr>
          <w:b/>
          <w:sz w:val="18"/>
          <w:szCs w:val="18"/>
          <w:u w:val="single"/>
          <w:lang w:eastAsia="en-US"/>
        </w:rPr>
        <w:t xml:space="preserve">Знания, соответствующие области профессиональной служебной деятельности «Обеспечение деятельности органа местного самоуправления» и </w:t>
      </w:r>
      <w:r w:rsidRPr="00212989">
        <w:rPr>
          <w:b/>
          <w:sz w:val="18"/>
          <w:szCs w:val="18"/>
          <w:u w:val="single"/>
        </w:rPr>
        <w:t>виду деятельности «Административно-хозяйственное и материально-техническое обеспечение»</w:t>
      </w:r>
    </w:p>
    <w:p w:rsidR="00212989" w:rsidRPr="00212989" w:rsidRDefault="00212989" w:rsidP="00212989">
      <w:pPr>
        <w:ind w:right="-31" w:firstLine="851"/>
        <w:contextualSpacing/>
        <w:jc w:val="both"/>
        <w:outlineLvl w:val="1"/>
        <w:rPr>
          <w:sz w:val="18"/>
          <w:szCs w:val="18"/>
        </w:rPr>
      </w:pPr>
      <w:r w:rsidRPr="00212989">
        <w:rPr>
          <w:sz w:val="18"/>
          <w:szCs w:val="18"/>
        </w:rPr>
        <w:t xml:space="preserve">1. правила эксплуатации зданий и сооружений; </w:t>
      </w:r>
    </w:p>
    <w:p w:rsidR="00212989" w:rsidRPr="00212989" w:rsidRDefault="00212989" w:rsidP="00212989">
      <w:pPr>
        <w:ind w:right="-31" w:firstLine="851"/>
        <w:contextualSpacing/>
        <w:jc w:val="both"/>
        <w:outlineLvl w:val="1"/>
        <w:rPr>
          <w:sz w:val="18"/>
          <w:szCs w:val="18"/>
        </w:rPr>
      </w:pPr>
      <w:r w:rsidRPr="00212989">
        <w:rPr>
          <w:sz w:val="18"/>
          <w:szCs w:val="18"/>
        </w:rPr>
        <w:t xml:space="preserve">2. порядок финансирования строительства, капитального ремонта, реконструкции объектов капитального строительства, реставрации и составления проектно-сметных документов; организация и нормирование труда; </w:t>
      </w:r>
    </w:p>
    <w:p w:rsidR="00212989" w:rsidRPr="00212989" w:rsidRDefault="00212989" w:rsidP="00212989">
      <w:pPr>
        <w:ind w:right="-31" w:firstLine="851"/>
        <w:contextualSpacing/>
        <w:jc w:val="both"/>
        <w:outlineLvl w:val="1"/>
        <w:rPr>
          <w:sz w:val="18"/>
          <w:szCs w:val="18"/>
        </w:rPr>
      </w:pPr>
      <w:r w:rsidRPr="00212989">
        <w:rPr>
          <w:sz w:val="18"/>
          <w:szCs w:val="18"/>
        </w:rPr>
        <w:t xml:space="preserve">3. система технической и противопожарной безопасности; </w:t>
      </w:r>
    </w:p>
    <w:p w:rsidR="00212989" w:rsidRPr="00212989" w:rsidRDefault="00212989" w:rsidP="00212989">
      <w:pPr>
        <w:ind w:right="-31" w:firstLine="851"/>
        <w:contextualSpacing/>
        <w:jc w:val="both"/>
        <w:outlineLvl w:val="1"/>
        <w:rPr>
          <w:sz w:val="18"/>
          <w:szCs w:val="18"/>
          <w:lang w:eastAsia="en-US"/>
        </w:rPr>
      </w:pPr>
      <w:r w:rsidRPr="00212989">
        <w:rPr>
          <w:sz w:val="18"/>
          <w:szCs w:val="18"/>
        </w:rPr>
        <w:t>4. правила приемки, хранения, отпуска и учета товарно-материальных ценностей.</w:t>
      </w:r>
    </w:p>
    <w:p w:rsidR="00212989" w:rsidRPr="00212989" w:rsidRDefault="00212989" w:rsidP="00212989">
      <w:pPr>
        <w:ind w:right="-31" w:firstLine="851"/>
        <w:contextualSpacing/>
        <w:jc w:val="both"/>
        <w:outlineLvl w:val="1"/>
        <w:rPr>
          <w:b/>
          <w:sz w:val="18"/>
          <w:szCs w:val="18"/>
          <w:u w:val="single"/>
        </w:rPr>
      </w:pPr>
      <w:r w:rsidRPr="00212989">
        <w:rPr>
          <w:b/>
          <w:sz w:val="18"/>
          <w:szCs w:val="18"/>
          <w:u w:val="single"/>
          <w:lang w:eastAsia="en-US"/>
        </w:rPr>
        <w:t xml:space="preserve">Знания, соответствующие области профессиональной служебной деятельности «Обеспечение деятельности органа местного самоуправления» и </w:t>
      </w:r>
      <w:r w:rsidRPr="00212989">
        <w:rPr>
          <w:b/>
          <w:sz w:val="18"/>
          <w:szCs w:val="18"/>
          <w:u w:val="single"/>
        </w:rPr>
        <w:t>виду деятельности «Информационное обеспечение»:</w:t>
      </w:r>
    </w:p>
    <w:p w:rsidR="00212989" w:rsidRPr="00212989" w:rsidRDefault="00212989" w:rsidP="00212989">
      <w:pPr>
        <w:ind w:right="-31" w:firstLine="851"/>
        <w:contextualSpacing/>
        <w:jc w:val="both"/>
        <w:outlineLvl w:val="1"/>
        <w:rPr>
          <w:sz w:val="18"/>
          <w:szCs w:val="18"/>
        </w:rPr>
      </w:pPr>
      <w:r w:rsidRPr="00212989">
        <w:rPr>
          <w:sz w:val="18"/>
          <w:szCs w:val="18"/>
        </w:rPr>
        <w:t xml:space="preserve">1. понятие информационной безопасности; </w:t>
      </w:r>
    </w:p>
    <w:p w:rsidR="00212989" w:rsidRPr="00212989" w:rsidRDefault="00212989" w:rsidP="00212989">
      <w:pPr>
        <w:ind w:right="-31" w:firstLine="851"/>
        <w:contextualSpacing/>
        <w:jc w:val="both"/>
        <w:outlineLvl w:val="1"/>
        <w:rPr>
          <w:sz w:val="18"/>
          <w:szCs w:val="18"/>
        </w:rPr>
      </w:pPr>
      <w:r w:rsidRPr="00212989">
        <w:rPr>
          <w:sz w:val="18"/>
          <w:szCs w:val="18"/>
        </w:rPr>
        <w:t>2. порядок защиты информации, находящейся на персональных компьютерах и серверах локальной сети, от несанкционированного доступа, умышленного искажения и повреждения, восстановление данных.</w:t>
      </w:r>
    </w:p>
    <w:p w:rsidR="00212989" w:rsidRPr="00212989" w:rsidRDefault="00212989" w:rsidP="00212989">
      <w:pPr>
        <w:ind w:right="-31" w:firstLine="851"/>
        <w:contextualSpacing/>
        <w:jc w:val="both"/>
        <w:outlineLvl w:val="1"/>
        <w:rPr>
          <w:b/>
          <w:sz w:val="18"/>
          <w:szCs w:val="18"/>
          <w:u w:val="single"/>
        </w:rPr>
      </w:pPr>
      <w:r w:rsidRPr="00212989">
        <w:rPr>
          <w:b/>
          <w:sz w:val="18"/>
          <w:szCs w:val="18"/>
          <w:u w:val="single"/>
          <w:lang w:eastAsia="en-US"/>
        </w:rPr>
        <w:t xml:space="preserve">Знания, соответствующие области профессиональной служебной деятельности «Обеспечение деятельности органа местного самоуправления» и </w:t>
      </w:r>
      <w:r w:rsidRPr="00212989">
        <w:rPr>
          <w:b/>
          <w:sz w:val="18"/>
          <w:szCs w:val="18"/>
          <w:u w:val="single"/>
        </w:rPr>
        <w:t>виду деятельности «Осуществление взаимодействия со средствами массовой информации, связи с общественностью»:</w:t>
      </w:r>
    </w:p>
    <w:p w:rsidR="00212989" w:rsidRPr="00212989" w:rsidRDefault="00212989" w:rsidP="00212989">
      <w:pPr>
        <w:ind w:right="-31" w:firstLine="851"/>
        <w:contextualSpacing/>
        <w:jc w:val="both"/>
        <w:outlineLvl w:val="1"/>
        <w:rPr>
          <w:sz w:val="18"/>
          <w:szCs w:val="18"/>
        </w:rPr>
      </w:pPr>
      <w:r w:rsidRPr="00212989">
        <w:rPr>
          <w:sz w:val="18"/>
          <w:szCs w:val="18"/>
        </w:rPr>
        <w:t xml:space="preserve">1. понятие референтной группы; </w:t>
      </w:r>
    </w:p>
    <w:p w:rsidR="00212989" w:rsidRPr="00212989" w:rsidRDefault="00212989" w:rsidP="00212989">
      <w:pPr>
        <w:ind w:right="-31" w:firstLine="851"/>
        <w:contextualSpacing/>
        <w:jc w:val="both"/>
        <w:outlineLvl w:val="1"/>
        <w:rPr>
          <w:sz w:val="18"/>
          <w:szCs w:val="18"/>
        </w:rPr>
      </w:pPr>
      <w:r w:rsidRPr="00212989">
        <w:rPr>
          <w:sz w:val="18"/>
          <w:szCs w:val="18"/>
        </w:rPr>
        <w:t xml:space="preserve">2. модели связей с общественностью; </w:t>
      </w:r>
    </w:p>
    <w:p w:rsidR="00212989" w:rsidRPr="00212989" w:rsidRDefault="00212989" w:rsidP="00212989">
      <w:pPr>
        <w:ind w:right="-31" w:firstLine="851"/>
        <w:contextualSpacing/>
        <w:jc w:val="both"/>
        <w:outlineLvl w:val="1"/>
        <w:rPr>
          <w:sz w:val="18"/>
          <w:szCs w:val="18"/>
        </w:rPr>
      </w:pPr>
      <w:r w:rsidRPr="00212989">
        <w:rPr>
          <w:sz w:val="18"/>
          <w:szCs w:val="18"/>
        </w:rPr>
        <w:t>3. особенности связей с общественностью в органах местного самоуправления.</w:t>
      </w:r>
    </w:p>
    <w:p w:rsidR="00212989" w:rsidRPr="00212989" w:rsidRDefault="00212989" w:rsidP="00212989">
      <w:pPr>
        <w:ind w:right="-31" w:firstLine="851"/>
        <w:contextualSpacing/>
        <w:jc w:val="both"/>
        <w:outlineLvl w:val="1"/>
        <w:rPr>
          <w:b/>
          <w:sz w:val="18"/>
          <w:szCs w:val="18"/>
          <w:u w:val="single"/>
        </w:rPr>
      </w:pPr>
      <w:r w:rsidRPr="00212989">
        <w:rPr>
          <w:b/>
          <w:sz w:val="18"/>
          <w:szCs w:val="18"/>
          <w:u w:val="single"/>
          <w:lang w:eastAsia="en-US"/>
        </w:rPr>
        <w:lastRenderedPageBreak/>
        <w:t xml:space="preserve">Знания, соответствующие области профессиональной служебной деятельности «Обеспечение деятельности органа местного самоуправления» и </w:t>
      </w:r>
      <w:r w:rsidRPr="00212989">
        <w:rPr>
          <w:b/>
          <w:sz w:val="18"/>
          <w:szCs w:val="18"/>
          <w:u w:val="single"/>
        </w:rPr>
        <w:t>виду деятельности «Обеспечение защиты государственной тайны»:</w:t>
      </w:r>
    </w:p>
    <w:p w:rsidR="00212989" w:rsidRPr="00212989" w:rsidRDefault="00212989" w:rsidP="00212989">
      <w:pPr>
        <w:ind w:right="-31" w:firstLine="851"/>
        <w:contextualSpacing/>
        <w:jc w:val="both"/>
        <w:outlineLvl w:val="1"/>
        <w:rPr>
          <w:sz w:val="18"/>
          <w:szCs w:val="18"/>
        </w:rPr>
      </w:pPr>
      <w:r w:rsidRPr="00212989">
        <w:rPr>
          <w:sz w:val="18"/>
          <w:szCs w:val="18"/>
        </w:rPr>
        <w:t xml:space="preserve">1. основы секретного делопроизводства и порядок работы со служебной информацией и сведениями, составляющими государственную тайну; </w:t>
      </w:r>
    </w:p>
    <w:p w:rsidR="00212989" w:rsidRPr="00212989" w:rsidRDefault="00212989" w:rsidP="00212989">
      <w:pPr>
        <w:ind w:right="-31" w:firstLine="851"/>
        <w:contextualSpacing/>
        <w:jc w:val="both"/>
        <w:outlineLvl w:val="1"/>
        <w:rPr>
          <w:sz w:val="18"/>
          <w:szCs w:val="18"/>
        </w:rPr>
      </w:pPr>
      <w:r w:rsidRPr="00212989">
        <w:rPr>
          <w:sz w:val="18"/>
          <w:szCs w:val="18"/>
        </w:rPr>
        <w:t xml:space="preserve">2. порядок отнесения сведений к государственной тайне; </w:t>
      </w:r>
    </w:p>
    <w:p w:rsidR="00212989" w:rsidRPr="00212989" w:rsidRDefault="00212989" w:rsidP="00212989">
      <w:pPr>
        <w:ind w:right="-31" w:firstLine="851"/>
        <w:contextualSpacing/>
        <w:jc w:val="both"/>
        <w:outlineLvl w:val="1"/>
        <w:rPr>
          <w:sz w:val="18"/>
          <w:szCs w:val="18"/>
        </w:rPr>
      </w:pPr>
      <w:r w:rsidRPr="00212989">
        <w:rPr>
          <w:sz w:val="18"/>
          <w:szCs w:val="18"/>
        </w:rPr>
        <w:t xml:space="preserve">3. порядок хранения носителей сведений, составляющих государственную тайну; </w:t>
      </w:r>
    </w:p>
    <w:p w:rsidR="00212989" w:rsidRPr="00212989" w:rsidRDefault="00212989" w:rsidP="00212989">
      <w:pPr>
        <w:ind w:right="-31" w:firstLine="851"/>
        <w:contextualSpacing/>
        <w:jc w:val="both"/>
        <w:outlineLvl w:val="1"/>
        <w:rPr>
          <w:sz w:val="18"/>
          <w:szCs w:val="18"/>
        </w:rPr>
      </w:pPr>
      <w:r w:rsidRPr="00212989">
        <w:rPr>
          <w:sz w:val="18"/>
          <w:szCs w:val="18"/>
        </w:rPr>
        <w:t xml:space="preserve">4. методы выявления возможных каналов несанкционированного доступа к сведениям, составляющим государственную тайну; </w:t>
      </w:r>
    </w:p>
    <w:p w:rsidR="00212989" w:rsidRPr="00212989" w:rsidRDefault="00212989" w:rsidP="00212989">
      <w:pPr>
        <w:ind w:right="-31" w:firstLine="851"/>
        <w:contextualSpacing/>
        <w:jc w:val="both"/>
        <w:outlineLvl w:val="1"/>
        <w:rPr>
          <w:sz w:val="18"/>
          <w:szCs w:val="18"/>
        </w:rPr>
      </w:pPr>
      <w:r w:rsidRPr="00212989">
        <w:rPr>
          <w:sz w:val="18"/>
          <w:szCs w:val="18"/>
        </w:rPr>
        <w:t>5. виды ответственности за правонарушения в области защиты государственной тайны.</w:t>
      </w:r>
    </w:p>
    <w:p w:rsidR="00212989" w:rsidRPr="00212989" w:rsidRDefault="00212989" w:rsidP="00212989">
      <w:pPr>
        <w:ind w:right="-31" w:firstLine="851"/>
        <w:contextualSpacing/>
        <w:jc w:val="both"/>
        <w:outlineLvl w:val="1"/>
        <w:rPr>
          <w:b/>
          <w:sz w:val="18"/>
          <w:szCs w:val="18"/>
          <w:u w:val="single"/>
        </w:rPr>
      </w:pPr>
      <w:r w:rsidRPr="00212989">
        <w:rPr>
          <w:b/>
          <w:sz w:val="18"/>
          <w:szCs w:val="18"/>
          <w:u w:val="single"/>
          <w:lang w:eastAsia="en-US"/>
        </w:rPr>
        <w:t xml:space="preserve">Знания, соответствующие области профессиональной служебной деятельности «Обеспечение деятельности органа местного самоуправления» и </w:t>
      </w:r>
      <w:r w:rsidRPr="00212989">
        <w:rPr>
          <w:b/>
          <w:sz w:val="18"/>
          <w:szCs w:val="18"/>
          <w:u w:val="single"/>
        </w:rPr>
        <w:t>виду деятельности «Обеспечение кадровой работы и формирование приоритетных направлений кадрового состава»:</w:t>
      </w:r>
    </w:p>
    <w:p w:rsidR="00212989" w:rsidRPr="00212989" w:rsidRDefault="00212989" w:rsidP="00212989">
      <w:pPr>
        <w:ind w:right="-31" w:firstLine="851"/>
        <w:contextualSpacing/>
        <w:jc w:val="both"/>
        <w:outlineLvl w:val="1"/>
        <w:rPr>
          <w:sz w:val="18"/>
          <w:szCs w:val="18"/>
        </w:rPr>
      </w:pPr>
      <w:r w:rsidRPr="00212989">
        <w:rPr>
          <w:sz w:val="18"/>
          <w:szCs w:val="18"/>
        </w:rPr>
        <w:t xml:space="preserve">1. порядок формирование кадрового состава на муниципальной службе; </w:t>
      </w:r>
    </w:p>
    <w:p w:rsidR="00212989" w:rsidRPr="00212989" w:rsidRDefault="00212989" w:rsidP="00212989">
      <w:pPr>
        <w:ind w:right="-31" w:firstLine="851"/>
        <w:contextualSpacing/>
        <w:jc w:val="both"/>
        <w:outlineLvl w:val="1"/>
        <w:rPr>
          <w:sz w:val="18"/>
          <w:szCs w:val="18"/>
        </w:rPr>
      </w:pPr>
      <w:r w:rsidRPr="00212989">
        <w:rPr>
          <w:sz w:val="18"/>
          <w:szCs w:val="18"/>
        </w:rPr>
        <w:t xml:space="preserve">2. основные технологии управления персоналом; </w:t>
      </w:r>
    </w:p>
    <w:p w:rsidR="00212989" w:rsidRPr="00212989" w:rsidRDefault="00212989" w:rsidP="00212989">
      <w:pPr>
        <w:ind w:right="-31" w:firstLine="851"/>
        <w:contextualSpacing/>
        <w:jc w:val="both"/>
        <w:outlineLvl w:val="1"/>
        <w:rPr>
          <w:sz w:val="18"/>
          <w:szCs w:val="18"/>
        </w:rPr>
      </w:pPr>
      <w:r w:rsidRPr="00212989">
        <w:rPr>
          <w:sz w:val="18"/>
          <w:szCs w:val="18"/>
        </w:rPr>
        <w:t xml:space="preserve">3. функции кадровых служб организаций; </w:t>
      </w:r>
    </w:p>
    <w:p w:rsidR="00212989" w:rsidRPr="00212989" w:rsidRDefault="00212989" w:rsidP="00212989">
      <w:pPr>
        <w:ind w:right="-31" w:firstLine="851"/>
        <w:contextualSpacing/>
        <w:jc w:val="both"/>
        <w:outlineLvl w:val="1"/>
        <w:rPr>
          <w:sz w:val="18"/>
          <w:szCs w:val="18"/>
        </w:rPr>
      </w:pPr>
      <w:r w:rsidRPr="00212989">
        <w:rPr>
          <w:sz w:val="18"/>
          <w:szCs w:val="18"/>
        </w:rPr>
        <w:t xml:space="preserve">4. порядок ведения секретного делопроизводства; </w:t>
      </w:r>
    </w:p>
    <w:p w:rsidR="00212989" w:rsidRPr="00212989" w:rsidRDefault="00212989" w:rsidP="00212989">
      <w:pPr>
        <w:ind w:right="-31" w:firstLine="851"/>
        <w:contextualSpacing/>
        <w:jc w:val="both"/>
        <w:outlineLvl w:val="1"/>
        <w:rPr>
          <w:sz w:val="18"/>
          <w:szCs w:val="18"/>
        </w:rPr>
      </w:pPr>
      <w:r w:rsidRPr="00212989">
        <w:rPr>
          <w:sz w:val="18"/>
          <w:szCs w:val="18"/>
        </w:rPr>
        <w:t xml:space="preserve">5. порядок создания муниципального архива; </w:t>
      </w:r>
    </w:p>
    <w:p w:rsidR="00212989" w:rsidRPr="00212989" w:rsidRDefault="00212989" w:rsidP="00212989">
      <w:pPr>
        <w:ind w:right="-31" w:firstLine="851"/>
        <w:contextualSpacing/>
        <w:jc w:val="both"/>
        <w:outlineLvl w:val="1"/>
        <w:rPr>
          <w:sz w:val="18"/>
          <w:szCs w:val="18"/>
        </w:rPr>
      </w:pPr>
      <w:r w:rsidRPr="00212989">
        <w:rPr>
          <w:sz w:val="18"/>
          <w:szCs w:val="18"/>
        </w:rPr>
        <w:t xml:space="preserve">6. процедура награждения и поощрения муниципальных служащих; </w:t>
      </w:r>
    </w:p>
    <w:p w:rsidR="00212989" w:rsidRPr="00212989" w:rsidRDefault="00212989" w:rsidP="00212989">
      <w:pPr>
        <w:ind w:right="-31" w:firstLine="851"/>
        <w:contextualSpacing/>
        <w:jc w:val="both"/>
        <w:outlineLvl w:val="1"/>
        <w:rPr>
          <w:sz w:val="18"/>
          <w:szCs w:val="18"/>
        </w:rPr>
      </w:pPr>
      <w:r w:rsidRPr="00212989">
        <w:rPr>
          <w:sz w:val="18"/>
          <w:szCs w:val="18"/>
        </w:rPr>
        <w:t xml:space="preserve">7. порядок заполнения трудовых книжек; </w:t>
      </w:r>
    </w:p>
    <w:p w:rsidR="00212989" w:rsidRPr="00212989" w:rsidRDefault="00212989" w:rsidP="00212989">
      <w:pPr>
        <w:ind w:right="-31" w:firstLine="851"/>
        <w:contextualSpacing/>
        <w:jc w:val="both"/>
        <w:outlineLvl w:val="1"/>
        <w:rPr>
          <w:sz w:val="18"/>
          <w:szCs w:val="18"/>
        </w:rPr>
      </w:pPr>
      <w:r w:rsidRPr="00212989">
        <w:rPr>
          <w:sz w:val="18"/>
          <w:szCs w:val="18"/>
        </w:rPr>
        <w:t>8. порядок выдачи служебных удостоверений.</w:t>
      </w:r>
    </w:p>
    <w:p w:rsidR="00212989" w:rsidRPr="00212989" w:rsidRDefault="00212989" w:rsidP="00212989">
      <w:pPr>
        <w:pStyle w:val="2"/>
        <w:ind w:firstLine="851"/>
        <w:jc w:val="both"/>
        <w:rPr>
          <w:b w:val="0"/>
          <w:i/>
          <w:sz w:val="18"/>
          <w:szCs w:val="18"/>
        </w:rPr>
      </w:pPr>
      <w:r w:rsidRPr="00212989">
        <w:rPr>
          <w:b w:val="0"/>
          <w:i/>
          <w:sz w:val="18"/>
          <w:szCs w:val="18"/>
        </w:rPr>
        <w:t>Знания, соответствующие области профессиональной служебной деятельности «Обеспечение деятельности органа местного самоуправления» и виду деятельности «Подготовка и проведение мероприятий, работа с обращениями граждан, организация приема граждан»:</w:t>
      </w:r>
    </w:p>
    <w:p w:rsidR="00212989" w:rsidRPr="00212989" w:rsidRDefault="00212989" w:rsidP="00212989">
      <w:pPr>
        <w:ind w:right="-31" w:firstLine="851"/>
        <w:contextualSpacing/>
        <w:jc w:val="both"/>
        <w:outlineLvl w:val="1"/>
        <w:rPr>
          <w:sz w:val="18"/>
          <w:szCs w:val="18"/>
        </w:rPr>
      </w:pPr>
      <w:r w:rsidRPr="00212989">
        <w:rPr>
          <w:sz w:val="18"/>
          <w:szCs w:val="18"/>
        </w:rPr>
        <w:t xml:space="preserve">1. виды обращений граждан и порядок подготовки ответов на обращения граждан; </w:t>
      </w:r>
    </w:p>
    <w:p w:rsidR="00212989" w:rsidRPr="00212989" w:rsidRDefault="00212989" w:rsidP="00212989">
      <w:pPr>
        <w:ind w:right="-31" w:firstLine="851"/>
        <w:contextualSpacing/>
        <w:jc w:val="both"/>
        <w:outlineLvl w:val="1"/>
        <w:rPr>
          <w:sz w:val="18"/>
          <w:szCs w:val="18"/>
        </w:rPr>
      </w:pPr>
      <w:r w:rsidRPr="00212989">
        <w:rPr>
          <w:sz w:val="18"/>
          <w:szCs w:val="18"/>
        </w:rPr>
        <w:t>2. сроки рассмотрения обращений граждан.</w:t>
      </w:r>
    </w:p>
    <w:p w:rsidR="00212989" w:rsidRPr="00212989" w:rsidRDefault="00212989" w:rsidP="00212989">
      <w:pPr>
        <w:ind w:right="-31" w:firstLine="851"/>
        <w:contextualSpacing/>
        <w:jc w:val="both"/>
        <w:outlineLvl w:val="1"/>
        <w:rPr>
          <w:b/>
          <w:sz w:val="18"/>
          <w:szCs w:val="18"/>
          <w:u w:val="single"/>
        </w:rPr>
      </w:pPr>
      <w:r w:rsidRPr="00212989">
        <w:rPr>
          <w:b/>
          <w:sz w:val="18"/>
          <w:szCs w:val="18"/>
          <w:u w:val="single"/>
          <w:lang w:eastAsia="en-US"/>
        </w:rPr>
        <w:t xml:space="preserve">Знания, соответствующие области профессиональной служебной деятельности «Обеспечение деятельности органа местного самоуправления» и </w:t>
      </w:r>
      <w:r w:rsidRPr="00212989">
        <w:rPr>
          <w:b/>
          <w:sz w:val="18"/>
          <w:szCs w:val="18"/>
          <w:u w:val="single"/>
        </w:rPr>
        <w:t>виду деятельности «Юридическое сопровождение деятельности, судебная договорная работа»:</w:t>
      </w:r>
    </w:p>
    <w:p w:rsidR="00212989" w:rsidRPr="00212989" w:rsidRDefault="00212989" w:rsidP="00212989">
      <w:pPr>
        <w:ind w:right="-31" w:firstLine="851"/>
        <w:contextualSpacing/>
        <w:jc w:val="both"/>
        <w:outlineLvl w:val="1"/>
        <w:rPr>
          <w:sz w:val="18"/>
          <w:szCs w:val="18"/>
        </w:rPr>
      </w:pPr>
      <w:r w:rsidRPr="00212989">
        <w:rPr>
          <w:sz w:val="18"/>
          <w:szCs w:val="18"/>
        </w:rPr>
        <w:t xml:space="preserve">1. понятие нормативного правового акта в Российской Федерации; </w:t>
      </w:r>
    </w:p>
    <w:p w:rsidR="00212989" w:rsidRPr="00212989" w:rsidRDefault="00212989" w:rsidP="00212989">
      <w:pPr>
        <w:ind w:right="-31" w:firstLine="851"/>
        <w:contextualSpacing/>
        <w:jc w:val="both"/>
        <w:outlineLvl w:val="1"/>
        <w:rPr>
          <w:sz w:val="18"/>
          <w:szCs w:val="18"/>
        </w:rPr>
      </w:pPr>
      <w:r w:rsidRPr="00212989">
        <w:rPr>
          <w:sz w:val="18"/>
          <w:szCs w:val="18"/>
        </w:rPr>
        <w:t xml:space="preserve">2. порядок разработки и утверждения проектов нормативных правовых актов в Российской Федерации; </w:t>
      </w:r>
    </w:p>
    <w:p w:rsidR="00212989" w:rsidRPr="00212989" w:rsidRDefault="00212989" w:rsidP="00212989">
      <w:pPr>
        <w:ind w:right="-31" w:firstLine="851"/>
        <w:contextualSpacing/>
        <w:jc w:val="both"/>
        <w:outlineLvl w:val="1"/>
        <w:rPr>
          <w:sz w:val="18"/>
          <w:szCs w:val="18"/>
        </w:rPr>
      </w:pPr>
      <w:r w:rsidRPr="00212989">
        <w:rPr>
          <w:sz w:val="18"/>
          <w:szCs w:val="18"/>
        </w:rPr>
        <w:t xml:space="preserve">3. порядок опубликования и вступления в силу нормативных правовых актов в Российской Федерации; </w:t>
      </w:r>
    </w:p>
    <w:p w:rsidR="00212989" w:rsidRPr="00212989" w:rsidRDefault="00212989" w:rsidP="00212989">
      <w:pPr>
        <w:ind w:right="-31" w:firstLine="851"/>
        <w:contextualSpacing/>
        <w:jc w:val="both"/>
        <w:outlineLvl w:val="1"/>
        <w:rPr>
          <w:b/>
          <w:sz w:val="18"/>
          <w:szCs w:val="18"/>
          <w:u w:val="single"/>
          <w:lang w:eastAsia="en-US"/>
        </w:rPr>
      </w:pPr>
      <w:r w:rsidRPr="00212989">
        <w:rPr>
          <w:sz w:val="18"/>
          <w:szCs w:val="18"/>
        </w:rPr>
        <w:t>4. порядок обжалования решений, действий (бездействий) органов местного самоуправления.</w:t>
      </w:r>
    </w:p>
    <w:p w:rsidR="00212989" w:rsidRPr="00212989" w:rsidRDefault="00212989" w:rsidP="00212989">
      <w:pPr>
        <w:ind w:right="-31" w:firstLine="851"/>
        <w:contextualSpacing/>
        <w:jc w:val="center"/>
        <w:outlineLvl w:val="1"/>
        <w:rPr>
          <w:b/>
          <w:color w:val="000000"/>
          <w:sz w:val="18"/>
          <w:szCs w:val="18"/>
          <w:lang w:eastAsia="en-US"/>
        </w:rPr>
      </w:pPr>
      <w:r w:rsidRPr="00212989">
        <w:rPr>
          <w:b/>
          <w:color w:val="000000"/>
          <w:sz w:val="18"/>
          <w:szCs w:val="18"/>
          <w:lang w:eastAsia="en-US"/>
        </w:rPr>
        <w:t>Умения, соответствующие области и виду профессиональной служебной деятельности.</w:t>
      </w:r>
    </w:p>
    <w:p w:rsidR="00212989" w:rsidRPr="00212989" w:rsidRDefault="00212989" w:rsidP="00212989">
      <w:pPr>
        <w:autoSpaceDE w:val="0"/>
        <w:autoSpaceDN w:val="0"/>
        <w:adjustRightInd w:val="0"/>
        <w:ind w:firstLine="851"/>
        <w:jc w:val="both"/>
        <w:rPr>
          <w:b/>
          <w:sz w:val="18"/>
          <w:szCs w:val="18"/>
          <w:u w:val="single"/>
        </w:rPr>
      </w:pPr>
      <w:r w:rsidRPr="00212989">
        <w:rPr>
          <w:b/>
          <w:sz w:val="18"/>
          <w:szCs w:val="18"/>
        </w:rPr>
        <w:tab/>
      </w:r>
      <w:r w:rsidRPr="00212989">
        <w:rPr>
          <w:b/>
          <w:sz w:val="18"/>
          <w:szCs w:val="18"/>
          <w:u w:val="single"/>
        </w:rPr>
        <w:t>Умения, соответствующие области профессиональной служебной деятельности «</w:t>
      </w:r>
      <w:r w:rsidRPr="00212989">
        <w:rPr>
          <w:b/>
          <w:sz w:val="18"/>
          <w:szCs w:val="18"/>
          <w:u w:val="single"/>
          <w:lang w:eastAsia="en-US"/>
        </w:rPr>
        <w:t xml:space="preserve">Обеспечение деятельности органа местного самоуправления» и </w:t>
      </w:r>
      <w:r w:rsidRPr="00212989">
        <w:rPr>
          <w:b/>
          <w:sz w:val="18"/>
          <w:szCs w:val="18"/>
          <w:u w:val="single"/>
        </w:rPr>
        <w:t>виду деятельности «Информационное обеспечение»:</w:t>
      </w:r>
    </w:p>
    <w:p w:rsidR="00212989" w:rsidRPr="00212989" w:rsidRDefault="00212989" w:rsidP="00212989">
      <w:pPr>
        <w:autoSpaceDE w:val="0"/>
        <w:autoSpaceDN w:val="0"/>
        <w:adjustRightInd w:val="0"/>
        <w:ind w:firstLine="851"/>
        <w:jc w:val="both"/>
        <w:rPr>
          <w:sz w:val="18"/>
          <w:szCs w:val="18"/>
        </w:rPr>
      </w:pPr>
      <w:r w:rsidRPr="00212989">
        <w:rPr>
          <w:sz w:val="18"/>
          <w:szCs w:val="18"/>
        </w:rPr>
        <w:t xml:space="preserve">- умения вести учет информационных систем и проводить инвентаризации аппаратно- программных средств; </w:t>
      </w:r>
    </w:p>
    <w:p w:rsidR="00212989" w:rsidRPr="00212989" w:rsidRDefault="00212989" w:rsidP="00212989">
      <w:pPr>
        <w:autoSpaceDE w:val="0"/>
        <w:autoSpaceDN w:val="0"/>
        <w:adjustRightInd w:val="0"/>
        <w:ind w:firstLine="851"/>
        <w:jc w:val="both"/>
        <w:rPr>
          <w:sz w:val="18"/>
          <w:szCs w:val="18"/>
        </w:rPr>
      </w:pPr>
      <w:r w:rsidRPr="00212989">
        <w:rPr>
          <w:sz w:val="18"/>
          <w:szCs w:val="18"/>
        </w:rPr>
        <w:t>- умения осуществлять антивирусную защиту персональных компьютеров и локальной сети.</w:t>
      </w:r>
    </w:p>
    <w:p w:rsidR="00212989" w:rsidRPr="00212989" w:rsidRDefault="00212989" w:rsidP="00212989">
      <w:pPr>
        <w:autoSpaceDE w:val="0"/>
        <w:autoSpaceDN w:val="0"/>
        <w:adjustRightInd w:val="0"/>
        <w:ind w:firstLine="851"/>
        <w:jc w:val="both"/>
        <w:rPr>
          <w:b/>
          <w:sz w:val="18"/>
          <w:szCs w:val="18"/>
          <w:u w:val="single"/>
        </w:rPr>
      </w:pPr>
      <w:r w:rsidRPr="00212989">
        <w:rPr>
          <w:b/>
          <w:sz w:val="18"/>
          <w:szCs w:val="18"/>
          <w:u w:val="single"/>
        </w:rPr>
        <w:t>Умения, соответствующие области профессиональной служебной деятельности «</w:t>
      </w:r>
      <w:r w:rsidRPr="00212989">
        <w:rPr>
          <w:b/>
          <w:sz w:val="18"/>
          <w:szCs w:val="18"/>
          <w:u w:val="single"/>
          <w:lang w:eastAsia="en-US"/>
        </w:rPr>
        <w:t xml:space="preserve">Обеспечение деятельности органа местного самоуправления» и </w:t>
      </w:r>
      <w:r w:rsidRPr="00212989">
        <w:rPr>
          <w:b/>
          <w:sz w:val="18"/>
          <w:szCs w:val="18"/>
          <w:u w:val="single"/>
        </w:rPr>
        <w:t>виду деятельности «Осуществление взаимодействия со средствами массовой информации, связи с общественностью»:</w:t>
      </w:r>
    </w:p>
    <w:p w:rsidR="00212989" w:rsidRPr="00212989" w:rsidRDefault="00212989" w:rsidP="00212989">
      <w:pPr>
        <w:autoSpaceDE w:val="0"/>
        <w:autoSpaceDN w:val="0"/>
        <w:adjustRightInd w:val="0"/>
        <w:ind w:firstLine="851"/>
        <w:jc w:val="both"/>
        <w:rPr>
          <w:sz w:val="18"/>
          <w:szCs w:val="18"/>
        </w:rPr>
      </w:pPr>
      <w:r w:rsidRPr="00212989">
        <w:rPr>
          <w:sz w:val="18"/>
          <w:szCs w:val="18"/>
        </w:rPr>
        <w:t>- умения проводить пресс-конференции, интервью и иные мероприятия с участием средств массовой информации.</w:t>
      </w:r>
    </w:p>
    <w:p w:rsidR="00212989" w:rsidRPr="00212989" w:rsidRDefault="00212989" w:rsidP="00212989">
      <w:pPr>
        <w:autoSpaceDE w:val="0"/>
        <w:autoSpaceDN w:val="0"/>
        <w:adjustRightInd w:val="0"/>
        <w:ind w:firstLine="851"/>
        <w:jc w:val="both"/>
        <w:rPr>
          <w:b/>
          <w:sz w:val="18"/>
          <w:szCs w:val="18"/>
          <w:u w:val="single"/>
        </w:rPr>
      </w:pPr>
      <w:r w:rsidRPr="00212989">
        <w:rPr>
          <w:b/>
          <w:sz w:val="18"/>
          <w:szCs w:val="18"/>
          <w:u w:val="single"/>
        </w:rPr>
        <w:t>Умения, соответствующие области профессиональной служебной деятельности «</w:t>
      </w:r>
      <w:r w:rsidRPr="00212989">
        <w:rPr>
          <w:b/>
          <w:sz w:val="18"/>
          <w:szCs w:val="18"/>
          <w:u w:val="single"/>
          <w:lang w:eastAsia="en-US"/>
        </w:rPr>
        <w:t xml:space="preserve">Обеспечение деятельности органа местного самоуправления» и </w:t>
      </w:r>
      <w:r w:rsidRPr="00212989">
        <w:rPr>
          <w:b/>
          <w:sz w:val="18"/>
          <w:szCs w:val="18"/>
          <w:u w:val="single"/>
        </w:rPr>
        <w:t>виду деятельности «Обеспечение кадровой работы и формирование приоритетных направлений кадрового состава»:</w:t>
      </w:r>
    </w:p>
    <w:p w:rsidR="00212989" w:rsidRPr="00212989" w:rsidRDefault="00212989" w:rsidP="00212989">
      <w:pPr>
        <w:autoSpaceDE w:val="0"/>
        <w:autoSpaceDN w:val="0"/>
        <w:adjustRightInd w:val="0"/>
        <w:ind w:firstLine="851"/>
        <w:jc w:val="both"/>
        <w:rPr>
          <w:sz w:val="18"/>
          <w:szCs w:val="18"/>
        </w:rPr>
      </w:pPr>
      <w:r w:rsidRPr="00212989">
        <w:rPr>
          <w:sz w:val="18"/>
          <w:szCs w:val="18"/>
        </w:rPr>
        <w:t xml:space="preserve">- умение составлять трудовой договор; </w:t>
      </w:r>
    </w:p>
    <w:p w:rsidR="00212989" w:rsidRPr="00212989" w:rsidRDefault="00212989" w:rsidP="00212989">
      <w:pPr>
        <w:autoSpaceDE w:val="0"/>
        <w:autoSpaceDN w:val="0"/>
        <w:adjustRightInd w:val="0"/>
        <w:ind w:firstLine="851"/>
        <w:jc w:val="both"/>
        <w:rPr>
          <w:sz w:val="18"/>
          <w:szCs w:val="18"/>
        </w:rPr>
      </w:pPr>
      <w:r w:rsidRPr="00212989">
        <w:rPr>
          <w:sz w:val="18"/>
          <w:szCs w:val="18"/>
        </w:rPr>
        <w:t xml:space="preserve">- умение оформлять личное дело муниципального служащего; </w:t>
      </w:r>
    </w:p>
    <w:p w:rsidR="00212989" w:rsidRPr="00212989" w:rsidRDefault="00212989" w:rsidP="00212989">
      <w:pPr>
        <w:autoSpaceDE w:val="0"/>
        <w:autoSpaceDN w:val="0"/>
        <w:adjustRightInd w:val="0"/>
        <w:ind w:firstLine="851"/>
        <w:jc w:val="both"/>
        <w:rPr>
          <w:sz w:val="18"/>
          <w:szCs w:val="18"/>
        </w:rPr>
      </w:pPr>
      <w:r w:rsidRPr="00212989">
        <w:rPr>
          <w:sz w:val="18"/>
          <w:szCs w:val="18"/>
        </w:rPr>
        <w:t>- умение вести трудовую книжку муниципального служащего.</w:t>
      </w:r>
    </w:p>
    <w:p w:rsidR="00212989" w:rsidRPr="00212989" w:rsidRDefault="00212989" w:rsidP="00212989">
      <w:pPr>
        <w:autoSpaceDE w:val="0"/>
        <w:autoSpaceDN w:val="0"/>
        <w:adjustRightInd w:val="0"/>
        <w:ind w:firstLine="851"/>
        <w:jc w:val="both"/>
        <w:rPr>
          <w:b/>
          <w:sz w:val="18"/>
          <w:szCs w:val="18"/>
          <w:u w:val="single"/>
        </w:rPr>
      </w:pPr>
      <w:r w:rsidRPr="00212989">
        <w:rPr>
          <w:b/>
          <w:sz w:val="18"/>
          <w:szCs w:val="18"/>
          <w:u w:val="single"/>
        </w:rPr>
        <w:t>Умения, соответствующие области профессиональной служебной деятельности «</w:t>
      </w:r>
      <w:r w:rsidRPr="00212989">
        <w:rPr>
          <w:b/>
          <w:sz w:val="18"/>
          <w:szCs w:val="18"/>
          <w:u w:val="single"/>
          <w:lang w:eastAsia="en-US"/>
        </w:rPr>
        <w:t xml:space="preserve">Обеспечение деятельности органа местного самоуправления» и </w:t>
      </w:r>
      <w:r w:rsidRPr="00212989">
        <w:rPr>
          <w:b/>
          <w:sz w:val="18"/>
          <w:szCs w:val="18"/>
          <w:u w:val="single"/>
        </w:rPr>
        <w:t>виду деятельности «Подготовка и проведение мероприятий, работа с обращениями граждан, организация приема граждан»:</w:t>
      </w:r>
    </w:p>
    <w:p w:rsidR="00212989" w:rsidRPr="00212989" w:rsidRDefault="00212989" w:rsidP="00212989">
      <w:pPr>
        <w:autoSpaceDE w:val="0"/>
        <w:autoSpaceDN w:val="0"/>
        <w:adjustRightInd w:val="0"/>
        <w:ind w:firstLine="851"/>
        <w:jc w:val="both"/>
        <w:rPr>
          <w:sz w:val="18"/>
          <w:szCs w:val="18"/>
        </w:rPr>
      </w:pPr>
      <w:r w:rsidRPr="00212989">
        <w:rPr>
          <w:sz w:val="18"/>
          <w:szCs w:val="18"/>
        </w:rPr>
        <w:t xml:space="preserve">- умение организовывать проведение приема граждан; </w:t>
      </w:r>
    </w:p>
    <w:p w:rsidR="00212989" w:rsidRPr="00212989" w:rsidRDefault="00212989" w:rsidP="00212989">
      <w:pPr>
        <w:autoSpaceDE w:val="0"/>
        <w:autoSpaceDN w:val="0"/>
        <w:adjustRightInd w:val="0"/>
        <w:ind w:firstLine="851"/>
        <w:jc w:val="both"/>
        <w:rPr>
          <w:sz w:val="18"/>
          <w:szCs w:val="18"/>
        </w:rPr>
      </w:pPr>
      <w:r w:rsidRPr="00212989">
        <w:rPr>
          <w:sz w:val="18"/>
          <w:szCs w:val="18"/>
        </w:rPr>
        <w:t xml:space="preserve">- умение организовывать проведение протокольных мероприятий; </w:t>
      </w:r>
    </w:p>
    <w:p w:rsidR="00212989" w:rsidRPr="00212989" w:rsidRDefault="00212989" w:rsidP="00212989">
      <w:pPr>
        <w:autoSpaceDE w:val="0"/>
        <w:autoSpaceDN w:val="0"/>
        <w:adjustRightInd w:val="0"/>
        <w:ind w:firstLine="851"/>
        <w:jc w:val="both"/>
        <w:rPr>
          <w:sz w:val="18"/>
          <w:szCs w:val="18"/>
        </w:rPr>
      </w:pPr>
      <w:r w:rsidRPr="00212989">
        <w:rPr>
          <w:sz w:val="18"/>
          <w:szCs w:val="18"/>
        </w:rPr>
        <w:t>- умение комплектовать, хранить, вести учет и использовать архивные документы.</w:t>
      </w:r>
    </w:p>
    <w:p w:rsidR="00212989" w:rsidRPr="00212989" w:rsidRDefault="00212989" w:rsidP="00212989">
      <w:pPr>
        <w:autoSpaceDE w:val="0"/>
        <w:autoSpaceDN w:val="0"/>
        <w:adjustRightInd w:val="0"/>
        <w:ind w:firstLine="851"/>
        <w:jc w:val="both"/>
        <w:rPr>
          <w:b/>
          <w:sz w:val="18"/>
          <w:szCs w:val="18"/>
          <w:u w:val="single"/>
        </w:rPr>
      </w:pPr>
      <w:r w:rsidRPr="00212989">
        <w:rPr>
          <w:b/>
          <w:sz w:val="18"/>
          <w:szCs w:val="18"/>
          <w:u w:val="single"/>
        </w:rPr>
        <w:t>Умения, соответствующие области профессиональной служебной деятельности «</w:t>
      </w:r>
      <w:r w:rsidRPr="00212989">
        <w:rPr>
          <w:b/>
          <w:sz w:val="18"/>
          <w:szCs w:val="18"/>
          <w:u w:val="single"/>
          <w:lang w:eastAsia="en-US"/>
        </w:rPr>
        <w:t xml:space="preserve">Обеспечение деятельности органа местного самоуправления» и </w:t>
      </w:r>
      <w:r w:rsidRPr="00212989">
        <w:rPr>
          <w:b/>
          <w:sz w:val="18"/>
          <w:szCs w:val="18"/>
          <w:u w:val="single"/>
        </w:rPr>
        <w:t>виду деятельности «Юридическое сопровождение деятельности, судебная договорная работа»:</w:t>
      </w:r>
    </w:p>
    <w:p w:rsidR="00212989" w:rsidRPr="00212989" w:rsidRDefault="00212989" w:rsidP="00212989">
      <w:pPr>
        <w:autoSpaceDE w:val="0"/>
        <w:autoSpaceDN w:val="0"/>
        <w:adjustRightInd w:val="0"/>
        <w:ind w:firstLine="851"/>
        <w:jc w:val="both"/>
        <w:rPr>
          <w:sz w:val="18"/>
          <w:szCs w:val="18"/>
        </w:rPr>
      </w:pPr>
      <w:r w:rsidRPr="00212989">
        <w:rPr>
          <w:sz w:val="18"/>
          <w:szCs w:val="18"/>
        </w:rPr>
        <w:t xml:space="preserve">-  умение составлять исковое заявление; </w:t>
      </w:r>
    </w:p>
    <w:p w:rsidR="00212989" w:rsidRPr="00212989" w:rsidRDefault="00212989" w:rsidP="00212989">
      <w:pPr>
        <w:autoSpaceDE w:val="0"/>
        <w:autoSpaceDN w:val="0"/>
        <w:adjustRightInd w:val="0"/>
        <w:ind w:firstLine="709"/>
        <w:jc w:val="both"/>
        <w:rPr>
          <w:sz w:val="18"/>
          <w:szCs w:val="18"/>
        </w:rPr>
      </w:pPr>
      <w:r w:rsidRPr="00212989">
        <w:rPr>
          <w:sz w:val="18"/>
          <w:szCs w:val="18"/>
        </w:rPr>
        <w:t>- умение составлять доверенность.</w:t>
      </w:r>
    </w:p>
    <w:p w:rsidR="00212989" w:rsidRPr="00212989" w:rsidRDefault="00212989" w:rsidP="00212989">
      <w:pPr>
        <w:widowControl w:val="0"/>
        <w:autoSpaceDE w:val="0"/>
        <w:autoSpaceDN w:val="0"/>
        <w:adjustRightInd w:val="0"/>
        <w:ind w:firstLine="708"/>
        <w:jc w:val="both"/>
        <w:rPr>
          <w:i/>
          <w:color w:val="000000"/>
          <w:sz w:val="18"/>
          <w:szCs w:val="18"/>
        </w:rPr>
      </w:pPr>
    </w:p>
    <w:p w:rsidR="00212989" w:rsidRPr="00212989" w:rsidRDefault="00212989" w:rsidP="00212989">
      <w:pPr>
        <w:widowControl w:val="0"/>
        <w:autoSpaceDE w:val="0"/>
        <w:autoSpaceDN w:val="0"/>
        <w:adjustRightInd w:val="0"/>
        <w:ind w:firstLine="708"/>
        <w:jc w:val="both"/>
        <w:rPr>
          <w:b/>
          <w:i/>
          <w:color w:val="000000"/>
          <w:sz w:val="18"/>
          <w:szCs w:val="18"/>
        </w:rPr>
      </w:pPr>
      <w:r w:rsidRPr="00212989">
        <w:rPr>
          <w:b/>
          <w:i/>
          <w:color w:val="000000"/>
          <w:sz w:val="18"/>
          <w:szCs w:val="18"/>
        </w:rPr>
        <w:t>Документы, необходимые для участия в конкурсе</w:t>
      </w:r>
    </w:p>
    <w:p w:rsidR="00212989" w:rsidRPr="00212989" w:rsidRDefault="00212989" w:rsidP="00212989">
      <w:pPr>
        <w:widowControl w:val="0"/>
        <w:autoSpaceDE w:val="0"/>
        <w:autoSpaceDN w:val="0"/>
        <w:adjustRightInd w:val="0"/>
        <w:ind w:firstLine="708"/>
        <w:jc w:val="both"/>
        <w:rPr>
          <w:b/>
          <w:color w:val="000000"/>
          <w:sz w:val="18"/>
          <w:szCs w:val="18"/>
        </w:rPr>
      </w:pPr>
    </w:p>
    <w:p w:rsidR="00212989" w:rsidRPr="00212989" w:rsidRDefault="00212989" w:rsidP="00212989">
      <w:pPr>
        <w:autoSpaceDE w:val="0"/>
        <w:autoSpaceDN w:val="0"/>
        <w:adjustRightInd w:val="0"/>
        <w:ind w:firstLine="709"/>
        <w:jc w:val="both"/>
        <w:rPr>
          <w:iCs/>
          <w:sz w:val="18"/>
          <w:szCs w:val="18"/>
        </w:rPr>
      </w:pPr>
      <w:r w:rsidRPr="00212989">
        <w:rPr>
          <w:iCs/>
          <w:sz w:val="18"/>
          <w:szCs w:val="18"/>
        </w:rPr>
        <w:t>Гражданин, изъявивший желание участвовать в конкурсе, представляет на имя представителя нанимателя (работодателя):</w:t>
      </w:r>
    </w:p>
    <w:p w:rsidR="00212989" w:rsidRPr="00212989" w:rsidRDefault="00212989" w:rsidP="00212989">
      <w:pPr>
        <w:autoSpaceDE w:val="0"/>
        <w:autoSpaceDN w:val="0"/>
        <w:adjustRightInd w:val="0"/>
        <w:ind w:firstLine="709"/>
        <w:jc w:val="both"/>
        <w:outlineLvl w:val="1"/>
        <w:rPr>
          <w:sz w:val="18"/>
          <w:szCs w:val="18"/>
        </w:rPr>
      </w:pPr>
      <w:r w:rsidRPr="00212989">
        <w:rPr>
          <w:sz w:val="18"/>
          <w:szCs w:val="18"/>
        </w:rPr>
        <w:t>1) заявление;</w:t>
      </w:r>
    </w:p>
    <w:p w:rsidR="00212989" w:rsidRPr="00212989" w:rsidRDefault="00212989" w:rsidP="00212989">
      <w:pPr>
        <w:autoSpaceDE w:val="0"/>
        <w:autoSpaceDN w:val="0"/>
        <w:adjustRightInd w:val="0"/>
        <w:ind w:firstLine="709"/>
        <w:jc w:val="both"/>
        <w:outlineLvl w:val="1"/>
        <w:rPr>
          <w:sz w:val="18"/>
          <w:szCs w:val="18"/>
        </w:rPr>
      </w:pPr>
      <w:r w:rsidRPr="00212989">
        <w:rPr>
          <w:sz w:val="18"/>
          <w:szCs w:val="18"/>
        </w:rPr>
        <w:t xml:space="preserve">2) собственноручно заполненную и подписанную анкету по форме, утвержденной распоряжением Правительства Российской Федерации от 26.05.2005 № 667-р; </w:t>
      </w:r>
    </w:p>
    <w:p w:rsidR="00212989" w:rsidRPr="00212989" w:rsidRDefault="00212989" w:rsidP="00212989">
      <w:pPr>
        <w:autoSpaceDE w:val="0"/>
        <w:autoSpaceDN w:val="0"/>
        <w:adjustRightInd w:val="0"/>
        <w:ind w:firstLine="709"/>
        <w:jc w:val="both"/>
        <w:outlineLvl w:val="1"/>
        <w:rPr>
          <w:sz w:val="18"/>
          <w:szCs w:val="18"/>
        </w:rPr>
      </w:pPr>
      <w:r w:rsidRPr="00212989">
        <w:rPr>
          <w:sz w:val="18"/>
          <w:szCs w:val="18"/>
        </w:rPr>
        <w:t>3) копию паспорта или  заменяющего его документа (соответствующий документ предъявляется лично по прибытии на конкурс);</w:t>
      </w:r>
    </w:p>
    <w:p w:rsidR="00212989" w:rsidRPr="00212989" w:rsidRDefault="00212989" w:rsidP="00212989">
      <w:pPr>
        <w:autoSpaceDE w:val="0"/>
        <w:autoSpaceDN w:val="0"/>
        <w:adjustRightInd w:val="0"/>
        <w:ind w:firstLine="709"/>
        <w:jc w:val="both"/>
        <w:outlineLvl w:val="1"/>
        <w:rPr>
          <w:sz w:val="18"/>
          <w:szCs w:val="18"/>
        </w:rPr>
      </w:pPr>
      <w:r w:rsidRPr="00212989">
        <w:rPr>
          <w:sz w:val="18"/>
          <w:szCs w:val="18"/>
        </w:rPr>
        <w:t>4) документы, подтверждающие необходимое профессиональное образование, квалификацию и стаж работы:</w:t>
      </w:r>
    </w:p>
    <w:p w:rsidR="00212989" w:rsidRPr="00212989" w:rsidRDefault="00212989" w:rsidP="00212989">
      <w:pPr>
        <w:autoSpaceDE w:val="0"/>
        <w:autoSpaceDN w:val="0"/>
        <w:adjustRightInd w:val="0"/>
        <w:ind w:firstLine="709"/>
        <w:jc w:val="both"/>
        <w:outlineLvl w:val="1"/>
        <w:rPr>
          <w:sz w:val="18"/>
          <w:szCs w:val="18"/>
        </w:rPr>
      </w:pPr>
      <w:r w:rsidRPr="00212989">
        <w:rPr>
          <w:sz w:val="18"/>
          <w:szCs w:val="18"/>
        </w:rPr>
        <w:lastRenderedPageBreak/>
        <w:t>- копию трудовой книжки (за исключением случаев, когда служебная (трудовая) деятельность осуществляется впервые) или иные документы, подтверждающие трудовую (служебную) деятельность гражданина;</w:t>
      </w:r>
    </w:p>
    <w:p w:rsidR="00212989" w:rsidRPr="00212989" w:rsidRDefault="00212989" w:rsidP="00212989">
      <w:pPr>
        <w:autoSpaceDE w:val="0"/>
        <w:autoSpaceDN w:val="0"/>
        <w:adjustRightInd w:val="0"/>
        <w:ind w:firstLine="709"/>
        <w:jc w:val="both"/>
        <w:outlineLvl w:val="1"/>
        <w:rPr>
          <w:sz w:val="18"/>
          <w:szCs w:val="18"/>
        </w:rPr>
      </w:pPr>
      <w:r w:rsidRPr="00212989">
        <w:rPr>
          <w:sz w:val="18"/>
          <w:szCs w:val="18"/>
        </w:rPr>
        <w:t>- 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w:t>
      </w:r>
    </w:p>
    <w:p w:rsidR="00212989" w:rsidRPr="00212989" w:rsidRDefault="00212989" w:rsidP="00212989">
      <w:pPr>
        <w:autoSpaceDE w:val="0"/>
        <w:autoSpaceDN w:val="0"/>
        <w:adjustRightInd w:val="0"/>
        <w:ind w:firstLine="709"/>
        <w:jc w:val="both"/>
        <w:outlineLvl w:val="1"/>
        <w:rPr>
          <w:sz w:val="18"/>
          <w:szCs w:val="18"/>
        </w:rPr>
      </w:pPr>
      <w:r w:rsidRPr="00212989">
        <w:rPr>
          <w:sz w:val="18"/>
          <w:szCs w:val="18"/>
        </w:rPr>
        <w:t>5) страховое свидетельство обязательного пенсионного страхования, за исключением случаев, когда трудовой договор заключается впервые;</w:t>
      </w:r>
    </w:p>
    <w:p w:rsidR="00212989" w:rsidRPr="00212989" w:rsidRDefault="00212989" w:rsidP="00212989">
      <w:pPr>
        <w:autoSpaceDE w:val="0"/>
        <w:autoSpaceDN w:val="0"/>
        <w:adjustRightInd w:val="0"/>
        <w:ind w:firstLine="709"/>
        <w:jc w:val="both"/>
        <w:outlineLvl w:val="1"/>
        <w:rPr>
          <w:sz w:val="18"/>
          <w:szCs w:val="18"/>
        </w:rPr>
      </w:pPr>
      <w:r w:rsidRPr="00212989">
        <w:rPr>
          <w:sz w:val="18"/>
          <w:szCs w:val="18"/>
        </w:rPr>
        <w:t>6) свидетельство о постановке физического лица на учет в налоговом органе по месту жительства на территории Российской Федерации;</w:t>
      </w:r>
    </w:p>
    <w:p w:rsidR="00212989" w:rsidRPr="00212989" w:rsidRDefault="00212989" w:rsidP="00212989">
      <w:pPr>
        <w:autoSpaceDE w:val="0"/>
        <w:autoSpaceDN w:val="0"/>
        <w:adjustRightInd w:val="0"/>
        <w:ind w:firstLine="709"/>
        <w:jc w:val="both"/>
        <w:outlineLvl w:val="1"/>
        <w:rPr>
          <w:sz w:val="18"/>
          <w:szCs w:val="18"/>
        </w:rPr>
      </w:pPr>
      <w:r w:rsidRPr="00212989">
        <w:rPr>
          <w:sz w:val="18"/>
          <w:szCs w:val="18"/>
        </w:rPr>
        <w:t xml:space="preserve">7) документы воинского учета - для граждан, пребывающих в запасе, и лиц, подлежащих призыву на военную службу; </w:t>
      </w:r>
    </w:p>
    <w:p w:rsidR="00212989" w:rsidRPr="00212989" w:rsidRDefault="00212989" w:rsidP="00212989">
      <w:pPr>
        <w:autoSpaceDE w:val="0"/>
        <w:autoSpaceDN w:val="0"/>
        <w:adjustRightInd w:val="0"/>
        <w:ind w:firstLine="709"/>
        <w:jc w:val="both"/>
        <w:outlineLvl w:val="1"/>
        <w:rPr>
          <w:sz w:val="18"/>
          <w:szCs w:val="18"/>
        </w:rPr>
      </w:pPr>
      <w:r w:rsidRPr="00212989">
        <w:rPr>
          <w:sz w:val="18"/>
          <w:szCs w:val="18"/>
        </w:rPr>
        <w:t>8) заключение медицинской организации об отсутствии заболевания, препятствующего поступлению на муниципальную службу.</w:t>
      </w:r>
    </w:p>
    <w:p w:rsidR="00212989" w:rsidRPr="00212989" w:rsidRDefault="00212989" w:rsidP="00212989">
      <w:pPr>
        <w:autoSpaceDE w:val="0"/>
        <w:autoSpaceDN w:val="0"/>
        <w:adjustRightInd w:val="0"/>
        <w:ind w:firstLine="709"/>
        <w:jc w:val="both"/>
        <w:outlineLvl w:val="1"/>
        <w:rPr>
          <w:sz w:val="18"/>
          <w:szCs w:val="18"/>
        </w:rPr>
      </w:pPr>
      <w:r w:rsidRPr="00212989">
        <w:rPr>
          <w:sz w:val="18"/>
          <w:szCs w:val="18"/>
        </w:rPr>
        <w:t>Гражданину, подавшему заявление, выдается расписка в получении документов с указанием перечня и даты их получения.</w:t>
      </w:r>
    </w:p>
    <w:p w:rsidR="00212989" w:rsidRPr="00212989" w:rsidRDefault="00212989" w:rsidP="00212989">
      <w:pPr>
        <w:autoSpaceDE w:val="0"/>
        <w:autoSpaceDN w:val="0"/>
        <w:adjustRightInd w:val="0"/>
        <w:ind w:firstLine="709"/>
        <w:jc w:val="both"/>
        <w:rPr>
          <w:sz w:val="18"/>
          <w:szCs w:val="18"/>
        </w:rPr>
      </w:pPr>
      <w:r w:rsidRPr="00212989">
        <w:rPr>
          <w:sz w:val="18"/>
          <w:szCs w:val="18"/>
        </w:rPr>
        <w:t>Муниципальный служащий, изъявивший желание участвовать в конкурсе в органе местного самоуправления, в котором он замещает должность муниципальной службы, подает заявление на имя представителя нанимателя (работодателя).</w:t>
      </w:r>
    </w:p>
    <w:p w:rsidR="00212989" w:rsidRPr="00212989" w:rsidRDefault="00212989" w:rsidP="00212989">
      <w:pPr>
        <w:autoSpaceDE w:val="0"/>
        <w:autoSpaceDN w:val="0"/>
        <w:adjustRightInd w:val="0"/>
        <w:ind w:firstLine="709"/>
        <w:jc w:val="both"/>
        <w:rPr>
          <w:iCs/>
          <w:sz w:val="18"/>
          <w:szCs w:val="18"/>
        </w:rPr>
      </w:pPr>
      <w:r w:rsidRPr="00212989">
        <w:rPr>
          <w:sz w:val="18"/>
          <w:szCs w:val="18"/>
        </w:rPr>
        <w:t>Муниципальный служащий, изъявивший желание участвовать в конкурсе в другом органе местного самоуправления, представляет заявление на имя представителя нанимателя (работодателя) и собственноручно заполненную, подписанную и заверенную кадровой службой органа местного самоуправления либо лицом, ответственным за ведение кадровой работы (далее - кадровая служба), в котором муниципальный служащий замещает должность муниципальной службы, анкету по форме, установленной распоряжением Правительства Российской Федерации от 26.05.2005 № 667-р.</w:t>
      </w:r>
    </w:p>
    <w:p w:rsidR="00212989" w:rsidRPr="00212989" w:rsidRDefault="00212989" w:rsidP="00212989">
      <w:pPr>
        <w:widowControl w:val="0"/>
        <w:autoSpaceDE w:val="0"/>
        <w:autoSpaceDN w:val="0"/>
        <w:adjustRightInd w:val="0"/>
        <w:ind w:firstLine="851"/>
        <w:jc w:val="both"/>
        <w:rPr>
          <w:b/>
          <w:bCs/>
          <w:i/>
          <w:color w:val="000000"/>
          <w:sz w:val="18"/>
          <w:szCs w:val="18"/>
        </w:rPr>
      </w:pPr>
    </w:p>
    <w:p w:rsidR="00212989" w:rsidRPr="00212989" w:rsidRDefault="00212989" w:rsidP="00212989">
      <w:pPr>
        <w:widowControl w:val="0"/>
        <w:autoSpaceDE w:val="0"/>
        <w:autoSpaceDN w:val="0"/>
        <w:adjustRightInd w:val="0"/>
        <w:ind w:firstLine="851"/>
        <w:jc w:val="both"/>
        <w:rPr>
          <w:b/>
          <w:bCs/>
          <w:i/>
          <w:color w:val="000000"/>
          <w:sz w:val="18"/>
          <w:szCs w:val="18"/>
        </w:rPr>
      </w:pPr>
      <w:r w:rsidRPr="00212989">
        <w:rPr>
          <w:b/>
          <w:bCs/>
          <w:i/>
          <w:color w:val="000000"/>
          <w:sz w:val="18"/>
          <w:szCs w:val="18"/>
        </w:rPr>
        <w:t xml:space="preserve">Место и время приема документов: </w:t>
      </w:r>
    </w:p>
    <w:p w:rsidR="00212989" w:rsidRPr="00212989" w:rsidRDefault="00212989" w:rsidP="00212989">
      <w:pPr>
        <w:widowControl w:val="0"/>
        <w:autoSpaceDE w:val="0"/>
        <w:autoSpaceDN w:val="0"/>
        <w:adjustRightInd w:val="0"/>
        <w:ind w:firstLine="851"/>
        <w:jc w:val="both"/>
        <w:rPr>
          <w:color w:val="000000"/>
          <w:sz w:val="18"/>
          <w:szCs w:val="18"/>
        </w:rPr>
      </w:pPr>
      <w:r w:rsidRPr="00212989">
        <w:rPr>
          <w:bCs/>
          <w:color w:val="000000"/>
          <w:sz w:val="18"/>
          <w:szCs w:val="18"/>
        </w:rPr>
        <w:t xml:space="preserve">Документы принимаются в кабинете № 208 здания администрации Бессоновского  района Пензенской области по адресу: </w:t>
      </w:r>
      <w:r w:rsidRPr="00212989">
        <w:rPr>
          <w:color w:val="000000"/>
          <w:sz w:val="18"/>
          <w:szCs w:val="18"/>
        </w:rPr>
        <w:t>442780, Пензенская область, Бессоновский район, с.Бессоновка, ул.Коммунистическая, 2.</w:t>
      </w:r>
    </w:p>
    <w:p w:rsidR="00212989" w:rsidRPr="00212989" w:rsidRDefault="00212989" w:rsidP="00212989">
      <w:pPr>
        <w:widowControl w:val="0"/>
        <w:autoSpaceDE w:val="0"/>
        <w:autoSpaceDN w:val="0"/>
        <w:adjustRightInd w:val="0"/>
        <w:ind w:firstLine="851"/>
        <w:jc w:val="both"/>
        <w:rPr>
          <w:bCs/>
          <w:i/>
          <w:color w:val="000000"/>
          <w:sz w:val="18"/>
          <w:szCs w:val="18"/>
        </w:rPr>
      </w:pPr>
      <w:r w:rsidRPr="00212989">
        <w:rPr>
          <w:bCs/>
          <w:i/>
          <w:color w:val="000000"/>
          <w:sz w:val="18"/>
          <w:szCs w:val="18"/>
        </w:rPr>
        <w:t xml:space="preserve">Документы принимаются ежедневно с 8.00 до 16.00 с 08.08.2018 г. </w:t>
      </w:r>
    </w:p>
    <w:p w:rsidR="00212989" w:rsidRPr="00212989" w:rsidRDefault="00212989" w:rsidP="00212989">
      <w:pPr>
        <w:widowControl w:val="0"/>
        <w:autoSpaceDE w:val="0"/>
        <w:autoSpaceDN w:val="0"/>
        <w:adjustRightInd w:val="0"/>
        <w:ind w:firstLine="851"/>
        <w:jc w:val="both"/>
        <w:rPr>
          <w:bCs/>
          <w:i/>
          <w:color w:val="000000"/>
          <w:sz w:val="18"/>
          <w:szCs w:val="18"/>
        </w:rPr>
      </w:pPr>
      <w:r w:rsidRPr="00212989">
        <w:rPr>
          <w:bCs/>
          <w:i/>
          <w:color w:val="000000"/>
          <w:sz w:val="18"/>
          <w:szCs w:val="18"/>
        </w:rPr>
        <w:t xml:space="preserve">Перерыв на обед с 12.00 до 13.00. </w:t>
      </w:r>
    </w:p>
    <w:p w:rsidR="00212989" w:rsidRPr="00212989" w:rsidRDefault="00212989" w:rsidP="00212989">
      <w:pPr>
        <w:widowControl w:val="0"/>
        <w:autoSpaceDE w:val="0"/>
        <w:autoSpaceDN w:val="0"/>
        <w:adjustRightInd w:val="0"/>
        <w:ind w:firstLine="851"/>
        <w:jc w:val="both"/>
        <w:rPr>
          <w:bCs/>
          <w:i/>
          <w:color w:val="000000"/>
          <w:sz w:val="18"/>
          <w:szCs w:val="18"/>
        </w:rPr>
      </w:pPr>
      <w:r w:rsidRPr="00212989">
        <w:rPr>
          <w:bCs/>
          <w:i/>
          <w:color w:val="000000"/>
          <w:sz w:val="18"/>
          <w:szCs w:val="18"/>
        </w:rPr>
        <w:t>Выходные дни суббота и воскресенье.</w:t>
      </w:r>
    </w:p>
    <w:p w:rsidR="00212989" w:rsidRPr="00212989" w:rsidRDefault="00212989" w:rsidP="00212989">
      <w:pPr>
        <w:widowControl w:val="0"/>
        <w:autoSpaceDE w:val="0"/>
        <w:autoSpaceDN w:val="0"/>
        <w:adjustRightInd w:val="0"/>
        <w:ind w:firstLine="851"/>
        <w:jc w:val="both"/>
        <w:rPr>
          <w:bCs/>
          <w:i/>
          <w:color w:val="000000"/>
          <w:sz w:val="18"/>
          <w:szCs w:val="18"/>
        </w:rPr>
      </w:pPr>
      <w:r w:rsidRPr="00212989">
        <w:rPr>
          <w:bCs/>
          <w:i/>
          <w:color w:val="000000"/>
          <w:sz w:val="18"/>
          <w:szCs w:val="18"/>
        </w:rPr>
        <w:t>Документы, представляются в администрацию Бессоновского района в течение 15 календарных дней после дня опубликования объявления об их приеме.</w:t>
      </w:r>
    </w:p>
    <w:p w:rsidR="00212989" w:rsidRPr="00212989" w:rsidRDefault="00212989" w:rsidP="00212989">
      <w:pPr>
        <w:widowControl w:val="0"/>
        <w:autoSpaceDE w:val="0"/>
        <w:autoSpaceDN w:val="0"/>
        <w:adjustRightInd w:val="0"/>
        <w:ind w:firstLine="851"/>
        <w:jc w:val="both"/>
        <w:rPr>
          <w:b/>
          <w:bCs/>
          <w:color w:val="000000"/>
          <w:sz w:val="18"/>
          <w:szCs w:val="18"/>
        </w:rPr>
      </w:pPr>
    </w:p>
    <w:p w:rsidR="00212989" w:rsidRPr="00212989" w:rsidRDefault="00212989" w:rsidP="00212989">
      <w:pPr>
        <w:widowControl w:val="0"/>
        <w:autoSpaceDE w:val="0"/>
        <w:autoSpaceDN w:val="0"/>
        <w:adjustRightInd w:val="0"/>
        <w:ind w:firstLine="851"/>
        <w:jc w:val="both"/>
        <w:rPr>
          <w:b/>
          <w:bCs/>
          <w:i/>
          <w:color w:val="000000"/>
          <w:sz w:val="18"/>
          <w:szCs w:val="18"/>
        </w:rPr>
      </w:pPr>
      <w:r w:rsidRPr="00212989">
        <w:rPr>
          <w:b/>
          <w:bCs/>
          <w:i/>
          <w:color w:val="000000"/>
          <w:sz w:val="18"/>
          <w:szCs w:val="18"/>
        </w:rPr>
        <w:t>Срок до истечения которого принимаются документы:</w:t>
      </w:r>
    </w:p>
    <w:p w:rsidR="00212989" w:rsidRPr="00212989" w:rsidRDefault="00212989" w:rsidP="00212989">
      <w:pPr>
        <w:widowControl w:val="0"/>
        <w:autoSpaceDE w:val="0"/>
        <w:autoSpaceDN w:val="0"/>
        <w:adjustRightInd w:val="0"/>
        <w:ind w:firstLine="851"/>
        <w:jc w:val="both"/>
        <w:rPr>
          <w:bCs/>
          <w:i/>
          <w:color w:val="000000"/>
          <w:sz w:val="18"/>
          <w:szCs w:val="18"/>
        </w:rPr>
      </w:pPr>
      <w:r w:rsidRPr="00212989">
        <w:rPr>
          <w:bCs/>
          <w:i/>
          <w:color w:val="000000"/>
          <w:sz w:val="18"/>
          <w:szCs w:val="18"/>
        </w:rPr>
        <w:t>Документы, принимаются до 16.00 часов 22.08.2018 г.</w:t>
      </w:r>
    </w:p>
    <w:p w:rsidR="00212989" w:rsidRPr="00212989" w:rsidRDefault="00212989" w:rsidP="00212989">
      <w:pPr>
        <w:widowControl w:val="0"/>
        <w:autoSpaceDE w:val="0"/>
        <w:autoSpaceDN w:val="0"/>
        <w:adjustRightInd w:val="0"/>
        <w:ind w:firstLine="851"/>
        <w:jc w:val="both"/>
        <w:rPr>
          <w:bCs/>
          <w:i/>
          <w:color w:val="000000"/>
          <w:sz w:val="18"/>
          <w:szCs w:val="18"/>
        </w:rPr>
      </w:pPr>
    </w:p>
    <w:p w:rsidR="00212989" w:rsidRPr="00212989" w:rsidRDefault="00212989" w:rsidP="00212989">
      <w:pPr>
        <w:widowControl w:val="0"/>
        <w:autoSpaceDE w:val="0"/>
        <w:autoSpaceDN w:val="0"/>
        <w:adjustRightInd w:val="0"/>
        <w:ind w:firstLine="851"/>
        <w:jc w:val="both"/>
        <w:rPr>
          <w:b/>
          <w:bCs/>
          <w:i/>
          <w:color w:val="000000"/>
          <w:sz w:val="18"/>
          <w:szCs w:val="18"/>
        </w:rPr>
      </w:pPr>
      <w:r w:rsidRPr="00212989">
        <w:rPr>
          <w:b/>
          <w:bCs/>
          <w:i/>
          <w:color w:val="000000"/>
          <w:sz w:val="18"/>
          <w:szCs w:val="18"/>
        </w:rPr>
        <w:t xml:space="preserve">Дата, время и место проведения конкурса: </w:t>
      </w:r>
    </w:p>
    <w:p w:rsidR="00212989" w:rsidRPr="00212989" w:rsidRDefault="00212989" w:rsidP="00212989">
      <w:pPr>
        <w:widowControl w:val="0"/>
        <w:autoSpaceDE w:val="0"/>
        <w:autoSpaceDN w:val="0"/>
        <w:adjustRightInd w:val="0"/>
        <w:ind w:firstLine="851"/>
        <w:jc w:val="both"/>
        <w:rPr>
          <w:b/>
          <w:color w:val="000000"/>
          <w:sz w:val="18"/>
          <w:szCs w:val="18"/>
        </w:rPr>
      </w:pPr>
    </w:p>
    <w:p w:rsidR="00212989" w:rsidRPr="00212989" w:rsidRDefault="00212989" w:rsidP="00212989">
      <w:pPr>
        <w:widowControl w:val="0"/>
        <w:autoSpaceDE w:val="0"/>
        <w:autoSpaceDN w:val="0"/>
        <w:adjustRightInd w:val="0"/>
        <w:ind w:firstLine="851"/>
        <w:jc w:val="both"/>
        <w:rPr>
          <w:color w:val="000000"/>
          <w:sz w:val="18"/>
          <w:szCs w:val="18"/>
        </w:rPr>
      </w:pPr>
      <w:r w:rsidRPr="00212989">
        <w:rPr>
          <w:color w:val="000000"/>
          <w:sz w:val="18"/>
          <w:szCs w:val="18"/>
        </w:rPr>
        <w:t>Дата проведения конкурса:</w:t>
      </w:r>
    </w:p>
    <w:p w:rsidR="00212989" w:rsidRPr="00212989" w:rsidRDefault="00212989" w:rsidP="00212989">
      <w:pPr>
        <w:widowControl w:val="0"/>
        <w:autoSpaceDE w:val="0"/>
        <w:autoSpaceDN w:val="0"/>
        <w:adjustRightInd w:val="0"/>
        <w:ind w:firstLine="851"/>
        <w:jc w:val="both"/>
        <w:rPr>
          <w:sz w:val="18"/>
          <w:szCs w:val="18"/>
        </w:rPr>
      </w:pPr>
      <w:r w:rsidRPr="00212989">
        <w:rPr>
          <w:sz w:val="18"/>
          <w:szCs w:val="18"/>
        </w:rPr>
        <w:t>05.09.2018 – индивидуальное собеседование и тестирование.</w:t>
      </w:r>
    </w:p>
    <w:p w:rsidR="00212989" w:rsidRPr="00212989" w:rsidRDefault="00212989" w:rsidP="00212989">
      <w:pPr>
        <w:widowControl w:val="0"/>
        <w:autoSpaceDE w:val="0"/>
        <w:autoSpaceDN w:val="0"/>
        <w:adjustRightInd w:val="0"/>
        <w:ind w:left="708" w:firstLine="143"/>
        <w:jc w:val="both"/>
        <w:rPr>
          <w:color w:val="000000"/>
          <w:sz w:val="18"/>
          <w:szCs w:val="18"/>
        </w:rPr>
      </w:pPr>
      <w:r w:rsidRPr="00212989">
        <w:rPr>
          <w:color w:val="000000"/>
          <w:sz w:val="18"/>
          <w:szCs w:val="18"/>
        </w:rPr>
        <w:t>Время проведения конкурса – в 14.00 час.</w:t>
      </w:r>
    </w:p>
    <w:p w:rsidR="00212989" w:rsidRPr="00212989" w:rsidRDefault="00212989" w:rsidP="00212989">
      <w:pPr>
        <w:widowControl w:val="0"/>
        <w:autoSpaceDE w:val="0"/>
        <w:autoSpaceDN w:val="0"/>
        <w:adjustRightInd w:val="0"/>
        <w:ind w:firstLine="851"/>
        <w:jc w:val="both"/>
        <w:rPr>
          <w:color w:val="FF0000"/>
          <w:sz w:val="18"/>
          <w:szCs w:val="18"/>
        </w:rPr>
      </w:pPr>
      <w:r w:rsidRPr="00212989">
        <w:rPr>
          <w:color w:val="000000"/>
          <w:sz w:val="18"/>
          <w:szCs w:val="18"/>
        </w:rPr>
        <w:t>Место проведения конкурса - малый зал администрации Бессоновского района Пензенской области по адресу: 442780, Пензенская область, Бессоновский район, с.Бессоновка, ул.Коммунистическая, 2.</w:t>
      </w:r>
    </w:p>
    <w:p w:rsidR="00212989" w:rsidRPr="00212989" w:rsidRDefault="00212989" w:rsidP="00212989">
      <w:pPr>
        <w:widowControl w:val="0"/>
        <w:autoSpaceDE w:val="0"/>
        <w:autoSpaceDN w:val="0"/>
        <w:adjustRightInd w:val="0"/>
        <w:ind w:firstLine="851"/>
        <w:jc w:val="both"/>
        <w:rPr>
          <w:i/>
          <w:color w:val="000000"/>
          <w:sz w:val="18"/>
          <w:szCs w:val="18"/>
        </w:rPr>
      </w:pPr>
    </w:p>
    <w:p w:rsidR="00212989" w:rsidRPr="00212989" w:rsidRDefault="00212989" w:rsidP="00212989">
      <w:pPr>
        <w:widowControl w:val="0"/>
        <w:autoSpaceDE w:val="0"/>
        <w:autoSpaceDN w:val="0"/>
        <w:adjustRightInd w:val="0"/>
        <w:ind w:firstLine="851"/>
        <w:jc w:val="both"/>
        <w:rPr>
          <w:b/>
          <w:i/>
          <w:color w:val="000000"/>
          <w:sz w:val="18"/>
          <w:szCs w:val="18"/>
        </w:rPr>
      </w:pPr>
      <w:r w:rsidRPr="00212989">
        <w:rPr>
          <w:b/>
          <w:i/>
          <w:color w:val="000000"/>
          <w:sz w:val="18"/>
          <w:szCs w:val="18"/>
        </w:rPr>
        <w:t xml:space="preserve">Условия проведения конкурса </w:t>
      </w:r>
    </w:p>
    <w:p w:rsidR="00212989" w:rsidRPr="00212989" w:rsidRDefault="00212989" w:rsidP="00212989">
      <w:pPr>
        <w:widowControl w:val="0"/>
        <w:autoSpaceDE w:val="0"/>
        <w:autoSpaceDN w:val="0"/>
        <w:adjustRightInd w:val="0"/>
        <w:ind w:firstLine="851"/>
        <w:jc w:val="both"/>
        <w:rPr>
          <w:b/>
          <w:color w:val="000000"/>
          <w:sz w:val="18"/>
          <w:szCs w:val="18"/>
        </w:rPr>
      </w:pPr>
    </w:p>
    <w:p w:rsidR="00212989" w:rsidRPr="00212989" w:rsidRDefault="00212989" w:rsidP="00212989">
      <w:pPr>
        <w:widowControl w:val="0"/>
        <w:autoSpaceDE w:val="0"/>
        <w:autoSpaceDN w:val="0"/>
        <w:adjustRightInd w:val="0"/>
        <w:ind w:firstLine="851"/>
        <w:jc w:val="both"/>
        <w:rPr>
          <w:i/>
          <w:iCs/>
          <w:sz w:val="18"/>
          <w:szCs w:val="18"/>
        </w:rPr>
      </w:pPr>
      <w:r w:rsidRPr="00212989">
        <w:rPr>
          <w:i/>
          <w:iCs/>
          <w:sz w:val="18"/>
          <w:szCs w:val="18"/>
        </w:rPr>
        <w:t xml:space="preserve">Право на участие в конкурсе имеют граждане Российской Федерации, </w:t>
      </w:r>
      <w:r w:rsidRPr="00212989">
        <w:rPr>
          <w:i/>
          <w:sz w:val="18"/>
          <w:szCs w:val="18"/>
        </w:rPr>
        <w:t xml:space="preserve">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w:t>
      </w:r>
      <w:r w:rsidRPr="00212989">
        <w:rPr>
          <w:i/>
          <w:iCs/>
          <w:sz w:val="18"/>
          <w:szCs w:val="18"/>
        </w:rPr>
        <w:t>достигшие возраста 18 лет, владеющие государственным языком Российской Федерации и соответствующие установленным федеральным законодательством квалификационным требованиям к вакантной должности муниципальной службы.</w:t>
      </w:r>
    </w:p>
    <w:p w:rsidR="00212989" w:rsidRPr="00212989" w:rsidRDefault="00212989" w:rsidP="00212989">
      <w:pPr>
        <w:widowControl w:val="0"/>
        <w:autoSpaceDE w:val="0"/>
        <w:autoSpaceDN w:val="0"/>
        <w:adjustRightInd w:val="0"/>
        <w:ind w:firstLine="851"/>
        <w:jc w:val="both"/>
        <w:rPr>
          <w:i/>
          <w:color w:val="000000"/>
          <w:sz w:val="18"/>
          <w:szCs w:val="18"/>
        </w:rPr>
      </w:pPr>
      <w:r w:rsidRPr="00212989">
        <w:rPr>
          <w:i/>
          <w:color w:val="000000"/>
          <w:sz w:val="18"/>
          <w:szCs w:val="18"/>
        </w:rPr>
        <w:t>Конкурс заключается в оценке профессионального уровня кандидатов и их соответствия установленным квалификационным требованиям к профессиональным знаниям и навыкам, необходимым для исполнения должностных обязанностей.</w:t>
      </w:r>
    </w:p>
    <w:p w:rsidR="00212989" w:rsidRPr="00212989" w:rsidRDefault="00212989" w:rsidP="00212989">
      <w:pPr>
        <w:widowControl w:val="0"/>
        <w:autoSpaceDE w:val="0"/>
        <w:autoSpaceDN w:val="0"/>
        <w:adjustRightInd w:val="0"/>
        <w:ind w:firstLine="851"/>
        <w:jc w:val="both"/>
        <w:rPr>
          <w:i/>
          <w:color w:val="000000"/>
          <w:sz w:val="18"/>
          <w:szCs w:val="18"/>
        </w:rPr>
      </w:pPr>
      <w:r w:rsidRPr="00212989">
        <w:rPr>
          <w:i/>
          <w:color w:val="000000"/>
          <w:sz w:val="18"/>
          <w:szCs w:val="18"/>
        </w:rPr>
        <w:t>При проведении конкурса конкурсная комиссия оценивает кандидатов на основании представленных ими документов об образовании, прохождении муниципальной (государственной) службы, осуществлении другой трудовой деятельности, а также на основании проведенных конкурсных процедур в форме индивидуального собеседования и тестирования. Решение о допуске гражданина к участию в конкурсе или об отказе в допуске к участию в конкурсе принимается конкурсной комиссией, в срок не более 5 календарных дней после дня окончания приема документов.</w:t>
      </w:r>
    </w:p>
    <w:p w:rsidR="00212989" w:rsidRPr="00212989" w:rsidRDefault="00212989" w:rsidP="00212989">
      <w:pPr>
        <w:widowControl w:val="0"/>
        <w:autoSpaceDE w:val="0"/>
        <w:autoSpaceDN w:val="0"/>
        <w:adjustRightInd w:val="0"/>
        <w:ind w:firstLine="851"/>
        <w:jc w:val="both"/>
        <w:rPr>
          <w:i/>
          <w:color w:val="000000"/>
          <w:sz w:val="18"/>
          <w:szCs w:val="18"/>
        </w:rPr>
      </w:pPr>
      <w:r w:rsidRPr="00212989">
        <w:rPr>
          <w:i/>
          <w:color w:val="000000"/>
          <w:sz w:val="18"/>
          <w:szCs w:val="18"/>
        </w:rPr>
        <w:t xml:space="preserve">Конкурсная комиссия в срок не позднее 10 календарных дней со дня принятия соответствующего решения в письменном виде информирует граждан о допуске (об отказе в допуске) к участию в конкурсе. </w:t>
      </w:r>
    </w:p>
    <w:p w:rsidR="00212989" w:rsidRPr="00212989" w:rsidRDefault="00212989" w:rsidP="00212989">
      <w:pPr>
        <w:widowControl w:val="0"/>
        <w:autoSpaceDE w:val="0"/>
        <w:autoSpaceDN w:val="0"/>
        <w:adjustRightInd w:val="0"/>
        <w:ind w:firstLine="851"/>
        <w:jc w:val="both"/>
        <w:rPr>
          <w:i/>
          <w:color w:val="000000"/>
          <w:sz w:val="18"/>
          <w:szCs w:val="18"/>
        </w:rPr>
      </w:pPr>
      <w:r w:rsidRPr="00212989">
        <w:rPr>
          <w:i/>
          <w:color w:val="000000"/>
          <w:sz w:val="18"/>
          <w:szCs w:val="18"/>
        </w:rPr>
        <w:t>Индивидуальное собеседование проводится по вопросам, связанным с исполнением должностных обязанностей по должности муниципальной службы, на замещение которой претендуют кандидат.</w:t>
      </w:r>
    </w:p>
    <w:p w:rsidR="00212989" w:rsidRPr="00212989" w:rsidRDefault="00212989" w:rsidP="00212989">
      <w:pPr>
        <w:widowControl w:val="0"/>
        <w:autoSpaceDE w:val="0"/>
        <w:autoSpaceDN w:val="0"/>
        <w:adjustRightInd w:val="0"/>
        <w:ind w:firstLine="851"/>
        <w:jc w:val="both"/>
        <w:rPr>
          <w:i/>
          <w:color w:val="000000"/>
          <w:sz w:val="18"/>
          <w:szCs w:val="18"/>
        </w:rPr>
      </w:pPr>
      <w:r w:rsidRPr="00212989">
        <w:rPr>
          <w:i/>
          <w:sz w:val="18"/>
          <w:szCs w:val="18"/>
        </w:rPr>
        <w:t>Тестирование проводится в письменном виде с целью проверки общих знаний (знание правовых основ организации муниципальной службы и муниципального управления, русского языка, навыки владения информационными технологиями) и профильных (знания, связанные с областью профессиональной деятельности) компетенций кандидатов</w:t>
      </w:r>
    </w:p>
    <w:p w:rsidR="00212989" w:rsidRPr="00212989" w:rsidRDefault="00212989" w:rsidP="00212989">
      <w:pPr>
        <w:widowControl w:val="0"/>
        <w:autoSpaceDE w:val="0"/>
        <w:autoSpaceDN w:val="0"/>
        <w:adjustRightInd w:val="0"/>
        <w:ind w:firstLine="851"/>
        <w:jc w:val="both"/>
        <w:rPr>
          <w:i/>
          <w:color w:val="000000"/>
          <w:sz w:val="18"/>
          <w:szCs w:val="18"/>
        </w:rPr>
      </w:pPr>
      <w:r w:rsidRPr="00212989">
        <w:rPr>
          <w:i/>
          <w:color w:val="000000"/>
          <w:sz w:val="18"/>
          <w:szCs w:val="18"/>
        </w:rPr>
        <w:t>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 Бессоновского района Пензенской области. Методика оценки кандидатов на участие в конкурсе на замещение вакантной должности муниципальной службы в органах местного самоуправления Бессоновского района Пензенской области размещена на официальном сайте администрации Бессоновского района Пензенской области в разделе «Вакансии».</w:t>
      </w:r>
    </w:p>
    <w:p w:rsidR="00212989" w:rsidRPr="00212989" w:rsidRDefault="00212989" w:rsidP="00212989">
      <w:pPr>
        <w:widowControl w:val="0"/>
        <w:autoSpaceDE w:val="0"/>
        <w:autoSpaceDN w:val="0"/>
        <w:adjustRightInd w:val="0"/>
        <w:ind w:firstLine="851"/>
        <w:jc w:val="both"/>
        <w:rPr>
          <w:i/>
          <w:color w:val="000000"/>
          <w:sz w:val="18"/>
          <w:szCs w:val="18"/>
        </w:rPr>
      </w:pPr>
      <w:r w:rsidRPr="00212989">
        <w:rPr>
          <w:i/>
          <w:color w:val="000000"/>
          <w:sz w:val="18"/>
          <w:szCs w:val="18"/>
        </w:rPr>
        <w:t xml:space="preserve">Победившим в конкурсе признается кандидат, набравший наибольшее количество баллов по итогам оценки профессионального уровня кандидатов при проведении конкурсных процедур. </w:t>
      </w:r>
    </w:p>
    <w:p w:rsidR="00212989" w:rsidRPr="00212989" w:rsidRDefault="00212989" w:rsidP="00212989">
      <w:pPr>
        <w:widowControl w:val="0"/>
        <w:autoSpaceDE w:val="0"/>
        <w:autoSpaceDN w:val="0"/>
        <w:adjustRightInd w:val="0"/>
        <w:ind w:firstLine="851"/>
        <w:jc w:val="both"/>
        <w:rPr>
          <w:i/>
          <w:color w:val="000000"/>
          <w:sz w:val="18"/>
          <w:szCs w:val="18"/>
        </w:rPr>
      </w:pPr>
      <w:r w:rsidRPr="00212989">
        <w:rPr>
          <w:i/>
          <w:color w:val="000000"/>
          <w:sz w:val="18"/>
          <w:szCs w:val="18"/>
        </w:rPr>
        <w:t xml:space="preserve">При равенстве баллов у нескольких кандидатов, победитель определяется из числа этих кандидатов решением </w:t>
      </w:r>
      <w:r w:rsidRPr="00212989">
        <w:rPr>
          <w:i/>
          <w:color w:val="000000"/>
          <w:sz w:val="18"/>
          <w:szCs w:val="18"/>
        </w:rPr>
        <w:lastRenderedPageBreak/>
        <w:t>конкурсной комиссии.</w:t>
      </w:r>
    </w:p>
    <w:p w:rsidR="00212989" w:rsidRPr="00212989" w:rsidRDefault="00212989" w:rsidP="00212989">
      <w:pPr>
        <w:widowControl w:val="0"/>
        <w:autoSpaceDE w:val="0"/>
        <w:autoSpaceDN w:val="0"/>
        <w:adjustRightInd w:val="0"/>
        <w:ind w:firstLine="851"/>
        <w:jc w:val="both"/>
        <w:rPr>
          <w:i/>
          <w:color w:val="000000"/>
          <w:sz w:val="18"/>
          <w:szCs w:val="18"/>
        </w:rPr>
      </w:pPr>
      <w:r w:rsidRPr="00212989">
        <w:rPr>
          <w:i/>
          <w:color w:val="000000"/>
          <w:sz w:val="18"/>
          <w:szCs w:val="18"/>
        </w:rPr>
        <w:t>Если по результатам конкурсных процедур каждый из кандидатов набрал сумму баллов, которая составляет менее 60 процентов от максимально возможного количества баллов, конкурсная комиссия принимает решение о том, что в результате проведения конкурса не был выявлен победитель и конкурс признается несостоявшимся.</w:t>
      </w:r>
    </w:p>
    <w:p w:rsidR="00212989" w:rsidRPr="00212989" w:rsidRDefault="00212989" w:rsidP="00212989">
      <w:pPr>
        <w:widowControl w:val="0"/>
        <w:autoSpaceDE w:val="0"/>
        <w:autoSpaceDN w:val="0"/>
        <w:adjustRightInd w:val="0"/>
        <w:ind w:firstLine="851"/>
        <w:jc w:val="both"/>
        <w:rPr>
          <w:i/>
          <w:color w:val="000000"/>
          <w:sz w:val="18"/>
          <w:szCs w:val="18"/>
        </w:rPr>
      </w:pPr>
      <w:r w:rsidRPr="00212989">
        <w:rPr>
          <w:i/>
          <w:color w:val="000000"/>
          <w:sz w:val="18"/>
          <w:szCs w:val="18"/>
        </w:rPr>
        <w:t>По итогам конкурса, на основании протокола конкурсной комиссии и итогов оценки профессионального уровня кандидатов представителем нанимателя (работодателя) принимается одно из следующих решений в форме правового акта:</w:t>
      </w:r>
    </w:p>
    <w:p w:rsidR="00212989" w:rsidRPr="00212989" w:rsidRDefault="00212989" w:rsidP="00212989">
      <w:pPr>
        <w:widowControl w:val="0"/>
        <w:autoSpaceDE w:val="0"/>
        <w:autoSpaceDN w:val="0"/>
        <w:adjustRightInd w:val="0"/>
        <w:ind w:firstLine="851"/>
        <w:jc w:val="both"/>
        <w:rPr>
          <w:i/>
          <w:color w:val="000000"/>
          <w:sz w:val="18"/>
          <w:szCs w:val="18"/>
        </w:rPr>
      </w:pPr>
      <w:r w:rsidRPr="00212989">
        <w:rPr>
          <w:i/>
          <w:color w:val="000000"/>
          <w:sz w:val="18"/>
          <w:szCs w:val="18"/>
        </w:rPr>
        <w:t>1) о включении кандидата, признанного победителем конкурса, в кадровый резерв;</w:t>
      </w:r>
    </w:p>
    <w:p w:rsidR="00212989" w:rsidRPr="00212989" w:rsidRDefault="00212989" w:rsidP="00212989">
      <w:pPr>
        <w:widowControl w:val="0"/>
        <w:autoSpaceDE w:val="0"/>
        <w:autoSpaceDN w:val="0"/>
        <w:adjustRightInd w:val="0"/>
        <w:ind w:firstLine="851"/>
        <w:jc w:val="both"/>
        <w:rPr>
          <w:i/>
          <w:color w:val="000000"/>
          <w:sz w:val="18"/>
          <w:szCs w:val="18"/>
        </w:rPr>
      </w:pPr>
      <w:r w:rsidRPr="00212989">
        <w:rPr>
          <w:i/>
          <w:color w:val="000000"/>
          <w:sz w:val="18"/>
          <w:szCs w:val="18"/>
        </w:rPr>
        <w:t>2) о признании конкурса несостоявшимся.</w:t>
      </w:r>
    </w:p>
    <w:p w:rsidR="00212989" w:rsidRPr="00212989" w:rsidRDefault="00212989" w:rsidP="00212989">
      <w:pPr>
        <w:widowControl w:val="0"/>
        <w:autoSpaceDE w:val="0"/>
        <w:autoSpaceDN w:val="0"/>
        <w:adjustRightInd w:val="0"/>
        <w:ind w:firstLine="851"/>
        <w:jc w:val="both"/>
        <w:rPr>
          <w:i/>
          <w:color w:val="000000"/>
          <w:sz w:val="18"/>
          <w:szCs w:val="18"/>
        </w:rPr>
      </w:pPr>
      <w:r w:rsidRPr="00212989">
        <w:rPr>
          <w:i/>
          <w:color w:val="000000"/>
          <w:sz w:val="18"/>
          <w:szCs w:val="18"/>
        </w:rPr>
        <w:t xml:space="preserve">Решение о признании конкурса несостоявшимся принимается в случае: </w:t>
      </w:r>
    </w:p>
    <w:p w:rsidR="00212989" w:rsidRPr="00212989" w:rsidRDefault="00212989" w:rsidP="00212989">
      <w:pPr>
        <w:autoSpaceDE w:val="0"/>
        <w:autoSpaceDN w:val="0"/>
        <w:adjustRightInd w:val="0"/>
        <w:ind w:firstLine="709"/>
        <w:jc w:val="both"/>
        <w:rPr>
          <w:i/>
          <w:iCs/>
          <w:sz w:val="18"/>
          <w:szCs w:val="18"/>
        </w:rPr>
      </w:pPr>
      <w:r w:rsidRPr="00212989">
        <w:rPr>
          <w:i/>
          <w:iCs/>
          <w:sz w:val="18"/>
          <w:szCs w:val="18"/>
        </w:rPr>
        <w:t>1) отсутствия заявлений для участия в конкурсе;</w:t>
      </w:r>
    </w:p>
    <w:p w:rsidR="00212989" w:rsidRPr="00212989" w:rsidRDefault="00212989" w:rsidP="00212989">
      <w:pPr>
        <w:autoSpaceDE w:val="0"/>
        <w:autoSpaceDN w:val="0"/>
        <w:adjustRightInd w:val="0"/>
        <w:ind w:firstLine="709"/>
        <w:jc w:val="both"/>
        <w:rPr>
          <w:i/>
          <w:iCs/>
          <w:sz w:val="18"/>
          <w:szCs w:val="18"/>
        </w:rPr>
      </w:pPr>
      <w:r w:rsidRPr="00212989">
        <w:rPr>
          <w:i/>
          <w:iCs/>
          <w:sz w:val="18"/>
          <w:szCs w:val="18"/>
        </w:rPr>
        <w:t>2) подачи документов на участие в конкурсе только одним гражданином;</w:t>
      </w:r>
    </w:p>
    <w:p w:rsidR="00212989" w:rsidRPr="00212989" w:rsidRDefault="00212989" w:rsidP="00212989">
      <w:pPr>
        <w:autoSpaceDE w:val="0"/>
        <w:autoSpaceDN w:val="0"/>
        <w:adjustRightInd w:val="0"/>
        <w:ind w:firstLine="709"/>
        <w:jc w:val="both"/>
        <w:rPr>
          <w:i/>
          <w:iCs/>
          <w:sz w:val="18"/>
          <w:szCs w:val="18"/>
        </w:rPr>
      </w:pPr>
      <w:r w:rsidRPr="00212989">
        <w:rPr>
          <w:i/>
          <w:iCs/>
          <w:sz w:val="18"/>
          <w:szCs w:val="18"/>
        </w:rPr>
        <w:t>3) ни один из граждан, подавших заявления для участия в конкурсе, не был допущен к участию в конкурсе;</w:t>
      </w:r>
    </w:p>
    <w:p w:rsidR="00212989" w:rsidRPr="00212989" w:rsidRDefault="00212989" w:rsidP="00212989">
      <w:pPr>
        <w:autoSpaceDE w:val="0"/>
        <w:autoSpaceDN w:val="0"/>
        <w:adjustRightInd w:val="0"/>
        <w:ind w:firstLine="709"/>
        <w:jc w:val="both"/>
        <w:rPr>
          <w:i/>
          <w:iCs/>
          <w:sz w:val="18"/>
          <w:szCs w:val="18"/>
        </w:rPr>
      </w:pPr>
      <w:r w:rsidRPr="00212989">
        <w:rPr>
          <w:i/>
          <w:iCs/>
          <w:sz w:val="18"/>
          <w:szCs w:val="18"/>
        </w:rPr>
        <w:t>4) допуска к участию в конкурсе только одного кандидата;</w:t>
      </w:r>
    </w:p>
    <w:p w:rsidR="00212989" w:rsidRPr="00212989" w:rsidRDefault="00212989" w:rsidP="00212989">
      <w:pPr>
        <w:autoSpaceDE w:val="0"/>
        <w:autoSpaceDN w:val="0"/>
        <w:adjustRightInd w:val="0"/>
        <w:ind w:firstLine="709"/>
        <w:jc w:val="both"/>
        <w:rPr>
          <w:i/>
          <w:iCs/>
          <w:sz w:val="18"/>
          <w:szCs w:val="18"/>
        </w:rPr>
      </w:pPr>
      <w:r w:rsidRPr="00212989">
        <w:rPr>
          <w:i/>
          <w:iCs/>
          <w:sz w:val="18"/>
          <w:szCs w:val="18"/>
        </w:rPr>
        <w:t>5) явки на конкурс только одного кандидата;</w:t>
      </w:r>
    </w:p>
    <w:p w:rsidR="00212989" w:rsidRPr="00212989" w:rsidRDefault="00212989" w:rsidP="00212989">
      <w:pPr>
        <w:autoSpaceDE w:val="0"/>
        <w:autoSpaceDN w:val="0"/>
        <w:adjustRightInd w:val="0"/>
        <w:ind w:firstLine="709"/>
        <w:jc w:val="both"/>
        <w:rPr>
          <w:i/>
          <w:iCs/>
          <w:sz w:val="18"/>
          <w:szCs w:val="18"/>
        </w:rPr>
      </w:pPr>
      <w:r w:rsidRPr="00212989">
        <w:rPr>
          <w:i/>
          <w:iCs/>
          <w:sz w:val="18"/>
          <w:szCs w:val="18"/>
        </w:rPr>
        <w:t>6) неявки всех кандидатов, допущенных к участию в конкурсе;</w:t>
      </w:r>
    </w:p>
    <w:p w:rsidR="00212989" w:rsidRPr="00212989" w:rsidRDefault="00212989" w:rsidP="00212989">
      <w:pPr>
        <w:autoSpaceDE w:val="0"/>
        <w:autoSpaceDN w:val="0"/>
        <w:adjustRightInd w:val="0"/>
        <w:ind w:firstLine="709"/>
        <w:jc w:val="both"/>
        <w:rPr>
          <w:i/>
          <w:iCs/>
          <w:sz w:val="18"/>
          <w:szCs w:val="18"/>
        </w:rPr>
      </w:pPr>
      <w:r w:rsidRPr="00212989">
        <w:rPr>
          <w:i/>
          <w:iCs/>
          <w:sz w:val="18"/>
          <w:szCs w:val="18"/>
        </w:rPr>
        <w:t>7) ни один из кандидатов не признан победителем конкурса.</w:t>
      </w:r>
    </w:p>
    <w:p w:rsidR="00212989" w:rsidRPr="00212989" w:rsidRDefault="00212989" w:rsidP="00212989">
      <w:pPr>
        <w:widowControl w:val="0"/>
        <w:autoSpaceDE w:val="0"/>
        <w:autoSpaceDN w:val="0"/>
        <w:adjustRightInd w:val="0"/>
        <w:ind w:firstLine="851"/>
        <w:jc w:val="both"/>
        <w:rPr>
          <w:i/>
          <w:color w:val="000000"/>
          <w:sz w:val="18"/>
          <w:szCs w:val="18"/>
        </w:rPr>
      </w:pPr>
      <w:r w:rsidRPr="00212989">
        <w:rPr>
          <w:i/>
          <w:color w:val="000000"/>
          <w:sz w:val="18"/>
          <w:szCs w:val="18"/>
        </w:rPr>
        <w:t xml:space="preserve">Конкурсная комиссия в течение 30 календарных дней </w:t>
      </w:r>
      <w:r w:rsidRPr="00212989">
        <w:rPr>
          <w:i/>
          <w:iCs/>
          <w:sz w:val="18"/>
          <w:szCs w:val="18"/>
        </w:rPr>
        <w:t>с даты принятия решения информирует кандидатов, участвовавших в конкурсе, о результатах конкурса в письменной форме и посредством размещения указанной информации на официальном сайте органа местного самоуправления в информационно-телекоммуникационной сети «Интернет».</w:t>
      </w:r>
    </w:p>
    <w:p w:rsidR="00212989" w:rsidRPr="00212989" w:rsidRDefault="00212989" w:rsidP="00212989">
      <w:pPr>
        <w:widowControl w:val="0"/>
        <w:autoSpaceDE w:val="0"/>
        <w:autoSpaceDN w:val="0"/>
        <w:adjustRightInd w:val="0"/>
        <w:ind w:firstLine="851"/>
        <w:jc w:val="both"/>
        <w:rPr>
          <w:b/>
          <w:color w:val="000000"/>
          <w:sz w:val="18"/>
          <w:szCs w:val="18"/>
        </w:rPr>
      </w:pPr>
    </w:p>
    <w:p w:rsidR="00212989" w:rsidRPr="00212989" w:rsidRDefault="00212989" w:rsidP="00212989">
      <w:pPr>
        <w:widowControl w:val="0"/>
        <w:autoSpaceDE w:val="0"/>
        <w:autoSpaceDN w:val="0"/>
        <w:adjustRightInd w:val="0"/>
        <w:ind w:firstLine="851"/>
        <w:jc w:val="both"/>
        <w:rPr>
          <w:i/>
          <w:color w:val="000000"/>
          <w:sz w:val="18"/>
          <w:szCs w:val="18"/>
        </w:rPr>
      </w:pPr>
      <w:r w:rsidRPr="00212989">
        <w:rPr>
          <w:b/>
          <w:i/>
          <w:color w:val="000000"/>
          <w:sz w:val="18"/>
          <w:szCs w:val="18"/>
        </w:rPr>
        <w:t>Сведения об источнике подробной информации о конкурсе</w:t>
      </w:r>
      <w:r w:rsidRPr="00212989">
        <w:rPr>
          <w:i/>
          <w:color w:val="000000"/>
          <w:sz w:val="18"/>
          <w:szCs w:val="18"/>
        </w:rPr>
        <w:t xml:space="preserve"> </w:t>
      </w:r>
    </w:p>
    <w:p w:rsidR="00212989" w:rsidRPr="00212989" w:rsidRDefault="00212989" w:rsidP="00212989">
      <w:pPr>
        <w:widowControl w:val="0"/>
        <w:autoSpaceDE w:val="0"/>
        <w:autoSpaceDN w:val="0"/>
        <w:adjustRightInd w:val="0"/>
        <w:ind w:firstLine="851"/>
        <w:jc w:val="both"/>
        <w:rPr>
          <w:b/>
          <w:color w:val="000000"/>
          <w:sz w:val="18"/>
          <w:szCs w:val="18"/>
        </w:rPr>
      </w:pPr>
    </w:p>
    <w:p w:rsidR="00212989" w:rsidRPr="00212989" w:rsidRDefault="00212989" w:rsidP="00212989">
      <w:pPr>
        <w:widowControl w:val="0"/>
        <w:autoSpaceDE w:val="0"/>
        <w:autoSpaceDN w:val="0"/>
        <w:adjustRightInd w:val="0"/>
        <w:ind w:firstLine="851"/>
        <w:jc w:val="both"/>
        <w:rPr>
          <w:i/>
          <w:color w:val="000000"/>
          <w:sz w:val="18"/>
          <w:szCs w:val="18"/>
        </w:rPr>
      </w:pPr>
      <w:r w:rsidRPr="00212989">
        <w:rPr>
          <w:i/>
          <w:color w:val="000000"/>
          <w:sz w:val="18"/>
          <w:szCs w:val="18"/>
        </w:rPr>
        <w:t xml:space="preserve">Подробную информацию о конкурсе можно получить в организационном отделе администрации Бессоновского района по телефонам: </w:t>
      </w:r>
      <w:r w:rsidRPr="00212989">
        <w:rPr>
          <w:i/>
          <w:sz w:val="18"/>
          <w:szCs w:val="18"/>
        </w:rPr>
        <w:t xml:space="preserve">8(8-41-40) 25-361, факс8(8-41-40) 25-340, 8(8-412) 67-73-17; электронная почта </w:t>
      </w:r>
      <w:hyperlink r:id="rId14" w:history="1">
        <w:r w:rsidRPr="00212989">
          <w:rPr>
            <w:rStyle w:val="ab"/>
            <w:sz w:val="18"/>
            <w:szCs w:val="18"/>
            <w:lang w:val="en-US"/>
          </w:rPr>
          <w:t>besson</w:t>
        </w:r>
        <w:r w:rsidRPr="00212989">
          <w:rPr>
            <w:rStyle w:val="ab"/>
            <w:sz w:val="18"/>
            <w:szCs w:val="18"/>
          </w:rPr>
          <w:t>_</w:t>
        </w:r>
        <w:r w:rsidRPr="00212989">
          <w:rPr>
            <w:rStyle w:val="ab"/>
            <w:sz w:val="18"/>
            <w:szCs w:val="18"/>
            <w:lang w:val="en-US"/>
          </w:rPr>
          <w:t>adm</w:t>
        </w:r>
        <w:r w:rsidRPr="00212989">
          <w:rPr>
            <w:rStyle w:val="ab"/>
            <w:sz w:val="18"/>
            <w:szCs w:val="18"/>
          </w:rPr>
          <w:t>@</w:t>
        </w:r>
        <w:r w:rsidRPr="00212989">
          <w:rPr>
            <w:rStyle w:val="ab"/>
            <w:sz w:val="18"/>
            <w:szCs w:val="18"/>
            <w:lang w:val="en-US"/>
          </w:rPr>
          <w:t>mail</w:t>
        </w:r>
        <w:r w:rsidRPr="00212989">
          <w:rPr>
            <w:rStyle w:val="ab"/>
            <w:sz w:val="18"/>
            <w:szCs w:val="18"/>
          </w:rPr>
          <w:t>.</w:t>
        </w:r>
        <w:r w:rsidRPr="00212989">
          <w:rPr>
            <w:rStyle w:val="ab"/>
            <w:sz w:val="18"/>
            <w:szCs w:val="18"/>
            <w:lang w:val="en-US"/>
          </w:rPr>
          <w:t>ru</w:t>
        </w:r>
      </w:hyperlink>
      <w:r w:rsidRPr="00212989">
        <w:rPr>
          <w:i/>
          <w:sz w:val="18"/>
          <w:szCs w:val="18"/>
        </w:rPr>
        <w:t xml:space="preserve">; адрес сайт  </w:t>
      </w:r>
      <w:hyperlink r:id="rId15" w:history="1">
        <w:r w:rsidRPr="00212989">
          <w:rPr>
            <w:rStyle w:val="ab"/>
            <w:sz w:val="18"/>
            <w:szCs w:val="18"/>
          </w:rPr>
          <w:t>http://rbesson.pnzreg.ru/</w:t>
        </w:r>
      </w:hyperlink>
    </w:p>
    <w:p w:rsidR="00212989" w:rsidRPr="00212989" w:rsidRDefault="00212989" w:rsidP="00212989">
      <w:pPr>
        <w:widowControl w:val="0"/>
        <w:autoSpaceDE w:val="0"/>
        <w:autoSpaceDN w:val="0"/>
        <w:adjustRightInd w:val="0"/>
        <w:ind w:firstLine="851"/>
        <w:jc w:val="both"/>
        <w:rPr>
          <w:i/>
          <w:color w:val="000000"/>
          <w:sz w:val="18"/>
          <w:szCs w:val="18"/>
        </w:rPr>
      </w:pPr>
    </w:p>
    <w:p w:rsidR="00212989" w:rsidRPr="00212989" w:rsidRDefault="00212989" w:rsidP="00212989">
      <w:pPr>
        <w:widowControl w:val="0"/>
        <w:autoSpaceDE w:val="0"/>
        <w:autoSpaceDN w:val="0"/>
        <w:adjustRightInd w:val="0"/>
        <w:ind w:firstLine="851"/>
        <w:jc w:val="both"/>
        <w:rPr>
          <w:sz w:val="18"/>
          <w:szCs w:val="18"/>
        </w:rPr>
      </w:pPr>
    </w:p>
    <w:p w:rsidR="00212989" w:rsidRPr="00212989" w:rsidRDefault="00212989" w:rsidP="009B485F">
      <w:pPr>
        <w:pStyle w:val="afd"/>
        <w:rPr>
          <w:sz w:val="18"/>
          <w:szCs w:val="18"/>
        </w:rPr>
        <w:sectPr w:rsidR="00212989" w:rsidRPr="00212989" w:rsidSect="00FD64F6">
          <w:headerReference w:type="default" r:id="rId16"/>
          <w:footerReference w:type="default" r:id="rId17"/>
          <w:pgSz w:w="11906" w:h="16838"/>
          <w:pgMar w:top="1134" w:right="851" w:bottom="709" w:left="964" w:header="284" w:footer="284" w:gutter="0"/>
          <w:cols w:space="708"/>
          <w:titlePg/>
          <w:docGrid w:linePitch="360"/>
        </w:sectPr>
      </w:pPr>
    </w:p>
    <w:p w:rsidR="009B485F" w:rsidRPr="00212989" w:rsidRDefault="009B485F" w:rsidP="009B485F">
      <w:pPr>
        <w:shd w:val="clear" w:color="auto" w:fill="FFFFFF"/>
        <w:ind w:right="-21"/>
        <w:rPr>
          <w:sz w:val="18"/>
          <w:szCs w:val="18"/>
        </w:rPr>
      </w:pPr>
    </w:p>
    <w:p w:rsidR="008725C1" w:rsidRDefault="00BA5195" w:rsidP="00C05272">
      <w:pPr>
        <w:rPr>
          <w:sz w:val="16"/>
          <w:szCs w:val="16"/>
        </w:rPr>
      </w:pPr>
      <w:r>
        <w:rPr>
          <w:b/>
          <w:bCs/>
          <w:noProof/>
          <w:sz w:val="16"/>
          <w:szCs w:val="16"/>
        </w:rPr>
        <w:drawing>
          <wp:inline distT="0" distB="0" distL="0" distR="0">
            <wp:extent cx="5888990" cy="5822950"/>
            <wp:effectExtent l="1905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8"/>
                    <a:srcRect/>
                    <a:stretch>
                      <a:fillRect/>
                    </a:stretch>
                  </pic:blipFill>
                  <pic:spPr bwMode="auto">
                    <a:xfrm>
                      <a:off x="0" y="0"/>
                      <a:ext cx="5888990" cy="5822950"/>
                    </a:xfrm>
                    <a:prstGeom prst="rect">
                      <a:avLst/>
                    </a:prstGeom>
                    <a:noFill/>
                    <a:ln w="9525">
                      <a:noFill/>
                      <a:miter lim="800000"/>
                      <a:headEnd/>
                      <a:tailEnd/>
                    </a:ln>
                  </pic:spPr>
                </pic:pic>
              </a:graphicData>
            </a:graphic>
          </wp:inline>
        </w:drawing>
      </w:r>
    </w:p>
    <w:tbl>
      <w:tblPr>
        <w:tblpPr w:leftFromText="180" w:rightFromText="180" w:vertAnchor="page" w:horzAnchor="margin" w:tblpXSpec="center" w:tblpY="11148"/>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7"/>
        <w:gridCol w:w="2991"/>
        <w:gridCol w:w="2687"/>
        <w:gridCol w:w="1255"/>
        <w:gridCol w:w="1746"/>
      </w:tblGrid>
      <w:tr w:rsidR="008725C1" w:rsidRPr="003B10B5">
        <w:trPr>
          <w:trHeight w:val="3681"/>
        </w:trPr>
        <w:tc>
          <w:tcPr>
            <w:tcW w:w="1897" w:type="dxa"/>
          </w:tcPr>
          <w:p w:rsidR="008725C1" w:rsidRPr="003B10B5" w:rsidRDefault="008725C1" w:rsidP="00866A27">
            <w:pPr>
              <w:jc w:val="center"/>
            </w:pPr>
          </w:p>
          <w:p w:rsidR="008725C1" w:rsidRPr="003B10B5" w:rsidRDefault="008725C1" w:rsidP="00866A27">
            <w:pPr>
              <w:jc w:val="center"/>
              <w:rPr>
                <w:b/>
                <w:bCs/>
              </w:rPr>
            </w:pPr>
            <w:r w:rsidRPr="003B10B5">
              <w:rPr>
                <w:b/>
                <w:bCs/>
              </w:rPr>
              <w:t>Редактор</w:t>
            </w:r>
          </w:p>
          <w:p w:rsidR="008725C1" w:rsidRPr="003B10B5" w:rsidRDefault="008725C1" w:rsidP="00866A27">
            <w:pPr>
              <w:jc w:val="center"/>
            </w:pPr>
            <w:r>
              <w:rPr>
                <w:b/>
                <w:bCs/>
              </w:rPr>
              <w:t>Шалдаева Н.В.</w:t>
            </w:r>
          </w:p>
        </w:tc>
        <w:tc>
          <w:tcPr>
            <w:tcW w:w="2991" w:type="dxa"/>
          </w:tcPr>
          <w:p w:rsidR="008725C1" w:rsidRPr="003B10B5" w:rsidRDefault="008725C1" w:rsidP="00866A27">
            <w:pPr>
              <w:jc w:val="center"/>
            </w:pPr>
          </w:p>
          <w:p w:rsidR="008725C1" w:rsidRPr="003B10B5" w:rsidRDefault="008725C1" w:rsidP="00866A27">
            <w:pPr>
              <w:jc w:val="center"/>
              <w:rPr>
                <w:b/>
                <w:bCs/>
              </w:rPr>
            </w:pPr>
            <w:r w:rsidRPr="003B10B5">
              <w:rPr>
                <w:b/>
                <w:bCs/>
              </w:rPr>
              <w:t>АДРЕС РЕДАКЦИИ,</w:t>
            </w:r>
          </w:p>
          <w:p w:rsidR="008725C1" w:rsidRPr="003B10B5" w:rsidRDefault="008725C1" w:rsidP="00866A27">
            <w:pPr>
              <w:jc w:val="center"/>
              <w:rPr>
                <w:b/>
                <w:bCs/>
              </w:rPr>
            </w:pPr>
            <w:r w:rsidRPr="003B10B5">
              <w:rPr>
                <w:b/>
                <w:bCs/>
              </w:rPr>
              <w:t>АДРЕС ИЗДАТЕЛЯ:</w:t>
            </w:r>
          </w:p>
          <w:p w:rsidR="008725C1" w:rsidRPr="003B10B5" w:rsidRDefault="008725C1" w:rsidP="00866A27">
            <w:pPr>
              <w:jc w:val="center"/>
              <w:rPr>
                <w:b/>
                <w:bCs/>
              </w:rPr>
            </w:pPr>
            <w:r w:rsidRPr="003B10B5">
              <w:rPr>
                <w:b/>
                <w:bCs/>
              </w:rPr>
              <w:t>442780, Пензенская область,</w:t>
            </w:r>
          </w:p>
          <w:p w:rsidR="008725C1" w:rsidRPr="003B10B5" w:rsidRDefault="008725C1" w:rsidP="00866A27">
            <w:pPr>
              <w:jc w:val="center"/>
              <w:rPr>
                <w:b/>
                <w:bCs/>
              </w:rPr>
            </w:pPr>
            <w:r w:rsidRPr="003B10B5">
              <w:rPr>
                <w:b/>
                <w:bCs/>
              </w:rPr>
              <w:t>с. Бессоновка,</w:t>
            </w:r>
          </w:p>
          <w:p w:rsidR="008725C1" w:rsidRPr="003B10B5" w:rsidRDefault="008725C1" w:rsidP="00866A27">
            <w:pPr>
              <w:jc w:val="center"/>
              <w:rPr>
                <w:b/>
                <w:bCs/>
              </w:rPr>
            </w:pPr>
            <w:r w:rsidRPr="003B10B5">
              <w:rPr>
                <w:b/>
                <w:bCs/>
              </w:rPr>
              <w:t>ул. Коммунистическая, 2</w:t>
            </w:r>
          </w:p>
          <w:p w:rsidR="008725C1" w:rsidRPr="003B10B5" w:rsidRDefault="008725C1" w:rsidP="00866A27">
            <w:pPr>
              <w:jc w:val="center"/>
              <w:rPr>
                <w:b/>
                <w:bCs/>
              </w:rPr>
            </w:pPr>
            <w:r w:rsidRPr="003B10B5">
              <w:rPr>
                <w:b/>
                <w:bCs/>
              </w:rPr>
              <w:t>Телефоны:</w:t>
            </w:r>
          </w:p>
          <w:p w:rsidR="008725C1" w:rsidRPr="003B10B5" w:rsidRDefault="008725C1" w:rsidP="00866A27">
            <w:pPr>
              <w:jc w:val="center"/>
              <w:rPr>
                <w:b/>
                <w:bCs/>
                <w:lang w:val="en-US"/>
              </w:rPr>
            </w:pPr>
            <w:r w:rsidRPr="003B10B5">
              <w:rPr>
                <w:b/>
                <w:bCs/>
                <w:lang w:val="en-US"/>
              </w:rPr>
              <w:t>(8 – 841 – 40) 2 – 53 – 40,</w:t>
            </w:r>
          </w:p>
          <w:p w:rsidR="008725C1" w:rsidRPr="003B10B5" w:rsidRDefault="008725C1" w:rsidP="00866A27">
            <w:pPr>
              <w:jc w:val="center"/>
              <w:rPr>
                <w:b/>
                <w:bCs/>
                <w:lang w:val="en-US"/>
              </w:rPr>
            </w:pPr>
            <w:r w:rsidRPr="003B10B5">
              <w:rPr>
                <w:b/>
                <w:bCs/>
                <w:lang w:val="en-US"/>
              </w:rPr>
              <w:t>67 – 73 – 17,</w:t>
            </w:r>
          </w:p>
          <w:p w:rsidR="008725C1" w:rsidRPr="003B10B5" w:rsidRDefault="008725C1" w:rsidP="00866A27">
            <w:pPr>
              <w:jc w:val="center"/>
              <w:rPr>
                <w:b/>
                <w:bCs/>
                <w:lang w:val="en-US"/>
              </w:rPr>
            </w:pPr>
            <w:r w:rsidRPr="003B10B5">
              <w:rPr>
                <w:b/>
                <w:bCs/>
                <w:lang w:val="en-US"/>
              </w:rPr>
              <w:t>67 – 73 – 22,</w:t>
            </w:r>
          </w:p>
          <w:p w:rsidR="008725C1" w:rsidRPr="003B10B5" w:rsidRDefault="008725C1" w:rsidP="00866A27">
            <w:pPr>
              <w:jc w:val="center"/>
              <w:rPr>
                <w:b/>
                <w:bCs/>
                <w:lang w:val="en-US"/>
              </w:rPr>
            </w:pPr>
            <w:r w:rsidRPr="003B10B5">
              <w:rPr>
                <w:b/>
                <w:bCs/>
                <w:lang w:val="en-US"/>
              </w:rPr>
              <w:t xml:space="preserve">E- mail: </w:t>
            </w:r>
            <w:hyperlink r:id="rId19" w:history="1">
              <w:r w:rsidRPr="00B049C6">
                <w:rPr>
                  <w:rStyle w:val="ab"/>
                  <w:b/>
                  <w:bCs/>
                  <w:lang w:val="en-US"/>
                </w:rPr>
                <w:t>besson_adm@mail.ru</w:t>
              </w:r>
            </w:hyperlink>
          </w:p>
          <w:p w:rsidR="008725C1" w:rsidRPr="003B10B5" w:rsidRDefault="008725C1" w:rsidP="00866A27">
            <w:pPr>
              <w:jc w:val="center"/>
              <w:rPr>
                <w:lang w:val="en-US"/>
              </w:rPr>
            </w:pPr>
          </w:p>
        </w:tc>
        <w:tc>
          <w:tcPr>
            <w:tcW w:w="2687" w:type="dxa"/>
          </w:tcPr>
          <w:p w:rsidR="008725C1" w:rsidRPr="003B10B5" w:rsidRDefault="008725C1" w:rsidP="00866A27">
            <w:pPr>
              <w:jc w:val="center"/>
              <w:rPr>
                <w:lang w:val="en-US"/>
              </w:rPr>
            </w:pPr>
          </w:p>
          <w:p w:rsidR="008725C1" w:rsidRPr="003B10B5" w:rsidRDefault="008725C1" w:rsidP="00866A27">
            <w:pPr>
              <w:jc w:val="center"/>
              <w:rPr>
                <w:b/>
                <w:bCs/>
              </w:rPr>
            </w:pPr>
            <w:r w:rsidRPr="003B10B5">
              <w:rPr>
                <w:b/>
                <w:bCs/>
              </w:rPr>
              <w:t>Учредитель:</w:t>
            </w:r>
          </w:p>
          <w:p w:rsidR="008725C1" w:rsidRPr="003B10B5" w:rsidRDefault="008725C1" w:rsidP="00866A27">
            <w:pPr>
              <w:jc w:val="center"/>
              <w:rPr>
                <w:b/>
                <w:bCs/>
              </w:rPr>
            </w:pPr>
            <w:r w:rsidRPr="003B10B5">
              <w:rPr>
                <w:b/>
                <w:bCs/>
              </w:rPr>
              <w:t>Собрание представителей</w:t>
            </w:r>
          </w:p>
          <w:p w:rsidR="008725C1" w:rsidRPr="003B10B5" w:rsidRDefault="008725C1" w:rsidP="00866A27">
            <w:pPr>
              <w:jc w:val="center"/>
              <w:rPr>
                <w:b/>
                <w:bCs/>
              </w:rPr>
            </w:pPr>
            <w:r w:rsidRPr="003B10B5">
              <w:rPr>
                <w:b/>
                <w:bCs/>
              </w:rPr>
              <w:t>Бессоновского района</w:t>
            </w:r>
          </w:p>
          <w:p w:rsidR="008725C1" w:rsidRPr="003B10B5" w:rsidRDefault="008725C1" w:rsidP="00866A27">
            <w:pPr>
              <w:jc w:val="center"/>
              <w:rPr>
                <w:b/>
                <w:bCs/>
              </w:rPr>
            </w:pPr>
            <w:r w:rsidRPr="003B10B5">
              <w:rPr>
                <w:b/>
                <w:bCs/>
              </w:rPr>
              <w:t>(Решение №  198 -26/2</w:t>
            </w:r>
          </w:p>
          <w:p w:rsidR="008725C1" w:rsidRPr="003B10B5" w:rsidRDefault="008725C1" w:rsidP="00866A27">
            <w:pPr>
              <w:jc w:val="center"/>
            </w:pPr>
            <w:r w:rsidRPr="003B10B5">
              <w:rPr>
                <w:b/>
                <w:bCs/>
              </w:rPr>
              <w:t>От 3 сентября 2008 г.)</w:t>
            </w:r>
          </w:p>
        </w:tc>
        <w:tc>
          <w:tcPr>
            <w:tcW w:w="1255" w:type="dxa"/>
          </w:tcPr>
          <w:p w:rsidR="008725C1" w:rsidRPr="003B10B5" w:rsidRDefault="008725C1" w:rsidP="00866A27">
            <w:pPr>
              <w:jc w:val="center"/>
            </w:pPr>
          </w:p>
          <w:p w:rsidR="008725C1" w:rsidRPr="003B10B5" w:rsidRDefault="008725C1" w:rsidP="00866A27">
            <w:pPr>
              <w:jc w:val="center"/>
              <w:rPr>
                <w:b/>
                <w:bCs/>
              </w:rPr>
            </w:pPr>
            <w:r w:rsidRPr="003B10B5">
              <w:rPr>
                <w:b/>
                <w:bCs/>
              </w:rPr>
              <w:t>Тираж –</w:t>
            </w:r>
          </w:p>
          <w:p w:rsidR="008725C1" w:rsidRPr="003B10B5" w:rsidRDefault="008725C1" w:rsidP="00866A27">
            <w:pPr>
              <w:jc w:val="center"/>
            </w:pPr>
            <w:r w:rsidRPr="003B10B5">
              <w:rPr>
                <w:b/>
                <w:bCs/>
              </w:rPr>
              <w:t>300 экз</w:t>
            </w:r>
            <w:r w:rsidRPr="003B10B5">
              <w:t>.</w:t>
            </w:r>
          </w:p>
        </w:tc>
        <w:tc>
          <w:tcPr>
            <w:tcW w:w="1746" w:type="dxa"/>
          </w:tcPr>
          <w:p w:rsidR="008725C1" w:rsidRPr="003B10B5" w:rsidRDefault="00BA5195" w:rsidP="00866A27">
            <w:r>
              <w:rPr>
                <w:noProof/>
              </w:rPr>
              <w:drawing>
                <wp:inline distT="0" distB="0" distL="0" distR="0">
                  <wp:extent cx="899795" cy="1250950"/>
                  <wp:effectExtent l="19050" t="0" r="0" b="0"/>
                  <wp:docPr id="4" name="Рисунок 3" descr="Герб1-1с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1-1св"/>
                          <pic:cNvPicPr>
                            <a:picLocks noChangeAspect="1" noChangeArrowheads="1"/>
                          </pic:cNvPicPr>
                        </pic:nvPicPr>
                        <pic:blipFill>
                          <a:blip r:embed="rId20"/>
                          <a:srcRect/>
                          <a:stretch>
                            <a:fillRect/>
                          </a:stretch>
                        </pic:blipFill>
                        <pic:spPr bwMode="auto">
                          <a:xfrm>
                            <a:off x="0" y="0"/>
                            <a:ext cx="899795" cy="1250950"/>
                          </a:xfrm>
                          <a:prstGeom prst="rect">
                            <a:avLst/>
                          </a:prstGeom>
                          <a:noFill/>
                          <a:ln w="9525">
                            <a:noFill/>
                            <a:miter lim="800000"/>
                            <a:headEnd/>
                            <a:tailEnd/>
                          </a:ln>
                        </pic:spPr>
                      </pic:pic>
                    </a:graphicData>
                  </a:graphic>
                </wp:inline>
              </w:drawing>
            </w:r>
          </w:p>
          <w:p w:rsidR="008725C1" w:rsidRPr="003B10B5" w:rsidRDefault="008725C1" w:rsidP="00866A27">
            <w:pPr>
              <w:jc w:val="center"/>
            </w:pPr>
          </w:p>
          <w:p w:rsidR="008725C1" w:rsidRPr="003B10B5" w:rsidRDefault="008725C1" w:rsidP="00866A27">
            <w:pPr>
              <w:jc w:val="center"/>
              <w:rPr>
                <w:b/>
                <w:bCs/>
              </w:rPr>
            </w:pPr>
            <w:r w:rsidRPr="003B10B5">
              <w:rPr>
                <w:b/>
                <w:bCs/>
              </w:rPr>
              <w:t>Бесплатно</w:t>
            </w:r>
          </w:p>
          <w:p w:rsidR="008725C1" w:rsidRPr="003B10B5" w:rsidRDefault="008725C1" w:rsidP="00866A27"/>
        </w:tc>
      </w:tr>
    </w:tbl>
    <w:p w:rsidR="008725C1" w:rsidRDefault="008725C1" w:rsidP="00C05272"/>
    <w:sectPr w:rsidR="008725C1" w:rsidSect="005F0571">
      <w:pgSz w:w="11906" w:h="16838"/>
      <w:pgMar w:top="709" w:right="964" w:bottom="1134" w:left="851" w:header="284"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3C22" w:rsidRDefault="00BC3C22" w:rsidP="00D4696B">
      <w:r>
        <w:separator/>
      </w:r>
    </w:p>
  </w:endnote>
  <w:endnote w:type="continuationSeparator" w:id="1">
    <w:p w:rsidR="00BC3C22" w:rsidRDefault="00BC3C22" w:rsidP="00D469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Sans Serif">
    <w:altName w:val="Arial"/>
    <w:charset w:val="00"/>
    <w:family w:val="swiss"/>
    <w:pitch w:val="variable"/>
    <w:sig w:usb0="00000000" w:usb1="00000000" w:usb2="00000000" w:usb3="00000000" w:csb0="00000000"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F94" w:rsidRDefault="00EB4F9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3C22" w:rsidRDefault="00BC3C22" w:rsidP="00D4696B">
      <w:r>
        <w:separator/>
      </w:r>
    </w:p>
  </w:footnote>
  <w:footnote w:type="continuationSeparator" w:id="1">
    <w:p w:rsidR="00BC3C22" w:rsidRDefault="00BC3C22" w:rsidP="00D4696B">
      <w:r>
        <w:continuationSeparator/>
      </w:r>
    </w:p>
  </w:footnote>
  <w:footnote w:id="2">
    <w:p w:rsidR="00EB4F94" w:rsidRPr="004620E0" w:rsidRDefault="00EB4F94" w:rsidP="00A27F1F">
      <w:pPr>
        <w:pStyle w:val="aff"/>
        <w:spacing w:line="216" w:lineRule="auto"/>
        <w:jc w:val="both"/>
        <w:rPr>
          <w:color w:val="0070C0"/>
        </w:rPr>
      </w:pPr>
    </w:p>
  </w:footnote>
  <w:footnote w:id="3">
    <w:p w:rsidR="00EB4F94" w:rsidRPr="004620E0" w:rsidRDefault="00EB4F94" w:rsidP="00A27F1F">
      <w:pPr>
        <w:pStyle w:val="aff"/>
        <w:spacing w:line="216" w:lineRule="auto"/>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F94" w:rsidRPr="00AF6C92" w:rsidRDefault="00971D1F" w:rsidP="00AF6C92">
    <w:pPr>
      <w:pStyle w:val="a7"/>
      <w:jc w:val="center"/>
    </w:pPr>
    <w:fldSimple w:instr=" PAGE   \* MERGEFORMAT ">
      <w:r w:rsidR="00A248C8">
        <w:rPr>
          <w:noProof/>
        </w:rPr>
        <w:t>6</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5"/>
    <w:multiLevelType w:val="singleLevel"/>
    <w:tmpl w:val="00000005"/>
    <w:name w:val="WW8Num5"/>
    <w:lvl w:ilvl="0">
      <w:start w:val="1"/>
      <w:numFmt w:val="decimal"/>
      <w:lvlText w:val="%1."/>
      <w:lvlJc w:val="left"/>
      <w:pPr>
        <w:tabs>
          <w:tab w:val="num" w:pos="0"/>
        </w:tabs>
      </w:pPr>
    </w:lvl>
  </w:abstractNum>
  <w:abstractNum w:abstractNumId="3">
    <w:nsid w:val="00000009"/>
    <w:multiLevelType w:val="multilevel"/>
    <w:tmpl w:val="00000009"/>
    <w:name w:val="WW8Num9"/>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4">
    <w:nsid w:val="0000000A"/>
    <w:multiLevelType w:val="multilevel"/>
    <w:tmpl w:val="0000000A"/>
    <w:name w:val="WW8Num10"/>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5">
    <w:nsid w:val="0000000B"/>
    <w:multiLevelType w:val="multilevel"/>
    <w:tmpl w:val="0000000B"/>
    <w:name w:val="WW8Num11"/>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6">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7">
    <w:nsid w:val="00000010"/>
    <w:multiLevelType w:val="singleLevel"/>
    <w:tmpl w:val="00000010"/>
    <w:name w:val="WW8Num16"/>
    <w:lvl w:ilvl="0">
      <w:start w:val="1"/>
      <w:numFmt w:val="decimal"/>
      <w:lvlText w:val="%1."/>
      <w:lvlJc w:val="left"/>
      <w:pPr>
        <w:tabs>
          <w:tab w:val="num" w:pos="720"/>
        </w:tabs>
        <w:ind w:left="720" w:hanging="360"/>
      </w:pPr>
    </w:lvl>
  </w:abstractNum>
  <w:abstractNum w:abstractNumId="8">
    <w:nsid w:val="0CCE64B2"/>
    <w:multiLevelType w:val="hybridMultilevel"/>
    <w:tmpl w:val="93385B90"/>
    <w:lvl w:ilvl="0" w:tplc="48520A00">
      <w:start w:val="1"/>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pStyle w:val="4"/>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0">
    <w:nsid w:val="183734D1"/>
    <w:multiLevelType w:val="hybridMultilevel"/>
    <w:tmpl w:val="1BEA698C"/>
    <w:lvl w:ilvl="0" w:tplc="BBAE9D8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B245B42"/>
    <w:multiLevelType w:val="multilevel"/>
    <w:tmpl w:val="2BDE3C2E"/>
    <w:lvl w:ilvl="0">
      <w:start w:val="3"/>
      <w:numFmt w:val="decimal"/>
      <w:lvlText w:val="%1."/>
      <w:lvlJc w:val="left"/>
      <w:pPr>
        <w:ind w:left="432" w:hanging="432"/>
      </w:pPr>
      <w:rPr>
        <w:rFonts w:hint="default"/>
        <w:b/>
        <w:color w:val="auto"/>
        <w:u w:val="single"/>
      </w:rPr>
    </w:lvl>
    <w:lvl w:ilvl="1">
      <w:start w:val="6"/>
      <w:numFmt w:val="decimal"/>
      <w:lvlText w:val="%1.%2."/>
      <w:lvlJc w:val="left"/>
      <w:pPr>
        <w:ind w:left="720" w:hanging="720"/>
      </w:pPr>
      <w:rPr>
        <w:rFonts w:hint="default"/>
        <w:b/>
        <w:color w:val="auto"/>
        <w:u w:val="none"/>
      </w:rPr>
    </w:lvl>
    <w:lvl w:ilvl="2">
      <w:start w:val="1"/>
      <w:numFmt w:val="decimal"/>
      <w:lvlText w:val="%1.%2.%3."/>
      <w:lvlJc w:val="left"/>
      <w:pPr>
        <w:ind w:left="720" w:hanging="720"/>
      </w:pPr>
      <w:rPr>
        <w:rFonts w:hint="default"/>
        <w:b/>
        <w:color w:val="auto"/>
        <w:u w:val="single"/>
      </w:rPr>
    </w:lvl>
    <w:lvl w:ilvl="3">
      <w:start w:val="1"/>
      <w:numFmt w:val="decimal"/>
      <w:lvlText w:val="%1.%2.%3.%4."/>
      <w:lvlJc w:val="left"/>
      <w:pPr>
        <w:ind w:left="1080" w:hanging="1080"/>
      </w:pPr>
      <w:rPr>
        <w:rFonts w:hint="default"/>
        <w:b/>
        <w:color w:val="auto"/>
        <w:u w:val="single"/>
      </w:rPr>
    </w:lvl>
    <w:lvl w:ilvl="4">
      <w:start w:val="1"/>
      <w:numFmt w:val="decimal"/>
      <w:lvlText w:val="%1.%2.%3.%4.%5."/>
      <w:lvlJc w:val="left"/>
      <w:pPr>
        <w:ind w:left="1080" w:hanging="1080"/>
      </w:pPr>
      <w:rPr>
        <w:rFonts w:hint="default"/>
        <w:b/>
        <w:color w:val="auto"/>
        <w:u w:val="single"/>
      </w:rPr>
    </w:lvl>
    <w:lvl w:ilvl="5">
      <w:start w:val="1"/>
      <w:numFmt w:val="decimal"/>
      <w:lvlText w:val="%1.%2.%3.%4.%5.%6."/>
      <w:lvlJc w:val="left"/>
      <w:pPr>
        <w:ind w:left="1440" w:hanging="1440"/>
      </w:pPr>
      <w:rPr>
        <w:rFonts w:hint="default"/>
        <w:b/>
        <w:color w:val="auto"/>
        <w:u w:val="single"/>
      </w:rPr>
    </w:lvl>
    <w:lvl w:ilvl="6">
      <w:start w:val="1"/>
      <w:numFmt w:val="decimal"/>
      <w:lvlText w:val="%1.%2.%3.%4.%5.%6.%7."/>
      <w:lvlJc w:val="left"/>
      <w:pPr>
        <w:ind w:left="1800" w:hanging="1800"/>
      </w:pPr>
      <w:rPr>
        <w:rFonts w:hint="default"/>
        <w:b/>
        <w:color w:val="auto"/>
        <w:u w:val="single"/>
      </w:rPr>
    </w:lvl>
    <w:lvl w:ilvl="7">
      <w:start w:val="1"/>
      <w:numFmt w:val="decimal"/>
      <w:lvlText w:val="%1.%2.%3.%4.%5.%6.%7.%8."/>
      <w:lvlJc w:val="left"/>
      <w:pPr>
        <w:ind w:left="1800" w:hanging="1800"/>
      </w:pPr>
      <w:rPr>
        <w:rFonts w:hint="default"/>
        <w:b/>
        <w:color w:val="auto"/>
        <w:u w:val="single"/>
      </w:rPr>
    </w:lvl>
    <w:lvl w:ilvl="8">
      <w:start w:val="1"/>
      <w:numFmt w:val="decimal"/>
      <w:lvlText w:val="%1.%2.%3.%4.%5.%6.%7.%8.%9."/>
      <w:lvlJc w:val="left"/>
      <w:pPr>
        <w:ind w:left="2160" w:hanging="2160"/>
      </w:pPr>
      <w:rPr>
        <w:rFonts w:hint="default"/>
        <w:b/>
        <w:color w:val="auto"/>
        <w:u w:val="single"/>
      </w:rPr>
    </w:lvl>
  </w:abstractNum>
  <w:abstractNum w:abstractNumId="12">
    <w:nsid w:val="1D4A5F94"/>
    <w:multiLevelType w:val="hybridMultilevel"/>
    <w:tmpl w:val="34F02C2C"/>
    <w:lvl w:ilvl="0" w:tplc="1070D4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5DE433B"/>
    <w:multiLevelType w:val="hybridMultilevel"/>
    <w:tmpl w:val="4B58BD02"/>
    <w:lvl w:ilvl="0" w:tplc="04190011">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D6F1589"/>
    <w:multiLevelType w:val="hybridMultilevel"/>
    <w:tmpl w:val="8A90419E"/>
    <w:lvl w:ilvl="0" w:tplc="4AC28854">
      <w:start w:val="1"/>
      <w:numFmt w:val="bullet"/>
      <w:pStyle w:val="11"/>
      <w:lvlText w:val=""/>
      <w:lvlJc w:val="left"/>
      <w:pPr>
        <w:tabs>
          <w:tab w:val="num" w:pos="851"/>
        </w:tabs>
        <w:ind w:left="851" w:hanging="284"/>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nsid w:val="4D310738"/>
    <w:multiLevelType w:val="multilevel"/>
    <w:tmpl w:val="7090BE64"/>
    <w:lvl w:ilvl="0">
      <w:start w:val="3"/>
      <w:numFmt w:val="decimal"/>
      <w:lvlText w:val="%1."/>
      <w:lvlJc w:val="left"/>
      <w:pPr>
        <w:ind w:left="432" w:hanging="432"/>
      </w:pPr>
      <w:rPr>
        <w:rFonts w:hint="default"/>
        <w:color w:val="auto"/>
      </w:rPr>
    </w:lvl>
    <w:lvl w:ilvl="1">
      <w:start w:val="2"/>
      <w:numFmt w:val="decimal"/>
      <w:lvlText w:val="%1.%2."/>
      <w:lvlJc w:val="left"/>
      <w:pPr>
        <w:ind w:left="792" w:hanging="720"/>
      </w:pPr>
      <w:rPr>
        <w:rFonts w:hint="default"/>
        <w:color w:val="auto"/>
      </w:rPr>
    </w:lvl>
    <w:lvl w:ilvl="2">
      <w:start w:val="1"/>
      <w:numFmt w:val="decimal"/>
      <w:lvlText w:val="%1.%2.%3."/>
      <w:lvlJc w:val="left"/>
      <w:pPr>
        <w:ind w:left="864" w:hanging="720"/>
      </w:pPr>
      <w:rPr>
        <w:rFonts w:hint="default"/>
        <w:color w:val="auto"/>
      </w:rPr>
    </w:lvl>
    <w:lvl w:ilvl="3">
      <w:start w:val="1"/>
      <w:numFmt w:val="decimal"/>
      <w:lvlText w:val="%1.%2.%3.%4."/>
      <w:lvlJc w:val="left"/>
      <w:pPr>
        <w:ind w:left="1296" w:hanging="1080"/>
      </w:pPr>
      <w:rPr>
        <w:rFonts w:hint="default"/>
        <w:color w:val="auto"/>
      </w:rPr>
    </w:lvl>
    <w:lvl w:ilvl="4">
      <w:start w:val="1"/>
      <w:numFmt w:val="decimal"/>
      <w:lvlText w:val="%1.%2.%3.%4.%5."/>
      <w:lvlJc w:val="left"/>
      <w:pPr>
        <w:ind w:left="1368" w:hanging="1080"/>
      </w:pPr>
      <w:rPr>
        <w:rFonts w:hint="default"/>
        <w:color w:val="auto"/>
      </w:rPr>
    </w:lvl>
    <w:lvl w:ilvl="5">
      <w:start w:val="1"/>
      <w:numFmt w:val="decimal"/>
      <w:lvlText w:val="%1.%2.%3.%4.%5.%6."/>
      <w:lvlJc w:val="left"/>
      <w:pPr>
        <w:ind w:left="1800" w:hanging="1440"/>
      </w:pPr>
      <w:rPr>
        <w:rFonts w:hint="default"/>
        <w:color w:val="auto"/>
      </w:rPr>
    </w:lvl>
    <w:lvl w:ilvl="6">
      <w:start w:val="1"/>
      <w:numFmt w:val="decimal"/>
      <w:lvlText w:val="%1.%2.%3.%4.%5.%6.%7."/>
      <w:lvlJc w:val="left"/>
      <w:pPr>
        <w:ind w:left="2232" w:hanging="1800"/>
      </w:pPr>
      <w:rPr>
        <w:rFonts w:hint="default"/>
        <w:color w:val="auto"/>
      </w:rPr>
    </w:lvl>
    <w:lvl w:ilvl="7">
      <w:start w:val="1"/>
      <w:numFmt w:val="decimal"/>
      <w:lvlText w:val="%1.%2.%3.%4.%5.%6.%7.%8."/>
      <w:lvlJc w:val="left"/>
      <w:pPr>
        <w:ind w:left="2304" w:hanging="1800"/>
      </w:pPr>
      <w:rPr>
        <w:rFonts w:hint="default"/>
        <w:color w:val="auto"/>
      </w:rPr>
    </w:lvl>
    <w:lvl w:ilvl="8">
      <w:start w:val="1"/>
      <w:numFmt w:val="decimal"/>
      <w:lvlText w:val="%1.%2.%3.%4.%5.%6.%7.%8.%9."/>
      <w:lvlJc w:val="left"/>
      <w:pPr>
        <w:ind w:left="2736" w:hanging="2160"/>
      </w:pPr>
      <w:rPr>
        <w:rFonts w:hint="default"/>
        <w:color w:val="auto"/>
      </w:rPr>
    </w:lvl>
  </w:abstractNum>
  <w:abstractNum w:abstractNumId="16">
    <w:nsid w:val="4F441BDC"/>
    <w:multiLevelType w:val="hybridMultilevel"/>
    <w:tmpl w:val="C51C6CEA"/>
    <w:lvl w:ilvl="0" w:tplc="91CE13D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18">
    <w:nsid w:val="57F40550"/>
    <w:multiLevelType w:val="hybridMultilevel"/>
    <w:tmpl w:val="0FA8E38E"/>
    <w:lvl w:ilvl="0" w:tplc="48520A00">
      <w:start w:val="1"/>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9D00C26"/>
    <w:multiLevelType w:val="multilevel"/>
    <w:tmpl w:val="0C14D6A8"/>
    <w:lvl w:ilvl="0">
      <w:start w:val="3"/>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0">
    <w:nsid w:val="6CEB4754"/>
    <w:multiLevelType w:val="hybridMultilevel"/>
    <w:tmpl w:val="DDF234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32C2443"/>
    <w:multiLevelType w:val="multilevel"/>
    <w:tmpl w:val="98546A04"/>
    <w:lvl w:ilvl="0">
      <w:start w:val="3"/>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22">
    <w:nsid w:val="7CCA282A"/>
    <w:multiLevelType w:val="multilevel"/>
    <w:tmpl w:val="201C2A88"/>
    <w:lvl w:ilvl="0">
      <w:start w:val="1"/>
      <w:numFmt w:val="none"/>
      <w:suff w:val="space"/>
      <w:lvlText w:val=""/>
      <w:lvlJc w:val="left"/>
      <w:rPr>
        <w:rFonts w:ascii="Times New Roman" w:hAnsi="Times New Roman" w:cs="Times New Roman" w:hint="default"/>
        <w:b w:val="0"/>
        <w:bCs w:val="0"/>
        <w:i w:val="0"/>
        <w:iCs w:val="0"/>
        <w:caps/>
        <w:strike w:val="0"/>
        <w:dstrike w:val="0"/>
        <w:outline w:val="0"/>
        <w:shadow w:val="0"/>
        <w:emboss w:val="0"/>
        <w:imprint w:val="0"/>
        <w:sz w:val="24"/>
        <w:szCs w:val="24"/>
        <w:vertAlign w:val="baseline"/>
      </w:rPr>
    </w:lvl>
    <w:lvl w:ilvl="1">
      <w:start w:val="1397"/>
      <w:numFmt w:val="decimal"/>
      <w:lvlRestart w:val="0"/>
      <w:lvlText w:val="№ %2 - ЗПО"/>
      <w:lvlJc w:val="left"/>
      <w:pPr>
        <w:tabs>
          <w:tab w:val="num" w:pos="0"/>
        </w:tabs>
        <w:ind w:left="1418" w:hanging="1418"/>
      </w:pPr>
      <w:rPr>
        <w:rFonts w:hint="default"/>
        <w:sz w:val="24"/>
        <w:szCs w:val="24"/>
      </w:rPr>
    </w:lvl>
    <w:lvl w:ilvl="2">
      <w:start w:val="1616"/>
      <w:numFmt w:val="decimal"/>
      <w:lvlText w:val="№ %3 - 57/3  ЗС"/>
      <w:lvlJc w:val="left"/>
      <w:pPr>
        <w:tabs>
          <w:tab w:val="num" w:pos="0"/>
        </w:tabs>
        <w:ind w:left="1701" w:hanging="1701"/>
      </w:pPr>
      <w:rPr>
        <w:rFonts w:hint="default"/>
      </w:rPr>
    </w:lvl>
    <w:lvl w:ilvl="3">
      <w:start w:val="1480"/>
      <w:numFmt w:val="decimal"/>
      <w:lvlRestart w:val="0"/>
      <w:pStyle w:val="3"/>
      <w:lvlText w:val="№ %4 - 54/3  ЗС"/>
      <w:lvlJc w:val="left"/>
      <w:pPr>
        <w:tabs>
          <w:tab w:val="num" w:pos="0"/>
        </w:tabs>
        <w:ind w:left="1985" w:hanging="1985"/>
      </w:pPr>
      <w:rPr>
        <w:rFonts w:hint="default"/>
      </w:rPr>
    </w:lvl>
    <w:lvl w:ilvl="4">
      <w:start w:val="16"/>
      <w:numFmt w:val="none"/>
      <w:lvlRestart w:val="0"/>
      <w:suff w:val="nothing"/>
      <w:lvlText w:val=""/>
      <w:lvlJc w:val="left"/>
      <w:pPr>
        <w:ind w:left="-34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pPr>
      <w:rPr>
        <w:rFonts w:hint="default"/>
      </w:rPr>
    </w:lvl>
  </w:abstractNum>
  <w:abstractNum w:abstractNumId="23">
    <w:nsid w:val="7F066A1A"/>
    <w:multiLevelType w:val="hybridMultilevel"/>
    <w:tmpl w:val="B73AD568"/>
    <w:lvl w:ilvl="0" w:tplc="AC82A9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14"/>
  </w:num>
  <w:num w:numId="3">
    <w:abstractNumId w:val="22"/>
  </w:num>
  <w:num w:numId="4">
    <w:abstractNumId w:val="17"/>
    <w:lvlOverride w:ilvl="0">
      <w:startOverride w:val="1"/>
    </w:lvlOverride>
    <w:lvlOverride w:ilvl="1"/>
    <w:lvlOverride w:ilvl="2"/>
    <w:lvlOverride w:ilvl="3"/>
    <w:lvlOverride w:ilvl="4"/>
    <w:lvlOverride w:ilvl="5"/>
    <w:lvlOverride w:ilvl="6"/>
    <w:lvlOverride w:ilvl="7"/>
    <w:lvlOverride w:ilvl="8"/>
  </w:num>
  <w:num w:numId="5">
    <w:abstractNumId w:val="18"/>
  </w:num>
  <w:num w:numId="6">
    <w:abstractNumId w:val="8"/>
  </w:num>
  <w:num w:numId="7">
    <w:abstractNumId w:val="19"/>
  </w:num>
  <w:num w:numId="8">
    <w:abstractNumId w:val="15"/>
  </w:num>
  <w:num w:numId="9">
    <w:abstractNumId w:val="21"/>
  </w:num>
  <w:num w:numId="10">
    <w:abstractNumId w:val="11"/>
  </w:num>
  <w:num w:numId="11">
    <w:abstractNumId w:val="13"/>
  </w:num>
  <w:num w:numId="12">
    <w:abstractNumId w:val="16"/>
  </w:num>
  <w:num w:numId="13">
    <w:abstractNumId w:val="10"/>
  </w:num>
  <w:num w:numId="14">
    <w:abstractNumId w:val="12"/>
  </w:num>
  <w:num w:numId="15">
    <w:abstractNumId w:val="20"/>
  </w:num>
  <w:num w:numId="16">
    <w:abstractNumId w:val="2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embedSystemFonts/>
  <w:defaultTabStop w:val="708"/>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rsids>
    <w:rsidRoot w:val="00D4696B"/>
    <w:rsid w:val="0001150A"/>
    <w:rsid w:val="000139B6"/>
    <w:rsid w:val="000228C8"/>
    <w:rsid w:val="00024064"/>
    <w:rsid w:val="00032B99"/>
    <w:rsid w:val="00032E80"/>
    <w:rsid w:val="000449C3"/>
    <w:rsid w:val="0005187E"/>
    <w:rsid w:val="00053A24"/>
    <w:rsid w:val="00062383"/>
    <w:rsid w:val="000658C9"/>
    <w:rsid w:val="000825C2"/>
    <w:rsid w:val="00083FF8"/>
    <w:rsid w:val="00084B47"/>
    <w:rsid w:val="000926D2"/>
    <w:rsid w:val="00094B67"/>
    <w:rsid w:val="0009693D"/>
    <w:rsid w:val="00097D96"/>
    <w:rsid w:val="000A3ED2"/>
    <w:rsid w:val="000B14CD"/>
    <w:rsid w:val="000B3119"/>
    <w:rsid w:val="000C0ED3"/>
    <w:rsid w:val="000C60F3"/>
    <w:rsid w:val="000D357C"/>
    <w:rsid w:val="000D4F12"/>
    <w:rsid w:val="000D5E85"/>
    <w:rsid w:val="000D6D27"/>
    <w:rsid w:val="000E44CE"/>
    <w:rsid w:val="000E52D6"/>
    <w:rsid w:val="000F49CE"/>
    <w:rsid w:val="000F60B2"/>
    <w:rsid w:val="00103E64"/>
    <w:rsid w:val="001042FB"/>
    <w:rsid w:val="00117A05"/>
    <w:rsid w:val="00117A44"/>
    <w:rsid w:val="0012372F"/>
    <w:rsid w:val="001238EA"/>
    <w:rsid w:val="001366CC"/>
    <w:rsid w:val="00136F90"/>
    <w:rsid w:val="00142DF4"/>
    <w:rsid w:val="00152FC5"/>
    <w:rsid w:val="0015444B"/>
    <w:rsid w:val="00157390"/>
    <w:rsid w:val="00170D79"/>
    <w:rsid w:val="0017481B"/>
    <w:rsid w:val="00180999"/>
    <w:rsid w:val="0018121E"/>
    <w:rsid w:val="00192C08"/>
    <w:rsid w:val="00196BA6"/>
    <w:rsid w:val="001A4162"/>
    <w:rsid w:val="001B3360"/>
    <w:rsid w:val="001C468D"/>
    <w:rsid w:val="001D5F43"/>
    <w:rsid w:val="001D7542"/>
    <w:rsid w:val="001E1123"/>
    <w:rsid w:val="001E5830"/>
    <w:rsid w:val="001F3C51"/>
    <w:rsid w:val="001F70F3"/>
    <w:rsid w:val="00207C99"/>
    <w:rsid w:val="00210D64"/>
    <w:rsid w:val="00212989"/>
    <w:rsid w:val="002173B5"/>
    <w:rsid w:val="002216C5"/>
    <w:rsid w:val="002230B9"/>
    <w:rsid w:val="002266E7"/>
    <w:rsid w:val="00251781"/>
    <w:rsid w:val="00263DE5"/>
    <w:rsid w:val="002767BE"/>
    <w:rsid w:val="00277104"/>
    <w:rsid w:val="00280CB0"/>
    <w:rsid w:val="002852C5"/>
    <w:rsid w:val="00291196"/>
    <w:rsid w:val="002A2028"/>
    <w:rsid w:val="002B14EE"/>
    <w:rsid w:val="002B3AAB"/>
    <w:rsid w:val="002C39F9"/>
    <w:rsid w:val="002D6A74"/>
    <w:rsid w:val="002E2144"/>
    <w:rsid w:val="002E52FA"/>
    <w:rsid w:val="002E6839"/>
    <w:rsid w:val="002E7B01"/>
    <w:rsid w:val="00302DB6"/>
    <w:rsid w:val="00306C5C"/>
    <w:rsid w:val="00327250"/>
    <w:rsid w:val="00331E25"/>
    <w:rsid w:val="00352EBC"/>
    <w:rsid w:val="0036486F"/>
    <w:rsid w:val="00366A06"/>
    <w:rsid w:val="00366B2E"/>
    <w:rsid w:val="0038150A"/>
    <w:rsid w:val="00381891"/>
    <w:rsid w:val="00381A22"/>
    <w:rsid w:val="003824FC"/>
    <w:rsid w:val="003A52FF"/>
    <w:rsid w:val="003B10B5"/>
    <w:rsid w:val="003B2444"/>
    <w:rsid w:val="003C51D1"/>
    <w:rsid w:val="003C6222"/>
    <w:rsid w:val="003C6411"/>
    <w:rsid w:val="003D4C2D"/>
    <w:rsid w:val="003E239C"/>
    <w:rsid w:val="003E2468"/>
    <w:rsid w:val="003F5DA4"/>
    <w:rsid w:val="003F6407"/>
    <w:rsid w:val="0041210D"/>
    <w:rsid w:val="00435B24"/>
    <w:rsid w:val="00474410"/>
    <w:rsid w:val="00491C3E"/>
    <w:rsid w:val="00492178"/>
    <w:rsid w:val="004A0FA7"/>
    <w:rsid w:val="004B1C08"/>
    <w:rsid w:val="004B3552"/>
    <w:rsid w:val="004B6AF3"/>
    <w:rsid w:val="004C2CC4"/>
    <w:rsid w:val="004D32F5"/>
    <w:rsid w:val="004D3419"/>
    <w:rsid w:val="004D4282"/>
    <w:rsid w:val="004D4793"/>
    <w:rsid w:val="004D4AB0"/>
    <w:rsid w:val="004D7462"/>
    <w:rsid w:val="004E1CBA"/>
    <w:rsid w:val="004E6213"/>
    <w:rsid w:val="004F0B7D"/>
    <w:rsid w:val="004F1617"/>
    <w:rsid w:val="004F70A0"/>
    <w:rsid w:val="00502F7F"/>
    <w:rsid w:val="00510A80"/>
    <w:rsid w:val="0051477A"/>
    <w:rsid w:val="00535FBA"/>
    <w:rsid w:val="0054111C"/>
    <w:rsid w:val="00542D33"/>
    <w:rsid w:val="005437BF"/>
    <w:rsid w:val="005448F2"/>
    <w:rsid w:val="0055166A"/>
    <w:rsid w:val="00552D52"/>
    <w:rsid w:val="00560B07"/>
    <w:rsid w:val="0056305F"/>
    <w:rsid w:val="0057158B"/>
    <w:rsid w:val="00573F1A"/>
    <w:rsid w:val="00577CE5"/>
    <w:rsid w:val="00585195"/>
    <w:rsid w:val="00595852"/>
    <w:rsid w:val="005B53AA"/>
    <w:rsid w:val="005C694A"/>
    <w:rsid w:val="005D0810"/>
    <w:rsid w:val="005E09E8"/>
    <w:rsid w:val="005E1219"/>
    <w:rsid w:val="005E7F18"/>
    <w:rsid w:val="005F03B7"/>
    <w:rsid w:val="005F0571"/>
    <w:rsid w:val="0060654E"/>
    <w:rsid w:val="00617330"/>
    <w:rsid w:val="00620D1C"/>
    <w:rsid w:val="00630DE4"/>
    <w:rsid w:val="00637D27"/>
    <w:rsid w:val="00641D58"/>
    <w:rsid w:val="006445EC"/>
    <w:rsid w:val="0065782F"/>
    <w:rsid w:val="00662D06"/>
    <w:rsid w:val="006723FB"/>
    <w:rsid w:val="00674BA0"/>
    <w:rsid w:val="00674F53"/>
    <w:rsid w:val="00686A93"/>
    <w:rsid w:val="00692244"/>
    <w:rsid w:val="006A5794"/>
    <w:rsid w:val="006A61E8"/>
    <w:rsid w:val="006B05A4"/>
    <w:rsid w:val="006B3307"/>
    <w:rsid w:val="006C417E"/>
    <w:rsid w:val="006D01C4"/>
    <w:rsid w:val="006E1F74"/>
    <w:rsid w:val="006E5DF2"/>
    <w:rsid w:val="0070365C"/>
    <w:rsid w:val="007128B1"/>
    <w:rsid w:val="00721CE1"/>
    <w:rsid w:val="00736E14"/>
    <w:rsid w:val="0074616B"/>
    <w:rsid w:val="00767EB9"/>
    <w:rsid w:val="00776527"/>
    <w:rsid w:val="00780B12"/>
    <w:rsid w:val="00785E0A"/>
    <w:rsid w:val="007904BE"/>
    <w:rsid w:val="00795E81"/>
    <w:rsid w:val="00797710"/>
    <w:rsid w:val="007C4CF1"/>
    <w:rsid w:val="007D0D7B"/>
    <w:rsid w:val="007D26A0"/>
    <w:rsid w:val="007D4FAB"/>
    <w:rsid w:val="007E67EA"/>
    <w:rsid w:val="007F0D3B"/>
    <w:rsid w:val="008010F8"/>
    <w:rsid w:val="00801DA2"/>
    <w:rsid w:val="00806938"/>
    <w:rsid w:val="00812177"/>
    <w:rsid w:val="00831E54"/>
    <w:rsid w:val="00836D32"/>
    <w:rsid w:val="008432F4"/>
    <w:rsid w:val="008542B7"/>
    <w:rsid w:val="00861F6A"/>
    <w:rsid w:val="00866A27"/>
    <w:rsid w:val="008725C1"/>
    <w:rsid w:val="00872B5E"/>
    <w:rsid w:val="0088116D"/>
    <w:rsid w:val="00884CD6"/>
    <w:rsid w:val="00894126"/>
    <w:rsid w:val="00897B9F"/>
    <w:rsid w:val="008A1CE6"/>
    <w:rsid w:val="008B1B0A"/>
    <w:rsid w:val="008B6B4A"/>
    <w:rsid w:val="008C1129"/>
    <w:rsid w:val="008D4D1F"/>
    <w:rsid w:val="008D7FEC"/>
    <w:rsid w:val="008E6CEE"/>
    <w:rsid w:val="008F001A"/>
    <w:rsid w:val="008F490C"/>
    <w:rsid w:val="00900CF1"/>
    <w:rsid w:val="00910AF7"/>
    <w:rsid w:val="00924AD3"/>
    <w:rsid w:val="00925CFB"/>
    <w:rsid w:val="00951114"/>
    <w:rsid w:val="0095464D"/>
    <w:rsid w:val="00962C83"/>
    <w:rsid w:val="00971D1F"/>
    <w:rsid w:val="00977C15"/>
    <w:rsid w:val="00982260"/>
    <w:rsid w:val="00984270"/>
    <w:rsid w:val="00991C23"/>
    <w:rsid w:val="009A20EE"/>
    <w:rsid w:val="009A22F1"/>
    <w:rsid w:val="009A4597"/>
    <w:rsid w:val="009B485F"/>
    <w:rsid w:val="009C0E60"/>
    <w:rsid w:val="009C1C72"/>
    <w:rsid w:val="009C7069"/>
    <w:rsid w:val="009D6E83"/>
    <w:rsid w:val="00A04C39"/>
    <w:rsid w:val="00A1307C"/>
    <w:rsid w:val="00A15474"/>
    <w:rsid w:val="00A20719"/>
    <w:rsid w:val="00A23ECC"/>
    <w:rsid w:val="00A248C8"/>
    <w:rsid w:val="00A27F1F"/>
    <w:rsid w:val="00A32370"/>
    <w:rsid w:val="00A46C78"/>
    <w:rsid w:val="00A46F84"/>
    <w:rsid w:val="00A47243"/>
    <w:rsid w:val="00A82557"/>
    <w:rsid w:val="00A82F22"/>
    <w:rsid w:val="00A85E4D"/>
    <w:rsid w:val="00A95CB1"/>
    <w:rsid w:val="00AA08B2"/>
    <w:rsid w:val="00AA09DB"/>
    <w:rsid w:val="00AA2253"/>
    <w:rsid w:val="00AA240E"/>
    <w:rsid w:val="00AA7921"/>
    <w:rsid w:val="00AD14D7"/>
    <w:rsid w:val="00AD55B9"/>
    <w:rsid w:val="00AE72D6"/>
    <w:rsid w:val="00AF3C3A"/>
    <w:rsid w:val="00AF6C92"/>
    <w:rsid w:val="00AF6D17"/>
    <w:rsid w:val="00B049C6"/>
    <w:rsid w:val="00B13355"/>
    <w:rsid w:val="00B24813"/>
    <w:rsid w:val="00B263BF"/>
    <w:rsid w:val="00B31C75"/>
    <w:rsid w:val="00B331F6"/>
    <w:rsid w:val="00B44318"/>
    <w:rsid w:val="00B45692"/>
    <w:rsid w:val="00B4637F"/>
    <w:rsid w:val="00B512DB"/>
    <w:rsid w:val="00B5227D"/>
    <w:rsid w:val="00B53BED"/>
    <w:rsid w:val="00B61856"/>
    <w:rsid w:val="00B6798E"/>
    <w:rsid w:val="00B706B2"/>
    <w:rsid w:val="00B81E21"/>
    <w:rsid w:val="00B92237"/>
    <w:rsid w:val="00BA5195"/>
    <w:rsid w:val="00BC3C22"/>
    <w:rsid w:val="00BD6820"/>
    <w:rsid w:val="00BD6A0A"/>
    <w:rsid w:val="00BE4E3A"/>
    <w:rsid w:val="00BE599B"/>
    <w:rsid w:val="00BF44C0"/>
    <w:rsid w:val="00C0041A"/>
    <w:rsid w:val="00C03A63"/>
    <w:rsid w:val="00C05272"/>
    <w:rsid w:val="00C07C10"/>
    <w:rsid w:val="00C1337B"/>
    <w:rsid w:val="00C15A0E"/>
    <w:rsid w:val="00C201D3"/>
    <w:rsid w:val="00C205C7"/>
    <w:rsid w:val="00C23F03"/>
    <w:rsid w:val="00C32039"/>
    <w:rsid w:val="00C35C7E"/>
    <w:rsid w:val="00C45294"/>
    <w:rsid w:val="00C51B52"/>
    <w:rsid w:val="00C64131"/>
    <w:rsid w:val="00C66109"/>
    <w:rsid w:val="00C73850"/>
    <w:rsid w:val="00C75742"/>
    <w:rsid w:val="00C800A8"/>
    <w:rsid w:val="00C847F2"/>
    <w:rsid w:val="00CA177C"/>
    <w:rsid w:val="00CA229F"/>
    <w:rsid w:val="00CD29B0"/>
    <w:rsid w:val="00CD7521"/>
    <w:rsid w:val="00CF2DE0"/>
    <w:rsid w:val="00CF2F5F"/>
    <w:rsid w:val="00CF4D93"/>
    <w:rsid w:val="00CF6BCF"/>
    <w:rsid w:val="00D006C0"/>
    <w:rsid w:val="00D11243"/>
    <w:rsid w:val="00D131C5"/>
    <w:rsid w:val="00D27FB5"/>
    <w:rsid w:val="00D3039D"/>
    <w:rsid w:val="00D35F67"/>
    <w:rsid w:val="00D36EB4"/>
    <w:rsid w:val="00D3713F"/>
    <w:rsid w:val="00D37A89"/>
    <w:rsid w:val="00D42D69"/>
    <w:rsid w:val="00D4501F"/>
    <w:rsid w:val="00D4696B"/>
    <w:rsid w:val="00D46BCB"/>
    <w:rsid w:val="00D47E35"/>
    <w:rsid w:val="00D5101B"/>
    <w:rsid w:val="00D65F83"/>
    <w:rsid w:val="00D76A0B"/>
    <w:rsid w:val="00D800A5"/>
    <w:rsid w:val="00DA6426"/>
    <w:rsid w:val="00DA7295"/>
    <w:rsid w:val="00DC1FED"/>
    <w:rsid w:val="00DE29C3"/>
    <w:rsid w:val="00DE4D16"/>
    <w:rsid w:val="00DE5BD5"/>
    <w:rsid w:val="00E00AA8"/>
    <w:rsid w:val="00E071CB"/>
    <w:rsid w:val="00E10A26"/>
    <w:rsid w:val="00E11C62"/>
    <w:rsid w:val="00E11EFA"/>
    <w:rsid w:val="00E12591"/>
    <w:rsid w:val="00E12592"/>
    <w:rsid w:val="00E13AF2"/>
    <w:rsid w:val="00E1403D"/>
    <w:rsid w:val="00E24B2C"/>
    <w:rsid w:val="00E303E4"/>
    <w:rsid w:val="00E40502"/>
    <w:rsid w:val="00E53909"/>
    <w:rsid w:val="00E56542"/>
    <w:rsid w:val="00E57385"/>
    <w:rsid w:val="00E6518F"/>
    <w:rsid w:val="00E66A65"/>
    <w:rsid w:val="00E77A10"/>
    <w:rsid w:val="00E82DF6"/>
    <w:rsid w:val="00E835AB"/>
    <w:rsid w:val="00E91AF8"/>
    <w:rsid w:val="00E932EF"/>
    <w:rsid w:val="00E97C27"/>
    <w:rsid w:val="00EA15F3"/>
    <w:rsid w:val="00EA216D"/>
    <w:rsid w:val="00EA4757"/>
    <w:rsid w:val="00EB0EFB"/>
    <w:rsid w:val="00EB1398"/>
    <w:rsid w:val="00EB4F94"/>
    <w:rsid w:val="00EC4432"/>
    <w:rsid w:val="00ED1A61"/>
    <w:rsid w:val="00ED2CE0"/>
    <w:rsid w:val="00ED542B"/>
    <w:rsid w:val="00ED6ACB"/>
    <w:rsid w:val="00EE308A"/>
    <w:rsid w:val="00F00D1C"/>
    <w:rsid w:val="00F025C6"/>
    <w:rsid w:val="00F04D95"/>
    <w:rsid w:val="00F1073A"/>
    <w:rsid w:val="00F109B9"/>
    <w:rsid w:val="00F13293"/>
    <w:rsid w:val="00F148D2"/>
    <w:rsid w:val="00F1756F"/>
    <w:rsid w:val="00F30298"/>
    <w:rsid w:val="00F45FFE"/>
    <w:rsid w:val="00F56518"/>
    <w:rsid w:val="00F701C2"/>
    <w:rsid w:val="00F70DC4"/>
    <w:rsid w:val="00F76243"/>
    <w:rsid w:val="00F97229"/>
    <w:rsid w:val="00FA4FE8"/>
    <w:rsid w:val="00FA6BA4"/>
    <w:rsid w:val="00FA77C1"/>
    <w:rsid w:val="00FB01A2"/>
    <w:rsid w:val="00FC253D"/>
    <w:rsid w:val="00FC2EED"/>
    <w:rsid w:val="00FC57D1"/>
    <w:rsid w:val="00FD64F6"/>
    <w:rsid w:val="00FD72B1"/>
    <w:rsid w:val="00FD7CD3"/>
    <w:rsid w:val="00FF7E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martTagType w:namespaceuri="urn:schemas-microsoft-com:office:smarttags" w:name="metricconverter"/>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semiHidden="0" w:uiPriority="35" w:unhideWhenUsed="0" w:qFormat="1"/>
    <w:lsdException w:name="table of figures" w:uiPriority="0"/>
    <w:lsdException w:name="footnote reference" w:uiPriority="0"/>
    <w:lsdException w:name="page number" w:uiPriority="0"/>
    <w:lsdException w:name="List" w:uiPriority="0"/>
    <w:lsdException w:name="List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4696B"/>
    <w:rPr>
      <w:rFonts w:ascii="Times New Roman" w:eastAsia="Times New Roman" w:hAnsi="Times New Roman"/>
      <w:sz w:val="24"/>
      <w:szCs w:val="24"/>
    </w:rPr>
  </w:style>
  <w:style w:type="paragraph" w:styleId="10">
    <w:name w:val="heading 1"/>
    <w:basedOn w:val="a"/>
    <w:next w:val="a"/>
    <w:link w:val="12"/>
    <w:qFormat/>
    <w:rsid w:val="003F6407"/>
    <w:pPr>
      <w:keepNext/>
      <w:keepLines/>
      <w:spacing w:after="360"/>
      <w:jc w:val="center"/>
      <w:outlineLvl w:val="0"/>
    </w:pPr>
    <w:rPr>
      <w:rFonts w:ascii="Arial" w:hAnsi="Arial" w:cs="Arial"/>
      <w:b/>
      <w:bCs/>
      <w:kern w:val="28"/>
      <w:sz w:val="28"/>
      <w:szCs w:val="28"/>
    </w:rPr>
  </w:style>
  <w:style w:type="paragraph" w:styleId="2">
    <w:name w:val="heading 2"/>
    <w:basedOn w:val="a"/>
    <w:next w:val="a0"/>
    <w:link w:val="20"/>
    <w:qFormat/>
    <w:rsid w:val="003F6407"/>
    <w:pPr>
      <w:keepNext/>
      <w:keepLines/>
      <w:spacing w:after="360"/>
      <w:jc w:val="center"/>
      <w:outlineLvl w:val="1"/>
    </w:pPr>
    <w:rPr>
      <w:b/>
      <w:bCs/>
      <w:sz w:val="28"/>
      <w:szCs w:val="28"/>
    </w:rPr>
  </w:style>
  <w:style w:type="paragraph" w:styleId="30">
    <w:name w:val="heading 3"/>
    <w:aliases w:val="H3,&quot;Сапфир&quot;"/>
    <w:basedOn w:val="a"/>
    <w:next w:val="40"/>
    <w:link w:val="31"/>
    <w:qFormat/>
    <w:rsid w:val="003F6407"/>
    <w:pPr>
      <w:keepNext/>
      <w:keepLines/>
      <w:spacing w:before="360"/>
      <w:ind w:left="1701" w:hanging="1134"/>
      <w:outlineLvl w:val="2"/>
    </w:pPr>
    <w:rPr>
      <w:b/>
      <w:bCs/>
      <w:sz w:val="28"/>
      <w:szCs w:val="28"/>
    </w:rPr>
  </w:style>
  <w:style w:type="paragraph" w:styleId="40">
    <w:name w:val="heading 4"/>
    <w:basedOn w:val="a"/>
    <w:next w:val="a0"/>
    <w:link w:val="41"/>
    <w:qFormat/>
    <w:rsid w:val="003F6407"/>
    <w:pPr>
      <w:keepNext/>
      <w:keepLines/>
      <w:spacing w:before="240"/>
      <w:ind w:left="1854" w:hanging="1134"/>
      <w:outlineLvl w:val="3"/>
    </w:pPr>
    <w:rPr>
      <w:b/>
      <w:bCs/>
    </w:rPr>
  </w:style>
  <w:style w:type="paragraph" w:styleId="5">
    <w:name w:val="heading 5"/>
    <w:basedOn w:val="a"/>
    <w:next w:val="a"/>
    <w:link w:val="50"/>
    <w:qFormat/>
    <w:rsid w:val="003F6407"/>
    <w:pPr>
      <w:keepNext/>
      <w:spacing w:before="240" w:after="60"/>
      <w:ind w:left="284" w:right="284"/>
      <w:jc w:val="center"/>
      <w:outlineLvl w:val="4"/>
    </w:pPr>
    <w:rPr>
      <w:b/>
      <w:bCs/>
      <w:sz w:val="28"/>
      <w:szCs w:val="28"/>
    </w:rPr>
  </w:style>
  <w:style w:type="paragraph" w:styleId="6">
    <w:name w:val="heading 6"/>
    <w:aliases w:val="H6"/>
    <w:basedOn w:val="a"/>
    <w:next w:val="a"/>
    <w:link w:val="60"/>
    <w:qFormat/>
    <w:rsid w:val="000D357C"/>
    <w:pPr>
      <w:keepNext/>
      <w:spacing w:before="240" w:after="60"/>
      <w:jc w:val="center"/>
      <w:outlineLvl w:val="5"/>
    </w:pPr>
    <w:rPr>
      <w:sz w:val="28"/>
      <w:szCs w:val="28"/>
    </w:rPr>
  </w:style>
  <w:style w:type="paragraph" w:styleId="7">
    <w:name w:val="heading 7"/>
    <w:basedOn w:val="a"/>
    <w:next w:val="a"/>
    <w:link w:val="70"/>
    <w:qFormat/>
    <w:rsid w:val="000D357C"/>
    <w:pPr>
      <w:numPr>
        <w:ilvl w:val="6"/>
        <w:numId w:val="1"/>
      </w:numPr>
      <w:spacing w:before="240" w:after="60"/>
      <w:outlineLvl w:val="6"/>
    </w:pPr>
    <w:rPr>
      <w:rFonts w:ascii="Arial" w:hAnsi="Arial" w:cs="Arial"/>
    </w:rPr>
  </w:style>
  <w:style w:type="paragraph" w:styleId="8">
    <w:name w:val="heading 8"/>
    <w:basedOn w:val="a"/>
    <w:next w:val="a"/>
    <w:link w:val="80"/>
    <w:qFormat/>
    <w:rsid w:val="000D357C"/>
    <w:pPr>
      <w:spacing w:after="240" w:line="240" w:lineRule="exact"/>
      <w:ind w:left="4536"/>
      <w:outlineLvl w:val="7"/>
    </w:pPr>
  </w:style>
  <w:style w:type="paragraph" w:styleId="9">
    <w:name w:val="heading 9"/>
    <w:basedOn w:val="a"/>
    <w:next w:val="5"/>
    <w:link w:val="90"/>
    <w:qFormat/>
    <w:rsid w:val="000D357C"/>
    <w:pPr>
      <w:keepNext/>
      <w:keepLines/>
      <w:numPr>
        <w:ilvl w:val="8"/>
        <w:numId w:val="1"/>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locked/>
    <w:rsid w:val="003F6407"/>
    <w:rPr>
      <w:rFonts w:ascii="Arial" w:eastAsia="Times New Roman" w:hAnsi="Arial" w:cs="Arial"/>
      <w:b/>
      <w:bCs/>
      <w:kern w:val="28"/>
      <w:sz w:val="28"/>
      <w:szCs w:val="28"/>
    </w:rPr>
  </w:style>
  <w:style w:type="character" w:customStyle="1" w:styleId="20">
    <w:name w:val="Заголовок 2 Знак"/>
    <w:basedOn w:val="a1"/>
    <w:link w:val="2"/>
    <w:locked/>
    <w:rsid w:val="003F6407"/>
    <w:rPr>
      <w:rFonts w:ascii="Times New Roman" w:eastAsia="Times New Roman" w:hAnsi="Times New Roman"/>
      <w:b/>
      <w:bCs/>
      <w:sz w:val="28"/>
      <w:szCs w:val="28"/>
    </w:rPr>
  </w:style>
  <w:style w:type="character" w:customStyle="1" w:styleId="31">
    <w:name w:val="Заголовок 3 Знак"/>
    <w:aliases w:val="H3 Знак,&quot;Сапфир&quot; Знак"/>
    <w:basedOn w:val="a1"/>
    <w:link w:val="30"/>
    <w:locked/>
    <w:rsid w:val="003F6407"/>
    <w:rPr>
      <w:rFonts w:ascii="Times New Roman" w:eastAsia="Times New Roman" w:hAnsi="Times New Roman"/>
      <w:b/>
      <w:bCs/>
      <w:sz w:val="28"/>
      <w:szCs w:val="28"/>
    </w:rPr>
  </w:style>
  <w:style w:type="character" w:customStyle="1" w:styleId="41">
    <w:name w:val="Заголовок 4 Знак"/>
    <w:basedOn w:val="a1"/>
    <w:link w:val="40"/>
    <w:locked/>
    <w:rsid w:val="003F6407"/>
    <w:rPr>
      <w:rFonts w:ascii="Times New Roman" w:eastAsia="Times New Roman" w:hAnsi="Times New Roman"/>
      <w:b/>
      <w:bCs/>
      <w:sz w:val="24"/>
      <w:szCs w:val="24"/>
    </w:rPr>
  </w:style>
  <w:style w:type="character" w:customStyle="1" w:styleId="50">
    <w:name w:val="Заголовок 5 Знак"/>
    <w:basedOn w:val="a1"/>
    <w:link w:val="5"/>
    <w:locked/>
    <w:rsid w:val="003F6407"/>
    <w:rPr>
      <w:rFonts w:ascii="Times New Roman" w:eastAsia="Times New Roman" w:hAnsi="Times New Roman"/>
      <w:b/>
      <w:bCs/>
      <w:sz w:val="28"/>
      <w:szCs w:val="28"/>
    </w:rPr>
  </w:style>
  <w:style w:type="character" w:customStyle="1" w:styleId="60">
    <w:name w:val="Заголовок 6 Знак"/>
    <w:aliases w:val="H6 Знак"/>
    <w:basedOn w:val="a1"/>
    <w:link w:val="6"/>
    <w:locked/>
    <w:rsid w:val="000D357C"/>
    <w:rPr>
      <w:rFonts w:ascii="Times New Roman" w:hAnsi="Times New Roman" w:cs="Times New Roman"/>
      <w:sz w:val="20"/>
      <w:szCs w:val="20"/>
      <w:lang w:eastAsia="ru-RU"/>
    </w:rPr>
  </w:style>
  <w:style w:type="character" w:customStyle="1" w:styleId="70">
    <w:name w:val="Заголовок 7 Знак"/>
    <w:basedOn w:val="a1"/>
    <w:link w:val="7"/>
    <w:locked/>
    <w:rsid w:val="000D357C"/>
    <w:rPr>
      <w:rFonts w:ascii="Arial" w:eastAsia="Times New Roman" w:hAnsi="Arial" w:cs="Arial"/>
      <w:sz w:val="24"/>
      <w:szCs w:val="24"/>
    </w:rPr>
  </w:style>
  <w:style w:type="character" w:customStyle="1" w:styleId="80">
    <w:name w:val="Заголовок 8 Знак"/>
    <w:basedOn w:val="a1"/>
    <w:link w:val="8"/>
    <w:locked/>
    <w:rsid w:val="000D357C"/>
    <w:rPr>
      <w:rFonts w:ascii="Times New Roman" w:hAnsi="Times New Roman" w:cs="Times New Roman"/>
      <w:sz w:val="20"/>
      <w:szCs w:val="20"/>
      <w:lang w:eastAsia="ru-RU"/>
    </w:rPr>
  </w:style>
  <w:style w:type="character" w:customStyle="1" w:styleId="90">
    <w:name w:val="Заголовок 9 Знак"/>
    <w:basedOn w:val="a1"/>
    <w:link w:val="9"/>
    <w:locked/>
    <w:rsid w:val="000D357C"/>
    <w:rPr>
      <w:rFonts w:ascii="Times New Roman" w:eastAsia="Times New Roman" w:hAnsi="Times New Roman"/>
      <w:sz w:val="24"/>
      <w:szCs w:val="24"/>
    </w:rPr>
  </w:style>
  <w:style w:type="paragraph" w:styleId="a4">
    <w:name w:val="Balloon Text"/>
    <w:basedOn w:val="a"/>
    <w:link w:val="a5"/>
    <w:rsid w:val="00D4696B"/>
    <w:rPr>
      <w:rFonts w:ascii="Tahoma" w:hAnsi="Tahoma" w:cs="Tahoma"/>
      <w:sz w:val="16"/>
      <w:szCs w:val="16"/>
    </w:rPr>
  </w:style>
  <w:style w:type="character" w:customStyle="1" w:styleId="a5">
    <w:name w:val="Текст выноски Знак"/>
    <w:basedOn w:val="a1"/>
    <w:link w:val="a4"/>
    <w:locked/>
    <w:rsid w:val="00D4696B"/>
    <w:rPr>
      <w:rFonts w:ascii="Tahoma" w:hAnsi="Tahoma" w:cs="Tahoma"/>
      <w:sz w:val="16"/>
      <w:szCs w:val="16"/>
      <w:lang w:eastAsia="ru-RU"/>
    </w:rPr>
  </w:style>
  <w:style w:type="paragraph" w:styleId="a0">
    <w:name w:val="Body Text"/>
    <w:aliases w:val="Основной текст1,Основной текст Знак Знак,bt,text,Body Text2,Знак1 Знак"/>
    <w:basedOn w:val="a"/>
    <w:link w:val="a6"/>
    <w:rsid w:val="00D4696B"/>
    <w:pPr>
      <w:widowControl w:val="0"/>
      <w:suppressAutoHyphens/>
      <w:spacing w:after="120"/>
    </w:pPr>
    <w:rPr>
      <w:rFonts w:eastAsia="Calibri"/>
      <w:kern w:val="1"/>
    </w:rPr>
  </w:style>
  <w:style w:type="character" w:customStyle="1" w:styleId="BodyTextChar">
    <w:name w:val="Body Text Char"/>
    <w:aliases w:val="Основной текст1 Char,Основной текст Знак Знак Char,bt Char,text Char,Body Text2 Char,Знак1 Знак Char"/>
    <w:basedOn w:val="a1"/>
    <w:link w:val="a0"/>
    <w:uiPriority w:val="99"/>
    <w:semiHidden/>
    <w:locked/>
    <w:rsid w:val="00E97C27"/>
    <w:rPr>
      <w:sz w:val="24"/>
      <w:szCs w:val="24"/>
      <w:lang w:val="ru-RU" w:eastAsia="ar-SA" w:bidi="ar-SA"/>
    </w:rPr>
  </w:style>
  <w:style w:type="character" w:customStyle="1" w:styleId="a6">
    <w:name w:val="Основной текст Знак"/>
    <w:aliases w:val="Основной текст1 Знак,Основной текст Знак Знак Знак,bt Знак,text Знак,Body Text2 Знак,Знак1 Знак Знак"/>
    <w:basedOn w:val="a1"/>
    <w:link w:val="a0"/>
    <w:locked/>
    <w:rsid w:val="00D4696B"/>
    <w:rPr>
      <w:rFonts w:ascii="Times New Roman" w:hAnsi="Times New Roman" w:cs="Times New Roman"/>
      <w:kern w:val="1"/>
      <w:sz w:val="24"/>
      <w:szCs w:val="24"/>
      <w:lang w:eastAsia="ru-RU"/>
    </w:rPr>
  </w:style>
  <w:style w:type="paragraph" w:styleId="a7">
    <w:name w:val="header"/>
    <w:basedOn w:val="a"/>
    <w:link w:val="a8"/>
    <w:uiPriority w:val="99"/>
    <w:rsid w:val="00D4696B"/>
    <w:pPr>
      <w:tabs>
        <w:tab w:val="center" w:pos="4677"/>
        <w:tab w:val="right" w:pos="9355"/>
      </w:tabs>
    </w:pPr>
  </w:style>
  <w:style w:type="character" w:customStyle="1" w:styleId="a8">
    <w:name w:val="Верхний колонтитул Знак"/>
    <w:basedOn w:val="a1"/>
    <w:link w:val="a7"/>
    <w:uiPriority w:val="99"/>
    <w:locked/>
    <w:rsid w:val="00D4696B"/>
    <w:rPr>
      <w:rFonts w:ascii="Times New Roman" w:hAnsi="Times New Roman" w:cs="Times New Roman"/>
      <w:sz w:val="24"/>
      <w:szCs w:val="24"/>
      <w:lang w:eastAsia="ru-RU"/>
    </w:rPr>
  </w:style>
  <w:style w:type="paragraph" w:styleId="a9">
    <w:name w:val="footer"/>
    <w:basedOn w:val="a"/>
    <w:link w:val="aa"/>
    <w:rsid w:val="00D4696B"/>
    <w:pPr>
      <w:tabs>
        <w:tab w:val="center" w:pos="4677"/>
        <w:tab w:val="right" w:pos="9355"/>
      </w:tabs>
    </w:pPr>
  </w:style>
  <w:style w:type="character" w:customStyle="1" w:styleId="aa">
    <w:name w:val="Нижний колонтитул Знак"/>
    <w:basedOn w:val="a1"/>
    <w:link w:val="a9"/>
    <w:locked/>
    <w:rsid w:val="00D4696B"/>
    <w:rPr>
      <w:rFonts w:ascii="Times New Roman" w:hAnsi="Times New Roman" w:cs="Times New Roman"/>
      <w:sz w:val="24"/>
      <w:szCs w:val="24"/>
      <w:lang w:eastAsia="ru-RU"/>
    </w:rPr>
  </w:style>
  <w:style w:type="character" w:styleId="ab">
    <w:name w:val="Hyperlink"/>
    <w:basedOn w:val="a1"/>
    <w:rsid w:val="00C05272"/>
    <w:rPr>
      <w:color w:val="0000FF"/>
      <w:u w:val="single"/>
    </w:rPr>
  </w:style>
  <w:style w:type="character" w:styleId="ac">
    <w:name w:val="line number"/>
    <w:basedOn w:val="a1"/>
    <w:uiPriority w:val="99"/>
    <w:semiHidden/>
    <w:rsid w:val="0018121E"/>
  </w:style>
  <w:style w:type="paragraph" w:styleId="ad">
    <w:name w:val="Body Text Indent"/>
    <w:basedOn w:val="a"/>
    <w:link w:val="ae"/>
    <w:rsid w:val="002852C5"/>
    <w:pPr>
      <w:spacing w:after="120"/>
      <w:ind w:left="283"/>
    </w:pPr>
  </w:style>
  <w:style w:type="character" w:customStyle="1" w:styleId="ae">
    <w:name w:val="Основной текст с отступом Знак"/>
    <w:basedOn w:val="a1"/>
    <w:link w:val="ad"/>
    <w:locked/>
    <w:rsid w:val="002852C5"/>
    <w:rPr>
      <w:rFonts w:ascii="Times New Roman" w:hAnsi="Times New Roman" w:cs="Times New Roman"/>
      <w:sz w:val="24"/>
      <w:szCs w:val="24"/>
      <w:lang w:eastAsia="ru-RU"/>
    </w:rPr>
  </w:style>
  <w:style w:type="table" w:styleId="af">
    <w:name w:val="Table Grid"/>
    <w:basedOn w:val="a2"/>
    <w:uiPriority w:val="99"/>
    <w:rsid w:val="00EA4757"/>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Стиль1"/>
    <w:basedOn w:val="a"/>
    <w:qFormat/>
    <w:rsid w:val="003F6407"/>
    <w:pPr>
      <w:tabs>
        <w:tab w:val="num" w:pos="1080"/>
      </w:tabs>
      <w:autoSpaceDE w:val="0"/>
      <w:autoSpaceDN w:val="0"/>
      <w:adjustRightInd w:val="0"/>
      <w:spacing w:before="120"/>
      <w:ind w:left="153" w:firstLine="567"/>
      <w:jc w:val="both"/>
      <w:outlineLvl w:val="5"/>
    </w:pPr>
  </w:style>
  <w:style w:type="paragraph" w:customStyle="1" w:styleId="42">
    <w:name w:val="Стиль4"/>
    <w:basedOn w:val="a"/>
    <w:qFormat/>
    <w:rsid w:val="003F6407"/>
    <w:pPr>
      <w:ind w:left="567" w:firstLine="284"/>
      <w:jc w:val="both"/>
    </w:pPr>
  </w:style>
  <w:style w:type="paragraph" w:customStyle="1" w:styleId="21">
    <w:name w:val="Стиль2"/>
    <w:basedOn w:val="13"/>
    <w:qFormat/>
    <w:rsid w:val="003F6407"/>
    <w:pPr>
      <w:numPr>
        <w:ilvl w:val="6"/>
      </w:numPr>
      <w:tabs>
        <w:tab w:val="num" w:pos="1080"/>
      </w:tabs>
      <w:spacing w:before="60"/>
      <w:ind w:left="-283" w:firstLine="283"/>
      <w:outlineLvl w:val="6"/>
    </w:pPr>
  </w:style>
  <w:style w:type="paragraph" w:styleId="14">
    <w:name w:val="toc 1"/>
    <w:basedOn w:val="a"/>
    <w:next w:val="a"/>
    <w:autoRedefine/>
    <w:rsid w:val="000D357C"/>
    <w:pPr>
      <w:widowControl w:val="0"/>
      <w:autoSpaceDE w:val="0"/>
      <w:autoSpaceDN w:val="0"/>
      <w:adjustRightInd w:val="0"/>
      <w:snapToGrid w:val="0"/>
      <w:jc w:val="center"/>
    </w:pPr>
  </w:style>
  <w:style w:type="paragraph" w:styleId="af0">
    <w:name w:val="annotation text"/>
    <w:basedOn w:val="a"/>
    <w:link w:val="af1"/>
    <w:uiPriority w:val="99"/>
    <w:semiHidden/>
    <w:rsid w:val="000D357C"/>
    <w:rPr>
      <w:sz w:val="20"/>
      <w:szCs w:val="20"/>
    </w:rPr>
  </w:style>
  <w:style w:type="character" w:customStyle="1" w:styleId="af1">
    <w:name w:val="Текст примечания Знак"/>
    <w:basedOn w:val="a1"/>
    <w:link w:val="af0"/>
    <w:uiPriority w:val="99"/>
    <w:locked/>
    <w:rsid w:val="000D357C"/>
    <w:rPr>
      <w:rFonts w:ascii="Times New Roman" w:hAnsi="Times New Roman" w:cs="Times New Roman"/>
      <w:sz w:val="20"/>
      <w:szCs w:val="20"/>
      <w:lang w:eastAsia="ru-RU"/>
    </w:rPr>
  </w:style>
  <w:style w:type="paragraph" w:styleId="af2">
    <w:name w:val="table of figures"/>
    <w:basedOn w:val="a"/>
    <w:next w:val="a"/>
    <w:semiHidden/>
    <w:rsid w:val="000D357C"/>
    <w:pPr>
      <w:ind w:left="480" w:hanging="480"/>
    </w:pPr>
  </w:style>
  <w:style w:type="paragraph" w:styleId="af3">
    <w:name w:val="Title"/>
    <w:basedOn w:val="a"/>
    <w:link w:val="af4"/>
    <w:qFormat/>
    <w:rsid w:val="000D357C"/>
    <w:pPr>
      <w:jc w:val="center"/>
    </w:pPr>
    <w:rPr>
      <w:b/>
      <w:bCs/>
      <w:sz w:val="28"/>
      <w:szCs w:val="28"/>
    </w:rPr>
  </w:style>
  <w:style w:type="character" w:customStyle="1" w:styleId="af4">
    <w:name w:val="Название Знак"/>
    <w:basedOn w:val="a1"/>
    <w:link w:val="af3"/>
    <w:locked/>
    <w:rsid w:val="000D357C"/>
    <w:rPr>
      <w:rFonts w:ascii="Times New Roman" w:hAnsi="Times New Roman" w:cs="Times New Roman"/>
      <w:b/>
      <w:bCs/>
      <w:sz w:val="20"/>
      <w:szCs w:val="20"/>
      <w:lang w:eastAsia="ru-RU"/>
    </w:rPr>
  </w:style>
  <w:style w:type="paragraph" w:styleId="af5">
    <w:name w:val="Document Map"/>
    <w:basedOn w:val="a"/>
    <w:link w:val="af6"/>
    <w:uiPriority w:val="99"/>
    <w:semiHidden/>
    <w:rsid w:val="000D357C"/>
    <w:pPr>
      <w:shd w:val="clear" w:color="auto" w:fill="000080"/>
    </w:pPr>
    <w:rPr>
      <w:rFonts w:ascii="Tahoma" w:hAnsi="Tahoma" w:cs="Tahoma"/>
      <w:sz w:val="20"/>
      <w:szCs w:val="20"/>
    </w:rPr>
  </w:style>
  <w:style w:type="character" w:customStyle="1" w:styleId="af6">
    <w:name w:val="Схема документа Знак"/>
    <w:basedOn w:val="a1"/>
    <w:link w:val="af5"/>
    <w:uiPriority w:val="99"/>
    <w:semiHidden/>
    <w:locked/>
    <w:rsid w:val="000D357C"/>
    <w:rPr>
      <w:rFonts w:ascii="Tahoma" w:hAnsi="Tahoma" w:cs="Tahoma"/>
      <w:sz w:val="20"/>
      <w:szCs w:val="20"/>
      <w:shd w:val="clear" w:color="auto" w:fill="000080"/>
      <w:lang w:eastAsia="ru-RU"/>
    </w:rPr>
  </w:style>
  <w:style w:type="paragraph" w:customStyle="1" w:styleId="32">
    <w:name w:val="Стиль3"/>
    <w:basedOn w:val="a"/>
    <w:rsid w:val="000D357C"/>
    <w:pPr>
      <w:tabs>
        <w:tab w:val="num" w:pos="1047"/>
      </w:tabs>
      <w:ind w:left="1047" w:hanging="480"/>
      <w:jc w:val="both"/>
    </w:pPr>
  </w:style>
  <w:style w:type="paragraph" w:customStyle="1" w:styleId="ConsPlusNormal">
    <w:name w:val="ConsPlusNormal"/>
    <w:link w:val="ConsPlusNormal0"/>
    <w:rsid w:val="000D357C"/>
    <w:pPr>
      <w:widowControl w:val="0"/>
      <w:autoSpaceDE w:val="0"/>
      <w:autoSpaceDN w:val="0"/>
      <w:adjustRightInd w:val="0"/>
      <w:ind w:firstLine="720"/>
    </w:pPr>
    <w:rPr>
      <w:rFonts w:ascii="Arial" w:hAnsi="Arial"/>
      <w:sz w:val="22"/>
      <w:szCs w:val="22"/>
    </w:rPr>
  </w:style>
  <w:style w:type="paragraph" w:customStyle="1" w:styleId="af7">
    <w:name w:val="Нормальный (таблица)"/>
    <w:basedOn w:val="a"/>
    <w:next w:val="a"/>
    <w:uiPriority w:val="99"/>
    <w:rsid w:val="000D357C"/>
    <w:pPr>
      <w:autoSpaceDE w:val="0"/>
      <w:autoSpaceDN w:val="0"/>
      <w:adjustRightInd w:val="0"/>
      <w:jc w:val="both"/>
    </w:pPr>
    <w:rPr>
      <w:rFonts w:ascii="Arial" w:hAnsi="Arial" w:cs="Arial"/>
    </w:rPr>
  </w:style>
  <w:style w:type="paragraph" w:customStyle="1" w:styleId="af8">
    <w:name w:val="Прижатый влево"/>
    <w:basedOn w:val="a"/>
    <w:next w:val="a"/>
    <w:rsid w:val="000D357C"/>
    <w:pPr>
      <w:autoSpaceDE w:val="0"/>
      <w:autoSpaceDN w:val="0"/>
      <w:adjustRightInd w:val="0"/>
    </w:pPr>
    <w:rPr>
      <w:rFonts w:ascii="Arial" w:hAnsi="Arial" w:cs="Arial"/>
    </w:rPr>
  </w:style>
  <w:style w:type="character" w:styleId="af9">
    <w:name w:val="annotation reference"/>
    <w:basedOn w:val="a1"/>
    <w:uiPriority w:val="99"/>
    <w:semiHidden/>
    <w:rsid w:val="000D357C"/>
    <w:rPr>
      <w:sz w:val="16"/>
      <w:szCs w:val="16"/>
    </w:rPr>
  </w:style>
  <w:style w:type="character" w:styleId="afa">
    <w:name w:val="page number"/>
    <w:basedOn w:val="a1"/>
    <w:rsid w:val="000D357C"/>
    <w:rPr>
      <w:sz w:val="24"/>
      <w:szCs w:val="24"/>
    </w:rPr>
  </w:style>
  <w:style w:type="character" w:customStyle="1" w:styleId="afb">
    <w:name w:val="Активная гипертекстовая ссылка"/>
    <w:basedOn w:val="a1"/>
    <w:uiPriority w:val="99"/>
    <w:rsid w:val="000D357C"/>
    <w:rPr>
      <w:u w:val="single"/>
    </w:rPr>
  </w:style>
  <w:style w:type="character" w:styleId="afc">
    <w:name w:val="FollowedHyperlink"/>
    <w:basedOn w:val="a1"/>
    <w:uiPriority w:val="99"/>
    <w:rsid w:val="00E12592"/>
    <w:rPr>
      <w:color w:val="800080"/>
      <w:u w:val="single"/>
    </w:rPr>
  </w:style>
  <w:style w:type="paragraph" w:customStyle="1" w:styleId="font5">
    <w:name w:val="font5"/>
    <w:basedOn w:val="a"/>
    <w:uiPriority w:val="99"/>
    <w:rsid w:val="00E12592"/>
    <w:pPr>
      <w:spacing w:before="100" w:beforeAutospacing="1" w:after="100" w:afterAutospacing="1"/>
    </w:pPr>
    <w:rPr>
      <w:rFonts w:ascii="Arial Narrow" w:hAnsi="Arial Narrow" w:cs="Arial Narrow"/>
      <w:sz w:val="20"/>
      <w:szCs w:val="20"/>
    </w:rPr>
  </w:style>
  <w:style w:type="paragraph" w:customStyle="1" w:styleId="xl65">
    <w:name w:val="xl6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cs="MS Sans Serif"/>
      <w:b/>
      <w:bCs/>
    </w:rPr>
  </w:style>
  <w:style w:type="paragraph" w:customStyle="1" w:styleId="xl66">
    <w:name w:val="xl6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67">
    <w:name w:val="xl6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68">
    <w:name w:val="xl6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69">
    <w:name w:val="xl6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rPr>
  </w:style>
  <w:style w:type="paragraph" w:customStyle="1" w:styleId="xl70">
    <w:name w:val="xl7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1">
    <w:name w:val="xl71"/>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2">
    <w:name w:val="xl72"/>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3">
    <w:name w:val="xl73"/>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4">
    <w:name w:val="xl74"/>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75">
    <w:name w:val="xl7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76">
    <w:name w:val="xl7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7">
    <w:name w:val="xl7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8">
    <w:name w:val="xl7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ans Serif" w:hAnsi="MS Sans Serif" w:cs="MS Sans Serif"/>
      <w:b/>
      <w:bCs/>
    </w:rPr>
  </w:style>
  <w:style w:type="paragraph" w:customStyle="1" w:styleId="xl79">
    <w:name w:val="xl7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rPr>
  </w:style>
  <w:style w:type="paragraph" w:customStyle="1" w:styleId="xl80">
    <w:name w:val="xl8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b/>
      <w:bCs/>
    </w:rPr>
  </w:style>
  <w:style w:type="paragraph" w:customStyle="1" w:styleId="xl81">
    <w:name w:val="xl81"/>
    <w:basedOn w:val="a"/>
    <w:uiPriority w:val="99"/>
    <w:rsid w:val="00E12592"/>
    <w:pPr>
      <w:pBdr>
        <w:bottom w:val="single" w:sz="4" w:space="0" w:color="auto"/>
      </w:pBdr>
      <w:spacing w:before="100" w:beforeAutospacing="1" w:after="100" w:afterAutospacing="1"/>
      <w:jc w:val="right"/>
    </w:pPr>
    <w:rPr>
      <w:rFonts w:ascii="MS Sans Serif" w:hAnsi="MS Sans Serif" w:cs="MS Sans Serif"/>
    </w:rPr>
  </w:style>
  <w:style w:type="paragraph" w:customStyle="1" w:styleId="xl82">
    <w:name w:val="xl82"/>
    <w:basedOn w:val="a"/>
    <w:uiPriority w:val="99"/>
    <w:rsid w:val="00E12592"/>
    <w:pPr>
      <w:pBdr>
        <w:bottom w:val="single" w:sz="4" w:space="0" w:color="auto"/>
      </w:pBdr>
      <w:spacing w:before="100" w:beforeAutospacing="1" w:after="100" w:afterAutospacing="1"/>
    </w:pPr>
  </w:style>
  <w:style w:type="paragraph" w:customStyle="1" w:styleId="xl83">
    <w:name w:val="xl83"/>
    <w:basedOn w:val="a"/>
    <w:uiPriority w:val="99"/>
    <w:rsid w:val="00E12592"/>
    <w:pPr>
      <w:pBdr>
        <w:bottom w:val="single" w:sz="4" w:space="0" w:color="auto"/>
      </w:pBdr>
      <w:spacing w:before="100" w:beforeAutospacing="1" w:after="100" w:afterAutospacing="1"/>
    </w:pPr>
  </w:style>
  <w:style w:type="paragraph" w:styleId="afd">
    <w:name w:val="Normal (Web)"/>
    <w:aliases w:val="Обычный (Web) Знак,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e"/>
    <w:rsid w:val="002E7B01"/>
    <w:pPr>
      <w:jc w:val="center"/>
    </w:pPr>
    <w:rPr>
      <w:rFonts w:eastAsia="Calibri"/>
    </w:rPr>
  </w:style>
  <w:style w:type="paragraph" w:customStyle="1" w:styleId="ConsNormal">
    <w:name w:val="ConsNormal"/>
    <w:link w:val="ConsNormal0"/>
    <w:rsid w:val="003E2468"/>
    <w:pPr>
      <w:widowControl w:val="0"/>
      <w:autoSpaceDE w:val="0"/>
      <w:autoSpaceDN w:val="0"/>
      <w:adjustRightInd w:val="0"/>
      <w:ind w:firstLine="720"/>
    </w:pPr>
    <w:rPr>
      <w:rFonts w:ascii="Arial" w:hAnsi="Arial"/>
      <w:sz w:val="16"/>
      <w:szCs w:val="16"/>
    </w:rPr>
  </w:style>
  <w:style w:type="paragraph" w:customStyle="1" w:styleId="ConsPlusNonformat">
    <w:name w:val="ConsPlusNonformat"/>
    <w:rsid w:val="003E2468"/>
    <w:pPr>
      <w:autoSpaceDE w:val="0"/>
      <w:autoSpaceDN w:val="0"/>
      <w:adjustRightInd w:val="0"/>
    </w:pPr>
    <w:rPr>
      <w:rFonts w:ascii="Courier New" w:eastAsia="Times New Roman" w:hAnsi="Courier New" w:cs="Courier New"/>
    </w:rPr>
  </w:style>
  <w:style w:type="paragraph" w:styleId="aff">
    <w:name w:val="footnote text"/>
    <w:aliases w:val="Текст сноски-FN,Footnote Text Char Знак Знак,Footnote Text Char Знак,single space,Текст сноски Знак Знак Знак,Footnote Text Char Знак Знак Знак Знак"/>
    <w:basedOn w:val="a"/>
    <w:link w:val="aff0"/>
    <w:rsid w:val="003E2468"/>
    <w:rPr>
      <w:sz w:val="20"/>
      <w:szCs w:val="20"/>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1"/>
    <w:link w:val="aff"/>
    <w:uiPriority w:val="99"/>
    <w:semiHidden/>
    <w:locked/>
    <w:rsid w:val="00306C5C"/>
    <w:rPr>
      <w:rFonts w:ascii="Times New Roman" w:hAnsi="Times New Roman" w:cs="Times New Roman"/>
      <w:sz w:val="20"/>
      <w:szCs w:val="20"/>
    </w:rPr>
  </w:style>
  <w:style w:type="character" w:customStyle="1" w:styleId="af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
    <w:basedOn w:val="a1"/>
    <w:link w:val="aff"/>
    <w:locked/>
    <w:rsid w:val="003E2468"/>
    <w:rPr>
      <w:rFonts w:ascii="Times New Roman" w:hAnsi="Times New Roman" w:cs="Times New Roman"/>
      <w:sz w:val="20"/>
      <w:szCs w:val="20"/>
      <w:lang w:eastAsia="ru-RU"/>
    </w:rPr>
  </w:style>
  <w:style w:type="character" w:styleId="aff1">
    <w:name w:val="footnote reference"/>
    <w:basedOn w:val="a1"/>
    <w:semiHidden/>
    <w:rsid w:val="003E2468"/>
    <w:rPr>
      <w:vertAlign w:val="superscript"/>
    </w:rPr>
  </w:style>
  <w:style w:type="paragraph" w:customStyle="1" w:styleId="Char">
    <w:name w:val="Char"/>
    <w:basedOn w:val="a"/>
    <w:uiPriority w:val="99"/>
    <w:rsid w:val="0055166A"/>
    <w:pPr>
      <w:spacing w:after="160" w:line="240" w:lineRule="exact"/>
    </w:pPr>
    <w:rPr>
      <w:rFonts w:ascii="Arial" w:hAnsi="Arial" w:cs="Arial"/>
      <w:sz w:val="20"/>
      <w:szCs w:val="20"/>
      <w:lang w:val="fr-FR" w:eastAsia="en-US"/>
    </w:rPr>
  </w:style>
  <w:style w:type="paragraph" w:styleId="aff2">
    <w:name w:val="No Spacing"/>
    <w:link w:val="aff3"/>
    <w:uiPriority w:val="99"/>
    <w:qFormat/>
    <w:rsid w:val="00780B12"/>
    <w:pPr>
      <w:spacing w:after="200" w:line="276" w:lineRule="auto"/>
    </w:pPr>
    <w:rPr>
      <w:sz w:val="22"/>
      <w:szCs w:val="22"/>
    </w:rPr>
  </w:style>
  <w:style w:type="paragraph" w:customStyle="1" w:styleId="210">
    <w:name w:val="Основной текст (2)1"/>
    <w:basedOn w:val="a"/>
    <w:uiPriority w:val="99"/>
    <w:rsid w:val="000C60F3"/>
    <w:pPr>
      <w:shd w:val="clear" w:color="auto" w:fill="FFFFFF"/>
      <w:spacing w:after="120" w:line="240" w:lineRule="atLeast"/>
      <w:jc w:val="right"/>
    </w:pPr>
    <w:rPr>
      <w:rFonts w:eastAsia="Calibri"/>
      <w:b/>
      <w:bCs/>
      <w:spacing w:val="10"/>
      <w:sz w:val="23"/>
      <w:szCs w:val="23"/>
    </w:rPr>
  </w:style>
  <w:style w:type="character" w:customStyle="1" w:styleId="15">
    <w:name w:val="Заголовок №1_"/>
    <w:link w:val="16"/>
    <w:uiPriority w:val="99"/>
    <w:locked/>
    <w:rsid w:val="00366B2E"/>
    <w:rPr>
      <w:b/>
      <w:bCs/>
      <w:sz w:val="26"/>
      <w:szCs w:val="26"/>
      <w:shd w:val="clear" w:color="auto" w:fill="FFFFFF"/>
    </w:rPr>
  </w:style>
  <w:style w:type="paragraph" w:customStyle="1" w:styleId="16">
    <w:name w:val="Заголовок №1"/>
    <w:basedOn w:val="a"/>
    <w:link w:val="15"/>
    <w:uiPriority w:val="99"/>
    <w:rsid w:val="00366B2E"/>
    <w:pPr>
      <w:shd w:val="clear" w:color="auto" w:fill="FFFFFF"/>
      <w:spacing w:before="600" w:line="322" w:lineRule="exact"/>
      <w:outlineLvl w:val="0"/>
    </w:pPr>
    <w:rPr>
      <w:rFonts w:ascii="Calibri" w:eastAsia="Calibri" w:hAnsi="Calibri"/>
      <w:b/>
      <w:bCs/>
      <w:sz w:val="26"/>
      <w:szCs w:val="26"/>
    </w:rPr>
  </w:style>
  <w:style w:type="paragraph" w:styleId="aff4">
    <w:name w:val="Plain Text"/>
    <w:basedOn w:val="a"/>
    <w:link w:val="aff5"/>
    <w:uiPriority w:val="99"/>
    <w:rsid w:val="00366B2E"/>
    <w:rPr>
      <w:rFonts w:ascii="Courier New" w:hAnsi="Courier New" w:cs="Courier New"/>
      <w:sz w:val="20"/>
      <w:szCs w:val="20"/>
    </w:rPr>
  </w:style>
  <w:style w:type="character" w:customStyle="1" w:styleId="aff5">
    <w:name w:val="Текст Знак"/>
    <w:basedOn w:val="a1"/>
    <w:link w:val="aff4"/>
    <w:uiPriority w:val="99"/>
    <w:locked/>
    <w:rsid w:val="00366B2E"/>
    <w:rPr>
      <w:rFonts w:ascii="Courier New" w:hAnsi="Courier New" w:cs="Courier New"/>
      <w:sz w:val="20"/>
      <w:szCs w:val="20"/>
      <w:lang w:eastAsia="ru-RU"/>
    </w:rPr>
  </w:style>
  <w:style w:type="paragraph" w:customStyle="1" w:styleId="ConsNonformat">
    <w:name w:val="ConsNonformat"/>
    <w:rsid w:val="00366B2E"/>
    <w:pPr>
      <w:widowControl w:val="0"/>
      <w:autoSpaceDE w:val="0"/>
      <w:autoSpaceDN w:val="0"/>
      <w:adjustRightInd w:val="0"/>
      <w:ind w:right="19772"/>
    </w:pPr>
    <w:rPr>
      <w:rFonts w:ascii="Courier New" w:eastAsia="Times New Roman" w:hAnsi="Courier New" w:cs="Courier New"/>
      <w:sz w:val="16"/>
      <w:szCs w:val="16"/>
    </w:rPr>
  </w:style>
  <w:style w:type="paragraph" w:customStyle="1" w:styleId="17">
    <w:name w:val="Знак Знак Знак Знак Знак Знак1 Знак"/>
    <w:basedOn w:val="a"/>
    <w:rsid w:val="007D4FAB"/>
    <w:pPr>
      <w:spacing w:after="160" w:line="240" w:lineRule="exact"/>
    </w:pPr>
    <w:rPr>
      <w:rFonts w:ascii="Arial" w:hAnsi="Arial" w:cs="Arial"/>
      <w:sz w:val="20"/>
      <w:szCs w:val="20"/>
      <w:lang w:val="fr-FR" w:eastAsia="en-US"/>
    </w:rPr>
  </w:style>
  <w:style w:type="paragraph" w:styleId="aff6">
    <w:name w:val="Signature"/>
    <w:basedOn w:val="a"/>
    <w:next w:val="a"/>
    <w:link w:val="aff7"/>
    <w:rsid w:val="007D4FAB"/>
    <w:pPr>
      <w:tabs>
        <w:tab w:val="left" w:pos="6237"/>
      </w:tabs>
      <w:spacing w:before="600"/>
      <w:ind w:left="1276"/>
    </w:pPr>
  </w:style>
  <w:style w:type="character" w:customStyle="1" w:styleId="aff7">
    <w:name w:val="Подпись Знак"/>
    <w:basedOn w:val="a1"/>
    <w:link w:val="aff6"/>
    <w:locked/>
    <w:rsid w:val="007D4FAB"/>
    <w:rPr>
      <w:rFonts w:ascii="Times New Roman" w:hAnsi="Times New Roman" w:cs="Times New Roman"/>
      <w:sz w:val="20"/>
      <w:szCs w:val="20"/>
      <w:lang w:eastAsia="ru-RU"/>
    </w:rPr>
  </w:style>
  <w:style w:type="paragraph" w:customStyle="1" w:styleId="aff8">
    <w:name w:val="Обычный + вправо"/>
    <w:basedOn w:val="a"/>
    <w:uiPriority w:val="99"/>
    <w:rsid w:val="007D4FAB"/>
    <w:pPr>
      <w:jc w:val="right"/>
    </w:pPr>
    <w:rPr>
      <w:color w:val="000000"/>
    </w:rPr>
  </w:style>
  <w:style w:type="paragraph" w:customStyle="1" w:styleId="aff9">
    <w:name w:val="Обычный + курсив"/>
    <w:basedOn w:val="a"/>
    <w:uiPriority w:val="99"/>
    <w:rsid w:val="007D4FAB"/>
    <w:rPr>
      <w:i/>
      <w:iCs/>
    </w:rPr>
  </w:style>
  <w:style w:type="paragraph" w:customStyle="1" w:styleId="0">
    <w:name w:val="Заголовок 0"/>
    <w:basedOn w:val="a"/>
    <w:rsid w:val="007D4FAB"/>
    <w:pPr>
      <w:spacing w:before="1440"/>
      <w:jc w:val="center"/>
    </w:pPr>
    <w:rPr>
      <w:rFonts w:ascii="Arial" w:hAnsi="Arial" w:cs="Arial"/>
      <w:sz w:val="40"/>
      <w:szCs w:val="40"/>
    </w:rPr>
  </w:style>
  <w:style w:type="paragraph" w:styleId="affa">
    <w:name w:val="List Number"/>
    <w:basedOn w:val="a"/>
    <w:rsid w:val="007D4FAB"/>
    <w:pPr>
      <w:tabs>
        <w:tab w:val="right" w:leader="dot" w:pos="8505"/>
      </w:tabs>
    </w:pPr>
  </w:style>
  <w:style w:type="paragraph" w:customStyle="1" w:styleId="affb">
    <w:name w:val="Знак"/>
    <w:basedOn w:val="a"/>
    <w:uiPriority w:val="99"/>
    <w:rsid w:val="007D4FAB"/>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22">
    <w:name w:val="toc 2"/>
    <w:basedOn w:val="a"/>
    <w:next w:val="a"/>
    <w:autoRedefine/>
    <w:rsid w:val="007D4FAB"/>
    <w:pPr>
      <w:keepLines/>
      <w:tabs>
        <w:tab w:val="right" w:leader="dot" w:pos="9072"/>
      </w:tabs>
      <w:spacing w:before="60"/>
      <w:ind w:left="1725" w:right="567"/>
    </w:pPr>
  </w:style>
  <w:style w:type="paragraph" w:styleId="3">
    <w:name w:val="toc 3"/>
    <w:basedOn w:val="a"/>
    <w:next w:val="a"/>
    <w:autoRedefine/>
    <w:rsid w:val="007D4FAB"/>
    <w:pPr>
      <w:keepLines/>
      <w:numPr>
        <w:ilvl w:val="3"/>
        <w:numId w:val="3"/>
      </w:numPr>
      <w:tabs>
        <w:tab w:val="clear" w:pos="0"/>
        <w:tab w:val="left" w:pos="1995"/>
        <w:tab w:val="right" w:leader="dot" w:pos="9072"/>
      </w:tabs>
      <w:spacing w:before="60"/>
      <w:ind w:left="1588" w:right="567" w:hanging="1588"/>
    </w:pPr>
    <w:rPr>
      <w:noProof/>
    </w:rPr>
  </w:style>
  <w:style w:type="paragraph" w:styleId="4">
    <w:name w:val="toc 4"/>
    <w:basedOn w:val="a"/>
    <w:next w:val="a"/>
    <w:autoRedefine/>
    <w:rsid w:val="007D4FAB"/>
    <w:pPr>
      <w:keepLines/>
      <w:numPr>
        <w:ilvl w:val="3"/>
        <w:numId w:val="1"/>
      </w:numPr>
      <w:tabs>
        <w:tab w:val="left" w:pos="1985"/>
        <w:tab w:val="right" w:leader="dot" w:pos="9072"/>
      </w:tabs>
      <w:spacing w:before="60"/>
      <w:ind w:right="567"/>
    </w:pPr>
  </w:style>
  <w:style w:type="paragraph" w:styleId="51">
    <w:name w:val="toc 5"/>
    <w:basedOn w:val="a"/>
    <w:next w:val="a"/>
    <w:autoRedefine/>
    <w:rsid w:val="007D4FAB"/>
    <w:pPr>
      <w:keepLines/>
      <w:tabs>
        <w:tab w:val="right" w:leader="dot" w:pos="9072"/>
      </w:tabs>
      <w:spacing w:before="60"/>
      <w:ind w:right="567"/>
    </w:pPr>
  </w:style>
  <w:style w:type="paragraph" w:customStyle="1" w:styleId="affc">
    <w:name w:val="Таблицы (моноширинный)"/>
    <w:basedOn w:val="a"/>
    <w:next w:val="a"/>
    <w:uiPriority w:val="99"/>
    <w:rsid w:val="007D4FAB"/>
    <w:pPr>
      <w:autoSpaceDE w:val="0"/>
      <w:autoSpaceDN w:val="0"/>
      <w:adjustRightInd w:val="0"/>
      <w:jc w:val="both"/>
    </w:pPr>
    <w:rPr>
      <w:rFonts w:ascii="Courier New" w:hAnsi="Courier New" w:cs="Courier New"/>
      <w:sz w:val="22"/>
      <w:szCs w:val="22"/>
    </w:rPr>
  </w:style>
  <w:style w:type="paragraph" w:customStyle="1" w:styleId="11">
    <w:name w:val="Стиль11"/>
    <w:basedOn w:val="a"/>
    <w:rsid w:val="007D4FAB"/>
    <w:pPr>
      <w:numPr>
        <w:numId w:val="2"/>
      </w:numPr>
      <w:spacing w:before="120"/>
      <w:jc w:val="both"/>
      <w:outlineLvl w:val="0"/>
    </w:pPr>
  </w:style>
  <w:style w:type="paragraph" w:styleId="affd">
    <w:name w:val="Normal Indent"/>
    <w:basedOn w:val="a"/>
    <w:rsid w:val="007D4FAB"/>
    <w:pPr>
      <w:ind w:left="708"/>
    </w:pPr>
  </w:style>
  <w:style w:type="paragraph" w:customStyle="1" w:styleId="52">
    <w:name w:val="Знак Знак5 Знак Знак Знак Знак"/>
    <w:basedOn w:val="a"/>
    <w:uiPriority w:val="99"/>
    <w:rsid w:val="007D4FAB"/>
    <w:pPr>
      <w:spacing w:after="160" w:line="240" w:lineRule="exact"/>
    </w:pPr>
    <w:rPr>
      <w:rFonts w:ascii="Arial" w:hAnsi="Arial" w:cs="Arial"/>
      <w:sz w:val="20"/>
      <w:szCs w:val="20"/>
      <w:lang w:val="fr-FR" w:eastAsia="en-US"/>
    </w:rPr>
  </w:style>
  <w:style w:type="character" w:customStyle="1" w:styleId="afe">
    <w:name w:val="Обычный (веб) Знак"/>
    <w:aliases w:val="Обычный (Web) Знак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basedOn w:val="a1"/>
    <w:link w:val="afd"/>
    <w:uiPriority w:val="99"/>
    <w:locked/>
    <w:rsid w:val="00E6518F"/>
    <w:rPr>
      <w:rFonts w:ascii="Times New Roman" w:hAnsi="Times New Roman" w:cs="Times New Roman"/>
      <w:sz w:val="24"/>
      <w:szCs w:val="24"/>
      <w:lang w:eastAsia="ru-RU"/>
    </w:rPr>
  </w:style>
  <w:style w:type="character" w:customStyle="1" w:styleId="affe">
    <w:name w:val="Цветовое выделение"/>
    <w:rsid w:val="000A3ED2"/>
    <w:rPr>
      <w:b/>
      <w:bCs/>
      <w:color w:val="000080"/>
    </w:rPr>
  </w:style>
  <w:style w:type="paragraph" w:customStyle="1" w:styleId="afff">
    <w:name w:val="Заголовок статьи"/>
    <w:basedOn w:val="a"/>
    <w:next w:val="a"/>
    <w:uiPriority w:val="99"/>
    <w:rsid w:val="000A3ED2"/>
    <w:pPr>
      <w:widowControl w:val="0"/>
      <w:autoSpaceDE w:val="0"/>
      <w:autoSpaceDN w:val="0"/>
      <w:adjustRightInd w:val="0"/>
      <w:ind w:left="1612" w:hanging="892"/>
      <w:jc w:val="both"/>
    </w:pPr>
    <w:rPr>
      <w:rFonts w:ascii="Arial" w:hAnsi="Arial" w:cs="Arial"/>
    </w:rPr>
  </w:style>
  <w:style w:type="paragraph" w:customStyle="1" w:styleId="consplusnormal1">
    <w:name w:val="consplusnormal"/>
    <w:basedOn w:val="a"/>
    <w:rsid w:val="000A3ED2"/>
    <w:pPr>
      <w:spacing w:before="100" w:beforeAutospacing="1" w:after="100" w:afterAutospacing="1"/>
    </w:pPr>
  </w:style>
  <w:style w:type="paragraph" w:styleId="33">
    <w:name w:val="Body Text 3"/>
    <w:basedOn w:val="a"/>
    <w:link w:val="34"/>
    <w:rsid w:val="000A3ED2"/>
    <w:pPr>
      <w:spacing w:after="120"/>
    </w:pPr>
    <w:rPr>
      <w:sz w:val="16"/>
      <w:szCs w:val="16"/>
    </w:rPr>
  </w:style>
  <w:style w:type="character" w:customStyle="1" w:styleId="34">
    <w:name w:val="Основной текст 3 Знак"/>
    <w:basedOn w:val="a1"/>
    <w:link w:val="33"/>
    <w:locked/>
    <w:rsid w:val="000A3ED2"/>
    <w:rPr>
      <w:rFonts w:ascii="Times New Roman" w:hAnsi="Times New Roman" w:cs="Times New Roman"/>
      <w:sz w:val="16"/>
      <w:szCs w:val="16"/>
      <w:lang w:eastAsia="ru-RU"/>
    </w:rPr>
  </w:style>
  <w:style w:type="paragraph" w:styleId="HTML">
    <w:name w:val="HTML Preformatted"/>
    <w:basedOn w:val="a"/>
    <w:link w:val="HTML0"/>
    <w:uiPriority w:val="99"/>
    <w:rsid w:val="000A3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locked/>
    <w:rsid w:val="000A3ED2"/>
    <w:rPr>
      <w:rFonts w:ascii="Courier New" w:hAnsi="Courier New" w:cs="Courier New"/>
      <w:sz w:val="20"/>
      <w:szCs w:val="20"/>
      <w:lang w:eastAsia="ru-RU"/>
    </w:rPr>
  </w:style>
  <w:style w:type="paragraph" w:styleId="23">
    <w:name w:val="Body Text 2"/>
    <w:basedOn w:val="a"/>
    <w:link w:val="24"/>
    <w:rsid w:val="00FA77C1"/>
    <w:pPr>
      <w:spacing w:after="120" w:line="480" w:lineRule="auto"/>
      <w:jc w:val="both"/>
    </w:pPr>
  </w:style>
  <w:style w:type="character" w:customStyle="1" w:styleId="24">
    <w:name w:val="Основной текст 2 Знак"/>
    <w:basedOn w:val="a1"/>
    <w:link w:val="23"/>
    <w:locked/>
    <w:rsid w:val="00FA77C1"/>
    <w:rPr>
      <w:rFonts w:ascii="Times New Roman" w:hAnsi="Times New Roman" w:cs="Times New Roman"/>
      <w:sz w:val="24"/>
      <w:szCs w:val="24"/>
      <w:lang w:eastAsia="ru-RU"/>
    </w:rPr>
  </w:style>
  <w:style w:type="paragraph" w:styleId="25">
    <w:name w:val="Body Text Indent 2"/>
    <w:basedOn w:val="a"/>
    <w:link w:val="26"/>
    <w:rsid w:val="00FA77C1"/>
    <w:pPr>
      <w:spacing w:after="120" w:line="480" w:lineRule="auto"/>
      <w:ind w:left="283"/>
      <w:jc w:val="both"/>
    </w:pPr>
  </w:style>
  <w:style w:type="character" w:customStyle="1" w:styleId="26">
    <w:name w:val="Основной текст с отступом 2 Знак"/>
    <w:basedOn w:val="a1"/>
    <w:link w:val="25"/>
    <w:locked/>
    <w:rsid w:val="00FA77C1"/>
    <w:rPr>
      <w:rFonts w:ascii="Times New Roman" w:hAnsi="Times New Roman" w:cs="Times New Roman"/>
      <w:sz w:val="24"/>
      <w:szCs w:val="24"/>
      <w:lang w:eastAsia="ru-RU"/>
    </w:rPr>
  </w:style>
  <w:style w:type="paragraph" w:customStyle="1" w:styleId="p2">
    <w:name w:val="p2"/>
    <w:basedOn w:val="a"/>
    <w:uiPriority w:val="99"/>
    <w:rsid w:val="00474410"/>
    <w:pPr>
      <w:spacing w:before="100" w:beforeAutospacing="1" w:after="100" w:afterAutospacing="1"/>
    </w:pPr>
  </w:style>
  <w:style w:type="paragraph" w:customStyle="1" w:styleId="p3">
    <w:name w:val="p3"/>
    <w:basedOn w:val="a"/>
    <w:uiPriority w:val="99"/>
    <w:rsid w:val="00474410"/>
    <w:pPr>
      <w:spacing w:before="100" w:beforeAutospacing="1" w:after="100" w:afterAutospacing="1"/>
    </w:pPr>
  </w:style>
  <w:style w:type="paragraph" w:styleId="afff0">
    <w:name w:val="List Paragraph"/>
    <w:basedOn w:val="a"/>
    <w:link w:val="afff1"/>
    <w:uiPriority w:val="99"/>
    <w:qFormat/>
    <w:rsid w:val="00C201D3"/>
    <w:pPr>
      <w:spacing w:after="200" w:line="276" w:lineRule="auto"/>
      <w:ind w:left="720"/>
    </w:pPr>
    <w:rPr>
      <w:rFonts w:ascii="Calibri" w:eastAsia="Calibri" w:hAnsi="Calibri"/>
      <w:sz w:val="20"/>
      <w:szCs w:val="20"/>
    </w:rPr>
  </w:style>
  <w:style w:type="character" w:customStyle="1" w:styleId="afff1">
    <w:name w:val="Абзац списка Знак"/>
    <w:link w:val="afff0"/>
    <w:uiPriority w:val="99"/>
    <w:locked/>
    <w:rsid w:val="00C201D3"/>
    <w:rPr>
      <w:rFonts w:ascii="Calibri" w:hAnsi="Calibri" w:cs="Calibri"/>
    </w:rPr>
  </w:style>
  <w:style w:type="paragraph" w:customStyle="1" w:styleId="18">
    <w:name w:val="Абзац списка1"/>
    <w:basedOn w:val="a"/>
    <w:link w:val="ListParagraphChar"/>
    <w:uiPriority w:val="99"/>
    <w:rsid w:val="00C201D3"/>
    <w:pPr>
      <w:spacing w:after="200" w:line="276" w:lineRule="auto"/>
      <w:ind w:left="720"/>
    </w:pPr>
    <w:rPr>
      <w:rFonts w:ascii="Calibri" w:eastAsia="Calibri" w:hAnsi="Calibri"/>
      <w:sz w:val="20"/>
      <w:szCs w:val="20"/>
    </w:rPr>
  </w:style>
  <w:style w:type="character" w:customStyle="1" w:styleId="ListParagraphChar">
    <w:name w:val="List Paragraph Char"/>
    <w:link w:val="18"/>
    <w:uiPriority w:val="99"/>
    <w:locked/>
    <w:rsid w:val="00C201D3"/>
    <w:rPr>
      <w:rFonts w:ascii="Calibri" w:hAnsi="Calibri" w:cs="Calibri"/>
    </w:rPr>
  </w:style>
  <w:style w:type="character" w:customStyle="1" w:styleId="ListParagraphChar1">
    <w:name w:val="List Paragraph Char1"/>
    <w:link w:val="27"/>
    <w:locked/>
    <w:rsid w:val="00C201D3"/>
    <w:rPr>
      <w:rFonts w:ascii="Calibri" w:hAnsi="Calibri" w:cs="Calibri"/>
    </w:rPr>
  </w:style>
  <w:style w:type="paragraph" w:customStyle="1" w:styleId="27">
    <w:name w:val="Абзац списка2"/>
    <w:basedOn w:val="a"/>
    <w:link w:val="ListParagraphChar1"/>
    <w:uiPriority w:val="99"/>
    <w:rsid w:val="00C201D3"/>
    <w:pPr>
      <w:spacing w:after="200" w:line="276" w:lineRule="auto"/>
      <w:ind w:left="720"/>
    </w:pPr>
    <w:rPr>
      <w:rFonts w:ascii="Calibri" w:eastAsia="Calibri" w:hAnsi="Calibri"/>
      <w:sz w:val="20"/>
      <w:szCs w:val="20"/>
    </w:rPr>
  </w:style>
  <w:style w:type="character" w:customStyle="1" w:styleId="ConsPlusNormal0">
    <w:name w:val="ConsPlusNormal Знак"/>
    <w:link w:val="ConsPlusNormal"/>
    <w:locked/>
    <w:rsid w:val="00C201D3"/>
    <w:rPr>
      <w:rFonts w:ascii="Arial" w:hAnsi="Arial"/>
      <w:sz w:val="22"/>
      <w:szCs w:val="22"/>
      <w:lang w:eastAsia="ru-RU" w:bidi="ar-SA"/>
    </w:rPr>
  </w:style>
  <w:style w:type="character" w:customStyle="1" w:styleId="apple-converted-space">
    <w:name w:val="apple-converted-space"/>
    <w:basedOn w:val="a1"/>
    <w:rsid w:val="00C201D3"/>
  </w:style>
  <w:style w:type="character" w:customStyle="1" w:styleId="aff3">
    <w:name w:val="Без интервала Знак"/>
    <w:link w:val="aff2"/>
    <w:uiPriority w:val="99"/>
    <w:locked/>
    <w:rsid w:val="00C201D3"/>
    <w:rPr>
      <w:sz w:val="22"/>
      <w:szCs w:val="22"/>
      <w:lang w:eastAsia="ru-RU" w:bidi="ar-SA"/>
    </w:rPr>
  </w:style>
  <w:style w:type="paragraph" w:customStyle="1" w:styleId="310">
    <w:name w:val="Основной текст с отступом 31"/>
    <w:basedOn w:val="a"/>
    <w:uiPriority w:val="99"/>
    <w:rsid w:val="00331E25"/>
    <w:pPr>
      <w:suppressAutoHyphens/>
      <w:ind w:firstLine="709"/>
      <w:jc w:val="both"/>
    </w:pPr>
    <w:rPr>
      <w:sz w:val="28"/>
      <w:szCs w:val="28"/>
      <w:lang w:eastAsia="ar-SA"/>
    </w:rPr>
  </w:style>
  <w:style w:type="character" w:styleId="afff2">
    <w:name w:val="Strong"/>
    <w:basedOn w:val="a1"/>
    <w:qFormat/>
    <w:rsid w:val="00502F7F"/>
    <w:rPr>
      <w:b/>
      <w:bCs/>
    </w:rPr>
  </w:style>
  <w:style w:type="paragraph" w:customStyle="1" w:styleId="p20">
    <w:name w:val="p20"/>
    <w:basedOn w:val="a"/>
    <w:uiPriority w:val="99"/>
    <w:rsid w:val="00502F7F"/>
    <w:pPr>
      <w:spacing w:before="100" w:beforeAutospacing="1" w:after="100" w:afterAutospacing="1"/>
    </w:pPr>
  </w:style>
  <w:style w:type="character" w:customStyle="1" w:styleId="s23">
    <w:name w:val="s23"/>
    <w:basedOn w:val="a1"/>
    <w:uiPriority w:val="99"/>
    <w:rsid w:val="00502F7F"/>
  </w:style>
  <w:style w:type="paragraph" w:customStyle="1" w:styleId="p22">
    <w:name w:val="p22"/>
    <w:basedOn w:val="a"/>
    <w:uiPriority w:val="99"/>
    <w:rsid w:val="00502F7F"/>
    <w:pPr>
      <w:spacing w:before="100" w:beforeAutospacing="1" w:after="100" w:afterAutospacing="1"/>
    </w:pPr>
  </w:style>
  <w:style w:type="paragraph" w:customStyle="1" w:styleId="p23">
    <w:name w:val="p23"/>
    <w:basedOn w:val="a"/>
    <w:uiPriority w:val="99"/>
    <w:rsid w:val="00502F7F"/>
    <w:pPr>
      <w:spacing w:before="100" w:beforeAutospacing="1" w:after="100" w:afterAutospacing="1"/>
    </w:pPr>
  </w:style>
  <w:style w:type="character" w:customStyle="1" w:styleId="s26">
    <w:name w:val="s26"/>
    <w:basedOn w:val="a1"/>
    <w:uiPriority w:val="99"/>
    <w:rsid w:val="00502F7F"/>
  </w:style>
  <w:style w:type="character" w:customStyle="1" w:styleId="s25">
    <w:name w:val="s25"/>
    <w:basedOn w:val="a1"/>
    <w:uiPriority w:val="99"/>
    <w:rsid w:val="00502F7F"/>
  </w:style>
  <w:style w:type="character" w:customStyle="1" w:styleId="s8">
    <w:name w:val="s8"/>
    <w:basedOn w:val="a1"/>
    <w:uiPriority w:val="99"/>
    <w:rsid w:val="00502F7F"/>
  </w:style>
  <w:style w:type="paragraph" w:customStyle="1" w:styleId="p9">
    <w:name w:val="p9"/>
    <w:basedOn w:val="a"/>
    <w:uiPriority w:val="99"/>
    <w:rsid w:val="00502F7F"/>
    <w:pPr>
      <w:spacing w:before="100" w:beforeAutospacing="1" w:after="100" w:afterAutospacing="1"/>
    </w:pPr>
  </w:style>
  <w:style w:type="paragraph" w:customStyle="1" w:styleId="ConsTitle">
    <w:name w:val="ConsTitle"/>
    <w:uiPriority w:val="99"/>
    <w:rsid w:val="00263DE5"/>
    <w:pPr>
      <w:widowControl w:val="0"/>
      <w:autoSpaceDE w:val="0"/>
      <w:autoSpaceDN w:val="0"/>
      <w:adjustRightInd w:val="0"/>
    </w:pPr>
    <w:rPr>
      <w:rFonts w:ascii="Arial" w:eastAsia="Times New Roman" w:hAnsi="Arial" w:cs="Arial"/>
      <w:b/>
      <w:bCs/>
      <w:sz w:val="16"/>
      <w:szCs w:val="16"/>
    </w:rPr>
  </w:style>
  <w:style w:type="character" w:customStyle="1" w:styleId="19">
    <w:name w:val="Основной шрифт абзаца1"/>
    <w:rsid w:val="00D36EB4"/>
    <w:rPr>
      <w:sz w:val="20"/>
      <w:szCs w:val="20"/>
    </w:rPr>
  </w:style>
  <w:style w:type="paragraph" w:styleId="afff3">
    <w:name w:val="caption"/>
    <w:basedOn w:val="a"/>
    <w:next w:val="a"/>
    <w:uiPriority w:val="99"/>
    <w:qFormat/>
    <w:rsid w:val="00D36EB4"/>
    <w:pPr>
      <w:jc w:val="center"/>
    </w:pPr>
    <w:rPr>
      <w:b/>
      <w:bCs/>
      <w:sz w:val="40"/>
      <w:szCs w:val="40"/>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D36EB4"/>
    <w:pPr>
      <w:spacing w:before="100" w:beforeAutospacing="1" w:after="100" w:afterAutospacing="1"/>
    </w:pPr>
    <w:rPr>
      <w:rFonts w:ascii="Tahoma" w:hAnsi="Tahoma" w:cs="Tahoma"/>
      <w:sz w:val="20"/>
      <w:szCs w:val="20"/>
      <w:lang w:val="en-US" w:eastAsia="en-US"/>
    </w:rPr>
  </w:style>
  <w:style w:type="paragraph" w:customStyle="1" w:styleId="ConsPlusTitle">
    <w:name w:val="ConsPlusTitle"/>
    <w:rsid w:val="00D36EB4"/>
    <w:pPr>
      <w:widowControl w:val="0"/>
      <w:autoSpaceDE w:val="0"/>
      <w:autoSpaceDN w:val="0"/>
      <w:adjustRightInd w:val="0"/>
    </w:pPr>
    <w:rPr>
      <w:rFonts w:ascii="Times New Roman" w:eastAsia="Times New Roman" w:hAnsi="Times New Roman"/>
      <w:b/>
      <w:bCs/>
      <w:sz w:val="24"/>
      <w:szCs w:val="24"/>
    </w:rPr>
  </w:style>
  <w:style w:type="paragraph" w:customStyle="1" w:styleId="ConsPlusCell">
    <w:name w:val="ConsPlusCell"/>
    <w:rsid w:val="00D36EB4"/>
    <w:pPr>
      <w:widowControl w:val="0"/>
      <w:autoSpaceDE w:val="0"/>
      <w:autoSpaceDN w:val="0"/>
      <w:adjustRightInd w:val="0"/>
    </w:pPr>
    <w:rPr>
      <w:rFonts w:ascii="Arial" w:eastAsia="Times New Roman" w:hAnsi="Arial" w:cs="Arial"/>
    </w:rPr>
  </w:style>
  <w:style w:type="paragraph" w:customStyle="1" w:styleId="xl84">
    <w:name w:val="xl84"/>
    <w:basedOn w:val="a"/>
    <w:uiPriority w:val="99"/>
    <w:rsid w:val="00D36EB4"/>
    <w:pPr>
      <w:shd w:val="clear" w:color="000000" w:fill="FFFFFF"/>
      <w:spacing w:before="100" w:beforeAutospacing="1" w:after="100" w:afterAutospacing="1"/>
    </w:pPr>
    <w:rPr>
      <w:b/>
      <w:bCs/>
      <w:sz w:val="22"/>
      <w:szCs w:val="22"/>
    </w:rPr>
  </w:style>
  <w:style w:type="paragraph" w:customStyle="1" w:styleId="xl85">
    <w:name w:val="xl85"/>
    <w:basedOn w:val="a"/>
    <w:uiPriority w:val="99"/>
    <w:rsid w:val="00D36EB4"/>
    <w:pPr>
      <w:shd w:val="clear" w:color="000000" w:fill="FFFFFF"/>
      <w:spacing w:before="100" w:beforeAutospacing="1" w:after="100" w:afterAutospacing="1"/>
      <w:jc w:val="center"/>
    </w:pPr>
    <w:rPr>
      <w:b/>
      <w:bCs/>
    </w:rPr>
  </w:style>
  <w:style w:type="paragraph" w:customStyle="1" w:styleId="xl86">
    <w:name w:val="xl86"/>
    <w:basedOn w:val="a"/>
    <w:uiPriority w:val="99"/>
    <w:rsid w:val="00D36EB4"/>
    <w:pPr>
      <w:shd w:val="clear" w:color="000000" w:fill="FFFFFF"/>
      <w:spacing w:before="100" w:beforeAutospacing="1" w:after="100" w:afterAutospacing="1"/>
      <w:jc w:val="both"/>
    </w:pPr>
  </w:style>
  <w:style w:type="paragraph" w:customStyle="1" w:styleId="xl87">
    <w:name w:val="xl87"/>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D36EB4"/>
    <w:pPr>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D36EB4"/>
    <w:pPr>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D36EB4"/>
    <w:pPr>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D36EB4"/>
    <w:pPr>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D36EB4"/>
    <w:pPr>
      <w:shd w:val="clear" w:color="000000" w:fill="FFFFFF"/>
      <w:spacing w:before="100" w:beforeAutospacing="1" w:after="100" w:afterAutospacing="1"/>
    </w:pPr>
  </w:style>
  <w:style w:type="paragraph" w:customStyle="1" w:styleId="xl99">
    <w:name w:val="xl99"/>
    <w:basedOn w:val="a"/>
    <w:uiPriority w:val="99"/>
    <w:rsid w:val="00D36EB4"/>
    <w:pPr>
      <w:shd w:val="clear" w:color="000000" w:fill="FFFFFF"/>
      <w:spacing w:before="100" w:beforeAutospacing="1" w:after="100" w:afterAutospacing="1"/>
    </w:pPr>
  </w:style>
  <w:style w:type="paragraph" w:customStyle="1" w:styleId="xl100">
    <w:name w:val="xl100"/>
    <w:basedOn w:val="a"/>
    <w:uiPriority w:val="99"/>
    <w:rsid w:val="00D36EB4"/>
    <w:pPr>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D36EB4"/>
    <w:pPr>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0">
    <w:name w:val="Знак Знак23"/>
    <w:uiPriority w:val="99"/>
    <w:rsid w:val="00D36EB4"/>
    <w:rPr>
      <w:rFonts w:ascii="Times New Roman" w:hAnsi="Times New Roman" w:cs="Times New Roman"/>
      <w:b/>
      <w:bCs/>
      <w:caps/>
      <w:sz w:val="28"/>
      <w:szCs w:val="28"/>
      <w:lang w:val="en-US"/>
    </w:rPr>
  </w:style>
  <w:style w:type="character" w:customStyle="1" w:styleId="220">
    <w:name w:val="Знак Знак22"/>
    <w:uiPriority w:val="99"/>
    <w:rsid w:val="00D36EB4"/>
    <w:rPr>
      <w:rFonts w:ascii="Times New Roman" w:hAnsi="Times New Roman" w:cs="Times New Roman"/>
      <w:b/>
      <w:bCs/>
      <w:kern w:val="24"/>
      <w:sz w:val="28"/>
      <w:szCs w:val="28"/>
    </w:rPr>
  </w:style>
  <w:style w:type="character" w:customStyle="1" w:styleId="H6">
    <w:name w:val="H6 Знак Знак"/>
    <w:uiPriority w:val="99"/>
    <w:rsid w:val="00D36EB4"/>
    <w:rPr>
      <w:rFonts w:ascii="PetersburgCTT" w:hAnsi="PetersburgCTT" w:cs="PetersburgCTT"/>
      <w:i/>
      <w:iCs/>
      <w:sz w:val="24"/>
      <w:szCs w:val="24"/>
      <w:lang w:eastAsia="en-US"/>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D36EB4"/>
    <w:pPr>
      <w:spacing w:after="160" w:line="240" w:lineRule="exact"/>
    </w:pPr>
    <w:rPr>
      <w:rFonts w:eastAsia="SimSun"/>
      <w:b/>
      <w:bCs/>
      <w:sz w:val="28"/>
      <w:szCs w:val="28"/>
      <w:lang w:val="en-US" w:eastAsia="en-US"/>
    </w:rPr>
  </w:style>
  <w:style w:type="character" w:customStyle="1" w:styleId="1a">
    <w:name w:val="Основной текст 1 Знак"/>
    <w:aliases w:val="Нумерованный список !! Знак,Надин стиль Знак,Body Text Indent Знак,Iniiaiie oaeno 1 Знак Знак"/>
    <w:uiPriority w:val="99"/>
    <w:rsid w:val="00D36EB4"/>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D36EB4"/>
    <w:rPr>
      <w:rFonts w:ascii="Times New Roman CYR" w:hAnsi="Times New Roman CYR" w:cs="Times New Roman CYR"/>
      <w:sz w:val="20"/>
      <w:szCs w:val="20"/>
      <w:lang w:eastAsia="ru-RU"/>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D36EB4"/>
    <w:rPr>
      <w:rFonts w:ascii="Times New Roman" w:hAnsi="Times New Roman" w:cs="Times New Roman"/>
    </w:rPr>
  </w:style>
  <w:style w:type="paragraph" w:customStyle="1" w:styleId="afff6">
    <w:name w:val="Таблица"/>
    <w:basedOn w:val="a"/>
    <w:uiPriority w:val="99"/>
    <w:rsid w:val="00D36EB4"/>
    <w:pPr>
      <w:jc w:val="center"/>
    </w:pPr>
    <w:rPr>
      <w:rFonts w:eastAsia="Calibri"/>
      <w:b/>
      <w:bCs/>
      <w:sz w:val="28"/>
      <w:szCs w:val="28"/>
    </w:rPr>
  </w:style>
  <w:style w:type="paragraph" w:styleId="35">
    <w:name w:val="Body Text Indent 3"/>
    <w:basedOn w:val="a"/>
    <w:link w:val="36"/>
    <w:rsid w:val="00D36EB4"/>
    <w:pPr>
      <w:spacing w:after="120"/>
      <w:ind w:left="283"/>
      <w:jc w:val="both"/>
    </w:pPr>
    <w:rPr>
      <w:rFonts w:ascii="Times New Roman CYR" w:eastAsia="Calibri" w:hAnsi="Times New Roman CYR" w:cs="Times New Roman CYR"/>
      <w:sz w:val="16"/>
      <w:szCs w:val="16"/>
    </w:rPr>
  </w:style>
  <w:style w:type="character" w:customStyle="1" w:styleId="36">
    <w:name w:val="Основной текст с отступом 3 Знак"/>
    <w:basedOn w:val="a1"/>
    <w:link w:val="35"/>
    <w:locked/>
    <w:rsid w:val="00D36EB4"/>
    <w:rPr>
      <w:rFonts w:ascii="Times New Roman CYR" w:hAnsi="Times New Roman CYR" w:cs="Times New Roman CYR"/>
      <w:sz w:val="16"/>
      <w:szCs w:val="16"/>
      <w:lang w:eastAsia="ru-RU"/>
    </w:rPr>
  </w:style>
  <w:style w:type="paragraph" w:customStyle="1" w:styleId="afff7">
    <w:name w:val="Ст. без интервала"/>
    <w:basedOn w:val="aff2"/>
    <w:uiPriority w:val="99"/>
    <w:rsid w:val="00D36EB4"/>
    <w:pPr>
      <w:ind w:firstLine="709"/>
      <w:jc w:val="both"/>
    </w:pPr>
    <w:rPr>
      <w:rFonts w:ascii="Times New Roman" w:hAnsi="Times New Roman"/>
      <w:sz w:val="28"/>
      <w:szCs w:val="28"/>
      <w:lang w:eastAsia="en-US"/>
    </w:rPr>
  </w:style>
  <w:style w:type="character" w:customStyle="1" w:styleId="28">
    <w:name w:val="Основной текст 2 Знак Знак Знак"/>
    <w:basedOn w:val="a1"/>
    <w:uiPriority w:val="99"/>
    <w:rsid w:val="00D36EB4"/>
  </w:style>
  <w:style w:type="paragraph" w:customStyle="1" w:styleId="314">
    <w:name w:val="Основной текст с отступом 3 + 14 пт"/>
    <w:aliases w:val="По ширине,Слева:  0 см,Первая строка: ..."/>
    <w:basedOn w:val="35"/>
    <w:uiPriority w:val="99"/>
    <w:rsid w:val="00D36EB4"/>
    <w:pPr>
      <w:ind w:left="0" w:firstLine="540"/>
    </w:pPr>
    <w:rPr>
      <w:rFonts w:ascii="Times New Roman" w:eastAsia="Times New Roman" w:hAnsi="Times New Roman" w:cs="Times New Roman"/>
      <w:sz w:val="28"/>
      <w:szCs w:val="28"/>
    </w:rPr>
  </w:style>
  <w:style w:type="paragraph" w:customStyle="1" w:styleId="TimesNewRoman">
    <w:name w:val="Times New Roman"/>
    <w:basedOn w:val="a"/>
    <w:uiPriority w:val="99"/>
    <w:rsid w:val="00D36EB4"/>
    <w:pPr>
      <w:suppressAutoHyphens/>
      <w:spacing w:after="200" w:line="276" w:lineRule="auto"/>
    </w:pPr>
    <w:rPr>
      <w:sz w:val="28"/>
      <w:szCs w:val="28"/>
      <w:lang w:eastAsia="ar-SA"/>
    </w:rPr>
  </w:style>
  <w:style w:type="paragraph" w:customStyle="1" w:styleId="1b">
    <w:name w:val="Без интервала1"/>
    <w:uiPriority w:val="99"/>
    <w:rsid w:val="00D36EB4"/>
    <w:pPr>
      <w:suppressAutoHyphens/>
    </w:pPr>
    <w:rPr>
      <w:rFonts w:cs="Calibri"/>
      <w:sz w:val="22"/>
      <w:szCs w:val="22"/>
      <w:lang w:eastAsia="ar-SA"/>
    </w:rPr>
  </w:style>
  <w:style w:type="character" w:customStyle="1" w:styleId="FontStyle12">
    <w:name w:val="Font Style12"/>
    <w:uiPriority w:val="99"/>
    <w:rsid w:val="00D36EB4"/>
    <w:rPr>
      <w:rFonts w:ascii="Times New Roman" w:hAnsi="Times New Roman" w:cs="Times New Roman"/>
      <w:b/>
      <w:bCs/>
      <w:sz w:val="26"/>
      <w:szCs w:val="26"/>
    </w:rPr>
  </w:style>
  <w:style w:type="paragraph" w:customStyle="1" w:styleId="Style2">
    <w:name w:val="Style2"/>
    <w:basedOn w:val="a"/>
    <w:uiPriority w:val="99"/>
    <w:rsid w:val="00D36EB4"/>
    <w:pPr>
      <w:widowControl w:val="0"/>
      <w:autoSpaceDE w:val="0"/>
      <w:autoSpaceDN w:val="0"/>
      <w:adjustRightInd w:val="0"/>
    </w:pPr>
  </w:style>
  <w:style w:type="paragraph" w:customStyle="1" w:styleId="Style3">
    <w:name w:val="Style3"/>
    <w:basedOn w:val="a"/>
    <w:uiPriority w:val="99"/>
    <w:rsid w:val="00D36EB4"/>
    <w:pPr>
      <w:widowControl w:val="0"/>
      <w:autoSpaceDE w:val="0"/>
      <w:autoSpaceDN w:val="0"/>
      <w:adjustRightInd w:val="0"/>
      <w:spacing w:line="322" w:lineRule="exact"/>
      <w:ind w:firstLine="706"/>
      <w:jc w:val="both"/>
    </w:pPr>
  </w:style>
  <w:style w:type="paragraph" w:customStyle="1" w:styleId="Style4">
    <w:name w:val="Style4"/>
    <w:basedOn w:val="a"/>
    <w:uiPriority w:val="99"/>
    <w:rsid w:val="00D36EB4"/>
    <w:pPr>
      <w:widowControl w:val="0"/>
      <w:autoSpaceDE w:val="0"/>
      <w:autoSpaceDN w:val="0"/>
      <w:adjustRightInd w:val="0"/>
      <w:spacing w:line="324" w:lineRule="exact"/>
      <w:ind w:firstLine="552"/>
      <w:jc w:val="both"/>
    </w:pPr>
  </w:style>
  <w:style w:type="paragraph" w:customStyle="1" w:styleId="Style5">
    <w:name w:val="Style5"/>
    <w:basedOn w:val="a"/>
    <w:uiPriority w:val="99"/>
    <w:rsid w:val="00D36EB4"/>
    <w:pPr>
      <w:widowControl w:val="0"/>
      <w:autoSpaceDE w:val="0"/>
      <w:autoSpaceDN w:val="0"/>
      <w:adjustRightInd w:val="0"/>
      <w:spacing w:line="326" w:lineRule="exact"/>
      <w:ind w:hanging="360"/>
    </w:pPr>
  </w:style>
  <w:style w:type="character" w:customStyle="1" w:styleId="FontStyle13">
    <w:name w:val="Font Style13"/>
    <w:uiPriority w:val="99"/>
    <w:rsid w:val="00D36EB4"/>
    <w:rPr>
      <w:rFonts w:ascii="Times New Roman" w:hAnsi="Times New Roman" w:cs="Times New Roman"/>
      <w:sz w:val="26"/>
      <w:szCs w:val="26"/>
    </w:rPr>
  </w:style>
  <w:style w:type="paragraph" w:customStyle="1" w:styleId="110">
    <w:name w:val="Знак Знак11 Знак"/>
    <w:basedOn w:val="10"/>
    <w:uiPriority w:val="99"/>
    <w:rsid w:val="00D36EB4"/>
    <w:pPr>
      <w:spacing w:after="0"/>
      <w:jc w:val="both"/>
    </w:pPr>
    <w:rPr>
      <w:rFonts w:ascii="Times New Roman" w:hAnsi="Times New Roman" w:cs="Times New Roman"/>
      <w:b w:val="0"/>
      <w:bCs w:val="0"/>
      <w:sz w:val="27"/>
      <w:szCs w:val="27"/>
    </w:rPr>
  </w:style>
  <w:style w:type="paragraph" w:customStyle="1" w:styleId="s13">
    <w:name w:val="s_13"/>
    <w:basedOn w:val="a"/>
    <w:uiPriority w:val="99"/>
    <w:rsid w:val="00D36EB4"/>
    <w:pPr>
      <w:ind w:firstLine="720"/>
    </w:pPr>
    <w:rPr>
      <w:sz w:val="20"/>
      <w:szCs w:val="20"/>
    </w:rPr>
  </w:style>
  <w:style w:type="character" w:customStyle="1" w:styleId="afff8">
    <w:name w:val="Гипертекстовая ссылка"/>
    <w:basedOn w:val="a1"/>
    <w:rsid w:val="00D36EB4"/>
    <w:rPr>
      <w:color w:val="008000"/>
    </w:rPr>
  </w:style>
  <w:style w:type="paragraph" w:customStyle="1" w:styleId="afff9">
    <w:name w:val="Текст (справка)"/>
    <w:basedOn w:val="a"/>
    <w:next w:val="a"/>
    <w:uiPriority w:val="99"/>
    <w:rsid w:val="00207C99"/>
    <w:pPr>
      <w:widowControl w:val="0"/>
      <w:autoSpaceDE w:val="0"/>
      <w:autoSpaceDN w:val="0"/>
      <w:adjustRightInd w:val="0"/>
      <w:ind w:left="170" w:right="170"/>
    </w:pPr>
    <w:rPr>
      <w:rFonts w:ascii="Arial" w:hAnsi="Arial" w:cs="Arial"/>
    </w:rPr>
  </w:style>
  <w:style w:type="paragraph" w:customStyle="1" w:styleId="afffa">
    <w:name w:val="Комментарий"/>
    <w:basedOn w:val="afff9"/>
    <w:next w:val="a"/>
    <w:uiPriority w:val="99"/>
    <w:rsid w:val="00207C99"/>
    <w:pPr>
      <w:spacing w:before="75"/>
      <w:ind w:right="0"/>
      <w:jc w:val="both"/>
    </w:pPr>
    <w:rPr>
      <w:color w:val="353842"/>
      <w:shd w:val="clear" w:color="auto" w:fill="F0F0F0"/>
    </w:rPr>
  </w:style>
  <w:style w:type="paragraph" w:customStyle="1" w:styleId="afffb">
    <w:name w:val="Информация об изменениях документа"/>
    <w:basedOn w:val="afffa"/>
    <w:next w:val="a"/>
    <w:uiPriority w:val="99"/>
    <w:rsid w:val="00207C99"/>
    <w:rPr>
      <w:i/>
      <w:iCs/>
    </w:rPr>
  </w:style>
  <w:style w:type="character" w:customStyle="1" w:styleId="afffc">
    <w:name w:val="Цветовое выделение для Текст"/>
    <w:uiPriority w:val="99"/>
    <w:rsid w:val="00207C99"/>
  </w:style>
  <w:style w:type="paragraph" w:customStyle="1" w:styleId="130">
    <w:name w:val="Знак Знак Знак Знак Знак Знак1 Знак3"/>
    <w:basedOn w:val="a"/>
    <w:uiPriority w:val="99"/>
    <w:rsid w:val="00207C99"/>
    <w:pPr>
      <w:spacing w:after="160" w:line="240" w:lineRule="exact"/>
    </w:pPr>
    <w:rPr>
      <w:rFonts w:ascii="Arial" w:hAnsi="Arial" w:cs="Arial"/>
      <w:sz w:val="20"/>
      <w:szCs w:val="20"/>
      <w:lang w:val="fr-FR" w:eastAsia="en-US"/>
    </w:rPr>
  </w:style>
  <w:style w:type="paragraph" w:customStyle="1" w:styleId="53">
    <w:name w:val="Знак Знак5 Знак Знак Знак Знак3"/>
    <w:basedOn w:val="a"/>
    <w:uiPriority w:val="99"/>
    <w:rsid w:val="00207C99"/>
    <w:pPr>
      <w:spacing w:after="160" w:line="240" w:lineRule="exact"/>
    </w:pPr>
    <w:rPr>
      <w:rFonts w:ascii="Arial" w:hAnsi="Arial" w:cs="Arial"/>
      <w:sz w:val="20"/>
      <w:szCs w:val="20"/>
      <w:lang w:val="fr-FR" w:eastAsia="en-US"/>
    </w:rPr>
  </w:style>
  <w:style w:type="paragraph" w:customStyle="1" w:styleId="1c">
    <w:name w:val="Основной текст с отступом1"/>
    <w:basedOn w:val="a"/>
    <w:uiPriority w:val="99"/>
    <w:rsid w:val="003E239C"/>
    <w:pPr>
      <w:jc w:val="both"/>
    </w:pPr>
    <w:rPr>
      <w:rFonts w:ascii="Arial" w:hAnsi="Arial" w:cs="Arial"/>
      <w:b/>
      <w:bCs/>
    </w:rPr>
  </w:style>
  <w:style w:type="paragraph" w:styleId="afffd">
    <w:name w:val="endnote text"/>
    <w:basedOn w:val="a"/>
    <w:link w:val="afffe"/>
    <w:uiPriority w:val="99"/>
    <w:semiHidden/>
    <w:rsid w:val="003E239C"/>
    <w:pPr>
      <w:widowControl w:val="0"/>
    </w:pPr>
    <w:rPr>
      <w:sz w:val="20"/>
      <w:szCs w:val="20"/>
    </w:rPr>
  </w:style>
  <w:style w:type="character" w:customStyle="1" w:styleId="afffe">
    <w:name w:val="Текст концевой сноски Знак"/>
    <w:basedOn w:val="a1"/>
    <w:link w:val="afffd"/>
    <w:uiPriority w:val="99"/>
    <w:locked/>
    <w:rsid w:val="003E239C"/>
    <w:rPr>
      <w:rFonts w:ascii="Times New Roman" w:hAnsi="Times New Roman" w:cs="Times New Roman"/>
      <w:sz w:val="20"/>
      <w:szCs w:val="20"/>
      <w:lang w:eastAsia="ru-RU"/>
    </w:rPr>
  </w:style>
  <w:style w:type="character" w:styleId="affff">
    <w:name w:val="endnote reference"/>
    <w:basedOn w:val="a1"/>
    <w:uiPriority w:val="99"/>
    <w:semiHidden/>
    <w:rsid w:val="003E239C"/>
    <w:rPr>
      <w:vertAlign w:val="superscript"/>
    </w:rPr>
  </w:style>
  <w:style w:type="paragraph" w:customStyle="1" w:styleId="520">
    <w:name w:val="Знак Знак5 Знак Знак Знак Знак2"/>
    <w:basedOn w:val="a"/>
    <w:uiPriority w:val="99"/>
    <w:rsid w:val="00991C23"/>
    <w:pPr>
      <w:spacing w:after="160" w:line="240" w:lineRule="exact"/>
    </w:pPr>
    <w:rPr>
      <w:rFonts w:ascii="Arial" w:hAnsi="Arial" w:cs="Arial"/>
      <w:sz w:val="20"/>
      <w:szCs w:val="20"/>
      <w:lang w:val="fr-FR" w:eastAsia="en-US"/>
    </w:rPr>
  </w:style>
  <w:style w:type="paragraph" w:customStyle="1" w:styleId="120">
    <w:name w:val="Знак Знак Знак Знак Знак Знак1 Знак2"/>
    <w:basedOn w:val="a"/>
    <w:uiPriority w:val="99"/>
    <w:rsid w:val="00991C23"/>
    <w:pPr>
      <w:spacing w:after="160" w:line="240" w:lineRule="exact"/>
    </w:pPr>
    <w:rPr>
      <w:rFonts w:ascii="Arial" w:hAnsi="Arial" w:cs="Arial"/>
      <w:sz w:val="20"/>
      <w:szCs w:val="20"/>
      <w:lang w:val="fr-FR" w:eastAsia="en-US"/>
    </w:rPr>
  </w:style>
  <w:style w:type="character" w:customStyle="1" w:styleId="121">
    <w:name w:val="Знак Знак12"/>
    <w:uiPriority w:val="99"/>
    <w:locked/>
    <w:rsid w:val="00991C23"/>
    <w:rPr>
      <w:b/>
      <w:bCs/>
      <w:sz w:val="24"/>
      <w:szCs w:val="24"/>
      <w:lang w:val="ru-RU" w:eastAsia="ru-RU"/>
    </w:rPr>
  </w:style>
  <w:style w:type="character" w:customStyle="1" w:styleId="54">
    <w:name w:val="Знак Знак5"/>
    <w:uiPriority w:val="99"/>
    <w:locked/>
    <w:rsid w:val="00991C23"/>
    <w:rPr>
      <w:sz w:val="24"/>
      <w:szCs w:val="24"/>
      <w:lang w:val="ru-RU" w:eastAsia="ru-RU"/>
    </w:rPr>
  </w:style>
  <w:style w:type="character" w:styleId="affff0">
    <w:name w:val="Placeholder Text"/>
    <w:basedOn w:val="a1"/>
    <w:uiPriority w:val="99"/>
    <w:semiHidden/>
    <w:rsid w:val="009C1C72"/>
    <w:rPr>
      <w:color w:val="808080"/>
    </w:rPr>
  </w:style>
  <w:style w:type="paragraph" w:customStyle="1" w:styleId="affff1">
    <w:name w:val="Содержимое таблицы"/>
    <w:basedOn w:val="a"/>
    <w:rsid w:val="009C1C72"/>
    <w:pPr>
      <w:suppressLineNumbers/>
      <w:suppressAutoHyphens/>
    </w:pPr>
    <w:rPr>
      <w:lang w:eastAsia="ar-SA"/>
    </w:rPr>
  </w:style>
  <w:style w:type="character" w:customStyle="1" w:styleId="WW8Num1z0">
    <w:name w:val="WW8Num1z0"/>
    <w:uiPriority w:val="99"/>
    <w:rsid w:val="00BF44C0"/>
    <w:rPr>
      <w:rFonts w:ascii="Symbol" w:hAnsi="Symbol" w:cs="Symbol"/>
      <w:sz w:val="18"/>
      <w:szCs w:val="18"/>
    </w:rPr>
  </w:style>
  <w:style w:type="character" w:customStyle="1" w:styleId="Absatz-Standardschriftart">
    <w:name w:val="Absatz-Standardschriftart"/>
    <w:rsid w:val="00BF44C0"/>
  </w:style>
  <w:style w:type="character" w:customStyle="1" w:styleId="WW-Absatz-Standardschriftart">
    <w:name w:val="WW-Absatz-Standardschriftart"/>
    <w:uiPriority w:val="99"/>
    <w:rsid w:val="00BF44C0"/>
  </w:style>
  <w:style w:type="character" w:customStyle="1" w:styleId="WW-Absatz-Standardschriftart1">
    <w:name w:val="WW-Absatz-Standardschriftart1"/>
    <w:uiPriority w:val="99"/>
    <w:rsid w:val="00BF44C0"/>
  </w:style>
  <w:style w:type="character" w:customStyle="1" w:styleId="WW-Absatz-Standardschriftart11">
    <w:name w:val="WW-Absatz-Standardschriftart11"/>
    <w:uiPriority w:val="99"/>
    <w:rsid w:val="00BF44C0"/>
  </w:style>
  <w:style w:type="character" w:customStyle="1" w:styleId="WW-Absatz-Standardschriftart111">
    <w:name w:val="WW-Absatz-Standardschriftart111"/>
    <w:uiPriority w:val="99"/>
    <w:rsid w:val="00BF44C0"/>
  </w:style>
  <w:style w:type="character" w:customStyle="1" w:styleId="affff2">
    <w:name w:val="Маркеры списка"/>
    <w:uiPriority w:val="99"/>
    <w:rsid w:val="00BF44C0"/>
    <w:rPr>
      <w:rFonts w:ascii="StarSymbol" w:eastAsia="StarSymbol" w:hAnsi="StarSymbol" w:cs="StarSymbol"/>
      <w:sz w:val="18"/>
      <w:szCs w:val="18"/>
    </w:rPr>
  </w:style>
  <w:style w:type="paragraph" w:customStyle="1" w:styleId="affff3">
    <w:name w:val="Заголовок"/>
    <w:basedOn w:val="a"/>
    <w:next w:val="a0"/>
    <w:rsid w:val="00BF44C0"/>
    <w:pPr>
      <w:keepNext/>
      <w:suppressAutoHyphens/>
      <w:spacing w:before="240" w:after="120"/>
    </w:pPr>
    <w:rPr>
      <w:rFonts w:ascii="Arial" w:eastAsia="Calibri" w:hAnsi="Arial" w:cs="Arial"/>
      <w:sz w:val="28"/>
      <w:szCs w:val="28"/>
      <w:lang w:eastAsia="ar-SA"/>
    </w:rPr>
  </w:style>
  <w:style w:type="paragraph" w:styleId="affff4">
    <w:name w:val="List"/>
    <w:basedOn w:val="a0"/>
    <w:rsid w:val="00BF44C0"/>
    <w:pPr>
      <w:widowControl/>
    </w:pPr>
    <w:rPr>
      <w:rFonts w:ascii="Arial" w:eastAsia="Times New Roman" w:hAnsi="Arial" w:cs="Arial"/>
      <w:kern w:val="0"/>
      <w:lang w:eastAsia="ar-SA"/>
    </w:rPr>
  </w:style>
  <w:style w:type="paragraph" w:customStyle="1" w:styleId="1d">
    <w:name w:val="Название1"/>
    <w:basedOn w:val="a"/>
    <w:rsid w:val="00BF44C0"/>
    <w:pPr>
      <w:suppressLineNumbers/>
      <w:suppressAutoHyphens/>
      <w:spacing w:before="120" w:after="120"/>
    </w:pPr>
    <w:rPr>
      <w:rFonts w:ascii="Arial" w:hAnsi="Arial" w:cs="Arial"/>
      <w:i/>
      <w:iCs/>
      <w:sz w:val="20"/>
      <w:szCs w:val="20"/>
      <w:lang w:eastAsia="ar-SA"/>
    </w:rPr>
  </w:style>
  <w:style w:type="paragraph" w:customStyle="1" w:styleId="1e">
    <w:name w:val="Указатель1"/>
    <w:basedOn w:val="a"/>
    <w:rsid w:val="00BF44C0"/>
    <w:pPr>
      <w:suppressLineNumbers/>
      <w:suppressAutoHyphens/>
    </w:pPr>
    <w:rPr>
      <w:rFonts w:ascii="Arial" w:hAnsi="Arial" w:cs="Arial"/>
      <w:lang w:eastAsia="ar-SA"/>
    </w:rPr>
  </w:style>
  <w:style w:type="paragraph" w:styleId="affff5">
    <w:name w:val="Subtitle"/>
    <w:basedOn w:val="a"/>
    <w:next w:val="a0"/>
    <w:link w:val="affff6"/>
    <w:uiPriority w:val="99"/>
    <w:qFormat/>
    <w:rsid w:val="00BF44C0"/>
    <w:pPr>
      <w:tabs>
        <w:tab w:val="left" w:pos="4340"/>
      </w:tabs>
      <w:suppressAutoHyphens/>
    </w:pPr>
    <w:rPr>
      <w:sz w:val="32"/>
      <w:szCs w:val="32"/>
      <w:lang w:eastAsia="ar-SA"/>
    </w:rPr>
  </w:style>
  <w:style w:type="character" w:customStyle="1" w:styleId="affff6">
    <w:name w:val="Подзаголовок Знак"/>
    <w:basedOn w:val="a1"/>
    <w:link w:val="affff5"/>
    <w:uiPriority w:val="99"/>
    <w:locked/>
    <w:rsid w:val="00BF44C0"/>
    <w:rPr>
      <w:rFonts w:ascii="Times New Roman" w:hAnsi="Times New Roman" w:cs="Times New Roman"/>
      <w:sz w:val="24"/>
      <w:szCs w:val="24"/>
      <w:lang w:eastAsia="ar-SA" w:bidi="ar-SA"/>
    </w:rPr>
  </w:style>
  <w:style w:type="paragraph" w:customStyle="1" w:styleId="29">
    <w:name w:val="Без интервала2"/>
    <w:uiPriority w:val="99"/>
    <w:rsid w:val="00BF44C0"/>
    <w:rPr>
      <w:rFonts w:eastAsia="Times New Roman" w:cs="Calibri"/>
      <w:sz w:val="22"/>
      <w:szCs w:val="22"/>
      <w:lang w:eastAsia="en-US"/>
    </w:rPr>
  </w:style>
  <w:style w:type="paragraph" w:customStyle="1" w:styleId="2a">
    <w:name w:val="Знак Знак2"/>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Default">
    <w:name w:val="Default"/>
    <w:rsid w:val="00136F90"/>
    <w:pPr>
      <w:autoSpaceDE w:val="0"/>
      <w:autoSpaceDN w:val="0"/>
      <w:adjustRightInd w:val="0"/>
    </w:pPr>
    <w:rPr>
      <w:rFonts w:ascii="Times New Roman" w:eastAsia="Times New Roman" w:hAnsi="Times New Roman"/>
      <w:color w:val="000000"/>
      <w:sz w:val="24"/>
      <w:szCs w:val="24"/>
      <w:lang w:eastAsia="en-US"/>
    </w:rPr>
  </w:style>
  <w:style w:type="paragraph" w:customStyle="1" w:styleId="111">
    <w:name w:val="Знак Знак11 Знак Знак Знак"/>
    <w:basedOn w:val="10"/>
    <w:uiPriority w:val="99"/>
    <w:rsid w:val="00136F90"/>
    <w:pPr>
      <w:spacing w:after="0"/>
      <w:jc w:val="both"/>
    </w:pPr>
    <w:rPr>
      <w:rFonts w:ascii="Times New Roman" w:hAnsi="Times New Roman" w:cs="Times New Roman"/>
      <w:b w:val="0"/>
      <w:bCs w:val="0"/>
      <w:sz w:val="27"/>
      <w:szCs w:val="27"/>
    </w:rPr>
  </w:style>
  <w:style w:type="paragraph" w:customStyle="1" w:styleId="1f">
    <w:name w:val="Знак Знак Знак1"/>
    <w:basedOn w:val="a"/>
    <w:uiPriority w:val="99"/>
    <w:rsid w:val="00136F90"/>
    <w:pPr>
      <w:spacing w:after="160" w:line="240" w:lineRule="exact"/>
    </w:pPr>
    <w:rPr>
      <w:rFonts w:ascii="Verdana" w:hAnsi="Verdana" w:cs="Verdana"/>
      <w:sz w:val="20"/>
      <w:szCs w:val="20"/>
      <w:lang w:val="en-US" w:eastAsia="en-US"/>
    </w:rPr>
  </w:style>
  <w:style w:type="paragraph" w:customStyle="1" w:styleId="1-1">
    <w:name w:val="Заголовок 1- нумерованный Знак Знак Знак1 Знак Знак Знак Знак Знак Знак Знак Знак Знак Знак"/>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200">
    <w:name w:val="Знак Знак20"/>
    <w:uiPriority w:val="99"/>
    <w:rsid w:val="00136F90"/>
    <w:rPr>
      <w:sz w:val="24"/>
      <w:szCs w:val="24"/>
    </w:rPr>
  </w:style>
  <w:style w:type="character" w:customStyle="1" w:styleId="150">
    <w:name w:val="Знак Знак15"/>
    <w:uiPriority w:val="99"/>
    <w:rsid w:val="00136F90"/>
    <w:rPr>
      <w:b/>
      <w:bCs/>
      <w:sz w:val="24"/>
      <w:szCs w:val="24"/>
    </w:rPr>
  </w:style>
  <w:style w:type="character" w:customStyle="1" w:styleId="140">
    <w:name w:val="Знак Знак14"/>
    <w:uiPriority w:val="99"/>
    <w:rsid w:val="00136F90"/>
    <w:rPr>
      <w:b/>
      <w:bCs/>
      <w:sz w:val="24"/>
      <w:szCs w:val="24"/>
    </w:rPr>
  </w:style>
  <w:style w:type="character" w:customStyle="1" w:styleId="131">
    <w:name w:val="Знак Знак13"/>
    <w:uiPriority w:val="99"/>
    <w:rsid w:val="00136F90"/>
    <w:rPr>
      <w:b/>
      <w:bCs/>
      <w:sz w:val="24"/>
      <w:szCs w:val="24"/>
    </w:rPr>
  </w:style>
  <w:style w:type="character" w:customStyle="1" w:styleId="1210">
    <w:name w:val="Знак Знак121"/>
    <w:uiPriority w:val="99"/>
    <w:rsid w:val="00136F90"/>
    <w:rPr>
      <w:b/>
      <w:bCs/>
      <w:sz w:val="24"/>
      <w:szCs w:val="24"/>
    </w:rPr>
  </w:style>
  <w:style w:type="character" w:customStyle="1" w:styleId="100">
    <w:name w:val="Знак Знак10"/>
    <w:uiPriority w:val="99"/>
    <w:rsid w:val="00136F90"/>
    <w:rPr>
      <w:sz w:val="24"/>
      <w:szCs w:val="24"/>
    </w:rPr>
  </w:style>
  <w:style w:type="character" w:customStyle="1" w:styleId="91">
    <w:name w:val="Знак Знак9"/>
    <w:uiPriority w:val="99"/>
    <w:rsid w:val="00136F90"/>
    <w:rPr>
      <w:sz w:val="24"/>
      <w:szCs w:val="24"/>
    </w:rPr>
  </w:style>
  <w:style w:type="paragraph" w:styleId="affff7">
    <w:name w:val="annotation subject"/>
    <w:basedOn w:val="af0"/>
    <w:next w:val="af0"/>
    <w:link w:val="affff8"/>
    <w:uiPriority w:val="99"/>
    <w:semiHidden/>
    <w:rsid w:val="00136F90"/>
    <w:rPr>
      <w:b/>
      <w:bCs/>
    </w:rPr>
  </w:style>
  <w:style w:type="character" w:customStyle="1" w:styleId="affff8">
    <w:name w:val="Тема примечания Знак"/>
    <w:basedOn w:val="af1"/>
    <w:link w:val="affff7"/>
    <w:uiPriority w:val="99"/>
    <w:locked/>
    <w:rsid w:val="00136F90"/>
    <w:rPr>
      <w:b/>
      <w:bCs/>
    </w:rPr>
  </w:style>
  <w:style w:type="paragraph" w:customStyle="1" w:styleId="1f0">
    <w:name w:val="Верхний колонтитул1"/>
    <w:basedOn w:val="a"/>
    <w:uiPriority w:val="99"/>
    <w:rsid w:val="00136F90"/>
    <w:pPr>
      <w:spacing w:before="100" w:beforeAutospacing="1" w:after="100" w:afterAutospacing="1"/>
    </w:pPr>
    <w:rPr>
      <w:rFonts w:ascii="Arial" w:hAnsi="Arial" w:cs="Arial"/>
      <w:b/>
      <w:bCs/>
      <w:color w:val="333333"/>
    </w:rPr>
  </w:style>
  <w:style w:type="paragraph" w:customStyle="1" w:styleId="1f1">
    <w:name w:val="Знак Знак Знак Знак Знак Знак Знак1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211">
    <w:name w:val="Основной текст с отступом 21"/>
    <w:basedOn w:val="a"/>
    <w:uiPriority w:val="99"/>
    <w:rsid w:val="00F97229"/>
    <w:pPr>
      <w:ind w:firstLine="426"/>
      <w:jc w:val="both"/>
    </w:pPr>
    <w:rPr>
      <w:sz w:val="26"/>
      <w:szCs w:val="26"/>
    </w:rPr>
  </w:style>
  <w:style w:type="paragraph" w:customStyle="1" w:styleId="1f2">
    <w:name w:val="Обычный (веб)1"/>
    <w:basedOn w:val="a"/>
    <w:uiPriority w:val="99"/>
    <w:rsid w:val="00F97229"/>
    <w:pPr>
      <w:spacing w:before="100" w:beforeAutospacing="1" w:after="150"/>
    </w:pPr>
  </w:style>
  <w:style w:type="paragraph" w:customStyle="1" w:styleId="normal">
    <w:name w:val="normal"/>
    <w:basedOn w:val="a"/>
    <w:uiPriority w:val="99"/>
    <w:rsid w:val="00F97229"/>
    <w:pPr>
      <w:spacing w:after="64"/>
      <w:ind w:firstLine="284"/>
      <w:jc w:val="both"/>
    </w:pPr>
    <w:rPr>
      <w:rFonts w:ascii="Arial Unicode MS" w:eastAsia="Calibri" w:hAnsi="Arial Unicode MS" w:cs="Arial Unicode MS"/>
    </w:rPr>
  </w:style>
  <w:style w:type="paragraph" w:customStyle="1" w:styleId="1f3">
    <w:name w:val="Знак Знак Знак Знак Знак Знак Знак1"/>
    <w:basedOn w:val="a"/>
    <w:uiPriority w:val="99"/>
    <w:rsid w:val="00F97229"/>
    <w:pPr>
      <w:spacing w:after="160" w:line="240" w:lineRule="exact"/>
    </w:pPr>
    <w:rPr>
      <w:rFonts w:ascii="Arial" w:hAnsi="Arial" w:cs="Arial"/>
      <w:sz w:val="20"/>
      <w:szCs w:val="20"/>
      <w:lang w:val="fr-FR" w:eastAsia="en-US"/>
    </w:rPr>
  </w:style>
  <w:style w:type="paragraph" w:customStyle="1" w:styleId="37">
    <w:name w:val="Абзац списка3"/>
    <w:basedOn w:val="a"/>
    <w:uiPriority w:val="99"/>
    <w:rsid w:val="00F97229"/>
    <w:pPr>
      <w:spacing w:after="200" w:line="276" w:lineRule="auto"/>
      <w:ind w:left="720"/>
    </w:pPr>
    <w:rPr>
      <w:rFonts w:ascii="Calibri" w:hAnsi="Calibri" w:cs="Calibri"/>
      <w:sz w:val="22"/>
      <w:szCs w:val="22"/>
      <w:lang w:eastAsia="en-US"/>
    </w:rPr>
  </w:style>
  <w:style w:type="paragraph" w:customStyle="1" w:styleId="affff9">
    <w:name w:val="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bodytext">
    <w:name w:val="bodytext"/>
    <w:basedOn w:val="a"/>
    <w:uiPriority w:val="99"/>
    <w:rsid w:val="00F97229"/>
    <w:pPr>
      <w:spacing w:before="100" w:beforeAutospacing="1" w:after="100" w:afterAutospacing="1"/>
    </w:pPr>
    <w:rPr>
      <w:rFonts w:ascii="Arial" w:eastAsia="SimSun" w:hAnsi="Arial" w:cs="Arial"/>
      <w:sz w:val="20"/>
      <w:szCs w:val="20"/>
      <w:lang w:eastAsia="zh-CN"/>
    </w:rPr>
  </w:style>
  <w:style w:type="paragraph" w:customStyle="1" w:styleId="affffa">
    <w:name w:val="Знак Знак Знак 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affffb">
    <w:name w:val="Текст информации об изменениях"/>
    <w:basedOn w:val="a"/>
    <w:next w:val="a"/>
    <w:uiPriority w:val="99"/>
    <w:rsid w:val="00F97229"/>
    <w:pPr>
      <w:widowControl w:val="0"/>
      <w:autoSpaceDE w:val="0"/>
      <w:autoSpaceDN w:val="0"/>
      <w:adjustRightInd w:val="0"/>
      <w:ind w:firstLine="720"/>
      <w:jc w:val="both"/>
    </w:pPr>
    <w:rPr>
      <w:rFonts w:ascii="Arial" w:hAnsi="Arial" w:cs="Arial"/>
      <w:color w:val="353842"/>
      <w:sz w:val="18"/>
      <w:szCs w:val="18"/>
    </w:rPr>
  </w:style>
  <w:style w:type="character" w:customStyle="1" w:styleId="ConsNormal0">
    <w:name w:val="ConsNormal Знак"/>
    <w:link w:val="ConsNormal"/>
    <w:locked/>
    <w:rsid w:val="00F97229"/>
    <w:rPr>
      <w:rFonts w:ascii="Arial" w:hAnsi="Arial"/>
      <w:sz w:val="16"/>
      <w:szCs w:val="16"/>
      <w:lang w:eastAsia="ru-RU" w:bidi="ar-SA"/>
    </w:rPr>
  </w:style>
  <w:style w:type="paragraph" w:customStyle="1" w:styleId="1f4">
    <w:name w:val="Обычный1"/>
    <w:uiPriority w:val="99"/>
    <w:rsid w:val="00F97229"/>
    <w:pPr>
      <w:widowControl w:val="0"/>
    </w:pPr>
    <w:rPr>
      <w:rFonts w:ascii="Times New Roman" w:eastAsia="Times New Roman" w:hAnsi="Times New Roman"/>
      <w:sz w:val="24"/>
      <w:szCs w:val="24"/>
    </w:rPr>
  </w:style>
  <w:style w:type="paragraph" w:customStyle="1" w:styleId="112">
    <w:name w:val="Абзац списка11"/>
    <w:basedOn w:val="a"/>
    <w:uiPriority w:val="99"/>
    <w:rsid w:val="006E1F74"/>
    <w:pPr>
      <w:spacing w:after="200" w:line="276" w:lineRule="auto"/>
      <w:ind w:left="720"/>
    </w:pPr>
    <w:rPr>
      <w:rFonts w:ascii="Calibri" w:hAnsi="Calibri" w:cs="Calibri"/>
      <w:sz w:val="22"/>
      <w:szCs w:val="22"/>
      <w:lang w:eastAsia="en-US"/>
    </w:rPr>
  </w:style>
  <w:style w:type="character" w:customStyle="1" w:styleId="newsanounce1">
    <w:name w:val="news_anounce1"/>
    <w:uiPriority w:val="99"/>
    <w:rsid w:val="006E1F74"/>
    <w:rPr>
      <w:color w:val="000000"/>
    </w:rPr>
  </w:style>
  <w:style w:type="paragraph" w:customStyle="1" w:styleId="rtecenter">
    <w:name w:val="rtecenter"/>
    <w:basedOn w:val="a"/>
    <w:uiPriority w:val="99"/>
    <w:rsid w:val="006E1F74"/>
    <w:pPr>
      <w:spacing w:before="120" w:after="216"/>
      <w:jc w:val="center"/>
    </w:pPr>
  </w:style>
  <w:style w:type="paragraph" w:customStyle="1" w:styleId="1">
    <w:name w:val="Знак Знак Знак1 Знак Знак Знак Знак Знак Знак Знак"/>
    <w:basedOn w:val="a"/>
    <w:uiPriority w:val="99"/>
    <w:rsid w:val="006E1F74"/>
    <w:pPr>
      <w:widowControl w:val="0"/>
      <w:numPr>
        <w:numId w:val="4"/>
      </w:numPr>
      <w:adjustRightInd w:val="0"/>
      <w:spacing w:after="160" w:line="240" w:lineRule="exact"/>
      <w:jc w:val="center"/>
    </w:pPr>
    <w:rPr>
      <w:b/>
      <w:bCs/>
      <w:i/>
      <w:iCs/>
      <w:sz w:val="28"/>
      <w:szCs w:val="28"/>
      <w:lang w:val="en-GB" w:eastAsia="en-US"/>
    </w:rPr>
  </w:style>
  <w:style w:type="paragraph" w:customStyle="1" w:styleId="affffc">
    <w:name w:val="Оглавление"/>
    <w:basedOn w:val="affc"/>
    <w:next w:val="a"/>
    <w:uiPriority w:val="99"/>
    <w:rsid w:val="006E1F74"/>
    <w:pPr>
      <w:widowControl w:val="0"/>
      <w:ind w:left="140"/>
    </w:pPr>
    <w:rPr>
      <w:sz w:val="20"/>
      <w:szCs w:val="20"/>
    </w:rPr>
  </w:style>
  <w:style w:type="paragraph" w:customStyle="1" w:styleId="1f5">
    <w:name w:val="Знак1"/>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tekstob">
    <w:name w:val="tekstob"/>
    <w:basedOn w:val="a"/>
    <w:rsid w:val="006E1F74"/>
    <w:pPr>
      <w:spacing w:before="100" w:beforeAutospacing="1" w:after="100" w:afterAutospacing="1"/>
    </w:pPr>
  </w:style>
  <w:style w:type="paragraph" w:customStyle="1" w:styleId="2b">
    <w:name w:val="Обычный2"/>
    <w:uiPriority w:val="99"/>
    <w:rsid w:val="006E1F74"/>
    <w:pPr>
      <w:widowControl w:val="0"/>
    </w:pPr>
    <w:rPr>
      <w:rFonts w:ascii="Times New Roman" w:eastAsia="Times New Roman" w:hAnsi="Times New Roman"/>
      <w:sz w:val="24"/>
      <w:szCs w:val="24"/>
    </w:rPr>
  </w:style>
  <w:style w:type="paragraph" w:customStyle="1" w:styleId="221">
    <w:name w:val="Основной текст с отступом 22"/>
    <w:basedOn w:val="a"/>
    <w:uiPriority w:val="99"/>
    <w:rsid w:val="006E1F74"/>
    <w:pPr>
      <w:widowControl w:val="0"/>
      <w:ind w:firstLine="709"/>
      <w:jc w:val="both"/>
    </w:pPr>
    <w:rPr>
      <w:spacing w:val="-8"/>
      <w:sz w:val="28"/>
      <w:szCs w:val="28"/>
    </w:rPr>
  </w:style>
  <w:style w:type="paragraph" w:customStyle="1" w:styleId="Char1">
    <w:name w:val="Char1"/>
    <w:basedOn w:val="a"/>
    <w:uiPriority w:val="99"/>
    <w:rsid w:val="006E1F74"/>
    <w:pPr>
      <w:spacing w:after="160" w:line="240" w:lineRule="exact"/>
    </w:pPr>
    <w:rPr>
      <w:rFonts w:ascii="Arial" w:hAnsi="Arial" w:cs="Arial"/>
      <w:sz w:val="20"/>
      <w:szCs w:val="20"/>
      <w:lang w:val="fr-FR" w:eastAsia="en-US"/>
    </w:rPr>
  </w:style>
  <w:style w:type="paragraph" w:customStyle="1" w:styleId="1f6">
    <w:name w:val="Знак Знак Знак1 Знак Знак Знак Знак Знак Знак Знак Знак Знак Знак Знак Знак Знак"/>
    <w:basedOn w:val="a"/>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7">
    <w:name w:val="Знак Знак Знак1 Знак Знак Знак Знак Знак Знак Знак Знак Знак"/>
    <w:basedOn w:val="a"/>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d">
    <w:name w:val="Знак Знак Знак Знак Знак Знак Знак Знак Знак Знак Знак Знак"/>
    <w:basedOn w:val="a"/>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e">
    <w:name w:val="Внимание"/>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
    <w:name w:val="Внимание: криминал!!"/>
    <w:basedOn w:val="affffe"/>
    <w:next w:val="a"/>
    <w:uiPriority w:val="99"/>
    <w:rsid w:val="006E1F74"/>
  </w:style>
  <w:style w:type="paragraph" w:customStyle="1" w:styleId="afffff0">
    <w:name w:val="Внимание: недобросовестность!"/>
    <w:basedOn w:val="affffe"/>
    <w:next w:val="a"/>
    <w:uiPriority w:val="99"/>
    <w:rsid w:val="006E1F74"/>
  </w:style>
  <w:style w:type="character" w:customStyle="1" w:styleId="afffff1">
    <w:name w:val="Выделение для Базового Поиска"/>
    <w:basedOn w:val="affe"/>
    <w:uiPriority w:val="99"/>
    <w:rsid w:val="006E1F74"/>
    <w:rPr>
      <w:color w:val="0058A9"/>
    </w:rPr>
  </w:style>
  <w:style w:type="character" w:customStyle="1" w:styleId="afffff2">
    <w:name w:val="Выделение для Базового Поиска (курсив)"/>
    <w:basedOn w:val="afffff1"/>
    <w:uiPriority w:val="99"/>
    <w:rsid w:val="006E1F74"/>
    <w:rPr>
      <w:i/>
      <w:iCs/>
    </w:rPr>
  </w:style>
  <w:style w:type="paragraph" w:customStyle="1" w:styleId="afffff3">
    <w:name w:val="Дочерний элемент списка"/>
    <w:basedOn w:val="a"/>
    <w:next w:val="a"/>
    <w:uiPriority w:val="99"/>
    <w:rsid w:val="006E1F74"/>
    <w:pPr>
      <w:widowControl w:val="0"/>
      <w:autoSpaceDE w:val="0"/>
      <w:autoSpaceDN w:val="0"/>
      <w:adjustRightInd w:val="0"/>
      <w:jc w:val="both"/>
    </w:pPr>
    <w:rPr>
      <w:rFonts w:ascii="Arial" w:hAnsi="Arial" w:cs="Arial"/>
      <w:color w:val="868381"/>
      <w:sz w:val="20"/>
      <w:szCs w:val="20"/>
    </w:rPr>
  </w:style>
  <w:style w:type="paragraph" w:customStyle="1" w:styleId="afffff4">
    <w:name w:val="Основное меню (преемственное)"/>
    <w:basedOn w:val="a"/>
    <w:next w:val="a"/>
    <w:uiPriority w:val="99"/>
    <w:rsid w:val="006E1F74"/>
    <w:pPr>
      <w:widowControl w:val="0"/>
      <w:autoSpaceDE w:val="0"/>
      <w:autoSpaceDN w:val="0"/>
      <w:adjustRightInd w:val="0"/>
      <w:ind w:firstLine="720"/>
      <w:jc w:val="both"/>
    </w:pPr>
    <w:rPr>
      <w:rFonts w:ascii="Verdana" w:hAnsi="Verdana" w:cs="Verdana"/>
      <w:sz w:val="22"/>
      <w:szCs w:val="22"/>
    </w:rPr>
  </w:style>
  <w:style w:type="paragraph" w:customStyle="1" w:styleId="afffff5">
    <w:name w:val="Заголовок группы контролов"/>
    <w:basedOn w:val="a"/>
    <w:next w:val="a"/>
    <w:uiPriority w:val="99"/>
    <w:rsid w:val="006E1F74"/>
    <w:pPr>
      <w:widowControl w:val="0"/>
      <w:autoSpaceDE w:val="0"/>
      <w:autoSpaceDN w:val="0"/>
      <w:adjustRightInd w:val="0"/>
      <w:ind w:firstLine="720"/>
      <w:jc w:val="both"/>
    </w:pPr>
    <w:rPr>
      <w:rFonts w:ascii="Arial" w:hAnsi="Arial" w:cs="Arial"/>
      <w:b/>
      <w:bCs/>
      <w:color w:val="000000"/>
    </w:rPr>
  </w:style>
  <w:style w:type="paragraph" w:customStyle="1" w:styleId="afffff6">
    <w:name w:val="Заголовок для информации об изменениях"/>
    <w:basedOn w:val="10"/>
    <w:next w:val="a"/>
    <w:uiPriority w:val="99"/>
    <w:rsid w:val="006E1F74"/>
    <w:pPr>
      <w:keepNext w:val="0"/>
      <w:keepLines w:val="0"/>
      <w:widowControl w:val="0"/>
      <w:autoSpaceDE w:val="0"/>
      <w:autoSpaceDN w:val="0"/>
      <w:adjustRightInd w:val="0"/>
      <w:spacing w:after="108"/>
      <w:outlineLvl w:val="9"/>
    </w:pPr>
    <w:rPr>
      <w:b w:val="0"/>
      <w:bCs w:val="0"/>
      <w:color w:val="26282F"/>
      <w:kern w:val="0"/>
      <w:sz w:val="18"/>
      <w:szCs w:val="18"/>
      <w:shd w:val="clear" w:color="auto" w:fill="FFFFFF"/>
    </w:rPr>
  </w:style>
  <w:style w:type="paragraph" w:customStyle="1" w:styleId="afffff7">
    <w:name w:val="Заголовок распахивающейся части диалога"/>
    <w:basedOn w:val="a"/>
    <w:next w:val="a"/>
    <w:uiPriority w:val="99"/>
    <w:rsid w:val="006E1F74"/>
    <w:pPr>
      <w:widowControl w:val="0"/>
      <w:autoSpaceDE w:val="0"/>
      <w:autoSpaceDN w:val="0"/>
      <w:adjustRightInd w:val="0"/>
      <w:ind w:firstLine="720"/>
      <w:jc w:val="both"/>
    </w:pPr>
    <w:rPr>
      <w:rFonts w:ascii="Arial" w:hAnsi="Arial" w:cs="Arial"/>
      <w:i/>
      <w:iCs/>
      <w:color w:val="000080"/>
      <w:sz w:val="22"/>
      <w:szCs w:val="22"/>
    </w:rPr>
  </w:style>
  <w:style w:type="character" w:customStyle="1" w:styleId="afffff8">
    <w:name w:val="Заголовок своего сообщения"/>
    <w:basedOn w:val="affe"/>
    <w:uiPriority w:val="99"/>
    <w:rsid w:val="006E1F74"/>
    <w:rPr>
      <w:color w:val="26282F"/>
    </w:rPr>
  </w:style>
  <w:style w:type="character" w:customStyle="1" w:styleId="afffff9">
    <w:name w:val="Заголовок чужого сообщения"/>
    <w:basedOn w:val="affe"/>
    <w:uiPriority w:val="99"/>
    <w:rsid w:val="006E1F74"/>
    <w:rPr>
      <w:color w:val="FF0000"/>
    </w:rPr>
  </w:style>
  <w:style w:type="paragraph" w:customStyle="1" w:styleId="afffffa">
    <w:name w:val="Заголовок ЭР (левое окно)"/>
    <w:basedOn w:val="a"/>
    <w:next w:val="a"/>
    <w:uiPriority w:val="99"/>
    <w:rsid w:val="006E1F74"/>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ffb">
    <w:name w:val="Заголовок ЭР (правое окно)"/>
    <w:basedOn w:val="afffffa"/>
    <w:next w:val="a"/>
    <w:uiPriority w:val="99"/>
    <w:rsid w:val="006E1F74"/>
    <w:pPr>
      <w:spacing w:after="0"/>
      <w:jc w:val="left"/>
    </w:pPr>
  </w:style>
  <w:style w:type="paragraph" w:customStyle="1" w:styleId="afffffc">
    <w:name w:val="Интерактивный заголовок"/>
    <w:basedOn w:val="affff3"/>
    <w:next w:val="a"/>
    <w:uiPriority w:val="99"/>
    <w:rsid w:val="006E1F74"/>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0058A9"/>
      <w:sz w:val="22"/>
      <w:szCs w:val="22"/>
      <w:u w:val="single"/>
      <w:shd w:val="clear" w:color="auto" w:fill="ECE9D8"/>
      <w:lang w:eastAsia="ru-RU"/>
    </w:rPr>
  </w:style>
  <w:style w:type="paragraph" w:customStyle="1" w:styleId="afffffd">
    <w:name w:val="Информация об изменениях"/>
    <w:basedOn w:val="affffb"/>
    <w:next w:val="a"/>
    <w:uiPriority w:val="99"/>
    <w:rsid w:val="006E1F74"/>
    <w:pPr>
      <w:spacing w:before="180"/>
      <w:ind w:left="360" w:right="360" w:firstLine="0"/>
    </w:pPr>
    <w:rPr>
      <w:shd w:val="clear" w:color="auto" w:fill="EAEFED"/>
    </w:rPr>
  </w:style>
  <w:style w:type="paragraph" w:customStyle="1" w:styleId="afffffe">
    <w:name w:val="Текст (лев. подпись)"/>
    <w:basedOn w:val="a"/>
    <w:next w:val="a"/>
    <w:uiPriority w:val="99"/>
    <w:rsid w:val="006E1F74"/>
    <w:pPr>
      <w:widowControl w:val="0"/>
      <w:autoSpaceDE w:val="0"/>
      <w:autoSpaceDN w:val="0"/>
      <w:adjustRightInd w:val="0"/>
    </w:pPr>
    <w:rPr>
      <w:rFonts w:ascii="Arial" w:hAnsi="Arial" w:cs="Arial"/>
    </w:rPr>
  </w:style>
  <w:style w:type="paragraph" w:customStyle="1" w:styleId="affffff">
    <w:name w:val="Колонтитул (левый)"/>
    <w:basedOn w:val="afffffe"/>
    <w:next w:val="a"/>
    <w:uiPriority w:val="99"/>
    <w:rsid w:val="006E1F74"/>
    <w:rPr>
      <w:sz w:val="14"/>
      <w:szCs w:val="14"/>
    </w:rPr>
  </w:style>
  <w:style w:type="paragraph" w:customStyle="1" w:styleId="affffff0">
    <w:name w:val="Текст (прав. подпись)"/>
    <w:basedOn w:val="a"/>
    <w:next w:val="a"/>
    <w:uiPriority w:val="99"/>
    <w:rsid w:val="006E1F74"/>
    <w:pPr>
      <w:widowControl w:val="0"/>
      <w:autoSpaceDE w:val="0"/>
      <w:autoSpaceDN w:val="0"/>
      <w:adjustRightInd w:val="0"/>
      <w:jc w:val="right"/>
    </w:pPr>
    <w:rPr>
      <w:rFonts w:ascii="Arial" w:hAnsi="Arial" w:cs="Arial"/>
    </w:rPr>
  </w:style>
  <w:style w:type="paragraph" w:customStyle="1" w:styleId="affffff1">
    <w:name w:val="Колонтитул (правый)"/>
    <w:basedOn w:val="affffff0"/>
    <w:next w:val="a"/>
    <w:uiPriority w:val="99"/>
    <w:rsid w:val="006E1F74"/>
    <w:rPr>
      <w:sz w:val="14"/>
      <w:szCs w:val="14"/>
    </w:rPr>
  </w:style>
  <w:style w:type="paragraph" w:customStyle="1" w:styleId="affffff2">
    <w:name w:val="Комментарий пользователя"/>
    <w:basedOn w:val="afffa"/>
    <w:next w:val="a"/>
    <w:uiPriority w:val="99"/>
    <w:rsid w:val="006E1F74"/>
    <w:pPr>
      <w:jc w:val="left"/>
    </w:pPr>
    <w:rPr>
      <w:shd w:val="clear" w:color="auto" w:fill="FFDFE0"/>
    </w:rPr>
  </w:style>
  <w:style w:type="paragraph" w:customStyle="1" w:styleId="affffff3">
    <w:name w:val="Куда обратиться?"/>
    <w:basedOn w:val="affffe"/>
    <w:next w:val="a"/>
    <w:uiPriority w:val="99"/>
    <w:rsid w:val="006E1F74"/>
  </w:style>
  <w:style w:type="paragraph" w:customStyle="1" w:styleId="affffff4">
    <w:name w:val="Моноширинный"/>
    <w:basedOn w:val="a"/>
    <w:next w:val="a"/>
    <w:uiPriority w:val="99"/>
    <w:rsid w:val="006E1F74"/>
    <w:pPr>
      <w:widowControl w:val="0"/>
      <w:autoSpaceDE w:val="0"/>
      <w:autoSpaceDN w:val="0"/>
      <w:adjustRightInd w:val="0"/>
    </w:pPr>
    <w:rPr>
      <w:rFonts w:ascii="Courier New" w:hAnsi="Courier New" w:cs="Courier New"/>
    </w:rPr>
  </w:style>
  <w:style w:type="character" w:customStyle="1" w:styleId="affffff5">
    <w:name w:val="Найденные слова"/>
    <w:basedOn w:val="affe"/>
    <w:uiPriority w:val="99"/>
    <w:rsid w:val="006E1F74"/>
    <w:rPr>
      <w:color w:val="26282F"/>
      <w:shd w:val="clear" w:color="auto" w:fill="auto"/>
    </w:rPr>
  </w:style>
  <w:style w:type="paragraph" w:customStyle="1" w:styleId="affffff6">
    <w:name w:val="Напишите нам"/>
    <w:basedOn w:val="a"/>
    <w:next w:val="a"/>
    <w:uiPriority w:val="99"/>
    <w:rsid w:val="006E1F74"/>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fff7">
    <w:name w:val="Не вступил в силу"/>
    <w:basedOn w:val="affe"/>
    <w:uiPriority w:val="99"/>
    <w:rsid w:val="006E1F74"/>
    <w:rPr>
      <w:color w:val="000000"/>
      <w:shd w:val="clear" w:color="auto" w:fill="auto"/>
    </w:rPr>
  </w:style>
  <w:style w:type="paragraph" w:customStyle="1" w:styleId="affffff8">
    <w:name w:val="Необходимые документы"/>
    <w:basedOn w:val="affffe"/>
    <w:next w:val="a"/>
    <w:uiPriority w:val="99"/>
    <w:rsid w:val="006E1F74"/>
    <w:pPr>
      <w:ind w:firstLine="118"/>
    </w:pPr>
  </w:style>
  <w:style w:type="character" w:customStyle="1" w:styleId="affffff9">
    <w:name w:val="Опечатки"/>
    <w:uiPriority w:val="99"/>
    <w:rsid w:val="006E1F74"/>
    <w:rPr>
      <w:color w:val="FF0000"/>
    </w:rPr>
  </w:style>
  <w:style w:type="paragraph" w:customStyle="1" w:styleId="affffffa">
    <w:name w:val="Переменная часть"/>
    <w:basedOn w:val="afffff4"/>
    <w:next w:val="a"/>
    <w:uiPriority w:val="99"/>
    <w:rsid w:val="006E1F74"/>
    <w:rPr>
      <w:sz w:val="18"/>
      <w:szCs w:val="18"/>
    </w:rPr>
  </w:style>
  <w:style w:type="paragraph" w:customStyle="1" w:styleId="affffffb">
    <w:name w:val="Подвал для информации об изменениях"/>
    <w:basedOn w:val="10"/>
    <w:next w:val="a"/>
    <w:uiPriority w:val="99"/>
    <w:rsid w:val="006E1F74"/>
    <w:pPr>
      <w:keepNext w:val="0"/>
      <w:keepLines w:val="0"/>
      <w:widowControl w:val="0"/>
      <w:autoSpaceDE w:val="0"/>
      <w:autoSpaceDN w:val="0"/>
      <w:adjustRightInd w:val="0"/>
      <w:spacing w:before="108" w:after="108"/>
      <w:outlineLvl w:val="9"/>
    </w:pPr>
    <w:rPr>
      <w:b w:val="0"/>
      <w:bCs w:val="0"/>
      <w:color w:val="26282F"/>
      <w:kern w:val="0"/>
      <w:sz w:val="18"/>
      <w:szCs w:val="18"/>
    </w:rPr>
  </w:style>
  <w:style w:type="paragraph" w:customStyle="1" w:styleId="affffffc">
    <w:name w:val="Подзаголовок для информации об изменениях"/>
    <w:basedOn w:val="affffb"/>
    <w:next w:val="a"/>
    <w:uiPriority w:val="99"/>
    <w:rsid w:val="006E1F74"/>
    <w:rPr>
      <w:b/>
      <w:bCs/>
    </w:rPr>
  </w:style>
  <w:style w:type="paragraph" w:customStyle="1" w:styleId="affffffd">
    <w:name w:val="Подчёркнутый текст"/>
    <w:basedOn w:val="a"/>
    <w:next w:val="a"/>
    <w:uiPriority w:val="99"/>
    <w:rsid w:val="006E1F74"/>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fffe">
    <w:name w:val="Постоянная часть"/>
    <w:basedOn w:val="afffff4"/>
    <w:next w:val="a"/>
    <w:uiPriority w:val="99"/>
    <w:rsid w:val="006E1F74"/>
    <w:rPr>
      <w:sz w:val="20"/>
      <w:szCs w:val="20"/>
    </w:rPr>
  </w:style>
  <w:style w:type="paragraph" w:customStyle="1" w:styleId="afffffff">
    <w:name w:val="Пример."/>
    <w:basedOn w:val="affffe"/>
    <w:next w:val="a"/>
    <w:uiPriority w:val="99"/>
    <w:rsid w:val="006E1F74"/>
  </w:style>
  <w:style w:type="paragraph" w:customStyle="1" w:styleId="afffffff0">
    <w:name w:val="Примечание."/>
    <w:basedOn w:val="affffe"/>
    <w:next w:val="a"/>
    <w:uiPriority w:val="99"/>
    <w:rsid w:val="006E1F74"/>
  </w:style>
  <w:style w:type="character" w:customStyle="1" w:styleId="afffffff1">
    <w:name w:val="Продолжение ссылки"/>
    <w:basedOn w:val="afff8"/>
    <w:uiPriority w:val="99"/>
    <w:rsid w:val="006E1F74"/>
    <w:rPr>
      <w:b/>
      <w:bCs/>
      <w:color w:val="auto"/>
    </w:rPr>
  </w:style>
  <w:style w:type="paragraph" w:customStyle="1" w:styleId="afffffff2">
    <w:name w:val="Словарная статья"/>
    <w:basedOn w:val="a"/>
    <w:next w:val="a"/>
    <w:uiPriority w:val="99"/>
    <w:rsid w:val="006E1F74"/>
    <w:pPr>
      <w:widowControl w:val="0"/>
      <w:autoSpaceDE w:val="0"/>
      <w:autoSpaceDN w:val="0"/>
      <w:adjustRightInd w:val="0"/>
      <w:ind w:right="118"/>
      <w:jc w:val="both"/>
    </w:pPr>
    <w:rPr>
      <w:rFonts w:ascii="Arial" w:hAnsi="Arial" w:cs="Arial"/>
    </w:rPr>
  </w:style>
  <w:style w:type="character" w:customStyle="1" w:styleId="afffffff3">
    <w:name w:val="Сравнение редакций"/>
    <w:basedOn w:val="affe"/>
    <w:uiPriority w:val="99"/>
    <w:rsid w:val="006E1F74"/>
    <w:rPr>
      <w:color w:val="26282F"/>
    </w:rPr>
  </w:style>
  <w:style w:type="character" w:customStyle="1" w:styleId="afffffff4">
    <w:name w:val="Сравнение редакций. Добавленный фрагмент"/>
    <w:uiPriority w:val="99"/>
    <w:rsid w:val="006E1F74"/>
    <w:rPr>
      <w:color w:val="000000"/>
      <w:shd w:val="clear" w:color="auto" w:fill="auto"/>
    </w:rPr>
  </w:style>
  <w:style w:type="character" w:customStyle="1" w:styleId="afffffff5">
    <w:name w:val="Сравнение редакций. Удаленный фрагмент"/>
    <w:uiPriority w:val="99"/>
    <w:rsid w:val="006E1F74"/>
    <w:rPr>
      <w:color w:val="000000"/>
      <w:shd w:val="clear" w:color="auto" w:fill="auto"/>
    </w:rPr>
  </w:style>
  <w:style w:type="paragraph" w:customStyle="1" w:styleId="afffffff6">
    <w:name w:val="Ссылка на официальную публикацию"/>
    <w:basedOn w:val="a"/>
    <w:next w:val="a"/>
    <w:uiPriority w:val="99"/>
    <w:rsid w:val="006E1F74"/>
    <w:pPr>
      <w:widowControl w:val="0"/>
      <w:autoSpaceDE w:val="0"/>
      <w:autoSpaceDN w:val="0"/>
      <w:adjustRightInd w:val="0"/>
      <w:ind w:firstLine="720"/>
      <w:jc w:val="both"/>
    </w:pPr>
    <w:rPr>
      <w:rFonts w:ascii="Arial" w:hAnsi="Arial" w:cs="Arial"/>
    </w:rPr>
  </w:style>
  <w:style w:type="character" w:customStyle="1" w:styleId="afffffff7">
    <w:name w:val="Ссылка на утративший силу документ"/>
    <w:basedOn w:val="afff8"/>
    <w:uiPriority w:val="99"/>
    <w:rsid w:val="006E1F74"/>
    <w:rPr>
      <w:b/>
      <w:bCs/>
      <w:color w:val="auto"/>
    </w:rPr>
  </w:style>
  <w:style w:type="paragraph" w:customStyle="1" w:styleId="afffffff8">
    <w:name w:val="Текст в таблице"/>
    <w:basedOn w:val="af7"/>
    <w:next w:val="a"/>
    <w:uiPriority w:val="99"/>
    <w:rsid w:val="006E1F74"/>
    <w:pPr>
      <w:widowControl w:val="0"/>
      <w:ind w:firstLine="500"/>
    </w:pPr>
  </w:style>
  <w:style w:type="paragraph" w:customStyle="1" w:styleId="afffffff9">
    <w:name w:val="Текст ЭР (см. также)"/>
    <w:basedOn w:val="a"/>
    <w:next w:val="a"/>
    <w:uiPriority w:val="99"/>
    <w:rsid w:val="006E1F74"/>
    <w:pPr>
      <w:widowControl w:val="0"/>
      <w:autoSpaceDE w:val="0"/>
      <w:autoSpaceDN w:val="0"/>
      <w:adjustRightInd w:val="0"/>
      <w:spacing w:before="200"/>
    </w:pPr>
    <w:rPr>
      <w:rFonts w:ascii="Arial" w:hAnsi="Arial" w:cs="Arial"/>
      <w:sz w:val="20"/>
      <w:szCs w:val="20"/>
    </w:rPr>
  </w:style>
  <w:style w:type="paragraph" w:customStyle="1" w:styleId="afffffffa">
    <w:name w:val="Технический комментарий"/>
    <w:basedOn w:val="a"/>
    <w:next w:val="a"/>
    <w:uiPriority w:val="99"/>
    <w:rsid w:val="006E1F74"/>
    <w:pPr>
      <w:widowControl w:val="0"/>
      <w:autoSpaceDE w:val="0"/>
      <w:autoSpaceDN w:val="0"/>
      <w:adjustRightInd w:val="0"/>
    </w:pPr>
    <w:rPr>
      <w:rFonts w:ascii="Arial" w:hAnsi="Arial" w:cs="Arial"/>
      <w:color w:val="463F31"/>
      <w:shd w:val="clear" w:color="auto" w:fill="FFFFA6"/>
    </w:rPr>
  </w:style>
  <w:style w:type="character" w:customStyle="1" w:styleId="afffffffb">
    <w:name w:val="Утратил силу"/>
    <w:basedOn w:val="affe"/>
    <w:uiPriority w:val="99"/>
    <w:rsid w:val="006E1F74"/>
    <w:rPr>
      <w:strike/>
      <w:color w:val="auto"/>
    </w:rPr>
  </w:style>
  <w:style w:type="paragraph" w:customStyle="1" w:styleId="afffffffc">
    <w:name w:val="Формула"/>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ffd">
    <w:name w:val="Центрированный (таблица)"/>
    <w:basedOn w:val="af7"/>
    <w:next w:val="a"/>
    <w:uiPriority w:val="99"/>
    <w:rsid w:val="006E1F74"/>
    <w:pPr>
      <w:widowControl w:val="0"/>
      <w:jc w:val="center"/>
    </w:pPr>
  </w:style>
  <w:style w:type="paragraph" w:customStyle="1" w:styleId="-">
    <w:name w:val="ЭР-содержание (правое окно)"/>
    <w:basedOn w:val="a"/>
    <w:next w:val="a"/>
    <w:uiPriority w:val="99"/>
    <w:rsid w:val="006E1F74"/>
    <w:pPr>
      <w:widowControl w:val="0"/>
      <w:autoSpaceDE w:val="0"/>
      <w:autoSpaceDN w:val="0"/>
      <w:adjustRightInd w:val="0"/>
      <w:spacing w:before="300"/>
    </w:pPr>
    <w:rPr>
      <w:rFonts w:ascii="Arial" w:hAnsi="Arial" w:cs="Arial"/>
    </w:rPr>
  </w:style>
  <w:style w:type="character" w:customStyle="1" w:styleId="afffffffe">
    <w:name w:val="Основной текст_"/>
    <w:rsid w:val="006E1F74"/>
    <w:rPr>
      <w:spacing w:val="-7"/>
      <w:sz w:val="26"/>
      <w:szCs w:val="26"/>
      <w:shd w:val="clear" w:color="auto" w:fill="FFFFFF"/>
      <w:lang w:val="en-GB" w:eastAsia="en-US"/>
    </w:rPr>
  </w:style>
  <w:style w:type="character" w:customStyle="1" w:styleId="92">
    <w:name w:val="Основной текст + 9"/>
    <w:aliases w:val="5 pt,Интервал 0 pt"/>
    <w:uiPriority w:val="99"/>
    <w:rsid w:val="006E1F74"/>
    <w:rPr>
      <w:rFonts w:ascii="Times New Roman" w:hAnsi="Times New Roman" w:cs="Times New Roman"/>
      <w:color w:val="000000"/>
      <w:spacing w:val="-6"/>
      <w:w w:val="100"/>
      <w:position w:val="0"/>
      <w:sz w:val="19"/>
      <w:szCs w:val="19"/>
      <w:u w:val="none"/>
      <w:shd w:val="clear" w:color="auto" w:fill="FFFFFF"/>
      <w:lang w:val="ru-RU" w:eastAsia="en-US"/>
    </w:rPr>
  </w:style>
  <w:style w:type="paragraph" w:customStyle="1" w:styleId="Style17">
    <w:name w:val="Style17"/>
    <w:basedOn w:val="a"/>
    <w:rsid w:val="006E1F74"/>
    <w:pPr>
      <w:widowControl w:val="0"/>
      <w:autoSpaceDE w:val="0"/>
      <w:autoSpaceDN w:val="0"/>
      <w:adjustRightInd w:val="0"/>
      <w:spacing w:line="250" w:lineRule="exact"/>
    </w:pPr>
  </w:style>
  <w:style w:type="character" w:customStyle="1" w:styleId="FontStyle30">
    <w:name w:val="Font Style30"/>
    <w:basedOn w:val="a1"/>
    <w:rsid w:val="006E1F74"/>
    <w:rPr>
      <w:rFonts w:ascii="Times New Roman" w:hAnsi="Times New Roman" w:cs="Times New Roman"/>
      <w:b/>
      <w:bCs/>
      <w:i/>
      <w:iCs/>
      <w:sz w:val="22"/>
      <w:szCs w:val="22"/>
      <w:lang w:val="en-GB" w:eastAsia="en-US"/>
    </w:rPr>
  </w:style>
  <w:style w:type="paragraph" w:customStyle="1" w:styleId="redline">
    <w:name w:val="redline"/>
    <w:basedOn w:val="a"/>
    <w:rsid w:val="006E1F74"/>
    <w:pPr>
      <w:spacing w:before="100" w:beforeAutospacing="1" w:after="100" w:afterAutospacing="1"/>
    </w:pPr>
  </w:style>
  <w:style w:type="character" w:styleId="affffffff">
    <w:name w:val="Emphasis"/>
    <w:basedOn w:val="a1"/>
    <w:uiPriority w:val="99"/>
    <w:qFormat/>
    <w:rsid w:val="006E1F74"/>
    <w:rPr>
      <w:b/>
      <w:bCs/>
      <w:i/>
      <w:iCs/>
      <w:sz w:val="28"/>
      <w:szCs w:val="28"/>
      <w:lang w:val="en-GB" w:eastAsia="en-US"/>
    </w:rPr>
  </w:style>
  <w:style w:type="paragraph" w:customStyle="1" w:styleId="font6">
    <w:name w:val="font6"/>
    <w:basedOn w:val="a"/>
    <w:uiPriority w:val="99"/>
    <w:rsid w:val="004B3552"/>
    <w:pPr>
      <w:spacing w:before="100" w:beforeAutospacing="1" w:after="100" w:afterAutospacing="1"/>
    </w:pPr>
    <w:rPr>
      <w:b/>
      <w:bCs/>
    </w:rPr>
  </w:style>
  <w:style w:type="paragraph" w:customStyle="1" w:styleId="xl102">
    <w:name w:val="xl10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104">
    <w:name w:val="xl10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05">
    <w:name w:val="xl105"/>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06">
    <w:name w:val="xl106"/>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7">
    <w:name w:val="xl107"/>
    <w:basedOn w:val="a"/>
    <w:uiPriority w:val="99"/>
    <w:rsid w:val="004B3552"/>
    <w:pPr>
      <w:pBdr>
        <w:left w:val="single" w:sz="4" w:space="0" w:color="auto"/>
        <w:bottom w:val="single" w:sz="4" w:space="0" w:color="auto"/>
      </w:pBdr>
      <w:spacing w:before="100" w:beforeAutospacing="1" w:after="100" w:afterAutospacing="1"/>
      <w:textAlignment w:val="center"/>
    </w:pPr>
  </w:style>
  <w:style w:type="paragraph" w:customStyle="1" w:styleId="xl108">
    <w:name w:val="xl108"/>
    <w:basedOn w:val="a"/>
    <w:uiPriority w:val="99"/>
    <w:rsid w:val="004B3552"/>
    <w:pPr>
      <w:pBdr>
        <w:top w:val="single" w:sz="4" w:space="0" w:color="auto"/>
        <w:left w:val="single" w:sz="4" w:space="0" w:color="auto"/>
      </w:pBdr>
      <w:spacing w:before="100" w:beforeAutospacing="1" w:after="100" w:afterAutospacing="1"/>
      <w:textAlignment w:val="center"/>
    </w:pPr>
  </w:style>
  <w:style w:type="paragraph" w:customStyle="1" w:styleId="xl109">
    <w:name w:val="xl109"/>
    <w:basedOn w:val="a"/>
    <w:uiPriority w:val="99"/>
    <w:rsid w:val="004B3552"/>
    <w:pPr>
      <w:pBdr>
        <w:top w:val="single" w:sz="4" w:space="0" w:color="auto"/>
        <w:left w:val="single" w:sz="4" w:space="0" w:color="auto"/>
        <w:bottom w:val="single" w:sz="4" w:space="0" w:color="auto"/>
      </w:pBdr>
      <w:spacing w:before="100" w:beforeAutospacing="1" w:after="100" w:afterAutospacing="1"/>
    </w:pPr>
  </w:style>
  <w:style w:type="paragraph" w:customStyle="1" w:styleId="xl110">
    <w:name w:val="xl110"/>
    <w:basedOn w:val="a"/>
    <w:uiPriority w:val="99"/>
    <w:rsid w:val="004B3552"/>
    <w:pPr>
      <w:pBdr>
        <w:right w:val="single" w:sz="4" w:space="0" w:color="auto"/>
      </w:pBdr>
      <w:spacing w:before="100" w:beforeAutospacing="1" w:after="100" w:afterAutospacing="1"/>
      <w:jc w:val="center"/>
    </w:pPr>
    <w:rPr>
      <w:b/>
      <w:bCs/>
    </w:rPr>
  </w:style>
  <w:style w:type="paragraph" w:customStyle="1" w:styleId="xl111">
    <w:name w:val="xl11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
    <w:uiPriority w:val="99"/>
    <w:rsid w:val="004B3552"/>
    <w:pPr>
      <w:pBdr>
        <w:left w:val="single" w:sz="4" w:space="0" w:color="auto"/>
        <w:bottom w:val="single" w:sz="4" w:space="0" w:color="auto"/>
      </w:pBdr>
      <w:spacing w:before="100" w:beforeAutospacing="1" w:after="100" w:afterAutospacing="1"/>
    </w:pPr>
  </w:style>
  <w:style w:type="paragraph" w:customStyle="1" w:styleId="xl113">
    <w:name w:val="xl113"/>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
    <w:uiPriority w:val="99"/>
    <w:rsid w:val="004B3552"/>
    <w:pPr>
      <w:pBdr>
        <w:left w:val="single" w:sz="4" w:space="0" w:color="auto"/>
      </w:pBdr>
      <w:spacing w:before="100" w:beforeAutospacing="1" w:after="100" w:afterAutospacing="1"/>
      <w:textAlignment w:val="center"/>
    </w:pPr>
  </w:style>
  <w:style w:type="paragraph" w:customStyle="1" w:styleId="xl115">
    <w:name w:val="xl11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19">
    <w:name w:val="xl119"/>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1">
    <w:name w:val="xl12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23">
    <w:name w:val="xl12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124">
    <w:name w:val="xl12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25">
    <w:name w:val="xl125"/>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26">
    <w:name w:val="xl126"/>
    <w:basedOn w:val="a"/>
    <w:uiPriority w:val="99"/>
    <w:rsid w:val="004B3552"/>
    <w:pPr>
      <w:spacing w:before="100" w:beforeAutospacing="1" w:after="100" w:afterAutospacing="1"/>
    </w:pPr>
  </w:style>
  <w:style w:type="paragraph" w:customStyle="1" w:styleId="xl127">
    <w:name w:val="xl127"/>
    <w:basedOn w:val="a"/>
    <w:uiPriority w:val="99"/>
    <w:rsid w:val="004B3552"/>
    <w:pPr>
      <w:pBdr>
        <w:top w:val="single" w:sz="4" w:space="0" w:color="auto"/>
        <w:left w:val="single" w:sz="4" w:space="0" w:color="auto"/>
        <w:right w:val="single" w:sz="4" w:space="0" w:color="auto"/>
      </w:pBdr>
      <w:spacing w:before="100" w:beforeAutospacing="1" w:after="100" w:afterAutospacing="1"/>
    </w:pPr>
  </w:style>
  <w:style w:type="paragraph" w:customStyle="1" w:styleId="xl128">
    <w:name w:val="xl128"/>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129">
    <w:name w:val="xl129"/>
    <w:basedOn w:val="a"/>
    <w:uiPriority w:val="99"/>
    <w:rsid w:val="004B3552"/>
    <w:pPr>
      <w:pBdr>
        <w:bottom w:val="single" w:sz="4" w:space="0" w:color="auto"/>
      </w:pBdr>
      <w:spacing w:before="100" w:beforeAutospacing="1" w:after="100" w:afterAutospacing="1"/>
    </w:pPr>
  </w:style>
  <w:style w:type="paragraph" w:customStyle="1" w:styleId="xl130">
    <w:name w:val="xl13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1">
    <w:name w:val="xl131"/>
    <w:basedOn w:val="a"/>
    <w:uiPriority w:val="99"/>
    <w:rsid w:val="004B3552"/>
    <w:pPr>
      <w:pBdr>
        <w:top w:val="single" w:sz="4" w:space="0" w:color="auto"/>
      </w:pBdr>
      <w:spacing w:before="100" w:beforeAutospacing="1" w:after="100" w:afterAutospacing="1"/>
    </w:pPr>
    <w:rPr>
      <w:b/>
      <w:bCs/>
    </w:rPr>
  </w:style>
  <w:style w:type="paragraph" w:customStyle="1" w:styleId="xl132">
    <w:name w:val="xl132"/>
    <w:basedOn w:val="a"/>
    <w:uiPriority w:val="99"/>
    <w:rsid w:val="004B3552"/>
    <w:pPr>
      <w:pBdr>
        <w:bottom w:val="single" w:sz="4" w:space="0" w:color="auto"/>
      </w:pBdr>
      <w:spacing w:before="100" w:beforeAutospacing="1" w:after="100" w:afterAutospacing="1"/>
    </w:pPr>
    <w:rPr>
      <w:b/>
      <w:bCs/>
    </w:rPr>
  </w:style>
  <w:style w:type="paragraph" w:customStyle="1" w:styleId="xl133">
    <w:name w:val="xl133"/>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34">
    <w:name w:val="xl13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
    <w:uiPriority w:val="99"/>
    <w:rsid w:val="004B3552"/>
    <w:pPr>
      <w:pBdr>
        <w:top w:val="single" w:sz="4" w:space="0" w:color="auto"/>
        <w:bottom w:val="single" w:sz="4" w:space="0" w:color="auto"/>
      </w:pBdr>
      <w:spacing w:before="100" w:beforeAutospacing="1" w:after="100" w:afterAutospacing="1"/>
    </w:pPr>
    <w:rPr>
      <w:b/>
      <w:bCs/>
    </w:rPr>
  </w:style>
  <w:style w:type="paragraph" w:customStyle="1" w:styleId="xl136">
    <w:name w:val="xl136"/>
    <w:basedOn w:val="a"/>
    <w:uiPriority w:val="99"/>
    <w:rsid w:val="004B3552"/>
    <w:pPr>
      <w:pBdr>
        <w:bottom w:val="single" w:sz="4" w:space="0" w:color="auto"/>
      </w:pBdr>
      <w:spacing w:before="100" w:beforeAutospacing="1" w:after="100" w:afterAutospacing="1"/>
      <w:jc w:val="center"/>
    </w:pPr>
    <w:rPr>
      <w:b/>
      <w:bCs/>
    </w:rPr>
  </w:style>
  <w:style w:type="paragraph" w:customStyle="1" w:styleId="xl137">
    <w:name w:val="xl137"/>
    <w:basedOn w:val="a"/>
    <w:uiPriority w:val="99"/>
    <w:rsid w:val="004B3552"/>
    <w:pPr>
      <w:pBdr>
        <w:top w:val="single" w:sz="4" w:space="0" w:color="auto"/>
      </w:pBdr>
      <w:spacing w:before="100" w:beforeAutospacing="1" w:after="100" w:afterAutospacing="1"/>
    </w:pPr>
  </w:style>
  <w:style w:type="paragraph" w:customStyle="1" w:styleId="xl138">
    <w:name w:val="xl138"/>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39">
    <w:name w:val="xl139"/>
    <w:basedOn w:val="a"/>
    <w:uiPriority w:val="99"/>
    <w:rsid w:val="004B3552"/>
    <w:pPr>
      <w:spacing w:before="100" w:beforeAutospacing="1" w:after="100" w:afterAutospacing="1"/>
      <w:jc w:val="center"/>
    </w:pPr>
  </w:style>
  <w:style w:type="paragraph" w:customStyle="1" w:styleId="xl140">
    <w:name w:val="xl14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1">
    <w:name w:val="xl141"/>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2">
    <w:name w:val="xl14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
    <w:uiPriority w:val="99"/>
    <w:rsid w:val="004B3552"/>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44">
    <w:name w:val="xl14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45">
    <w:name w:val="xl14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6">
    <w:name w:val="xl146"/>
    <w:basedOn w:val="a"/>
    <w:uiPriority w:val="99"/>
    <w:rsid w:val="004B3552"/>
    <w:pPr>
      <w:spacing w:before="100" w:beforeAutospacing="1" w:after="100" w:afterAutospacing="1"/>
      <w:jc w:val="center"/>
      <w:textAlignment w:val="center"/>
    </w:pPr>
    <w:rPr>
      <w:b/>
      <w:bCs/>
    </w:rPr>
  </w:style>
  <w:style w:type="paragraph" w:customStyle="1" w:styleId="xl147">
    <w:name w:val="xl147"/>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48">
    <w:name w:val="xl14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49">
    <w:name w:val="xl149"/>
    <w:basedOn w:val="a"/>
    <w:uiPriority w:val="99"/>
    <w:rsid w:val="004B3552"/>
    <w:pPr>
      <w:pBdr>
        <w:top w:val="single" w:sz="4" w:space="0" w:color="auto"/>
        <w:left w:val="single" w:sz="4" w:space="0" w:color="auto"/>
        <w:right w:val="single" w:sz="4" w:space="0" w:color="auto"/>
      </w:pBdr>
      <w:spacing w:before="100" w:beforeAutospacing="1" w:after="100" w:afterAutospacing="1"/>
    </w:pPr>
    <w:rPr>
      <w:color w:val="FF0000"/>
    </w:rPr>
  </w:style>
  <w:style w:type="paragraph" w:customStyle="1" w:styleId="xl150">
    <w:name w:val="xl15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51">
    <w:name w:val="xl151"/>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2">
    <w:name w:val="xl152"/>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3">
    <w:name w:val="xl153"/>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154">
    <w:name w:val="xl154"/>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5">
    <w:name w:val="xl155"/>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6">
    <w:name w:val="xl156"/>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7">
    <w:name w:val="xl157"/>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8">
    <w:name w:val="xl158"/>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b/>
      <w:bCs/>
      <w:color w:val="FF0000"/>
    </w:rPr>
  </w:style>
  <w:style w:type="paragraph" w:customStyle="1" w:styleId="xl159">
    <w:name w:val="xl159"/>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style>
  <w:style w:type="paragraph" w:customStyle="1" w:styleId="xl160">
    <w:name w:val="xl160"/>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color w:val="FF0000"/>
    </w:rPr>
  </w:style>
  <w:style w:type="paragraph" w:customStyle="1" w:styleId="xl161">
    <w:name w:val="xl161"/>
    <w:basedOn w:val="a"/>
    <w:uiPriority w:val="99"/>
    <w:rsid w:val="004B3552"/>
    <w:pPr>
      <w:pBdr>
        <w:top w:val="single" w:sz="4" w:space="0" w:color="auto"/>
        <w:bottom w:val="single" w:sz="4" w:space="0" w:color="auto"/>
      </w:pBdr>
      <w:shd w:val="clear" w:color="000000" w:fill="CCFFFF"/>
      <w:spacing w:before="100" w:beforeAutospacing="1" w:after="100" w:afterAutospacing="1"/>
    </w:pPr>
    <w:rPr>
      <w:b/>
      <w:bCs/>
      <w:color w:val="FF0000"/>
    </w:rPr>
  </w:style>
  <w:style w:type="paragraph" w:customStyle="1" w:styleId="xl162">
    <w:name w:val="xl162"/>
    <w:basedOn w:val="a"/>
    <w:uiPriority w:val="99"/>
    <w:rsid w:val="004B3552"/>
    <w:pPr>
      <w:pBdr>
        <w:top w:val="single" w:sz="4" w:space="0" w:color="auto"/>
        <w:bottom w:val="single" w:sz="4" w:space="0" w:color="auto"/>
      </w:pBdr>
      <w:shd w:val="clear" w:color="000000" w:fill="CCFFFF"/>
      <w:spacing w:before="100" w:beforeAutospacing="1" w:after="100" w:afterAutospacing="1"/>
    </w:pPr>
    <w:rPr>
      <w:color w:val="FF0000"/>
    </w:rPr>
  </w:style>
  <w:style w:type="paragraph" w:customStyle="1" w:styleId="xl163">
    <w:name w:val="xl163"/>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4">
    <w:name w:val="xl16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5">
    <w:name w:val="xl16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66">
    <w:name w:val="xl166"/>
    <w:basedOn w:val="a"/>
    <w:uiPriority w:val="99"/>
    <w:rsid w:val="004B3552"/>
    <w:pPr>
      <w:pBdr>
        <w:top w:val="single" w:sz="4" w:space="0" w:color="auto"/>
        <w:bottom w:val="single" w:sz="4" w:space="0" w:color="auto"/>
      </w:pBdr>
      <w:spacing w:before="100" w:beforeAutospacing="1" w:after="100" w:afterAutospacing="1"/>
    </w:pPr>
    <w:rPr>
      <w:b/>
      <w:bCs/>
      <w:color w:val="FF0000"/>
    </w:rPr>
  </w:style>
  <w:style w:type="paragraph" w:customStyle="1" w:styleId="xl167">
    <w:name w:val="xl16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8">
    <w:name w:val="xl168"/>
    <w:basedOn w:val="a"/>
    <w:uiPriority w:val="99"/>
    <w:rsid w:val="004B3552"/>
    <w:pPr>
      <w:pBdr>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69">
    <w:name w:val="xl169"/>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71">
    <w:name w:val="xl171"/>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172">
    <w:name w:val="xl17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73">
    <w:name w:val="xl173"/>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74">
    <w:name w:val="xl17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75">
    <w:name w:val="xl175"/>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6">
    <w:name w:val="xl176"/>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7">
    <w:name w:val="xl17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8">
    <w:name w:val="xl178"/>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9">
    <w:name w:val="xl179"/>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0">
    <w:name w:val="xl180"/>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81">
    <w:name w:val="xl18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2">
    <w:name w:val="xl18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3">
    <w:name w:val="xl18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4">
    <w:name w:val="xl184"/>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85">
    <w:name w:val="xl185"/>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186">
    <w:name w:val="xl186"/>
    <w:basedOn w:val="a"/>
    <w:uiPriority w:val="99"/>
    <w:rsid w:val="004B3552"/>
    <w:pPr>
      <w:pBdr>
        <w:left w:val="single" w:sz="4" w:space="0" w:color="auto"/>
      </w:pBdr>
      <w:spacing w:before="100" w:beforeAutospacing="1" w:after="100" w:afterAutospacing="1"/>
      <w:jc w:val="center"/>
    </w:pPr>
  </w:style>
  <w:style w:type="paragraph" w:customStyle="1" w:styleId="xl187">
    <w:name w:val="xl187"/>
    <w:basedOn w:val="a"/>
    <w:uiPriority w:val="99"/>
    <w:rsid w:val="004B3552"/>
    <w:pPr>
      <w:pBdr>
        <w:top w:val="single" w:sz="4" w:space="0" w:color="auto"/>
        <w:left w:val="single" w:sz="4" w:space="0" w:color="auto"/>
      </w:pBdr>
      <w:spacing w:before="100" w:beforeAutospacing="1" w:after="100" w:afterAutospacing="1"/>
      <w:jc w:val="center"/>
    </w:pPr>
    <w:rPr>
      <w:b/>
      <w:bCs/>
    </w:rPr>
  </w:style>
  <w:style w:type="paragraph" w:customStyle="1" w:styleId="xl188">
    <w:name w:val="xl188"/>
    <w:basedOn w:val="a"/>
    <w:uiPriority w:val="99"/>
    <w:rsid w:val="004B3552"/>
    <w:pPr>
      <w:pBdr>
        <w:top w:val="single" w:sz="4" w:space="0" w:color="auto"/>
        <w:right w:val="single" w:sz="4" w:space="0" w:color="auto"/>
      </w:pBdr>
      <w:spacing w:before="100" w:beforeAutospacing="1" w:after="100" w:afterAutospacing="1"/>
      <w:jc w:val="center"/>
    </w:pPr>
    <w:rPr>
      <w:b/>
      <w:bCs/>
    </w:rPr>
  </w:style>
  <w:style w:type="paragraph" w:customStyle="1" w:styleId="xl189">
    <w:name w:val="xl189"/>
    <w:basedOn w:val="a"/>
    <w:uiPriority w:val="99"/>
    <w:rsid w:val="004B3552"/>
    <w:pPr>
      <w:pBdr>
        <w:left w:val="single" w:sz="4" w:space="0" w:color="auto"/>
      </w:pBdr>
      <w:spacing w:before="100" w:beforeAutospacing="1" w:after="100" w:afterAutospacing="1"/>
      <w:jc w:val="center"/>
    </w:pPr>
    <w:rPr>
      <w:b/>
      <w:bCs/>
    </w:rPr>
  </w:style>
  <w:style w:type="paragraph" w:customStyle="1" w:styleId="xl190">
    <w:name w:val="xl190"/>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1">
    <w:name w:val="xl19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92">
    <w:name w:val="xl19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93">
    <w:name w:val="xl19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4">
    <w:name w:val="xl19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95">
    <w:name w:val="xl195"/>
    <w:basedOn w:val="a"/>
    <w:uiPriority w:val="99"/>
    <w:rsid w:val="004B3552"/>
    <w:pPr>
      <w:pBdr>
        <w:top w:val="single" w:sz="4" w:space="0" w:color="auto"/>
        <w:bottom w:val="single" w:sz="4" w:space="0" w:color="auto"/>
      </w:pBdr>
      <w:spacing w:before="100" w:beforeAutospacing="1" w:after="100" w:afterAutospacing="1"/>
      <w:textAlignment w:val="center"/>
    </w:pPr>
    <w:rPr>
      <w:b/>
      <w:bCs/>
    </w:rPr>
  </w:style>
  <w:style w:type="paragraph" w:customStyle="1" w:styleId="xl196">
    <w:name w:val="xl196"/>
    <w:basedOn w:val="a"/>
    <w:uiPriority w:val="99"/>
    <w:rsid w:val="004B3552"/>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7">
    <w:name w:val="xl197"/>
    <w:basedOn w:val="a"/>
    <w:uiPriority w:val="99"/>
    <w:rsid w:val="004B3552"/>
    <w:pPr>
      <w:pBdr>
        <w:top w:val="single" w:sz="4" w:space="0" w:color="auto"/>
        <w:left w:val="single" w:sz="4" w:space="0" w:color="auto"/>
      </w:pBdr>
      <w:spacing w:before="100" w:beforeAutospacing="1" w:after="100" w:afterAutospacing="1"/>
      <w:jc w:val="center"/>
    </w:pPr>
  </w:style>
  <w:style w:type="paragraph" w:customStyle="1" w:styleId="xl198">
    <w:name w:val="xl198"/>
    <w:basedOn w:val="a"/>
    <w:uiPriority w:val="99"/>
    <w:rsid w:val="004B3552"/>
    <w:pPr>
      <w:pBdr>
        <w:left w:val="single" w:sz="4" w:space="0" w:color="auto"/>
      </w:pBdr>
      <w:spacing w:before="100" w:beforeAutospacing="1" w:after="100" w:afterAutospacing="1"/>
      <w:jc w:val="center"/>
    </w:pPr>
  </w:style>
  <w:style w:type="paragraph" w:customStyle="1" w:styleId="xl199">
    <w:name w:val="xl199"/>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0">
    <w:name w:val="xl200"/>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1">
    <w:name w:val="xl201"/>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202">
    <w:name w:val="xl202"/>
    <w:basedOn w:val="a"/>
    <w:uiPriority w:val="99"/>
    <w:rsid w:val="004B3552"/>
    <w:pPr>
      <w:pBdr>
        <w:top w:val="single" w:sz="4" w:space="0" w:color="auto"/>
      </w:pBdr>
      <w:spacing w:before="100" w:beforeAutospacing="1" w:after="100" w:afterAutospacing="1"/>
      <w:jc w:val="center"/>
    </w:pPr>
    <w:rPr>
      <w:b/>
      <w:bCs/>
    </w:rPr>
  </w:style>
  <w:style w:type="paragraph" w:customStyle="1" w:styleId="xl203">
    <w:name w:val="xl203"/>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204">
    <w:name w:val="xl204"/>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205">
    <w:name w:val="xl20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06">
    <w:name w:val="xl206"/>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207">
    <w:name w:val="xl20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8">
    <w:name w:val="xl20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10">
    <w:name w:val="xl21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2">
    <w:name w:val="xl212"/>
    <w:basedOn w:val="a"/>
    <w:uiPriority w:val="99"/>
    <w:rsid w:val="004B3552"/>
    <w:pPr>
      <w:pBdr>
        <w:top w:val="single" w:sz="4" w:space="0" w:color="auto"/>
        <w:left w:val="single" w:sz="4" w:space="0" w:color="auto"/>
      </w:pBdr>
      <w:spacing w:before="100" w:beforeAutospacing="1" w:after="100" w:afterAutospacing="1"/>
      <w:jc w:val="center"/>
      <w:textAlignment w:val="center"/>
    </w:pPr>
  </w:style>
  <w:style w:type="paragraph" w:customStyle="1" w:styleId="xl213">
    <w:name w:val="xl213"/>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214">
    <w:name w:val="xl214"/>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215">
    <w:name w:val="xl215"/>
    <w:basedOn w:val="a"/>
    <w:uiPriority w:val="99"/>
    <w:rsid w:val="004B3552"/>
    <w:pPr>
      <w:pBdr>
        <w:left w:val="single" w:sz="4" w:space="0" w:color="auto"/>
        <w:right w:val="single" w:sz="4" w:space="0" w:color="auto"/>
      </w:pBdr>
      <w:spacing w:before="100" w:beforeAutospacing="1" w:after="100" w:afterAutospacing="1"/>
      <w:jc w:val="center"/>
      <w:textAlignment w:val="top"/>
    </w:pPr>
  </w:style>
  <w:style w:type="paragraph" w:customStyle="1" w:styleId="xl216">
    <w:name w:val="xl216"/>
    <w:basedOn w:val="a"/>
    <w:uiPriority w:val="99"/>
    <w:rsid w:val="004B3552"/>
    <w:pPr>
      <w:spacing w:before="100" w:beforeAutospacing="1" w:after="100" w:afterAutospacing="1"/>
      <w:jc w:val="center"/>
    </w:pPr>
  </w:style>
  <w:style w:type="paragraph" w:customStyle="1" w:styleId="xl217">
    <w:name w:val="xl217"/>
    <w:basedOn w:val="a"/>
    <w:uiPriority w:val="99"/>
    <w:rsid w:val="004B3552"/>
    <w:pPr>
      <w:spacing w:before="100" w:beforeAutospacing="1" w:after="100" w:afterAutospacing="1"/>
      <w:jc w:val="right"/>
    </w:pPr>
    <w:rPr>
      <w:sz w:val="22"/>
      <w:szCs w:val="22"/>
    </w:rPr>
  </w:style>
  <w:style w:type="paragraph" w:customStyle="1" w:styleId="xl218">
    <w:name w:val="xl218"/>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9">
    <w:name w:val="xl219"/>
    <w:basedOn w:val="a"/>
    <w:uiPriority w:val="99"/>
    <w:rsid w:val="004B3552"/>
    <w:pPr>
      <w:pBdr>
        <w:top w:val="single" w:sz="4" w:space="0" w:color="auto"/>
        <w:bottom w:val="single" w:sz="4" w:space="0" w:color="auto"/>
      </w:pBdr>
      <w:spacing w:before="100" w:beforeAutospacing="1" w:after="100" w:afterAutospacing="1"/>
      <w:jc w:val="center"/>
    </w:pPr>
    <w:rPr>
      <w:b/>
      <w:bCs/>
    </w:rPr>
  </w:style>
  <w:style w:type="paragraph" w:customStyle="1" w:styleId="xl220">
    <w:name w:val="xl2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21">
    <w:name w:val="xl221"/>
    <w:basedOn w:val="a"/>
    <w:uiPriority w:val="99"/>
    <w:rsid w:val="004B3552"/>
    <w:pPr>
      <w:pBdr>
        <w:top w:val="single" w:sz="4" w:space="0" w:color="auto"/>
      </w:pBdr>
      <w:spacing w:before="100" w:beforeAutospacing="1" w:after="100" w:afterAutospacing="1"/>
      <w:jc w:val="center"/>
      <w:textAlignment w:val="center"/>
    </w:pPr>
  </w:style>
  <w:style w:type="paragraph" w:customStyle="1" w:styleId="xl222">
    <w:name w:val="xl22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3">
    <w:name w:val="xl223"/>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4">
    <w:name w:val="xl22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5">
    <w:name w:val="xl225"/>
    <w:basedOn w:val="a"/>
    <w:uiPriority w:val="99"/>
    <w:rsid w:val="004B3552"/>
    <w:pPr>
      <w:pBdr>
        <w:right w:val="single" w:sz="4" w:space="0" w:color="auto"/>
      </w:pBdr>
      <w:spacing w:before="100" w:beforeAutospacing="1" w:after="100" w:afterAutospacing="1"/>
      <w:jc w:val="center"/>
    </w:pPr>
  </w:style>
  <w:style w:type="paragraph" w:customStyle="1" w:styleId="xl226">
    <w:name w:val="xl22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227">
    <w:name w:val="xl227"/>
    <w:basedOn w:val="a"/>
    <w:uiPriority w:val="99"/>
    <w:rsid w:val="004B3552"/>
    <w:pPr>
      <w:pBdr>
        <w:left w:val="single" w:sz="4" w:space="0" w:color="auto"/>
        <w:right w:val="single" w:sz="4" w:space="0" w:color="auto"/>
      </w:pBdr>
      <w:spacing w:before="100" w:beforeAutospacing="1" w:after="100" w:afterAutospacing="1"/>
      <w:jc w:val="center"/>
      <w:textAlignment w:val="top"/>
    </w:pPr>
    <w:rPr>
      <w:b/>
      <w:bCs/>
    </w:rPr>
  </w:style>
  <w:style w:type="paragraph" w:customStyle="1" w:styleId="xl228">
    <w:name w:val="xl228"/>
    <w:basedOn w:val="a"/>
    <w:uiPriority w:val="99"/>
    <w:rsid w:val="004B3552"/>
    <w:pPr>
      <w:pBdr>
        <w:left w:val="single" w:sz="4" w:space="0" w:color="auto"/>
        <w:bottom w:val="single" w:sz="4" w:space="0" w:color="auto"/>
      </w:pBdr>
      <w:spacing w:before="100" w:beforeAutospacing="1" w:after="100" w:afterAutospacing="1"/>
      <w:jc w:val="center"/>
    </w:pPr>
    <w:rPr>
      <w:b/>
      <w:bCs/>
    </w:rPr>
  </w:style>
  <w:style w:type="paragraph" w:customStyle="1" w:styleId="xl229">
    <w:name w:val="xl229"/>
    <w:basedOn w:val="a"/>
    <w:uiPriority w:val="99"/>
    <w:rsid w:val="004B3552"/>
    <w:pPr>
      <w:pBdr>
        <w:top w:val="single" w:sz="4" w:space="0" w:color="auto"/>
        <w:bottom w:val="single" w:sz="4" w:space="0" w:color="auto"/>
      </w:pBdr>
      <w:spacing w:before="100" w:beforeAutospacing="1" w:after="100" w:afterAutospacing="1"/>
      <w:jc w:val="center"/>
      <w:textAlignment w:val="top"/>
    </w:pPr>
  </w:style>
  <w:style w:type="paragraph" w:customStyle="1" w:styleId="xl230">
    <w:name w:val="xl23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31">
    <w:name w:val="xl231"/>
    <w:basedOn w:val="a"/>
    <w:uiPriority w:val="99"/>
    <w:rsid w:val="004B3552"/>
    <w:pPr>
      <w:pBdr>
        <w:left w:val="single" w:sz="4" w:space="0" w:color="auto"/>
        <w:bottom w:val="single" w:sz="4" w:space="0" w:color="auto"/>
      </w:pBdr>
      <w:spacing w:before="100" w:beforeAutospacing="1" w:after="100" w:afterAutospacing="1"/>
      <w:textAlignment w:val="top"/>
    </w:pPr>
    <w:rPr>
      <w:b/>
      <w:bCs/>
    </w:rPr>
  </w:style>
  <w:style w:type="paragraph" w:customStyle="1" w:styleId="xl232">
    <w:name w:val="xl232"/>
    <w:basedOn w:val="a"/>
    <w:uiPriority w:val="99"/>
    <w:rsid w:val="004B3552"/>
    <w:pPr>
      <w:pBdr>
        <w:bottom w:val="single" w:sz="4" w:space="0" w:color="auto"/>
      </w:pBdr>
      <w:spacing w:before="100" w:beforeAutospacing="1" w:after="100" w:afterAutospacing="1"/>
      <w:textAlignment w:val="top"/>
    </w:pPr>
    <w:rPr>
      <w:b/>
      <w:bCs/>
    </w:rPr>
  </w:style>
  <w:style w:type="paragraph" w:customStyle="1" w:styleId="xl233">
    <w:name w:val="xl23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34">
    <w:name w:val="xl23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35">
    <w:name w:val="xl235"/>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236">
    <w:name w:val="xl236"/>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237">
    <w:name w:val="xl237"/>
    <w:basedOn w:val="a"/>
    <w:uiPriority w:val="99"/>
    <w:rsid w:val="004B3552"/>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238">
    <w:name w:val="xl238"/>
    <w:basedOn w:val="a"/>
    <w:uiPriority w:val="99"/>
    <w:rsid w:val="004B3552"/>
    <w:pPr>
      <w:pBdr>
        <w:left w:val="single" w:sz="4" w:space="0" w:color="auto"/>
      </w:pBdr>
      <w:spacing w:before="100" w:beforeAutospacing="1" w:after="100" w:afterAutospacing="1"/>
      <w:jc w:val="center"/>
      <w:textAlignment w:val="center"/>
    </w:pPr>
    <w:rPr>
      <w:b/>
      <w:bCs/>
    </w:rPr>
  </w:style>
  <w:style w:type="paragraph" w:customStyle="1" w:styleId="xl239">
    <w:name w:val="xl239"/>
    <w:basedOn w:val="a"/>
    <w:uiPriority w:val="99"/>
    <w:rsid w:val="004B3552"/>
    <w:pPr>
      <w:spacing w:before="100" w:beforeAutospacing="1" w:after="100" w:afterAutospacing="1"/>
      <w:jc w:val="center"/>
      <w:textAlignment w:val="center"/>
    </w:pPr>
    <w:rPr>
      <w:b/>
      <w:bCs/>
    </w:rPr>
  </w:style>
  <w:style w:type="paragraph" w:customStyle="1" w:styleId="xl240">
    <w:name w:val="xl240"/>
    <w:basedOn w:val="a"/>
    <w:uiPriority w:val="99"/>
    <w:rsid w:val="004B3552"/>
    <w:pPr>
      <w:pBdr>
        <w:right w:val="single" w:sz="4" w:space="0" w:color="auto"/>
      </w:pBdr>
      <w:spacing w:before="100" w:beforeAutospacing="1" w:after="100" w:afterAutospacing="1"/>
      <w:jc w:val="center"/>
      <w:textAlignment w:val="center"/>
    </w:pPr>
    <w:rPr>
      <w:b/>
      <w:bCs/>
    </w:rPr>
  </w:style>
  <w:style w:type="paragraph" w:customStyle="1" w:styleId="xl241">
    <w:name w:val="xl24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42">
    <w:name w:val="xl24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243">
    <w:name w:val="xl24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4">
    <w:name w:val="xl24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245">
    <w:name w:val="xl245"/>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46">
    <w:name w:val="xl246"/>
    <w:basedOn w:val="a"/>
    <w:uiPriority w:val="99"/>
    <w:rsid w:val="004B3552"/>
    <w:pPr>
      <w:pBdr>
        <w:top w:val="single" w:sz="4" w:space="0" w:color="auto"/>
        <w:bottom w:val="single" w:sz="4" w:space="0" w:color="auto"/>
      </w:pBdr>
      <w:spacing w:before="100" w:beforeAutospacing="1" w:after="100" w:afterAutospacing="1"/>
      <w:jc w:val="center"/>
      <w:textAlignment w:val="center"/>
    </w:pPr>
  </w:style>
  <w:style w:type="paragraph" w:customStyle="1" w:styleId="xl247">
    <w:name w:val="xl247"/>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i/>
      <w:iCs/>
    </w:rPr>
  </w:style>
  <w:style w:type="paragraph" w:customStyle="1" w:styleId="xl248">
    <w:name w:val="xl248"/>
    <w:basedOn w:val="a"/>
    <w:uiPriority w:val="99"/>
    <w:rsid w:val="004B3552"/>
    <w:pPr>
      <w:pBdr>
        <w:left w:val="single" w:sz="4" w:space="0" w:color="auto"/>
      </w:pBdr>
      <w:spacing w:before="100" w:beforeAutospacing="1" w:after="100" w:afterAutospacing="1"/>
      <w:jc w:val="center"/>
      <w:textAlignment w:val="center"/>
    </w:pPr>
    <w:rPr>
      <w:b/>
      <w:bCs/>
      <w:i/>
      <w:iCs/>
    </w:rPr>
  </w:style>
  <w:style w:type="paragraph" w:customStyle="1" w:styleId="xl249">
    <w:name w:val="xl249"/>
    <w:basedOn w:val="a"/>
    <w:uiPriority w:val="99"/>
    <w:rsid w:val="004B3552"/>
    <w:pPr>
      <w:pBdr>
        <w:bottom w:val="single" w:sz="4" w:space="0" w:color="auto"/>
        <w:right w:val="single" w:sz="4" w:space="0" w:color="auto"/>
      </w:pBdr>
      <w:spacing w:before="100" w:beforeAutospacing="1" w:after="100" w:afterAutospacing="1"/>
      <w:jc w:val="center"/>
    </w:pPr>
    <w:rPr>
      <w:b/>
      <w:bCs/>
    </w:rPr>
  </w:style>
  <w:style w:type="paragraph" w:customStyle="1" w:styleId="xl250">
    <w:name w:val="xl25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51">
    <w:name w:val="xl25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2">
    <w:name w:val="xl252"/>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253">
    <w:name w:val="xl25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s10">
    <w:name w:val="s10"/>
    <w:basedOn w:val="a1"/>
    <w:uiPriority w:val="99"/>
    <w:rsid w:val="00C205C7"/>
  </w:style>
  <w:style w:type="paragraph" w:customStyle="1" w:styleId="113">
    <w:name w:val="Знак Знак Знак Знак Знак Знак1 Знак1"/>
    <w:basedOn w:val="a"/>
    <w:uiPriority w:val="99"/>
    <w:rsid w:val="008432F4"/>
    <w:pPr>
      <w:spacing w:after="160" w:line="240" w:lineRule="exact"/>
    </w:pPr>
    <w:rPr>
      <w:rFonts w:ascii="Arial" w:hAnsi="Arial" w:cs="Arial"/>
      <w:sz w:val="20"/>
      <w:szCs w:val="20"/>
      <w:lang w:val="fr-FR" w:eastAsia="en-US"/>
    </w:rPr>
  </w:style>
  <w:style w:type="paragraph" w:customStyle="1" w:styleId="510">
    <w:name w:val="Знак Знак5 Знак Знак Знак Знак1"/>
    <w:basedOn w:val="a"/>
    <w:uiPriority w:val="99"/>
    <w:rsid w:val="008432F4"/>
    <w:pPr>
      <w:spacing w:after="160" w:line="240" w:lineRule="exact"/>
    </w:pPr>
    <w:rPr>
      <w:rFonts w:ascii="Arial" w:hAnsi="Arial" w:cs="Arial"/>
      <w:sz w:val="20"/>
      <w:szCs w:val="20"/>
      <w:lang w:val="fr-FR" w:eastAsia="en-US"/>
    </w:rPr>
  </w:style>
  <w:style w:type="character" w:customStyle="1" w:styleId="highlightsearch">
    <w:name w:val="highlightsearch"/>
    <w:basedOn w:val="a1"/>
    <w:rsid w:val="008010F8"/>
  </w:style>
  <w:style w:type="table" w:customStyle="1" w:styleId="1f8">
    <w:name w:val="Стиль таблицы1"/>
    <w:basedOn w:val="a2"/>
    <w:rsid w:val="00E303E4"/>
    <w:rPr>
      <w:rFonts w:ascii="Times New Roman" w:eastAsia="Times New Roman" w:hAnsi="Times New Roman"/>
    </w:rPr>
    <w:tblPr>
      <w:tblInd w:w="0" w:type="dxa"/>
      <w:tblCellMar>
        <w:top w:w="0" w:type="dxa"/>
        <w:left w:w="108" w:type="dxa"/>
        <w:bottom w:w="0" w:type="dxa"/>
        <w:right w:w="108" w:type="dxa"/>
      </w:tblCellMar>
    </w:tblPr>
  </w:style>
  <w:style w:type="table" w:customStyle="1" w:styleId="2c">
    <w:name w:val="Стиль таблицы2"/>
    <w:basedOn w:val="1f8"/>
    <w:rsid w:val="00E303E4"/>
    <w:tblPr>
      <w:tblInd w:w="0" w:type="dxa"/>
      <w:tblCellMar>
        <w:top w:w="0" w:type="dxa"/>
        <w:left w:w="108" w:type="dxa"/>
        <w:bottom w:w="0" w:type="dxa"/>
        <w:right w:w="108" w:type="dxa"/>
      </w:tblCellMar>
    </w:tblPr>
  </w:style>
  <w:style w:type="paragraph" w:customStyle="1" w:styleId="38">
    <w:name w:val="Обычный3"/>
    <w:rsid w:val="00E303E4"/>
    <w:pPr>
      <w:widowControl w:val="0"/>
    </w:pPr>
    <w:rPr>
      <w:rFonts w:ascii="Times New Roman" w:eastAsia="Times New Roman" w:hAnsi="Times New Roman"/>
      <w:snapToGrid w:val="0"/>
      <w:sz w:val="24"/>
    </w:rPr>
  </w:style>
  <w:style w:type="paragraph" w:customStyle="1" w:styleId="1f9">
    <w:name w:val="Знак Знак Знак1 Знак Знак Знак Знак Знак Знак Знак"/>
    <w:basedOn w:val="a"/>
    <w:rsid w:val="00E303E4"/>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fffff0">
    <w:name w:val="Знак"/>
    <w:basedOn w:val="a"/>
    <w:rsid w:val="00E303E4"/>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231">
    <w:name w:val="Основной текст с отступом 23"/>
    <w:basedOn w:val="a"/>
    <w:rsid w:val="00E303E4"/>
    <w:pPr>
      <w:widowControl w:val="0"/>
      <w:ind w:firstLine="709"/>
      <w:jc w:val="both"/>
    </w:pPr>
    <w:rPr>
      <w:spacing w:val="-8"/>
      <w:sz w:val="28"/>
      <w:szCs w:val="20"/>
    </w:rPr>
  </w:style>
  <w:style w:type="paragraph" w:customStyle="1" w:styleId="Char0">
    <w:name w:val="Char"/>
    <w:basedOn w:val="a"/>
    <w:rsid w:val="00E303E4"/>
    <w:pPr>
      <w:spacing w:after="160" w:line="240" w:lineRule="exact"/>
    </w:pPr>
    <w:rPr>
      <w:rFonts w:ascii="Arial" w:hAnsi="Arial" w:cs="Arial"/>
      <w:sz w:val="20"/>
      <w:szCs w:val="20"/>
      <w:lang w:val="fr-FR" w:eastAsia="en-US"/>
    </w:rPr>
  </w:style>
  <w:style w:type="numbering" w:customStyle="1" w:styleId="1fa">
    <w:name w:val="Нет списка1"/>
    <w:next w:val="a3"/>
    <w:semiHidden/>
    <w:rsid w:val="00E303E4"/>
  </w:style>
  <w:style w:type="character" w:customStyle="1" w:styleId="95pt0pt">
    <w:name w:val="Основной текст + 9;5 pt;Интервал 0 pt"/>
    <w:rsid w:val="00E303E4"/>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eastAsia="en-US"/>
    </w:rPr>
  </w:style>
  <w:style w:type="character" w:customStyle="1" w:styleId="-0">
    <w:name w:val="Интернет-ссылка"/>
    <w:uiPriority w:val="99"/>
    <w:semiHidden/>
    <w:rsid w:val="00E12591"/>
    <w:rPr>
      <w:color w:val="0000FF"/>
      <w:u w:val="single"/>
    </w:rPr>
  </w:style>
  <w:style w:type="paragraph" w:customStyle="1" w:styleId="formattexttopleveltext">
    <w:name w:val="formattext topleveltext"/>
    <w:basedOn w:val="a"/>
    <w:uiPriority w:val="99"/>
    <w:rsid w:val="00D65F83"/>
    <w:pPr>
      <w:spacing w:before="100" w:beforeAutospacing="1" w:after="100" w:afterAutospacing="1"/>
    </w:pPr>
    <w:rPr>
      <w:rFonts w:ascii="Arial" w:hAnsi="Arial" w:cs="Arial"/>
    </w:rPr>
  </w:style>
  <w:style w:type="paragraph" w:customStyle="1" w:styleId="formattext">
    <w:name w:val="formattext"/>
    <w:basedOn w:val="a"/>
    <w:uiPriority w:val="99"/>
    <w:rsid w:val="00D65F83"/>
    <w:pPr>
      <w:spacing w:before="100" w:beforeAutospacing="1" w:after="100" w:afterAutospacing="1"/>
    </w:pPr>
    <w:rPr>
      <w:rFonts w:ascii="Arial" w:hAnsi="Arial" w:cs="Arial"/>
    </w:rPr>
  </w:style>
  <w:style w:type="paragraph" w:customStyle="1" w:styleId="affffffff1">
    <w:name w:val="Содержимое врезки"/>
    <w:basedOn w:val="a0"/>
    <w:rsid w:val="00196BA6"/>
    <w:rPr>
      <w:rFonts w:eastAsia="Times New Roman"/>
      <w:kern w:val="0"/>
      <w:sz w:val="20"/>
      <w:szCs w:val="20"/>
      <w:lang w:eastAsia="ar-SA"/>
    </w:rPr>
  </w:style>
  <w:style w:type="paragraph" w:customStyle="1" w:styleId="affffffff2">
    <w:name w:val="Заголовок таблицы"/>
    <w:basedOn w:val="affff1"/>
    <w:rsid w:val="00196BA6"/>
    <w:pPr>
      <w:widowControl w:val="0"/>
      <w:jc w:val="center"/>
    </w:pPr>
    <w:rPr>
      <w:b/>
      <w:bCs/>
      <w:sz w:val="20"/>
      <w:szCs w:val="20"/>
    </w:rPr>
  </w:style>
  <w:style w:type="paragraph" w:customStyle="1" w:styleId="1fb">
    <w:name w:val="Знак Знак Знак Знак Знак Знак1 Знак"/>
    <w:basedOn w:val="a"/>
    <w:rsid w:val="00CD7521"/>
    <w:pPr>
      <w:spacing w:after="160" w:line="240" w:lineRule="exact"/>
    </w:pPr>
    <w:rPr>
      <w:rFonts w:ascii="Arial" w:hAnsi="Arial" w:cs="Arial"/>
      <w:sz w:val="20"/>
      <w:szCs w:val="20"/>
      <w:lang w:val="fr-FR" w:eastAsia="en-US"/>
    </w:rPr>
  </w:style>
  <w:style w:type="paragraph" w:customStyle="1" w:styleId="55">
    <w:name w:val="Знак Знак5 Знак Знак Знак Знак"/>
    <w:basedOn w:val="a"/>
    <w:rsid w:val="00CD7521"/>
    <w:pPr>
      <w:spacing w:after="160" w:line="240" w:lineRule="exact"/>
    </w:pPr>
    <w:rPr>
      <w:rFonts w:ascii="Arial" w:hAnsi="Arial" w:cs="Arial"/>
      <w:sz w:val="20"/>
      <w:szCs w:val="20"/>
      <w:lang w:val="fr-FR" w:eastAsia="en-US"/>
    </w:rPr>
  </w:style>
  <w:style w:type="paragraph" w:customStyle="1" w:styleId="xl24">
    <w:name w:val="xl24"/>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
    <w:name w:val="xl25"/>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6">
    <w:name w:val="xl26"/>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7">
    <w:name w:val="xl27"/>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8">
    <w:name w:val="xl28"/>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9">
    <w:name w:val="xl29"/>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30">
    <w:name w:val="xl30"/>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31">
    <w:name w:val="xl31"/>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b/>
      <w:bCs/>
      <w:sz w:val="16"/>
      <w:szCs w:val="16"/>
    </w:rPr>
  </w:style>
  <w:style w:type="paragraph" w:customStyle="1" w:styleId="xl32">
    <w:name w:val="xl32"/>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sz w:val="16"/>
      <w:szCs w:val="16"/>
    </w:rPr>
  </w:style>
  <w:style w:type="paragraph" w:customStyle="1" w:styleId="xl33">
    <w:name w:val="xl33"/>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b/>
      <w:bCs/>
      <w:sz w:val="16"/>
      <w:szCs w:val="16"/>
    </w:rPr>
  </w:style>
  <w:style w:type="paragraph" w:customStyle="1" w:styleId="western">
    <w:name w:val="western"/>
    <w:basedOn w:val="a"/>
    <w:rsid w:val="009B485F"/>
    <w:pPr>
      <w:spacing w:before="100" w:beforeAutospacing="1" w:after="100" w:afterAutospacing="1"/>
      <w:jc w:val="both"/>
    </w:pPr>
    <w:rPr>
      <w:color w:val="000000"/>
    </w:rPr>
  </w:style>
  <w:style w:type="paragraph" w:customStyle="1" w:styleId="43">
    <w:name w:val="Абзац списка4"/>
    <w:basedOn w:val="a"/>
    <w:rsid w:val="008A1CE6"/>
    <w:pPr>
      <w:spacing w:after="200" w:line="276" w:lineRule="auto"/>
      <w:ind w:left="720"/>
    </w:pPr>
    <w:rPr>
      <w:rFonts w:ascii="Calibri" w:hAnsi="Calibri"/>
      <w:sz w:val="22"/>
      <w:szCs w:val="22"/>
      <w:lang w:eastAsia="en-US"/>
    </w:rPr>
  </w:style>
  <w:style w:type="paragraph" w:customStyle="1" w:styleId="Style6">
    <w:name w:val="Style6"/>
    <w:basedOn w:val="a"/>
    <w:rsid w:val="008A1CE6"/>
    <w:pPr>
      <w:widowControl w:val="0"/>
      <w:autoSpaceDE w:val="0"/>
      <w:autoSpaceDN w:val="0"/>
      <w:adjustRightInd w:val="0"/>
      <w:spacing w:line="317" w:lineRule="exact"/>
      <w:ind w:firstLine="739"/>
      <w:jc w:val="both"/>
    </w:pPr>
  </w:style>
  <w:style w:type="character" w:customStyle="1" w:styleId="FontStyle28">
    <w:name w:val="Font Style28"/>
    <w:basedOn w:val="a1"/>
    <w:rsid w:val="008A1CE6"/>
    <w:rPr>
      <w:rFonts w:ascii="Times New Roman" w:hAnsi="Times New Roman" w:cs="Times New Roman"/>
      <w:b/>
      <w:bCs/>
      <w:i/>
      <w:iCs/>
      <w:spacing w:val="10"/>
      <w:sz w:val="26"/>
      <w:szCs w:val="26"/>
    </w:rPr>
  </w:style>
  <w:style w:type="character" w:customStyle="1" w:styleId="FontStyle26">
    <w:name w:val="Font Style26"/>
    <w:basedOn w:val="a1"/>
    <w:rsid w:val="008A1CE6"/>
    <w:rPr>
      <w:rFonts w:ascii="Georgia" w:hAnsi="Georgia" w:cs="Georgia"/>
      <w:i/>
      <w:iCs/>
      <w:spacing w:val="20"/>
      <w:sz w:val="24"/>
      <w:szCs w:val="24"/>
    </w:rPr>
  </w:style>
  <w:style w:type="paragraph" w:customStyle="1" w:styleId="56">
    <w:name w:val="Абзац списка5"/>
    <w:basedOn w:val="a"/>
    <w:rsid w:val="00212989"/>
    <w:pPr>
      <w:spacing w:after="200" w:line="276" w:lineRule="auto"/>
      <w:ind w:left="720"/>
      <w:contextualSpacing/>
    </w:pPr>
    <w:rPr>
      <w:rFonts w:ascii="Calibri" w:hAnsi="Calibri"/>
      <w:sz w:val="22"/>
      <w:szCs w:val="22"/>
    </w:rPr>
  </w:style>
  <w:style w:type="paragraph" w:customStyle="1" w:styleId="ConsPlusDocList">
    <w:name w:val="ConsPlusDocList"/>
    <w:rsid w:val="00212989"/>
    <w:pPr>
      <w:widowControl w:val="0"/>
      <w:autoSpaceDE w:val="0"/>
      <w:autoSpaceDN w:val="0"/>
    </w:pPr>
    <w:rPr>
      <w:rFonts w:ascii="Courier New" w:hAnsi="Courier New" w:cs="Courier New"/>
    </w:rPr>
  </w:style>
  <w:style w:type="paragraph" w:customStyle="1" w:styleId="39">
    <w:name w:val="Без интервала3"/>
    <w:link w:val="NoSpacingChar"/>
    <w:rsid w:val="00212989"/>
    <w:rPr>
      <w:sz w:val="22"/>
      <w:szCs w:val="22"/>
      <w:lang w:eastAsia="en-US"/>
    </w:rPr>
  </w:style>
  <w:style w:type="character" w:customStyle="1" w:styleId="NoSpacingChar">
    <w:name w:val="No Spacing Char"/>
    <w:link w:val="39"/>
    <w:locked/>
    <w:rsid w:val="00212989"/>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785467907">
      <w:bodyDiv w:val="1"/>
      <w:marLeft w:val="0"/>
      <w:marRight w:val="0"/>
      <w:marTop w:val="0"/>
      <w:marBottom w:val="0"/>
      <w:divBdr>
        <w:top w:val="none" w:sz="0" w:space="0" w:color="auto"/>
        <w:left w:val="none" w:sz="0" w:space="0" w:color="auto"/>
        <w:bottom w:val="none" w:sz="0" w:space="0" w:color="auto"/>
        <w:right w:val="none" w:sz="0" w:space="0" w:color="auto"/>
      </w:divBdr>
    </w:div>
    <w:div w:id="1179735365">
      <w:marLeft w:val="0"/>
      <w:marRight w:val="0"/>
      <w:marTop w:val="0"/>
      <w:marBottom w:val="0"/>
      <w:divBdr>
        <w:top w:val="none" w:sz="0" w:space="0" w:color="auto"/>
        <w:left w:val="none" w:sz="0" w:space="0" w:color="auto"/>
        <w:bottom w:val="none" w:sz="0" w:space="0" w:color="auto"/>
        <w:right w:val="none" w:sz="0" w:space="0" w:color="auto"/>
      </w:divBdr>
    </w:div>
    <w:div w:id="1179735366">
      <w:marLeft w:val="0"/>
      <w:marRight w:val="0"/>
      <w:marTop w:val="0"/>
      <w:marBottom w:val="0"/>
      <w:divBdr>
        <w:top w:val="none" w:sz="0" w:space="0" w:color="auto"/>
        <w:left w:val="none" w:sz="0" w:space="0" w:color="auto"/>
        <w:bottom w:val="none" w:sz="0" w:space="0" w:color="auto"/>
        <w:right w:val="none" w:sz="0" w:space="0" w:color="auto"/>
      </w:divBdr>
    </w:div>
    <w:div w:id="1179735367">
      <w:marLeft w:val="0"/>
      <w:marRight w:val="0"/>
      <w:marTop w:val="0"/>
      <w:marBottom w:val="0"/>
      <w:divBdr>
        <w:top w:val="none" w:sz="0" w:space="0" w:color="auto"/>
        <w:left w:val="none" w:sz="0" w:space="0" w:color="auto"/>
        <w:bottom w:val="none" w:sz="0" w:space="0" w:color="auto"/>
        <w:right w:val="none" w:sz="0" w:space="0" w:color="auto"/>
      </w:divBdr>
    </w:div>
    <w:div w:id="1179735368">
      <w:marLeft w:val="0"/>
      <w:marRight w:val="0"/>
      <w:marTop w:val="0"/>
      <w:marBottom w:val="0"/>
      <w:divBdr>
        <w:top w:val="none" w:sz="0" w:space="0" w:color="auto"/>
        <w:left w:val="none" w:sz="0" w:space="0" w:color="auto"/>
        <w:bottom w:val="none" w:sz="0" w:space="0" w:color="auto"/>
        <w:right w:val="none" w:sz="0" w:space="0" w:color="auto"/>
      </w:divBdr>
    </w:div>
    <w:div w:id="1179735369">
      <w:marLeft w:val="0"/>
      <w:marRight w:val="0"/>
      <w:marTop w:val="0"/>
      <w:marBottom w:val="0"/>
      <w:divBdr>
        <w:top w:val="none" w:sz="0" w:space="0" w:color="auto"/>
        <w:left w:val="none" w:sz="0" w:space="0" w:color="auto"/>
        <w:bottom w:val="none" w:sz="0" w:space="0" w:color="auto"/>
        <w:right w:val="none" w:sz="0" w:space="0" w:color="auto"/>
      </w:divBdr>
    </w:div>
    <w:div w:id="1179735370">
      <w:marLeft w:val="0"/>
      <w:marRight w:val="0"/>
      <w:marTop w:val="0"/>
      <w:marBottom w:val="0"/>
      <w:divBdr>
        <w:top w:val="none" w:sz="0" w:space="0" w:color="auto"/>
        <w:left w:val="none" w:sz="0" w:space="0" w:color="auto"/>
        <w:bottom w:val="none" w:sz="0" w:space="0" w:color="auto"/>
        <w:right w:val="none" w:sz="0" w:space="0" w:color="auto"/>
      </w:divBdr>
    </w:div>
    <w:div w:id="1179735371">
      <w:marLeft w:val="0"/>
      <w:marRight w:val="0"/>
      <w:marTop w:val="0"/>
      <w:marBottom w:val="0"/>
      <w:divBdr>
        <w:top w:val="none" w:sz="0" w:space="0" w:color="auto"/>
        <w:left w:val="none" w:sz="0" w:space="0" w:color="auto"/>
        <w:bottom w:val="none" w:sz="0" w:space="0" w:color="auto"/>
        <w:right w:val="none" w:sz="0" w:space="0" w:color="auto"/>
      </w:divBdr>
    </w:div>
    <w:div w:id="1179735372">
      <w:marLeft w:val="0"/>
      <w:marRight w:val="0"/>
      <w:marTop w:val="0"/>
      <w:marBottom w:val="0"/>
      <w:divBdr>
        <w:top w:val="none" w:sz="0" w:space="0" w:color="auto"/>
        <w:left w:val="none" w:sz="0" w:space="0" w:color="auto"/>
        <w:bottom w:val="none" w:sz="0" w:space="0" w:color="auto"/>
        <w:right w:val="none" w:sz="0" w:space="0" w:color="auto"/>
      </w:divBdr>
    </w:div>
    <w:div w:id="1179735373">
      <w:marLeft w:val="0"/>
      <w:marRight w:val="0"/>
      <w:marTop w:val="0"/>
      <w:marBottom w:val="0"/>
      <w:divBdr>
        <w:top w:val="none" w:sz="0" w:space="0" w:color="auto"/>
        <w:left w:val="none" w:sz="0" w:space="0" w:color="auto"/>
        <w:bottom w:val="none" w:sz="0" w:space="0" w:color="auto"/>
        <w:right w:val="none" w:sz="0" w:space="0" w:color="auto"/>
      </w:divBdr>
    </w:div>
    <w:div w:id="1179735374">
      <w:marLeft w:val="0"/>
      <w:marRight w:val="0"/>
      <w:marTop w:val="0"/>
      <w:marBottom w:val="0"/>
      <w:divBdr>
        <w:top w:val="none" w:sz="0" w:space="0" w:color="auto"/>
        <w:left w:val="none" w:sz="0" w:space="0" w:color="auto"/>
        <w:bottom w:val="none" w:sz="0" w:space="0" w:color="auto"/>
        <w:right w:val="none" w:sz="0" w:space="0" w:color="auto"/>
      </w:divBdr>
    </w:div>
    <w:div w:id="1179735375">
      <w:marLeft w:val="0"/>
      <w:marRight w:val="0"/>
      <w:marTop w:val="0"/>
      <w:marBottom w:val="0"/>
      <w:divBdr>
        <w:top w:val="none" w:sz="0" w:space="0" w:color="auto"/>
        <w:left w:val="none" w:sz="0" w:space="0" w:color="auto"/>
        <w:bottom w:val="none" w:sz="0" w:space="0" w:color="auto"/>
        <w:right w:val="none" w:sz="0" w:space="0" w:color="auto"/>
      </w:divBdr>
    </w:div>
    <w:div w:id="1179735376">
      <w:marLeft w:val="0"/>
      <w:marRight w:val="0"/>
      <w:marTop w:val="0"/>
      <w:marBottom w:val="0"/>
      <w:divBdr>
        <w:top w:val="none" w:sz="0" w:space="0" w:color="auto"/>
        <w:left w:val="none" w:sz="0" w:space="0" w:color="auto"/>
        <w:bottom w:val="none" w:sz="0" w:space="0" w:color="auto"/>
        <w:right w:val="none" w:sz="0" w:space="0" w:color="auto"/>
      </w:divBdr>
    </w:div>
    <w:div w:id="1179735377">
      <w:marLeft w:val="0"/>
      <w:marRight w:val="0"/>
      <w:marTop w:val="0"/>
      <w:marBottom w:val="0"/>
      <w:divBdr>
        <w:top w:val="none" w:sz="0" w:space="0" w:color="auto"/>
        <w:left w:val="none" w:sz="0" w:space="0" w:color="auto"/>
        <w:bottom w:val="none" w:sz="0" w:space="0" w:color="auto"/>
        <w:right w:val="none" w:sz="0" w:space="0" w:color="auto"/>
      </w:divBdr>
    </w:div>
    <w:div w:id="1179735378">
      <w:marLeft w:val="0"/>
      <w:marRight w:val="0"/>
      <w:marTop w:val="0"/>
      <w:marBottom w:val="0"/>
      <w:divBdr>
        <w:top w:val="none" w:sz="0" w:space="0" w:color="auto"/>
        <w:left w:val="none" w:sz="0" w:space="0" w:color="auto"/>
        <w:bottom w:val="none" w:sz="0" w:space="0" w:color="auto"/>
        <w:right w:val="none" w:sz="0" w:space="0" w:color="auto"/>
      </w:divBdr>
    </w:div>
    <w:div w:id="1179735379">
      <w:marLeft w:val="0"/>
      <w:marRight w:val="0"/>
      <w:marTop w:val="0"/>
      <w:marBottom w:val="0"/>
      <w:divBdr>
        <w:top w:val="none" w:sz="0" w:space="0" w:color="auto"/>
        <w:left w:val="none" w:sz="0" w:space="0" w:color="auto"/>
        <w:bottom w:val="none" w:sz="0" w:space="0" w:color="auto"/>
        <w:right w:val="none" w:sz="0" w:space="0" w:color="auto"/>
      </w:divBdr>
    </w:div>
    <w:div w:id="1179735380">
      <w:marLeft w:val="0"/>
      <w:marRight w:val="0"/>
      <w:marTop w:val="0"/>
      <w:marBottom w:val="0"/>
      <w:divBdr>
        <w:top w:val="none" w:sz="0" w:space="0" w:color="auto"/>
        <w:left w:val="none" w:sz="0" w:space="0" w:color="auto"/>
        <w:bottom w:val="none" w:sz="0" w:space="0" w:color="auto"/>
        <w:right w:val="none" w:sz="0" w:space="0" w:color="auto"/>
      </w:divBdr>
    </w:div>
    <w:div w:id="1179735381">
      <w:marLeft w:val="0"/>
      <w:marRight w:val="0"/>
      <w:marTop w:val="0"/>
      <w:marBottom w:val="0"/>
      <w:divBdr>
        <w:top w:val="none" w:sz="0" w:space="0" w:color="auto"/>
        <w:left w:val="none" w:sz="0" w:space="0" w:color="auto"/>
        <w:bottom w:val="none" w:sz="0" w:space="0" w:color="auto"/>
        <w:right w:val="none" w:sz="0" w:space="0" w:color="auto"/>
      </w:divBdr>
    </w:div>
    <w:div w:id="1179735382">
      <w:marLeft w:val="0"/>
      <w:marRight w:val="0"/>
      <w:marTop w:val="0"/>
      <w:marBottom w:val="0"/>
      <w:divBdr>
        <w:top w:val="none" w:sz="0" w:space="0" w:color="auto"/>
        <w:left w:val="none" w:sz="0" w:space="0" w:color="auto"/>
        <w:bottom w:val="none" w:sz="0" w:space="0" w:color="auto"/>
        <w:right w:val="none" w:sz="0" w:space="0" w:color="auto"/>
      </w:divBdr>
    </w:div>
    <w:div w:id="1179735383">
      <w:marLeft w:val="0"/>
      <w:marRight w:val="0"/>
      <w:marTop w:val="0"/>
      <w:marBottom w:val="0"/>
      <w:divBdr>
        <w:top w:val="none" w:sz="0" w:space="0" w:color="auto"/>
        <w:left w:val="none" w:sz="0" w:space="0" w:color="auto"/>
        <w:bottom w:val="none" w:sz="0" w:space="0" w:color="auto"/>
        <w:right w:val="none" w:sz="0" w:space="0" w:color="auto"/>
      </w:divBdr>
    </w:div>
    <w:div w:id="1179735384">
      <w:marLeft w:val="0"/>
      <w:marRight w:val="0"/>
      <w:marTop w:val="0"/>
      <w:marBottom w:val="0"/>
      <w:divBdr>
        <w:top w:val="none" w:sz="0" w:space="0" w:color="auto"/>
        <w:left w:val="none" w:sz="0" w:space="0" w:color="auto"/>
        <w:bottom w:val="none" w:sz="0" w:space="0" w:color="auto"/>
        <w:right w:val="none" w:sz="0" w:space="0" w:color="auto"/>
      </w:divBdr>
    </w:div>
    <w:div w:id="1179735385">
      <w:marLeft w:val="0"/>
      <w:marRight w:val="0"/>
      <w:marTop w:val="0"/>
      <w:marBottom w:val="0"/>
      <w:divBdr>
        <w:top w:val="none" w:sz="0" w:space="0" w:color="auto"/>
        <w:left w:val="none" w:sz="0" w:space="0" w:color="auto"/>
        <w:bottom w:val="none" w:sz="0" w:space="0" w:color="auto"/>
        <w:right w:val="none" w:sz="0" w:space="0" w:color="auto"/>
      </w:divBdr>
    </w:div>
    <w:div w:id="1179735386">
      <w:marLeft w:val="0"/>
      <w:marRight w:val="0"/>
      <w:marTop w:val="0"/>
      <w:marBottom w:val="0"/>
      <w:divBdr>
        <w:top w:val="none" w:sz="0" w:space="0" w:color="auto"/>
        <w:left w:val="none" w:sz="0" w:space="0" w:color="auto"/>
        <w:bottom w:val="none" w:sz="0" w:space="0" w:color="auto"/>
        <w:right w:val="none" w:sz="0" w:space="0" w:color="auto"/>
      </w:divBdr>
    </w:div>
    <w:div w:id="1179735387">
      <w:marLeft w:val="0"/>
      <w:marRight w:val="0"/>
      <w:marTop w:val="0"/>
      <w:marBottom w:val="0"/>
      <w:divBdr>
        <w:top w:val="none" w:sz="0" w:space="0" w:color="auto"/>
        <w:left w:val="none" w:sz="0" w:space="0" w:color="auto"/>
        <w:bottom w:val="none" w:sz="0" w:space="0" w:color="auto"/>
        <w:right w:val="none" w:sz="0" w:space="0" w:color="auto"/>
      </w:divBdr>
    </w:div>
    <w:div w:id="1179735388">
      <w:marLeft w:val="0"/>
      <w:marRight w:val="0"/>
      <w:marTop w:val="0"/>
      <w:marBottom w:val="0"/>
      <w:divBdr>
        <w:top w:val="none" w:sz="0" w:space="0" w:color="auto"/>
        <w:left w:val="none" w:sz="0" w:space="0" w:color="auto"/>
        <w:bottom w:val="none" w:sz="0" w:space="0" w:color="auto"/>
        <w:right w:val="none" w:sz="0" w:space="0" w:color="auto"/>
      </w:divBdr>
    </w:div>
    <w:div w:id="1179735389">
      <w:marLeft w:val="0"/>
      <w:marRight w:val="0"/>
      <w:marTop w:val="0"/>
      <w:marBottom w:val="0"/>
      <w:divBdr>
        <w:top w:val="none" w:sz="0" w:space="0" w:color="auto"/>
        <w:left w:val="none" w:sz="0" w:space="0" w:color="auto"/>
        <w:bottom w:val="none" w:sz="0" w:space="0" w:color="auto"/>
        <w:right w:val="none" w:sz="0" w:space="0" w:color="auto"/>
      </w:divBdr>
    </w:div>
    <w:div w:id="1179735390">
      <w:marLeft w:val="0"/>
      <w:marRight w:val="0"/>
      <w:marTop w:val="0"/>
      <w:marBottom w:val="0"/>
      <w:divBdr>
        <w:top w:val="none" w:sz="0" w:space="0" w:color="auto"/>
        <w:left w:val="none" w:sz="0" w:space="0" w:color="auto"/>
        <w:bottom w:val="none" w:sz="0" w:space="0" w:color="auto"/>
        <w:right w:val="none" w:sz="0" w:space="0" w:color="auto"/>
      </w:divBdr>
    </w:div>
    <w:div w:id="1179735391">
      <w:marLeft w:val="0"/>
      <w:marRight w:val="0"/>
      <w:marTop w:val="0"/>
      <w:marBottom w:val="0"/>
      <w:divBdr>
        <w:top w:val="none" w:sz="0" w:space="0" w:color="auto"/>
        <w:left w:val="none" w:sz="0" w:space="0" w:color="auto"/>
        <w:bottom w:val="none" w:sz="0" w:space="0" w:color="auto"/>
        <w:right w:val="none" w:sz="0" w:space="0" w:color="auto"/>
      </w:divBdr>
    </w:div>
    <w:div w:id="1179735392">
      <w:marLeft w:val="0"/>
      <w:marRight w:val="0"/>
      <w:marTop w:val="0"/>
      <w:marBottom w:val="0"/>
      <w:divBdr>
        <w:top w:val="none" w:sz="0" w:space="0" w:color="auto"/>
        <w:left w:val="none" w:sz="0" w:space="0" w:color="auto"/>
        <w:bottom w:val="none" w:sz="0" w:space="0" w:color="auto"/>
        <w:right w:val="none" w:sz="0" w:space="0" w:color="auto"/>
      </w:divBdr>
    </w:div>
    <w:div w:id="1179735393">
      <w:marLeft w:val="0"/>
      <w:marRight w:val="0"/>
      <w:marTop w:val="0"/>
      <w:marBottom w:val="0"/>
      <w:divBdr>
        <w:top w:val="none" w:sz="0" w:space="0" w:color="auto"/>
        <w:left w:val="none" w:sz="0" w:space="0" w:color="auto"/>
        <w:bottom w:val="none" w:sz="0" w:space="0" w:color="auto"/>
        <w:right w:val="none" w:sz="0" w:space="0" w:color="auto"/>
      </w:divBdr>
    </w:div>
    <w:div w:id="1179735394">
      <w:marLeft w:val="0"/>
      <w:marRight w:val="0"/>
      <w:marTop w:val="0"/>
      <w:marBottom w:val="0"/>
      <w:divBdr>
        <w:top w:val="none" w:sz="0" w:space="0" w:color="auto"/>
        <w:left w:val="none" w:sz="0" w:space="0" w:color="auto"/>
        <w:bottom w:val="none" w:sz="0" w:space="0" w:color="auto"/>
        <w:right w:val="none" w:sz="0" w:space="0" w:color="auto"/>
      </w:divBdr>
    </w:div>
    <w:div w:id="1179735395">
      <w:marLeft w:val="0"/>
      <w:marRight w:val="0"/>
      <w:marTop w:val="0"/>
      <w:marBottom w:val="0"/>
      <w:divBdr>
        <w:top w:val="none" w:sz="0" w:space="0" w:color="auto"/>
        <w:left w:val="none" w:sz="0" w:space="0" w:color="auto"/>
        <w:bottom w:val="none" w:sz="0" w:space="0" w:color="auto"/>
        <w:right w:val="none" w:sz="0" w:space="0" w:color="auto"/>
      </w:divBdr>
    </w:div>
    <w:div w:id="1179735396">
      <w:marLeft w:val="0"/>
      <w:marRight w:val="0"/>
      <w:marTop w:val="0"/>
      <w:marBottom w:val="0"/>
      <w:divBdr>
        <w:top w:val="none" w:sz="0" w:space="0" w:color="auto"/>
        <w:left w:val="none" w:sz="0" w:space="0" w:color="auto"/>
        <w:bottom w:val="none" w:sz="0" w:space="0" w:color="auto"/>
        <w:right w:val="none" w:sz="0" w:space="0" w:color="auto"/>
      </w:divBdr>
    </w:div>
    <w:div w:id="1179735397">
      <w:marLeft w:val="0"/>
      <w:marRight w:val="0"/>
      <w:marTop w:val="0"/>
      <w:marBottom w:val="0"/>
      <w:divBdr>
        <w:top w:val="none" w:sz="0" w:space="0" w:color="auto"/>
        <w:left w:val="none" w:sz="0" w:space="0" w:color="auto"/>
        <w:bottom w:val="none" w:sz="0" w:space="0" w:color="auto"/>
        <w:right w:val="none" w:sz="0" w:space="0" w:color="auto"/>
      </w:divBdr>
    </w:div>
    <w:div w:id="1179735398">
      <w:marLeft w:val="0"/>
      <w:marRight w:val="0"/>
      <w:marTop w:val="0"/>
      <w:marBottom w:val="0"/>
      <w:divBdr>
        <w:top w:val="none" w:sz="0" w:space="0" w:color="auto"/>
        <w:left w:val="none" w:sz="0" w:space="0" w:color="auto"/>
        <w:bottom w:val="none" w:sz="0" w:space="0" w:color="auto"/>
        <w:right w:val="none" w:sz="0" w:space="0" w:color="auto"/>
      </w:divBdr>
    </w:div>
    <w:div w:id="1179735399">
      <w:marLeft w:val="0"/>
      <w:marRight w:val="0"/>
      <w:marTop w:val="0"/>
      <w:marBottom w:val="0"/>
      <w:divBdr>
        <w:top w:val="none" w:sz="0" w:space="0" w:color="auto"/>
        <w:left w:val="none" w:sz="0" w:space="0" w:color="auto"/>
        <w:bottom w:val="none" w:sz="0" w:space="0" w:color="auto"/>
        <w:right w:val="none" w:sz="0" w:space="0" w:color="auto"/>
      </w:divBdr>
    </w:div>
    <w:div w:id="1179735400">
      <w:marLeft w:val="0"/>
      <w:marRight w:val="0"/>
      <w:marTop w:val="0"/>
      <w:marBottom w:val="0"/>
      <w:divBdr>
        <w:top w:val="none" w:sz="0" w:space="0" w:color="auto"/>
        <w:left w:val="none" w:sz="0" w:space="0" w:color="auto"/>
        <w:bottom w:val="none" w:sz="0" w:space="0" w:color="auto"/>
        <w:right w:val="none" w:sz="0" w:space="0" w:color="auto"/>
      </w:divBdr>
    </w:div>
    <w:div w:id="1179735401">
      <w:marLeft w:val="0"/>
      <w:marRight w:val="0"/>
      <w:marTop w:val="0"/>
      <w:marBottom w:val="0"/>
      <w:divBdr>
        <w:top w:val="none" w:sz="0" w:space="0" w:color="auto"/>
        <w:left w:val="none" w:sz="0" w:space="0" w:color="auto"/>
        <w:bottom w:val="none" w:sz="0" w:space="0" w:color="auto"/>
        <w:right w:val="none" w:sz="0" w:space="0" w:color="auto"/>
      </w:divBdr>
    </w:div>
    <w:div w:id="1179735402">
      <w:marLeft w:val="0"/>
      <w:marRight w:val="0"/>
      <w:marTop w:val="0"/>
      <w:marBottom w:val="0"/>
      <w:divBdr>
        <w:top w:val="none" w:sz="0" w:space="0" w:color="auto"/>
        <w:left w:val="none" w:sz="0" w:space="0" w:color="auto"/>
        <w:bottom w:val="none" w:sz="0" w:space="0" w:color="auto"/>
        <w:right w:val="none" w:sz="0" w:space="0" w:color="auto"/>
      </w:divBdr>
    </w:div>
    <w:div w:id="1179735403">
      <w:marLeft w:val="0"/>
      <w:marRight w:val="0"/>
      <w:marTop w:val="0"/>
      <w:marBottom w:val="0"/>
      <w:divBdr>
        <w:top w:val="none" w:sz="0" w:space="0" w:color="auto"/>
        <w:left w:val="none" w:sz="0" w:space="0" w:color="auto"/>
        <w:bottom w:val="none" w:sz="0" w:space="0" w:color="auto"/>
        <w:right w:val="none" w:sz="0" w:space="0" w:color="auto"/>
      </w:divBdr>
    </w:div>
    <w:div w:id="1179735404">
      <w:marLeft w:val="0"/>
      <w:marRight w:val="0"/>
      <w:marTop w:val="0"/>
      <w:marBottom w:val="0"/>
      <w:divBdr>
        <w:top w:val="none" w:sz="0" w:space="0" w:color="auto"/>
        <w:left w:val="none" w:sz="0" w:space="0" w:color="auto"/>
        <w:bottom w:val="none" w:sz="0" w:space="0" w:color="auto"/>
        <w:right w:val="none" w:sz="0" w:space="0" w:color="auto"/>
      </w:divBdr>
    </w:div>
    <w:div w:id="1179735405">
      <w:marLeft w:val="0"/>
      <w:marRight w:val="0"/>
      <w:marTop w:val="0"/>
      <w:marBottom w:val="0"/>
      <w:divBdr>
        <w:top w:val="none" w:sz="0" w:space="0" w:color="auto"/>
        <w:left w:val="none" w:sz="0" w:space="0" w:color="auto"/>
        <w:bottom w:val="none" w:sz="0" w:space="0" w:color="auto"/>
        <w:right w:val="none" w:sz="0" w:space="0" w:color="auto"/>
      </w:divBdr>
    </w:div>
    <w:div w:id="1179735406">
      <w:marLeft w:val="0"/>
      <w:marRight w:val="0"/>
      <w:marTop w:val="0"/>
      <w:marBottom w:val="0"/>
      <w:divBdr>
        <w:top w:val="none" w:sz="0" w:space="0" w:color="auto"/>
        <w:left w:val="none" w:sz="0" w:space="0" w:color="auto"/>
        <w:bottom w:val="none" w:sz="0" w:space="0" w:color="auto"/>
        <w:right w:val="none" w:sz="0" w:space="0" w:color="auto"/>
      </w:divBdr>
    </w:div>
    <w:div w:id="1179735407">
      <w:marLeft w:val="0"/>
      <w:marRight w:val="0"/>
      <w:marTop w:val="0"/>
      <w:marBottom w:val="0"/>
      <w:divBdr>
        <w:top w:val="none" w:sz="0" w:space="0" w:color="auto"/>
        <w:left w:val="none" w:sz="0" w:space="0" w:color="auto"/>
        <w:bottom w:val="none" w:sz="0" w:space="0" w:color="auto"/>
        <w:right w:val="none" w:sz="0" w:space="0" w:color="auto"/>
      </w:divBdr>
    </w:div>
    <w:div w:id="1179735408">
      <w:marLeft w:val="0"/>
      <w:marRight w:val="0"/>
      <w:marTop w:val="0"/>
      <w:marBottom w:val="0"/>
      <w:divBdr>
        <w:top w:val="none" w:sz="0" w:space="0" w:color="auto"/>
        <w:left w:val="none" w:sz="0" w:space="0" w:color="auto"/>
        <w:bottom w:val="none" w:sz="0" w:space="0" w:color="auto"/>
        <w:right w:val="none" w:sz="0" w:space="0" w:color="auto"/>
      </w:divBdr>
    </w:div>
    <w:div w:id="1179735409">
      <w:marLeft w:val="0"/>
      <w:marRight w:val="0"/>
      <w:marTop w:val="0"/>
      <w:marBottom w:val="0"/>
      <w:divBdr>
        <w:top w:val="none" w:sz="0" w:space="0" w:color="auto"/>
        <w:left w:val="none" w:sz="0" w:space="0" w:color="auto"/>
        <w:bottom w:val="none" w:sz="0" w:space="0" w:color="auto"/>
        <w:right w:val="none" w:sz="0" w:space="0" w:color="auto"/>
      </w:divBdr>
    </w:div>
    <w:div w:id="1179735410">
      <w:marLeft w:val="0"/>
      <w:marRight w:val="0"/>
      <w:marTop w:val="0"/>
      <w:marBottom w:val="0"/>
      <w:divBdr>
        <w:top w:val="none" w:sz="0" w:space="0" w:color="auto"/>
        <w:left w:val="none" w:sz="0" w:space="0" w:color="auto"/>
        <w:bottom w:val="none" w:sz="0" w:space="0" w:color="auto"/>
        <w:right w:val="none" w:sz="0" w:space="0" w:color="auto"/>
      </w:divBdr>
    </w:div>
    <w:div w:id="1179735411">
      <w:marLeft w:val="0"/>
      <w:marRight w:val="0"/>
      <w:marTop w:val="0"/>
      <w:marBottom w:val="0"/>
      <w:divBdr>
        <w:top w:val="none" w:sz="0" w:space="0" w:color="auto"/>
        <w:left w:val="none" w:sz="0" w:space="0" w:color="auto"/>
        <w:bottom w:val="none" w:sz="0" w:space="0" w:color="auto"/>
        <w:right w:val="none" w:sz="0" w:space="0" w:color="auto"/>
      </w:divBdr>
    </w:div>
    <w:div w:id="1179735412">
      <w:marLeft w:val="0"/>
      <w:marRight w:val="0"/>
      <w:marTop w:val="0"/>
      <w:marBottom w:val="0"/>
      <w:divBdr>
        <w:top w:val="none" w:sz="0" w:space="0" w:color="auto"/>
        <w:left w:val="none" w:sz="0" w:space="0" w:color="auto"/>
        <w:bottom w:val="none" w:sz="0" w:space="0" w:color="auto"/>
        <w:right w:val="none" w:sz="0" w:space="0" w:color="auto"/>
      </w:divBdr>
    </w:div>
    <w:div w:id="1179735413">
      <w:marLeft w:val="0"/>
      <w:marRight w:val="0"/>
      <w:marTop w:val="0"/>
      <w:marBottom w:val="0"/>
      <w:divBdr>
        <w:top w:val="none" w:sz="0" w:space="0" w:color="auto"/>
        <w:left w:val="none" w:sz="0" w:space="0" w:color="auto"/>
        <w:bottom w:val="none" w:sz="0" w:space="0" w:color="auto"/>
        <w:right w:val="none" w:sz="0" w:space="0" w:color="auto"/>
      </w:divBdr>
    </w:div>
    <w:div w:id="1179735414">
      <w:marLeft w:val="0"/>
      <w:marRight w:val="0"/>
      <w:marTop w:val="0"/>
      <w:marBottom w:val="0"/>
      <w:divBdr>
        <w:top w:val="none" w:sz="0" w:space="0" w:color="auto"/>
        <w:left w:val="none" w:sz="0" w:space="0" w:color="auto"/>
        <w:bottom w:val="none" w:sz="0" w:space="0" w:color="auto"/>
        <w:right w:val="none" w:sz="0" w:space="0" w:color="auto"/>
      </w:divBdr>
    </w:div>
    <w:div w:id="1179735415">
      <w:marLeft w:val="0"/>
      <w:marRight w:val="0"/>
      <w:marTop w:val="0"/>
      <w:marBottom w:val="0"/>
      <w:divBdr>
        <w:top w:val="none" w:sz="0" w:space="0" w:color="auto"/>
        <w:left w:val="none" w:sz="0" w:space="0" w:color="auto"/>
        <w:bottom w:val="none" w:sz="0" w:space="0" w:color="auto"/>
        <w:right w:val="none" w:sz="0" w:space="0" w:color="auto"/>
      </w:divBdr>
    </w:div>
    <w:div w:id="1179735416">
      <w:marLeft w:val="0"/>
      <w:marRight w:val="0"/>
      <w:marTop w:val="0"/>
      <w:marBottom w:val="0"/>
      <w:divBdr>
        <w:top w:val="none" w:sz="0" w:space="0" w:color="auto"/>
        <w:left w:val="none" w:sz="0" w:space="0" w:color="auto"/>
        <w:bottom w:val="none" w:sz="0" w:space="0" w:color="auto"/>
        <w:right w:val="none" w:sz="0" w:space="0" w:color="auto"/>
      </w:divBdr>
    </w:div>
    <w:div w:id="1179735417">
      <w:marLeft w:val="0"/>
      <w:marRight w:val="0"/>
      <w:marTop w:val="0"/>
      <w:marBottom w:val="0"/>
      <w:divBdr>
        <w:top w:val="none" w:sz="0" w:space="0" w:color="auto"/>
        <w:left w:val="none" w:sz="0" w:space="0" w:color="auto"/>
        <w:bottom w:val="none" w:sz="0" w:space="0" w:color="auto"/>
        <w:right w:val="none" w:sz="0" w:space="0" w:color="auto"/>
      </w:divBdr>
    </w:div>
    <w:div w:id="1179735418">
      <w:marLeft w:val="0"/>
      <w:marRight w:val="0"/>
      <w:marTop w:val="0"/>
      <w:marBottom w:val="0"/>
      <w:divBdr>
        <w:top w:val="none" w:sz="0" w:space="0" w:color="auto"/>
        <w:left w:val="none" w:sz="0" w:space="0" w:color="auto"/>
        <w:bottom w:val="none" w:sz="0" w:space="0" w:color="auto"/>
        <w:right w:val="none" w:sz="0" w:space="0" w:color="auto"/>
      </w:divBdr>
    </w:div>
    <w:div w:id="117973541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rbesson.pnzreg.ru/"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besson_adm@mail.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besson.pnzreg.ru/" TargetMode="External"/><Relationship Id="rId5" Type="http://schemas.openxmlformats.org/officeDocument/2006/relationships/webSettings" Target="webSettings.xml"/><Relationship Id="rId15" Type="http://schemas.openxmlformats.org/officeDocument/2006/relationships/hyperlink" Target="http://rbesson.pnzreg.ru/" TargetMode="External"/><Relationship Id="rId10" Type="http://schemas.openxmlformats.org/officeDocument/2006/relationships/hyperlink" Target="mailto:besson_adm@mail.ru" TargetMode="External"/><Relationship Id="rId19" Type="http://schemas.openxmlformats.org/officeDocument/2006/relationships/hyperlink" Target="mailto:besson_adm@mail.ru" TargetMode="External"/><Relationship Id="rId4" Type="http://schemas.openxmlformats.org/officeDocument/2006/relationships/settings" Target="settings.xml"/><Relationship Id="rId9" Type="http://schemas.openxmlformats.org/officeDocument/2006/relationships/hyperlink" Target="consultantplus://offline/main?base=LAW;n=2875;fld=134" TargetMode="External"/><Relationship Id="rId14" Type="http://schemas.openxmlformats.org/officeDocument/2006/relationships/hyperlink" Target="mailto:besson_adm@mail.r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E19C2-FDA5-4035-8899-23951A501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17478</Words>
  <Characters>99625</Characters>
  <Application>Microsoft Office Word</Application>
  <DocSecurity>0</DocSecurity>
  <Lines>830</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SiBeRiA</Company>
  <LinksUpToDate>false</LinksUpToDate>
  <CharactersWithSpaces>116870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nosova</cp:lastModifiedBy>
  <cp:revision>19</cp:revision>
  <cp:lastPrinted>2018-05-25T05:39:00Z</cp:lastPrinted>
  <dcterms:created xsi:type="dcterms:W3CDTF">2018-07-06T12:31:00Z</dcterms:created>
  <dcterms:modified xsi:type="dcterms:W3CDTF">2018-08-07T13:00:00Z</dcterms:modified>
</cp:coreProperties>
</file>