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7E2BFC" w:rsidP="003F6407">
            <w:pPr>
              <w:jc w:val="center"/>
              <w:rPr>
                <w:sz w:val="16"/>
                <w:szCs w:val="16"/>
              </w:rPr>
            </w:pPr>
            <w:r w:rsidRPr="007E2BFC">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1A4258">
              <w:rPr>
                <w:b/>
                <w:bCs/>
                <w:sz w:val="36"/>
                <w:szCs w:val="36"/>
              </w:rPr>
              <w:t>4</w:t>
            </w:r>
            <w:r w:rsidR="00CD2781">
              <w:rPr>
                <w:b/>
                <w:bCs/>
                <w:sz w:val="36"/>
                <w:szCs w:val="36"/>
              </w:rPr>
              <w:t>3</w:t>
            </w:r>
            <w:r w:rsidRPr="00B61856">
              <w:rPr>
                <w:b/>
                <w:bCs/>
                <w:sz w:val="36"/>
                <w:szCs w:val="36"/>
              </w:rPr>
              <w:t xml:space="preserve"> (</w:t>
            </w:r>
            <w:r w:rsidRPr="00674F53">
              <w:rPr>
                <w:b/>
                <w:bCs/>
                <w:sz w:val="36"/>
                <w:szCs w:val="36"/>
              </w:rPr>
              <w:t>2</w:t>
            </w:r>
            <w:r w:rsidR="001A4258">
              <w:rPr>
                <w:b/>
                <w:bCs/>
                <w:sz w:val="36"/>
                <w:szCs w:val="36"/>
              </w:rPr>
              <w:t>8</w:t>
            </w:r>
            <w:r w:rsidR="00CD2781">
              <w:rPr>
                <w:b/>
                <w:bCs/>
                <w:sz w:val="36"/>
                <w:szCs w:val="36"/>
              </w:rPr>
              <w:t>6</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CD2781">
              <w:rPr>
                <w:b/>
                <w:bCs/>
                <w:sz w:val="36"/>
                <w:szCs w:val="36"/>
              </w:rPr>
              <w:t>06 сентября</w:t>
            </w:r>
            <w:r w:rsidRPr="00806938">
              <w:rPr>
                <w:b/>
                <w:bCs/>
                <w:sz w:val="36"/>
                <w:szCs w:val="36"/>
              </w:rPr>
              <w:t xml:space="preserve"> 201</w:t>
            </w:r>
            <w:r>
              <w:rPr>
                <w:b/>
                <w:bCs/>
                <w:sz w:val="36"/>
                <w:szCs w:val="36"/>
              </w:rPr>
              <w:t>8</w:t>
            </w:r>
            <w:r w:rsidR="00D933B6">
              <w:rPr>
                <w:b/>
                <w:bCs/>
                <w:sz w:val="36"/>
                <w:szCs w:val="36"/>
              </w:rPr>
              <w:t xml:space="preserve"> </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5C3D02" w:rsidRDefault="005C3D02" w:rsidP="00D2293D">
      <w:pPr>
        <w:widowControl w:val="0"/>
        <w:autoSpaceDE w:val="0"/>
        <w:autoSpaceDN w:val="0"/>
        <w:adjustRightInd w:val="0"/>
        <w:rPr>
          <w:b/>
          <w:sz w:val="20"/>
          <w:szCs w:val="20"/>
        </w:rPr>
        <w:sectPr w:rsidR="005C3D02" w:rsidSect="00A46F84">
          <w:headerReference w:type="default" r:id="rId9"/>
          <w:headerReference w:type="first" r:id="rId10"/>
          <w:pgSz w:w="11906" w:h="16838"/>
          <w:pgMar w:top="825" w:right="851" w:bottom="851" w:left="1135" w:header="283" w:footer="283" w:gutter="0"/>
          <w:cols w:space="708"/>
          <w:titlePg/>
          <w:docGrid w:linePitch="360"/>
        </w:sectPr>
      </w:pPr>
    </w:p>
    <w:tbl>
      <w:tblPr>
        <w:tblW w:w="479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11"/>
        <w:gridCol w:w="108"/>
        <w:gridCol w:w="238"/>
        <w:gridCol w:w="371"/>
      </w:tblGrid>
      <w:tr w:rsidR="00271E98" w:rsidRPr="00D2293D" w:rsidTr="003F27EF">
        <w:trPr>
          <w:gridAfter w:val="1"/>
          <w:wAfter w:w="189" w:type="pct"/>
        </w:trPr>
        <w:tc>
          <w:tcPr>
            <w:tcW w:w="4690" w:type="pct"/>
            <w:gridSpan w:val="2"/>
            <w:tcBorders>
              <w:top w:val="nil"/>
              <w:left w:val="nil"/>
              <w:bottom w:val="single" w:sz="4" w:space="0" w:color="auto"/>
              <w:right w:val="nil"/>
            </w:tcBorders>
          </w:tcPr>
          <w:p w:rsidR="00271E98" w:rsidRDefault="00271E98" w:rsidP="005E10B0">
            <w:pPr>
              <w:tabs>
                <w:tab w:val="left" w:pos="0"/>
                <w:tab w:val="left" w:pos="10260"/>
              </w:tabs>
              <w:ind w:right="-21"/>
              <w:jc w:val="center"/>
              <w:rPr>
                <w:b/>
                <w:bCs/>
                <w:spacing w:val="-12"/>
              </w:rPr>
            </w:pPr>
            <w:r>
              <w:rPr>
                <w:b/>
                <w:bCs/>
                <w:spacing w:val="-12"/>
              </w:rPr>
              <w:lastRenderedPageBreak/>
              <w:t>Оглавление</w:t>
            </w:r>
          </w:p>
          <w:p w:rsidR="00271E98" w:rsidRDefault="00271E98" w:rsidP="005E10B0">
            <w:pPr>
              <w:tabs>
                <w:tab w:val="left" w:pos="0"/>
                <w:tab w:val="left" w:pos="10260"/>
              </w:tabs>
              <w:ind w:right="-21"/>
              <w:jc w:val="both"/>
              <w:rPr>
                <w:b/>
                <w:bCs/>
                <w:spacing w:val="-12"/>
              </w:rPr>
            </w:pPr>
          </w:p>
          <w:p w:rsidR="00271E98" w:rsidRDefault="00271E98" w:rsidP="005E10B0">
            <w:pPr>
              <w:tabs>
                <w:tab w:val="left" w:pos="0"/>
                <w:tab w:val="left" w:pos="10260"/>
              </w:tabs>
              <w:ind w:right="-21"/>
              <w:jc w:val="both"/>
              <w:rPr>
                <w:b/>
                <w:bCs/>
                <w:spacing w:val="-12"/>
              </w:rPr>
            </w:pPr>
          </w:p>
        </w:tc>
        <w:tc>
          <w:tcPr>
            <w:tcW w:w="121" w:type="pct"/>
            <w:tcBorders>
              <w:top w:val="nil"/>
              <w:left w:val="nil"/>
              <w:bottom w:val="single" w:sz="4" w:space="0" w:color="auto"/>
              <w:right w:val="nil"/>
            </w:tcBorders>
            <w:vAlign w:val="center"/>
          </w:tcPr>
          <w:p w:rsidR="00271E98" w:rsidRDefault="00271E98" w:rsidP="00711E16">
            <w:pPr>
              <w:jc w:val="center"/>
              <w:rPr>
                <w:b/>
                <w:bCs/>
                <w:sz w:val="20"/>
                <w:szCs w:val="20"/>
              </w:rPr>
            </w:pPr>
          </w:p>
        </w:tc>
      </w:tr>
      <w:tr w:rsidR="00271E98" w:rsidRPr="00271E98" w:rsidTr="003F27EF">
        <w:tc>
          <w:tcPr>
            <w:tcW w:w="4635" w:type="pct"/>
            <w:tcBorders>
              <w:top w:val="single" w:sz="4" w:space="0" w:color="auto"/>
            </w:tcBorders>
          </w:tcPr>
          <w:p w:rsidR="00271E98" w:rsidRDefault="00322489" w:rsidP="005E10B0">
            <w:pPr>
              <w:ind w:firstLine="108"/>
              <w:jc w:val="both"/>
              <w:rPr>
                <w:b/>
              </w:rPr>
            </w:pPr>
            <w:r>
              <w:rPr>
                <w:b/>
              </w:rPr>
              <w:t>Извещение</w:t>
            </w:r>
          </w:p>
          <w:p w:rsidR="00727133" w:rsidRPr="006A4524" w:rsidRDefault="00727133" w:rsidP="005E10B0">
            <w:pPr>
              <w:ind w:firstLine="108"/>
              <w:jc w:val="both"/>
              <w:rPr>
                <w:sz w:val="22"/>
                <w:szCs w:val="22"/>
              </w:rPr>
            </w:pPr>
          </w:p>
        </w:tc>
        <w:tc>
          <w:tcPr>
            <w:tcW w:w="365" w:type="pct"/>
            <w:gridSpan w:val="3"/>
            <w:tcBorders>
              <w:top w:val="single" w:sz="4" w:space="0" w:color="auto"/>
            </w:tcBorders>
            <w:vAlign w:val="center"/>
          </w:tcPr>
          <w:p w:rsidR="00271E98" w:rsidRPr="00271E98" w:rsidRDefault="00271E98" w:rsidP="005E10B0">
            <w:pPr>
              <w:jc w:val="center"/>
              <w:rPr>
                <w:b/>
                <w:bCs/>
              </w:rPr>
            </w:pPr>
            <w:r w:rsidRPr="00271E98">
              <w:rPr>
                <w:b/>
                <w:bCs/>
              </w:rPr>
              <w:t>3</w:t>
            </w:r>
          </w:p>
        </w:tc>
      </w:tr>
      <w:tr w:rsidR="00271E98" w:rsidRPr="00271E98" w:rsidTr="003F27EF">
        <w:tc>
          <w:tcPr>
            <w:tcW w:w="4635" w:type="pct"/>
          </w:tcPr>
          <w:p w:rsidR="00271E98" w:rsidRDefault="00727133" w:rsidP="005E10B0">
            <w:pPr>
              <w:shd w:val="clear" w:color="auto" w:fill="FFFFFF"/>
              <w:tabs>
                <w:tab w:val="left" w:pos="851"/>
              </w:tabs>
              <w:suppressAutoHyphens/>
              <w:spacing w:before="317"/>
              <w:contextualSpacing/>
              <w:jc w:val="both"/>
              <w:rPr>
                <w:b/>
              </w:rPr>
            </w:pPr>
            <w:r>
              <w:rPr>
                <w:b/>
              </w:rPr>
              <w:t xml:space="preserve"> Извещение</w:t>
            </w:r>
          </w:p>
          <w:p w:rsidR="00727133" w:rsidRPr="00A84CDB" w:rsidRDefault="00727133" w:rsidP="005E10B0">
            <w:pPr>
              <w:shd w:val="clear" w:color="auto" w:fill="FFFFFF"/>
              <w:tabs>
                <w:tab w:val="left" w:pos="851"/>
              </w:tabs>
              <w:suppressAutoHyphens/>
              <w:spacing w:before="317"/>
              <w:contextualSpacing/>
              <w:jc w:val="both"/>
              <w:rPr>
                <w:b/>
                <w:bCs/>
                <w:color w:val="000000"/>
              </w:rPr>
            </w:pPr>
          </w:p>
        </w:tc>
        <w:tc>
          <w:tcPr>
            <w:tcW w:w="365" w:type="pct"/>
            <w:gridSpan w:val="3"/>
            <w:vAlign w:val="center"/>
          </w:tcPr>
          <w:p w:rsidR="00271E98" w:rsidRPr="00271E98" w:rsidRDefault="00727133" w:rsidP="005E10B0">
            <w:pPr>
              <w:jc w:val="center"/>
              <w:rPr>
                <w:b/>
                <w:bCs/>
              </w:rPr>
            </w:pPr>
            <w:r>
              <w:rPr>
                <w:b/>
                <w:bCs/>
              </w:rPr>
              <w:t>4</w:t>
            </w:r>
          </w:p>
        </w:tc>
      </w:tr>
      <w:tr w:rsidR="00271E98" w:rsidRPr="00271E98" w:rsidTr="003F27EF">
        <w:tc>
          <w:tcPr>
            <w:tcW w:w="4635" w:type="pct"/>
          </w:tcPr>
          <w:p w:rsidR="00271E98" w:rsidRDefault="00727133" w:rsidP="005E10B0">
            <w:pPr>
              <w:shd w:val="clear" w:color="auto" w:fill="FFFFFF"/>
              <w:tabs>
                <w:tab w:val="left" w:pos="851"/>
              </w:tabs>
              <w:suppressAutoHyphens/>
              <w:contextualSpacing/>
              <w:jc w:val="both"/>
              <w:rPr>
                <w:b/>
              </w:rPr>
            </w:pPr>
            <w:r>
              <w:rPr>
                <w:b/>
              </w:rPr>
              <w:t xml:space="preserve"> Извещение</w:t>
            </w:r>
          </w:p>
          <w:p w:rsidR="00727133" w:rsidRPr="009A52CE" w:rsidRDefault="00727133" w:rsidP="005E10B0">
            <w:pPr>
              <w:shd w:val="clear" w:color="auto" w:fill="FFFFFF"/>
              <w:tabs>
                <w:tab w:val="left" w:pos="851"/>
              </w:tabs>
              <w:suppressAutoHyphens/>
              <w:contextualSpacing/>
              <w:jc w:val="both"/>
              <w:rPr>
                <w:b/>
                <w:bCs/>
                <w:color w:val="000000"/>
              </w:rPr>
            </w:pPr>
          </w:p>
        </w:tc>
        <w:tc>
          <w:tcPr>
            <w:tcW w:w="365" w:type="pct"/>
            <w:gridSpan w:val="3"/>
            <w:vAlign w:val="center"/>
          </w:tcPr>
          <w:p w:rsidR="00271E98" w:rsidRPr="00271E98" w:rsidRDefault="00727133" w:rsidP="005E10B0">
            <w:pPr>
              <w:spacing w:line="360" w:lineRule="auto"/>
              <w:jc w:val="center"/>
              <w:rPr>
                <w:b/>
                <w:bCs/>
              </w:rPr>
            </w:pPr>
            <w:r>
              <w:rPr>
                <w:b/>
                <w:bCs/>
              </w:rPr>
              <w:t>5</w:t>
            </w:r>
          </w:p>
        </w:tc>
      </w:tr>
      <w:tr w:rsidR="00E96FCA" w:rsidRPr="00271E98" w:rsidTr="003F27EF">
        <w:tc>
          <w:tcPr>
            <w:tcW w:w="4635" w:type="pct"/>
          </w:tcPr>
          <w:p w:rsidR="00E96FCA" w:rsidRPr="00E96FCA" w:rsidRDefault="00E96FCA" w:rsidP="00E96FCA">
            <w:pPr>
              <w:pStyle w:val="aff2"/>
              <w:spacing w:after="0" w:line="240" w:lineRule="auto"/>
              <w:jc w:val="both"/>
              <w:rPr>
                <w:rFonts w:ascii="Times New Roman" w:hAnsi="Times New Roman"/>
                <w:b/>
                <w:sz w:val="24"/>
                <w:szCs w:val="24"/>
              </w:rPr>
            </w:pPr>
            <w:r w:rsidRPr="00E96FCA">
              <w:rPr>
                <w:rFonts w:ascii="Times New Roman" w:hAnsi="Times New Roman"/>
                <w:b/>
                <w:sz w:val="24"/>
                <w:szCs w:val="24"/>
              </w:rPr>
              <w:t>Постановление № 761 от 03 сентября 2018 года «О внесении изменений в муниципальную программу Бессоновского района Пензенской области</w:t>
            </w:r>
          </w:p>
          <w:p w:rsidR="00E96FCA" w:rsidRPr="00E96FCA" w:rsidRDefault="00E96FCA" w:rsidP="00E96FCA">
            <w:pPr>
              <w:pStyle w:val="aff2"/>
              <w:spacing w:after="0" w:line="240" w:lineRule="auto"/>
              <w:jc w:val="both"/>
              <w:rPr>
                <w:rFonts w:ascii="Times New Roman" w:hAnsi="Times New Roman"/>
                <w:b/>
                <w:sz w:val="24"/>
                <w:szCs w:val="24"/>
              </w:rPr>
            </w:pPr>
            <w:r w:rsidRPr="00E96FCA">
              <w:rPr>
                <w:rFonts w:ascii="Times New Roman" w:hAnsi="Times New Roman"/>
                <w:b/>
                <w:sz w:val="24"/>
                <w:szCs w:val="24"/>
              </w:rPr>
              <w:t>«</w:t>
            </w:r>
            <w:r w:rsidRPr="00E96FCA">
              <w:rPr>
                <w:rFonts w:ascii="Times New Roman" w:hAnsi="Times New Roman"/>
                <w:b/>
                <w:spacing w:val="-2"/>
                <w:sz w:val="24"/>
                <w:szCs w:val="24"/>
              </w:rPr>
              <w:t>Развитие гражданского и формирование информационного общества в Бессоновском районе Пензенской о</w:t>
            </w:r>
            <w:r w:rsidRPr="00E96FCA">
              <w:rPr>
                <w:rFonts w:ascii="Times New Roman" w:hAnsi="Times New Roman"/>
                <w:b/>
                <w:spacing w:val="-2"/>
                <w:sz w:val="24"/>
                <w:szCs w:val="24"/>
              </w:rPr>
              <w:t>б</w:t>
            </w:r>
            <w:r w:rsidRPr="00E96FCA">
              <w:rPr>
                <w:rFonts w:ascii="Times New Roman" w:hAnsi="Times New Roman"/>
                <w:b/>
                <w:spacing w:val="-2"/>
                <w:sz w:val="24"/>
                <w:szCs w:val="24"/>
              </w:rPr>
              <w:t>ласти  на 2017-2020 годы</w:t>
            </w:r>
            <w:r w:rsidRPr="00E96FCA">
              <w:rPr>
                <w:rFonts w:ascii="Times New Roman" w:hAnsi="Times New Roman"/>
                <w:b/>
                <w:sz w:val="24"/>
                <w:szCs w:val="24"/>
              </w:rPr>
              <w:t xml:space="preserve"> », утвержденную постановлением № 303 от 28.03.2017г. »</w:t>
            </w:r>
          </w:p>
          <w:p w:rsidR="00E96FCA" w:rsidRDefault="00E96FCA" w:rsidP="005E10B0">
            <w:pPr>
              <w:shd w:val="clear" w:color="auto" w:fill="FFFFFF"/>
              <w:tabs>
                <w:tab w:val="left" w:pos="851"/>
              </w:tabs>
              <w:suppressAutoHyphens/>
              <w:contextualSpacing/>
              <w:jc w:val="both"/>
              <w:rPr>
                <w:b/>
              </w:rPr>
            </w:pPr>
          </w:p>
        </w:tc>
        <w:tc>
          <w:tcPr>
            <w:tcW w:w="365" w:type="pct"/>
            <w:gridSpan w:val="3"/>
            <w:vAlign w:val="center"/>
          </w:tcPr>
          <w:p w:rsidR="00E96FCA" w:rsidRDefault="00E96FCA" w:rsidP="005E10B0">
            <w:pPr>
              <w:spacing w:line="360" w:lineRule="auto"/>
              <w:jc w:val="center"/>
              <w:rPr>
                <w:b/>
                <w:bCs/>
              </w:rPr>
            </w:pPr>
            <w:r>
              <w:rPr>
                <w:b/>
                <w:bCs/>
              </w:rPr>
              <w:t>13</w:t>
            </w:r>
          </w:p>
        </w:tc>
      </w:tr>
    </w:tbl>
    <w:p w:rsidR="005C3D02" w:rsidRDefault="005C3D0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9E7103" w:rsidRDefault="009E7103" w:rsidP="003B4384">
      <w:pPr>
        <w:rPr>
          <w:sz w:val="28"/>
          <w:szCs w:val="28"/>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322489" w:rsidRDefault="00322489" w:rsidP="005266E3">
      <w:pPr>
        <w:ind w:firstLine="709"/>
        <w:jc w:val="both"/>
        <w:rPr>
          <w:b/>
        </w:rPr>
      </w:pPr>
    </w:p>
    <w:p w:rsidR="001C34F4" w:rsidRDefault="001C34F4" w:rsidP="00322489">
      <w:pPr>
        <w:rPr>
          <w:b/>
          <w:sz w:val="28"/>
          <w:szCs w:val="28"/>
        </w:rPr>
      </w:pPr>
    </w:p>
    <w:p w:rsidR="00322489" w:rsidRPr="00322489" w:rsidRDefault="00322489" w:rsidP="00322489">
      <w:pPr>
        <w:rPr>
          <w:b/>
          <w:sz w:val="28"/>
          <w:szCs w:val="28"/>
        </w:rPr>
      </w:pPr>
      <w:r w:rsidRPr="00322489">
        <w:rPr>
          <w:b/>
          <w:sz w:val="28"/>
          <w:szCs w:val="28"/>
        </w:rPr>
        <w:t>Извещение 1:</w:t>
      </w:r>
    </w:p>
    <w:p w:rsidR="00322489" w:rsidRDefault="00322489" w:rsidP="00322489">
      <w:pPr>
        <w:jc w:val="both"/>
        <w:rPr>
          <w:sz w:val="28"/>
          <w:szCs w:val="28"/>
        </w:rPr>
      </w:pPr>
    </w:p>
    <w:p w:rsidR="00322489" w:rsidRDefault="00322489" w:rsidP="001C34F4">
      <w:pPr>
        <w:spacing w:line="276" w:lineRule="auto"/>
        <w:jc w:val="both"/>
        <w:rPr>
          <w:sz w:val="28"/>
          <w:szCs w:val="28"/>
        </w:rPr>
      </w:pPr>
      <w:r>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1000 кв.м., расположенного по адресу: Пензенская область, Бессоновский район, с. Грабово, ул. Степная, разрешенное использование – для индивидуального жилищного строительства;</w:t>
      </w:r>
    </w:p>
    <w:p w:rsidR="00322489" w:rsidRDefault="00322489" w:rsidP="001C34F4">
      <w:pPr>
        <w:spacing w:line="276" w:lineRule="auto"/>
        <w:jc w:val="both"/>
        <w:rPr>
          <w:sz w:val="28"/>
          <w:szCs w:val="28"/>
        </w:rPr>
      </w:pPr>
      <w:r>
        <w:rPr>
          <w:sz w:val="28"/>
          <w:szCs w:val="28"/>
        </w:rPr>
        <w:t>заявления принимаются без помарок и исправлений в бумажном и электронном виде;</w:t>
      </w:r>
    </w:p>
    <w:p w:rsidR="00322489" w:rsidRDefault="00322489" w:rsidP="001C34F4">
      <w:pPr>
        <w:spacing w:line="276" w:lineRule="auto"/>
        <w:jc w:val="both"/>
        <w:rPr>
          <w:sz w:val="28"/>
          <w:szCs w:val="28"/>
        </w:rPr>
      </w:pPr>
      <w:r>
        <w:rPr>
          <w:sz w:val="28"/>
          <w:szCs w:val="28"/>
        </w:rPr>
        <w:t>дата и время начала приема заявок: 07.09.2018 г. 08.00</w:t>
      </w:r>
    </w:p>
    <w:p w:rsidR="00322489" w:rsidRDefault="00322489" w:rsidP="001C34F4">
      <w:pPr>
        <w:spacing w:line="276" w:lineRule="auto"/>
        <w:jc w:val="both"/>
        <w:rPr>
          <w:sz w:val="28"/>
          <w:szCs w:val="28"/>
        </w:rPr>
      </w:pPr>
      <w:r>
        <w:rPr>
          <w:sz w:val="28"/>
          <w:szCs w:val="28"/>
        </w:rPr>
        <w:t>дата и время окончания приема заявок: 08.10.2018 г. 10.00;</w:t>
      </w:r>
    </w:p>
    <w:p w:rsidR="00322489" w:rsidRDefault="00322489" w:rsidP="001C34F4">
      <w:pPr>
        <w:spacing w:line="276"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322489" w:rsidRDefault="00322489" w:rsidP="001C34F4">
      <w:pPr>
        <w:spacing w:line="276" w:lineRule="auto"/>
        <w:jc w:val="both"/>
        <w:rPr>
          <w:sz w:val="28"/>
          <w:szCs w:val="28"/>
        </w:rPr>
      </w:pPr>
      <w:r>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322489" w:rsidRDefault="00322489" w:rsidP="00322489">
      <w:pPr>
        <w:rPr>
          <w:sz w:val="28"/>
          <w:szCs w:val="28"/>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E96FCA">
      <w:pP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Pr="006103D3" w:rsidRDefault="00322489" w:rsidP="006103D3">
      <w:pPr>
        <w:spacing w:line="276" w:lineRule="auto"/>
        <w:rPr>
          <w:b/>
          <w:sz w:val="28"/>
          <w:szCs w:val="28"/>
        </w:rPr>
      </w:pPr>
      <w:r w:rsidRPr="006103D3">
        <w:rPr>
          <w:b/>
          <w:sz w:val="28"/>
          <w:szCs w:val="28"/>
        </w:rPr>
        <w:t>Извещение 2:</w:t>
      </w:r>
    </w:p>
    <w:p w:rsidR="00322489" w:rsidRPr="006103D3" w:rsidRDefault="00322489" w:rsidP="006103D3">
      <w:pPr>
        <w:spacing w:line="276" w:lineRule="auto"/>
        <w:rPr>
          <w:b/>
          <w:sz w:val="28"/>
          <w:szCs w:val="28"/>
        </w:rPr>
      </w:pPr>
    </w:p>
    <w:p w:rsidR="00322489" w:rsidRPr="006103D3" w:rsidRDefault="00322489" w:rsidP="006103D3">
      <w:pPr>
        <w:spacing w:line="276" w:lineRule="auto"/>
        <w:jc w:val="both"/>
        <w:rPr>
          <w:sz w:val="28"/>
          <w:szCs w:val="28"/>
        </w:rPr>
      </w:pPr>
      <w:r w:rsidRPr="006103D3">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600 кв.м., расположенного по адресу: Пензенская область, Бессоновский район, с. Грабово, ул. Советская, разрешенное использование – для ведения личного подсобного хозяйства;</w:t>
      </w:r>
    </w:p>
    <w:p w:rsidR="00322489" w:rsidRPr="006103D3" w:rsidRDefault="00322489" w:rsidP="006103D3">
      <w:pPr>
        <w:spacing w:line="276" w:lineRule="auto"/>
        <w:jc w:val="both"/>
        <w:rPr>
          <w:sz w:val="28"/>
          <w:szCs w:val="28"/>
        </w:rPr>
      </w:pPr>
      <w:r w:rsidRPr="006103D3">
        <w:rPr>
          <w:sz w:val="28"/>
          <w:szCs w:val="28"/>
        </w:rPr>
        <w:t>заявления принимаются без помарок и исправлений в бумажном и электронном виде;</w:t>
      </w:r>
    </w:p>
    <w:p w:rsidR="00322489" w:rsidRPr="006103D3" w:rsidRDefault="00322489" w:rsidP="006103D3">
      <w:pPr>
        <w:spacing w:line="276" w:lineRule="auto"/>
        <w:jc w:val="both"/>
        <w:rPr>
          <w:sz w:val="28"/>
          <w:szCs w:val="28"/>
        </w:rPr>
      </w:pPr>
      <w:r w:rsidRPr="006103D3">
        <w:rPr>
          <w:sz w:val="28"/>
          <w:szCs w:val="28"/>
        </w:rPr>
        <w:t>дата и время начала приема заявок: 07.09.2018 г. 08.00</w:t>
      </w:r>
    </w:p>
    <w:p w:rsidR="00322489" w:rsidRPr="006103D3" w:rsidRDefault="00322489" w:rsidP="006103D3">
      <w:pPr>
        <w:spacing w:line="276" w:lineRule="auto"/>
        <w:jc w:val="both"/>
        <w:rPr>
          <w:sz w:val="28"/>
          <w:szCs w:val="28"/>
        </w:rPr>
      </w:pPr>
      <w:r w:rsidRPr="006103D3">
        <w:rPr>
          <w:sz w:val="28"/>
          <w:szCs w:val="28"/>
        </w:rPr>
        <w:t>дата и время окончания приема заявок: 08.10.2018 г. 10.00;</w:t>
      </w:r>
    </w:p>
    <w:p w:rsidR="00322489" w:rsidRPr="006103D3" w:rsidRDefault="00322489" w:rsidP="006103D3">
      <w:pPr>
        <w:spacing w:line="276" w:lineRule="auto"/>
        <w:jc w:val="both"/>
        <w:rPr>
          <w:sz w:val="28"/>
          <w:szCs w:val="28"/>
        </w:rPr>
      </w:pPr>
      <w:r w:rsidRPr="006103D3">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322489" w:rsidRPr="006103D3" w:rsidRDefault="00322489" w:rsidP="006103D3">
      <w:pPr>
        <w:spacing w:line="276" w:lineRule="auto"/>
        <w:jc w:val="both"/>
        <w:rPr>
          <w:sz w:val="28"/>
          <w:szCs w:val="28"/>
        </w:rPr>
      </w:pPr>
      <w:r w:rsidRPr="006103D3">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322489" w:rsidRPr="006103D3" w:rsidRDefault="00322489" w:rsidP="006103D3">
      <w:pPr>
        <w:spacing w:line="276" w:lineRule="auto"/>
        <w:ind w:left="567"/>
        <w:jc w:val="center"/>
        <w:rPr>
          <w:b/>
          <w:bCs/>
        </w:rPr>
      </w:pPr>
    </w:p>
    <w:p w:rsidR="00322489" w:rsidRPr="006103D3" w:rsidRDefault="00322489" w:rsidP="006103D3">
      <w:pPr>
        <w:spacing w:line="276" w:lineRule="auto"/>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322489">
      <w:pPr>
        <w:ind w:left="567"/>
        <w:jc w:val="center"/>
        <w:rPr>
          <w:b/>
          <w:bCs/>
        </w:rPr>
      </w:pPr>
    </w:p>
    <w:p w:rsidR="00322489" w:rsidRDefault="00322489" w:rsidP="006103D3">
      <w:pPr>
        <w:rPr>
          <w:b/>
          <w:bCs/>
        </w:rPr>
      </w:pPr>
    </w:p>
    <w:p w:rsidR="00322489" w:rsidRPr="00A16ECC" w:rsidRDefault="00322489" w:rsidP="00322489">
      <w:pPr>
        <w:ind w:left="567"/>
        <w:jc w:val="center"/>
        <w:rPr>
          <w:b/>
          <w:bCs/>
        </w:rPr>
      </w:pPr>
      <w:r w:rsidRPr="00A16ECC">
        <w:rPr>
          <w:b/>
          <w:bCs/>
        </w:rPr>
        <w:t>Извещение</w:t>
      </w:r>
      <w:r>
        <w:rPr>
          <w:b/>
          <w:bCs/>
        </w:rPr>
        <w:t xml:space="preserve"> №3</w:t>
      </w:r>
    </w:p>
    <w:p w:rsidR="00322489" w:rsidRPr="00A16ECC" w:rsidRDefault="00322489" w:rsidP="00322489">
      <w:pPr>
        <w:tabs>
          <w:tab w:val="left" w:pos="0"/>
          <w:tab w:val="left" w:pos="10260"/>
        </w:tabs>
        <w:ind w:left="567" w:right="-21"/>
        <w:jc w:val="center"/>
        <w:rPr>
          <w:b/>
          <w:bCs/>
          <w:spacing w:val="-12"/>
        </w:rPr>
      </w:pPr>
      <w:r>
        <w:rPr>
          <w:b/>
          <w:bCs/>
        </w:rPr>
        <w:t>Администрация Бессоновского района Пензенской области</w:t>
      </w:r>
      <w:r w:rsidRPr="00A16ECC">
        <w:rPr>
          <w:b/>
          <w:bCs/>
          <w:spacing w:val="-12"/>
        </w:rPr>
        <w:t xml:space="preserve"> сообщает о проведении открытого аукциона, назначенного на </w:t>
      </w:r>
      <w:r>
        <w:rPr>
          <w:b/>
          <w:bCs/>
          <w:spacing w:val="-12"/>
        </w:rPr>
        <w:t xml:space="preserve">15 октября 2018 </w:t>
      </w:r>
      <w:r w:rsidRPr="00A16ECC">
        <w:rPr>
          <w:b/>
          <w:bCs/>
          <w:spacing w:val="-10"/>
        </w:rPr>
        <w:t>года,</w:t>
      </w:r>
      <w:r w:rsidRPr="00A16ECC">
        <w:rPr>
          <w:b/>
          <w:bCs/>
        </w:rPr>
        <w:t xml:space="preserve"> </w:t>
      </w:r>
      <w:r>
        <w:rPr>
          <w:b/>
          <w:bCs/>
          <w:spacing w:val="4"/>
        </w:rPr>
        <w:t>по продаже земельного участка</w:t>
      </w:r>
      <w:r w:rsidRPr="00A16ECC">
        <w:rPr>
          <w:b/>
          <w:bCs/>
          <w:spacing w:val="4"/>
        </w:rPr>
        <w:t xml:space="preserve"> из состава </w:t>
      </w:r>
      <w:r>
        <w:rPr>
          <w:b/>
          <w:bCs/>
          <w:spacing w:val="4"/>
        </w:rPr>
        <w:t>земель населенных пунктов.</w:t>
      </w:r>
    </w:p>
    <w:p w:rsidR="00322489" w:rsidRPr="00A16ECC" w:rsidRDefault="00322489" w:rsidP="00322489">
      <w:pPr>
        <w:rPr>
          <w:b/>
          <w:bCs/>
        </w:rPr>
      </w:pPr>
    </w:p>
    <w:p w:rsidR="00322489" w:rsidRPr="006103D3" w:rsidRDefault="00322489" w:rsidP="006103D3">
      <w:pPr>
        <w:jc w:val="both"/>
        <w:rPr>
          <w:spacing w:val="-4"/>
        </w:rPr>
      </w:pPr>
      <w:r w:rsidRPr="006103D3">
        <w:rPr>
          <w:b/>
          <w:bCs/>
        </w:rPr>
        <w:t>Местоположение:</w:t>
      </w:r>
      <w:r w:rsidRPr="006103D3">
        <w:t xml:space="preserve"> </w:t>
      </w:r>
      <w:r w:rsidRPr="006103D3">
        <w:rPr>
          <w:spacing w:val="4"/>
        </w:rPr>
        <w:t>Пензенская область, Бессоновский район, с. Бессоновка, ул. Кудряшова, 308</w:t>
      </w:r>
    </w:p>
    <w:p w:rsidR="00322489" w:rsidRPr="006103D3" w:rsidRDefault="00322489" w:rsidP="006103D3">
      <w:pPr>
        <w:jc w:val="both"/>
        <w:rPr>
          <w:highlight w:val="lightGray"/>
        </w:rPr>
      </w:pPr>
      <w:r w:rsidRPr="006103D3">
        <w:rPr>
          <w:b/>
          <w:bCs/>
        </w:rPr>
        <w:t xml:space="preserve">Площадь: </w:t>
      </w:r>
      <w:r w:rsidRPr="006103D3">
        <w:t xml:space="preserve">1001 кв. м. </w:t>
      </w:r>
      <w:r w:rsidRPr="006103D3">
        <w:rPr>
          <w:b/>
          <w:bCs/>
        </w:rPr>
        <w:t xml:space="preserve">Кадастровый номер: </w:t>
      </w:r>
      <w:r w:rsidRPr="006103D3">
        <w:t>58:05:0700602:647</w:t>
      </w:r>
    </w:p>
    <w:p w:rsidR="00322489" w:rsidRPr="006103D3" w:rsidRDefault="00322489" w:rsidP="006103D3">
      <w:pPr>
        <w:jc w:val="both"/>
      </w:pPr>
      <w:r w:rsidRPr="006103D3">
        <w:rPr>
          <w:b/>
          <w:bCs/>
        </w:rPr>
        <w:t xml:space="preserve">Разрешенное использование (назначение): </w:t>
      </w:r>
      <w:r w:rsidRPr="006103D3">
        <w:t>для индивидуального жилищного строительства.</w:t>
      </w:r>
    </w:p>
    <w:p w:rsidR="00322489" w:rsidRPr="006103D3" w:rsidRDefault="00322489" w:rsidP="006103D3">
      <w:pPr>
        <w:jc w:val="both"/>
      </w:pPr>
      <w:r w:rsidRPr="006103D3">
        <w:rPr>
          <w:b/>
          <w:bCs/>
        </w:rPr>
        <w:t xml:space="preserve">Категория земель: </w:t>
      </w:r>
      <w:r w:rsidRPr="006103D3">
        <w:t>земли населенных пунктов</w:t>
      </w:r>
    </w:p>
    <w:p w:rsidR="00322489" w:rsidRPr="006103D3" w:rsidRDefault="00322489" w:rsidP="006103D3">
      <w:pPr>
        <w:tabs>
          <w:tab w:val="left" w:pos="5960"/>
        </w:tabs>
        <w:jc w:val="both"/>
      </w:pPr>
      <w:r w:rsidRPr="006103D3">
        <w:rPr>
          <w:b/>
          <w:bCs/>
        </w:rPr>
        <w:t>Основание для проведения аукциона:</w:t>
      </w:r>
      <w:r w:rsidRPr="006103D3">
        <w:t xml:space="preserve"> постановление от 03 сентября 2018г. № 763. </w:t>
      </w:r>
    </w:p>
    <w:p w:rsidR="00322489" w:rsidRPr="006103D3" w:rsidRDefault="00322489" w:rsidP="006103D3">
      <w:pPr>
        <w:jc w:val="both"/>
      </w:pPr>
      <w:r w:rsidRPr="006103D3">
        <w:rPr>
          <w:b/>
          <w:bCs/>
        </w:rPr>
        <w:t>Параметры разрешенного строительства объекта капитального строительства:</w:t>
      </w:r>
      <w:r w:rsidRPr="006103D3">
        <w:t xml:space="preserve"> </w:t>
      </w:r>
      <w:r w:rsidRPr="006103D3">
        <w:rPr>
          <w:color w:val="000000"/>
        </w:rPr>
        <w:t>зона малоэтажной  и блокированной жилой застройки</w:t>
      </w:r>
      <w:r w:rsidRPr="006103D3">
        <w:t xml:space="preserve"> в соответствии с градостроительным регламентом территориальной зоны Ж-1, установленным Правилами землепользования и застройки муниципального образования Бессоновский сельсовет Бессоновского района Пензенской области, утвержденными решением  от 28.12.2015  № 467-61/3.</w:t>
      </w:r>
    </w:p>
    <w:p w:rsidR="00322489" w:rsidRPr="006103D3" w:rsidRDefault="00322489" w:rsidP="00D3697C">
      <w:pPr>
        <w:widowControl w:val="0"/>
        <w:numPr>
          <w:ilvl w:val="0"/>
          <w:numId w:val="8"/>
        </w:numPr>
        <w:ind w:left="0" w:firstLine="709"/>
        <w:jc w:val="both"/>
      </w:pPr>
      <w:r w:rsidRPr="006103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103D3">
        <w:t xml:space="preserve"> – 5 м для строений, размещенных вдоль красных линий, улиц, проездов и дорог, и 3 м по другим сторонам земельного участка. </w:t>
      </w:r>
    </w:p>
    <w:p w:rsidR="00322489" w:rsidRPr="006103D3" w:rsidRDefault="00322489" w:rsidP="00D3697C">
      <w:pPr>
        <w:widowControl w:val="0"/>
        <w:numPr>
          <w:ilvl w:val="0"/>
          <w:numId w:val="8"/>
        </w:numPr>
        <w:ind w:left="0" w:firstLine="709"/>
        <w:jc w:val="both"/>
      </w:pPr>
      <w:r w:rsidRPr="006103D3">
        <w:t>Предельное количество этажей зданий, строений, сооружений – 3, предельная высота зданий, строений, сооружений – 15 м.</w:t>
      </w:r>
    </w:p>
    <w:p w:rsidR="00322489" w:rsidRPr="006103D3" w:rsidRDefault="00322489" w:rsidP="00D3697C">
      <w:pPr>
        <w:widowControl w:val="0"/>
        <w:numPr>
          <w:ilvl w:val="0"/>
          <w:numId w:val="8"/>
        </w:numPr>
        <w:ind w:left="0" w:firstLine="709"/>
        <w:jc w:val="both"/>
      </w:pPr>
      <w:r w:rsidRPr="006103D3">
        <w:t>Максимальный процент застройки в границах земельного участка – 60%.</w:t>
      </w:r>
    </w:p>
    <w:p w:rsidR="00322489" w:rsidRPr="006103D3" w:rsidRDefault="00322489" w:rsidP="006103D3">
      <w:pPr>
        <w:jc w:val="both"/>
        <w:rPr>
          <w:b/>
          <w:bCs/>
          <w:i/>
          <w:iCs/>
        </w:rPr>
      </w:pPr>
      <w:r w:rsidRPr="006103D3">
        <w:rPr>
          <w:b/>
          <w:bCs/>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103D3">
        <w:rPr>
          <w:b/>
          <w:bCs/>
          <w:i/>
          <w:iCs/>
        </w:rPr>
        <w:t xml:space="preserve"> </w:t>
      </w:r>
    </w:p>
    <w:p w:rsidR="00322489" w:rsidRPr="006103D3" w:rsidRDefault="00322489" w:rsidP="006103D3">
      <w:pPr>
        <w:jc w:val="both"/>
        <w:rPr>
          <w:b/>
          <w:bCs/>
          <w:i/>
          <w:iCs/>
        </w:rPr>
      </w:pPr>
      <w:r w:rsidRPr="006103D3">
        <w:rPr>
          <w:b/>
          <w:bCs/>
          <w:i/>
          <w:iCs/>
        </w:rPr>
        <w:t xml:space="preserve">- письмо МУП «Исток» от 06.07.2018 г. (центральная линия холодного водоснабжения отсутствует, рекомендовано бурение отдельной скважины), </w:t>
      </w:r>
    </w:p>
    <w:p w:rsidR="00322489" w:rsidRPr="006103D3" w:rsidRDefault="00322489" w:rsidP="006103D3">
      <w:pPr>
        <w:pStyle w:val="western"/>
        <w:spacing w:before="0" w:beforeAutospacing="0" w:after="0" w:afterAutospacing="0"/>
        <w:rPr>
          <w:b/>
          <w:bCs/>
          <w:i/>
          <w:iCs/>
        </w:rPr>
      </w:pPr>
      <w:r w:rsidRPr="006103D3">
        <w:rPr>
          <w:b/>
          <w:bCs/>
          <w:i/>
          <w:iCs/>
        </w:rPr>
        <w:t>- письмо ПАО «МРСК Волги» - «Пензаэнерго» от 13.07.2018 г. (максимальная мощность присоединяемых энергопринимающих устройств: 5кВт, точка присоединения – вновь построенная отпаечная ВЛ-0,4кВ от ВЛ-0,4 кВ ТП-10/0,4кВ № 2894 мощностью 250кВА, подключенная к ВЛ-10кВ №7 «Новая» через РП-10кВ «Райком», запитанный от ВЛ-10кВ №32 «Колоярская-1» ПС 110/10кВ «Бессоновка»),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29 декабря 2017 года №192;</w:t>
      </w:r>
    </w:p>
    <w:p w:rsidR="00322489" w:rsidRPr="006103D3" w:rsidRDefault="00322489" w:rsidP="006103D3">
      <w:pPr>
        <w:pStyle w:val="western"/>
        <w:spacing w:before="0" w:beforeAutospacing="0" w:after="0" w:afterAutospacing="0"/>
        <w:rPr>
          <w:b/>
          <w:bCs/>
          <w:i/>
          <w:iCs/>
        </w:rPr>
      </w:pPr>
      <w:r w:rsidRPr="006103D3">
        <w:rPr>
          <w:b/>
          <w:bCs/>
          <w:i/>
          <w:iCs/>
        </w:rPr>
        <w:t>- письмо АО «Метан» от 18.07.2018 г.  – техническая возможность газоснабжения имеется, стоимость подключения объекта капитального строительства к сетям газораспределения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20 декабря2017 года №168, от 29 декабря 2017 года №194.</w:t>
      </w:r>
    </w:p>
    <w:p w:rsidR="00322489" w:rsidRPr="006103D3" w:rsidRDefault="00322489" w:rsidP="006103D3">
      <w:pPr>
        <w:jc w:val="both"/>
        <w:rPr>
          <w:b/>
          <w:bCs/>
          <w:i/>
          <w:iCs/>
        </w:rPr>
      </w:pPr>
      <w:r w:rsidRPr="006103D3">
        <w:rPr>
          <w:b/>
          <w:bCs/>
        </w:rPr>
        <w:t>Начальная цена:</w:t>
      </w:r>
      <w:r w:rsidRPr="006103D3">
        <w:t xml:space="preserve"> 100000,0 руб.</w:t>
      </w:r>
    </w:p>
    <w:p w:rsidR="00322489" w:rsidRPr="006103D3" w:rsidRDefault="00322489" w:rsidP="006103D3">
      <w:pPr>
        <w:jc w:val="both"/>
      </w:pPr>
      <w:r w:rsidRPr="006103D3">
        <w:rPr>
          <w:b/>
          <w:bCs/>
        </w:rPr>
        <w:t xml:space="preserve">Размер задатка: </w:t>
      </w:r>
      <w:r w:rsidRPr="006103D3">
        <w:t>90000,0 руб.- 90% начальной цены.</w:t>
      </w:r>
    </w:p>
    <w:p w:rsidR="00322489" w:rsidRPr="006103D3" w:rsidRDefault="00322489" w:rsidP="006103D3">
      <w:pPr>
        <w:jc w:val="both"/>
      </w:pPr>
      <w:r w:rsidRPr="006103D3">
        <w:rPr>
          <w:b/>
          <w:bCs/>
        </w:rPr>
        <w:t xml:space="preserve">Шаг аукциона: </w:t>
      </w:r>
      <w:r w:rsidRPr="006103D3">
        <w:t xml:space="preserve"> 3000,0 руб. – 3% начальной цены.</w:t>
      </w:r>
    </w:p>
    <w:p w:rsidR="00322489" w:rsidRPr="006103D3" w:rsidRDefault="00322489" w:rsidP="006103D3">
      <w:pPr>
        <w:jc w:val="both"/>
        <w:rPr>
          <w:b/>
          <w:bCs/>
        </w:rPr>
      </w:pPr>
      <w:r w:rsidRPr="006103D3">
        <w:rPr>
          <w:b/>
          <w:bCs/>
        </w:rPr>
        <w:t>Ограничения в использовании земельного участка:</w:t>
      </w:r>
      <w:r w:rsidRPr="006103D3">
        <w:t xml:space="preserve"> нет.</w:t>
      </w:r>
    </w:p>
    <w:p w:rsidR="00322489" w:rsidRPr="006103D3" w:rsidRDefault="00322489" w:rsidP="006103D3">
      <w:pPr>
        <w:jc w:val="both"/>
      </w:pPr>
      <w:r w:rsidRPr="006103D3">
        <w:rPr>
          <w:b/>
          <w:bCs/>
        </w:rPr>
        <w:t xml:space="preserve">По указанному земельному участку обременения правами третьих лиц: </w:t>
      </w:r>
      <w:r w:rsidRPr="006103D3">
        <w:t>нет</w:t>
      </w:r>
      <w:r w:rsidRPr="006103D3">
        <w:rPr>
          <w:b/>
          <w:bCs/>
        </w:rPr>
        <w:t xml:space="preserve">. </w:t>
      </w:r>
    </w:p>
    <w:p w:rsidR="00322489" w:rsidRPr="006103D3" w:rsidRDefault="00322489" w:rsidP="006103D3">
      <w:pPr>
        <w:jc w:val="both"/>
        <w:rPr>
          <w:b/>
          <w:bCs/>
        </w:rPr>
      </w:pPr>
    </w:p>
    <w:p w:rsidR="00322489" w:rsidRPr="006103D3" w:rsidRDefault="00322489" w:rsidP="006103D3">
      <w:pPr>
        <w:jc w:val="both"/>
        <w:rPr>
          <w:b/>
          <w:bCs/>
          <w:spacing w:val="4"/>
        </w:rPr>
      </w:pPr>
      <w:r w:rsidRPr="006103D3">
        <w:rPr>
          <w:b/>
          <w:bCs/>
          <w:spacing w:val="4"/>
        </w:rPr>
        <w:t>Организация, порядок проведения аукциона.</w:t>
      </w:r>
    </w:p>
    <w:p w:rsidR="00322489" w:rsidRPr="006103D3" w:rsidRDefault="00322489" w:rsidP="006103D3">
      <w:pPr>
        <w:jc w:val="both"/>
        <w:rPr>
          <w:spacing w:val="4"/>
        </w:rPr>
      </w:pPr>
      <w:r w:rsidRPr="006103D3">
        <w:rPr>
          <w:b/>
          <w:bCs/>
          <w:spacing w:val="4"/>
        </w:rPr>
        <w:t>Организатор аукциона:</w:t>
      </w:r>
      <w:r w:rsidRPr="006103D3">
        <w:rPr>
          <w:spacing w:val="4"/>
        </w:rPr>
        <w:t xml:space="preserve"> Комитет по управлению муниципальным имуществом администрации Бессоновского района Пензенской области.</w:t>
      </w:r>
    </w:p>
    <w:p w:rsidR="00322489" w:rsidRPr="006103D3" w:rsidRDefault="00322489" w:rsidP="006103D3">
      <w:pPr>
        <w:jc w:val="both"/>
        <w:rPr>
          <w:spacing w:val="4"/>
        </w:rPr>
      </w:pPr>
      <w:r w:rsidRPr="006103D3">
        <w:rPr>
          <w:b/>
          <w:bCs/>
          <w:spacing w:val="4"/>
        </w:rPr>
        <w:lastRenderedPageBreak/>
        <w:t xml:space="preserve">Место, дата и время проведения аукциона: </w:t>
      </w:r>
      <w:r w:rsidRPr="006103D3">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 15 октября 2018 года в 13:30 часов.</w:t>
      </w:r>
    </w:p>
    <w:p w:rsidR="00322489" w:rsidRPr="006103D3" w:rsidRDefault="00322489" w:rsidP="006103D3">
      <w:pPr>
        <w:jc w:val="both"/>
        <w:rPr>
          <w:spacing w:val="4"/>
        </w:rPr>
      </w:pPr>
      <w:r w:rsidRPr="006103D3">
        <w:rPr>
          <w:b/>
          <w:bCs/>
          <w:spacing w:val="4"/>
        </w:rPr>
        <w:t xml:space="preserve">Форма торгов и подачи предложений: </w:t>
      </w:r>
      <w:r w:rsidRPr="006103D3">
        <w:rPr>
          <w:spacing w:val="4"/>
        </w:rPr>
        <w:t xml:space="preserve"> </w:t>
      </w:r>
    </w:p>
    <w:p w:rsidR="00322489" w:rsidRPr="006103D3" w:rsidRDefault="00322489" w:rsidP="006103D3">
      <w:pPr>
        <w:jc w:val="both"/>
        <w:rPr>
          <w:spacing w:val="4"/>
        </w:rPr>
      </w:pPr>
      <w:r w:rsidRPr="006103D3">
        <w:rPr>
          <w:spacing w:val="4"/>
        </w:rPr>
        <w:t>открытый аукцион по составу участников и по форме подачи предложений.</w:t>
      </w:r>
    </w:p>
    <w:p w:rsidR="00322489" w:rsidRPr="006103D3" w:rsidRDefault="00322489" w:rsidP="006103D3">
      <w:pPr>
        <w:jc w:val="both"/>
        <w:rPr>
          <w:b/>
          <w:bCs/>
          <w:spacing w:val="4"/>
        </w:rPr>
      </w:pPr>
      <w:r w:rsidRPr="006103D3">
        <w:rPr>
          <w:b/>
          <w:bCs/>
          <w:spacing w:val="4"/>
        </w:rPr>
        <w:t xml:space="preserve">Расчетный счет, на который должен быть перечислен задаток: </w:t>
      </w:r>
    </w:p>
    <w:p w:rsidR="00322489" w:rsidRPr="006103D3" w:rsidRDefault="00322489" w:rsidP="006103D3">
      <w:pPr>
        <w:jc w:val="both"/>
        <w:rPr>
          <w:b/>
          <w:bCs/>
        </w:rPr>
      </w:pPr>
      <w:r w:rsidRPr="006103D3">
        <w:rPr>
          <w:b/>
          <w:bCs/>
        </w:rPr>
        <w:t xml:space="preserve">Получатель: </w:t>
      </w:r>
      <w:r w:rsidRPr="006103D3">
        <w:t xml:space="preserve">Финансовое управление администрации Бессоновского района Пензенской области (КУМИ администрации Бессоновского района л/с 9662В09003), ИНН 5809026153, КПП 580901001, р/счет 40302810948115000031, Отделение №8624 Сбербанка России г. Пенза, Кор.счет 30101810000000000635, БИК 045655635 </w:t>
      </w:r>
    </w:p>
    <w:p w:rsidR="00322489" w:rsidRPr="006103D3" w:rsidRDefault="00322489" w:rsidP="006103D3">
      <w:pPr>
        <w:jc w:val="both"/>
      </w:pPr>
      <w:r w:rsidRPr="006103D3">
        <w:rPr>
          <w:b/>
          <w:bCs/>
        </w:rPr>
        <w:t>Назначение платежа: задаток за участие в аукционе по продаже земельного участка, назначенного на 15 октября 2018 года 13:30 часов,</w:t>
      </w:r>
      <w:r w:rsidRPr="006103D3">
        <w:rPr>
          <w:b/>
          <w:bCs/>
          <w:color w:val="FF0000"/>
        </w:rPr>
        <w:t xml:space="preserve"> </w:t>
      </w:r>
      <w:r w:rsidRPr="006103D3">
        <w:t>адрес земельного участка Пензенская область, Бессоновский район,</w:t>
      </w:r>
      <w:r w:rsidRPr="006103D3">
        <w:rPr>
          <w:spacing w:val="4"/>
        </w:rPr>
        <w:t xml:space="preserve"> с. Бессоновка, ул. Кудряшова, 308</w:t>
      </w:r>
      <w:r w:rsidRPr="006103D3">
        <w:t xml:space="preserve">. </w:t>
      </w:r>
    </w:p>
    <w:p w:rsidR="00322489" w:rsidRPr="006103D3" w:rsidRDefault="00322489" w:rsidP="006103D3">
      <w:pPr>
        <w:jc w:val="both"/>
        <w:rPr>
          <w:b/>
          <w:bCs/>
          <w:spacing w:val="4"/>
        </w:rPr>
      </w:pPr>
      <w:r w:rsidRPr="006103D3">
        <w:rPr>
          <w:spacing w:val="4"/>
        </w:rPr>
        <w:t>Участникам аукциона, не победившим в нем, задатки будут возвращены в течение трех рабочих дней с момента подписания протокола о результатах аукциона.</w:t>
      </w:r>
    </w:p>
    <w:p w:rsidR="00322489" w:rsidRPr="006103D3" w:rsidRDefault="00322489" w:rsidP="006103D3">
      <w:pPr>
        <w:pStyle w:val="ad"/>
        <w:spacing w:after="0"/>
        <w:ind w:left="0"/>
        <w:jc w:val="both"/>
      </w:pPr>
      <w:r w:rsidRPr="006103D3">
        <w:rPr>
          <w:b/>
          <w:bCs/>
          <w:spacing w:val="4"/>
        </w:rPr>
        <w:t xml:space="preserve">Заявка на участие в торгах: </w:t>
      </w:r>
      <w:r w:rsidRPr="006103D3">
        <w:t>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для участия в аукционе.</w:t>
      </w:r>
    </w:p>
    <w:p w:rsidR="00322489" w:rsidRPr="006103D3" w:rsidRDefault="00322489" w:rsidP="006103D3">
      <w:pPr>
        <w:jc w:val="both"/>
        <w:rPr>
          <w:spacing w:val="4"/>
        </w:rPr>
      </w:pPr>
      <w:r w:rsidRPr="006103D3">
        <w:rPr>
          <w:b/>
          <w:bCs/>
          <w:spacing w:val="4"/>
        </w:rPr>
        <w:t xml:space="preserve">Дата и время начала приема заявок: </w:t>
      </w:r>
      <w:r w:rsidRPr="006103D3">
        <w:rPr>
          <w:spacing w:val="4"/>
        </w:rPr>
        <w:t>07.09.2018г. в 08:00ч.</w:t>
      </w:r>
    </w:p>
    <w:p w:rsidR="00322489" w:rsidRPr="006103D3" w:rsidRDefault="00322489" w:rsidP="006103D3">
      <w:pPr>
        <w:jc w:val="both"/>
        <w:rPr>
          <w:b/>
          <w:bCs/>
          <w:spacing w:val="4"/>
        </w:rPr>
      </w:pPr>
      <w:r w:rsidRPr="006103D3">
        <w:rPr>
          <w:b/>
          <w:bCs/>
          <w:spacing w:val="4"/>
        </w:rPr>
        <w:t>Дата и время окончания приема заявок:</w:t>
      </w:r>
      <w:r w:rsidRPr="006103D3">
        <w:rPr>
          <w:b/>
          <w:bCs/>
          <w:color w:val="FF0000"/>
          <w:spacing w:val="4"/>
        </w:rPr>
        <w:t xml:space="preserve"> </w:t>
      </w:r>
      <w:r w:rsidRPr="006103D3">
        <w:rPr>
          <w:spacing w:val="4"/>
        </w:rPr>
        <w:t>08.10.2018 в 10:00ч.</w:t>
      </w:r>
    </w:p>
    <w:p w:rsidR="00322489" w:rsidRPr="006103D3" w:rsidRDefault="00322489" w:rsidP="006103D3">
      <w:pPr>
        <w:jc w:val="both"/>
        <w:rPr>
          <w:spacing w:val="4"/>
        </w:rPr>
      </w:pPr>
      <w:r w:rsidRPr="006103D3">
        <w:rPr>
          <w:spacing w:val="4"/>
        </w:rPr>
        <w:t>Прием заявок с 8-00 до 16-00 часов ежедневно, кроме выходных и праздничных дней, обед с 12-00 до 13-00 часов.</w:t>
      </w:r>
    </w:p>
    <w:p w:rsidR="00322489" w:rsidRPr="006103D3" w:rsidRDefault="00322489" w:rsidP="006103D3">
      <w:pPr>
        <w:jc w:val="both"/>
        <w:rPr>
          <w:b/>
          <w:bCs/>
          <w:spacing w:val="4"/>
        </w:rPr>
      </w:pPr>
      <w:r w:rsidRPr="006103D3">
        <w:rPr>
          <w:b/>
          <w:bCs/>
          <w:spacing w:val="4"/>
        </w:rPr>
        <w:t xml:space="preserve">Адрес места приема заявок с прилагаемыми документами: </w:t>
      </w:r>
    </w:p>
    <w:p w:rsidR="00322489" w:rsidRPr="006103D3" w:rsidRDefault="00322489" w:rsidP="006103D3">
      <w:pPr>
        <w:jc w:val="both"/>
        <w:rPr>
          <w:b/>
          <w:bCs/>
          <w:spacing w:val="4"/>
        </w:rPr>
      </w:pPr>
      <w:r w:rsidRPr="006103D3">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 контактные телефоны: 884140-25864, 884140-25717</w:t>
      </w:r>
    </w:p>
    <w:p w:rsidR="00322489" w:rsidRPr="006103D3" w:rsidRDefault="00322489" w:rsidP="006103D3">
      <w:pPr>
        <w:jc w:val="both"/>
        <w:rPr>
          <w:b/>
          <w:bCs/>
          <w:spacing w:val="4"/>
        </w:rPr>
      </w:pPr>
      <w:r w:rsidRPr="006103D3">
        <w:rPr>
          <w:b/>
          <w:bCs/>
          <w:spacing w:val="4"/>
        </w:rPr>
        <w:t>Перечень документов, представляемых претендентами для участия в аукционе:</w:t>
      </w:r>
    </w:p>
    <w:p w:rsidR="00322489" w:rsidRPr="006103D3" w:rsidRDefault="00322489" w:rsidP="006103D3">
      <w:pPr>
        <w:jc w:val="both"/>
        <w:rPr>
          <w:spacing w:val="4"/>
        </w:rPr>
      </w:pPr>
      <w:r w:rsidRPr="006103D3">
        <w:rPr>
          <w:spacing w:val="4"/>
        </w:rPr>
        <w:t>1. Заявка на участие в аукционе по установленной в извещении форме согласно приложению к извещению с указанием реквизитов счета для возврата задатка (1 экз.).</w:t>
      </w:r>
    </w:p>
    <w:p w:rsidR="00322489" w:rsidRPr="006103D3" w:rsidRDefault="00322489" w:rsidP="006103D3">
      <w:pPr>
        <w:tabs>
          <w:tab w:val="left" w:pos="180"/>
        </w:tabs>
        <w:jc w:val="both"/>
        <w:rPr>
          <w:spacing w:val="4"/>
        </w:rPr>
      </w:pPr>
      <w:r w:rsidRPr="006103D3">
        <w:rPr>
          <w:spacing w:val="4"/>
        </w:rPr>
        <w:t>2. Копии документов, удостоверяющих личность, - для физических лиц (оригинал и ксерокопия).</w:t>
      </w:r>
    </w:p>
    <w:p w:rsidR="00322489" w:rsidRPr="006103D3" w:rsidRDefault="00322489" w:rsidP="006103D3">
      <w:pPr>
        <w:jc w:val="both"/>
        <w:rPr>
          <w:spacing w:val="4"/>
        </w:rPr>
      </w:pPr>
      <w:r w:rsidRPr="006103D3">
        <w:rPr>
          <w:spacing w:val="4"/>
        </w:rPr>
        <w:t>3. Документы, подтверждающие внесение задатка (оригинал и ксерокопия).</w:t>
      </w:r>
    </w:p>
    <w:p w:rsidR="00322489" w:rsidRPr="006103D3" w:rsidRDefault="00322489" w:rsidP="006103D3">
      <w:pPr>
        <w:jc w:val="both"/>
        <w:rPr>
          <w:spacing w:val="4"/>
        </w:rPr>
      </w:pPr>
      <w:r w:rsidRPr="006103D3">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322489" w:rsidRPr="006103D3" w:rsidRDefault="00322489" w:rsidP="006103D3">
      <w:pPr>
        <w:jc w:val="both"/>
        <w:rPr>
          <w:spacing w:val="4"/>
        </w:rPr>
      </w:pPr>
      <w:r w:rsidRPr="006103D3">
        <w:rPr>
          <w:spacing w:val="4"/>
        </w:rPr>
        <w:t>Копии документов не возвращаются.</w:t>
      </w:r>
    </w:p>
    <w:p w:rsidR="00322489" w:rsidRPr="006103D3" w:rsidRDefault="00322489" w:rsidP="006103D3">
      <w:pPr>
        <w:jc w:val="both"/>
        <w:rPr>
          <w:b/>
          <w:bCs/>
          <w:spacing w:val="4"/>
        </w:rPr>
      </w:pPr>
      <w:r w:rsidRPr="006103D3">
        <w:rPr>
          <w:b/>
          <w:bCs/>
          <w:spacing w:val="4"/>
        </w:rPr>
        <w:t>Заявитель не допускается к участию в аукционе в следующих случаях:</w:t>
      </w:r>
    </w:p>
    <w:p w:rsidR="00322489" w:rsidRPr="006103D3" w:rsidRDefault="00322489" w:rsidP="006103D3">
      <w:pPr>
        <w:jc w:val="both"/>
        <w:rPr>
          <w:spacing w:val="4"/>
        </w:rPr>
      </w:pPr>
      <w:r w:rsidRPr="006103D3">
        <w:rPr>
          <w:spacing w:val="4"/>
        </w:rPr>
        <w:t>1. Непредставление необходимых для участия в аукционе документов или представление недостоверных сведений.</w:t>
      </w:r>
    </w:p>
    <w:p w:rsidR="00322489" w:rsidRPr="006103D3" w:rsidRDefault="00322489" w:rsidP="006103D3">
      <w:pPr>
        <w:jc w:val="both"/>
        <w:rPr>
          <w:spacing w:val="4"/>
        </w:rPr>
      </w:pPr>
      <w:r w:rsidRPr="006103D3">
        <w:rPr>
          <w:spacing w:val="4"/>
        </w:rPr>
        <w:t>2.  Непоступление задатка на дату рассмотрения заявок на участие в аукционе.</w:t>
      </w:r>
    </w:p>
    <w:p w:rsidR="00322489" w:rsidRPr="006103D3" w:rsidRDefault="00322489" w:rsidP="006103D3">
      <w:pPr>
        <w:jc w:val="both"/>
        <w:rPr>
          <w:spacing w:val="4"/>
        </w:rPr>
      </w:pPr>
      <w:r w:rsidRPr="006103D3">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22489" w:rsidRPr="006103D3" w:rsidRDefault="00322489" w:rsidP="006103D3">
      <w:pPr>
        <w:jc w:val="both"/>
        <w:rPr>
          <w:spacing w:val="4"/>
        </w:rPr>
      </w:pPr>
      <w:r w:rsidRPr="006103D3">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22489" w:rsidRPr="006103D3" w:rsidRDefault="00322489" w:rsidP="006103D3">
      <w:pPr>
        <w:jc w:val="both"/>
        <w:rPr>
          <w:b/>
          <w:bCs/>
          <w:spacing w:val="4"/>
        </w:rPr>
      </w:pPr>
      <w:r w:rsidRPr="006103D3">
        <w:rPr>
          <w:b/>
          <w:bCs/>
          <w:spacing w:val="4"/>
        </w:rPr>
        <w:t>Заявитель имеет право отозвать принятую организатором аукциона заявку</w:t>
      </w:r>
      <w:r w:rsidRPr="006103D3">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w:t>
      </w:r>
      <w:r w:rsidRPr="006103D3">
        <w:rPr>
          <w:spacing w:val="4"/>
        </w:rPr>
        <w:lastRenderedPageBreak/>
        <w:t>позднее дня окончания срока приема заявок задаток возвращается в порядке, установленном для участников аукциона.</w:t>
      </w:r>
    </w:p>
    <w:p w:rsidR="00322489" w:rsidRPr="006103D3" w:rsidRDefault="00322489" w:rsidP="006103D3">
      <w:pPr>
        <w:jc w:val="both"/>
        <w:rPr>
          <w:b/>
          <w:bCs/>
          <w:spacing w:val="4"/>
        </w:rPr>
      </w:pPr>
      <w:r w:rsidRPr="006103D3">
        <w:rPr>
          <w:b/>
          <w:bCs/>
          <w:spacing w:val="4"/>
        </w:rPr>
        <w:t xml:space="preserve">Дата, время и место определения участников аукциона: </w:t>
      </w:r>
    </w:p>
    <w:p w:rsidR="00322489" w:rsidRPr="006103D3" w:rsidRDefault="00322489" w:rsidP="006103D3">
      <w:pPr>
        <w:jc w:val="both"/>
        <w:rPr>
          <w:spacing w:val="4"/>
        </w:rPr>
      </w:pPr>
      <w:r w:rsidRPr="006103D3">
        <w:rPr>
          <w:spacing w:val="4"/>
        </w:rPr>
        <w:t>10 октября 2018 года в 13:30 часов. Комитет по управлению муниципальным имуществом администрации Бессоновского района Пензенской области, с. Бессоновка, ул. Коммунистическая, 2 «Б».</w:t>
      </w:r>
    </w:p>
    <w:p w:rsidR="00322489" w:rsidRPr="006103D3" w:rsidRDefault="00322489" w:rsidP="006103D3">
      <w:pPr>
        <w:jc w:val="both"/>
        <w:rPr>
          <w:spacing w:val="4"/>
        </w:rPr>
      </w:pPr>
      <w:r w:rsidRPr="006103D3">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322489" w:rsidRPr="006103D3" w:rsidRDefault="00322489" w:rsidP="006103D3">
      <w:pPr>
        <w:jc w:val="both"/>
        <w:rPr>
          <w:spacing w:val="4"/>
        </w:rPr>
      </w:pPr>
      <w:r w:rsidRPr="006103D3">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322489" w:rsidRPr="006103D3" w:rsidRDefault="00322489" w:rsidP="006103D3">
      <w:pPr>
        <w:jc w:val="both"/>
        <w:rPr>
          <w:spacing w:val="4"/>
        </w:rPr>
      </w:pPr>
      <w:r w:rsidRPr="006103D3">
        <w:rPr>
          <w:b/>
          <w:bCs/>
          <w:spacing w:val="4"/>
        </w:rPr>
        <w:t>Порядок определения победителя:</w:t>
      </w:r>
      <w:r w:rsidRPr="006103D3">
        <w:rPr>
          <w:spacing w:val="4"/>
        </w:rPr>
        <w:t xml:space="preserve"> победителем аукциона признается участник аукциона, предложивший наибольшую цену за земельный участок. Результаты аукциона оформляются протоколом. </w:t>
      </w:r>
    </w:p>
    <w:p w:rsidR="00322489" w:rsidRPr="006103D3" w:rsidRDefault="00322489" w:rsidP="006103D3">
      <w:pPr>
        <w:jc w:val="both"/>
        <w:rPr>
          <w:spacing w:val="4"/>
        </w:rPr>
      </w:pPr>
      <w:r w:rsidRPr="006103D3">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322489" w:rsidRPr="006103D3" w:rsidRDefault="00322489" w:rsidP="006103D3">
      <w:pPr>
        <w:jc w:val="both"/>
        <w:rPr>
          <w:b/>
          <w:bCs/>
          <w:spacing w:val="4"/>
        </w:rPr>
      </w:pPr>
      <w:r w:rsidRPr="006103D3">
        <w:rPr>
          <w:b/>
          <w:bCs/>
          <w:spacing w:val="4"/>
        </w:rPr>
        <w:t>Аукцион признается несостоявшимся:</w:t>
      </w:r>
    </w:p>
    <w:p w:rsidR="00322489" w:rsidRPr="006103D3" w:rsidRDefault="00322489" w:rsidP="00D3697C">
      <w:pPr>
        <w:numPr>
          <w:ilvl w:val="0"/>
          <w:numId w:val="5"/>
        </w:numPr>
        <w:ind w:left="0" w:firstLine="0"/>
        <w:jc w:val="both"/>
        <w:rPr>
          <w:spacing w:val="4"/>
        </w:rPr>
      </w:pPr>
      <w:r w:rsidRPr="006103D3">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322489" w:rsidRPr="006103D3" w:rsidRDefault="00322489" w:rsidP="00D3697C">
      <w:pPr>
        <w:numPr>
          <w:ilvl w:val="0"/>
          <w:numId w:val="5"/>
        </w:numPr>
        <w:ind w:left="0" w:firstLine="0"/>
        <w:jc w:val="both"/>
        <w:rPr>
          <w:spacing w:val="4"/>
        </w:rPr>
      </w:pPr>
      <w:r w:rsidRPr="006103D3">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322489" w:rsidRPr="006103D3" w:rsidRDefault="00322489" w:rsidP="006103D3">
      <w:pPr>
        <w:jc w:val="both"/>
        <w:rPr>
          <w:spacing w:val="4"/>
        </w:rPr>
      </w:pPr>
      <w:r w:rsidRPr="006103D3">
        <w:rPr>
          <w:b/>
          <w:bCs/>
          <w:spacing w:val="4"/>
        </w:rPr>
        <w:t>Порядок заключения договора аренды земельного участка:</w:t>
      </w:r>
      <w:r w:rsidRPr="006103D3">
        <w:rPr>
          <w:spacing w:val="4"/>
        </w:rPr>
        <w:t xml:space="preserve"> </w:t>
      </w:r>
    </w:p>
    <w:p w:rsidR="00322489" w:rsidRPr="006103D3" w:rsidRDefault="00322489" w:rsidP="006103D3">
      <w:pPr>
        <w:jc w:val="both"/>
        <w:rPr>
          <w:spacing w:val="4"/>
        </w:rPr>
      </w:pPr>
      <w:r w:rsidRPr="006103D3">
        <w:rPr>
          <w:spacing w:val="4"/>
        </w:rPr>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 в сети «Интернет».</w:t>
      </w:r>
    </w:p>
    <w:p w:rsidR="00322489" w:rsidRPr="006103D3" w:rsidRDefault="00322489" w:rsidP="006103D3">
      <w:pPr>
        <w:jc w:val="both"/>
        <w:rPr>
          <w:spacing w:val="4"/>
        </w:rPr>
      </w:pPr>
      <w:r w:rsidRPr="006103D3">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322489" w:rsidRPr="006103D3" w:rsidRDefault="00322489" w:rsidP="006103D3">
      <w:pPr>
        <w:jc w:val="both"/>
        <w:rPr>
          <w:spacing w:val="4"/>
        </w:rPr>
      </w:pPr>
      <w:r w:rsidRPr="006103D3">
        <w:rPr>
          <w:spacing w:val="4"/>
        </w:rPr>
        <w:t xml:space="preserve">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w:t>
      </w:r>
      <w:r w:rsidRPr="006103D3">
        <w:rPr>
          <w:spacing w:val="4"/>
        </w:rPr>
        <w:lastRenderedPageBreak/>
        <w:t>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322489" w:rsidRPr="006103D3" w:rsidRDefault="00322489" w:rsidP="006103D3">
      <w:pPr>
        <w:jc w:val="both"/>
        <w:rPr>
          <w:spacing w:val="4"/>
        </w:rPr>
      </w:pPr>
      <w:r w:rsidRPr="006103D3">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322489" w:rsidRPr="006103D3" w:rsidRDefault="00322489" w:rsidP="006103D3">
      <w:pPr>
        <w:jc w:val="both"/>
        <w:rPr>
          <w:spacing w:val="4"/>
        </w:rPr>
      </w:pPr>
      <w:r w:rsidRPr="006103D3">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322489" w:rsidRPr="006103D3" w:rsidRDefault="00322489" w:rsidP="006103D3">
      <w:pPr>
        <w:jc w:val="both"/>
        <w:rPr>
          <w:spacing w:val="4"/>
        </w:rPr>
      </w:pPr>
      <w:r w:rsidRPr="006103D3">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322489" w:rsidRPr="006103D3" w:rsidRDefault="00322489" w:rsidP="006103D3">
      <w:pPr>
        <w:jc w:val="both"/>
        <w:rPr>
          <w:spacing w:val="4"/>
        </w:rPr>
      </w:pPr>
      <w:r w:rsidRPr="006103D3">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322489" w:rsidRPr="00A357E8" w:rsidRDefault="00322489" w:rsidP="00322489">
      <w:pPr>
        <w:rPr>
          <w:spacing w:val="4"/>
        </w:rPr>
      </w:pPr>
      <w:r w:rsidRPr="00A357E8">
        <w:rPr>
          <w:b/>
          <w:bCs/>
          <w:spacing w:val="4"/>
        </w:rPr>
        <w:t>Осмотр земельного участка</w:t>
      </w:r>
      <w:r w:rsidRPr="00A357E8">
        <w:rPr>
          <w:spacing w:val="4"/>
        </w:rPr>
        <w:t xml:space="preserve"> на местнос</w:t>
      </w:r>
      <w:r>
        <w:rPr>
          <w:spacing w:val="4"/>
        </w:rPr>
        <w:t>ти производится претендентами</w:t>
      </w:r>
      <w:r w:rsidRPr="00A357E8">
        <w:rPr>
          <w:spacing w:val="4"/>
        </w:rPr>
        <w:t xml:space="preserve"> в любое время самостоятельно, для этого им предоставляется необходимая информация.</w:t>
      </w:r>
    </w:p>
    <w:p w:rsidR="00322489" w:rsidRPr="00A357E8" w:rsidRDefault="00322489" w:rsidP="00322489">
      <w:r w:rsidRPr="00A357E8">
        <w:rPr>
          <w:b/>
          <w:bCs/>
        </w:rPr>
        <w:t>Приложение:</w:t>
      </w:r>
      <w:r w:rsidRPr="00A357E8">
        <w:t xml:space="preserve"> 1. Форма заявки на участие в аукционе.</w:t>
      </w:r>
    </w:p>
    <w:p w:rsidR="00322489" w:rsidRPr="00A357E8" w:rsidRDefault="00322489" w:rsidP="00322489">
      <w:pPr>
        <w:ind w:firstLine="1418"/>
      </w:pPr>
      <w:r w:rsidRPr="00A357E8">
        <w:t xml:space="preserve"> 2. </w:t>
      </w:r>
      <w:r>
        <w:t>Проект договора купли-продажи</w:t>
      </w:r>
      <w:r w:rsidRPr="00A357E8">
        <w:t xml:space="preserve"> земельного участка.</w:t>
      </w:r>
    </w:p>
    <w:p w:rsidR="00322489" w:rsidRDefault="00322489" w:rsidP="00322489"/>
    <w:p w:rsidR="00322489" w:rsidRDefault="00322489"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6103D3" w:rsidRDefault="006103D3" w:rsidP="00322489">
      <w:pPr>
        <w:jc w:val="right"/>
      </w:pPr>
    </w:p>
    <w:p w:rsidR="00322489" w:rsidRDefault="00322489" w:rsidP="00322489">
      <w:pPr>
        <w:jc w:val="right"/>
        <w:rPr>
          <w:color w:val="000000"/>
          <w:spacing w:val="2"/>
        </w:rPr>
      </w:pPr>
      <w:r w:rsidRPr="00A357E8">
        <w:lastRenderedPageBreak/>
        <w:t xml:space="preserve"> </w:t>
      </w:r>
      <w:r>
        <w:rPr>
          <w:color w:val="000000"/>
          <w:spacing w:val="-2"/>
        </w:rPr>
        <w:t>Приложение 1.</w:t>
      </w:r>
    </w:p>
    <w:p w:rsidR="00322489" w:rsidRDefault="00322489" w:rsidP="00322489">
      <w:pPr>
        <w:shd w:val="clear" w:color="auto" w:fill="FFFFFF"/>
        <w:jc w:val="center"/>
        <w:rPr>
          <w:color w:val="000000"/>
          <w:spacing w:val="2"/>
        </w:rPr>
      </w:pPr>
    </w:p>
    <w:p w:rsidR="00322489" w:rsidRPr="0039454E" w:rsidRDefault="00322489" w:rsidP="00322489">
      <w:pPr>
        <w:shd w:val="clear" w:color="auto" w:fill="FFFFFF"/>
        <w:jc w:val="center"/>
        <w:rPr>
          <w:b/>
          <w:bCs/>
        </w:rPr>
      </w:pPr>
      <w:r w:rsidRPr="0039454E">
        <w:rPr>
          <w:b/>
          <w:bCs/>
          <w:color w:val="000000"/>
          <w:spacing w:val="-3"/>
        </w:rPr>
        <w:t>ЗАЯВКА</w:t>
      </w:r>
      <w:r>
        <w:rPr>
          <w:b/>
          <w:bCs/>
          <w:color w:val="000000"/>
          <w:spacing w:val="-3"/>
        </w:rPr>
        <w:t xml:space="preserve"> №_____</w:t>
      </w:r>
    </w:p>
    <w:p w:rsidR="00322489" w:rsidRPr="00595A0C" w:rsidRDefault="007E2BFC" w:rsidP="00322489">
      <w:pPr>
        <w:shd w:val="clear" w:color="auto" w:fill="FFFFFF"/>
        <w:spacing w:before="115" w:line="274" w:lineRule="exact"/>
        <w:ind w:left="142"/>
      </w:pPr>
      <w:r>
        <w:rPr>
          <w:noProof/>
        </w:rPr>
        <w:pict>
          <v:line id="_x0000_s1028" style="position:absolute;left:0;text-align:left;z-index:251661312" from="153pt,30pt" to="506.75pt,30pt" strokeweight=".5pt"/>
        </w:pict>
      </w:r>
      <w:r w:rsidR="00322489">
        <w:rPr>
          <w:color w:val="000000"/>
          <w:spacing w:val="-1"/>
        </w:rPr>
        <w:t xml:space="preserve">                     на участие в аукционе по продаже</w:t>
      </w:r>
      <w:r w:rsidR="00322489" w:rsidRPr="006012E7">
        <w:rPr>
          <w:spacing w:val="-1"/>
        </w:rPr>
        <w:t xml:space="preserve"> </w:t>
      </w:r>
      <w:r w:rsidR="00322489" w:rsidRPr="00595A0C">
        <w:rPr>
          <w:spacing w:val="-1"/>
        </w:rPr>
        <w:t>земельного участка,</w:t>
      </w:r>
    </w:p>
    <w:p w:rsidR="00322489" w:rsidRPr="00991CE0" w:rsidRDefault="00322489" w:rsidP="00322489">
      <w:pPr>
        <w:rPr>
          <w:sz w:val="18"/>
          <w:szCs w:val="18"/>
        </w:rPr>
      </w:pPr>
      <w:r>
        <w:rPr>
          <w:sz w:val="18"/>
          <w:szCs w:val="18"/>
        </w:rPr>
        <w:t xml:space="preserve">                                                                  (для</w:t>
      </w:r>
      <w:r w:rsidRPr="00991CE0">
        <w:rPr>
          <w:sz w:val="18"/>
          <w:szCs w:val="18"/>
        </w:rPr>
        <w:t xml:space="preserve"> физических лиц</w:t>
      </w:r>
      <w:r>
        <w:rPr>
          <w:sz w:val="18"/>
          <w:szCs w:val="18"/>
        </w:rPr>
        <w:t>, юридических лиц</w:t>
      </w:r>
      <w:r w:rsidRPr="00991CE0">
        <w:rPr>
          <w:sz w:val="18"/>
          <w:szCs w:val="18"/>
        </w:rPr>
        <w:t>)</w:t>
      </w:r>
    </w:p>
    <w:p w:rsidR="00322489" w:rsidRPr="00991CE0" w:rsidRDefault="00322489" w:rsidP="00322489">
      <w:pPr>
        <w:jc w:val="center"/>
        <w:rPr>
          <w:sz w:val="18"/>
          <w:szCs w:val="18"/>
        </w:rPr>
      </w:pPr>
      <w:r w:rsidRPr="00991CE0">
        <w:rPr>
          <w:sz w:val="18"/>
          <w:szCs w:val="18"/>
        </w:rPr>
        <w:t>заполняется претендентом (его полномочным представителем)</w:t>
      </w:r>
    </w:p>
    <w:p w:rsidR="00322489" w:rsidRDefault="007E2BFC" w:rsidP="00322489">
      <w:pPr>
        <w:shd w:val="clear" w:color="auto" w:fill="FFFFFF"/>
        <w:tabs>
          <w:tab w:val="left" w:leader="underscore" w:pos="9898"/>
        </w:tabs>
        <w:ind w:left="48"/>
        <w:rPr>
          <w:b/>
          <w:bCs/>
          <w:color w:val="000000"/>
        </w:rPr>
      </w:pPr>
      <w:r w:rsidRPr="007E2BFC">
        <w:rPr>
          <w:noProof/>
        </w:rPr>
        <w:pict>
          <v:line id="_x0000_s1033" style="position:absolute;left:0;text-align:left;z-index:251666432" from="153pt,12.15pt" to="506.75pt,12.15pt" strokeweight=".5pt"/>
        </w:pict>
      </w:r>
      <w:r w:rsidR="00322489" w:rsidRPr="002343F2">
        <w:rPr>
          <w:b/>
          <w:bCs/>
          <w:color w:val="000000"/>
        </w:rPr>
        <w:t>Наименование претендента:</w:t>
      </w:r>
    </w:p>
    <w:p w:rsidR="00322489" w:rsidRDefault="007E2BFC" w:rsidP="00322489">
      <w:pPr>
        <w:shd w:val="clear" w:color="auto" w:fill="FFFFFF"/>
        <w:tabs>
          <w:tab w:val="right" w:pos="10043"/>
        </w:tabs>
        <w:spacing w:before="120"/>
        <w:ind w:left="51"/>
      </w:pPr>
      <w:r>
        <w:rPr>
          <w:noProof/>
        </w:rPr>
        <w:pict>
          <v:line id="_x0000_s1034" style="position:absolute;left:0;text-align:left;z-index:251667456" from="45pt,19.6pt" to="506.75pt,19.6pt" strokeweight=".5pt"/>
        </w:pict>
      </w:r>
      <w:r w:rsidR="00322489">
        <w:rPr>
          <w:color w:val="000000"/>
        </w:rPr>
        <w:t xml:space="preserve">в лице                                                                                                                            </w:t>
      </w:r>
      <w:r w:rsidR="00322489">
        <w:rPr>
          <w:color w:val="000000"/>
        </w:rPr>
        <w:tab/>
        <w:t xml:space="preserve">                                 ,</w:t>
      </w:r>
    </w:p>
    <w:p w:rsidR="00322489" w:rsidRDefault="00322489" w:rsidP="00322489">
      <w:pPr>
        <w:shd w:val="clear" w:color="auto" w:fill="FFFFFF"/>
        <w:tabs>
          <w:tab w:val="right" w:pos="10043"/>
        </w:tabs>
        <w:spacing w:before="120"/>
      </w:pPr>
      <w:r>
        <w:rPr>
          <w:color w:val="000000"/>
          <w:spacing w:val="-1"/>
        </w:rPr>
        <w:t xml:space="preserve"> действующего на основании</w:t>
      </w:r>
    </w:p>
    <w:p w:rsidR="00322489" w:rsidRPr="00991CE0" w:rsidRDefault="007E2BFC" w:rsidP="00322489">
      <w:pPr>
        <w:rPr>
          <w:b/>
          <w:bCs/>
        </w:rPr>
      </w:pPr>
      <w:r w:rsidRPr="007E2BFC">
        <w:rPr>
          <w:noProof/>
        </w:rPr>
        <w:pict>
          <v:line id="_x0000_s1035" style="position:absolute;z-index:251668480" from="153pt,4pt" to="506.75pt,4pt" strokeweight=".5pt"/>
        </w:pict>
      </w:r>
      <w:r w:rsidR="00322489" w:rsidRPr="00991CE0">
        <w:rPr>
          <w:b/>
          <w:bCs/>
        </w:rPr>
        <w:t xml:space="preserve">Сведения о претенденте: </w:t>
      </w:r>
    </w:p>
    <w:p w:rsidR="00322489" w:rsidRDefault="00322489" w:rsidP="00322489">
      <w:pPr>
        <w:rPr>
          <w:b/>
          <w:bCs/>
        </w:rPr>
      </w:pPr>
      <w:r w:rsidRPr="00991CE0">
        <w:rPr>
          <w:b/>
          <w:bCs/>
        </w:rPr>
        <w:t>Для физического лица</w:t>
      </w:r>
    </w:p>
    <w:p w:rsidR="00322489" w:rsidRPr="00BC1CA0" w:rsidRDefault="00322489" w:rsidP="00322489">
      <w:pPr>
        <w:rPr>
          <w:sz w:val="18"/>
          <w:szCs w:val="18"/>
        </w:rPr>
      </w:pPr>
      <w:r w:rsidRPr="00BC1CA0">
        <w:rPr>
          <w:color w:val="000000"/>
          <w:spacing w:val="-3"/>
          <w:sz w:val="18"/>
          <w:szCs w:val="18"/>
        </w:rPr>
        <w:t>Документ, удостоверяющий личность:</w:t>
      </w:r>
      <w:r w:rsidRPr="00BC1CA0">
        <w:rPr>
          <w:sz w:val="18"/>
          <w:szCs w:val="18"/>
        </w:rPr>
        <w:tab/>
      </w:r>
    </w:p>
    <w:p w:rsidR="00322489" w:rsidRDefault="007E2BFC" w:rsidP="00322489">
      <w:pPr>
        <w:shd w:val="clear" w:color="auto" w:fill="FFFFFF"/>
        <w:tabs>
          <w:tab w:val="left" w:leader="underscore" w:pos="2726"/>
          <w:tab w:val="left" w:leader="underscore" w:pos="4714"/>
          <w:tab w:val="left" w:pos="5966"/>
          <w:tab w:val="left" w:leader="underscore" w:pos="7522"/>
          <w:tab w:val="left" w:leader="underscore" w:pos="9946"/>
        </w:tabs>
        <w:spacing w:before="38"/>
        <w:ind w:left="48"/>
      </w:pPr>
      <w:r>
        <w:rPr>
          <w:noProof/>
        </w:rPr>
        <w:pict>
          <v:line id="_x0000_s1037" style="position:absolute;left:0;text-align:left;z-index:251670528" from="387pt,11.05pt" to="506.75pt,11.05pt" strokeweight=".5pt"/>
        </w:pict>
      </w:r>
      <w:r>
        <w:rPr>
          <w:noProof/>
        </w:rPr>
        <w:pict>
          <v:line id="_x0000_s1036" style="position:absolute;left:0;text-align:left;z-index:251669504" from="2in,2.05pt" to="506.75pt,2.05pt" strokeweight=".5pt"/>
        </w:pict>
      </w:r>
      <w:r w:rsidR="00322489">
        <w:rPr>
          <w:color w:val="000000"/>
          <w:spacing w:val="-3"/>
          <w:sz w:val="18"/>
          <w:szCs w:val="18"/>
        </w:rPr>
        <w:t xml:space="preserve">серия </w:t>
      </w:r>
      <w:r w:rsidR="00322489">
        <w:rPr>
          <w:color w:val="000000"/>
          <w:sz w:val="18"/>
          <w:szCs w:val="18"/>
        </w:rPr>
        <w:tab/>
        <w:t>№</w:t>
      </w:r>
      <w:r w:rsidR="00322489">
        <w:rPr>
          <w:color w:val="000000"/>
          <w:sz w:val="18"/>
          <w:szCs w:val="18"/>
        </w:rPr>
        <w:tab/>
      </w:r>
      <w:r w:rsidR="00322489">
        <w:rPr>
          <w:color w:val="000000"/>
          <w:spacing w:val="-3"/>
          <w:sz w:val="18"/>
          <w:szCs w:val="18"/>
        </w:rPr>
        <w:t>, выдан " ______</w:t>
      </w:r>
      <w:r w:rsidR="00322489">
        <w:rPr>
          <w:color w:val="000000"/>
          <w:sz w:val="18"/>
          <w:szCs w:val="18"/>
        </w:rPr>
        <w:tab/>
        <w:t>"</w:t>
      </w:r>
      <w:r w:rsidR="00322489">
        <w:rPr>
          <w:color w:val="000000"/>
          <w:sz w:val="18"/>
          <w:szCs w:val="18"/>
        </w:rPr>
        <w:tab/>
        <w:t xml:space="preserve">    </w:t>
      </w:r>
    </w:p>
    <w:p w:rsidR="00322489" w:rsidRDefault="00322489" w:rsidP="00322489">
      <w:pPr>
        <w:shd w:val="clear" w:color="auto" w:fill="FFFFFF"/>
        <w:tabs>
          <w:tab w:val="left" w:leader="underscore" w:pos="8539"/>
        </w:tabs>
        <w:ind w:left="10"/>
      </w:pPr>
    </w:p>
    <w:p w:rsidR="00322489" w:rsidRDefault="007E2BFC" w:rsidP="00322489">
      <w:pPr>
        <w:shd w:val="clear" w:color="auto" w:fill="FFFFFF"/>
        <w:tabs>
          <w:tab w:val="left" w:leader="underscore" w:pos="8539"/>
        </w:tabs>
        <w:ind w:left="10"/>
        <w:jc w:val="center"/>
      </w:pPr>
      <w:r>
        <w:rPr>
          <w:noProof/>
        </w:rPr>
        <w:pict>
          <v:line id="_x0000_s1038" style="position:absolute;left:0;text-align:left;z-index:251671552" from="0,3pt" to="506.75pt,3pt" strokeweight=".5pt"/>
        </w:pict>
      </w:r>
      <w:r w:rsidR="00322489" w:rsidRPr="009520B3">
        <w:rPr>
          <w:color w:val="000000"/>
          <w:spacing w:val="-2"/>
          <w:sz w:val="18"/>
          <w:szCs w:val="18"/>
        </w:rPr>
        <w:t>(кем выдан</w:t>
      </w:r>
      <w:r w:rsidR="00322489">
        <w:rPr>
          <w:color w:val="000000"/>
          <w:spacing w:val="-2"/>
          <w:sz w:val="18"/>
          <w:szCs w:val="18"/>
        </w:rPr>
        <w:t>)</w:t>
      </w:r>
    </w:p>
    <w:p w:rsidR="00322489" w:rsidRPr="00595A0C" w:rsidRDefault="007E2BFC" w:rsidP="00322489">
      <w:pPr>
        <w:shd w:val="clear" w:color="auto" w:fill="FFFFFF"/>
        <w:tabs>
          <w:tab w:val="left" w:leader="underscore" w:pos="9965"/>
        </w:tabs>
        <w:spacing w:before="77"/>
        <w:ind w:left="43"/>
      </w:pPr>
      <w:r>
        <w:rPr>
          <w:noProof/>
        </w:rPr>
        <w:pict>
          <v:line id="_x0000_s1039" style="position:absolute;left:0;text-align:left;z-index:251672576" from="1in,10.65pt" to="506.75pt,10.65pt" strokeweight=".5pt"/>
        </w:pict>
      </w:r>
      <w:r w:rsidR="00322489" w:rsidRPr="00595A0C">
        <w:rPr>
          <w:color w:val="000000"/>
          <w:spacing w:val="-3"/>
          <w:sz w:val="18"/>
          <w:szCs w:val="18"/>
        </w:rPr>
        <w:t>Место жительства</w:t>
      </w:r>
    </w:p>
    <w:p w:rsidR="00322489" w:rsidRDefault="00322489" w:rsidP="00322489">
      <w:pPr>
        <w:shd w:val="clear" w:color="auto" w:fill="FFFFFF"/>
        <w:tabs>
          <w:tab w:val="left" w:leader="underscore" w:pos="4421"/>
          <w:tab w:val="left" w:pos="7027"/>
        </w:tabs>
        <w:spacing w:before="38"/>
        <w:ind w:left="38"/>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322489" w:rsidRDefault="007E2BFC" w:rsidP="00322489">
      <w:pPr>
        <w:shd w:val="clear" w:color="auto" w:fill="FFFFFF"/>
        <w:spacing w:before="139"/>
        <w:ind w:left="38" w:right="339"/>
        <w:rPr>
          <w:color w:val="000000"/>
          <w:sz w:val="18"/>
          <w:szCs w:val="18"/>
        </w:rPr>
      </w:pPr>
      <w:r w:rsidRPr="007E2BFC">
        <w:rPr>
          <w:noProof/>
        </w:rPr>
        <w:pict>
          <v:line id="_x0000_s1027" style="position:absolute;left:0;text-align:left;z-index:251660288" from="9pt,33.6pt" to="180pt,33.6pt" strokeweight=".5pt"/>
        </w:pict>
      </w:r>
      <w:r w:rsidR="00322489">
        <w:rPr>
          <w:b/>
          <w:bCs/>
          <w:color w:val="000000"/>
          <w:spacing w:val="1"/>
          <w:sz w:val="22"/>
          <w:szCs w:val="22"/>
        </w:rPr>
        <w:t xml:space="preserve">Банковские реквизиты претендента для возврата денежных средств: </w:t>
      </w:r>
      <w:r w:rsidR="00322489" w:rsidRPr="0026675F">
        <w:rPr>
          <w:color w:val="000000"/>
          <w:spacing w:val="1"/>
          <w:sz w:val="22"/>
          <w:szCs w:val="22"/>
        </w:rPr>
        <w:t>расчетный (лицевой) счет</w:t>
      </w:r>
      <w:r w:rsidR="00322489">
        <w:rPr>
          <w:color w:val="000000"/>
          <w:spacing w:val="1"/>
          <w:sz w:val="22"/>
          <w:szCs w:val="22"/>
        </w:rPr>
        <w:t xml:space="preserve">    </w:t>
      </w:r>
      <w:r w:rsidR="00322489" w:rsidRPr="0026675F">
        <w:rPr>
          <w:color w:val="000000"/>
          <w:spacing w:val="1"/>
          <w:sz w:val="22"/>
          <w:szCs w:val="22"/>
        </w:rPr>
        <w:t>№</w:t>
      </w:r>
      <w:r w:rsidR="00322489">
        <w:rPr>
          <w:color w:val="000000"/>
          <w:spacing w:val="1"/>
          <w:sz w:val="22"/>
          <w:szCs w:val="22"/>
        </w:rPr>
        <w:t xml:space="preserve">                                                            </w:t>
      </w:r>
      <w:r w:rsidR="00322489">
        <w:rPr>
          <w:color w:val="000000"/>
          <w:sz w:val="18"/>
          <w:szCs w:val="18"/>
        </w:rPr>
        <w:t xml:space="preserve">в  </w:t>
      </w:r>
    </w:p>
    <w:p w:rsidR="00322489" w:rsidRDefault="007E2BFC" w:rsidP="00322489">
      <w:pPr>
        <w:shd w:val="clear" w:color="auto" w:fill="FFFFFF"/>
        <w:spacing w:before="139"/>
        <w:ind w:left="38" w:right="339"/>
        <w:rPr>
          <w:b/>
          <w:bCs/>
          <w:color w:val="000000"/>
          <w:spacing w:val="-1"/>
        </w:rPr>
      </w:pPr>
      <w:r w:rsidRPr="007E2BFC">
        <w:rPr>
          <w:noProof/>
        </w:rPr>
        <w:pict>
          <v:line id="_x0000_s1042" style="position:absolute;left:0;text-align:left;z-index:251675648" from="0,19.4pt" to="506.75pt,19.4pt" strokeweight=".5pt"/>
        </w:pict>
      </w:r>
      <w:r w:rsidRPr="007E2BFC">
        <w:rPr>
          <w:noProof/>
        </w:rPr>
        <w:pict>
          <v:line id="_x0000_s1041" style="position:absolute;left:0;text-align:left;z-index:251674624" from="0,10.4pt" to="506.75pt,10.4pt" strokeweight=".5pt"/>
        </w:pict>
      </w:r>
      <w:r w:rsidRPr="007E2BFC">
        <w:rPr>
          <w:noProof/>
        </w:rPr>
        <w:pict>
          <v:line id="_x0000_s1040" style="position:absolute;left:0;text-align:left;z-index:251673600" from="189pt,1.4pt" to="506.75pt,1.4pt" strokeweight=".5pt"/>
        </w:pict>
      </w:r>
    </w:p>
    <w:p w:rsidR="00322489" w:rsidRDefault="007E2BFC" w:rsidP="00322489">
      <w:pPr>
        <w:shd w:val="clear" w:color="auto" w:fill="FFFFFF"/>
        <w:spacing w:before="139"/>
        <w:ind w:left="38" w:right="339"/>
      </w:pPr>
      <w:r>
        <w:rPr>
          <w:noProof/>
        </w:rPr>
        <w:pict>
          <v:line id="_x0000_s1043" style="position:absolute;left:0;text-align:left;z-index:251676672" from="0,7.65pt" to="506.75pt,7.65pt" strokeweight=".5pt"/>
        </w:pict>
      </w:r>
      <w:r w:rsidR="00322489">
        <w:rPr>
          <w:b/>
          <w:bCs/>
          <w:color w:val="000000"/>
          <w:spacing w:val="-1"/>
        </w:rPr>
        <w:t>Описание объекта, выставленного на аукцион:</w:t>
      </w:r>
    </w:p>
    <w:p w:rsidR="00322489" w:rsidRDefault="007E2BFC" w:rsidP="00322489">
      <w:pPr>
        <w:shd w:val="clear" w:color="auto" w:fill="FFFFFF"/>
        <w:spacing w:before="830"/>
        <w:ind w:left="1147"/>
      </w:pPr>
      <w:r>
        <w:rPr>
          <w:noProof/>
        </w:rPr>
        <w:pict>
          <v:line id="_x0000_s1032" style="position:absolute;left:0;text-align:left;z-index:251665408" from="0,38.15pt" to="7in,38.15pt" strokeweight=".25pt"/>
        </w:pict>
      </w:r>
      <w:r>
        <w:rPr>
          <w:noProof/>
        </w:rPr>
        <w:pict>
          <v:line id="_x0000_s1031" style="position:absolute;left:0;text-align:left;flip:y;z-index:251664384" from="1.2pt,29.15pt" to="7in,30pt" strokeweight=".25pt"/>
        </w:pict>
      </w:r>
      <w:r>
        <w:rPr>
          <w:noProof/>
        </w:rPr>
        <w:pict>
          <v:line id="_x0000_s1030" style="position:absolute;left:0;text-align:left;z-index:251663360" from="1.2pt,19.9pt" to="7in,20.15pt" strokeweight=".25pt"/>
        </w:pict>
      </w:r>
      <w:r>
        <w:rPr>
          <w:noProof/>
        </w:rPr>
        <w:pict>
          <v:line id="_x0000_s1029" style="position:absolute;left:0;text-align:left;z-index:251662336" from="1.2pt,9.35pt" to="7in,11.15pt" strokeweight=".25pt"/>
        </w:pict>
      </w:r>
      <w:r w:rsidR="00322489">
        <w:rPr>
          <w:color w:val="000000"/>
          <w:sz w:val="18"/>
          <w:szCs w:val="18"/>
        </w:rPr>
        <w:t>(указываются местонахождение земельного участка, его площадь, адрес, номер кадастрового учета)</w:t>
      </w:r>
    </w:p>
    <w:p w:rsidR="00322489" w:rsidRDefault="00322489" w:rsidP="00322489">
      <w:pPr>
        <w:shd w:val="clear" w:color="auto" w:fill="FFFFFF"/>
        <w:spacing w:before="53" w:line="211" w:lineRule="exact"/>
        <w:ind w:left="29"/>
      </w:pPr>
      <w:r>
        <w:rPr>
          <w:b/>
          <w:bCs/>
          <w:color w:val="000000"/>
          <w:spacing w:val="-1"/>
        </w:rPr>
        <w:t>Вносимая для участия в аукционе сумма задатка:</w:t>
      </w:r>
    </w:p>
    <w:p w:rsidR="00322489" w:rsidRPr="0026675F" w:rsidRDefault="007E2BFC" w:rsidP="00322489">
      <w:pPr>
        <w:shd w:val="clear" w:color="auto" w:fill="FFFFFF"/>
        <w:tabs>
          <w:tab w:val="left" w:leader="underscore" w:pos="9014"/>
        </w:tabs>
        <w:ind w:left="17"/>
      </w:pPr>
      <w:r>
        <w:rPr>
          <w:noProof/>
        </w:rPr>
        <w:pict>
          <v:line id="_x0000_s1044" style="position:absolute;left:0;text-align:left;z-index:251677696" from="0,9.1pt" to="7in,9.1pt" strokeweight=".25pt"/>
        </w:pict>
      </w:r>
      <w:r w:rsidR="00322489">
        <w:t xml:space="preserve">                                                                                                                                                     </w:t>
      </w:r>
      <w:r w:rsidR="00322489" w:rsidRPr="0026675F">
        <w:rPr>
          <w:color w:val="000000"/>
          <w:spacing w:val="-3"/>
          <w:sz w:val="18"/>
          <w:szCs w:val="18"/>
        </w:rPr>
        <w:t xml:space="preserve"> (цифрами)</w:t>
      </w:r>
    </w:p>
    <w:p w:rsidR="00322489" w:rsidRPr="00404995" w:rsidRDefault="007E2BFC" w:rsidP="00322489">
      <w:pPr>
        <w:shd w:val="clear" w:color="auto" w:fill="FFFFFF"/>
        <w:tabs>
          <w:tab w:val="left" w:leader="underscore" w:pos="8923"/>
        </w:tabs>
        <w:ind w:left="17"/>
      </w:pPr>
      <w:r>
        <w:rPr>
          <w:noProof/>
        </w:rPr>
        <w:pict>
          <v:line id="_x0000_s1045" style="position:absolute;left:0;text-align:left;z-index:251678720" from="0,7.75pt" to="7in,7.75pt" strokeweight=".25pt"/>
        </w:pict>
      </w:r>
      <w:r w:rsidR="00322489">
        <w:rPr>
          <w:color w:val="000000"/>
          <w:spacing w:val="-3"/>
          <w:sz w:val="18"/>
          <w:szCs w:val="18"/>
        </w:rPr>
        <w:t xml:space="preserve">                                                                                                                                                                                                                    </w:t>
      </w:r>
      <w:r w:rsidR="00322489" w:rsidRPr="00404995">
        <w:rPr>
          <w:color w:val="000000"/>
          <w:spacing w:val="-3"/>
          <w:sz w:val="18"/>
          <w:szCs w:val="18"/>
        </w:rPr>
        <w:t xml:space="preserve"> (прописью)</w:t>
      </w:r>
    </w:p>
    <w:p w:rsidR="00322489" w:rsidRDefault="00322489" w:rsidP="00322489">
      <w:pPr>
        <w:shd w:val="clear" w:color="auto" w:fill="FFFFFF"/>
        <w:spacing w:line="283" w:lineRule="exact"/>
        <w:ind w:left="29" w:right="62"/>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322489" w:rsidRDefault="00322489" w:rsidP="006103D3">
      <w:pPr>
        <w:shd w:val="clear" w:color="auto" w:fill="FFFFFF"/>
        <w:spacing w:line="230" w:lineRule="exact"/>
        <w:ind w:left="24" w:right="62"/>
        <w:jc w:val="both"/>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11"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322489" w:rsidRDefault="00322489" w:rsidP="006103D3">
      <w:pPr>
        <w:shd w:val="clear" w:color="auto" w:fill="FFFFFF"/>
        <w:spacing w:line="230" w:lineRule="exact"/>
        <w:ind w:left="19" w:right="58"/>
        <w:jc w:val="both"/>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322489" w:rsidRDefault="00322489" w:rsidP="006103D3">
      <w:pPr>
        <w:shd w:val="clear" w:color="auto" w:fill="FFFFFF"/>
        <w:spacing w:line="230" w:lineRule="exact"/>
        <w:ind w:left="19"/>
        <w:jc w:val="both"/>
      </w:pPr>
      <w:r>
        <w:rPr>
          <w:color w:val="000000"/>
        </w:rPr>
        <w:t>Заявляю, что претензий по качеству и состоянию к предмету аукциона сейчас и впоследствии иметь не буду.</w:t>
      </w:r>
    </w:p>
    <w:p w:rsidR="00322489" w:rsidRDefault="00322489" w:rsidP="006103D3">
      <w:pPr>
        <w:shd w:val="clear" w:color="auto" w:fill="FFFFFF"/>
        <w:spacing w:line="230" w:lineRule="exact"/>
        <w:ind w:left="19"/>
        <w:jc w:val="both"/>
        <w:rPr>
          <w:color w:val="000000"/>
        </w:rPr>
      </w:pPr>
      <w:r>
        <w:rPr>
          <w:color w:val="000000"/>
        </w:rPr>
        <w:t>К заявке прилагается подписанная Претендентом опись представленных документов.</w:t>
      </w:r>
    </w:p>
    <w:p w:rsidR="00322489" w:rsidRDefault="00322489" w:rsidP="006103D3">
      <w:pPr>
        <w:shd w:val="clear" w:color="auto" w:fill="FFFFFF"/>
        <w:spacing w:line="230" w:lineRule="exact"/>
        <w:ind w:left="19"/>
        <w:jc w:val="both"/>
        <w:rPr>
          <w:color w:val="000000"/>
          <w:spacing w:val="-9"/>
        </w:rPr>
      </w:pPr>
      <w:r>
        <w:rPr>
          <w:color w:val="000000"/>
          <w:spacing w:val="-9"/>
        </w:rPr>
        <w:t>Подпись претендента (его полномочного представителя)________________________</w:t>
      </w:r>
    </w:p>
    <w:p w:rsidR="00322489" w:rsidRDefault="00322489" w:rsidP="006103D3">
      <w:pPr>
        <w:shd w:val="clear" w:color="auto" w:fill="FFFFFF"/>
        <w:spacing w:line="230" w:lineRule="exact"/>
        <w:ind w:left="19"/>
        <w:jc w:val="both"/>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322489" w:rsidRDefault="00322489" w:rsidP="006103D3">
      <w:pPr>
        <w:shd w:val="clear" w:color="auto" w:fill="FFFFFF"/>
        <w:spacing w:line="230" w:lineRule="exact"/>
        <w:ind w:left="19"/>
        <w:jc w:val="both"/>
      </w:pPr>
      <w:r>
        <w:rPr>
          <w:color w:val="000000"/>
          <w:spacing w:val="-4"/>
        </w:rPr>
        <w:t>Заявка принята организатором (его полномочным представителем)</w:t>
      </w:r>
    </w:p>
    <w:p w:rsidR="00322489" w:rsidRDefault="00322489" w:rsidP="006103D3">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Pr>
          <w:color w:val="000000"/>
        </w:rPr>
        <w:t>"</w:t>
      </w:r>
      <w:r>
        <w:rPr>
          <w:color w:val="000000"/>
        </w:rPr>
        <w:tab/>
        <w:t>"</w:t>
      </w:r>
      <w:r>
        <w:rPr>
          <w:color w:val="000000"/>
        </w:rPr>
        <w:tab/>
      </w:r>
      <w:r>
        <w:rPr>
          <w:color w:val="000000"/>
          <w:spacing w:val="-14"/>
        </w:rPr>
        <w:t xml:space="preserve">2018 </w:t>
      </w:r>
      <w:r>
        <w:rPr>
          <w:color w:val="000000"/>
          <w:spacing w:val="-7"/>
        </w:rPr>
        <w:t xml:space="preserve">г.     в </w:t>
      </w:r>
      <w:r>
        <w:rPr>
          <w:color w:val="000000"/>
        </w:rPr>
        <w:tab/>
      </w:r>
      <w:r>
        <w:rPr>
          <w:color w:val="000000"/>
          <w:spacing w:val="-22"/>
        </w:rPr>
        <w:t>ч.</w:t>
      </w:r>
      <w:r>
        <w:rPr>
          <w:color w:val="000000"/>
        </w:rPr>
        <w:tab/>
      </w:r>
      <w:r>
        <w:rPr>
          <w:color w:val="000000"/>
          <w:spacing w:val="-17"/>
        </w:rPr>
        <w:t>мин.</w:t>
      </w:r>
    </w:p>
    <w:p w:rsidR="00322489" w:rsidRDefault="007E2BFC" w:rsidP="006103D3">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322489" w:rsidSect="00244BDF">
          <w:pgSz w:w="11909" w:h="16834"/>
          <w:pgMar w:top="540" w:right="590" w:bottom="539" w:left="1276" w:header="720" w:footer="720" w:gutter="0"/>
          <w:cols w:space="60"/>
          <w:noEndnote/>
        </w:sectPr>
      </w:pPr>
      <w:r>
        <w:rPr>
          <w:noProof/>
        </w:rPr>
        <w:pict>
          <v:line id="_x0000_s1046" style="position:absolute;left:0;text-align:left;z-index:251679744" from="243pt,16.2pt" to="7in,16.2pt" strokeweight=".25pt"/>
        </w:pict>
      </w:r>
      <w:r w:rsidR="00322489">
        <w:rPr>
          <w:color w:val="000000"/>
          <w:spacing w:val="-11"/>
        </w:rPr>
        <w:t xml:space="preserve">подпись уполномоченного лица, принявшего заявку </w:t>
      </w:r>
    </w:p>
    <w:p w:rsidR="00322489" w:rsidRDefault="00322489" w:rsidP="00322489">
      <w:pPr>
        <w:shd w:val="clear" w:color="auto" w:fill="FFFFFF"/>
        <w:spacing w:before="120" w:line="240" w:lineRule="atLeast"/>
        <w:rPr>
          <w:b/>
          <w:bCs/>
          <w:color w:val="000000"/>
          <w:spacing w:val="-4"/>
        </w:rPr>
      </w:pPr>
      <w:r>
        <w:rPr>
          <w:b/>
          <w:bCs/>
          <w:color w:val="000000"/>
          <w:spacing w:val="-4"/>
        </w:rPr>
        <w:lastRenderedPageBreak/>
        <w:t xml:space="preserve">                                                                  Приложение</w:t>
      </w:r>
    </w:p>
    <w:p w:rsidR="00322489" w:rsidRDefault="00322489" w:rsidP="00322489">
      <w:pPr>
        <w:shd w:val="clear" w:color="auto" w:fill="FFFFFF"/>
        <w:spacing w:before="274" w:line="240" w:lineRule="atLeast"/>
        <w:jc w:val="center"/>
      </w:pPr>
      <w:r>
        <w:rPr>
          <w:b/>
          <w:bCs/>
          <w:color w:val="000000"/>
          <w:spacing w:val="-3"/>
        </w:rPr>
        <w:t xml:space="preserve">к заявке №  </w:t>
      </w:r>
      <w:r>
        <w:rPr>
          <w:color w:val="000000"/>
          <w:spacing w:val="-3"/>
          <w:u w:val="single"/>
        </w:rPr>
        <w:t xml:space="preserve">            </w:t>
      </w:r>
      <w:r>
        <w:rPr>
          <w:b/>
          <w:bCs/>
          <w:color w:val="000000"/>
          <w:spacing w:val="4"/>
        </w:rPr>
        <w:t xml:space="preserve">от « </w:t>
      </w:r>
      <w:r>
        <w:rPr>
          <w:color w:val="000000"/>
          <w:spacing w:val="4"/>
          <w:u w:val="single"/>
        </w:rPr>
        <w:t xml:space="preserve">       </w:t>
      </w:r>
      <w:r>
        <w:rPr>
          <w:b/>
          <w:bCs/>
          <w:color w:val="000000"/>
          <w:spacing w:val="4"/>
        </w:rPr>
        <w:t>» _____________________</w:t>
      </w:r>
      <w:r>
        <w:rPr>
          <w:b/>
          <w:bCs/>
          <w:color w:val="000000"/>
          <w:spacing w:val="-4"/>
        </w:rPr>
        <w:t>2018 года:</w:t>
      </w:r>
    </w:p>
    <w:p w:rsidR="00322489" w:rsidRDefault="00322489" w:rsidP="00322489">
      <w:pPr>
        <w:spacing w:after="216" w:line="240" w:lineRule="atLeast"/>
        <w:rPr>
          <w:sz w:val="2"/>
          <w:szCs w:val="2"/>
        </w:rPr>
      </w:pPr>
    </w:p>
    <w:p w:rsidR="00322489" w:rsidRDefault="00322489" w:rsidP="00322489">
      <w:pPr>
        <w:shd w:val="clear" w:color="auto" w:fill="FFFFFF"/>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322489" w:rsidTr="00551AD1">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130"/>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2539"/>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7"/>
              <w:jc w:val="center"/>
              <w:rPr>
                <w:color w:val="000000"/>
                <w:spacing w:val="-3"/>
              </w:rPr>
            </w:pPr>
            <w:r>
              <w:rPr>
                <w:color w:val="000000"/>
                <w:spacing w:val="-3"/>
              </w:rPr>
              <w:t>Кол-во</w:t>
            </w:r>
          </w:p>
          <w:p w:rsidR="00322489" w:rsidRDefault="00322489" w:rsidP="00551AD1">
            <w:pPr>
              <w:shd w:val="clear" w:color="auto" w:fill="FFFFFF"/>
              <w:ind w:left="-7"/>
              <w:jc w:val="center"/>
              <w:rPr>
                <w:color w:val="000000"/>
                <w:spacing w:val="-3"/>
              </w:rPr>
            </w:pPr>
            <w:r>
              <w:rPr>
                <w:color w:val="000000"/>
                <w:spacing w:val="-3"/>
              </w:rPr>
              <w:t>листов</w:t>
            </w:r>
          </w:p>
        </w:tc>
      </w:tr>
      <w:tr w:rsidR="00322489" w:rsidTr="00551AD1">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389"/>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spacing w:line="235" w:lineRule="exact"/>
              <w:ind w:right="10" w:firstLine="5"/>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p>
        </w:tc>
      </w:tr>
      <w:tr w:rsidR="00322489" w:rsidTr="00551AD1">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384"/>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spacing w:line="230" w:lineRule="exact"/>
              <w:ind w:right="413"/>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p>
        </w:tc>
      </w:tr>
      <w:tr w:rsidR="00322489" w:rsidTr="00551AD1">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403"/>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p>
        </w:tc>
      </w:tr>
      <w:tr w:rsidR="00322489" w:rsidTr="00551AD1">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413"/>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p>
        </w:tc>
      </w:tr>
      <w:tr w:rsidR="00322489" w:rsidTr="00551AD1">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413"/>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p>
        </w:tc>
      </w:tr>
      <w:tr w:rsidR="00322489" w:rsidTr="00551AD1">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389"/>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spacing w:line="230" w:lineRule="exact"/>
              <w:ind w:right="120" w:firstLine="5"/>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p>
        </w:tc>
      </w:tr>
      <w:tr w:rsidR="00322489" w:rsidTr="00551AD1">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ind w:left="389"/>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tabs>
                <w:tab w:val="left" w:pos="1515"/>
              </w:tabs>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2489" w:rsidRDefault="00322489" w:rsidP="00551AD1">
            <w:pPr>
              <w:shd w:val="clear" w:color="auto" w:fill="FFFFFF"/>
            </w:pPr>
          </w:p>
        </w:tc>
      </w:tr>
    </w:tbl>
    <w:p w:rsidR="00322489" w:rsidRDefault="00322489" w:rsidP="00322489">
      <w:pPr>
        <w:shd w:val="clear" w:color="auto" w:fill="FFFFFF"/>
        <w:rPr>
          <w:color w:val="000000"/>
          <w:spacing w:val="-2"/>
        </w:rPr>
      </w:pPr>
    </w:p>
    <w:p w:rsidR="00322489" w:rsidRDefault="00322489" w:rsidP="00322489">
      <w:pPr>
        <w:shd w:val="clear" w:color="auto" w:fill="FFFFFF"/>
        <w:rPr>
          <w:color w:val="000000"/>
          <w:spacing w:val="-2"/>
        </w:rPr>
      </w:pPr>
    </w:p>
    <w:p w:rsidR="00322489" w:rsidRDefault="00322489" w:rsidP="00322489">
      <w:pPr>
        <w:shd w:val="clear" w:color="auto" w:fill="FFFFFF"/>
        <w:tabs>
          <w:tab w:val="left" w:leader="underscore" w:pos="6475"/>
          <w:tab w:val="left" w:leader="underscore" w:pos="7380"/>
          <w:tab w:val="left" w:leader="underscore" w:pos="9540"/>
          <w:tab w:val="left" w:leader="underscore" w:pos="9816"/>
        </w:tabs>
        <w:spacing w:before="221"/>
        <w:ind w:left="19"/>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322489" w:rsidRDefault="00322489" w:rsidP="00322489">
      <w:pPr>
        <w:shd w:val="clear" w:color="auto" w:fill="FFFFFF"/>
        <w:spacing w:before="221"/>
      </w:pPr>
      <w:r>
        <w:rPr>
          <w:color w:val="000000"/>
          <w:spacing w:val="-1"/>
        </w:rPr>
        <w:t>Документы приняты организатором (его полномочным представителем)</w:t>
      </w:r>
    </w:p>
    <w:p w:rsidR="00322489" w:rsidRPr="00EF18F7" w:rsidRDefault="00322489" w:rsidP="00322489">
      <w:pPr>
        <w:shd w:val="clear" w:color="auto" w:fill="FFFFFF"/>
        <w:tabs>
          <w:tab w:val="left" w:pos="5520"/>
          <w:tab w:val="left" w:leader="underscore" w:pos="7613"/>
        </w:tabs>
        <w:spacing w:before="82"/>
        <w:rPr>
          <w:color w:val="000000"/>
          <w:spacing w:val="-2"/>
        </w:rPr>
      </w:pPr>
    </w:p>
    <w:p w:rsidR="00322489" w:rsidRDefault="00322489" w:rsidP="00322489">
      <w:pPr>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322489" w:rsidRDefault="00322489" w:rsidP="00322489">
      <w:pPr>
        <w:shd w:val="clear" w:color="auto" w:fill="FFFFFF"/>
        <w:ind w:left="5760" w:right="-21"/>
        <w:jc w:val="right"/>
        <w:rPr>
          <w:sz w:val="16"/>
          <w:szCs w:val="16"/>
        </w:rPr>
      </w:pPr>
    </w:p>
    <w:p w:rsidR="00322489" w:rsidRDefault="00322489" w:rsidP="00322489">
      <w:pPr>
        <w:shd w:val="clear" w:color="auto" w:fill="FFFFFF"/>
        <w:ind w:left="5760" w:right="-21"/>
        <w:jc w:val="right"/>
        <w:rPr>
          <w:sz w:val="16"/>
          <w:szCs w:val="16"/>
        </w:rPr>
      </w:pPr>
    </w:p>
    <w:p w:rsidR="00322489" w:rsidRDefault="00322489" w:rsidP="00322489">
      <w:pPr>
        <w:shd w:val="clear" w:color="auto" w:fill="FFFFFF"/>
        <w:ind w:left="5760" w:right="-21"/>
        <w:jc w:val="right"/>
        <w:rPr>
          <w:sz w:val="16"/>
          <w:szCs w:val="16"/>
        </w:rPr>
      </w:pPr>
    </w:p>
    <w:p w:rsidR="00322489" w:rsidRDefault="00322489" w:rsidP="00322489">
      <w:pPr>
        <w:shd w:val="clear" w:color="auto" w:fill="FFFFFF"/>
        <w:ind w:left="5760" w:right="-21"/>
        <w:jc w:val="right"/>
        <w:rPr>
          <w:sz w:val="16"/>
          <w:szCs w:val="16"/>
        </w:rPr>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6103D3" w:rsidRDefault="006103D3" w:rsidP="00322489">
      <w:pPr>
        <w:pStyle w:val="af3"/>
      </w:pPr>
    </w:p>
    <w:p w:rsidR="00322489" w:rsidRDefault="00322489" w:rsidP="00322489">
      <w:pPr>
        <w:pStyle w:val="af3"/>
      </w:pPr>
      <w:r>
        <w:lastRenderedPageBreak/>
        <w:t>Договор № ___</w:t>
      </w:r>
    </w:p>
    <w:p w:rsidR="00322489" w:rsidRDefault="00322489" w:rsidP="00322489">
      <w:pPr>
        <w:widowControl w:val="0"/>
        <w:autoSpaceDE w:val="0"/>
        <w:autoSpaceDN w:val="0"/>
        <w:adjustRightInd w:val="0"/>
        <w:ind w:firstLine="709"/>
        <w:jc w:val="center"/>
        <w:rPr>
          <w:b/>
          <w:bCs/>
          <w:color w:val="000000"/>
        </w:rPr>
      </w:pPr>
      <w:r>
        <w:rPr>
          <w:b/>
          <w:bCs/>
          <w:color w:val="000000"/>
        </w:rPr>
        <w:t>купли-продажи земельного участка</w:t>
      </w:r>
    </w:p>
    <w:p w:rsidR="00322489" w:rsidRDefault="00322489" w:rsidP="00322489">
      <w:pPr>
        <w:widowControl w:val="0"/>
        <w:autoSpaceDE w:val="0"/>
        <w:autoSpaceDN w:val="0"/>
        <w:adjustRightInd w:val="0"/>
        <w:ind w:firstLine="709"/>
        <w:rPr>
          <w:color w:val="000000"/>
        </w:rPr>
      </w:pPr>
    </w:p>
    <w:p w:rsidR="00322489" w:rsidRPr="006103D3" w:rsidRDefault="00322489" w:rsidP="006103D3">
      <w:pPr>
        <w:pStyle w:val="23"/>
        <w:rPr>
          <w:color w:val="000000"/>
        </w:rPr>
      </w:pPr>
      <w:r>
        <w:t>с. Бессоновка</w:t>
      </w:r>
      <w:r>
        <w:tab/>
      </w:r>
      <w:r>
        <w:tab/>
      </w:r>
      <w:r>
        <w:tab/>
      </w:r>
      <w:r>
        <w:tab/>
      </w:r>
      <w:r>
        <w:tab/>
        <w:t xml:space="preserve">            </w:t>
      </w:r>
      <w:r>
        <w:tab/>
        <w:t xml:space="preserve">           «___» ____________ 2018 г.</w:t>
      </w:r>
    </w:p>
    <w:p w:rsidR="00322489" w:rsidRDefault="00322489" w:rsidP="006103D3">
      <w:pPr>
        <w:pStyle w:val="ad"/>
        <w:jc w:val="both"/>
      </w:pPr>
      <w: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«Продавец», и ………………………., …………….. г.р., зарегистрированный по адресу: ………………………………………., паспорт …………………………, выдан ………………………………………….. г., с другой стороны, именуемый в дальнейшем «Покупатель»,  на основании протокола о результатах аукциона от …………………….г. , заключили настоящий договор о нижеследующем:</w:t>
      </w:r>
    </w:p>
    <w:p w:rsidR="00322489" w:rsidRDefault="00322489" w:rsidP="00322489">
      <w:pPr>
        <w:pStyle w:val="ad"/>
      </w:pPr>
    </w:p>
    <w:p w:rsidR="00322489" w:rsidRDefault="00322489" w:rsidP="00322489">
      <w:pPr>
        <w:widowControl w:val="0"/>
        <w:autoSpaceDE w:val="0"/>
        <w:autoSpaceDN w:val="0"/>
        <w:adjustRightInd w:val="0"/>
        <w:ind w:firstLine="709"/>
        <w:jc w:val="center"/>
        <w:rPr>
          <w:b/>
          <w:bCs/>
          <w:color w:val="000000"/>
        </w:rPr>
      </w:pPr>
      <w:r>
        <w:rPr>
          <w:b/>
          <w:bCs/>
          <w:color w:val="000000"/>
        </w:rPr>
        <w:t>1. Предмет Договора</w:t>
      </w:r>
    </w:p>
    <w:p w:rsidR="00322489" w:rsidRDefault="00322489" w:rsidP="00322489">
      <w:pPr>
        <w:widowControl w:val="0"/>
        <w:autoSpaceDE w:val="0"/>
        <w:autoSpaceDN w:val="0"/>
        <w:adjustRightInd w:val="0"/>
        <w:ind w:firstLine="709"/>
        <w:rPr>
          <w:color w:val="000000"/>
        </w:rPr>
      </w:pPr>
    </w:p>
    <w:p w:rsidR="00322489" w:rsidRPr="00455EA5" w:rsidRDefault="00322489" w:rsidP="006103D3">
      <w:pPr>
        <w:pStyle w:val="33"/>
        <w:jc w:val="both"/>
        <w:rPr>
          <w:color w:val="000000"/>
          <w:sz w:val="24"/>
          <w:szCs w:val="24"/>
        </w:rPr>
      </w:pPr>
      <w:r>
        <w:rPr>
          <w:color w:val="000000"/>
          <w:sz w:val="24"/>
          <w:szCs w:val="24"/>
        </w:rPr>
        <w:t xml:space="preserve">       1.1. Продавец обязуется передать в собственность земельный участок площадью 1001 кв.м. из земель населенных пунктов, расположенный по адресу: Пензенская область, Бессоновский район, с. Бессоновка, ул. Кудряшова, 308, имеющий кадастровый номер 58:05:0700602:647, разрешенное использование – для индивидуального жилищного строительства, в границах, указанных в выписке из ЕГРН земельного участка, именуемый в дальнейшем «Участок», а Покупатель обязуется принять Участок и уплатить за него обусловленную настоящим Договором цену.</w:t>
      </w:r>
      <w:r>
        <w:rPr>
          <w:sz w:val="24"/>
          <w:szCs w:val="24"/>
        </w:rPr>
        <w:t xml:space="preserve"> </w:t>
      </w:r>
    </w:p>
    <w:p w:rsidR="00322489" w:rsidRDefault="00322489" w:rsidP="00322489">
      <w:pPr>
        <w:widowControl w:val="0"/>
        <w:autoSpaceDE w:val="0"/>
        <w:autoSpaceDN w:val="0"/>
        <w:adjustRightInd w:val="0"/>
        <w:ind w:firstLine="709"/>
        <w:jc w:val="center"/>
        <w:rPr>
          <w:b/>
          <w:bCs/>
          <w:color w:val="000000"/>
        </w:rPr>
      </w:pPr>
      <w:r>
        <w:rPr>
          <w:b/>
          <w:bCs/>
          <w:color w:val="000000"/>
        </w:rPr>
        <w:t>2. Плата по Договору</w:t>
      </w:r>
    </w:p>
    <w:p w:rsidR="006103D3" w:rsidRDefault="006103D3" w:rsidP="00322489">
      <w:pPr>
        <w:widowControl w:val="0"/>
        <w:autoSpaceDE w:val="0"/>
        <w:autoSpaceDN w:val="0"/>
        <w:adjustRightInd w:val="0"/>
        <w:ind w:firstLine="709"/>
        <w:jc w:val="center"/>
        <w:rPr>
          <w:b/>
          <w:bCs/>
          <w:color w:val="000000"/>
        </w:rPr>
      </w:pPr>
    </w:p>
    <w:p w:rsidR="00322489" w:rsidRDefault="006103D3" w:rsidP="006103D3">
      <w:pPr>
        <w:widowControl w:val="0"/>
        <w:autoSpaceDE w:val="0"/>
        <w:autoSpaceDN w:val="0"/>
        <w:adjustRightInd w:val="0"/>
        <w:jc w:val="both"/>
        <w:rPr>
          <w:color w:val="000000"/>
        </w:rPr>
      </w:pPr>
      <w:r>
        <w:rPr>
          <w:color w:val="000000"/>
        </w:rPr>
        <w:t xml:space="preserve">        </w:t>
      </w:r>
      <w:r w:rsidR="00322489">
        <w:rPr>
          <w:color w:val="000000"/>
        </w:rPr>
        <w:t xml:space="preserve">2.1. Цена земельного участка составляет …………………………. (…………………………………………) рубля тридцать копеек. Покупатель оплачивает сумму в течение 30 календарных дней с момента подписания настоящего Договора </w:t>
      </w:r>
      <w:r w:rsidR="00322489">
        <w:t>по следующим реквизитам: УФК по Пензенской области (КУМИ администрации Бессоновского района) ИНН 5809261735; КПП 580901001; р/с 40101810300000010001 Отделение Пенза г. Пенза; БИК 045655001, ОКТМО 56613000, КБК 96611406013050000430.</w:t>
      </w:r>
    </w:p>
    <w:p w:rsidR="00322489" w:rsidRDefault="00322489" w:rsidP="006103D3">
      <w:pPr>
        <w:widowControl w:val="0"/>
        <w:autoSpaceDE w:val="0"/>
        <w:autoSpaceDN w:val="0"/>
        <w:adjustRightInd w:val="0"/>
        <w:ind w:firstLine="426"/>
        <w:jc w:val="both"/>
      </w:pPr>
      <w:r>
        <w:t>2.2. Обязательства Покупателя по оплате земельного участка считаются выполненными Покупателем с даты получения продавцом денежных  средств, указанных в п. 2.1. настоящего договора, в полном объёме, что  подтверждается  выпиской  со счёта продавца.</w:t>
      </w:r>
    </w:p>
    <w:p w:rsidR="00322489" w:rsidRDefault="00322489" w:rsidP="006103D3">
      <w:pPr>
        <w:widowControl w:val="0"/>
        <w:autoSpaceDE w:val="0"/>
        <w:autoSpaceDN w:val="0"/>
        <w:adjustRightInd w:val="0"/>
        <w:ind w:firstLine="426"/>
        <w:jc w:val="both"/>
      </w:pPr>
      <w:r>
        <w:t>2.3. Регистрация права собственности покупателя на участок  производится  после  полной оплаты земельного участка.</w:t>
      </w:r>
    </w:p>
    <w:p w:rsidR="006103D3" w:rsidRDefault="006103D3" w:rsidP="006103D3">
      <w:pPr>
        <w:widowControl w:val="0"/>
        <w:autoSpaceDE w:val="0"/>
        <w:autoSpaceDN w:val="0"/>
        <w:adjustRightInd w:val="0"/>
        <w:ind w:firstLine="709"/>
        <w:jc w:val="both"/>
        <w:rPr>
          <w:color w:val="000000"/>
        </w:rPr>
      </w:pPr>
    </w:p>
    <w:p w:rsidR="00322489" w:rsidRDefault="00322489" w:rsidP="00322489">
      <w:pPr>
        <w:widowControl w:val="0"/>
        <w:autoSpaceDE w:val="0"/>
        <w:autoSpaceDN w:val="0"/>
        <w:adjustRightInd w:val="0"/>
        <w:ind w:firstLine="709"/>
        <w:jc w:val="center"/>
        <w:rPr>
          <w:b/>
          <w:bCs/>
          <w:color w:val="000000"/>
        </w:rPr>
      </w:pPr>
      <w:r>
        <w:rPr>
          <w:b/>
          <w:bCs/>
          <w:color w:val="000000"/>
        </w:rPr>
        <w:t xml:space="preserve">3. Права и обязанности Сторон </w:t>
      </w:r>
    </w:p>
    <w:p w:rsidR="00322489" w:rsidRDefault="00322489" w:rsidP="001C34F4">
      <w:pPr>
        <w:widowControl w:val="0"/>
        <w:autoSpaceDE w:val="0"/>
        <w:autoSpaceDN w:val="0"/>
        <w:adjustRightInd w:val="0"/>
        <w:ind w:firstLine="709"/>
        <w:jc w:val="both"/>
        <w:rPr>
          <w:color w:val="000000"/>
        </w:rPr>
      </w:pPr>
      <w:r>
        <w:rPr>
          <w:color w:val="000000"/>
        </w:rPr>
        <w:t>3.1.     Продавец обязуется:</w:t>
      </w:r>
    </w:p>
    <w:p w:rsidR="00322489" w:rsidRDefault="00322489" w:rsidP="001C34F4">
      <w:pPr>
        <w:pStyle w:val="25"/>
        <w:spacing w:after="0" w:line="240" w:lineRule="auto"/>
        <w:rPr>
          <w:color w:val="000000"/>
        </w:rPr>
      </w:pPr>
      <w:r>
        <w:t>3.1.1. Предоставить Покупателю сведения, необходимые для исполнения условий, установленных Договором.</w:t>
      </w:r>
    </w:p>
    <w:p w:rsidR="00322489" w:rsidRDefault="00322489" w:rsidP="001C34F4">
      <w:pPr>
        <w:widowControl w:val="0"/>
        <w:autoSpaceDE w:val="0"/>
        <w:autoSpaceDN w:val="0"/>
        <w:adjustRightInd w:val="0"/>
        <w:ind w:firstLine="709"/>
        <w:jc w:val="both"/>
        <w:rPr>
          <w:color w:val="000000"/>
        </w:rPr>
      </w:pPr>
      <w:r>
        <w:rPr>
          <w:color w:val="000000"/>
        </w:rPr>
        <w:t>3.2.     Покупатель обязуется:</w:t>
      </w:r>
    </w:p>
    <w:p w:rsidR="00322489" w:rsidRDefault="00322489" w:rsidP="001C34F4">
      <w:pPr>
        <w:pStyle w:val="25"/>
        <w:spacing w:after="0" w:line="240" w:lineRule="auto"/>
        <w:rPr>
          <w:color w:val="000000"/>
        </w:rPr>
      </w:pPr>
      <w:r>
        <w:t>3.2.1.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322489" w:rsidRDefault="00322489" w:rsidP="001C34F4">
      <w:pPr>
        <w:pStyle w:val="25"/>
        <w:spacing w:after="0" w:line="240" w:lineRule="auto"/>
        <w:ind w:left="0"/>
      </w:pPr>
      <w:r>
        <w:t>3.2.2.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322489" w:rsidRDefault="00322489" w:rsidP="001C34F4">
      <w:pPr>
        <w:pStyle w:val="25"/>
        <w:spacing w:after="0" w:line="240" w:lineRule="auto"/>
        <w:ind w:left="0"/>
      </w:pPr>
      <w:r>
        <w:lastRenderedPageBreak/>
        <w:t>3.2.3. За свой счет обеспечить государственную регистрацию права собственности на Участок до 20.11.2018 г. и предоставить копии документов о государственной регистрации Продавцу.</w:t>
      </w:r>
    </w:p>
    <w:p w:rsidR="001C34F4" w:rsidRDefault="001C34F4" w:rsidP="001C34F4">
      <w:pPr>
        <w:pStyle w:val="25"/>
        <w:spacing w:after="0" w:line="240" w:lineRule="auto"/>
        <w:ind w:left="0"/>
      </w:pPr>
    </w:p>
    <w:p w:rsidR="00322489" w:rsidRDefault="00322489" w:rsidP="00322489">
      <w:pPr>
        <w:widowControl w:val="0"/>
        <w:autoSpaceDE w:val="0"/>
        <w:autoSpaceDN w:val="0"/>
        <w:adjustRightInd w:val="0"/>
        <w:rPr>
          <w:color w:val="000000"/>
        </w:rPr>
      </w:pPr>
      <w:r>
        <w:rPr>
          <w:color w:val="000000"/>
        </w:rPr>
        <w:t xml:space="preserve">                                               </w:t>
      </w:r>
      <w:r w:rsidR="006103D3">
        <w:rPr>
          <w:color w:val="000000"/>
        </w:rPr>
        <w:t xml:space="preserve">         </w:t>
      </w:r>
      <w:r>
        <w:rPr>
          <w:b/>
          <w:bCs/>
          <w:color w:val="000000"/>
        </w:rPr>
        <w:t>4. Ответственность Сторон</w:t>
      </w:r>
    </w:p>
    <w:p w:rsidR="00322489" w:rsidRDefault="00322489" w:rsidP="006103D3">
      <w:pPr>
        <w:widowControl w:val="0"/>
        <w:autoSpaceDE w:val="0"/>
        <w:autoSpaceDN w:val="0"/>
        <w:adjustRightInd w:val="0"/>
        <w:ind w:firstLine="737"/>
        <w:jc w:val="both"/>
        <w:rPr>
          <w:color w:val="000000"/>
        </w:rPr>
      </w:pPr>
      <w:r>
        <w:rPr>
          <w:color w:val="000000"/>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322489" w:rsidRDefault="00322489" w:rsidP="006103D3">
      <w:pPr>
        <w:widowControl w:val="0"/>
        <w:autoSpaceDE w:val="0"/>
        <w:autoSpaceDN w:val="0"/>
        <w:adjustRightInd w:val="0"/>
        <w:ind w:firstLine="709"/>
        <w:jc w:val="both"/>
      </w:pPr>
      <w: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6103D3" w:rsidRDefault="006103D3" w:rsidP="006103D3">
      <w:pPr>
        <w:widowControl w:val="0"/>
        <w:autoSpaceDE w:val="0"/>
        <w:autoSpaceDN w:val="0"/>
        <w:adjustRightInd w:val="0"/>
        <w:ind w:firstLine="709"/>
        <w:jc w:val="both"/>
        <w:rPr>
          <w:color w:val="000000"/>
        </w:rPr>
      </w:pPr>
    </w:p>
    <w:p w:rsidR="00322489" w:rsidRDefault="00322489" w:rsidP="00322489">
      <w:pPr>
        <w:widowControl w:val="0"/>
        <w:autoSpaceDE w:val="0"/>
        <w:autoSpaceDN w:val="0"/>
        <w:adjustRightInd w:val="0"/>
        <w:ind w:firstLine="709"/>
        <w:jc w:val="center"/>
        <w:rPr>
          <w:b/>
          <w:bCs/>
          <w:color w:val="000000"/>
        </w:rPr>
      </w:pPr>
      <w:r>
        <w:rPr>
          <w:b/>
          <w:bCs/>
          <w:color w:val="000000"/>
        </w:rPr>
        <w:t>5. Особые условия</w:t>
      </w:r>
    </w:p>
    <w:p w:rsidR="00322489" w:rsidRDefault="00322489" w:rsidP="006103D3">
      <w:pPr>
        <w:widowControl w:val="0"/>
        <w:autoSpaceDE w:val="0"/>
        <w:autoSpaceDN w:val="0"/>
        <w:adjustRightInd w:val="0"/>
        <w:ind w:firstLine="709"/>
        <w:jc w:val="both"/>
        <w:rPr>
          <w:color w:val="000000"/>
        </w:rPr>
      </w:pPr>
      <w:r>
        <w:rPr>
          <w:color w:val="000000"/>
        </w:rPr>
        <w:t>5.1.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322489" w:rsidRDefault="00322489" w:rsidP="00D3697C">
      <w:pPr>
        <w:widowControl w:val="0"/>
        <w:numPr>
          <w:ilvl w:val="1"/>
          <w:numId w:val="6"/>
        </w:numPr>
        <w:tabs>
          <w:tab w:val="num" w:pos="0"/>
        </w:tabs>
        <w:autoSpaceDE w:val="0"/>
        <w:autoSpaceDN w:val="0"/>
        <w:adjustRightInd w:val="0"/>
        <w:ind w:left="0" w:firstLine="708"/>
        <w:jc w:val="both"/>
        <w:rPr>
          <w:color w:val="000000"/>
        </w:rPr>
      </w:pPr>
      <w:r>
        <w:rPr>
          <w:color w:val="000000"/>
        </w:rPr>
        <w:t>Все изменения и  дополнения к Договору действительны, если они совершены в письменной форме и подписаны уполномоченными лицами.</w:t>
      </w:r>
    </w:p>
    <w:p w:rsidR="00322489" w:rsidRDefault="00322489" w:rsidP="00D3697C">
      <w:pPr>
        <w:widowControl w:val="0"/>
        <w:numPr>
          <w:ilvl w:val="1"/>
          <w:numId w:val="6"/>
        </w:numPr>
        <w:tabs>
          <w:tab w:val="num" w:pos="0"/>
        </w:tabs>
        <w:autoSpaceDE w:val="0"/>
        <w:autoSpaceDN w:val="0"/>
        <w:adjustRightInd w:val="0"/>
        <w:ind w:left="0" w:firstLine="708"/>
        <w:jc w:val="both"/>
        <w:rPr>
          <w:color w:val="000000"/>
        </w:rPr>
      </w:pPr>
      <w:r>
        <w:rPr>
          <w:color w:val="000000"/>
        </w:rPr>
        <w:t xml:space="preserve">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передается в Управление федеральной службы государственной регистрации, кадастра и картографии по Пензенской области.            </w:t>
      </w:r>
    </w:p>
    <w:p w:rsidR="00322489" w:rsidRDefault="00322489" w:rsidP="006103D3">
      <w:pPr>
        <w:widowControl w:val="0"/>
        <w:autoSpaceDE w:val="0"/>
        <w:autoSpaceDN w:val="0"/>
        <w:adjustRightInd w:val="0"/>
        <w:jc w:val="both"/>
        <w:rPr>
          <w:color w:val="000000"/>
        </w:rPr>
      </w:pPr>
      <w:r>
        <w:rPr>
          <w:color w:val="000000"/>
        </w:rPr>
        <w:t xml:space="preserve">       Приложения:</w:t>
      </w:r>
    </w:p>
    <w:p w:rsidR="00322489" w:rsidRDefault="00322489" w:rsidP="00D3697C">
      <w:pPr>
        <w:widowControl w:val="0"/>
        <w:numPr>
          <w:ilvl w:val="0"/>
          <w:numId w:val="7"/>
        </w:numPr>
        <w:autoSpaceDE w:val="0"/>
        <w:autoSpaceDN w:val="0"/>
        <w:adjustRightInd w:val="0"/>
        <w:jc w:val="both"/>
        <w:rPr>
          <w:color w:val="000000"/>
        </w:rPr>
      </w:pPr>
      <w:r>
        <w:rPr>
          <w:color w:val="000000"/>
        </w:rPr>
        <w:t>Выписка из ЕГРН на земельный участок.</w:t>
      </w:r>
    </w:p>
    <w:p w:rsidR="00322489" w:rsidRDefault="00322489" w:rsidP="00D3697C">
      <w:pPr>
        <w:widowControl w:val="0"/>
        <w:numPr>
          <w:ilvl w:val="0"/>
          <w:numId w:val="7"/>
        </w:numPr>
        <w:autoSpaceDE w:val="0"/>
        <w:autoSpaceDN w:val="0"/>
        <w:adjustRightInd w:val="0"/>
        <w:jc w:val="both"/>
        <w:rPr>
          <w:color w:val="000000"/>
        </w:rPr>
      </w:pPr>
      <w:r>
        <w:rPr>
          <w:color w:val="000000"/>
        </w:rPr>
        <w:t>Акт приема-передачи земельного участка.</w:t>
      </w:r>
    </w:p>
    <w:p w:rsidR="00322489" w:rsidRDefault="00322489" w:rsidP="00D3697C">
      <w:pPr>
        <w:widowControl w:val="0"/>
        <w:numPr>
          <w:ilvl w:val="0"/>
          <w:numId w:val="7"/>
        </w:numPr>
        <w:autoSpaceDE w:val="0"/>
        <w:autoSpaceDN w:val="0"/>
        <w:adjustRightInd w:val="0"/>
        <w:jc w:val="both"/>
      </w:pPr>
      <w:r>
        <w:t>Документы, удостоверяющие полномочия представителей Сторон.</w:t>
      </w:r>
    </w:p>
    <w:p w:rsidR="00322489" w:rsidRDefault="00322489" w:rsidP="00322489">
      <w:pPr>
        <w:widowControl w:val="0"/>
        <w:autoSpaceDE w:val="0"/>
        <w:autoSpaceDN w:val="0"/>
        <w:adjustRightInd w:val="0"/>
        <w:ind w:firstLine="709"/>
        <w:rPr>
          <w:color w:val="000000"/>
        </w:rPr>
      </w:pPr>
    </w:p>
    <w:tbl>
      <w:tblPr>
        <w:tblW w:w="0" w:type="auto"/>
        <w:jc w:val="center"/>
        <w:tblLayout w:type="fixed"/>
        <w:tblLook w:val="01E0"/>
      </w:tblPr>
      <w:tblGrid>
        <w:gridCol w:w="4785"/>
        <w:gridCol w:w="4786"/>
      </w:tblGrid>
      <w:tr w:rsidR="00322489" w:rsidTr="00551AD1">
        <w:trPr>
          <w:jc w:val="center"/>
        </w:trPr>
        <w:tc>
          <w:tcPr>
            <w:tcW w:w="4785" w:type="dxa"/>
          </w:tcPr>
          <w:p w:rsidR="00322489" w:rsidRDefault="00322489" w:rsidP="00551AD1">
            <w:pPr>
              <w:tabs>
                <w:tab w:val="num" w:pos="0"/>
                <w:tab w:val="left" w:pos="180"/>
                <w:tab w:val="left" w:pos="540"/>
              </w:tabs>
              <w:jc w:val="center"/>
            </w:pPr>
            <w:r>
              <w:t>Продавец:</w:t>
            </w:r>
          </w:p>
        </w:tc>
        <w:tc>
          <w:tcPr>
            <w:tcW w:w="4786" w:type="dxa"/>
          </w:tcPr>
          <w:p w:rsidR="00322489" w:rsidRDefault="00322489" w:rsidP="00551AD1">
            <w:pPr>
              <w:tabs>
                <w:tab w:val="left" w:pos="180"/>
                <w:tab w:val="left" w:pos="360"/>
                <w:tab w:val="num" w:pos="1440"/>
              </w:tabs>
              <w:jc w:val="center"/>
            </w:pPr>
            <w:r>
              <w:t>Покупатель:</w:t>
            </w:r>
          </w:p>
        </w:tc>
      </w:tr>
      <w:tr w:rsidR="00322489" w:rsidTr="00551AD1">
        <w:trPr>
          <w:jc w:val="center"/>
        </w:trPr>
        <w:tc>
          <w:tcPr>
            <w:tcW w:w="4785" w:type="dxa"/>
          </w:tcPr>
          <w:p w:rsidR="00322489" w:rsidRDefault="00322489" w:rsidP="00551AD1"/>
          <w:p w:rsidR="00322489" w:rsidRDefault="00322489" w:rsidP="00551AD1"/>
          <w:p w:rsidR="00322489" w:rsidRDefault="00322489" w:rsidP="00551AD1">
            <w:pPr>
              <w:jc w:val="center"/>
            </w:pPr>
            <w:r>
              <w:t>Комитет по управлению муниципальным имуществом администрации Бессоновского района</w:t>
            </w:r>
          </w:p>
          <w:p w:rsidR="00322489" w:rsidRDefault="00322489" w:rsidP="00551AD1">
            <w:pPr>
              <w:pStyle w:val="23"/>
            </w:pPr>
            <w:r>
              <w:t xml:space="preserve">   Председатель КУМИ</w:t>
            </w:r>
          </w:p>
          <w:p w:rsidR="00322489" w:rsidRDefault="00322489" w:rsidP="00551AD1"/>
          <w:p w:rsidR="00322489" w:rsidRDefault="00322489" w:rsidP="00551AD1"/>
        </w:tc>
        <w:tc>
          <w:tcPr>
            <w:tcW w:w="4786" w:type="dxa"/>
            <w:vAlign w:val="center"/>
          </w:tcPr>
          <w:p w:rsidR="00322489" w:rsidRDefault="00322489" w:rsidP="00551AD1">
            <w:pPr>
              <w:jc w:val="center"/>
            </w:pPr>
            <w:r>
              <w:t xml:space="preserve">  ……………………………….,  зарегистрированный по адресу: </w:t>
            </w:r>
            <w:r>
              <w:br/>
              <w:t>……………………………………………………...</w:t>
            </w:r>
          </w:p>
        </w:tc>
      </w:tr>
      <w:tr w:rsidR="00322489" w:rsidTr="00551AD1">
        <w:trPr>
          <w:jc w:val="center"/>
        </w:trPr>
        <w:tc>
          <w:tcPr>
            <w:tcW w:w="4785" w:type="dxa"/>
          </w:tcPr>
          <w:p w:rsidR="00322489" w:rsidRDefault="00322489" w:rsidP="00551AD1">
            <w:pPr>
              <w:pStyle w:val="33"/>
              <w:rPr>
                <w:sz w:val="24"/>
                <w:szCs w:val="24"/>
              </w:rPr>
            </w:pPr>
            <w:r>
              <w:rPr>
                <w:sz w:val="24"/>
                <w:szCs w:val="24"/>
              </w:rPr>
              <w:t xml:space="preserve">       __________________Е.В. Хрипунов</w:t>
            </w:r>
          </w:p>
          <w:p w:rsidR="00322489" w:rsidRDefault="00322489" w:rsidP="00551AD1">
            <w:pPr>
              <w:pStyle w:val="33"/>
              <w:jc w:val="center"/>
              <w:rPr>
                <w:sz w:val="24"/>
                <w:szCs w:val="24"/>
              </w:rPr>
            </w:pPr>
          </w:p>
        </w:tc>
        <w:tc>
          <w:tcPr>
            <w:tcW w:w="4786" w:type="dxa"/>
          </w:tcPr>
          <w:p w:rsidR="00322489" w:rsidRDefault="00322489" w:rsidP="00551AD1">
            <w:pPr>
              <w:tabs>
                <w:tab w:val="left" w:pos="180"/>
                <w:tab w:val="left" w:pos="360"/>
                <w:tab w:val="num" w:pos="1440"/>
              </w:tabs>
              <w:jc w:val="center"/>
            </w:pPr>
            <w:r>
              <w:t>___________________ …………………..</w:t>
            </w:r>
          </w:p>
          <w:p w:rsidR="00322489" w:rsidRDefault="00322489" w:rsidP="00551AD1">
            <w:pPr>
              <w:tabs>
                <w:tab w:val="left" w:pos="180"/>
                <w:tab w:val="left" w:pos="360"/>
                <w:tab w:val="num" w:pos="1440"/>
              </w:tabs>
              <w:jc w:val="center"/>
            </w:pPr>
          </w:p>
          <w:p w:rsidR="00322489" w:rsidRDefault="00322489" w:rsidP="00551AD1">
            <w:pPr>
              <w:tabs>
                <w:tab w:val="left" w:pos="180"/>
                <w:tab w:val="left" w:pos="360"/>
                <w:tab w:val="num" w:pos="1440"/>
              </w:tabs>
              <w:jc w:val="center"/>
            </w:pPr>
          </w:p>
        </w:tc>
      </w:tr>
    </w:tbl>
    <w:p w:rsidR="002914DE" w:rsidRDefault="002914DE"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tbl>
      <w:tblPr>
        <w:tblpPr w:leftFromText="180" w:rightFromText="180" w:vertAnchor="page" w:horzAnchor="margin" w:tblpY="2395"/>
        <w:tblW w:w="0" w:type="auto"/>
        <w:tblLayout w:type="fixed"/>
        <w:tblCellMar>
          <w:left w:w="0" w:type="dxa"/>
          <w:right w:w="0" w:type="dxa"/>
        </w:tblCellMar>
        <w:tblLook w:val="01E0"/>
      </w:tblPr>
      <w:tblGrid>
        <w:gridCol w:w="9606"/>
      </w:tblGrid>
      <w:tr w:rsidR="00B20D46" w:rsidRPr="00FD3A8D" w:rsidTr="00722BF8">
        <w:trPr>
          <w:trHeight w:val="993"/>
        </w:trPr>
        <w:tc>
          <w:tcPr>
            <w:tcW w:w="9606" w:type="dxa"/>
            <w:vAlign w:val="center"/>
          </w:tcPr>
          <w:p w:rsidR="00B20D46" w:rsidRPr="00E96FCA" w:rsidRDefault="00722BF8" w:rsidP="00FD3A8D">
            <w:pPr>
              <w:pStyle w:val="aff2"/>
              <w:spacing w:after="0" w:line="240" w:lineRule="auto"/>
              <w:jc w:val="both"/>
              <w:rPr>
                <w:rFonts w:ascii="Times New Roman" w:hAnsi="Times New Roman"/>
                <w:b/>
                <w:sz w:val="24"/>
                <w:szCs w:val="24"/>
              </w:rPr>
            </w:pPr>
            <w:r w:rsidRPr="00E96FCA">
              <w:rPr>
                <w:rFonts w:ascii="Times New Roman" w:hAnsi="Times New Roman"/>
                <w:b/>
                <w:sz w:val="24"/>
                <w:szCs w:val="24"/>
              </w:rPr>
              <w:lastRenderedPageBreak/>
              <w:t xml:space="preserve">Постановление № 761 от 03 сентября 2018 года </w:t>
            </w:r>
            <w:r w:rsidR="00FD3A8D" w:rsidRPr="00E96FCA">
              <w:rPr>
                <w:rFonts w:ascii="Times New Roman" w:hAnsi="Times New Roman"/>
                <w:b/>
                <w:sz w:val="24"/>
                <w:szCs w:val="24"/>
              </w:rPr>
              <w:t>«</w:t>
            </w:r>
            <w:r w:rsidR="00B20D46" w:rsidRPr="00E96FCA">
              <w:rPr>
                <w:rFonts w:ascii="Times New Roman" w:hAnsi="Times New Roman"/>
                <w:b/>
                <w:sz w:val="24"/>
                <w:szCs w:val="24"/>
              </w:rPr>
              <w:t>О внесении изменений в муниципальную программу</w:t>
            </w:r>
            <w:r w:rsidR="00FD3A8D" w:rsidRPr="00E96FCA">
              <w:rPr>
                <w:rFonts w:ascii="Times New Roman" w:hAnsi="Times New Roman"/>
                <w:b/>
                <w:sz w:val="24"/>
                <w:szCs w:val="24"/>
              </w:rPr>
              <w:t xml:space="preserve"> </w:t>
            </w:r>
            <w:r w:rsidR="00B20D46" w:rsidRPr="00E96FCA">
              <w:rPr>
                <w:rFonts w:ascii="Times New Roman" w:hAnsi="Times New Roman"/>
                <w:b/>
                <w:sz w:val="24"/>
                <w:szCs w:val="24"/>
              </w:rPr>
              <w:t>Бессоновского района Пензенской области</w:t>
            </w:r>
          </w:p>
          <w:p w:rsidR="00B20D46" w:rsidRPr="00E96FCA" w:rsidRDefault="00B20D46" w:rsidP="00FD3A8D">
            <w:pPr>
              <w:pStyle w:val="aff2"/>
              <w:spacing w:after="0" w:line="240" w:lineRule="auto"/>
              <w:jc w:val="both"/>
              <w:rPr>
                <w:rFonts w:ascii="Times New Roman" w:hAnsi="Times New Roman"/>
                <w:b/>
                <w:sz w:val="24"/>
                <w:szCs w:val="24"/>
              </w:rPr>
            </w:pPr>
            <w:r w:rsidRPr="00E96FCA">
              <w:rPr>
                <w:rFonts w:ascii="Times New Roman" w:hAnsi="Times New Roman"/>
                <w:b/>
                <w:sz w:val="24"/>
                <w:szCs w:val="24"/>
              </w:rPr>
              <w:t>«</w:t>
            </w:r>
            <w:r w:rsidRPr="00E96FCA">
              <w:rPr>
                <w:rFonts w:ascii="Times New Roman" w:hAnsi="Times New Roman"/>
                <w:b/>
                <w:spacing w:val="-2"/>
                <w:sz w:val="24"/>
                <w:szCs w:val="24"/>
              </w:rPr>
              <w:t>Развитие гра</w:t>
            </w:r>
            <w:r w:rsidRPr="00E96FCA">
              <w:rPr>
                <w:rFonts w:ascii="Times New Roman" w:hAnsi="Times New Roman"/>
                <w:b/>
                <w:spacing w:val="-2"/>
                <w:sz w:val="24"/>
                <w:szCs w:val="24"/>
              </w:rPr>
              <w:t>ж</w:t>
            </w:r>
            <w:r w:rsidRPr="00E96FCA">
              <w:rPr>
                <w:rFonts w:ascii="Times New Roman" w:hAnsi="Times New Roman"/>
                <w:b/>
                <w:spacing w:val="-2"/>
                <w:sz w:val="24"/>
                <w:szCs w:val="24"/>
              </w:rPr>
              <w:t>данского и формирование информационного общества в Бессоновском районе Пензенской о</w:t>
            </w:r>
            <w:r w:rsidRPr="00E96FCA">
              <w:rPr>
                <w:rFonts w:ascii="Times New Roman" w:hAnsi="Times New Roman"/>
                <w:b/>
                <w:spacing w:val="-2"/>
                <w:sz w:val="24"/>
                <w:szCs w:val="24"/>
              </w:rPr>
              <w:t>б</w:t>
            </w:r>
            <w:r w:rsidRPr="00E96FCA">
              <w:rPr>
                <w:rFonts w:ascii="Times New Roman" w:hAnsi="Times New Roman"/>
                <w:b/>
                <w:spacing w:val="-2"/>
                <w:sz w:val="24"/>
                <w:szCs w:val="24"/>
              </w:rPr>
              <w:t>ласти  на 2017-2020 годы</w:t>
            </w:r>
            <w:r w:rsidRPr="00E96FCA">
              <w:rPr>
                <w:rFonts w:ascii="Times New Roman" w:hAnsi="Times New Roman"/>
                <w:b/>
                <w:sz w:val="24"/>
                <w:szCs w:val="24"/>
              </w:rPr>
              <w:t xml:space="preserve"> », утвержденную постановлением № 303 от 28.03.2017г. </w:t>
            </w:r>
            <w:r w:rsidR="00FD3A8D" w:rsidRPr="00E96FCA">
              <w:rPr>
                <w:rFonts w:ascii="Times New Roman" w:hAnsi="Times New Roman"/>
                <w:b/>
                <w:sz w:val="24"/>
                <w:szCs w:val="24"/>
              </w:rPr>
              <w:t>»</w:t>
            </w:r>
          </w:p>
          <w:p w:rsidR="00722BF8" w:rsidRPr="00FD3A8D" w:rsidRDefault="00722BF8" w:rsidP="00722BF8">
            <w:pPr>
              <w:pStyle w:val="aff2"/>
              <w:spacing w:after="0"/>
              <w:jc w:val="both"/>
              <w:rPr>
                <w:rFonts w:ascii="Times New Roman" w:hAnsi="Times New Roman"/>
                <w:sz w:val="24"/>
                <w:szCs w:val="24"/>
              </w:rPr>
            </w:pPr>
          </w:p>
        </w:tc>
      </w:tr>
    </w:tbl>
    <w:p w:rsidR="00722BF8" w:rsidRPr="00FD3A8D" w:rsidRDefault="00722BF8" w:rsidP="00722BF8">
      <w:pPr>
        <w:ind w:left="142"/>
        <w:jc w:val="both"/>
      </w:pPr>
      <w:r w:rsidRPr="00FD3A8D">
        <w:t xml:space="preserve">     </w:t>
      </w:r>
    </w:p>
    <w:p w:rsidR="00722BF8" w:rsidRPr="00FD3A8D" w:rsidRDefault="00722BF8" w:rsidP="00722BF8">
      <w:pPr>
        <w:jc w:val="both"/>
      </w:pPr>
    </w:p>
    <w:p w:rsidR="00722BF8" w:rsidRPr="00FD3A8D" w:rsidRDefault="00722BF8" w:rsidP="00722BF8">
      <w:pPr>
        <w:jc w:val="both"/>
      </w:pPr>
    </w:p>
    <w:p w:rsidR="00722BF8" w:rsidRPr="00FD3A8D" w:rsidRDefault="00722BF8" w:rsidP="00722BF8">
      <w:pPr>
        <w:ind w:left="142"/>
        <w:jc w:val="both"/>
      </w:pPr>
    </w:p>
    <w:p w:rsidR="00FD3A8D" w:rsidRDefault="00722BF8" w:rsidP="00722BF8">
      <w:pPr>
        <w:ind w:left="142"/>
        <w:jc w:val="both"/>
      </w:pPr>
      <w:r w:rsidRPr="00FD3A8D">
        <w:t xml:space="preserve"> </w:t>
      </w:r>
    </w:p>
    <w:p w:rsidR="00722BF8" w:rsidRPr="00FD3A8D" w:rsidRDefault="00722BF8" w:rsidP="00722BF8">
      <w:pPr>
        <w:ind w:left="142"/>
        <w:jc w:val="both"/>
        <w:rPr>
          <w:b/>
        </w:rPr>
      </w:pPr>
      <w:r w:rsidRPr="00FD3A8D">
        <w:t>В связи с внесением изменений в план мероприятий по реализации  муниципальной программы «</w:t>
      </w:r>
      <w:r w:rsidRPr="00FD3A8D">
        <w:rPr>
          <w:spacing w:val="-2"/>
        </w:rPr>
        <w:t>Развитие гра</w:t>
      </w:r>
      <w:r w:rsidRPr="00FD3A8D">
        <w:rPr>
          <w:spacing w:val="-2"/>
        </w:rPr>
        <w:t>ж</w:t>
      </w:r>
      <w:r w:rsidRPr="00FD3A8D">
        <w:rPr>
          <w:spacing w:val="-2"/>
        </w:rPr>
        <w:t>данского и формирование информационного общества в</w:t>
      </w:r>
      <w:r w:rsidRPr="00FD3A8D">
        <w:t xml:space="preserve">  </w:t>
      </w:r>
      <w:r w:rsidRPr="00FD3A8D">
        <w:rPr>
          <w:spacing w:val="-2"/>
        </w:rPr>
        <w:t>Бессоновском районе Пензенской о</w:t>
      </w:r>
      <w:r w:rsidRPr="00FD3A8D">
        <w:rPr>
          <w:spacing w:val="-2"/>
        </w:rPr>
        <w:t>б</w:t>
      </w:r>
      <w:r w:rsidRPr="00FD3A8D">
        <w:rPr>
          <w:spacing w:val="-2"/>
        </w:rPr>
        <w:t>ласти  на 2017-2020 годы</w:t>
      </w:r>
      <w:r w:rsidRPr="00FD3A8D">
        <w:t xml:space="preserve">», руководствуясь Уставом Бессоновского района, администрация  Бессоновского района  </w:t>
      </w:r>
      <w:r w:rsidRPr="00FD3A8D">
        <w:rPr>
          <w:b/>
        </w:rPr>
        <w:t>постановляет:</w:t>
      </w:r>
    </w:p>
    <w:p w:rsidR="00722BF8" w:rsidRPr="00FD3A8D" w:rsidRDefault="00722BF8" w:rsidP="00722BF8">
      <w:pPr>
        <w:jc w:val="both"/>
        <w:rPr>
          <w:b/>
        </w:rPr>
      </w:pPr>
    </w:p>
    <w:p w:rsidR="00722BF8" w:rsidRPr="00FD3A8D" w:rsidRDefault="00722BF8" w:rsidP="00722BF8">
      <w:pPr>
        <w:jc w:val="both"/>
      </w:pPr>
      <w:r w:rsidRPr="00FD3A8D">
        <w:t>1. Внести изменения в муниципальную программу «</w:t>
      </w:r>
      <w:r w:rsidRPr="00FD3A8D">
        <w:rPr>
          <w:spacing w:val="-2"/>
        </w:rPr>
        <w:t>Развитие гра</w:t>
      </w:r>
      <w:r w:rsidRPr="00FD3A8D">
        <w:rPr>
          <w:spacing w:val="-2"/>
        </w:rPr>
        <w:t>ж</w:t>
      </w:r>
      <w:r w:rsidRPr="00FD3A8D">
        <w:rPr>
          <w:spacing w:val="-2"/>
        </w:rPr>
        <w:t>данского и формирование информационного общества в Бессоновском районе Пензенской о</w:t>
      </w:r>
      <w:r w:rsidRPr="00FD3A8D">
        <w:rPr>
          <w:spacing w:val="-2"/>
        </w:rPr>
        <w:t>б</w:t>
      </w:r>
      <w:r w:rsidRPr="00FD3A8D">
        <w:rPr>
          <w:spacing w:val="-2"/>
        </w:rPr>
        <w:t>ласти  на 2017-2020 годы</w:t>
      </w:r>
      <w:r w:rsidRPr="00FD3A8D">
        <w:t>», утвержденную постановлением администрации № 303 от 28.03.2017г., изложив ее в новой редакции согласно Приложения № 1 к настоящему постановлению.</w:t>
      </w:r>
    </w:p>
    <w:p w:rsidR="00722BF8" w:rsidRPr="00FD3A8D" w:rsidRDefault="00722BF8" w:rsidP="00722BF8">
      <w:pPr>
        <w:pStyle w:val="2d"/>
        <w:shd w:val="clear" w:color="auto" w:fill="auto"/>
        <w:tabs>
          <w:tab w:val="left" w:pos="543"/>
        </w:tabs>
        <w:spacing w:line="240" w:lineRule="auto"/>
        <w:jc w:val="both"/>
        <w:rPr>
          <w:sz w:val="24"/>
          <w:szCs w:val="24"/>
        </w:rPr>
      </w:pPr>
    </w:p>
    <w:p w:rsidR="00722BF8" w:rsidRPr="00FD3A8D" w:rsidRDefault="00722BF8" w:rsidP="00722BF8">
      <w:pPr>
        <w:pStyle w:val="2d"/>
        <w:shd w:val="clear" w:color="auto" w:fill="auto"/>
        <w:tabs>
          <w:tab w:val="left" w:pos="543"/>
          <w:tab w:val="left" w:pos="5373"/>
        </w:tabs>
        <w:spacing w:line="240" w:lineRule="auto"/>
        <w:jc w:val="both"/>
        <w:rPr>
          <w:rFonts w:ascii="Times New Roman" w:eastAsia="Times New Roman" w:hAnsi="Times New Roman"/>
          <w:sz w:val="24"/>
          <w:szCs w:val="24"/>
        </w:rPr>
      </w:pPr>
      <w:r w:rsidRPr="00FD3A8D">
        <w:rPr>
          <w:rFonts w:ascii="Times New Roman" w:eastAsia="Times New Roman" w:hAnsi="Times New Roman"/>
          <w:sz w:val="24"/>
          <w:szCs w:val="24"/>
        </w:rPr>
        <w:t xml:space="preserve">2.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 </w:t>
      </w:r>
    </w:p>
    <w:p w:rsidR="00722BF8" w:rsidRPr="00FD3A8D" w:rsidRDefault="00722BF8" w:rsidP="00722BF8">
      <w:pPr>
        <w:pStyle w:val="aff2"/>
        <w:spacing w:after="0" w:line="240" w:lineRule="auto"/>
        <w:jc w:val="both"/>
        <w:rPr>
          <w:rFonts w:ascii="Times New Roman" w:eastAsia="Times New Roman" w:hAnsi="Times New Roman"/>
          <w:sz w:val="24"/>
          <w:szCs w:val="24"/>
        </w:rPr>
      </w:pPr>
    </w:p>
    <w:p w:rsidR="00722BF8" w:rsidRPr="00FD3A8D" w:rsidRDefault="00722BF8" w:rsidP="00722BF8">
      <w:pPr>
        <w:pStyle w:val="aff2"/>
        <w:spacing w:after="0" w:line="240" w:lineRule="auto"/>
        <w:jc w:val="both"/>
        <w:rPr>
          <w:rFonts w:ascii="Times New Roman" w:eastAsia="Times New Roman" w:hAnsi="Times New Roman"/>
          <w:sz w:val="24"/>
          <w:szCs w:val="24"/>
        </w:rPr>
      </w:pPr>
      <w:r w:rsidRPr="00FD3A8D">
        <w:rPr>
          <w:rFonts w:ascii="Times New Roman" w:eastAsia="Times New Roman" w:hAnsi="Times New Roman"/>
          <w:sz w:val="24"/>
          <w:szCs w:val="24"/>
        </w:rPr>
        <w:t>3. Настоящее постановление вступает в силу на следующий день после дня его официального опубликования.</w:t>
      </w:r>
    </w:p>
    <w:p w:rsidR="00722BF8" w:rsidRPr="00FD3A8D" w:rsidRDefault="00722BF8" w:rsidP="00722BF8">
      <w:pPr>
        <w:pStyle w:val="aff2"/>
        <w:spacing w:after="0" w:line="240" w:lineRule="auto"/>
        <w:jc w:val="both"/>
        <w:rPr>
          <w:rFonts w:ascii="Times New Roman" w:eastAsia="Times New Roman" w:hAnsi="Times New Roman"/>
          <w:sz w:val="24"/>
          <w:szCs w:val="24"/>
        </w:rPr>
      </w:pPr>
    </w:p>
    <w:p w:rsidR="00722BF8" w:rsidRPr="00FD3A8D" w:rsidRDefault="00722BF8" w:rsidP="00722BF8">
      <w:pPr>
        <w:pStyle w:val="aff2"/>
        <w:spacing w:after="0" w:line="240" w:lineRule="auto"/>
        <w:jc w:val="both"/>
        <w:rPr>
          <w:rFonts w:ascii="Times New Roman" w:eastAsia="Times New Roman" w:hAnsi="Times New Roman"/>
          <w:sz w:val="24"/>
          <w:szCs w:val="24"/>
        </w:rPr>
      </w:pPr>
      <w:r w:rsidRPr="00FD3A8D">
        <w:rPr>
          <w:rFonts w:ascii="Times New Roman" w:eastAsia="Times New Roman" w:hAnsi="Times New Roman"/>
          <w:sz w:val="24"/>
          <w:szCs w:val="24"/>
        </w:rPr>
        <w:t>4. Контроль за исполнением настоящего постановления возложить на руководителя  аппарата  администрации Бессоновского района.</w:t>
      </w:r>
    </w:p>
    <w:p w:rsidR="00722BF8" w:rsidRPr="00FD3A8D" w:rsidRDefault="00722BF8" w:rsidP="00722BF8">
      <w:pPr>
        <w:pStyle w:val="aff2"/>
        <w:spacing w:after="0" w:line="240" w:lineRule="auto"/>
        <w:jc w:val="both"/>
        <w:rPr>
          <w:rFonts w:ascii="Times New Roman" w:eastAsia="Times New Roman" w:hAnsi="Times New Roman"/>
          <w:sz w:val="24"/>
          <w:szCs w:val="24"/>
        </w:rPr>
      </w:pPr>
    </w:p>
    <w:p w:rsidR="00722BF8" w:rsidRPr="00FD3A8D" w:rsidRDefault="00722BF8" w:rsidP="00722BF8">
      <w:pPr>
        <w:pStyle w:val="aff2"/>
        <w:tabs>
          <w:tab w:val="left" w:pos="770"/>
        </w:tabs>
        <w:ind w:right="101"/>
        <w:jc w:val="both"/>
        <w:rPr>
          <w:rFonts w:ascii="Times New Roman" w:hAnsi="Times New Roman"/>
          <w:sz w:val="24"/>
          <w:szCs w:val="24"/>
        </w:rPr>
      </w:pPr>
      <w:r w:rsidRPr="00FD3A8D">
        <w:rPr>
          <w:rFonts w:ascii="Times New Roman" w:hAnsi="Times New Roman"/>
          <w:sz w:val="24"/>
          <w:szCs w:val="24"/>
        </w:rPr>
        <w:t xml:space="preserve"> И.о.главы администрации района   Н.В. Шалдаева</w:t>
      </w:r>
    </w:p>
    <w:p w:rsidR="00B20D46" w:rsidRDefault="00B20D46" w:rsidP="00B20D46">
      <w:pPr>
        <w:jc w:val="right"/>
        <w:rPr>
          <w:sz w:val="28"/>
          <w:szCs w:val="28"/>
        </w:rPr>
      </w:pPr>
    </w:p>
    <w:p w:rsidR="00B20D46" w:rsidRDefault="00B20D46" w:rsidP="00B20D46">
      <w:pPr>
        <w:jc w:val="right"/>
        <w:rPr>
          <w:sz w:val="28"/>
          <w:szCs w:val="28"/>
        </w:rPr>
      </w:pPr>
    </w:p>
    <w:p w:rsidR="00B20D46" w:rsidRDefault="00B20D46" w:rsidP="00B20D46">
      <w:pPr>
        <w:jc w:val="right"/>
        <w:rPr>
          <w:sz w:val="28"/>
          <w:szCs w:val="28"/>
        </w:rPr>
      </w:pPr>
    </w:p>
    <w:p w:rsidR="00B20D46" w:rsidRDefault="00B20D46" w:rsidP="00B20D46">
      <w:pPr>
        <w:jc w:val="right"/>
        <w:rPr>
          <w:sz w:val="28"/>
          <w:szCs w:val="28"/>
        </w:rPr>
      </w:pPr>
    </w:p>
    <w:p w:rsidR="00B20D46" w:rsidRDefault="00B20D46" w:rsidP="00B20D46">
      <w:pPr>
        <w:jc w:val="right"/>
        <w:rPr>
          <w:sz w:val="28"/>
          <w:szCs w:val="28"/>
        </w:rPr>
      </w:pPr>
    </w:p>
    <w:p w:rsidR="00B20D46" w:rsidRDefault="00B20D46" w:rsidP="00B20D46">
      <w:pPr>
        <w:jc w:val="right"/>
        <w:rPr>
          <w:sz w:val="28"/>
          <w:szCs w:val="28"/>
        </w:rPr>
      </w:pPr>
    </w:p>
    <w:p w:rsidR="00B20D46" w:rsidRDefault="00B20D46" w:rsidP="00B20D46">
      <w:pPr>
        <w:jc w:val="right"/>
        <w:rPr>
          <w:sz w:val="28"/>
          <w:szCs w:val="28"/>
        </w:rPr>
      </w:pPr>
    </w:p>
    <w:p w:rsidR="00B20D46" w:rsidRDefault="00B20D46" w:rsidP="00B20D46">
      <w:pPr>
        <w:jc w:val="right"/>
        <w:rPr>
          <w:sz w:val="28"/>
          <w:szCs w:val="28"/>
        </w:rPr>
      </w:pPr>
    </w:p>
    <w:p w:rsidR="00B20D46" w:rsidRDefault="00B20D46" w:rsidP="00B20D46">
      <w:pPr>
        <w:jc w:val="right"/>
        <w:rPr>
          <w:sz w:val="28"/>
          <w:szCs w:val="28"/>
        </w:rPr>
      </w:pPr>
    </w:p>
    <w:p w:rsidR="00B20D46" w:rsidRDefault="00B20D46" w:rsidP="00B20D46">
      <w:pPr>
        <w:jc w:val="right"/>
        <w:rPr>
          <w:sz w:val="28"/>
          <w:szCs w:val="28"/>
        </w:rPr>
      </w:pPr>
    </w:p>
    <w:p w:rsidR="00FD3A8D" w:rsidRDefault="00FD3A8D" w:rsidP="00B20D46">
      <w:pPr>
        <w:jc w:val="right"/>
      </w:pPr>
    </w:p>
    <w:p w:rsidR="00FD3A8D" w:rsidRDefault="00FD3A8D" w:rsidP="00B20D46">
      <w:pPr>
        <w:jc w:val="right"/>
      </w:pPr>
    </w:p>
    <w:p w:rsidR="00FD3A8D" w:rsidRDefault="00FD3A8D" w:rsidP="00B20D46">
      <w:pPr>
        <w:jc w:val="right"/>
      </w:pPr>
    </w:p>
    <w:p w:rsidR="00FD3A8D" w:rsidRDefault="00FD3A8D" w:rsidP="00B20D46">
      <w:pPr>
        <w:jc w:val="right"/>
      </w:pPr>
    </w:p>
    <w:p w:rsidR="00FD3A8D" w:rsidRDefault="00FD3A8D" w:rsidP="00B20D46">
      <w:pPr>
        <w:jc w:val="right"/>
      </w:pPr>
    </w:p>
    <w:p w:rsidR="00FD3A8D" w:rsidRDefault="00FD3A8D" w:rsidP="00B20D46">
      <w:pPr>
        <w:jc w:val="right"/>
      </w:pPr>
    </w:p>
    <w:p w:rsidR="00FD3A8D" w:rsidRDefault="00FD3A8D" w:rsidP="00B20D46">
      <w:pPr>
        <w:jc w:val="right"/>
      </w:pPr>
    </w:p>
    <w:p w:rsidR="00FD3A8D" w:rsidRDefault="00FD3A8D" w:rsidP="00B20D46">
      <w:pPr>
        <w:jc w:val="right"/>
      </w:pPr>
    </w:p>
    <w:p w:rsidR="00FD3A8D" w:rsidRDefault="00FD3A8D" w:rsidP="00B20D46">
      <w:pPr>
        <w:jc w:val="right"/>
      </w:pPr>
    </w:p>
    <w:p w:rsidR="00FD3A8D" w:rsidRDefault="00FD3A8D" w:rsidP="00B20D46">
      <w:pPr>
        <w:jc w:val="right"/>
      </w:pPr>
    </w:p>
    <w:p w:rsidR="00B20D46" w:rsidRPr="00B20D46" w:rsidRDefault="00B20D46" w:rsidP="00B20D46">
      <w:pPr>
        <w:jc w:val="right"/>
      </w:pPr>
      <w:r w:rsidRPr="00B20D46">
        <w:t>Приложение № 1</w:t>
      </w:r>
    </w:p>
    <w:p w:rsidR="00B20D46" w:rsidRPr="00B20D46" w:rsidRDefault="00B20D46" w:rsidP="00B20D46">
      <w:pPr>
        <w:jc w:val="right"/>
      </w:pPr>
      <w:r w:rsidRPr="00B20D46">
        <w:t xml:space="preserve">к Постановлению </w:t>
      </w:r>
    </w:p>
    <w:p w:rsidR="00B20D46" w:rsidRPr="00B20D46" w:rsidRDefault="00B20D46" w:rsidP="00B20D46">
      <w:pPr>
        <w:jc w:val="right"/>
      </w:pPr>
      <w:r w:rsidRPr="00B20D46">
        <w:t xml:space="preserve"> администрации Бессоновского </w:t>
      </w:r>
    </w:p>
    <w:p w:rsidR="00B20D46" w:rsidRPr="00B20D46" w:rsidRDefault="00B20D46" w:rsidP="00B20D46">
      <w:pPr>
        <w:jc w:val="right"/>
      </w:pPr>
      <w:r w:rsidRPr="00B20D46">
        <w:t>района Пензенской области</w:t>
      </w:r>
    </w:p>
    <w:p w:rsidR="00B20D46" w:rsidRPr="00B20D46" w:rsidRDefault="00B20D46" w:rsidP="00B20D46">
      <w:pPr>
        <w:jc w:val="right"/>
      </w:pPr>
      <w:r w:rsidRPr="00B20D46">
        <w:t xml:space="preserve">от </w:t>
      </w:r>
      <w:r>
        <w:t>03.09.2018</w:t>
      </w:r>
      <w:r w:rsidRPr="00B20D46">
        <w:t xml:space="preserve"> № </w:t>
      </w:r>
      <w:r>
        <w:t>761</w:t>
      </w:r>
    </w:p>
    <w:p w:rsidR="00B20D46" w:rsidRPr="0036650A" w:rsidRDefault="00B20D46" w:rsidP="00B20D46">
      <w:pPr>
        <w:pStyle w:val="10"/>
        <w:jc w:val="right"/>
      </w:pPr>
    </w:p>
    <w:p w:rsidR="00B20D46" w:rsidRDefault="00B20D46" w:rsidP="00B20D46">
      <w:pPr>
        <w:pStyle w:val="10"/>
        <w:jc w:val="both"/>
      </w:pPr>
    </w:p>
    <w:p w:rsidR="00B20D46" w:rsidRDefault="00B20D46" w:rsidP="00B20D46">
      <w:pPr>
        <w:pStyle w:val="10"/>
        <w:jc w:val="both"/>
      </w:pPr>
    </w:p>
    <w:p w:rsidR="00B20D46" w:rsidRDefault="00B20D46" w:rsidP="00B20D46"/>
    <w:p w:rsidR="00B20D46" w:rsidRDefault="00B20D46" w:rsidP="00B20D46"/>
    <w:p w:rsidR="00B20D46" w:rsidRDefault="00B20D46" w:rsidP="00B20D46"/>
    <w:p w:rsidR="00B20D46" w:rsidRDefault="00B20D46" w:rsidP="00B20D46"/>
    <w:p w:rsidR="00B20D46" w:rsidRDefault="00B20D46" w:rsidP="00B20D46"/>
    <w:p w:rsidR="00B20D46" w:rsidRDefault="00B20D46" w:rsidP="00B20D46"/>
    <w:p w:rsidR="00B20D46" w:rsidRPr="00722BF8" w:rsidRDefault="00B20D46" w:rsidP="00B20D46">
      <w:pPr>
        <w:ind w:left="142"/>
        <w:jc w:val="center"/>
        <w:rPr>
          <w:b/>
          <w:bCs/>
          <w:sz w:val="28"/>
          <w:szCs w:val="28"/>
        </w:rPr>
      </w:pPr>
      <w:r w:rsidRPr="00722BF8">
        <w:rPr>
          <w:b/>
          <w:bCs/>
          <w:sz w:val="28"/>
          <w:szCs w:val="28"/>
        </w:rPr>
        <w:t>МУНИЦИПАЛЬНАЯ ПРОГРАММА</w:t>
      </w:r>
    </w:p>
    <w:p w:rsidR="00B20D46" w:rsidRPr="00722BF8" w:rsidRDefault="00B20D46" w:rsidP="00B20D46">
      <w:pPr>
        <w:autoSpaceDE w:val="0"/>
        <w:autoSpaceDN w:val="0"/>
        <w:adjustRightInd w:val="0"/>
        <w:jc w:val="center"/>
        <w:rPr>
          <w:b/>
          <w:sz w:val="28"/>
          <w:szCs w:val="28"/>
        </w:rPr>
      </w:pPr>
      <w:r w:rsidRPr="00722BF8">
        <w:rPr>
          <w:b/>
          <w:sz w:val="28"/>
          <w:szCs w:val="28"/>
        </w:rPr>
        <w:t>БЕССОНОВССКОГО РАЙОНА ПЕНЗЕНСКОЙ ОБЛАСТИ</w:t>
      </w:r>
    </w:p>
    <w:p w:rsidR="00B20D46" w:rsidRPr="00722BF8" w:rsidRDefault="00B20D46" w:rsidP="00B20D46">
      <w:pPr>
        <w:autoSpaceDE w:val="0"/>
        <w:autoSpaceDN w:val="0"/>
        <w:adjustRightInd w:val="0"/>
        <w:jc w:val="center"/>
        <w:rPr>
          <w:b/>
          <w:sz w:val="28"/>
          <w:szCs w:val="28"/>
        </w:rPr>
      </w:pPr>
      <w:r w:rsidRPr="00722BF8">
        <w:rPr>
          <w:b/>
          <w:color w:val="000000"/>
          <w:sz w:val="28"/>
          <w:szCs w:val="28"/>
        </w:rPr>
        <w:t>«</w:t>
      </w:r>
      <w:r w:rsidRPr="00722BF8">
        <w:rPr>
          <w:b/>
          <w:spacing w:val="-2"/>
          <w:sz w:val="28"/>
          <w:szCs w:val="28"/>
        </w:rPr>
        <w:t>Развитие гра</w:t>
      </w:r>
      <w:r w:rsidRPr="00722BF8">
        <w:rPr>
          <w:b/>
          <w:spacing w:val="-2"/>
          <w:sz w:val="28"/>
          <w:szCs w:val="28"/>
        </w:rPr>
        <w:t>ж</w:t>
      </w:r>
      <w:r w:rsidRPr="00722BF8">
        <w:rPr>
          <w:b/>
          <w:spacing w:val="-2"/>
          <w:sz w:val="28"/>
          <w:szCs w:val="28"/>
        </w:rPr>
        <w:t>данского и формирование информационного общества в Бе</w:t>
      </w:r>
      <w:r w:rsidR="00FD3A8D">
        <w:rPr>
          <w:b/>
          <w:spacing w:val="-2"/>
          <w:sz w:val="28"/>
          <w:szCs w:val="28"/>
        </w:rPr>
        <w:t>сс</w:t>
      </w:r>
      <w:r w:rsidRPr="00722BF8">
        <w:rPr>
          <w:b/>
          <w:spacing w:val="-2"/>
          <w:sz w:val="28"/>
          <w:szCs w:val="28"/>
        </w:rPr>
        <w:t>оновском районе Пензенской о</w:t>
      </w:r>
      <w:r w:rsidRPr="00722BF8">
        <w:rPr>
          <w:b/>
          <w:spacing w:val="-2"/>
          <w:sz w:val="28"/>
          <w:szCs w:val="28"/>
        </w:rPr>
        <w:t>б</w:t>
      </w:r>
      <w:r w:rsidRPr="00722BF8">
        <w:rPr>
          <w:b/>
          <w:spacing w:val="-2"/>
          <w:sz w:val="28"/>
          <w:szCs w:val="28"/>
        </w:rPr>
        <w:t xml:space="preserve">ласти на 2017-2020 годы» </w:t>
      </w: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jc w:val="center"/>
        <w:rPr>
          <w:b/>
          <w:bCs/>
          <w:sz w:val="28"/>
          <w:szCs w:val="28"/>
        </w:rPr>
      </w:pPr>
    </w:p>
    <w:p w:rsidR="00B20D46" w:rsidRPr="00722BF8" w:rsidRDefault="00B20D46" w:rsidP="00B20D46">
      <w:pPr>
        <w:rPr>
          <w:b/>
          <w:bCs/>
          <w:sz w:val="28"/>
          <w:szCs w:val="28"/>
        </w:rPr>
      </w:pPr>
    </w:p>
    <w:p w:rsidR="00B20D46" w:rsidRPr="00722BF8" w:rsidRDefault="00B20D46" w:rsidP="00B20D46">
      <w:pPr>
        <w:jc w:val="center"/>
        <w:rPr>
          <w:b/>
          <w:bCs/>
          <w:sz w:val="28"/>
          <w:szCs w:val="28"/>
        </w:rPr>
      </w:pPr>
      <w:r w:rsidRPr="00722BF8">
        <w:rPr>
          <w:b/>
          <w:bCs/>
          <w:sz w:val="28"/>
          <w:szCs w:val="28"/>
        </w:rPr>
        <w:t>с. Бессоновка</w:t>
      </w:r>
    </w:p>
    <w:p w:rsidR="00B20D46" w:rsidRDefault="00B20D46" w:rsidP="00B20D46">
      <w:pPr>
        <w:pStyle w:val="aff2"/>
        <w:tabs>
          <w:tab w:val="left" w:pos="770"/>
        </w:tabs>
        <w:ind w:right="101"/>
        <w:jc w:val="both"/>
        <w:rPr>
          <w:rFonts w:ascii="Times New Roman" w:hAnsi="Times New Roman"/>
          <w:sz w:val="28"/>
          <w:szCs w:val="28"/>
        </w:rPr>
      </w:pPr>
    </w:p>
    <w:p w:rsidR="00B20D46" w:rsidRDefault="00B20D46" w:rsidP="00B20D46">
      <w:pPr>
        <w:autoSpaceDE w:val="0"/>
        <w:autoSpaceDN w:val="0"/>
        <w:adjustRightInd w:val="0"/>
        <w:jc w:val="center"/>
      </w:pPr>
    </w:p>
    <w:p w:rsidR="00B20D46" w:rsidRDefault="00B20D46" w:rsidP="00B20D46">
      <w:pPr>
        <w:autoSpaceDE w:val="0"/>
        <w:autoSpaceDN w:val="0"/>
        <w:adjustRightInd w:val="0"/>
        <w:jc w:val="center"/>
      </w:pPr>
    </w:p>
    <w:p w:rsidR="00B20D46" w:rsidRDefault="00B20D46" w:rsidP="00B20D46">
      <w:pPr>
        <w:autoSpaceDE w:val="0"/>
        <w:autoSpaceDN w:val="0"/>
        <w:adjustRightInd w:val="0"/>
        <w:jc w:val="center"/>
      </w:pPr>
    </w:p>
    <w:p w:rsidR="00B20D46" w:rsidRDefault="00B20D46" w:rsidP="00B20D46">
      <w:pPr>
        <w:autoSpaceDE w:val="0"/>
        <w:autoSpaceDN w:val="0"/>
        <w:adjustRightInd w:val="0"/>
        <w:jc w:val="center"/>
      </w:pPr>
    </w:p>
    <w:p w:rsidR="00722BF8" w:rsidRDefault="00722BF8" w:rsidP="00B20D46">
      <w:pPr>
        <w:autoSpaceDE w:val="0"/>
        <w:autoSpaceDN w:val="0"/>
        <w:adjustRightInd w:val="0"/>
        <w:jc w:val="center"/>
      </w:pPr>
    </w:p>
    <w:p w:rsidR="00722BF8" w:rsidRDefault="00722BF8" w:rsidP="00B20D46">
      <w:pPr>
        <w:autoSpaceDE w:val="0"/>
        <w:autoSpaceDN w:val="0"/>
        <w:adjustRightInd w:val="0"/>
        <w:jc w:val="center"/>
      </w:pPr>
    </w:p>
    <w:p w:rsidR="00722BF8" w:rsidRDefault="00722BF8" w:rsidP="00B20D46">
      <w:pPr>
        <w:autoSpaceDE w:val="0"/>
        <w:autoSpaceDN w:val="0"/>
        <w:adjustRightInd w:val="0"/>
        <w:jc w:val="center"/>
      </w:pPr>
    </w:p>
    <w:p w:rsidR="00722BF8" w:rsidRDefault="00722BF8" w:rsidP="00B20D46">
      <w:pPr>
        <w:autoSpaceDE w:val="0"/>
        <w:autoSpaceDN w:val="0"/>
        <w:adjustRightInd w:val="0"/>
        <w:jc w:val="center"/>
      </w:pPr>
    </w:p>
    <w:p w:rsidR="00722BF8" w:rsidRDefault="00722BF8" w:rsidP="00B20D46">
      <w:pPr>
        <w:autoSpaceDE w:val="0"/>
        <w:autoSpaceDN w:val="0"/>
        <w:adjustRightInd w:val="0"/>
        <w:jc w:val="center"/>
      </w:pPr>
    </w:p>
    <w:p w:rsidR="00722BF8" w:rsidRDefault="00722BF8" w:rsidP="00B20D46">
      <w:pPr>
        <w:autoSpaceDE w:val="0"/>
        <w:autoSpaceDN w:val="0"/>
        <w:adjustRightInd w:val="0"/>
        <w:jc w:val="center"/>
      </w:pPr>
    </w:p>
    <w:p w:rsidR="00722BF8" w:rsidRDefault="00722BF8" w:rsidP="00B20D46">
      <w:pPr>
        <w:autoSpaceDE w:val="0"/>
        <w:autoSpaceDN w:val="0"/>
        <w:adjustRightInd w:val="0"/>
        <w:jc w:val="center"/>
      </w:pPr>
    </w:p>
    <w:p w:rsidR="00B20D46" w:rsidRPr="007073C3" w:rsidRDefault="00B20D46" w:rsidP="00B20D46">
      <w:pPr>
        <w:autoSpaceDE w:val="0"/>
        <w:autoSpaceDN w:val="0"/>
        <w:adjustRightInd w:val="0"/>
        <w:jc w:val="center"/>
      </w:pPr>
      <w:r w:rsidRPr="007073C3">
        <w:t>ПАСПОРТ</w:t>
      </w:r>
    </w:p>
    <w:p w:rsidR="00B20D46" w:rsidRPr="007073C3" w:rsidRDefault="00B20D46" w:rsidP="00B20D46">
      <w:pPr>
        <w:autoSpaceDE w:val="0"/>
        <w:autoSpaceDN w:val="0"/>
        <w:adjustRightInd w:val="0"/>
        <w:jc w:val="center"/>
      </w:pPr>
    </w:p>
    <w:p w:rsidR="00B20D46" w:rsidRPr="007073C3" w:rsidRDefault="00B20D46" w:rsidP="00B20D46">
      <w:pPr>
        <w:autoSpaceDE w:val="0"/>
        <w:autoSpaceDN w:val="0"/>
        <w:adjustRightInd w:val="0"/>
        <w:jc w:val="center"/>
      </w:pPr>
      <w:r w:rsidRPr="007073C3">
        <w:t>МУНИЦИПАЛЬНОЙ ПРОГРАММЫ</w:t>
      </w:r>
    </w:p>
    <w:p w:rsidR="00B20D46" w:rsidRPr="007073C3" w:rsidRDefault="00B20D46" w:rsidP="00B20D46">
      <w:pPr>
        <w:autoSpaceDE w:val="0"/>
        <w:autoSpaceDN w:val="0"/>
        <w:adjustRightInd w:val="0"/>
        <w:jc w:val="center"/>
      </w:pPr>
      <w:r>
        <w:t>БЕССОНОВС</w:t>
      </w:r>
      <w:r w:rsidRPr="007073C3">
        <w:t>СКОГО РАЙОНА ПЕНЗЕНСКОЙ ОБЛАСТИ</w:t>
      </w:r>
    </w:p>
    <w:p w:rsidR="00B20D46" w:rsidRPr="007073C3" w:rsidRDefault="00B20D46" w:rsidP="00B20D46">
      <w:pPr>
        <w:autoSpaceDE w:val="0"/>
        <w:autoSpaceDN w:val="0"/>
        <w:adjustRightInd w:val="0"/>
        <w:jc w:val="center"/>
        <w:rPr>
          <w:b/>
        </w:rPr>
      </w:pPr>
      <w:r w:rsidRPr="007073C3">
        <w:rPr>
          <w:b/>
          <w:color w:val="000000"/>
        </w:rPr>
        <w:t>«</w:t>
      </w:r>
      <w:r w:rsidRPr="007073C3">
        <w:rPr>
          <w:b/>
          <w:spacing w:val="-2"/>
        </w:rPr>
        <w:t>Развитие гра</w:t>
      </w:r>
      <w:r w:rsidRPr="007073C3">
        <w:rPr>
          <w:b/>
          <w:spacing w:val="-2"/>
        </w:rPr>
        <w:t>ж</w:t>
      </w:r>
      <w:r w:rsidRPr="007073C3">
        <w:rPr>
          <w:b/>
          <w:spacing w:val="-2"/>
        </w:rPr>
        <w:t xml:space="preserve">данского и формирование </w:t>
      </w:r>
      <w:r>
        <w:rPr>
          <w:b/>
          <w:spacing w:val="-2"/>
        </w:rPr>
        <w:t>информационного общества в Бесссонов</w:t>
      </w:r>
      <w:r w:rsidRPr="007073C3">
        <w:rPr>
          <w:b/>
          <w:spacing w:val="-2"/>
        </w:rPr>
        <w:t>ском районе Пензенской о</w:t>
      </w:r>
      <w:r w:rsidRPr="007073C3">
        <w:rPr>
          <w:b/>
          <w:spacing w:val="-2"/>
        </w:rPr>
        <w:t>б</w:t>
      </w:r>
      <w:r>
        <w:rPr>
          <w:b/>
          <w:spacing w:val="-2"/>
        </w:rPr>
        <w:t>ласти на 2017</w:t>
      </w:r>
      <w:r w:rsidRPr="007073C3">
        <w:rPr>
          <w:b/>
          <w:spacing w:val="-2"/>
        </w:rPr>
        <w:t xml:space="preserve">-2020 годы» </w:t>
      </w:r>
    </w:p>
    <w:tbl>
      <w:tblPr>
        <w:tblW w:w="15210" w:type="dxa"/>
        <w:tblCellSpacing w:w="5" w:type="nil"/>
        <w:tblLayout w:type="fixed"/>
        <w:tblCellMar>
          <w:left w:w="75" w:type="dxa"/>
          <w:right w:w="75" w:type="dxa"/>
        </w:tblCellMar>
        <w:tblLook w:val="0000"/>
      </w:tblPr>
      <w:tblGrid>
        <w:gridCol w:w="3510"/>
        <w:gridCol w:w="5850"/>
        <w:gridCol w:w="5850"/>
      </w:tblGrid>
      <w:tr w:rsidR="00B20D46" w:rsidRPr="007073C3" w:rsidTr="004A3466">
        <w:tblPrEx>
          <w:tblCellMar>
            <w:top w:w="0" w:type="dxa"/>
            <w:bottom w:w="0" w:type="dxa"/>
          </w:tblCellMar>
        </w:tblPrEx>
        <w:trPr>
          <w:gridAfter w:val="1"/>
          <w:wAfter w:w="5850" w:type="dxa"/>
          <w:trHeight w:val="400"/>
          <w:tblCellSpacing w:w="5" w:type="nil"/>
        </w:trPr>
        <w:tc>
          <w:tcPr>
            <w:tcW w:w="3510" w:type="dxa"/>
            <w:tcBorders>
              <w:top w:val="single" w:sz="4" w:space="0" w:color="auto"/>
              <w:left w:val="single" w:sz="4" w:space="0" w:color="auto"/>
              <w:bottom w:val="single" w:sz="4" w:space="0" w:color="auto"/>
              <w:right w:val="single" w:sz="4" w:space="0" w:color="auto"/>
            </w:tcBorders>
          </w:tcPr>
          <w:p w:rsidR="00B20D46" w:rsidRPr="007073C3" w:rsidRDefault="00B20D46" w:rsidP="004A3466">
            <w:pPr>
              <w:pStyle w:val="ConsPlusCell"/>
              <w:rPr>
                <w:rFonts w:ascii="Times New Roman" w:hAnsi="Times New Roman" w:cs="Times New Roman"/>
                <w:sz w:val="24"/>
                <w:szCs w:val="24"/>
              </w:rPr>
            </w:pPr>
            <w:r w:rsidRPr="007073C3">
              <w:rPr>
                <w:rFonts w:ascii="Times New Roman" w:hAnsi="Times New Roman" w:cs="Times New Roman"/>
                <w:sz w:val="24"/>
                <w:szCs w:val="24"/>
              </w:rPr>
              <w:t>Наименование муниципальной</w:t>
            </w:r>
            <w:r w:rsidRPr="007073C3">
              <w:rPr>
                <w:rFonts w:ascii="Times New Roman" w:hAnsi="Times New Roman" w:cs="Times New Roman"/>
                <w:sz w:val="24"/>
                <w:szCs w:val="24"/>
              </w:rPr>
              <w:br/>
              <w:t xml:space="preserve">Программы                   </w:t>
            </w:r>
          </w:p>
        </w:tc>
        <w:tc>
          <w:tcPr>
            <w:tcW w:w="5850" w:type="dxa"/>
            <w:tcBorders>
              <w:top w:val="single" w:sz="4" w:space="0" w:color="auto"/>
              <w:left w:val="single" w:sz="4" w:space="0" w:color="auto"/>
              <w:bottom w:val="single" w:sz="4" w:space="0" w:color="auto"/>
              <w:right w:val="single" w:sz="4" w:space="0" w:color="auto"/>
            </w:tcBorders>
          </w:tcPr>
          <w:p w:rsidR="00B20D46" w:rsidRPr="007073C3" w:rsidRDefault="00B20D46" w:rsidP="004A3466">
            <w:pPr>
              <w:pStyle w:val="ConsPlusCell"/>
              <w:rPr>
                <w:rFonts w:ascii="Times New Roman" w:hAnsi="Times New Roman" w:cs="Times New Roman"/>
                <w:i/>
                <w:color w:val="FF0000"/>
                <w:sz w:val="24"/>
                <w:szCs w:val="24"/>
              </w:rPr>
            </w:pPr>
            <w:r w:rsidRPr="007073C3">
              <w:rPr>
                <w:rFonts w:ascii="Times New Roman" w:hAnsi="Times New Roman" w:cs="Times New Roman"/>
                <w:spacing w:val="-2"/>
                <w:sz w:val="24"/>
                <w:szCs w:val="24"/>
              </w:rPr>
              <w:t xml:space="preserve"> Муниципальная программ</w:t>
            </w:r>
            <w:r>
              <w:rPr>
                <w:rFonts w:ascii="Times New Roman" w:hAnsi="Times New Roman" w:cs="Times New Roman"/>
                <w:spacing w:val="-2"/>
                <w:sz w:val="24"/>
                <w:szCs w:val="24"/>
              </w:rPr>
              <w:t>а</w:t>
            </w:r>
            <w:r w:rsidRPr="007073C3">
              <w:rPr>
                <w:rFonts w:ascii="Times New Roman" w:hAnsi="Times New Roman" w:cs="Times New Roman"/>
                <w:spacing w:val="-2"/>
                <w:sz w:val="24"/>
                <w:szCs w:val="24"/>
              </w:rPr>
              <w:t xml:space="preserve"> «Развитие гра</w:t>
            </w:r>
            <w:r w:rsidRPr="007073C3">
              <w:rPr>
                <w:rFonts w:ascii="Times New Roman" w:hAnsi="Times New Roman" w:cs="Times New Roman"/>
                <w:spacing w:val="-2"/>
                <w:sz w:val="24"/>
                <w:szCs w:val="24"/>
              </w:rPr>
              <w:t>ж</w:t>
            </w:r>
            <w:r w:rsidRPr="007073C3">
              <w:rPr>
                <w:rFonts w:ascii="Times New Roman" w:hAnsi="Times New Roman" w:cs="Times New Roman"/>
                <w:spacing w:val="-2"/>
                <w:sz w:val="24"/>
                <w:szCs w:val="24"/>
              </w:rPr>
              <w:t xml:space="preserve">данского и формирование </w:t>
            </w:r>
            <w:r>
              <w:rPr>
                <w:rFonts w:ascii="Times New Roman" w:hAnsi="Times New Roman" w:cs="Times New Roman"/>
                <w:spacing w:val="-2"/>
                <w:sz w:val="24"/>
                <w:szCs w:val="24"/>
              </w:rPr>
              <w:t>информационного общества в Бессонов</w:t>
            </w:r>
            <w:r w:rsidRPr="007073C3">
              <w:rPr>
                <w:rFonts w:ascii="Times New Roman" w:hAnsi="Times New Roman" w:cs="Times New Roman"/>
                <w:spacing w:val="-2"/>
                <w:sz w:val="24"/>
                <w:szCs w:val="24"/>
              </w:rPr>
              <w:t>ском районе Пензенской о</w:t>
            </w:r>
            <w:r w:rsidRPr="007073C3">
              <w:rPr>
                <w:rFonts w:ascii="Times New Roman" w:hAnsi="Times New Roman" w:cs="Times New Roman"/>
                <w:spacing w:val="-2"/>
                <w:sz w:val="24"/>
                <w:szCs w:val="24"/>
              </w:rPr>
              <w:t>б</w:t>
            </w:r>
            <w:r>
              <w:rPr>
                <w:rFonts w:ascii="Times New Roman" w:hAnsi="Times New Roman" w:cs="Times New Roman"/>
                <w:spacing w:val="-2"/>
                <w:sz w:val="24"/>
                <w:szCs w:val="24"/>
              </w:rPr>
              <w:t>ласти  на 2017</w:t>
            </w:r>
            <w:r w:rsidRPr="007073C3">
              <w:rPr>
                <w:rFonts w:ascii="Times New Roman" w:hAnsi="Times New Roman" w:cs="Times New Roman"/>
                <w:spacing w:val="-2"/>
                <w:sz w:val="24"/>
                <w:szCs w:val="24"/>
              </w:rPr>
              <w:t xml:space="preserve">-2020 годы» </w:t>
            </w:r>
          </w:p>
        </w:tc>
      </w:tr>
      <w:tr w:rsidR="00B20D46" w:rsidRPr="007073C3" w:rsidTr="004A3466">
        <w:tblPrEx>
          <w:tblCellMar>
            <w:top w:w="0" w:type="dxa"/>
            <w:bottom w:w="0" w:type="dxa"/>
          </w:tblCellMar>
        </w:tblPrEx>
        <w:trPr>
          <w:gridAfter w:val="1"/>
          <w:wAfter w:w="5850" w:type="dxa"/>
          <w:trHeight w:val="400"/>
          <w:tblCellSpacing w:w="5" w:type="nil"/>
        </w:trPr>
        <w:tc>
          <w:tcPr>
            <w:tcW w:w="3510" w:type="dxa"/>
            <w:tcBorders>
              <w:left w:val="single" w:sz="4" w:space="0" w:color="auto"/>
              <w:bottom w:val="single" w:sz="4" w:space="0" w:color="auto"/>
              <w:right w:val="single" w:sz="4" w:space="0" w:color="auto"/>
            </w:tcBorders>
          </w:tcPr>
          <w:p w:rsidR="00B20D46" w:rsidRPr="007073C3" w:rsidRDefault="00B20D46" w:rsidP="004A3466">
            <w:pPr>
              <w:pStyle w:val="ConsPlusCell"/>
              <w:rPr>
                <w:rFonts w:ascii="Times New Roman" w:hAnsi="Times New Roman" w:cs="Times New Roman"/>
                <w:sz w:val="24"/>
                <w:szCs w:val="24"/>
              </w:rPr>
            </w:pPr>
            <w:r w:rsidRPr="007073C3">
              <w:rPr>
                <w:rFonts w:ascii="Times New Roman" w:hAnsi="Times New Roman" w:cs="Times New Roman"/>
                <w:sz w:val="24"/>
                <w:szCs w:val="24"/>
              </w:rPr>
              <w:t xml:space="preserve">Ответственный исполнитель   </w:t>
            </w:r>
            <w:r w:rsidRPr="007073C3">
              <w:rPr>
                <w:rFonts w:ascii="Times New Roman" w:hAnsi="Times New Roman" w:cs="Times New Roman"/>
                <w:sz w:val="24"/>
                <w:szCs w:val="24"/>
              </w:rPr>
              <w:br/>
              <w:t xml:space="preserve">муниципальной Программы   </w:t>
            </w:r>
          </w:p>
        </w:tc>
        <w:tc>
          <w:tcPr>
            <w:tcW w:w="5850" w:type="dxa"/>
            <w:tcBorders>
              <w:left w:val="single" w:sz="4" w:space="0" w:color="auto"/>
              <w:bottom w:val="single" w:sz="4" w:space="0" w:color="auto"/>
              <w:right w:val="single" w:sz="4" w:space="0" w:color="auto"/>
            </w:tcBorders>
          </w:tcPr>
          <w:p w:rsidR="00B20D46" w:rsidRPr="007073C3" w:rsidRDefault="00B20D46" w:rsidP="004A3466">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 Бессонов</w:t>
            </w:r>
            <w:r w:rsidRPr="007073C3">
              <w:rPr>
                <w:rFonts w:ascii="Times New Roman" w:hAnsi="Times New Roman" w:cs="Times New Roman"/>
                <w:color w:val="000000"/>
                <w:sz w:val="24"/>
                <w:szCs w:val="24"/>
              </w:rPr>
              <w:t>ского района</w:t>
            </w:r>
          </w:p>
        </w:tc>
      </w:tr>
      <w:tr w:rsidR="00B20D46" w:rsidRPr="007073C3" w:rsidTr="004A3466">
        <w:tblPrEx>
          <w:tblCellMar>
            <w:top w:w="0" w:type="dxa"/>
            <w:bottom w:w="0" w:type="dxa"/>
          </w:tblCellMar>
        </w:tblPrEx>
        <w:trPr>
          <w:gridAfter w:val="1"/>
          <w:wAfter w:w="5850" w:type="dxa"/>
          <w:trHeight w:val="400"/>
          <w:tblCellSpacing w:w="5" w:type="nil"/>
        </w:trPr>
        <w:tc>
          <w:tcPr>
            <w:tcW w:w="3510" w:type="dxa"/>
            <w:tcBorders>
              <w:left w:val="single" w:sz="4" w:space="0" w:color="auto"/>
              <w:bottom w:val="single" w:sz="4" w:space="0" w:color="auto"/>
              <w:right w:val="single" w:sz="4" w:space="0" w:color="auto"/>
            </w:tcBorders>
          </w:tcPr>
          <w:p w:rsidR="00B20D46" w:rsidRPr="007073C3" w:rsidRDefault="00B20D46" w:rsidP="004A3466">
            <w:pPr>
              <w:pStyle w:val="ConsPlusCell"/>
              <w:rPr>
                <w:rFonts w:ascii="Times New Roman" w:hAnsi="Times New Roman" w:cs="Times New Roman"/>
                <w:sz w:val="24"/>
                <w:szCs w:val="24"/>
              </w:rPr>
            </w:pPr>
            <w:r w:rsidRPr="007073C3">
              <w:rPr>
                <w:rFonts w:ascii="Times New Roman" w:hAnsi="Times New Roman" w:cs="Times New Roman"/>
                <w:sz w:val="24"/>
                <w:szCs w:val="24"/>
              </w:rPr>
              <w:t xml:space="preserve">Соисполнители               </w:t>
            </w:r>
            <w:r w:rsidRPr="007073C3">
              <w:rPr>
                <w:rFonts w:ascii="Times New Roman" w:hAnsi="Times New Roman" w:cs="Times New Roman"/>
                <w:sz w:val="24"/>
                <w:szCs w:val="24"/>
              </w:rPr>
              <w:br/>
              <w:t xml:space="preserve">муниципальной Программы   </w:t>
            </w:r>
          </w:p>
        </w:tc>
        <w:tc>
          <w:tcPr>
            <w:tcW w:w="5850" w:type="dxa"/>
            <w:tcBorders>
              <w:left w:val="single" w:sz="4" w:space="0" w:color="auto"/>
              <w:bottom w:val="single" w:sz="4" w:space="0" w:color="auto"/>
              <w:right w:val="single" w:sz="4" w:space="0" w:color="auto"/>
            </w:tcBorders>
          </w:tcPr>
          <w:p w:rsidR="00B20D46" w:rsidRPr="007073C3" w:rsidRDefault="00B20D46" w:rsidP="004A3466">
            <w:pPr>
              <w:jc w:val="both"/>
              <w:rPr>
                <w:color w:val="000000"/>
                <w:spacing w:val="-2"/>
              </w:rPr>
            </w:pPr>
            <w:r w:rsidRPr="005671E9">
              <w:t xml:space="preserve">Муниципальное </w:t>
            </w:r>
            <w:r>
              <w:t>автономное</w:t>
            </w:r>
            <w:r w:rsidRPr="005671E9">
              <w:t xml:space="preserve"> учреждение</w:t>
            </w:r>
            <w:r>
              <w:t xml:space="preserve">  Бессоновского </w:t>
            </w:r>
            <w:r w:rsidRPr="005671E9">
              <w:t xml:space="preserve"> район</w:t>
            </w:r>
            <w:r>
              <w:t>а</w:t>
            </w:r>
            <w:r w:rsidRPr="005671E9">
              <w:t xml:space="preserve"> Пензенской области «</w:t>
            </w:r>
            <w:r>
              <w:t>Центр по обеспечению деятельности органов местного самоуправления</w:t>
            </w:r>
            <w:r w:rsidRPr="005671E9">
              <w:t xml:space="preserve"> </w:t>
            </w:r>
            <w:r>
              <w:t xml:space="preserve">Бессоновского </w:t>
            </w:r>
            <w:r w:rsidRPr="005671E9">
              <w:t xml:space="preserve"> район</w:t>
            </w:r>
            <w:r>
              <w:t>а Пензенской области»</w:t>
            </w:r>
            <w:r w:rsidRPr="005671E9">
              <w:t xml:space="preserve"> </w:t>
            </w:r>
          </w:p>
        </w:tc>
      </w:tr>
      <w:tr w:rsidR="00B20D46" w:rsidRPr="007073C3" w:rsidTr="004A3466">
        <w:tblPrEx>
          <w:tblCellMar>
            <w:top w:w="0" w:type="dxa"/>
            <w:bottom w:w="0" w:type="dxa"/>
          </w:tblCellMar>
        </w:tblPrEx>
        <w:trPr>
          <w:gridAfter w:val="1"/>
          <w:wAfter w:w="5850" w:type="dxa"/>
          <w:tblCellSpacing w:w="5" w:type="nil"/>
        </w:trPr>
        <w:tc>
          <w:tcPr>
            <w:tcW w:w="3510" w:type="dxa"/>
            <w:tcBorders>
              <w:left w:val="single" w:sz="4" w:space="0" w:color="auto"/>
              <w:bottom w:val="single" w:sz="4" w:space="0" w:color="auto"/>
              <w:right w:val="single" w:sz="4" w:space="0" w:color="auto"/>
            </w:tcBorders>
          </w:tcPr>
          <w:p w:rsidR="00B20D46" w:rsidRPr="007073C3" w:rsidRDefault="00B20D46" w:rsidP="004A3466">
            <w:pPr>
              <w:pStyle w:val="ConsPlusCell"/>
              <w:rPr>
                <w:rFonts w:ascii="Times New Roman" w:hAnsi="Times New Roman" w:cs="Times New Roman"/>
                <w:sz w:val="24"/>
                <w:szCs w:val="24"/>
              </w:rPr>
            </w:pPr>
            <w:r w:rsidRPr="007073C3">
              <w:rPr>
                <w:rFonts w:ascii="Times New Roman" w:hAnsi="Times New Roman" w:cs="Times New Roman"/>
                <w:sz w:val="24"/>
                <w:szCs w:val="24"/>
              </w:rPr>
              <w:t xml:space="preserve">Подпрограммы                </w:t>
            </w:r>
          </w:p>
        </w:tc>
        <w:tc>
          <w:tcPr>
            <w:tcW w:w="5850" w:type="dxa"/>
            <w:tcBorders>
              <w:left w:val="single" w:sz="4" w:space="0" w:color="auto"/>
              <w:bottom w:val="single" w:sz="4" w:space="0" w:color="auto"/>
              <w:right w:val="single" w:sz="4" w:space="0" w:color="auto"/>
            </w:tcBorders>
          </w:tcPr>
          <w:p w:rsidR="00B20D46" w:rsidRPr="00421FAC" w:rsidRDefault="00B20D46" w:rsidP="004A3466">
            <w:pPr>
              <w:pStyle w:val="ConsPlusCell"/>
              <w:jc w:val="both"/>
              <w:rPr>
                <w:rFonts w:ascii="Times New Roman" w:hAnsi="Times New Roman" w:cs="Times New Roman"/>
                <w:color w:val="000000"/>
                <w:spacing w:val="-2"/>
                <w:sz w:val="24"/>
                <w:szCs w:val="24"/>
              </w:rPr>
            </w:pPr>
            <w:r w:rsidRPr="007073C3">
              <w:rPr>
                <w:rFonts w:ascii="Times New Roman" w:hAnsi="Times New Roman" w:cs="Times New Roman"/>
                <w:color w:val="000000"/>
                <w:spacing w:val="-2"/>
                <w:sz w:val="24"/>
                <w:szCs w:val="24"/>
              </w:rPr>
              <w:t>Обеспечение функционирования</w:t>
            </w:r>
            <w:r>
              <w:rPr>
                <w:rFonts w:ascii="Times New Roman" w:hAnsi="Times New Roman" w:cs="Times New Roman"/>
                <w:color w:val="000000"/>
                <w:spacing w:val="-2"/>
                <w:sz w:val="24"/>
                <w:szCs w:val="24"/>
              </w:rPr>
              <w:t xml:space="preserve"> деятельности администрации и учреждений культуры Бессонов</w:t>
            </w:r>
            <w:r w:rsidRPr="007073C3">
              <w:rPr>
                <w:rFonts w:ascii="Times New Roman" w:hAnsi="Times New Roman" w:cs="Times New Roman"/>
                <w:color w:val="000000"/>
                <w:spacing w:val="-2"/>
                <w:sz w:val="24"/>
                <w:szCs w:val="24"/>
              </w:rPr>
              <w:t xml:space="preserve">ского района  Пензенской области  </w:t>
            </w:r>
            <w:r>
              <w:rPr>
                <w:rFonts w:ascii="Times New Roman" w:hAnsi="Times New Roman" w:cs="Times New Roman"/>
                <w:color w:val="000000"/>
                <w:spacing w:val="-2"/>
                <w:sz w:val="24"/>
                <w:szCs w:val="24"/>
              </w:rPr>
              <w:t>Муниципальным автономным</w:t>
            </w:r>
            <w:r w:rsidRPr="007073C3">
              <w:rPr>
                <w:rFonts w:ascii="Times New Roman" w:hAnsi="Times New Roman" w:cs="Times New Roman"/>
                <w:color w:val="000000"/>
                <w:spacing w:val="-2"/>
                <w:sz w:val="24"/>
                <w:szCs w:val="24"/>
              </w:rPr>
              <w:t xml:space="preserve"> учреждением</w:t>
            </w:r>
            <w:r>
              <w:rPr>
                <w:rFonts w:ascii="Times New Roman" w:hAnsi="Times New Roman" w:cs="Times New Roman"/>
                <w:color w:val="000000"/>
                <w:spacing w:val="-2"/>
                <w:sz w:val="24"/>
                <w:szCs w:val="24"/>
              </w:rPr>
              <w:t xml:space="preserve"> Бессоновского района Пензенской области</w:t>
            </w:r>
            <w:r w:rsidRPr="007073C3">
              <w:rPr>
                <w:rFonts w:ascii="Times New Roman" w:hAnsi="Times New Roman" w:cs="Times New Roman"/>
                <w:color w:val="000000"/>
                <w:spacing w:val="-2"/>
                <w:sz w:val="24"/>
                <w:szCs w:val="24"/>
              </w:rPr>
              <w:t xml:space="preserve"> «Центр по обеспечению деятельности орган</w:t>
            </w:r>
            <w:r>
              <w:rPr>
                <w:rFonts w:ascii="Times New Roman" w:hAnsi="Times New Roman" w:cs="Times New Roman"/>
                <w:color w:val="000000"/>
                <w:spacing w:val="-2"/>
                <w:sz w:val="24"/>
                <w:szCs w:val="24"/>
              </w:rPr>
              <w:t>ов местного самоуправления Бессоновского</w:t>
            </w:r>
            <w:r w:rsidRPr="007073C3">
              <w:rPr>
                <w:rFonts w:ascii="Times New Roman" w:hAnsi="Times New Roman" w:cs="Times New Roman"/>
                <w:color w:val="000000"/>
                <w:spacing w:val="-2"/>
                <w:sz w:val="24"/>
                <w:szCs w:val="24"/>
              </w:rPr>
              <w:t xml:space="preserve"> района Пензенской области» </w:t>
            </w:r>
          </w:p>
        </w:tc>
      </w:tr>
      <w:tr w:rsidR="00B20D46" w:rsidRPr="007073C3" w:rsidTr="004A3466">
        <w:tblPrEx>
          <w:tblCellMar>
            <w:top w:w="0" w:type="dxa"/>
            <w:bottom w:w="0" w:type="dxa"/>
          </w:tblCellMar>
        </w:tblPrEx>
        <w:trPr>
          <w:gridAfter w:val="1"/>
          <w:wAfter w:w="5850" w:type="dxa"/>
          <w:trHeight w:val="2290"/>
          <w:tblCellSpacing w:w="5" w:type="nil"/>
        </w:trPr>
        <w:tc>
          <w:tcPr>
            <w:tcW w:w="3510" w:type="dxa"/>
            <w:tcBorders>
              <w:left w:val="single" w:sz="4" w:space="0" w:color="auto"/>
              <w:bottom w:val="single" w:sz="4" w:space="0" w:color="auto"/>
              <w:right w:val="single" w:sz="4" w:space="0" w:color="auto"/>
            </w:tcBorders>
          </w:tcPr>
          <w:p w:rsidR="00B20D46" w:rsidRPr="007073C3" w:rsidRDefault="00B20D46" w:rsidP="004A3466">
            <w:pPr>
              <w:pStyle w:val="ConsPlusCell"/>
              <w:rPr>
                <w:rFonts w:ascii="Times New Roman" w:hAnsi="Times New Roman" w:cs="Times New Roman"/>
                <w:sz w:val="24"/>
                <w:szCs w:val="24"/>
              </w:rPr>
            </w:pPr>
            <w:r w:rsidRPr="007073C3">
              <w:rPr>
                <w:rFonts w:ascii="Times New Roman" w:hAnsi="Times New Roman" w:cs="Times New Roman"/>
                <w:sz w:val="24"/>
                <w:szCs w:val="24"/>
              </w:rPr>
              <w:t xml:space="preserve">Цели муниципальной         </w:t>
            </w:r>
            <w:r w:rsidRPr="007073C3">
              <w:rPr>
                <w:rFonts w:ascii="Times New Roman" w:hAnsi="Times New Roman" w:cs="Times New Roman"/>
                <w:sz w:val="24"/>
                <w:szCs w:val="24"/>
              </w:rPr>
              <w:br/>
              <w:t xml:space="preserve">Программы                   </w:t>
            </w:r>
          </w:p>
        </w:tc>
        <w:tc>
          <w:tcPr>
            <w:tcW w:w="5850" w:type="dxa"/>
            <w:tcBorders>
              <w:left w:val="single" w:sz="4" w:space="0" w:color="auto"/>
              <w:bottom w:val="single" w:sz="4" w:space="0" w:color="auto"/>
              <w:right w:val="single" w:sz="4" w:space="0" w:color="auto"/>
            </w:tcBorders>
          </w:tcPr>
          <w:p w:rsidR="00B20D46" w:rsidRPr="007073C3" w:rsidRDefault="00B20D46" w:rsidP="004A3466">
            <w:pPr>
              <w:pStyle w:val="ConsPlusCell"/>
              <w:jc w:val="both"/>
              <w:rPr>
                <w:rFonts w:ascii="Times New Roman" w:hAnsi="Times New Roman" w:cs="Times New Roman"/>
                <w:color w:val="000000"/>
                <w:sz w:val="24"/>
                <w:szCs w:val="24"/>
              </w:rPr>
            </w:pPr>
            <w:r>
              <w:rPr>
                <w:rFonts w:ascii="Times New Roman" w:hAnsi="Times New Roman" w:cs="Times New Roman"/>
                <w:sz w:val="24"/>
                <w:szCs w:val="24"/>
              </w:rPr>
              <w:t>Т</w:t>
            </w:r>
            <w:r w:rsidRPr="007073C3">
              <w:rPr>
                <w:rFonts w:ascii="Times New Roman" w:hAnsi="Times New Roman" w:cs="Times New Roman"/>
                <w:sz w:val="24"/>
                <w:szCs w:val="24"/>
              </w:rPr>
              <w:t>ранспортное, хозяйственное, материально-техническое обеспечение деятельности орган</w:t>
            </w:r>
            <w:r>
              <w:rPr>
                <w:rFonts w:ascii="Times New Roman" w:hAnsi="Times New Roman" w:cs="Times New Roman"/>
                <w:sz w:val="24"/>
                <w:szCs w:val="24"/>
              </w:rPr>
              <w:t>ов местного самоуправления и учреждений культуры Бессонов</w:t>
            </w:r>
            <w:r w:rsidRPr="007073C3">
              <w:rPr>
                <w:rFonts w:ascii="Times New Roman" w:hAnsi="Times New Roman" w:cs="Times New Roman"/>
                <w:sz w:val="24"/>
                <w:szCs w:val="24"/>
              </w:rPr>
              <w:t>ского района Пензенской области, организация планирования показателей деятельности, ведение бюдж</w:t>
            </w:r>
            <w:r>
              <w:rPr>
                <w:rFonts w:ascii="Times New Roman" w:hAnsi="Times New Roman" w:cs="Times New Roman"/>
                <w:sz w:val="24"/>
                <w:szCs w:val="24"/>
              </w:rPr>
              <w:t>етного учета, исполнение плана финансово-хозяйственной деятельности, соглашения и муниципального задания</w:t>
            </w:r>
            <w:r w:rsidRPr="007073C3">
              <w:rPr>
                <w:rFonts w:ascii="Times New Roman" w:hAnsi="Times New Roman" w:cs="Times New Roman"/>
                <w:sz w:val="24"/>
                <w:szCs w:val="24"/>
              </w:rPr>
              <w:t>.</w:t>
            </w:r>
          </w:p>
        </w:tc>
      </w:tr>
      <w:tr w:rsidR="00B20D46" w:rsidRPr="00345C22" w:rsidTr="004A3466">
        <w:tblPrEx>
          <w:tblCellMar>
            <w:top w:w="0" w:type="dxa"/>
            <w:bottom w:w="0" w:type="dxa"/>
          </w:tblCellMar>
        </w:tblPrEx>
        <w:trPr>
          <w:gridAfter w:val="1"/>
          <w:wAfter w:w="5850" w:type="dxa"/>
          <w:trHeight w:val="698"/>
          <w:tblCellSpacing w:w="5" w:type="nil"/>
        </w:trPr>
        <w:tc>
          <w:tcPr>
            <w:tcW w:w="3510" w:type="dxa"/>
            <w:tcBorders>
              <w:left w:val="single" w:sz="4" w:space="0" w:color="auto"/>
              <w:bottom w:val="single" w:sz="4" w:space="0" w:color="auto"/>
              <w:right w:val="single" w:sz="4" w:space="0" w:color="auto"/>
            </w:tcBorders>
          </w:tcPr>
          <w:p w:rsidR="00B20D46" w:rsidRPr="007073C3" w:rsidRDefault="00B20D46" w:rsidP="004A3466">
            <w:pPr>
              <w:pStyle w:val="ConsPlusCell"/>
              <w:rPr>
                <w:rFonts w:ascii="Times New Roman" w:hAnsi="Times New Roman" w:cs="Times New Roman"/>
                <w:sz w:val="24"/>
                <w:szCs w:val="24"/>
              </w:rPr>
            </w:pPr>
            <w:r w:rsidRPr="007073C3">
              <w:rPr>
                <w:rFonts w:ascii="Times New Roman" w:hAnsi="Times New Roman" w:cs="Times New Roman"/>
                <w:sz w:val="24"/>
                <w:szCs w:val="24"/>
              </w:rPr>
              <w:t xml:space="preserve">Задачи муниципальной     </w:t>
            </w:r>
            <w:r w:rsidRPr="007073C3">
              <w:rPr>
                <w:rFonts w:ascii="Times New Roman" w:hAnsi="Times New Roman" w:cs="Times New Roman"/>
                <w:sz w:val="24"/>
                <w:szCs w:val="24"/>
              </w:rPr>
              <w:br/>
              <w:t xml:space="preserve">Программы                   </w:t>
            </w:r>
          </w:p>
        </w:tc>
        <w:tc>
          <w:tcPr>
            <w:tcW w:w="5850" w:type="dxa"/>
            <w:tcBorders>
              <w:left w:val="single" w:sz="4" w:space="0" w:color="auto"/>
              <w:bottom w:val="single" w:sz="4" w:space="0" w:color="auto"/>
              <w:right w:val="single" w:sz="4" w:space="0" w:color="auto"/>
            </w:tcBorders>
          </w:tcPr>
          <w:p w:rsidR="00B20D46" w:rsidRDefault="00B20D46" w:rsidP="00D3697C">
            <w:pPr>
              <w:widowControl w:val="0"/>
              <w:numPr>
                <w:ilvl w:val="0"/>
                <w:numId w:val="9"/>
              </w:numPr>
              <w:tabs>
                <w:tab w:val="clear" w:pos="765"/>
                <w:tab w:val="num" w:pos="0"/>
              </w:tabs>
              <w:autoSpaceDE w:val="0"/>
              <w:autoSpaceDN w:val="0"/>
              <w:adjustRightInd w:val="0"/>
              <w:ind w:left="0" w:firstLine="0"/>
            </w:pPr>
            <w:r>
              <w:t>О</w:t>
            </w:r>
            <w:r w:rsidRPr="007073C3">
              <w:t>рганизационное, транспортное, хозяйственное, материально-техническое обеспечение деятельности орган</w:t>
            </w:r>
            <w:r>
              <w:t>ов местного самоуправления.</w:t>
            </w:r>
          </w:p>
          <w:p w:rsidR="00B20D46" w:rsidRDefault="00B20D46" w:rsidP="00D3697C">
            <w:pPr>
              <w:widowControl w:val="0"/>
              <w:numPr>
                <w:ilvl w:val="0"/>
                <w:numId w:val="9"/>
              </w:numPr>
              <w:tabs>
                <w:tab w:val="clear" w:pos="765"/>
                <w:tab w:val="num" w:pos="0"/>
              </w:tabs>
              <w:autoSpaceDE w:val="0"/>
              <w:autoSpaceDN w:val="0"/>
              <w:adjustRightInd w:val="0"/>
              <w:ind w:left="0" w:firstLine="0"/>
            </w:pPr>
            <w:r>
              <w:t>О</w:t>
            </w:r>
            <w:r w:rsidRPr="007073C3">
              <w:t xml:space="preserve">рганизационное, транспортное, хозяйственное, материально-техническое обеспечение деятельности </w:t>
            </w:r>
            <w:r>
              <w:t>учреждений культуры Бессоновского района Пензенской области.</w:t>
            </w:r>
          </w:p>
          <w:p w:rsidR="00B20D46" w:rsidRPr="00345C22" w:rsidRDefault="00B20D46" w:rsidP="00D3697C">
            <w:pPr>
              <w:widowControl w:val="0"/>
              <w:numPr>
                <w:ilvl w:val="0"/>
                <w:numId w:val="9"/>
              </w:numPr>
              <w:tabs>
                <w:tab w:val="clear" w:pos="765"/>
                <w:tab w:val="num" w:pos="0"/>
              </w:tabs>
              <w:autoSpaceDE w:val="0"/>
              <w:autoSpaceDN w:val="0"/>
              <w:adjustRightInd w:val="0"/>
              <w:ind w:left="0" w:firstLine="0"/>
            </w:pPr>
            <w:r>
              <w:t>О</w:t>
            </w:r>
            <w:r w:rsidRPr="007073C3">
              <w:t>рганизация планирования показателей деятельности, ведение бюдж</w:t>
            </w:r>
            <w:r>
              <w:t>етного учета, исполнение плана финансово-хозяйственной деятельности, соглашения и муниципального задания</w:t>
            </w:r>
            <w:r w:rsidRPr="007073C3">
              <w:t>.</w:t>
            </w:r>
          </w:p>
        </w:tc>
      </w:tr>
      <w:tr w:rsidR="00B20D46" w:rsidRPr="00345C22" w:rsidTr="004A3466">
        <w:tblPrEx>
          <w:tblCellMar>
            <w:top w:w="0" w:type="dxa"/>
            <w:bottom w:w="0" w:type="dxa"/>
          </w:tblCellMar>
        </w:tblPrEx>
        <w:trPr>
          <w:gridAfter w:val="1"/>
          <w:wAfter w:w="5850" w:type="dxa"/>
          <w:trHeight w:val="400"/>
          <w:tblCellSpacing w:w="5" w:type="nil"/>
        </w:trPr>
        <w:tc>
          <w:tcPr>
            <w:tcW w:w="3510" w:type="dxa"/>
            <w:tcBorders>
              <w:left w:val="single" w:sz="4" w:space="0" w:color="auto"/>
              <w:bottom w:val="single" w:sz="4" w:space="0" w:color="auto"/>
              <w:right w:val="single" w:sz="4" w:space="0" w:color="auto"/>
            </w:tcBorders>
          </w:tcPr>
          <w:p w:rsidR="00B20D46" w:rsidRPr="00345C22" w:rsidRDefault="00B20D46" w:rsidP="004A3466">
            <w:pPr>
              <w:pStyle w:val="ConsPlusCell"/>
              <w:rPr>
                <w:rFonts w:ascii="Times New Roman" w:hAnsi="Times New Roman" w:cs="Times New Roman"/>
                <w:sz w:val="24"/>
                <w:szCs w:val="24"/>
              </w:rPr>
            </w:pPr>
            <w:r w:rsidRPr="00345C22">
              <w:rPr>
                <w:rFonts w:ascii="Times New Roman" w:hAnsi="Times New Roman" w:cs="Times New Roman"/>
                <w:sz w:val="24"/>
                <w:szCs w:val="24"/>
              </w:rPr>
              <w:t xml:space="preserve">Целевые показатели          </w:t>
            </w:r>
            <w:r w:rsidRPr="00345C22">
              <w:rPr>
                <w:rFonts w:ascii="Times New Roman" w:hAnsi="Times New Roman" w:cs="Times New Roman"/>
                <w:sz w:val="24"/>
                <w:szCs w:val="24"/>
              </w:rPr>
              <w:br/>
              <w:t xml:space="preserve">муниципальной Программы   </w:t>
            </w:r>
          </w:p>
        </w:tc>
        <w:tc>
          <w:tcPr>
            <w:tcW w:w="5850" w:type="dxa"/>
            <w:tcBorders>
              <w:left w:val="single" w:sz="4" w:space="0" w:color="auto"/>
              <w:bottom w:val="single" w:sz="4" w:space="0" w:color="auto"/>
              <w:right w:val="single" w:sz="4" w:space="0" w:color="auto"/>
            </w:tcBorders>
          </w:tcPr>
          <w:p w:rsidR="00B20D46" w:rsidRPr="00143C23" w:rsidRDefault="00B20D46" w:rsidP="004A3466">
            <w:pPr>
              <w:pStyle w:val="ConsPlusCell"/>
              <w:jc w:val="both"/>
              <w:rPr>
                <w:rFonts w:ascii="Times New Roman" w:hAnsi="Times New Roman" w:cs="Times New Roman"/>
                <w:color w:val="000000"/>
                <w:sz w:val="24"/>
                <w:szCs w:val="24"/>
              </w:rPr>
            </w:pPr>
            <w:r w:rsidRPr="00143C2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143C23">
              <w:rPr>
                <w:rFonts w:ascii="Times New Roman" w:hAnsi="Times New Roman" w:cs="Times New Roman"/>
                <w:color w:val="000000"/>
                <w:sz w:val="24"/>
                <w:szCs w:val="24"/>
              </w:rPr>
              <w:t xml:space="preserve">обеспечение транспортной, хозяйственной, материально-технической деятельности органов местного самоуправления </w:t>
            </w:r>
            <w:r w:rsidRPr="00143C23">
              <w:rPr>
                <w:rFonts w:ascii="Times New Roman" w:hAnsi="Times New Roman" w:cs="Times New Roman"/>
                <w:sz w:val="24"/>
                <w:szCs w:val="24"/>
              </w:rPr>
              <w:t>Бессонов</w:t>
            </w:r>
            <w:r w:rsidRPr="00143C23">
              <w:rPr>
                <w:rFonts w:ascii="Times New Roman" w:hAnsi="Times New Roman" w:cs="Times New Roman"/>
                <w:color w:val="000000"/>
                <w:sz w:val="24"/>
                <w:szCs w:val="24"/>
              </w:rPr>
              <w:t xml:space="preserve">ского района Пензенской области, организация планирования показателей деятельности, ведение бюджетного учета, исполнение бюджетной сметы по обслуживаемым органам местного самоуправления </w:t>
            </w:r>
            <w:r w:rsidRPr="00143C23">
              <w:rPr>
                <w:rFonts w:ascii="Times New Roman" w:hAnsi="Times New Roman" w:cs="Times New Roman"/>
                <w:sz w:val="24"/>
                <w:szCs w:val="24"/>
              </w:rPr>
              <w:t>Бессонов</w:t>
            </w:r>
            <w:r w:rsidRPr="00143C23">
              <w:rPr>
                <w:rFonts w:ascii="Times New Roman" w:hAnsi="Times New Roman" w:cs="Times New Roman"/>
                <w:color w:val="000000"/>
                <w:sz w:val="24"/>
                <w:szCs w:val="24"/>
              </w:rPr>
              <w:t>ского района Пензенской области;</w:t>
            </w:r>
          </w:p>
          <w:p w:rsidR="00B20D46" w:rsidRPr="00180F36" w:rsidRDefault="00B20D46" w:rsidP="004A3466">
            <w:pPr>
              <w:pStyle w:val="ConsPlusCell"/>
              <w:jc w:val="both"/>
              <w:rPr>
                <w:rFonts w:ascii="Times New Roman" w:hAnsi="Times New Roman" w:cs="Times New Roman"/>
                <w:sz w:val="24"/>
                <w:szCs w:val="24"/>
              </w:rPr>
            </w:pPr>
            <w:r w:rsidRPr="00143C23">
              <w:rPr>
                <w:rFonts w:ascii="Times New Roman" w:hAnsi="Times New Roman" w:cs="Times New Roman"/>
                <w:color w:val="000000"/>
                <w:sz w:val="24"/>
                <w:szCs w:val="24"/>
              </w:rPr>
              <w:t>-</w:t>
            </w:r>
            <w:r w:rsidRPr="00143C2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3C23">
              <w:rPr>
                <w:rFonts w:ascii="Times New Roman" w:hAnsi="Times New Roman" w:cs="Times New Roman"/>
                <w:sz w:val="24"/>
                <w:szCs w:val="24"/>
              </w:rPr>
              <w:t>доля проведения хозяйственных мероприятий.</w:t>
            </w:r>
          </w:p>
        </w:tc>
      </w:tr>
      <w:tr w:rsidR="00B20D46" w:rsidRPr="00345C22" w:rsidTr="004A3466">
        <w:tblPrEx>
          <w:tblCellMar>
            <w:top w:w="0" w:type="dxa"/>
            <w:bottom w:w="0" w:type="dxa"/>
          </w:tblCellMar>
        </w:tblPrEx>
        <w:trPr>
          <w:gridAfter w:val="1"/>
          <w:wAfter w:w="5850" w:type="dxa"/>
          <w:trHeight w:val="400"/>
          <w:tblCellSpacing w:w="5" w:type="nil"/>
        </w:trPr>
        <w:tc>
          <w:tcPr>
            <w:tcW w:w="3510" w:type="dxa"/>
            <w:tcBorders>
              <w:left w:val="single" w:sz="4" w:space="0" w:color="auto"/>
              <w:bottom w:val="single" w:sz="4" w:space="0" w:color="auto"/>
              <w:right w:val="single" w:sz="4" w:space="0" w:color="auto"/>
            </w:tcBorders>
          </w:tcPr>
          <w:p w:rsidR="00B20D46" w:rsidRPr="00345C22" w:rsidRDefault="00B20D46" w:rsidP="004A3466">
            <w:pPr>
              <w:pStyle w:val="ConsPlusCell"/>
              <w:rPr>
                <w:rFonts w:ascii="Times New Roman" w:hAnsi="Times New Roman" w:cs="Times New Roman"/>
                <w:sz w:val="24"/>
                <w:szCs w:val="24"/>
              </w:rPr>
            </w:pPr>
            <w:r w:rsidRPr="00345C22">
              <w:rPr>
                <w:rFonts w:ascii="Times New Roman" w:hAnsi="Times New Roman" w:cs="Times New Roman"/>
                <w:sz w:val="24"/>
                <w:szCs w:val="24"/>
              </w:rPr>
              <w:lastRenderedPageBreak/>
              <w:t xml:space="preserve">Этапы и сроки реализации    </w:t>
            </w:r>
            <w:r w:rsidRPr="00345C22">
              <w:rPr>
                <w:rFonts w:ascii="Times New Roman" w:hAnsi="Times New Roman" w:cs="Times New Roman"/>
                <w:sz w:val="24"/>
                <w:szCs w:val="24"/>
              </w:rPr>
              <w:br/>
              <w:t xml:space="preserve">муниципальной Программы   </w:t>
            </w:r>
          </w:p>
        </w:tc>
        <w:tc>
          <w:tcPr>
            <w:tcW w:w="5850" w:type="dxa"/>
            <w:tcBorders>
              <w:left w:val="single" w:sz="4" w:space="0" w:color="auto"/>
              <w:bottom w:val="single" w:sz="4" w:space="0" w:color="auto"/>
              <w:right w:val="single" w:sz="4" w:space="0" w:color="auto"/>
            </w:tcBorders>
          </w:tcPr>
          <w:p w:rsidR="00B20D46" w:rsidRPr="007073C3" w:rsidRDefault="00B20D46" w:rsidP="004A3466">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Программа рассчитана на 2017</w:t>
            </w:r>
            <w:r w:rsidRPr="007073C3">
              <w:rPr>
                <w:rFonts w:ascii="Times New Roman" w:hAnsi="Times New Roman" w:cs="Times New Roman"/>
                <w:color w:val="000000"/>
                <w:sz w:val="24"/>
                <w:szCs w:val="24"/>
              </w:rPr>
              <w:t xml:space="preserve">-2020 годы </w:t>
            </w:r>
          </w:p>
          <w:p w:rsidR="00B20D46" w:rsidRPr="007073C3" w:rsidRDefault="00B20D46" w:rsidP="004A3466">
            <w:pPr>
              <w:pStyle w:val="ConsPlusCell"/>
              <w:rPr>
                <w:rFonts w:ascii="Times New Roman" w:hAnsi="Times New Roman" w:cs="Times New Roman"/>
                <w:color w:val="000000"/>
                <w:sz w:val="24"/>
                <w:szCs w:val="24"/>
              </w:rPr>
            </w:pPr>
          </w:p>
        </w:tc>
      </w:tr>
      <w:tr w:rsidR="00B20D46" w:rsidRPr="00345C22" w:rsidTr="004A3466">
        <w:tblPrEx>
          <w:tblCellMar>
            <w:top w:w="0" w:type="dxa"/>
            <w:bottom w:w="0" w:type="dxa"/>
          </w:tblCellMar>
        </w:tblPrEx>
        <w:trPr>
          <w:gridAfter w:val="1"/>
          <w:wAfter w:w="5850" w:type="dxa"/>
          <w:trHeight w:val="600"/>
          <w:tblCellSpacing w:w="5" w:type="nil"/>
        </w:trPr>
        <w:tc>
          <w:tcPr>
            <w:tcW w:w="3510" w:type="dxa"/>
            <w:tcBorders>
              <w:left w:val="single" w:sz="4" w:space="0" w:color="auto"/>
              <w:bottom w:val="single" w:sz="4" w:space="0" w:color="auto"/>
              <w:right w:val="single" w:sz="4" w:space="0" w:color="auto"/>
            </w:tcBorders>
          </w:tcPr>
          <w:p w:rsidR="00B20D46" w:rsidRPr="00345C22" w:rsidRDefault="00B20D46" w:rsidP="004A3466">
            <w:pPr>
              <w:pStyle w:val="ConsPlusCell"/>
              <w:rPr>
                <w:rFonts w:ascii="Times New Roman" w:hAnsi="Times New Roman" w:cs="Times New Roman"/>
                <w:sz w:val="24"/>
                <w:szCs w:val="24"/>
              </w:rPr>
            </w:pPr>
            <w:r w:rsidRPr="00345C22">
              <w:rPr>
                <w:rFonts w:ascii="Times New Roman" w:hAnsi="Times New Roman" w:cs="Times New Roman"/>
                <w:sz w:val="24"/>
                <w:szCs w:val="24"/>
              </w:rPr>
              <w:t xml:space="preserve">Объемы бюджетных            </w:t>
            </w:r>
            <w:r w:rsidRPr="00345C22">
              <w:rPr>
                <w:rFonts w:ascii="Times New Roman" w:hAnsi="Times New Roman" w:cs="Times New Roman"/>
                <w:sz w:val="24"/>
                <w:szCs w:val="24"/>
              </w:rPr>
              <w:br/>
              <w:t>ассигнований муниципальной</w:t>
            </w:r>
            <w:r w:rsidRPr="00345C22">
              <w:rPr>
                <w:rFonts w:ascii="Times New Roman" w:hAnsi="Times New Roman" w:cs="Times New Roman"/>
                <w:sz w:val="24"/>
                <w:szCs w:val="24"/>
              </w:rPr>
              <w:br/>
              <w:t xml:space="preserve">Программы                   </w:t>
            </w:r>
          </w:p>
        </w:tc>
        <w:tc>
          <w:tcPr>
            <w:tcW w:w="5850" w:type="dxa"/>
            <w:tcBorders>
              <w:left w:val="single" w:sz="4" w:space="0" w:color="auto"/>
              <w:bottom w:val="single" w:sz="4" w:space="0" w:color="auto"/>
              <w:right w:val="single" w:sz="4" w:space="0" w:color="auto"/>
            </w:tcBorders>
          </w:tcPr>
          <w:p w:rsidR="00B20D46" w:rsidRDefault="00B20D46" w:rsidP="004A3466">
            <w:pPr>
              <w:jc w:val="both"/>
              <w:rPr>
                <w:b/>
                <w:i/>
                <w:color w:val="000000"/>
              </w:rPr>
            </w:pPr>
            <w:r w:rsidRPr="007D62DB">
              <w:rPr>
                <w:b/>
                <w:i/>
                <w:color w:val="000000"/>
              </w:rPr>
              <w:t xml:space="preserve">Общий объём финансирования </w:t>
            </w:r>
            <w:r>
              <w:rPr>
                <w:b/>
                <w:i/>
                <w:color w:val="000000"/>
              </w:rPr>
              <w:t>36107,8 тыс. руб.</w:t>
            </w:r>
          </w:p>
          <w:p w:rsidR="00B20D46" w:rsidRDefault="00B20D46" w:rsidP="004A3466">
            <w:pPr>
              <w:jc w:val="both"/>
              <w:rPr>
                <w:b/>
                <w:i/>
                <w:color w:val="000000"/>
              </w:rPr>
            </w:pPr>
            <w:r>
              <w:rPr>
                <w:b/>
                <w:i/>
                <w:color w:val="000000"/>
              </w:rPr>
              <w:t>В том числе за счет бюджета 24167,2 тыс.руб.</w:t>
            </w:r>
          </w:p>
          <w:p w:rsidR="00B20D46" w:rsidRPr="007D62DB" w:rsidRDefault="00B20D46" w:rsidP="004A3466">
            <w:pPr>
              <w:jc w:val="both"/>
              <w:rPr>
                <w:i/>
                <w:color w:val="000000"/>
              </w:rPr>
            </w:pPr>
            <w:r w:rsidRPr="007D62DB">
              <w:rPr>
                <w:i/>
                <w:color w:val="000000"/>
              </w:rPr>
              <w:t xml:space="preserve">2017 год – </w:t>
            </w:r>
            <w:r>
              <w:rPr>
                <w:i/>
                <w:color w:val="000000"/>
              </w:rPr>
              <w:t xml:space="preserve">  4317,5  </w:t>
            </w:r>
            <w:r w:rsidRPr="007D62DB">
              <w:rPr>
                <w:i/>
                <w:color w:val="000000"/>
              </w:rPr>
              <w:t xml:space="preserve"> тыс. руб.</w:t>
            </w:r>
          </w:p>
          <w:p w:rsidR="00B20D46" w:rsidRPr="007D62DB" w:rsidRDefault="00B20D46" w:rsidP="004A3466">
            <w:pPr>
              <w:jc w:val="both"/>
              <w:rPr>
                <w:i/>
                <w:color w:val="000000"/>
              </w:rPr>
            </w:pPr>
            <w:r w:rsidRPr="007D62DB">
              <w:rPr>
                <w:i/>
                <w:color w:val="000000"/>
              </w:rPr>
              <w:t xml:space="preserve">2018 год – </w:t>
            </w:r>
            <w:r>
              <w:rPr>
                <w:i/>
                <w:color w:val="000000"/>
              </w:rPr>
              <w:t xml:space="preserve">  7520,1  </w:t>
            </w:r>
            <w:r w:rsidRPr="007D62DB">
              <w:rPr>
                <w:i/>
                <w:color w:val="000000"/>
              </w:rPr>
              <w:t>тыс. руб.</w:t>
            </w:r>
          </w:p>
          <w:p w:rsidR="00B20D46" w:rsidRDefault="00B20D46" w:rsidP="004A3466">
            <w:pPr>
              <w:jc w:val="both"/>
              <w:rPr>
                <w:i/>
                <w:color w:val="000000"/>
              </w:rPr>
            </w:pPr>
            <w:r w:rsidRPr="007D62DB">
              <w:rPr>
                <w:i/>
                <w:color w:val="000000"/>
              </w:rPr>
              <w:t xml:space="preserve">2019 год – </w:t>
            </w:r>
            <w:r>
              <w:rPr>
                <w:i/>
                <w:color w:val="000000"/>
              </w:rPr>
              <w:t xml:space="preserve">  6163,2  </w:t>
            </w:r>
            <w:r w:rsidRPr="007D62DB">
              <w:rPr>
                <w:i/>
                <w:color w:val="000000"/>
              </w:rPr>
              <w:t>тыс. руб.</w:t>
            </w:r>
          </w:p>
          <w:p w:rsidR="00B20D46" w:rsidRDefault="00B20D46" w:rsidP="004A3466">
            <w:pPr>
              <w:jc w:val="both"/>
              <w:rPr>
                <w:i/>
                <w:color w:val="000000"/>
              </w:rPr>
            </w:pPr>
            <w:r w:rsidRPr="007D62DB">
              <w:rPr>
                <w:i/>
                <w:color w:val="000000"/>
              </w:rPr>
              <w:t xml:space="preserve">2020 год – </w:t>
            </w:r>
            <w:r>
              <w:rPr>
                <w:i/>
                <w:color w:val="000000"/>
              </w:rPr>
              <w:t xml:space="preserve"> 6166,4  </w:t>
            </w:r>
            <w:r w:rsidRPr="007D62DB">
              <w:rPr>
                <w:i/>
                <w:color w:val="000000"/>
              </w:rPr>
              <w:t>тыс. руб.</w:t>
            </w:r>
          </w:p>
          <w:p w:rsidR="00B20D46" w:rsidRDefault="00B20D46" w:rsidP="004A3466">
            <w:pPr>
              <w:jc w:val="both"/>
              <w:rPr>
                <w:b/>
                <w:i/>
                <w:color w:val="000000"/>
              </w:rPr>
            </w:pPr>
            <w:r>
              <w:rPr>
                <w:b/>
                <w:i/>
                <w:color w:val="000000"/>
              </w:rPr>
              <w:t xml:space="preserve"> В том числе за счет внебюджетных средств 11940,6 тыс. руб.</w:t>
            </w:r>
          </w:p>
          <w:p w:rsidR="00B20D46" w:rsidRPr="007D62DB" w:rsidRDefault="00B20D46" w:rsidP="004A3466">
            <w:pPr>
              <w:jc w:val="both"/>
              <w:rPr>
                <w:i/>
                <w:color w:val="000000"/>
              </w:rPr>
            </w:pPr>
            <w:r w:rsidRPr="007D62DB">
              <w:rPr>
                <w:i/>
                <w:color w:val="000000"/>
              </w:rPr>
              <w:t xml:space="preserve">2017 год – </w:t>
            </w:r>
            <w:r>
              <w:rPr>
                <w:i/>
                <w:color w:val="000000"/>
              </w:rPr>
              <w:t xml:space="preserve"> 2095,8 </w:t>
            </w:r>
            <w:r w:rsidRPr="007D62DB">
              <w:rPr>
                <w:i/>
                <w:color w:val="000000"/>
              </w:rPr>
              <w:t>тыс. руб.</w:t>
            </w:r>
          </w:p>
          <w:p w:rsidR="00B20D46" w:rsidRPr="007D62DB" w:rsidRDefault="00B20D46" w:rsidP="004A3466">
            <w:pPr>
              <w:jc w:val="both"/>
              <w:rPr>
                <w:i/>
                <w:color w:val="000000"/>
              </w:rPr>
            </w:pPr>
            <w:r w:rsidRPr="007D62DB">
              <w:rPr>
                <w:i/>
                <w:color w:val="000000"/>
              </w:rPr>
              <w:t xml:space="preserve">2018 год – </w:t>
            </w:r>
            <w:r>
              <w:rPr>
                <w:i/>
                <w:color w:val="000000"/>
              </w:rPr>
              <w:t xml:space="preserve"> 3306,4 </w:t>
            </w:r>
            <w:r w:rsidRPr="007D62DB">
              <w:rPr>
                <w:i/>
                <w:color w:val="000000"/>
              </w:rPr>
              <w:t>тыс. руб.</w:t>
            </w:r>
          </w:p>
          <w:p w:rsidR="00B20D46" w:rsidRPr="00C522C0" w:rsidRDefault="00B20D46" w:rsidP="004A3466">
            <w:pPr>
              <w:jc w:val="both"/>
              <w:rPr>
                <w:i/>
                <w:color w:val="000000"/>
              </w:rPr>
            </w:pPr>
            <w:r w:rsidRPr="00C522C0">
              <w:rPr>
                <w:i/>
                <w:color w:val="000000"/>
              </w:rPr>
              <w:t xml:space="preserve">2019 год – </w:t>
            </w:r>
            <w:r>
              <w:rPr>
                <w:i/>
                <w:color w:val="000000"/>
              </w:rPr>
              <w:t>3269</w:t>
            </w:r>
            <w:r w:rsidRPr="00C522C0">
              <w:rPr>
                <w:i/>
                <w:color w:val="000000"/>
              </w:rPr>
              <w:t>,2  тыс. руб.</w:t>
            </w:r>
          </w:p>
          <w:p w:rsidR="00B20D46" w:rsidRPr="00180F36" w:rsidRDefault="00B20D46" w:rsidP="004A3466">
            <w:pPr>
              <w:jc w:val="both"/>
              <w:rPr>
                <w:i/>
                <w:color w:val="000000"/>
              </w:rPr>
            </w:pPr>
            <w:r w:rsidRPr="00C522C0">
              <w:rPr>
                <w:i/>
              </w:rPr>
              <w:t xml:space="preserve">2020 год – </w:t>
            </w:r>
            <w:r>
              <w:rPr>
                <w:i/>
              </w:rPr>
              <w:t>3269</w:t>
            </w:r>
            <w:r w:rsidRPr="00C522C0">
              <w:rPr>
                <w:i/>
              </w:rPr>
              <w:t xml:space="preserve">,2 </w:t>
            </w:r>
            <w:r>
              <w:rPr>
                <w:i/>
              </w:rPr>
              <w:t xml:space="preserve"> </w:t>
            </w:r>
            <w:r w:rsidRPr="00C522C0">
              <w:rPr>
                <w:i/>
              </w:rPr>
              <w:t>тыс. руб.</w:t>
            </w:r>
          </w:p>
        </w:tc>
      </w:tr>
      <w:tr w:rsidR="00B20D46" w:rsidRPr="00345C22" w:rsidTr="004A3466">
        <w:tblPrEx>
          <w:tblCellMar>
            <w:top w:w="0" w:type="dxa"/>
            <w:bottom w:w="0" w:type="dxa"/>
          </w:tblCellMar>
        </w:tblPrEx>
        <w:trPr>
          <w:trHeight w:val="600"/>
          <w:tblCellSpacing w:w="5" w:type="nil"/>
        </w:trPr>
        <w:tc>
          <w:tcPr>
            <w:tcW w:w="3510" w:type="dxa"/>
            <w:tcBorders>
              <w:top w:val="single" w:sz="4" w:space="0" w:color="auto"/>
              <w:left w:val="single" w:sz="4" w:space="0" w:color="auto"/>
              <w:bottom w:val="single" w:sz="4" w:space="0" w:color="auto"/>
              <w:right w:val="single" w:sz="4" w:space="0" w:color="auto"/>
            </w:tcBorders>
          </w:tcPr>
          <w:p w:rsidR="00B20D46" w:rsidRPr="00994977" w:rsidRDefault="00B20D46" w:rsidP="004A3466">
            <w:pPr>
              <w:pStyle w:val="ConsPlusCell"/>
              <w:rPr>
                <w:rFonts w:ascii="Times New Roman" w:hAnsi="Times New Roman" w:cs="Times New Roman"/>
                <w:color w:val="000000"/>
                <w:sz w:val="24"/>
                <w:szCs w:val="24"/>
              </w:rPr>
            </w:pPr>
            <w:r w:rsidRPr="00994977">
              <w:rPr>
                <w:rFonts w:ascii="Times New Roman" w:hAnsi="Times New Roman" w:cs="Times New Roman"/>
                <w:color w:val="000000"/>
                <w:sz w:val="24"/>
                <w:szCs w:val="24"/>
              </w:rPr>
              <w:t>Ожидаемые результаты реализации муниципальной программы</w:t>
            </w:r>
          </w:p>
        </w:tc>
        <w:tc>
          <w:tcPr>
            <w:tcW w:w="5850" w:type="dxa"/>
            <w:tcBorders>
              <w:top w:val="single" w:sz="4" w:space="0" w:color="auto"/>
              <w:left w:val="single" w:sz="4" w:space="0" w:color="auto"/>
              <w:bottom w:val="single" w:sz="4" w:space="0" w:color="auto"/>
              <w:right w:val="single" w:sz="4" w:space="0" w:color="auto"/>
            </w:tcBorders>
          </w:tcPr>
          <w:p w:rsidR="00B20D46" w:rsidRDefault="00B20D46" w:rsidP="004A3466">
            <w:pPr>
              <w:pStyle w:val="ConsPlusCell"/>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 на 100% показателей обеспечения</w:t>
            </w:r>
            <w:r w:rsidRPr="00143C23">
              <w:rPr>
                <w:rFonts w:ascii="Times New Roman" w:hAnsi="Times New Roman" w:cs="Times New Roman"/>
                <w:color w:val="000000"/>
                <w:sz w:val="24"/>
                <w:szCs w:val="24"/>
              </w:rPr>
              <w:t xml:space="preserve"> транспортной, хозяйственной, материально-технической деятельности органов местного самоуправления </w:t>
            </w:r>
            <w:r w:rsidRPr="00143C23">
              <w:rPr>
                <w:rFonts w:ascii="Times New Roman" w:hAnsi="Times New Roman" w:cs="Times New Roman"/>
                <w:sz w:val="24"/>
                <w:szCs w:val="24"/>
              </w:rPr>
              <w:t>Бессонов</w:t>
            </w:r>
            <w:r w:rsidRPr="00143C23">
              <w:rPr>
                <w:rFonts w:ascii="Times New Roman" w:hAnsi="Times New Roman" w:cs="Times New Roman"/>
                <w:color w:val="000000"/>
                <w:sz w:val="24"/>
                <w:szCs w:val="24"/>
              </w:rPr>
              <w:t xml:space="preserve">ского района Пензенской области, организация планирования показателей деятельности, ведение бюджетного учета, исполнение бюджетной сметы по обслуживаемым органам местного самоуправления </w:t>
            </w:r>
            <w:r w:rsidRPr="00143C23">
              <w:rPr>
                <w:rFonts w:ascii="Times New Roman" w:hAnsi="Times New Roman" w:cs="Times New Roman"/>
                <w:sz w:val="24"/>
                <w:szCs w:val="24"/>
              </w:rPr>
              <w:t>Бессонов</w:t>
            </w:r>
            <w:r w:rsidRPr="00143C23">
              <w:rPr>
                <w:rFonts w:ascii="Times New Roman" w:hAnsi="Times New Roman" w:cs="Times New Roman"/>
                <w:color w:val="000000"/>
                <w:sz w:val="24"/>
                <w:szCs w:val="24"/>
              </w:rPr>
              <w:t>ского района Пензенской области;</w:t>
            </w:r>
          </w:p>
          <w:p w:rsidR="00B20D46" w:rsidRPr="00345C22" w:rsidRDefault="00B20D46" w:rsidP="004A3466">
            <w:pPr>
              <w:pStyle w:val="ConsPlusCell"/>
              <w:jc w:val="both"/>
              <w:rPr>
                <w:rFonts w:ascii="Times New Roman" w:hAnsi="Times New Roman" w:cs="Times New Roman"/>
                <w:sz w:val="24"/>
                <w:szCs w:val="24"/>
              </w:rPr>
            </w:pPr>
            <w:r>
              <w:rPr>
                <w:rFonts w:ascii="Times New Roman" w:hAnsi="Times New Roman" w:cs="Times New Roman"/>
                <w:color w:val="000000"/>
                <w:sz w:val="24"/>
                <w:szCs w:val="24"/>
              </w:rPr>
              <w:t>Выполнение на 100% показателей</w:t>
            </w:r>
            <w:r w:rsidRPr="00143C23">
              <w:rPr>
                <w:rFonts w:ascii="Times New Roman" w:hAnsi="Times New Roman" w:cs="Times New Roman"/>
                <w:sz w:val="24"/>
                <w:szCs w:val="24"/>
              </w:rPr>
              <w:t xml:space="preserve"> проведения хозяйственных мероприятий.</w:t>
            </w:r>
          </w:p>
        </w:tc>
        <w:tc>
          <w:tcPr>
            <w:tcW w:w="5850" w:type="dxa"/>
          </w:tcPr>
          <w:p w:rsidR="00B20D46" w:rsidRPr="007073C3" w:rsidRDefault="00B20D46" w:rsidP="004A3466">
            <w:pPr>
              <w:jc w:val="both"/>
              <w:rPr>
                <w:b/>
                <w:i/>
                <w:color w:val="000000"/>
              </w:rPr>
            </w:pPr>
          </w:p>
        </w:tc>
      </w:tr>
    </w:tbl>
    <w:p w:rsidR="00B20D46" w:rsidRDefault="00B20D46" w:rsidP="00B20D46">
      <w:pPr>
        <w:autoSpaceDE w:val="0"/>
        <w:autoSpaceDN w:val="0"/>
        <w:adjustRightInd w:val="0"/>
        <w:ind w:left="4140"/>
        <w:jc w:val="center"/>
        <w:outlineLvl w:val="1"/>
        <w:rPr>
          <w:b/>
        </w:rPr>
      </w:pPr>
    </w:p>
    <w:p w:rsidR="00B20D46" w:rsidRPr="00283530" w:rsidRDefault="00B20D46" w:rsidP="00B20D46">
      <w:pPr>
        <w:pStyle w:val="afff0"/>
        <w:ind w:left="0" w:firstLine="720"/>
        <w:jc w:val="center"/>
        <w:rPr>
          <w:rFonts w:ascii="Times New Roman" w:hAnsi="Times New Roman"/>
          <w:b/>
          <w:sz w:val="24"/>
          <w:szCs w:val="24"/>
        </w:rPr>
      </w:pPr>
      <w:r w:rsidRPr="00283530">
        <w:rPr>
          <w:rFonts w:ascii="Times New Roman" w:hAnsi="Times New Roman"/>
          <w:b/>
          <w:sz w:val="24"/>
          <w:szCs w:val="24"/>
        </w:rPr>
        <w:t>1. Общая характеристика сферы реализации муниципальной программы.</w:t>
      </w:r>
    </w:p>
    <w:p w:rsidR="00B20D46" w:rsidRDefault="00B20D46" w:rsidP="00B20D46">
      <w:pPr>
        <w:ind w:firstLine="720"/>
        <w:jc w:val="both"/>
      </w:pPr>
      <w:r>
        <w:t xml:space="preserve">       Муниципальная программа разработана в соответствии с постановлением администрации Бессоновского района Пензенской области от 14 декабря 2015 года № 691 «Об утверждении Порядка разработки и реализации муниципальных программ  Бессоновского района Пензенской области».</w:t>
      </w:r>
    </w:p>
    <w:p w:rsidR="00B20D46" w:rsidRDefault="00B20D46" w:rsidP="00B20D46">
      <w:pPr>
        <w:ind w:firstLine="720"/>
        <w:jc w:val="both"/>
        <w:rPr>
          <w:color w:val="000000"/>
          <w:spacing w:val="8"/>
        </w:rPr>
      </w:pPr>
      <w:r>
        <w:t xml:space="preserve">    </w:t>
      </w:r>
      <w:r>
        <w:rPr>
          <w:color w:val="000000"/>
          <w:spacing w:val="8"/>
        </w:rPr>
        <w:t xml:space="preserve">Предметом деятельности </w:t>
      </w:r>
      <w:r>
        <w:t>Муниципального</w:t>
      </w:r>
      <w:r w:rsidRPr="005671E9">
        <w:t xml:space="preserve"> </w:t>
      </w:r>
      <w:r>
        <w:t xml:space="preserve">автономного учреждения  Бессоновского </w:t>
      </w:r>
      <w:r w:rsidRPr="005671E9">
        <w:t xml:space="preserve"> район</w:t>
      </w:r>
      <w:r>
        <w:t>а</w:t>
      </w:r>
      <w:r w:rsidRPr="005671E9">
        <w:t xml:space="preserve"> Пензенской области «</w:t>
      </w:r>
      <w:r>
        <w:t>Центр по обеспечению органов местного самоуправления</w:t>
      </w:r>
      <w:r w:rsidRPr="005671E9">
        <w:t xml:space="preserve"> </w:t>
      </w:r>
      <w:r>
        <w:t xml:space="preserve">Бессоновского </w:t>
      </w:r>
      <w:r w:rsidRPr="005671E9">
        <w:t xml:space="preserve"> район</w:t>
      </w:r>
      <w:r>
        <w:t>а Пензенской области»</w:t>
      </w:r>
      <w:r w:rsidRPr="005671E9">
        <w:t xml:space="preserve"> </w:t>
      </w:r>
      <w:r>
        <w:rPr>
          <w:color w:val="000000"/>
          <w:spacing w:val="8"/>
        </w:rPr>
        <w:t xml:space="preserve"> </w:t>
      </w:r>
      <w:r>
        <w:t xml:space="preserve">является </w:t>
      </w:r>
      <w:r w:rsidRPr="007073C3">
        <w:t>транспортное, хозяйственное, материально-техническое обеспечение деятельности орган</w:t>
      </w:r>
      <w:r>
        <w:t>ов местного самоуправления Бессонов</w:t>
      </w:r>
      <w:r w:rsidRPr="007073C3">
        <w:t>ского района Пензенской области, организация планирования показателей деятельности, ведение бюдж</w:t>
      </w:r>
      <w:r>
        <w:t>етного учета, исполнение плана финансово-хозяйственной деятельности, соглашения и муниципального задания</w:t>
      </w:r>
      <w:r w:rsidRPr="007073C3">
        <w:t>.</w:t>
      </w:r>
    </w:p>
    <w:p w:rsidR="00B20D46" w:rsidRDefault="00B20D46" w:rsidP="00B20D46">
      <w:pPr>
        <w:ind w:firstLine="720"/>
        <w:jc w:val="both"/>
        <w:rPr>
          <w:color w:val="000000"/>
        </w:rPr>
      </w:pPr>
      <w:r>
        <w:rPr>
          <w:color w:val="000000"/>
        </w:rPr>
        <w:t xml:space="preserve">В ходе деятельности </w:t>
      </w:r>
      <w:r>
        <w:t>Муниципальное</w:t>
      </w:r>
      <w:r w:rsidRPr="005671E9">
        <w:t xml:space="preserve"> </w:t>
      </w:r>
      <w:r>
        <w:t xml:space="preserve">автономное учреждение  Бессоновского </w:t>
      </w:r>
      <w:r w:rsidRPr="005671E9">
        <w:t xml:space="preserve"> район</w:t>
      </w:r>
      <w:r>
        <w:t>а</w:t>
      </w:r>
      <w:r w:rsidRPr="005671E9">
        <w:t xml:space="preserve"> Пензенской области «</w:t>
      </w:r>
      <w:r>
        <w:t>Центр по обеспечению органов местного самоуправления</w:t>
      </w:r>
      <w:r w:rsidRPr="005671E9">
        <w:t xml:space="preserve"> </w:t>
      </w:r>
      <w:r>
        <w:t xml:space="preserve">Бессоновского </w:t>
      </w:r>
      <w:r w:rsidRPr="005671E9">
        <w:t xml:space="preserve"> район</w:t>
      </w:r>
      <w:r>
        <w:t>а Пензенской области»</w:t>
      </w:r>
      <w:r w:rsidRPr="005671E9">
        <w:t xml:space="preserve"> </w:t>
      </w:r>
      <w:r>
        <w:rPr>
          <w:color w:val="000000"/>
          <w:spacing w:val="8"/>
        </w:rPr>
        <w:t xml:space="preserve"> </w:t>
      </w:r>
      <w:r w:rsidRPr="00EF0144">
        <w:rPr>
          <w:color w:val="000000"/>
        </w:rPr>
        <w:t xml:space="preserve"> решает следующие  приоритетные задачи:</w:t>
      </w:r>
      <w:r>
        <w:rPr>
          <w:color w:val="000000"/>
        </w:rPr>
        <w:t xml:space="preserve"> </w:t>
      </w:r>
    </w:p>
    <w:p w:rsidR="00B20D46" w:rsidRPr="00345C22" w:rsidRDefault="00B20D46" w:rsidP="00B20D46">
      <w:pPr>
        <w:ind w:firstLine="720"/>
        <w:jc w:val="both"/>
      </w:pPr>
      <w:r w:rsidRPr="00345C22">
        <w:t xml:space="preserve">1.Содержит административные здания, помещения, в том числе гаражи, прилегающие территории и иные имущественные объекты обслуживаемых учреждений, в состоянии, соответствующем, санитарным, экологическим и иным установленным законодательством требованиям </w:t>
      </w:r>
    </w:p>
    <w:p w:rsidR="00B20D46" w:rsidRPr="00345C22" w:rsidRDefault="00B20D46" w:rsidP="00B20D46">
      <w:pPr>
        <w:ind w:firstLine="720"/>
        <w:jc w:val="both"/>
      </w:pPr>
      <w:r w:rsidRPr="00345C22">
        <w:t>2. Осуществляет хозяйственно-техническое обеспечение (в том числе своевременную и качественную уборку служебных и производственных помещений, прилегающих террит</w:t>
      </w:r>
      <w:r>
        <w:t>орий к административным зданиям</w:t>
      </w:r>
      <w:r w:rsidRPr="00345C22">
        <w:t>)</w:t>
      </w:r>
    </w:p>
    <w:p w:rsidR="00B20D46" w:rsidRPr="00345C22" w:rsidRDefault="00B20D46" w:rsidP="00B20D46">
      <w:pPr>
        <w:ind w:firstLine="720"/>
        <w:jc w:val="both"/>
      </w:pPr>
      <w:r>
        <w:t>3</w:t>
      </w:r>
      <w:r w:rsidRPr="00345C22">
        <w:t>.Приобретает материально-технические ресурсы для осуществления оперативного, технического, документационного и хозяйственного обе</w:t>
      </w:r>
      <w:r>
        <w:t>спечения деятельности</w:t>
      </w:r>
      <w:r w:rsidRPr="00345C22">
        <w:t>.</w:t>
      </w:r>
    </w:p>
    <w:p w:rsidR="00B20D46" w:rsidRPr="00345C22" w:rsidRDefault="00B20D46" w:rsidP="00B20D46">
      <w:pPr>
        <w:ind w:firstLine="720"/>
        <w:jc w:val="both"/>
      </w:pPr>
      <w:r>
        <w:t>4</w:t>
      </w:r>
      <w:r w:rsidRPr="00345C22">
        <w:t xml:space="preserve">.Организует транспортное обеспечение деятельности обслуживаемых учреждений. </w:t>
      </w:r>
    </w:p>
    <w:p w:rsidR="00B20D46" w:rsidRPr="00345C22" w:rsidRDefault="00B20D46" w:rsidP="00B20D46">
      <w:pPr>
        <w:ind w:firstLine="720"/>
        <w:jc w:val="both"/>
      </w:pPr>
      <w:r>
        <w:t>5</w:t>
      </w:r>
      <w:r w:rsidRPr="00345C22">
        <w:t xml:space="preserve">. Организует и проводит хозяйственные мероприятия по заданию и с участием Учредителя. </w:t>
      </w:r>
    </w:p>
    <w:p w:rsidR="00B20D46" w:rsidRPr="00345C22" w:rsidRDefault="00B20D46" w:rsidP="00B20D46">
      <w:pPr>
        <w:ind w:firstLine="720"/>
        <w:jc w:val="both"/>
      </w:pPr>
      <w:r>
        <w:lastRenderedPageBreak/>
        <w:t>6</w:t>
      </w:r>
      <w:r w:rsidRPr="00345C22">
        <w:t>.Проводит анализ и оптимизацию расходов, связанных с материально-техническим обеспечением деятельности Учреждения.</w:t>
      </w:r>
    </w:p>
    <w:p w:rsidR="00B20D46" w:rsidRPr="00345C22" w:rsidRDefault="00B20D46" w:rsidP="00B20D46">
      <w:pPr>
        <w:ind w:firstLine="720"/>
        <w:jc w:val="both"/>
      </w:pPr>
      <w:r>
        <w:t>7</w:t>
      </w:r>
      <w:r w:rsidRPr="00345C22">
        <w:t>. Осуществляет техническое, документационное и хозяйственное обеспечение деятельности Учредителя.</w:t>
      </w:r>
    </w:p>
    <w:p w:rsidR="00B20D46" w:rsidRPr="00345C22" w:rsidRDefault="00B20D46" w:rsidP="00B20D46">
      <w:pPr>
        <w:ind w:firstLine="720"/>
        <w:jc w:val="both"/>
      </w:pPr>
      <w:r>
        <w:t>8</w:t>
      </w:r>
      <w:r w:rsidRPr="00345C22">
        <w:t>. Организует и ведет бухгалтерский и налоговый учет и отчетность Учреждения, обязательных и хозяйственных операций в натуральном и денежном выражении путем сплошного, непрерывного, документального и взаимосвязанного их отражения в бухгалтерских регистрах в соответствии с действующим законодательством.</w:t>
      </w:r>
    </w:p>
    <w:p w:rsidR="00B20D46" w:rsidRPr="00345C22" w:rsidRDefault="00B20D46" w:rsidP="00B20D46">
      <w:pPr>
        <w:ind w:firstLine="720"/>
        <w:jc w:val="both"/>
      </w:pPr>
      <w:r>
        <w:t>9</w:t>
      </w:r>
      <w:r w:rsidRPr="00345C22">
        <w:t>. Осуществляет контроль за соответствием заключаемых хозяйственных договоров доведенным лимитам бюджетных обязательств, за своевременностью и правильностью оформления первичных учетных документов, законностью совершаемых финансовых операций.</w:t>
      </w:r>
    </w:p>
    <w:p w:rsidR="00B20D46" w:rsidRPr="00345C22" w:rsidRDefault="00B20D46" w:rsidP="00B20D46">
      <w:pPr>
        <w:ind w:firstLine="720"/>
        <w:jc w:val="both"/>
      </w:pPr>
      <w:r>
        <w:t>10</w:t>
      </w:r>
      <w:r w:rsidRPr="00345C22">
        <w:t>. Осуществляет контроль за расходованием бюджетных средств в соответствии с муниципальным заданием, доходами и расходами, наличием и движением имущества, использованием товарно-материальных ценностей, трудовых и финансовых ресурсов в соответствии с нормативами.</w:t>
      </w:r>
    </w:p>
    <w:p w:rsidR="00B20D46" w:rsidRPr="00345C22" w:rsidRDefault="00B20D46" w:rsidP="00B20D46">
      <w:pPr>
        <w:ind w:firstLine="720"/>
        <w:jc w:val="both"/>
      </w:pPr>
      <w:r w:rsidRPr="00345C22">
        <w:t>1</w:t>
      </w:r>
      <w:r>
        <w:t>1</w:t>
      </w:r>
      <w:r w:rsidRPr="00345C22">
        <w:t>. Ведет учет доходов и расходов по средствам, полученным Учреждением из внебюджетных источников.</w:t>
      </w:r>
    </w:p>
    <w:p w:rsidR="00B20D46" w:rsidRPr="00345C22" w:rsidRDefault="00B20D46" w:rsidP="00B20D46">
      <w:pPr>
        <w:ind w:firstLine="720"/>
        <w:jc w:val="both"/>
      </w:pPr>
      <w:r w:rsidRPr="00345C22">
        <w:t>1</w:t>
      </w:r>
      <w:r>
        <w:t>2</w:t>
      </w:r>
      <w:r w:rsidRPr="00345C22">
        <w:t>. Начисляет и выплачивает в установленные сроки заработную плату работникам Учреждения, а также осуществляет правильное удержание налогов из заработной платы и других выплат и своевременно перечисляет удержанные суммы в бюджет и внебюджетные фонды.</w:t>
      </w:r>
    </w:p>
    <w:p w:rsidR="00B20D46" w:rsidRPr="00345C22" w:rsidRDefault="00B20D46" w:rsidP="00B20D46">
      <w:pPr>
        <w:ind w:firstLine="720"/>
        <w:jc w:val="both"/>
      </w:pPr>
      <w:r w:rsidRPr="00345C22">
        <w:t>1</w:t>
      </w:r>
      <w:r>
        <w:t>3</w:t>
      </w:r>
      <w:r w:rsidRPr="00345C22">
        <w:t>. Составляет и представляет бухгалтерскую отчетность в соответствии с действующим законодательством.</w:t>
      </w:r>
    </w:p>
    <w:p w:rsidR="00B20D46" w:rsidRPr="00345C22" w:rsidRDefault="00B20D46" w:rsidP="00B20D46">
      <w:pPr>
        <w:ind w:firstLine="720"/>
        <w:jc w:val="both"/>
      </w:pPr>
      <w:r w:rsidRPr="00345C22">
        <w:t>1</w:t>
      </w:r>
      <w:r>
        <w:t>4</w:t>
      </w:r>
      <w:r w:rsidRPr="00345C22">
        <w:t>. Организует годовую и периодическую инвентаризацию имущества и финансовых обязательств, своевременно определяет ее результаты и отражает их в учете.</w:t>
      </w:r>
    </w:p>
    <w:p w:rsidR="00B20D46" w:rsidRPr="00345C22" w:rsidRDefault="00B20D46" w:rsidP="00B20D46">
      <w:pPr>
        <w:ind w:firstLine="720"/>
        <w:jc w:val="both"/>
      </w:pPr>
      <w:r w:rsidRPr="00345C22">
        <w:t>1</w:t>
      </w:r>
      <w:r>
        <w:t>5</w:t>
      </w:r>
      <w:r w:rsidRPr="00345C22">
        <w:t>. Ведет учет и начисление администрируемых доходов, доходов по средствам, полученным от приносящей доход деятельности, целевых и безвозмездных поступлений.</w:t>
      </w:r>
    </w:p>
    <w:p w:rsidR="00B20D46" w:rsidRDefault="00B20D46" w:rsidP="00B20D46">
      <w:pPr>
        <w:ind w:firstLine="720"/>
        <w:jc w:val="both"/>
      </w:pPr>
      <w:r w:rsidRPr="00345C22">
        <w:t>1</w:t>
      </w:r>
      <w:r>
        <w:t>6</w:t>
      </w:r>
      <w:r w:rsidRPr="00345C22">
        <w:t>.Обеспечивает сохранность бухгалтерских документов и других документов.</w:t>
      </w:r>
    </w:p>
    <w:p w:rsidR="00B20D46" w:rsidRDefault="00B20D46" w:rsidP="00B20D46">
      <w:pPr>
        <w:ind w:firstLine="720"/>
        <w:jc w:val="both"/>
      </w:pPr>
    </w:p>
    <w:p w:rsidR="00B20D46" w:rsidRPr="00283530" w:rsidRDefault="00B20D46" w:rsidP="00D3697C">
      <w:pPr>
        <w:pStyle w:val="afff0"/>
        <w:numPr>
          <w:ilvl w:val="0"/>
          <w:numId w:val="10"/>
        </w:numPr>
        <w:contextualSpacing/>
        <w:jc w:val="center"/>
        <w:rPr>
          <w:rFonts w:ascii="Times New Roman" w:hAnsi="Times New Roman"/>
          <w:b/>
          <w:sz w:val="24"/>
          <w:szCs w:val="24"/>
        </w:rPr>
      </w:pPr>
      <w:r w:rsidRPr="00283530">
        <w:rPr>
          <w:rFonts w:ascii="Times New Roman" w:hAnsi="Times New Roman"/>
          <w:b/>
          <w:sz w:val="24"/>
          <w:szCs w:val="24"/>
        </w:rPr>
        <w:t>Сроки и этапы реализации Программы.</w:t>
      </w:r>
    </w:p>
    <w:p w:rsidR="00B20D46" w:rsidRPr="00283530" w:rsidRDefault="00B20D46" w:rsidP="00B20D46">
      <w:pPr>
        <w:ind w:firstLine="720"/>
        <w:jc w:val="both"/>
      </w:pPr>
      <w:r w:rsidRPr="00283530">
        <w:t>Реализация Программы рассчитана на 2017-2020 годы.</w:t>
      </w:r>
    </w:p>
    <w:p w:rsidR="00B20D46" w:rsidRPr="00283530" w:rsidRDefault="00B20D46" w:rsidP="00B20D46">
      <w:pPr>
        <w:ind w:firstLine="720"/>
        <w:jc w:val="both"/>
      </w:pPr>
    </w:p>
    <w:p w:rsidR="00B20D46" w:rsidRPr="00283530" w:rsidRDefault="00B20D46" w:rsidP="00D3697C">
      <w:pPr>
        <w:pStyle w:val="afff0"/>
        <w:numPr>
          <w:ilvl w:val="0"/>
          <w:numId w:val="10"/>
        </w:numPr>
        <w:contextualSpacing/>
        <w:jc w:val="center"/>
        <w:rPr>
          <w:rFonts w:ascii="Times New Roman" w:hAnsi="Times New Roman"/>
          <w:b/>
          <w:sz w:val="24"/>
          <w:szCs w:val="24"/>
        </w:rPr>
      </w:pPr>
      <w:r w:rsidRPr="00283530">
        <w:rPr>
          <w:rFonts w:ascii="Times New Roman" w:hAnsi="Times New Roman"/>
          <w:b/>
          <w:sz w:val="24"/>
          <w:szCs w:val="24"/>
        </w:rPr>
        <w:t>Ресурсное обеспечение Программы.</w:t>
      </w:r>
    </w:p>
    <w:p w:rsidR="00B20D46" w:rsidRPr="00C522C0" w:rsidRDefault="00B20D46" w:rsidP="00B20D46">
      <w:pPr>
        <w:jc w:val="both"/>
        <w:rPr>
          <w:color w:val="000000"/>
        </w:rPr>
      </w:pPr>
      <w:r w:rsidRPr="00C522C0">
        <w:t xml:space="preserve">Программой предусмотрены ассигнования в </w:t>
      </w:r>
      <w:r w:rsidRPr="00C522C0">
        <w:rPr>
          <w:color w:val="000000"/>
        </w:rPr>
        <w:t xml:space="preserve">объёме  </w:t>
      </w:r>
      <w:r>
        <w:rPr>
          <w:color w:val="000000"/>
        </w:rPr>
        <w:t>36107,8</w:t>
      </w:r>
      <w:r w:rsidRPr="00C522C0">
        <w:rPr>
          <w:color w:val="000000"/>
        </w:rPr>
        <w:t xml:space="preserve"> тыс. руб.</w:t>
      </w:r>
    </w:p>
    <w:p w:rsidR="00B20D46" w:rsidRPr="00C522C0" w:rsidRDefault="00B20D46" w:rsidP="00B20D46">
      <w:pPr>
        <w:jc w:val="both"/>
        <w:rPr>
          <w:color w:val="000000"/>
        </w:rPr>
      </w:pPr>
      <w:r w:rsidRPr="00C522C0">
        <w:rPr>
          <w:color w:val="000000"/>
        </w:rPr>
        <w:t xml:space="preserve">В том числе за счет бюджета </w:t>
      </w:r>
      <w:r>
        <w:rPr>
          <w:color w:val="000000"/>
        </w:rPr>
        <w:t>24167,2</w:t>
      </w:r>
      <w:r w:rsidRPr="00C522C0">
        <w:rPr>
          <w:color w:val="000000"/>
        </w:rPr>
        <w:t xml:space="preserve"> тыс.руб.</w:t>
      </w:r>
    </w:p>
    <w:p w:rsidR="00B20D46" w:rsidRPr="007D62DB" w:rsidRDefault="00B20D46" w:rsidP="00B20D46">
      <w:pPr>
        <w:jc w:val="both"/>
        <w:rPr>
          <w:i/>
          <w:color w:val="000000"/>
        </w:rPr>
      </w:pPr>
      <w:r w:rsidRPr="007D62DB">
        <w:rPr>
          <w:i/>
          <w:color w:val="000000"/>
        </w:rPr>
        <w:t xml:space="preserve">2017 год – </w:t>
      </w:r>
      <w:r>
        <w:rPr>
          <w:i/>
          <w:color w:val="000000"/>
        </w:rPr>
        <w:t xml:space="preserve">  4317,5  </w:t>
      </w:r>
      <w:r w:rsidRPr="007D62DB">
        <w:rPr>
          <w:i/>
          <w:color w:val="000000"/>
        </w:rPr>
        <w:t xml:space="preserve"> тыс. руб.</w:t>
      </w:r>
    </w:p>
    <w:p w:rsidR="00B20D46" w:rsidRPr="007D62DB" w:rsidRDefault="00B20D46" w:rsidP="00B20D46">
      <w:pPr>
        <w:jc w:val="both"/>
        <w:rPr>
          <w:i/>
          <w:color w:val="000000"/>
        </w:rPr>
      </w:pPr>
      <w:r w:rsidRPr="007D62DB">
        <w:rPr>
          <w:i/>
          <w:color w:val="000000"/>
        </w:rPr>
        <w:t xml:space="preserve">2018 год – </w:t>
      </w:r>
      <w:r>
        <w:rPr>
          <w:i/>
          <w:color w:val="000000"/>
        </w:rPr>
        <w:t xml:space="preserve">  7520,1  </w:t>
      </w:r>
      <w:r w:rsidRPr="007D62DB">
        <w:rPr>
          <w:i/>
          <w:color w:val="000000"/>
        </w:rPr>
        <w:t>тыс. руб.</w:t>
      </w:r>
    </w:p>
    <w:p w:rsidR="00B20D46" w:rsidRDefault="00B20D46" w:rsidP="00B20D46">
      <w:pPr>
        <w:jc w:val="both"/>
        <w:rPr>
          <w:i/>
          <w:color w:val="000000"/>
        </w:rPr>
      </w:pPr>
      <w:r w:rsidRPr="007D62DB">
        <w:rPr>
          <w:i/>
          <w:color w:val="000000"/>
        </w:rPr>
        <w:t xml:space="preserve">2019 год – </w:t>
      </w:r>
      <w:r>
        <w:rPr>
          <w:i/>
          <w:color w:val="000000"/>
        </w:rPr>
        <w:t xml:space="preserve">  6163,2  </w:t>
      </w:r>
      <w:r w:rsidRPr="007D62DB">
        <w:rPr>
          <w:i/>
          <w:color w:val="000000"/>
        </w:rPr>
        <w:t>тыс. руб.</w:t>
      </w:r>
    </w:p>
    <w:p w:rsidR="00B20D46" w:rsidRPr="00C522C0" w:rsidRDefault="00B20D46" w:rsidP="00B20D46">
      <w:pPr>
        <w:jc w:val="both"/>
        <w:rPr>
          <w:color w:val="000000"/>
        </w:rPr>
      </w:pPr>
      <w:r w:rsidRPr="007D62DB">
        <w:rPr>
          <w:i/>
          <w:color w:val="000000"/>
        </w:rPr>
        <w:t xml:space="preserve">2020 год – </w:t>
      </w:r>
      <w:r>
        <w:rPr>
          <w:i/>
          <w:color w:val="000000"/>
        </w:rPr>
        <w:t xml:space="preserve"> 6166,4  </w:t>
      </w:r>
      <w:r w:rsidRPr="007D62DB">
        <w:rPr>
          <w:i/>
          <w:color w:val="000000"/>
        </w:rPr>
        <w:t>тыс. руб.</w:t>
      </w:r>
    </w:p>
    <w:p w:rsidR="00B20D46" w:rsidRPr="00C522C0" w:rsidRDefault="00B20D46" w:rsidP="00B20D46">
      <w:pPr>
        <w:jc w:val="both"/>
        <w:rPr>
          <w:color w:val="000000"/>
        </w:rPr>
      </w:pPr>
      <w:r w:rsidRPr="00C522C0">
        <w:rPr>
          <w:color w:val="000000"/>
        </w:rPr>
        <w:t xml:space="preserve"> В том числе за счет внебюджетных средств </w:t>
      </w:r>
      <w:r>
        <w:rPr>
          <w:color w:val="000000"/>
        </w:rPr>
        <w:t>11940,6</w:t>
      </w:r>
      <w:r w:rsidRPr="00C522C0">
        <w:rPr>
          <w:color w:val="000000"/>
        </w:rPr>
        <w:t xml:space="preserve"> тыс. руб.</w:t>
      </w:r>
    </w:p>
    <w:p w:rsidR="00B20D46" w:rsidRPr="007D62DB" w:rsidRDefault="00B20D46" w:rsidP="00B20D46">
      <w:pPr>
        <w:jc w:val="both"/>
        <w:rPr>
          <w:i/>
          <w:color w:val="000000"/>
        </w:rPr>
      </w:pPr>
      <w:r w:rsidRPr="007D62DB">
        <w:rPr>
          <w:i/>
          <w:color w:val="000000"/>
        </w:rPr>
        <w:t xml:space="preserve">2017 год – </w:t>
      </w:r>
      <w:r>
        <w:rPr>
          <w:i/>
          <w:color w:val="000000"/>
        </w:rPr>
        <w:t xml:space="preserve"> 2095,8 </w:t>
      </w:r>
      <w:r w:rsidRPr="007D62DB">
        <w:rPr>
          <w:i/>
          <w:color w:val="000000"/>
        </w:rPr>
        <w:t>тыс. руб.</w:t>
      </w:r>
    </w:p>
    <w:p w:rsidR="00B20D46" w:rsidRPr="007D62DB" w:rsidRDefault="00B20D46" w:rsidP="00B20D46">
      <w:pPr>
        <w:jc w:val="both"/>
        <w:rPr>
          <w:i/>
          <w:color w:val="000000"/>
        </w:rPr>
      </w:pPr>
      <w:r w:rsidRPr="007D62DB">
        <w:rPr>
          <w:i/>
          <w:color w:val="000000"/>
        </w:rPr>
        <w:t xml:space="preserve">2018 год – </w:t>
      </w:r>
      <w:r>
        <w:rPr>
          <w:i/>
          <w:color w:val="000000"/>
        </w:rPr>
        <w:t xml:space="preserve"> 3306,4 </w:t>
      </w:r>
      <w:r w:rsidRPr="007D62DB">
        <w:rPr>
          <w:i/>
          <w:color w:val="000000"/>
        </w:rPr>
        <w:t>тыс. руб.</w:t>
      </w:r>
    </w:p>
    <w:p w:rsidR="00B20D46" w:rsidRDefault="00B20D46" w:rsidP="00B20D46">
      <w:pPr>
        <w:jc w:val="both"/>
        <w:rPr>
          <w:i/>
          <w:color w:val="000000"/>
        </w:rPr>
      </w:pPr>
      <w:r w:rsidRPr="00C522C0">
        <w:rPr>
          <w:i/>
          <w:color w:val="000000"/>
        </w:rPr>
        <w:t xml:space="preserve">2019 год – </w:t>
      </w:r>
      <w:r>
        <w:rPr>
          <w:i/>
          <w:color w:val="000000"/>
        </w:rPr>
        <w:t>3269</w:t>
      </w:r>
      <w:r w:rsidRPr="00C522C0">
        <w:rPr>
          <w:i/>
          <w:color w:val="000000"/>
        </w:rPr>
        <w:t>,2  тыс. руб.</w:t>
      </w:r>
    </w:p>
    <w:p w:rsidR="00B20D46" w:rsidRPr="00283530" w:rsidRDefault="00B20D46" w:rsidP="00B20D46">
      <w:pPr>
        <w:jc w:val="both"/>
      </w:pPr>
      <w:r w:rsidRPr="00C522C0">
        <w:rPr>
          <w:i/>
        </w:rPr>
        <w:t xml:space="preserve">2020 год – </w:t>
      </w:r>
      <w:r>
        <w:rPr>
          <w:i/>
        </w:rPr>
        <w:t>3269</w:t>
      </w:r>
      <w:r w:rsidRPr="00C522C0">
        <w:rPr>
          <w:i/>
        </w:rPr>
        <w:t xml:space="preserve">,2 </w:t>
      </w:r>
      <w:r>
        <w:rPr>
          <w:i/>
        </w:rPr>
        <w:t xml:space="preserve"> </w:t>
      </w:r>
      <w:r w:rsidRPr="00C522C0">
        <w:rPr>
          <w:i/>
        </w:rPr>
        <w:t>тыс. руб.</w:t>
      </w:r>
    </w:p>
    <w:p w:rsidR="00B20D46" w:rsidRDefault="00B20D46" w:rsidP="00B20D46">
      <w:pPr>
        <w:ind w:left="567"/>
        <w:jc w:val="both"/>
        <w:rPr>
          <w:color w:val="000000"/>
        </w:rPr>
      </w:pPr>
      <w:r w:rsidRPr="00EF0144">
        <w:rPr>
          <w:color w:val="000000"/>
        </w:rPr>
        <w:t xml:space="preserve"> </w:t>
      </w:r>
      <w:r>
        <w:rPr>
          <w:color w:val="000000"/>
        </w:rPr>
        <w:tab/>
      </w:r>
    </w:p>
    <w:p w:rsidR="00B20D46" w:rsidRPr="00EF0144" w:rsidRDefault="00B20D46" w:rsidP="00B20D46">
      <w:pPr>
        <w:ind w:left="567"/>
        <w:jc w:val="both"/>
      </w:pPr>
    </w:p>
    <w:p w:rsidR="00B20D46" w:rsidRPr="00AF50F2" w:rsidRDefault="00B20D46" w:rsidP="00B20D46">
      <w:pPr>
        <w:pStyle w:val="ConsPlusCell"/>
        <w:jc w:val="center"/>
        <w:rPr>
          <w:rFonts w:ascii="Times New Roman" w:hAnsi="Times New Roman" w:cs="Times New Roman"/>
          <w:b/>
          <w:color w:val="000000"/>
          <w:spacing w:val="-2"/>
          <w:sz w:val="24"/>
          <w:szCs w:val="24"/>
        </w:rPr>
      </w:pPr>
      <w:r w:rsidRPr="00AF50F2">
        <w:rPr>
          <w:rFonts w:ascii="Times New Roman" w:hAnsi="Times New Roman" w:cs="Times New Roman"/>
          <w:b/>
          <w:sz w:val="24"/>
          <w:szCs w:val="24"/>
        </w:rPr>
        <w:t>П</w:t>
      </w:r>
      <w:r w:rsidRPr="00AF50F2">
        <w:rPr>
          <w:rFonts w:ascii="Times New Roman" w:hAnsi="Times New Roman" w:cs="Times New Roman"/>
          <w:b/>
          <w:bCs/>
          <w:sz w:val="24"/>
          <w:szCs w:val="24"/>
        </w:rPr>
        <w:t xml:space="preserve">одпрограмма </w:t>
      </w:r>
      <w:r w:rsidRPr="00AF50F2">
        <w:rPr>
          <w:rFonts w:ascii="Times New Roman" w:hAnsi="Times New Roman" w:cs="Times New Roman"/>
          <w:b/>
          <w:bCs/>
          <w:spacing w:val="-1"/>
          <w:sz w:val="24"/>
          <w:szCs w:val="24"/>
        </w:rPr>
        <w:t>«</w:t>
      </w:r>
      <w:r w:rsidRPr="00AF50F2">
        <w:rPr>
          <w:rFonts w:ascii="Times New Roman" w:hAnsi="Times New Roman" w:cs="Times New Roman"/>
          <w:b/>
          <w:color w:val="000000"/>
          <w:spacing w:val="-2"/>
          <w:sz w:val="24"/>
          <w:szCs w:val="24"/>
        </w:rPr>
        <w:t xml:space="preserve">Обеспечение функционирования деятельности администрации </w:t>
      </w:r>
      <w:r w:rsidRPr="00AF50F2">
        <w:rPr>
          <w:rFonts w:ascii="Times New Roman" w:hAnsi="Times New Roman" w:cs="Times New Roman"/>
          <w:b/>
          <w:sz w:val="24"/>
          <w:szCs w:val="24"/>
        </w:rPr>
        <w:t>Бессонов</w:t>
      </w:r>
      <w:r w:rsidRPr="00AF50F2">
        <w:rPr>
          <w:rFonts w:ascii="Times New Roman" w:hAnsi="Times New Roman" w:cs="Times New Roman"/>
          <w:b/>
          <w:color w:val="000000"/>
          <w:spacing w:val="-2"/>
          <w:sz w:val="24"/>
          <w:szCs w:val="24"/>
        </w:rPr>
        <w:t xml:space="preserve">ского района  Пензенской </w:t>
      </w:r>
      <w:r>
        <w:rPr>
          <w:rFonts w:ascii="Times New Roman" w:hAnsi="Times New Roman" w:cs="Times New Roman"/>
          <w:b/>
          <w:color w:val="000000"/>
          <w:spacing w:val="-2"/>
          <w:sz w:val="24"/>
          <w:szCs w:val="24"/>
        </w:rPr>
        <w:t>области  Муниципальным автономным</w:t>
      </w:r>
      <w:r w:rsidRPr="00AF50F2">
        <w:rPr>
          <w:rFonts w:ascii="Times New Roman" w:hAnsi="Times New Roman" w:cs="Times New Roman"/>
          <w:b/>
          <w:color w:val="000000"/>
          <w:spacing w:val="-2"/>
          <w:sz w:val="24"/>
          <w:szCs w:val="24"/>
        </w:rPr>
        <w:t xml:space="preserve"> учреждением «Центр по обеспечению деятельности органов местного самоуправления </w:t>
      </w:r>
      <w:r w:rsidRPr="00AF50F2">
        <w:rPr>
          <w:rFonts w:ascii="Times New Roman" w:hAnsi="Times New Roman" w:cs="Times New Roman"/>
          <w:b/>
          <w:sz w:val="24"/>
          <w:szCs w:val="24"/>
        </w:rPr>
        <w:t>Бессонов</w:t>
      </w:r>
      <w:r w:rsidRPr="00AF50F2">
        <w:rPr>
          <w:rFonts w:ascii="Times New Roman" w:hAnsi="Times New Roman" w:cs="Times New Roman"/>
          <w:b/>
          <w:color w:val="000000"/>
          <w:spacing w:val="-2"/>
          <w:sz w:val="24"/>
          <w:szCs w:val="24"/>
        </w:rPr>
        <w:t>ского района Пенз</w:t>
      </w:r>
      <w:r>
        <w:rPr>
          <w:rFonts w:ascii="Times New Roman" w:hAnsi="Times New Roman" w:cs="Times New Roman"/>
          <w:b/>
          <w:color w:val="000000"/>
          <w:spacing w:val="-2"/>
          <w:sz w:val="24"/>
          <w:szCs w:val="24"/>
        </w:rPr>
        <w:t xml:space="preserve">енской области» </w:t>
      </w:r>
    </w:p>
    <w:p w:rsidR="00B20D46" w:rsidRPr="00AF50F2" w:rsidRDefault="00B20D46" w:rsidP="00B20D46">
      <w:pPr>
        <w:shd w:val="clear" w:color="auto" w:fill="FFFFFF"/>
        <w:jc w:val="center"/>
        <w:rPr>
          <w:b/>
        </w:rPr>
      </w:pPr>
    </w:p>
    <w:p w:rsidR="00B20D46" w:rsidRPr="00AF50F2" w:rsidRDefault="00B20D46" w:rsidP="00B20D46">
      <w:pPr>
        <w:shd w:val="clear" w:color="auto" w:fill="FFFFFF"/>
        <w:jc w:val="center"/>
        <w:rPr>
          <w:b/>
        </w:rPr>
      </w:pPr>
      <w:r w:rsidRPr="00AF50F2">
        <w:rPr>
          <w:b/>
        </w:rPr>
        <w:t>Паспорт</w:t>
      </w:r>
    </w:p>
    <w:p w:rsidR="00B20D46" w:rsidRPr="00AF50F2" w:rsidRDefault="00B20D46" w:rsidP="00B20D46">
      <w:pPr>
        <w:pStyle w:val="ConsPlusCell"/>
        <w:jc w:val="both"/>
        <w:rPr>
          <w:rFonts w:ascii="Times New Roman" w:hAnsi="Times New Roman" w:cs="Times New Roman"/>
          <w:color w:val="000000"/>
          <w:spacing w:val="-2"/>
          <w:sz w:val="24"/>
          <w:szCs w:val="24"/>
        </w:rPr>
      </w:pPr>
      <w:r w:rsidRPr="00AF50F2">
        <w:rPr>
          <w:rFonts w:ascii="Times New Roman" w:hAnsi="Times New Roman" w:cs="Times New Roman"/>
          <w:b/>
          <w:sz w:val="24"/>
          <w:szCs w:val="24"/>
        </w:rPr>
        <w:lastRenderedPageBreak/>
        <w:t>подпрограмм</w:t>
      </w:r>
      <w:r>
        <w:rPr>
          <w:rFonts w:ascii="Times New Roman" w:hAnsi="Times New Roman" w:cs="Times New Roman"/>
          <w:b/>
          <w:sz w:val="24"/>
          <w:szCs w:val="24"/>
        </w:rPr>
        <w:t>ы</w:t>
      </w:r>
      <w:r w:rsidRPr="00AF50F2">
        <w:rPr>
          <w:rFonts w:ascii="Times New Roman" w:hAnsi="Times New Roman" w:cs="Times New Roman"/>
          <w:b/>
          <w:sz w:val="24"/>
          <w:szCs w:val="24"/>
        </w:rPr>
        <w:t xml:space="preserve"> Бессоновского района «</w:t>
      </w:r>
      <w:r w:rsidRPr="00AF50F2">
        <w:rPr>
          <w:rFonts w:ascii="Times New Roman" w:hAnsi="Times New Roman" w:cs="Times New Roman"/>
          <w:color w:val="000000"/>
          <w:spacing w:val="-2"/>
          <w:sz w:val="24"/>
          <w:szCs w:val="24"/>
        </w:rPr>
        <w:t>Обеспечение функционирования деятельности администрации Бессоновского района  Пензенской области  Муниципальным автономным учреждением Бессоновского района Пензенской области «Центр по обеспечению деятельности органов местного самоуправления Бессоновского ра</w:t>
      </w:r>
      <w:r>
        <w:rPr>
          <w:rFonts w:ascii="Times New Roman" w:hAnsi="Times New Roman" w:cs="Times New Roman"/>
          <w:color w:val="000000"/>
          <w:spacing w:val="-2"/>
          <w:sz w:val="24"/>
          <w:szCs w:val="24"/>
        </w:rPr>
        <w:t xml:space="preserve">йона Пензенской области» </w:t>
      </w:r>
    </w:p>
    <w:p w:rsidR="00B20D46" w:rsidRPr="00345C22" w:rsidRDefault="00B20D46" w:rsidP="00B20D46">
      <w:pPr>
        <w:shd w:val="clear" w:color="auto" w:fill="FFFFFF"/>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7588"/>
      </w:tblGrid>
      <w:tr w:rsidR="00B20D46" w:rsidRPr="00345C22" w:rsidTr="004A3466">
        <w:trPr>
          <w:trHeight w:val="20"/>
        </w:trPr>
        <w:tc>
          <w:tcPr>
            <w:tcW w:w="2235" w:type="dxa"/>
          </w:tcPr>
          <w:p w:rsidR="00B20D46" w:rsidRPr="00345C22" w:rsidRDefault="00B20D46" w:rsidP="004A3466">
            <w:pPr>
              <w:widowControl w:val="0"/>
              <w:shd w:val="clear" w:color="auto" w:fill="FFFFFF"/>
            </w:pPr>
            <w:r w:rsidRPr="00345C22">
              <w:t>Наименование</w:t>
            </w:r>
          </w:p>
          <w:p w:rsidR="00B20D46" w:rsidRPr="00345C22" w:rsidRDefault="00B20D46" w:rsidP="004A3466">
            <w:pPr>
              <w:widowControl w:val="0"/>
            </w:pPr>
            <w:r w:rsidRPr="00345C22">
              <w:rPr>
                <w:spacing w:val="-2"/>
              </w:rPr>
              <w:t>Под</w:t>
            </w:r>
            <w:r w:rsidRPr="00345C22">
              <w:t>программы</w:t>
            </w:r>
          </w:p>
        </w:tc>
        <w:tc>
          <w:tcPr>
            <w:tcW w:w="7588" w:type="dxa"/>
          </w:tcPr>
          <w:p w:rsidR="00B20D46" w:rsidRPr="00180F36" w:rsidRDefault="00B20D46" w:rsidP="004A3466">
            <w:pPr>
              <w:pStyle w:val="ConsPlusCell"/>
              <w:jc w:val="both"/>
              <w:rPr>
                <w:rFonts w:ascii="Times New Roman" w:hAnsi="Times New Roman" w:cs="Times New Roman"/>
                <w:color w:val="000000"/>
                <w:spacing w:val="-2"/>
                <w:sz w:val="24"/>
                <w:szCs w:val="24"/>
              </w:rPr>
            </w:pPr>
            <w:r w:rsidRPr="00180F36">
              <w:rPr>
                <w:rFonts w:ascii="Times New Roman" w:hAnsi="Times New Roman" w:cs="Times New Roman"/>
                <w:b/>
                <w:sz w:val="24"/>
                <w:szCs w:val="24"/>
              </w:rPr>
              <w:t>«</w:t>
            </w:r>
            <w:r w:rsidRPr="00180F36">
              <w:rPr>
                <w:rFonts w:ascii="Times New Roman" w:hAnsi="Times New Roman" w:cs="Times New Roman"/>
                <w:sz w:val="24"/>
                <w:szCs w:val="24"/>
              </w:rPr>
              <w:t>Обеспечение функционирования деятельности администрации Бессоновского района  Пензенской области  Муниципальным автономным учреждением Бессоновского района Пензенской области «Центр по обеспечению деятельности органов местного самоуправления Бессоновского района Пензенской области»</w:t>
            </w:r>
          </w:p>
        </w:tc>
      </w:tr>
      <w:tr w:rsidR="00B20D46" w:rsidRPr="00345C22" w:rsidTr="004A3466">
        <w:trPr>
          <w:trHeight w:val="20"/>
        </w:trPr>
        <w:tc>
          <w:tcPr>
            <w:tcW w:w="2235" w:type="dxa"/>
          </w:tcPr>
          <w:p w:rsidR="00B20D46" w:rsidRPr="00345C22" w:rsidRDefault="00B20D46" w:rsidP="004A3466">
            <w:pPr>
              <w:widowControl w:val="0"/>
              <w:shd w:val="clear" w:color="auto" w:fill="FFFFFF"/>
            </w:pPr>
            <w:r w:rsidRPr="00345C22">
              <w:t>Ответственный</w:t>
            </w:r>
          </w:p>
          <w:p w:rsidR="00B20D46" w:rsidRPr="00345C22" w:rsidRDefault="00B20D46" w:rsidP="004A3466">
            <w:pPr>
              <w:widowControl w:val="0"/>
              <w:shd w:val="clear" w:color="auto" w:fill="FFFFFF"/>
            </w:pPr>
            <w:r w:rsidRPr="00345C22">
              <w:t>исполнитель</w:t>
            </w:r>
          </w:p>
          <w:p w:rsidR="00B20D46" w:rsidRPr="00345C22" w:rsidRDefault="00B20D46" w:rsidP="004A3466">
            <w:pPr>
              <w:widowControl w:val="0"/>
              <w:shd w:val="clear" w:color="auto" w:fill="FFFFFF"/>
            </w:pPr>
            <w:r w:rsidRPr="00345C22">
              <w:t>Подпрограммы</w:t>
            </w:r>
          </w:p>
        </w:tc>
        <w:tc>
          <w:tcPr>
            <w:tcW w:w="7588" w:type="dxa"/>
          </w:tcPr>
          <w:p w:rsidR="00B20D46" w:rsidRPr="00345C22" w:rsidRDefault="00B20D46" w:rsidP="004A3466">
            <w:pPr>
              <w:widowControl w:val="0"/>
              <w:shd w:val="clear" w:color="auto" w:fill="FFFFFF"/>
              <w:jc w:val="both"/>
              <w:rPr>
                <w:spacing w:val="-1"/>
              </w:rPr>
            </w:pPr>
            <w:r>
              <w:t>Администрация Бессонов</w:t>
            </w:r>
            <w:r w:rsidRPr="00345C22">
              <w:t>ского района</w:t>
            </w:r>
          </w:p>
        </w:tc>
      </w:tr>
      <w:tr w:rsidR="00B20D46" w:rsidRPr="00345C22" w:rsidTr="004A3466">
        <w:trPr>
          <w:trHeight w:val="20"/>
        </w:trPr>
        <w:tc>
          <w:tcPr>
            <w:tcW w:w="2235" w:type="dxa"/>
          </w:tcPr>
          <w:p w:rsidR="00B20D46" w:rsidRPr="00345C22" w:rsidRDefault="00B20D46" w:rsidP="004A3466">
            <w:pPr>
              <w:widowControl w:val="0"/>
              <w:shd w:val="clear" w:color="auto" w:fill="FFFFFF"/>
            </w:pPr>
            <w:r w:rsidRPr="00345C22">
              <w:t>Соисполнители</w:t>
            </w:r>
          </w:p>
          <w:p w:rsidR="00B20D46" w:rsidRPr="00345C22" w:rsidRDefault="00B20D46" w:rsidP="004A3466">
            <w:pPr>
              <w:widowControl w:val="0"/>
              <w:shd w:val="clear" w:color="auto" w:fill="FFFFFF"/>
            </w:pPr>
            <w:r w:rsidRPr="00345C22">
              <w:rPr>
                <w:spacing w:val="-2"/>
              </w:rPr>
              <w:t>Под</w:t>
            </w:r>
            <w:r w:rsidRPr="00345C22">
              <w:t>программы</w:t>
            </w:r>
          </w:p>
        </w:tc>
        <w:tc>
          <w:tcPr>
            <w:tcW w:w="7588" w:type="dxa"/>
          </w:tcPr>
          <w:p w:rsidR="00B20D46" w:rsidRPr="00345C22" w:rsidRDefault="00B20D46" w:rsidP="004A3466">
            <w:pPr>
              <w:widowControl w:val="0"/>
              <w:jc w:val="both"/>
            </w:pPr>
            <w:r>
              <w:t>Муниципальное автономное учреждение</w:t>
            </w:r>
            <w:r w:rsidRPr="00180F36">
              <w:t xml:space="preserve"> Бессоновского района Пензенской области «Центр по обеспечению деятельности органов местного самоуправления Бессоновского района Пензенской области»</w:t>
            </w:r>
          </w:p>
        </w:tc>
      </w:tr>
      <w:tr w:rsidR="00B20D46" w:rsidRPr="00345C22" w:rsidTr="004A3466">
        <w:trPr>
          <w:trHeight w:val="20"/>
        </w:trPr>
        <w:tc>
          <w:tcPr>
            <w:tcW w:w="2235" w:type="dxa"/>
          </w:tcPr>
          <w:p w:rsidR="00B20D46" w:rsidRPr="00345C22" w:rsidRDefault="00B20D46" w:rsidP="004A3466">
            <w:pPr>
              <w:widowControl w:val="0"/>
              <w:shd w:val="clear" w:color="auto" w:fill="FFFFFF"/>
              <w:jc w:val="both"/>
            </w:pPr>
            <w:r w:rsidRPr="00345C22">
              <w:rPr>
                <w:spacing w:val="-2"/>
              </w:rPr>
              <w:t>Цель Подпр</w:t>
            </w:r>
            <w:r w:rsidRPr="00345C22">
              <w:rPr>
                <w:spacing w:val="-2"/>
              </w:rPr>
              <w:t>о</w:t>
            </w:r>
            <w:r w:rsidRPr="00345C22">
              <w:t>граммы</w:t>
            </w:r>
          </w:p>
          <w:p w:rsidR="00B20D46" w:rsidRPr="00345C22" w:rsidRDefault="00B20D46" w:rsidP="004A3466">
            <w:pPr>
              <w:widowControl w:val="0"/>
              <w:shd w:val="clear" w:color="auto" w:fill="FFFFFF"/>
            </w:pPr>
          </w:p>
        </w:tc>
        <w:tc>
          <w:tcPr>
            <w:tcW w:w="7588" w:type="dxa"/>
          </w:tcPr>
          <w:p w:rsidR="00B20D46" w:rsidRPr="00180F36" w:rsidRDefault="00B20D46" w:rsidP="004A3466">
            <w:pPr>
              <w:pStyle w:val="ConsPlusCell"/>
              <w:jc w:val="both"/>
              <w:rPr>
                <w:rFonts w:ascii="Times New Roman" w:hAnsi="Times New Roman" w:cs="Times New Roman"/>
                <w:sz w:val="24"/>
                <w:szCs w:val="24"/>
              </w:rPr>
            </w:pPr>
            <w:r w:rsidRPr="00180F36">
              <w:rPr>
                <w:rFonts w:ascii="Times New Roman" w:hAnsi="Times New Roman" w:cs="Times New Roman"/>
                <w:sz w:val="24"/>
                <w:szCs w:val="24"/>
              </w:rPr>
              <w:t>Транспортное, хозяйственное, материально-техническое обеспечение деятельности органов местного самоуправления и учреждений культуры Бессоновского района Пензенской области, организация планирования показателей деятельности, ведение бюджетного учета, исполнение плана финансово-хозяйственной деятельности, соглашения и муниципального задания.</w:t>
            </w:r>
          </w:p>
        </w:tc>
      </w:tr>
      <w:tr w:rsidR="00B20D46" w:rsidRPr="00345C22" w:rsidTr="004A3466">
        <w:trPr>
          <w:trHeight w:val="20"/>
        </w:trPr>
        <w:tc>
          <w:tcPr>
            <w:tcW w:w="2235" w:type="dxa"/>
          </w:tcPr>
          <w:p w:rsidR="00B20D46" w:rsidRPr="00345C22" w:rsidRDefault="00B20D46" w:rsidP="004A3466">
            <w:pPr>
              <w:widowControl w:val="0"/>
            </w:pPr>
            <w:r w:rsidRPr="00345C22">
              <w:rPr>
                <w:spacing w:val="-2"/>
              </w:rPr>
              <w:t>Задачи Под</w:t>
            </w:r>
            <w:r w:rsidRPr="00345C22">
              <w:t>пр</w:t>
            </w:r>
            <w:r w:rsidRPr="00345C22">
              <w:t>о</w:t>
            </w:r>
            <w:r w:rsidRPr="00345C22">
              <w:t>граммы</w:t>
            </w:r>
          </w:p>
        </w:tc>
        <w:tc>
          <w:tcPr>
            <w:tcW w:w="7588" w:type="dxa"/>
          </w:tcPr>
          <w:p w:rsidR="00B20D46" w:rsidRPr="00345C22" w:rsidRDefault="00B20D46" w:rsidP="004A3466">
            <w:pPr>
              <w:ind w:firstLine="720"/>
              <w:jc w:val="both"/>
            </w:pPr>
            <w:r w:rsidRPr="00345C22">
              <w:t xml:space="preserve">1.Содержит административные здания, помещения, в том числе гаражи, прилегающие территории и иные имущественные объекты обслуживаемых учреждений, в состоянии, соответствующем, санитарным, экологическим и иным установленным законодательством требованиям </w:t>
            </w:r>
          </w:p>
          <w:p w:rsidR="00B20D46" w:rsidRPr="00345C22" w:rsidRDefault="00B20D46" w:rsidP="004A3466">
            <w:pPr>
              <w:ind w:firstLine="720"/>
              <w:jc w:val="both"/>
            </w:pPr>
            <w:r w:rsidRPr="00345C22">
              <w:t>2. Осуществляет хозяйственно-техническое обеспечение (в том числе своевременную и качественную уборку служебных и производственных помещений, прилегающих террит</w:t>
            </w:r>
            <w:r>
              <w:t>орий к административным зданиям</w:t>
            </w:r>
            <w:r w:rsidRPr="00345C22">
              <w:t>)</w:t>
            </w:r>
          </w:p>
          <w:p w:rsidR="00B20D46" w:rsidRPr="00345C22" w:rsidRDefault="00B20D46" w:rsidP="004A3466">
            <w:pPr>
              <w:ind w:firstLine="720"/>
              <w:jc w:val="both"/>
            </w:pPr>
            <w:r>
              <w:t>3</w:t>
            </w:r>
            <w:r w:rsidRPr="00345C22">
              <w:t>.Приобретает материально-технические ресурсы для осуществления оперативного, технического, документационного и хозяйственного обе</w:t>
            </w:r>
            <w:r>
              <w:t>спечения деятельности</w:t>
            </w:r>
            <w:r w:rsidRPr="00345C22">
              <w:t>.</w:t>
            </w:r>
          </w:p>
          <w:p w:rsidR="00B20D46" w:rsidRPr="00345C22" w:rsidRDefault="00B20D46" w:rsidP="004A3466">
            <w:pPr>
              <w:ind w:firstLine="720"/>
              <w:jc w:val="both"/>
            </w:pPr>
            <w:r>
              <w:t>4</w:t>
            </w:r>
            <w:r w:rsidRPr="00345C22">
              <w:t xml:space="preserve">.Организует транспортное обеспечение деятельности обслуживаемых учреждений. </w:t>
            </w:r>
          </w:p>
          <w:p w:rsidR="00B20D46" w:rsidRPr="00345C22" w:rsidRDefault="00B20D46" w:rsidP="004A3466">
            <w:pPr>
              <w:ind w:firstLine="720"/>
              <w:jc w:val="both"/>
            </w:pPr>
            <w:r>
              <w:t>5</w:t>
            </w:r>
            <w:r w:rsidRPr="00345C22">
              <w:t xml:space="preserve">. Организует и проводит хозяйственные мероприятия по заданию и с участием Учредителя. </w:t>
            </w:r>
          </w:p>
          <w:p w:rsidR="00B20D46" w:rsidRPr="00345C22" w:rsidRDefault="00B20D46" w:rsidP="004A3466">
            <w:pPr>
              <w:ind w:firstLine="720"/>
              <w:jc w:val="both"/>
            </w:pPr>
            <w:r>
              <w:t>6</w:t>
            </w:r>
            <w:r w:rsidRPr="00345C22">
              <w:t>.Проводит анализ и оптимизацию расходов, связанных с материально-техническим обеспечением деятельности Учреждения.</w:t>
            </w:r>
          </w:p>
          <w:p w:rsidR="00B20D46" w:rsidRPr="00345C22" w:rsidRDefault="00B20D46" w:rsidP="004A3466">
            <w:pPr>
              <w:ind w:firstLine="720"/>
              <w:jc w:val="both"/>
            </w:pPr>
            <w:r>
              <w:t>7</w:t>
            </w:r>
            <w:r w:rsidRPr="00345C22">
              <w:t>. Осуществляет техническое, документационное и хозяйственное обеспечение деятельности Учредителя.</w:t>
            </w:r>
          </w:p>
          <w:p w:rsidR="00B20D46" w:rsidRPr="00345C22" w:rsidRDefault="00B20D46" w:rsidP="004A3466">
            <w:pPr>
              <w:ind w:firstLine="720"/>
              <w:jc w:val="both"/>
            </w:pPr>
            <w:r>
              <w:t>8</w:t>
            </w:r>
            <w:r w:rsidRPr="00345C22">
              <w:t>. Организует и ведет бухгалтерский и налоговый учет и отчетность Учреждения, обязательных и хозяйственных операций в натуральном и денежном выражении путем сплошного, непрерывного, документального и взаимосвязанного их отражения в бухгалтерских регистрах в соответствии с действующим законодательством.</w:t>
            </w:r>
          </w:p>
          <w:p w:rsidR="00B20D46" w:rsidRPr="00345C22" w:rsidRDefault="00B20D46" w:rsidP="004A3466">
            <w:pPr>
              <w:ind w:firstLine="720"/>
              <w:jc w:val="both"/>
            </w:pPr>
            <w:r>
              <w:t>9</w:t>
            </w:r>
            <w:r w:rsidRPr="00345C22">
              <w:t>. Осуществляет контроль за соответствием заключаемых хозяйственных договоров доведенным лимитам бюджетных обязательств, за своевременностью и правильностью оформления первичных учетных документов, законностью совершаемых финансовых операций.</w:t>
            </w:r>
          </w:p>
          <w:p w:rsidR="00B20D46" w:rsidRPr="00345C22" w:rsidRDefault="00B20D46" w:rsidP="004A3466">
            <w:pPr>
              <w:ind w:firstLine="720"/>
              <w:jc w:val="both"/>
            </w:pPr>
            <w:r>
              <w:t>10</w:t>
            </w:r>
            <w:r w:rsidRPr="00345C22">
              <w:t xml:space="preserve">. Осуществляет контроль за расходованием бюджетных средств в соответствии с муниципальным заданием, доходами и расходами, наличием и движением имущества, использованием </w:t>
            </w:r>
            <w:r w:rsidRPr="00345C22">
              <w:lastRenderedPageBreak/>
              <w:t>товарно-материальных ценностей, трудовых и финансовых ресурсов в соответствии с нормативами.</w:t>
            </w:r>
          </w:p>
          <w:p w:rsidR="00B20D46" w:rsidRPr="00345C22" w:rsidRDefault="00B20D46" w:rsidP="004A3466">
            <w:pPr>
              <w:ind w:firstLine="720"/>
              <w:jc w:val="both"/>
            </w:pPr>
            <w:r w:rsidRPr="00345C22">
              <w:t>1</w:t>
            </w:r>
            <w:r>
              <w:t>1</w:t>
            </w:r>
            <w:r w:rsidRPr="00345C22">
              <w:t>. Ведет учет доходов и расходов по средствам, полученным Учреждением из внебюджетных источников.</w:t>
            </w:r>
          </w:p>
          <w:p w:rsidR="00B20D46" w:rsidRPr="00345C22" w:rsidRDefault="00B20D46" w:rsidP="004A3466">
            <w:pPr>
              <w:ind w:firstLine="720"/>
              <w:jc w:val="both"/>
            </w:pPr>
            <w:r w:rsidRPr="00345C22">
              <w:t>1</w:t>
            </w:r>
            <w:r>
              <w:t>2</w:t>
            </w:r>
            <w:r w:rsidRPr="00345C22">
              <w:t>. Начисляет и выплачивает в установленные сроки заработную плату работникам Учреждения, а также осуществляет правильное удержание налогов из заработной платы и других выплат и своевременно перечисляет удержанные суммы в бюджет и внебюджетные фонды.</w:t>
            </w:r>
          </w:p>
          <w:p w:rsidR="00B20D46" w:rsidRPr="00345C22" w:rsidRDefault="00B20D46" w:rsidP="004A3466">
            <w:pPr>
              <w:ind w:firstLine="720"/>
              <w:jc w:val="both"/>
            </w:pPr>
            <w:r w:rsidRPr="00345C22">
              <w:t>1</w:t>
            </w:r>
            <w:r>
              <w:t>3</w:t>
            </w:r>
            <w:r w:rsidRPr="00345C22">
              <w:t>. Составляет и представляет бухгалтерскую отчетность в соответствии с действующим законодательством.</w:t>
            </w:r>
          </w:p>
          <w:p w:rsidR="00B20D46" w:rsidRPr="00345C22" w:rsidRDefault="00B20D46" w:rsidP="004A3466">
            <w:pPr>
              <w:ind w:firstLine="720"/>
              <w:jc w:val="both"/>
            </w:pPr>
            <w:r w:rsidRPr="00345C22">
              <w:t>1</w:t>
            </w:r>
            <w:r>
              <w:t>4</w:t>
            </w:r>
            <w:r w:rsidRPr="00345C22">
              <w:t>. Организует годовую и периодическую инвентаризацию имущества и финансовых обязательств, своевременно определяет ее результаты и отражает их в учете.</w:t>
            </w:r>
          </w:p>
          <w:p w:rsidR="00B20D46" w:rsidRPr="00345C22" w:rsidRDefault="00B20D46" w:rsidP="004A3466">
            <w:pPr>
              <w:ind w:firstLine="720"/>
              <w:jc w:val="both"/>
            </w:pPr>
            <w:r w:rsidRPr="00345C22">
              <w:t>1</w:t>
            </w:r>
            <w:r>
              <w:t>5</w:t>
            </w:r>
            <w:r w:rsidRPr="00345C22">
              <w:t>. Ведет учет и начисление администрируемых доходов, доходов по средствам, полученным от приносящей доход деятельности, целевых и безвозмездных поступлений.</w:t>
            </w:r>
          </w:p>
          <w:p w:rsidR="00B20D46" w:rsidRPr="00345C22" w:rsidRDefault="00B20D46" w:rsidP="004A3466">
            <w:pPr>
              <w:ind w:firstLine="720"/>
              <w:jc w:val="both"/>
            </w:pPr>
            <w:r w:rsidRPr="00345C22">
              <w:t>1</w:t>
            </w:r>
            <w:r>
              <w:t>6</w:t>
            </w:r>
            <w:r w:rsidRPr="00345C22">
              <w:t>.Обеспечивает сохранность бухгалтерских документов и других документов.</w:t>
            </w:r>
          </w:p>
        </w:tc>
      </w:tr>
      <w:tr w:rsidR="00B20D46" w:rsidRPr="00345C22" w:rsidTr="004A3466">
        <w:trPr>
          <w:trHeight w:val="20"/>
        </w:trPr>
        <w:tc>
          <w:tcPr>
            <w:tcW w:w="2235" w:type="dxa"/>
          </w:tcPr>
          <w:p w:rsidR="00B20D46" w:rsidRPr="00345C22" w:rsidRDefault="00B20D46" w:rsidP="004A3466">
            <w:pPr>
              <w:widowControl w:val="0"/>
              <w:rPr>
                <w:spacing w:val="-2"/>
              </w:rPr>
            </w:pPr>
            <w:r w:rsidRPr="00345C22">
              <w:rPr>
                <w:spacing w:val="-2"/>
              </w:rPr>
              <w:lastRenderedPageBreak/>
              <w:t>Целевые показа</w:t>
            </w:r>
            <w:r>
              <w:t>тели муниципаль</w:t>
            </w:r>
            <w:r w:rsidRPr="00345C22">
              <w:t>ной п</w:t>
            </w:r>
            <w:r>
              <w:t>одп</w:t>
            </w:r>
            <w:r w:rsidRPr="00345C22">
              <w:t>р</w:t>
            </w:r>
            <w:r w:rsidRPr="00345C22">
              <w:t>о</w:t>
            </w:r>
            <w:r w:rsidRPr="00345C22">
              <w:t>граммы</w:t>
            </w:r>
          </w:p>
        </w:tc>
        <w:tc>
          <w:tcPr>
            <w:tcW w:w="7588" w:type="dxa"/>
          </w:tcPr>
          <w:p w:rsidR="00B20D46" w:rsidRPr="00C522C0" w:rsidRDefault="00B20D46" w:rsidP="004A3466">
            <w:pPr>
              <w:pStyle w:val="ConsPlusCell"/>
              <w:jc w:val="both"/>
              <w:rPr>
                <w:rFonts w:ascii="Times New Roman" w:hAnsi="Times New Roman" w:cs="Times New Roman"/>
                <w:color w:val="000000"/>
                <w:sz w:val="24"/>
                <w:szCs w:val="24"/>
              </w:rPr>
            </w:pPr>
            <w:r w:rsidRPr="00143C23">
              <w:rPr>
                <w:rFonts w:ascii="Times New Roman" w:hAnsi="Times New Roman" w:cs="Times New Roman"/>
                <w:color w:val="000000"/>
                <w:sz w:val="24"/>
                <w:szCs w:val="24"/>
              </w:rPr>
              <w:t>-обеспечение транспортной, хозяйственной, материально-технической деятельности органов местного самоуправления</w:t>
            </w:r>
            <w:r>
              <w:rPr>
                <w:rFonts w:ascii="Times New Roman" w:hAnsi="Times New Roman" w:cs="Times New Roman"/>
                <w:color w:val="000000"/>
                <w:sz w:val="24"/>
                <w:szCs w:val="24"/>
              </w:rPr>
              <w:t xml:space="preserve"> </w:t>
            </w:r>
            <w:r>
              <w:rPr>
                <w:rFonts w:ascii="Times New Roman" w:hAnsi="Times New Roman" w:cs="Times New Roman"/>
                <w:sz w:val="24"/>
                <w:szCs w:val="24"/>
              </w:rPr>
              <w:t>и учреждений культуры</w:t>
            </w:r>
            <w:r w:rsidRPr="00143C23">
              <w:rPr>
                <w:rFonts w:ascii="Times New Roman" w:hAnsi="Times New Roman" w:cs="Times New Roman"/>
                <w:color w:val="000000"/>
                <w:sz w:val="24"/>
                <w:szCs w:val="24"/>
              </w:rPr>
              <w:t xml:space="preserve"> </w:t>
            </w:r>
            <w:r w:rsidRPr="00143C23">
              <w:rPr>
                <w:rFonts w:ascii="Times New Roman" w:hAnsi="Times New Roman" w:cs="Times New Roman"/>
                <w:sz w:val="24"/>
                <w:szCs w:val="24"/>
              </w:rPr>
              <w:t>Бессонов</w:t>
            </w:r>
            <w:r w:rsidRPr="00143C23">
              <w:rPr>
                <w:rFonts w:ascii="Times New Roman" w:hAnsi="Times New Roman" w:cs="Times New Roman"/>
                <w:color w:val="000000"/>
                <w:sz w:val="24"/>
                <w:szCs w:val="24"/>
              </w:rPr>
              <w:t xml:space="preserve">ского района Пензенской области, организация планирования показателей деятельности, ведение бюджетного учета, исполнение бюджетной сметы по обслуживаемым органам местного </w:t>
            </w:r>
            <w:r w:rsidRPr="00C522C0">
              <w:rPr>
                <w:rFonts w:ascii="Times New Roman" w:hAnsi="Times New Roman" w:cs="Times New Roman"/>
                <w:color w:val="000000"/>
                <w:sz w:val="24"/>
                <w:szCs w:val="24"/>
              </w:rPr>
              <w:t xml:space="preserve">самоуправления </w:t>
            </w:r>
            <w:r w:rsidRPr="00C522C0">
              <w:rPr>
                <w:rFonts w:ascii="Times New Roman" w:hAnsi="Times New Roman" w:cs="Times New Roman"/>
                <w:sz w:val="24"/>
                <w:szCs w:val="24"/>
              </w:rPr>
              <w:t>Бессонов</w:t>
            </w:r>
            <w:r w:rsidRPr="00C522C0">
              <w:rPr>
                <w:rFonts w:ascii="Times New Roman" w:hAnsi="Times New Roman" w:cs="Times New Roman"/>
                <w:color w:val="000000"/>
                <w:sz w:val="24"/>
                <w:szCs w:val="24"/>
              </w:rPr>
              <w:t>ского района Пензенской области;</w:t>
            </w:r>
          </w:p>
          <w:p w:rsidR="00B20D46" w:rsidRPr="00EB628D" w:rsidRDefault="00B20D46" w:rsidP="004A3466">
            <w:pPr>
              <w:pStyle w:val="ConsPlusCell"/>
              <w:jc w:val="both"/>
              <w:rPr>
                <w:rFonts w:ascii="Times New Roman" w:hAnsi="Times New Roman" w:cs="Times New Roman"/>
                <w:sz w:val="24"/>
                <w:szCs w:val="24"/>
              </w:rPr>
            </w:pPr>
            <w:r w:rsidRPr="00C522C0">
              <w:rPr>
                <w:rFonts w:ascii="Times New Roman" w:hAnsi="Times New Roman" w:cs="Times New Roman"/>
                <w:color w:val="000000"/>
                <w:sz w:val="24"/>
                <w:szCs w:val="24"/>
              </w:rPr>
              <w:t>-</w:t>
            </w:r>
            <w:r w:rsidRPr="00C522C0">
              <w:rPr>
                <w:rFonts w:ascii="Times New Roman" w:hAnsi="Times New Roman" w:cs="Times New Roman"/>
                <w:sz w:val="24"/>
                <w:szCs w:val="24"/>
              </w:rPr>
              <w:t xml:space="preserve"> доля проведения хозяйственных мероприятий.</w:t>
            </w:r>
          </w:p>
        </w:tc>
      </w:tr>
      <w:tr w:rsidR="00B20D46" w:rsidRPr="00345C22" w:rsidTr="004A3466">
        <w:trPr>
          <w:trHeight w:val="20"/>
        </w:trPr>
        <w:tc>
          <w:tcPr>
            <w:tcW w:w="2235" w:type="dxa"/>
          </w:tcPr>
          <w:p w:rsidR="00B20D46" w:rsidRPr="00345C22" w:rsidRDefault="00B20D46" w:rsidP="004A3466">
            <w:pPr>
              <w:widowControl w:val="0"/>
              <w:rPr>
                <w:spacing w:val="-2"/>
              </w:rPr>
            </w:pPr>
            <w:r w:rsidRPr="00345C22">
              <w:t>Этапы и сроки подпрограммы</w:t>
            </w:r>
          </w:p>
        </w:tc>
        <w:tc>
          <w:tcPr>
            <w:tcW w:w="7588" w:type="dxa"/>
          </w:tcPr>
          <w:p w:rsidR="00B20D46" w:rsidRPr="00345C22" w:rsidRDefault="00B20D46" w:rsidP="004A3466">
            <w:pPr>
              <w:widowControl w:val="0"/>
              <w:shd w:val="clear" w:color="auto" w:fill="FFFFFF"/>
              <w:jc w:val="both"/>
              <w:rPr>
                <w:b/>
                <w:bCs/>
              </w:rPr>
            </w:pPr>
            <w:r w:rsidRPr="00345C22">
              <w:t>Подпрограмма выполняется в 1 этап:</w:t>
            </w:r>
          </w:p>
          <w:p w:rsidR="00B20D46" w:rsidRPr="00345C22" w:rsidRDefault="00B20D46" w:rsidP="004A3466">
            <w:pPr>
              <w:widowControl w:val="0"/>
              <w:jc w:val="both"/>
              <w:rPr>
                <w:spacing w:val="-2"/>
              </w:rPr>
            </w:pPr>
            <w:r>
              <w:rPr>
                <w:spacing w:val="-3"/>
              </w:rPr>
              <w:t>1 этап: 2017</w:t>
            </w:r>
            <w:r w:rsidRPr="00345C22">
              <w:rPr>
                <w:spacing w:val="-3"/>
              </w:rPr>
              <w:t xml:space="preserve"> - </w:t>
            </w:r>
            <w:smartTag w:uri="urn:schemas-microsoft-com:office:smarttags" w:element="metricconverter">
              <w:smartTagPr>
                <w:attr w:name="ProductID" w:val="2020 г"/>
              </w:smartTagPr>
              <w:r w:rsidRPr="00345C22">
                <w:rPr>
                  <w:spacing w:val="-3"/>
                </w:rPr>
                <w:t>2020 г</w:t>
              </w:r>
            </w:smartTag>
            <w:r w:rsidRPr="00345C22">
              <w:rPr>
                <w:spacing w:val="-3"/>
              </w:rPr>
              <w:t>.г.</w:t>
            </w:r>
          </w:p>
        </w:tc>
      </w:tr>
      <w:tr w:rsidR="00B20D46" w:rsidRPr="00345C22" w:rsidTr="004A3466">
        <w:trPr>
          <w:trHeight w:val="20"/>
        </w:trPr>
        <w:tc>
          <w:tcPr>
            <w:tcW w:w="2235" w:type="dxa"/>
          </w:tcPr>
          <w:p w:rsidR="00B20D46" w:rsidRPr="00345C22" w:rsidRDefault="00B20D46" w:rsidP="004A3466">
            <w:pPr>
              <w:widowControl w:val="0"/>
              <w:rPr>
                <w:color w:val="000000"/>
              </w:rPr>
            </w:pPr>
            <w:r w:rsidRPr="00345C22">
              <w:rPr>
                <w:color w:val="000000"/>
              </w:rPr>
              <w:t>Объемы бюджетных ассигнований по</w:t>
            </w:r>
            <w:r w:rsidRPr="00345C22">
              <w:rPr>
                <w:color w:val="000000"/>
              </w:rPr>
              <w:t>д</w:t>
            </w:r>
            <w:r w:rsidRPr="00345C22">
              <w:rPr>
                <w:color w:val="000000"/>
              </w:rPr>
              <w:t>программы</w:t>
            </w:r>
          </w:p>
        </w:tc>
        <w:tc>
          <w:tcPr>
            <w:tcW w:w="7588" w:type="dxa"/>
          </w:tcPr>
          <w:p w:rsidR="00B20D46" w:rsidRDefault="00B20D46" w:rsidP="004A3466">
            <w:pPr>
              <w:jc w:val="both"/>
              <w:rPr>
                <w:b/>
                <w:i/>
                <w:color w:val="000000"/>
              </w:rPr>
            </w:pPr>
            <w:r w:rsidRPr="007D62DB">
              <w:rPr>
                <w:b/>
                <w:i/>
                <w:color w:val="000000"/>
              </w:rPr>
              <w:t xml:space="preserve">Общий объём финансирования </w:t>
            </w:r>
            <w:r>
              <w:rPr>
                <w:b/>
                <w:i/>
                <w:color w:val="000000"/>
              </w:rPr>
              <w:t>36107,8 тыс. руб.</w:t>
            </w:r>
          </w:p>
          <w:p w:rsidR="00B20D46" w:rsidRDefault="00B20D46" w:rsidP="004A3466">
            <w:pPr>
              <w:jc w:val="both"/>
              <w:rPr>
                <w:b/>
                <w:i/>
                <w:color w:val="000000"/>
              </w:rPr>
            </w:pPr>
            <w:r>
              <w:rPr>
                <w:b/>
                <w:i/>
                <w:color w:val="000000"/>
              </w:rPr>
              <w:t>В том числе за счет бюджета 24167,2 тыс.руб.</w:t>
            </w:r>
          </w:p>
          <w:p w:rsidR="00B20D46" w:rsidRPr="007D62DB" w:rsidRDefault="00B20D46" w:rsidP="004A3466">
            <w:pPr>
              <w:jc w:val="both"/>
              <w:rPr>
                <w:i/>
                <w:color w:val="000000"/>
              </w:rPr>
            </w:pPr>
            <w:r w:rsidRPr="007D62DB">
              <w:rPr>
                <w:i/>
                <w:color w:val="000000"/>
              </w:rPr>
              <w:t xml:space="preserve">2017 год – </w:t>
            </w:r>
            <w:r>
              <w:rPr>
                <w:i/>
                <w:color w:val="000000"/>
              </w:rPr>
              <w:t xml:space="preserve">  4317,5  </w:t>
            </w:r>
            <w:r w:rsidRPr="007D62DB">
              <w:rPr>
                <w:i/>
                <w:color w:val="000000"/>
              </w:rPr>
              <w:t xml:space="preserve"> тыс. руб.</w:t>
            </w:r>
          </w:p>
          <w:p w:rsidR="00B20D46" w:rsidRPr="007D62DB" w:rsidRDefault="00B20D46" w:rsidP="004A3466">
            <w:pPr>
              <w:jc w:val="both"/>
              <w:rPr>
                <w:i/>
                <w:color w:val="000000"/>
              </w:rPr>
            </w:pPr>
            <w:r w:rsidRPr="007D62DB">
              <w:rPr>
                <w:i/>
                <w:color w:val="000000"/>
              </w:rPr>
              <w:t xml:space="preserve">2018 год – </w:t>
            </w:r>
            <w:r>
              <w:rPr>
                <w:i/>
                <w:color w:val="000000"/>
              </w:rPr>
              <w:t xml:space="preserve">  7520,1  </w:t>
            </w:r>
            <w:r w:rsidRPr="007D62DB">
              <w:rPr>
                <w:i/>
                <w:color w:val="000000"/>
              </w:rPr>
              <w:t>тыс. руб.</w:t>
            </w:r>
          </w:p>
          <w:p w:rsidR="00B20D46" w:rsidRDefault="00B20D46" w:rsidP="004A3466">
            <w:pPr>
              <w:jc w:val="both"/>
              <w:rPr>
                <w:i/>
                <w:color w:val="000000"/>
              </w:rPr>
            </w:pPr>
            <w:r w:rsidRPr="007D62DB">
              <w:rPr>
                <w:i/>
                <w:color w:val="000000"/>
              </w:rPr>
              <w:t xml:space="preserve">2019 год – </w:t>
            </w:r>
            <w:r>
              <w:rPr>
                <w:i/>
                <w:color w:val="000000"/>
              </w:rPr>
              <w:t xml:space="preserve">  6163,2  </w:t>
            </w:r>
            <w:r w:rsidRPr="007D62DB">
              <w:rPr>
                <w:i/>
                <w:color w:val="000000"/>
              </w:rPr>
              <w:t>тыс. руб.</w:t>
            </w:r>
          </w:p>
          <w:p w:rsidR="00B20D46" w:rsidRDefault="00B20D46" w:rsidP="004A3466">
            <w:pPr>
              <w:jc w:val="both"/>
              <w:rPr>
                <w:i/>
                <w:color w:val="000000"/>
              </w:rPr>
            </w:pPr>
            <w:r w:rsidRPr="007D62DB">
              <w:rPr>
                <w:i/>
                <w:color w:val="000000"/>
              </w:rPr>
              <w:t xml:space="preserve">2020 год – </w:t>
            </w:r>
            <w:r>
              <w:rPr>
                <w:i/>
                <w:color w:val="000000"/>
              </w:rPr>
              <w:t xml:space="preserve"> 6166,4  </w:t>
            </w:r>
            <w:r w:rsidRPr="007D62DB">
              <w:rPr>
                <w:i/>
                <w:color w:val="000000"/>
              </w:rPr>
              <w:t>тыс. руб.</w:t>
            </w:r>
          </w:p>
          <w:p w:rsidR="00B20D46" w:rsidRDefault="00B20D46" w:rsidP="004A3466">
            <w:pPr>
              <w:jc w:val="both"/>
              <w:rPr>
                <w:b/>
                <w:i/>
                <w:color w:val="000000"/>
              </w:rPr>
            </w:pPr>
            <w:r>
              <w:rPr>
                <w:b/>
                <w:i/>
                <w:color w:val="000000"/>
              </w:rPr>
              <w:t xml:space="preserve"> В том числе за счет внебюджетных средств 11940,6 тыс. руб.</w:t>
            </w:r>
          </w:p>
          <w:p w:rsidR="00B20D46" w:rsidRPr="007D62DB" w:rsidRDefault="00B20D46" w:rsidP="004A3466">
            <w:pPr>
              <w:jc w:val="both"/>
              <w:rPr>
                <w:i/>
                <w:color w:val="000000"/>
              </w:rPr>
            </w:pPr>
            <w:r w:rsidRPr="007D62DB">
              <w:rPr>
                <w:i/>
                <w:color w:val="000000"/>
              </w:rPr>
              <w:t xml:space="preserve">2017 год – </w:t>
            </w:r>
            <w:r>
              <w:rPr>
                <w:i/>
                <w:color w:val="000000"/>
              </w:rPr>
              <w:t xml:space="preserve"> 2095,8 </w:t>
            </w:r>
            <w:r w:rsidRPr="007D62DB">
              <w:rPr>
                <w:i/>
                <w:color w:val="000000"/>
              </w:rPr>
              <w:t>тыс. руб.</w:t>
            </w:r>
          </w:p>
          <w:p w:rsidR="00B20D46" w:rsidRPr="007D62DB" w:rsidRDefault="00B20D46" w:rsidP="004A3466">
            <w:pPr>
              <w:jc w:val="both"/>
              <w:rPr>
                <w:i/>
                <w:color w:val="000000"/>
              </w:rPr>
            </w:pPr>
            <w:r w:rsidRPr="007D62DB">
              <w:rPr>
                <w:i/>
                <w:color w:val="000000"/>
              </w:rPr>
              <w:t xml:space="preserve">2018 год – </w:t>
            </w:r>
            <w:r>
              <w:rPr>
                <w:i/>
                <w:color w:val="000000"/>
              </w:rPr>
              <w:t xml:space="preserve"> 3306,4 </w:t>
            </w:r>
            <w:r w:rsidRPr="007D62DB">
              <w:rPr>
                <w:i/>
                <w:color w:val="000000"/>
              </w:rPr>
              <w:t>тыс. руб.</w:t>
            </w:r>
          </w:p>
          <w:p w:rsidR="00B20D46" w:rsidRDefault="00B20D46" w:rsidP="004A3466">
            <w:pPr>
              <w:jc w:val="both"/>
              <w:rPr>
                <w:i/>
                <w:color w:val="000000"/>
              </w:rPr>
            </w:pPr>
            <w:r w:rsidRPr="00C522C0">
              <w:rPr>
                <w:i/>
                <w:color w:val="000000"/>
              </w:rPr>
              <w:t xml:space="preserve">2019 год – </w:t>
            </w:r>
            <w:r>
              <w:rPr>
                <w:i/>
                <w:color w:val="000000"/>
              </w:rPr>
              <w:t>3269</w:t>
            </w:r>
            <w:r w:rsidRPr="00C522C0">
              <w:rPr>
                <w:i/>
                <w:color w:val="000000"/>
              </w:rPr>
              <w:t>,2  тыс. руб.</w:t>
            </w:r>
          </w:p>
          <w:p w:rsidR="00B20D46" w:rsidRPr="00EB628D" w:rsidRDefault="00B20D46" w:rsidP="004A3466">
            <w:pPr>
              <w:jc w:val="both"/>
              <w:rPr>
                <w:i/>
                <w:color w:val="000000"/>
              </w:rPr>
            </w:pPr>
            <w:r w:rsidRPr="00C522C0">
              <w:rPr>
                <w:i/>
              </w:rPr>
              <w:t xml:space="preserve">2020 год – </w:t>
            </w:r>
            <w:r>
              <w:rPr>
                <w:i/>
              </w:rPr>
              <w:t>3269</w:t>
            </w:r>
            <w:r w:rsidRPr="00C522C0">
              <w:rPr>
                <w:i/>
              </w:rPr>
              <w:t xml:space="preserve">,2 </w:t>
            </w:r>
            <w:r>
              <w:rPr>
                <w:i/>
              </w:rPr>
              <w:t xml:space="preserve"> </w:t>
            </w:r>
            <w:r w:rsidRPr="00C522C0">
              <w:rPr>
                <w:i/>
              </w:rPr>
              <w:t>тыс. руб</w:t>
            </w:r>
          </w:p>
        </w:tc>
      </w:tr>
      <w:tr w:rsidR="00B20D46" w:rsidRPr="00345C22" w:rsidTr="004A3466">
        <w:trPr>
          <w:trHeight w:val="20"/>
        </w:trPr>
        <w:tc>
          <w:tcPr>
            <w:tcW w:w="2235" w:type="dxa"/>
          </w:tcPr>
          <w:p w:rsidR="00B20D46" w:rsidRPr="00994977" w:rsidRDefault="00B20D46" w:rsidP="004A3466">
            <w:pPr>
              <w:pStyle w:val="ConsPlusCell"/>
              <w:rPr>
                <w:rFonts w:ascii="Times New Roman" w:hAnsi="Times New Roman" w:cs="Times New Roman"/>
                <w:color w:val="000000"/>
                <w:sz w:val="24"/>
                <w:szCs w:val="24"/>
              </w:rPr>
            </w:pPr>
            <w:r w:rsidRPr="00994977">
              <w:rPr>
                <w:rFonts w:ascii="Times New Roman" w:hAnsi="Times New Roman" w:cs="Times New Roman"/>
                <w:color w:val="000000"/>
                <w:sz w:val="24"/>
                <w:szCs w:val="24"/>
              </w:rPr>
              <w:t>Ожидаемые результаты реализации муниципальной п</w:t>
            </w:r>
            <w:r>
              <w:rPr>
                <w:rFonts w:ascii="Times New Roman" w:hAnsi="Times New Roman" w:cs="Times New Roman"/>
                <w:color w:val="000000"/>
                <w:sz w:val="24"/>
                <w:szCs w:val="24"/>
              </w:rPr>
              <w:t>одп</w:t>
            </w:r>
            <w:r w:rsidRPr="00994977">
              <w:rPr>
                <w:rFonts w:ascii="Times New Roman" w:hAnsi="Times New Roman" w:cs="Times New Roman"/>
                <w:color w:val="000000"/>
                <w:sz w:val="24"/>
                <w:szCs w:val="24"/>
              </w:rPr>
              <w:t>рограммы</w:t>
            </w:r>
          </w:p>
        </w:tc>
        <w:tc>
          <w:tcPr>
            <w:tcW w:w="7588" w:type="dxa"/>
          </w:tcPr>
          <w:p w:rsidR="00B20D46" w:rsidRDefault="00B20D46" w:rsidP="004A3466">
            <w:pPr>
              <w:pStyle w:val="ConsPlusCell"/>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 на 100% показателей обеспечения</w:t>
            </w:r>
            <w:r w:rsidRPr="00143C23">
              <w:rPr>
                <w:rFonts w:ascii="Times New Roman" w:hAnsi="Times New Roman" w:cs="Times New Roman"/>
                <w:color w:val="000000"/>
                <w:sz w:val="24"/>
                <w:szCs w:val="24"/>
              </w:rPr>
              <w:t xml:space="preserve"> транспортной, хозяйственной, материально-технической деятельности органов местного самоуправления </w:t>
            </w:r>
            <w:r w:rsidRPr="00143C23">
              <w:rPr>
                <w:rFonts w:ascii="Times New Roman" w:hAnsi="Times New Roman" w:cs="Times New Roman"/>
                <w:sz w:val="24"/>
                <w:szCs w:val="24"/>
              </w:rPr>
              <w:t>Бессонов</w:t>
            </w:r>
            <w:r w:rsidRPr="00143C23">
              <w:rPr>
                <w:rFonts w:ascii="Times New Roman" w:hAnsi="Times New Roman" w:cs="Times New Roman"/>
                <w:color w:val="000000"/>
                <w:sz w:val="24"/>
                <w:szCs w:val="24"/>
              </w:rPr>
              <w:t xml:space="preserve">ского района Пензенской области, организация планирования показателей деятельности, ведение бюджетного учета, исполнение бюджетной сметы по обслуживаемым органам местного самоуправления </w:t>
            </w:r>
            <w:r w:rsidRPr="00143C23">
              <w:rPr>
                <w:rFonts w:ascii="Times New Roman" w:hAnsi="Times New Roman" w:cs="Times New Roman"/>
                <w:sz w:val="24"/>
                <w:szCs w:val="24"/>
              </w:rPr>
              <w:t>Бессонов</w:t>
            </w:r>
            <w:r w:rsidRPr="00143C23">
              <w:rPr>
                <w:rFonts w:ascii="Times New Roman" w:hAnsi="Times New Roman" w:cs="Times New Roman"/>
                <w:color w:val="000000"/>
                <w:sz w:val="24"/>
                <w:szCs w:val="24"/>
              </w:rPr>
              <w:t>ского района Пензенской области;</w:t>
            </w:r>
          </w:p>
          <w:p w:rsidR="00B20D46" w:rsidRDefault="00B20D46" w:rsidP="004A3466">
            <w:pPr>
              <w:pStyle w:val="ConsPlusCell"/>
              <w:jc w:val="both"/>
              <w:rPr>
                <w:rFonts w:ascii="Times New Roman" w:hAnsi="Times New Roman" w:cs="Times New Roman"/>
                <w:sz w:val="24"/>
                <w:szCs w:val="24"/>
              </w:rPr>
            </w:pPr>
            <w:r>
              <w:rPr>
                <w:rFonts w:ascii="Times New Roman" w:hAnsi="Times New Roman" w:cs="Times New Roman"/>
                <w:color w:val="000000"/>
                <w:sz w:val="24"/>
                <w:szCs w:val="24"/>
              </w:rPr>
              <w:t>Выполнение на 100% показателей</w:t>
            </w:r>
            <w:r w:rsidRPr="00143C23">
              <w:rPr>
                <w:rFonts w:ascii="Times New Roman" w:hAnsi="Times New Roman" w:cs="Times New Roman"/>
                <w:sz w:val="24"/>
                <w:szCs w:val="24"/>
              </w:rPr>
              <w:t xml:space="preserve"> проведения хозяйственных мероприятий.</w:t>
            </w:r>
          </w:p>
          <w:p w:rsidR="00B20D46" w:rsidRPr="00345C22" w:rsidRDefault="00B20D46" w:rsidP="004A3466">
            <w:pPr>
              <w:pStyle w:val="ConsPlusCell"/>
              <w:rPr>
                <w:rFonts w:ascii="Times New Roman" w:hAnsi="Times New Roman" w:cs="Times New Roman"/>
                <w:sz w:val="24"/>
                <w:szCs w:val="24"/>
              </w:rPr>
            </w:pPr>
          </w:p>
        </w:tc>
      </w:tr>
    </w:tbl>
    <w:p w:rsidR="00B20D46" w:rsidRDefault="00B20D46" w:rsidP="00B20D46">
      <w:pPr>
        <w:autoSpaceDE w:val="0"/>
        <w:autoSpaceDN w:val="0"/>
        <w:adjustRightInd w:val="0"/>
        <w:jc w:val="center"/>
        <w:outlineLvl w:val="1"/>
        <w:rPr>
          <w:b/>
        </w:rPr>
      </w:pPr>
    </w:p>
    <w:p w:rsidR="00B20D46" w:rsidRPr="00466BB5" w:rsidRDefault="00B20D46" w:rsidP="00B20D46">
      <w:pPr>
        <w:pStyle w:val="afff0"/>
        <w:ind w:left="0" w:firstLine="720"/>
        <w:jc w:val="center"/>
        <w:rPr>
          <w:rFonts w:ascii="Times New Roman" w:hAnsi="Times New Roman"/>
          <w:b/>
          <w:sz w:val="24"/>
          <w:szCs w:val="24"/>
        </w:rPr>
      </w:pPr>
      <w:r w:rsidRPr="00466BB5">
        <w:rPr>
          <w:rFonts w:ascii="Times New Roman" w:hAnsi="Times New Roman"/>
          <w:b/>
          <w:sz w:val="24"/>
          <w:szCs w:val="24"/>
        </w:rPr>
        <w:t xml:space="preserve">1. Общая характеристика </w:t>
      </w:r>
      <w:r>
        <w:rPr>
          <w:rFonts w:ascii="Times New Roman" w:hAnsi="Times New Roman"/>
          <w:b/>
          <w:sz w:val="24"/>
          <w:szCs w:val="24"/>
        </w:rPr>
        <w:t>сферы реализации муниципальной П</w:t>
      </w:r>
      <w:r w:rsidRPr="00466BB5">
        <w:rPr>
          <w:rFonts w:ascii="Times New Roman" w:hAnsi="Times New Roman"/>
          <w:b/>
          <w:sz w:val="24"/>
          <w:szCs w:val="24"/>
        </w:rPr>
        <w:t>одпрограммы.</w:t>
      </w:r>
    </w:p>
    <w:p w:rsidR="00B20D46" w:rsidRDefault="00B20D46" w:rsidP="00B20D46">
      <w:pPr>
        <w:ind w:firstLine="720"/>
        <w:jc w:val="both"/>
      </w:pPr>
      <w:r>
        <w:t xml:space="preserve">       Муниципальная программа разработана в соответствии с постановлением администрации Бессоновского района Пензенской области от 24 октября 2013 года № 1485 </w:t>
      </w:r>
      <w:r>
        <w:lastRenderedPageBreak/>
        <w:t>«Об утверждении Перечня муниципальных программ  Бессоновского района Пензенской области».</w:t>
      </w:r>
    </w:p>
    <w:p w:rsidR="00B20D46" w:rsidRDefault="00B20D46" w:rsidP="00B20D46">
      <w:pPr>
        <w:ind w:firstLine="720"/>
        <w:jc w:val="both"/>
      </w:pPr>
      <w:r>
        <w:t xml:space="preserve">    </w:t>
      </w:r>
      <w:r>
        <w:rPr>
          <w:color w:val="000000"/>
          <w:spacing w:val="8"/>
        </w:rPr>
        <w:t xml:space="preserve">Предметом деятельности </w:t>
      </w:r>
      <w:r>
        <w:t>Муниципального</w:t>
      </w:r>
      <w:r w:rsidRPr="005671E9">
        <w:t xml:space="preserve"> </w:t>
      </w:r>
      <w:r>
        <w:t xml:space="preserve">автономного учреждения  Бессоновского </w:t>
      </w:r>
      <w:r w:rsidRPr="005671E9">
        <w:t xml:space="preserve"> район</w:t>
      </w:r>
      <w:r>
        <w:t>а</w:t>
      </w:r>
      <w:r w:rsidRPr="005671E9">
        <w:t xml:space="preserve"> Пензенской области «</w:t>
      </w:r>
      <w:r>
        <w:t>Центр по обеспечению органов местного самоуправления</w:t>
      </w:r>
      <w:r w:rsidRPr="005671E9">
        <w:t xml:space="preserve"> </w:t>
      </w:r>
      <w:r>
        <w:t xml:space="preserve">Бессоновского </w:t>
      </w:r>
      <w:r w:rsidRPr="005671E9">
        <w:t xml:space="preserve"> район</w:t>
      </w:r>
      <w:r>
        <w:t>а Пензенской области»</w:t>
      </w:r>
      <w:r w:rsidRPr="005671E9">
        <w:t xml:space="preserve"> </w:t>
      </w:r>
      <w:r>
        <w:rPr>
          <w:color w:val="000000"/>
          <w:spacing w:val="8"/>
        </w:rPr>
        <w:t xml:space="preserve"> </w:t>
      </w:r>
      <w:r>
        <w:t xml:space="preserve">является </w:t>
      </w:r>
      <w:r w:rsidRPr="007073C3">
        <w:t>транспортное, хозяйственное, материально-техническое обеспечение деятельности орган</w:t>
      </w:r>
      <w:r>
        <w:t>ов местного самоуправления Бессонов</w:t>
      </w:r>
      <w:r w:rsidRPr="007073C3">
        <w:t>ского района Пензенской области, организация планирования показателей деятельности, ведение бюдж</w:t>
      </w:r>
      <w:r>
        <w:t>етного учета, исполнение плана финансово-хозяйственной деятельности, соглашения и муниципального задания</w:t>
      </w:r>
      <w:r w:rsidRPr="007073C3">
        <w:t>.</w:t>
      </w:r>
    </w:p>
    <w:p w:rsidR="00B20D46" w:rsidRPr="00BA1909" w:rsidRDefault="00B20D46" w:rsidP="00B20D46">
      <w:pPr>
        <w:shd w:val="clear" w:color="auto" w:fill="FFFFFF"/>
        <w:tabs>
          <w:tab w:val="left" w:pos="720"/>
          <w:tab w:val="left" w:pos="989"/>
        </w:tabs>
        <w:ind w:firstLine="720"/>
        <w:jc w:val="both"/>
        <w:rPr>
          <w:color w:val="000000"/>
        </w:rPr>
      </w:pPr>
      <w:r w:rsidRPr="00BA1909">
        <w:rPr>
          <w:color w:val="000000"/>
        </w:rPr>
        <w:t>Основными целями деятельности МАУ «Центр по обеспечению деятельности органов местного самоуправления Бессоновского района Пензенской области являются:</w:t>
      </w:r>
    </w:p>
    <w:p w:rsidR="00B20D46" w:rsidRPr="00345C22" w:rsidRDefault="00B20D46" w:rsidP="00B20D46">
      <w:pPr>
        <w:ind w:firstLine="720"/>
        <w:jc w:val="both"/>
      </w:pPr>
      <w:r w:rsidRPr="00345C22">
        <w:t xml:space="preserve">-содержание административных зданий, помещений, в том числе гаражей, прилегающих территорий и иных имущественных объектов обслуживаемых учреждений, в состоянии, соответствующем санитарным, экологическим и иным установленным законодательством </w:t>
      </w:r>
      <w:r>
        <w:t>.</w:t>
      </w:r>
    </w:p>
    <w:p w:rsidR="00B20D46" w:rsidRPr="00345C22" w:rsidRDefault="00B20D46" w:rsidP="00B20D46">
      <w:pPr>
        <w:ind w:firstLine="720"/>
        <w:jc w:val="both"/>
      </w:pPr>
      <w:r w:rsidRPr="00345C22">
        <w:t>-осуществляет хозяйственно-техническое обеспечение (в том числе своевременную и качественную уборку служебных и производственных помещений, прилегающих территорий к административным зда</w:t>
      </w:r>
      <w:r>
        <w:t>ниям</w:t>
      </w:r>
      <w:r w:rsidRPr="00345C22">
        <w:t>)</w:t>
      </w:r>
    </w:p>
    <w:p w:rsidR="00B20D46" w:rsidRPr="00345C22" w:rsidRDefault="00B20D46" w:rsidP="00B20D46">
      <w:pPr>
        <w:ind w:firstLine="720"/>
        <w:jc w:val="both"/>
      </w:pPr>
      <w:r w:rsidRPr="00345C22">
        <w:t>-приобретает материально-технические ресурсы для осуществления оперативного, технического, документационного и хозяйственного обе</w:t>
      </w:r>
      <w:r>
        <w:t>спечения деятельности Учреждения</w:t>
      </w:r>
      <w:r w:rsidRPr="00345C22">
        <w:t xml:space="preserve"> и обслуживаемых учреждений.</w:t>
      </w:r>
    </w:p>
    <w:p w:rsidR="00B20D46" w:rsidRPr="00345C22" w:rsidRDefault="00B20D46" w:rsidP="00B20D46">
      <w:pPr>
        <w:ind w:firstLine="720"/>
        <w:jc w:val="both"/>
      </w:pPr>
      <w:r w:rsidRPr="00345C22">
        <w:t xml:space="preserve">-организует транспортное обеспечение деятельности обслуживаемых учреждений. </w:t>
      </w:r>
    </w:p>
    <w:p w:rsidR="00B20D46" w:rsidRPr="00345C22" w:rsidRDefault="00B20D46" w:rsidP="00B20D46">
      <w:pPr>
        <w:ind w:firstLine="720"/>
        <w:jc w:val="both"/>
      </w:pPr>
      <w:r w:rsidRPr="00345C22">
        <w:t xml:space="preserve">-организует и проводит хозяйственные мероприятия по заданию и с участием Учредителя. </w:t>
      </w:r>
    </w:p>
    <w:p w:rsidR="00B20D46" w:rsidRPr="00345C22" w:rsidRDefault="00B20D46" w:rsidP="00B20D46">
      <w:pPr>
        <w:ind w:firstLine="720"/>
        <w:jc w:val="both"/>
      </w:pPr>
      <w:r w:rsidRPr="00345C22">
        <w:t>-проводит анализ и оптимизацию расходов, связанных с материально-техническим обеспечением деятельности Учреждения.</w:t>
      </w:r>
    </w:p>
    <w:p w:rsidR="00B20D46" w:rsidRDefault="00B20D46" w:rsidP="00B20D46">
      <w:pPr>
        <w:ind w:firstLine="720"/>
        <w:jc w:val="both"/>
        <w:rPr>
          <w:color w:val="000000"/>
        </w:rPr>
      </w:pPr>
      <w:r>
        <w:rPr>
          <w:color w:val="000000"/>
        </w:rPr>
        <w:t xml:space="preserve">В ходе деятельности </w:t>
      </w:r>
      <w:r>
        <w:t>Муниципальное</w:t>
      </w:r>
      <w:r w:rsidRPr="005671E9">
        <w:t xml:space="preserve"> </w:t>
      </w:r>
      <w:r>
        <w:t xml:space="preserve">автономное учреждение  Бессоновского </w:t>
      </w:r>
      <w:r w:rsidRPr="005671E9">
        <w:t xml:space="preserve"> район</w:t>
      </w:r>
      <w:r>
        <w:t>а</w:t>
      </w:r>
      <w:r w:rsidRPr="005671E9">
        <w:t xml:space="preserve"> Пензенской области «</w:t>
      </w:r>
      <w:r>
        <w:t>Центр по обеспечению органов местного самоуправления</w:t>
      </w:r>
      <w:r w:rsidRPr="005671E9">
        <w:t xml:space="preserve"> </w:t>
      </w:r>
      <w:r>
        <w:t xml:space="preserve">Бессоновского </w:t>
      </w:r>
      <w:r w:rsidRPr="005671E9">
        <w:t xml:space="preserve"> район</w:t>
      </w:r>
      <w:r>
        <w:t>а Пензенской области»</w:t>
      </w:r>
      <w:r w:rsidRPr="005671E9">
        <w:t xml:space="preserve"> </w:t>
      </w:r>
      <w:r>
        <w:rPr>
          <w:color w:val="000000"/>
          <w:spacing w:val="8"/>
        </w:rPr>
        <w:t xml:space="preserve"> </w:t>
      </w:r>
      <w:r w:rsidRPr="00EF0144">
        <w:rPr>
          <w:color w:val="000000"/>
        </w:rPr>
        <w:t xml:space="preserve"> решает следующие  приоритетные задачи:</w:t>
      </w:r>
      <w:r>
        <w:rPr>
          <w:color w:val="000000"/>
        </w:rPr>
        <w:t xml:space="preserve"> </w:t>
      </w:r>
    </w:p>
    <w:p w:rsidR="00B20D46" w:rsidRPr="00345C22" w:rsidRDefault="00B20D46" w:rsidP="00B20D46">
      <w:pPr>
        <w:ind w:firstLine="720"/>
        <w:jc w:val="both"/>
      </w:pPr>
      <w:r w:rsidRPr="00345C22">
        <w:t xml:space="preserve">1.Содержит административные здания, помещения, в том числе гаражи, прилегающие территории и иные имущественные объекты обслуживаемых учреждений, в состоянии, соответствующем, санитарным, экологическим и иным установленным законодательством требованиям </w:t>
      </w:r>
    </w:p>
    <w:p w:rsidR="00B20D46" w:rsidRPr="00345C22" w:rsidRDefault="00B20D46" w:rsidP="00B20D46">
      <w:pPr>
        <w:ind w:firstLine="720"/>
        <w:jc w:val="both"/>
      </w:pPr>
      <w:r w:rsidRPr="00345C22">
        <w:t>2. Осуществляет хозяйственно-техническое обеспечение (в том числе своевременную и качественную уборку служебных и производственных помещений, прилегающих террит</w:t>
      </w:r>
      <w:r>
        <w:t>орий к административным зданиям</w:t>
      </w:r>
      <w:r w:rsidRPr="00345C22">
        <w:t>)</w:t>
      </w:r>
    </w:p>
    <w:p w:rsidR="00B20D46" w:rsidRPr="00345C22" w:rsidRDefault="00B20D46" w:rsidP="00B20D46">
      <w:pPr>
        <w:ind w:firstLine="720"/>
        <w:jc w:val="both"/>
      </w:pPr>
      <w:r>
        <w:t>3</w:t>
      </w:r>
      <w:r w:rsidRPr="00345C22">
        <w:t>.Приобретает материально-технические ресурсы для осуществления оперативного, технического, документационного и хозяйственного обе</w:t>
      </w:r>
      <w:r>
        <w:t>спечения деятельности</w:t>
      </w:r>
      <w:r w:rsidRPr="00345C22">
        <w:t>.</w:t>
      </w:r>
    </w:p>
    <w:p w:rsidR="00B20D46" w:rsidRPr="00345C22" w:rsidRDefault="00B20D46" w:rsidP="00B20D46">
      <w:pPr>
        <w:ind w:firstLine="720"/>
        <w:jc w:val="both"/>
      </w:pPr>
      <w:r>
        <w:t>4</w:t>
      </w:r>
      <w:r w:rsidRPr="00345C22">
        <w:t xml:space="preserve">.Организует транспортное обеспечение деятельности обслуживаемых учреждений. </w:t>
      </w:r>
    </w:p>
    <w:p w:rsidR="00B20D46" w:rsidRPr="00345C22" w:rsidRDefault="00B20D46" w:rsidP="00B20D46">
      <w:pPr>
        <w:ind w:firstLine="720"/>
        <w:jc w:val="both"/>
      </w:pPr>
      <w:r>
        <w:t>5</w:t>
      </w:r>
      <w:r w:rsidRPr="00345C22">
        <w:t xml:space="preserve">. Организует и проводит хозяйственные мероприятия по заданию и с участием Учредителя. </w:t>
      </w:r>
    </w:p>
    <w:p w:rsidR="00B20D46" w:rsidRPr="00345C22" w:rsidRDefault="00B20D46" w:rsidP="00B20D46">
      <w:pPr>
        <w:ind w:firstLine="720"/>
        <w:jc w:val="both"/>
      </w:pPr>
      <w:r>
        <w:t>6</w:t>
      </w:r>
      <w:r w:rsidRPr="00345C22">
        <w:t>.Проводит анализ и оптимизацию расходов, связанных с материально-техническим обеспечением деятельности Учреждения.</w:t>
      </w:r>
    </w:p>
    <w:p w:rsidR="00B20D46" w:rsidRPr="00345C22" w:rsidRDefault="00B20D46" w:rsidP="00B20D46">
      <w:pPr>
        <w:ind w:firstLine="720"/>
        <w:jc w:val="both"/>
      </w:pPr>
      <w:r>
        <w:t>7</w:t>
      </w:r>
      <w:r w:rsidRPr="00345C22">
        <w:t>. Осуществляет техническое, документационное и хозяйственное обеспечение деятельности Учредителя.</w:t>
      </w:r>
    </w:p>
    <w:p w:rsidR="00B20D46" w:rsidRPr="00345C22" w:rsidRDefault="00B20D46" w:rsidP="00B20D46">
      <w:pPr>
        <w:ind w:firstLine="720"/>
        <w:jc w:val="both"/>
      </w:pPr>
      <w:r>
        <w:t>8</w:t>
      </w:r>
      <w:r w:rsidRPr="00345C22">
        <w:t>. Организует и ведет бухгалтерский и налоговый учет и отчетность Учреждения, обязательных и хозяйственных операций в натуральном и денежном выражении путем сплошного, непрерывного, документального и взаимосвязанного их отражения в бухгалтерских регистрах в соответствии с действующим законодательством.</w:t>
      </w:r>
    </w:p>
    <w:p w:rsidR="00B20D46" w:rsidRPr="00345C22" w:rsidRDefault="00B20D46" w:rsidP="00B20D46">
      <w:pPr>
        <w:ind w:firstLine="720"/>
        <w:jc w:val="both"/>
      </w:pPr>
      <w:r>
        <w:t>9</w:t>
      </w:r>
      <w:r w:rsidRPr="00345C22">
        <w:t>. Осуществляет контроль за соответствием заключаемых хозяйственных договоров доведенным лимитам бюджетных обязательств, за своевременностью и правильностью оформления первичных учетных документов, законностью совершаемых финансовых операций.</w:t>
      </w:r>
    </w:p>
    <w:p w:rsidR="00B20D46" w:rsidRPr="00345C22" w:rsidRDefault="00B20D46" w:rsidP="00B20D46">
      <w:pPr>
        <w:ind w:firstLine="720"/>
        <w:jc w:val="both"/>
      </w:pPr>
      <w:r>
        <w:t>10</w:t>
      </w:r>
      <w:r w:rsidRPr="00345C22">
        <w:t xml:space="preserve">. Осуществляет контроль за расходованием бюджетных средств в соответствии с муниципальным заданием, доходами и расходами, наличием и движением имущества, </w:t>
      </w:r>
      <w:r w:rsidRPr="00345C22">
        <w:lastRenderedPageBreak/>
        <w:t>использованием товарно-материальных ценностей, трудовых и финансовых ресурсов в соответствии с нормативами.</w:t>
      </w:r>
    </w:p>
    <w:p w:rsidR="00B20D46" w:rsidRPr="00345C22" w:rsidRDefault="00B20D46" w:rsidP="00B20D46">
      <w:pPr>
        <w:ind w:firstLine="720"/>
        <w:jc w:val="both"/>
      </w:pPr>
      <w:r w:rsidRPr="00345C22">
        <w:t>1</w:t>
      </w:r>
      <w:r>
        <w:t>1</w:t>
      </w:r>
      <w:r w:rsidRPr="00345C22">
        <w:t>. Ведет учет доходов и расходов по средствам, полученным Учреждением из внебюджетных источников.</w:t>
      </w:r>
    </w:p>
    <w:p w:rsidR="00B20D46" w:rsidRPr="00345C22" w:rsidRDefault="00B20D46" w:rsidP="00B20D46">
      <w:pPr>
        <w:ind w:firstLine="720"/>
        <w:jc w:val="both"/>
      </w:pPr>
      <w:r w:rsidRPr="00345C22">
        <w:t>1</w:t>
      </w:r>
      <w:r>
        <w:t>2</w:t>
      </w:r>
      <w:r w:rsidRPr="00345C22">
        <w:t>. Начисляет и выплачивает в установленные сроки заработную плату работникам Учреждения, а также осуществляет правильное удержание налогов из заработной платы и других выплат и своевременно перечисляет удержанные суммы в бюджет и внебюджетные фонды.</w:t>
      </w:r>
    </w:p>
    <w:p w:rsidR="00B20D46" w:rsidRPr="00345C22" w:rsidRDefault="00B20D46" w:rsidP="00B20D46">
      <w:pPr>
        <w:ind w:firstLine="720"/>
        <w:jc w:val="both"/>
      </w:pPr>
      <w:r w:rsidRPr="00345C22">
        <w:t>1</w:t>
      </w:r>
      <w:r>
        <w:t>3</w:t>
      </w:r>
      <w:r w:rsidRPr="00345C22">
        <w:t>. Составляет и представляет бухгалтерскую отчетность в соответствии с действующим законодательством.</w:t>
      </w:r>
    </w:p>
    <w:p w:rsidR="00B20D46" w:rsidRPr="00345C22" w:rsidRDefault="00B20D46" w:rsidP="00B20D46">
      <w:pPr>
        <w:ind w:firstLine="720"/>
        <w:jc w:val="both"/>
      </w:pPr>
      <w:r w:rsidRPr="00345C22">
        <w:t>1</w:t>
      </w:r>
      <w:r>
        <w:t>4</w:t>
      </w:r>
      <w:r w:rsidRPr="00345C22">
        <w:t>. Организует годовую и периодическую инвентаризацию имущества и финансовых обязательств, своевременно определяет ее результаты и отражает их в учете.</w:t>
      </w:r>
    </w:p>
    <w:p w:rsidR="00B20D46" w:rsidRPr="00345C22" w:rsidRDefault="00B20D46" w:rsidP="00B20D46">
      <w:pPr>
        <w:ind w:firstLine="720"/>
        <w:jc w:val="both"/>
      </w:pPr>
      <w:r w:rsidRPr="00345C22">
        <w:t>1</w:t>
      </w:r>
      <w:r>
        <w:t>5</w:t>
      </w:r>
      <w:r w:rsidRPr="00345C22">
        <w:t>. Ведет учет и начисление администрируемых доходов, доходов по средствам, полученным от приносящей доход деятельности, целевых и безвозмездных поступлений.</w:t>
      </w:r>
    </w:p>
    <w:p w:rsidR="00B20D46" w:rsidRDefault="00B20D46" w:rsidP="00B20D46">
      <w:pPr>
        <w:ind w:firstLine="720"/>
        <w:jc w:val="both"/>
      </w:pPr>
      <w:r w:rsidRPr="00345C22">
        <w:t>1</w:t>
      </w:r>
      <w:r>
        <w:t>6</w:t>
      </w:r>
      <w:r w:rsidRPr="00345C22">
        <w:t>.Обеспечивает сохранность бухгалтерских документов и других документов.</w:t>
      </w:r>
    </w:p>
    <w:p w:rsidR="00B20D46" w:rsidRPr="00345C22" w:rsidRDefault="00B20D46" w:rsidP="00B20D46">
      <w:pPr>
        <w:ind w:firstLine="720"/>
        <w:jc w:val="both"/>
      </w:pPr>
    </w:p>
    <w:p w:rsidR="00B20D46" w:rsidRPr="00466BB5" w:rsidRDefault="00B20D46" w:rsidP="00D3697C">
      <w:pPr>
        <w:pStyle w:val="afff0"/>
        <w:numPr>
          <w:ilvl w:val="0"/>
          <w:numId w:val="11"/>
        </w:numPr>
        <w:contextualSpacing/>
        <w:jc w:val="center"/>
        <w:rPr>
          <w:rFonts w:ascii="Times New Roman" w:hAnsi="Times New Roman"/>
          <w:b/>
          <w:sz w:val="24"/>
          <w:szCs w:val="24"/>
        </w:rPr>
      </w:pPr>
      <w:r w:rsidRPr="00466BB5">
        <w:rPr>
          <w:rFonts w:ascii="Times New Roman" w:hAnsi="Times New Roman"/>
          <w:b/>
          <w:sz w:val="24"/>
          <w:szCs w:val="24"/>
        </w:rPr>
        <w:t>Сроки и этапы реализации П</w:t>
      </w:r>
      <w:r>
        <w:rPr>
          <w:rFonts w:ascii="Times New Roman" w:hAnsi="Times New Roman"/>
          <w:b/>
          <w:sz w:val="24"/>
          <w:szCs w:val="24"/>
        </w:rPr>
        <w:t>одп</w:t>
      </w:r>
      <w:r w:rsidRPr="00466BB5">
        <w:rPr>
          <w:rFonts w:ascii="Times New Roman" w:hAnsi="Times New Roman"/>
          <w:b/>
          <w:sz w:val="24"/>
          <w:szCs w:val="24"/>
        </w:rPr>
        <w:t>рограммы.</w:t>
      </w:r>
    </w:p>
    <w:p w:rsidR="00B20D46" w:rsidRPr="00466BB5" w:rsidRDefault="00B20D46" w:rsidP="00B20D46">
      <w:pPr>
        <w:ind w:firstLine="720"/>
        <w:jc w:val="both"/>
      </w:pPr>
      <w:r w:rsidRPr="00466BB5">
        <w:t>Реализация Программы рассчитана на 2017-2020 годы.</w:t>
      </w:r>
    </w:p>
    <w:p w:rsidR="00B20D46" w:rsidRPr="00466BB5" w:rsidRDefault="00B20D46" w:rsidP="00B20D46">
      <w:pPr>
        <w:ind w:firstLine="720"/>
        <w:jc w:val="both"/>
      </w:pPr>
    </w:p>
    <w:p w:rsidR="00B20D46" w:rsidRPr="00466BB5" w:rsidRDefault="00B20D46" w:rsidP="00D3697C">
      <w:pPr>
        <w:pStyle w:val="afff0"/>
        <w:numPr>
          <w:ilvl w:val="0"/>
          <w:numId w:val="11"/>
        </w:numPr>
        <w:contextualSpacing/>
        <w:jc w:val="center"/>
        <w:rPr>
          <w:rFonts w:ascii="Times New Roman" w:hAnsi="Times New Roman"/>
          <w:b/>
          <w:sz w:val="24"/>
          <w:szCs w:val="24"/>
        </w:rPr>
      </w:pPr>
      <w:r w:rsidRPr="00466BB5">
        <w:rPr>
          <w:rFonts w:ascii="Times New Roman" w:hAnsi="Times New Roman"/>
          <w:b/>
          <w:sz w:val="24"/>
          <w:szCs w:val="24"/>
        </w:rPr>
        <w:t>Ресурсное обеспечение П</w:t>
      </w:r>
      <w:r>
        <w:rPr>
          <w:rFonts w:ascii="Times New Roman" w:hAnsi="Times New Roman"/>
          <w:b/>
          <w:sz w:val="24"/>
          <w:szCs w:val="24"/>
        </w:rPr>
        <w:t>одп</w:t>
      </w:r>
      <w:r w:rsidRPr="00466BB5">
        <w:rPr>
          <w:rFonts w:ascii="Times New Roman" w:hAnsi="Times New Roman"/>
          <w:b/>
          <w:sz w:val="24"/>
          <w:szCs w:val="24"/>
        </w:rPr>
        <w:t>рограммы.</w:t>
      </w:r>
    </w:p>
    <w:p w:rsidR="00B20D46" w:rsidRPr="00C522C0" w:rsidRDefault="00B20D46" w:rsidP="00B20D46">
      <w:pPr>
        <w:jc w:val="both"/>
        <w:rPr>
          <w:color w:val="000000"/>
        </w:rPr>
      </w:pPr>
      <w:r w:rsidRPr="00C522C0">
        <w:t>П</w:t>
      </w:r>
      <w:r>
        <w:t>одп</w:t>
      </w:r>
      <w:r w:rsidRPr="00C522C0">
        <w:t xml:space="preserve">рограммой предусмотрены ассигнования в </w:t>
      </w:r>
      <w:r w:rsidRPr="00C522C0">
        <w:rPr>
          <w:color w:val="000000"/>
        </w:rPr>
        <w:t xml:space="preserve">объёме  </w:t>
      </w:r>
      <w:r>
        <w:rPr>
          <w:color w:val="000000"/>
        </w:rPr>
        <w:t>36107,8</w:t>
      </w:r>
      <w:r w:rsidRPr="00C522C0">
        <w:rPr>
          <w:color w:val="000000"/>
        </w:rPr>
        <w:t xml:space="preserve"> тыс. руб.</w:t>
      </w:r>
    </w:p>
    <w:p w:rsidR="00B20D46" w:rsidRPr="00C522C0" w:rsidRDefault="00B20D46" w:rsidP="00B20D46">
      <w:pPr>
        <w:jc w:val="both"/>
        <w:rPr>
          <w:color w:val="000000"/>
        </w:rPr>
      </w:pPr>
      <w:r w:rsidRPr="00C522C0">
        <w:rPr>
          <w:color w:val="000000"/>
        </w:rPr>
        <w:t xml:space="preserve">В том числе за счет бюджета </w:t>
      </w:r>
      <w:r>
        <w:rPr>
          <w:color w:val="000000"/>
        </w:rPr>
        <w:t>24167,2</w:t>
      </w:r>
      <w:r w:rsidRPr="00C522C0">
        <w:rPr>
          <w:color w:val="000000"/>
        </w:rPr>
        <w:t xml:space="preserve"> тыс.руб.</w:t>
      </w:r>
    </w:p>
    <w:p w:rsidR="00B20D46" w:rsidRPr="007D62DB" w:rsidRDefault="00B20D46" w:rsidP="00B20D46">
      <w:pPr>
        <w:jc w:val="both"/>
        <w:rPr>
          <w:i/>
          <w:color w:val="000000"/>
        </w:rPr>
      </w:pPr>
      <w:r w:rsidRPr="007D62DB">
        <w:rPr>
          <w:i/>
          <w:color w:val="000000"/>
        </w:rPr>
        <w:t xml:space="preserve">2017 год – </w:t>
      </w:r>
      <w:r>
        <w:rPr>
          <w:i/>
          <w:color w:val="000000"/>
        </w:rPr>
        <w:t xml:space="preserve">  4317,5  </w:t>
      </w:r>
      <w:r w:rsidRPr="007D62DB">
        <w:rPr>
          <w:i/>
          <w:color w:val="000000"/>
        </w:rPr>
        <w:t xml:space="preserve"> тыс. руб.</w:t>
      </w:r>
    </w:p>
    <w:p w:rsidR="00B20D46" w:rsidRPr="007D62DB" w:rsidRDefault="00B20D46" w:rsidP="00B20D46">
      <w:pPr>
        <w:jc w:val="both"/>
        <w:rPr>
          <w:i/>
          <w:color w:val="000000"/>
        </w:rPr>
      </w:pPr>
      <w:r w:rsidRPr="007D62DB">
        <w:rPr>
          <w:i/>
          <w:color w:val="000000"/>
        </w:rPr>
        <w:t xml:space="preserve">2018 год – </w:t>
      </w:r>
      <w:r>
        <w:rPr>
          <w:i/>
          <w:color w:val="000000"/>
        </w:rPr>
        <w:t xml:space="preserve">  7520,1  </w:t>
      </w:r>
      <w:r w:rsidRPr="007D62DB">
        <w:rPr>
          <w:i/>
          <w:color w:val="000000"/>
        </w:rPr>
        <w:t>тыс. руб.</w:t>
      </w:r>
    </w:p>
    <w:p w:rsidR="00B20D46" w:rsidRDefault="00B20D46" w:rsidP="00B20D46">
      <w:pPr>
        <w:jc w:val="both"/>
        <w:rPr>
          <w:i/>
          <w:color w:val="000000"/>
        </w:rPr>
      </w:pPr>
      <w:r w:rsidRPr="007D62DB">
        <w:rPr>
          <w:i/>
          <w:color w:val="000000"/>
        </w:rPr>
        <w:t xml:space="preserve">2019 год – </w:t>
      </w:r>
      <w:r>
        <w:rPr>
          <w:i/>
          <w:color w:val="000000"/>
        </w:rPr>
        <w:t xml:space="preserve">  6163,2  </w:t>
      </w:r>
      <w:r w:rsidRPr="007D62DB">
        <w:rPr>
          <w:i/>
          <w:color w:val="000000"/>
        </w:rPr>
        <w:t>тыс. руб.</w:t>
      </w:r>
    </w:p>
    <w:p w:rsidR="00B20D46" w:rsidRPr="00C522C0" w:rsidRDefault="00B20D46" w:rsidP="00B20D46">
      <w:pPr>
        <w:jc w:val="both"/>
        <w:rPr>
          <w:color w:val="000000"/>
        </w:rPr>
      </w:pPr>
      <w:r w:rsidRPr="007D62DB">
        <w:rPr>
          <w:i/>
          <w:color w:val="000000"/>
        </w:rPr>
        <w:t xml:space="preserve">2020 год – </w:t>
      </w:r>
      <w:r>
        <w:rPr>
          <w:i/>
          <w:color w:val="000000"/>
        </w:rPr>
        <w:t xml:space="preserve"> 6166,4  </w:t>
      </w:r>
      <w:r w:rsidRPr="007D62DB">
        <w:rPr>
          <w:i/>
          <w:color w:val="000000"/>
        </w:rPr>
        <w:t>тыс. руб.</w:t>
      </w:r>
    </w:p>
    <w:p w:rsidR="00B20D46" w:rsidRPr="00C522C0" w:rsidRDefault="00B20D46" w:rsidP="00B20D46">
      <w:pPr>
        <w:jc w:val="both"/>
        <w:rPr>
          <w:color w:val="000000"/>
        </w:rPr>
      </w:pPr>
      <w:r w:rsidRPr="00C522C0">
        <w:rPr>
          <w:color w:val="000000"/>
        </w:rPr>
        <w:t xml:space="preserve"> В том числе за счет внебюджетных средств </w:t>
      </w:r>
      <w:r>
        <w:rPr>
          <w:color w:val="000000"/>
        </w:rPr>
        <w:t>11940,6</w:t>
      </w:r>
      <w:r w:rsidRPr="00C522C0">
        <w:rPr>
          <w:color w:val="000000"/>
        </w:rPr>
        <w:t xml:space="preserve"> тыс. руб.</w:t>
      </w:r>
    </w:p>
    <w:p w:rsidR="00B20D46" w:rsidRPr="007D62DB" w:rsidRDefault="00B20D46" w:rsidP="00B20D46">
      <w:pPr>
        <w:jc w:val="both"/>
        <w:rPr>
          <w:i/>
          <w:color w:val="000000"/>
        </w:rPr>
      </w:pPr>
      <w:r w:rsidRPr="007D62DB">
        <w:rPr>
          <w:i/>
          <w:color w:val="000000"/>
        </w:rPr>
        <w:t xml:space="preserve">2017 год – </w:t>
      </w:r>
      <w:r>
        <w:rPr>
          <w:i/>
          <w:color w:val="000000"/>
        </w:rPr>
        <w:t xml:space="preserve"> 2095,8 </w:t>
      </w:r>
      <w:r w:rsidRPr="007D62DB">
        <w:rPr>
          <w:i/>
          <w:color w:val="000000"/>
        </w:rPr>
        <w:t>тыс. руб.</w:t>
      </w:r>
    </w:p>
    <w:p w:rsidR="00B20D46" w:rsidRPr="007D62DB" w:rsidRDefault="00B20D46" w:rsidP="00B20D46">
      <w:pPr>
        <w:jc w:val="both"/>
        <w:rPr>
          <w:i/>
          <w:color w:val="000000"/>
        </w:rPr>
      </w:pPr>
      <w:r w:rsidRPr="007D62DB">
        <w:rPr>
          <w:i/>
          <w:color w:val="000000"/>
        </w:rPr>
        <w:t xml:space="preserve">2018 год – </w:t>
      </w:r>
      <w:r>
        <w:rPr>
          <w:i/>
          <w:color w:val="000000"/>
        </w:rPr>
        <w:t xml:space="preserve"> 3306,4 </w:t>
      </w:r>
      <w:r w:rsidRPr="007D62DB">
        <w:rPr>
          <w:i/>
          <w:color w:val="000000"/>
        </w:rPr>
        <w:t>тыс. руб.</w:t>
      </w:r>
    </w:p>
    <w:p w:rsidR="00B20D46" w:rsidRDefault="00B20D46" w:rsidP="00B20D46">
      <w:pPr>
        <w:jc w:val="both"/>
        <w:rPr>
          <w:i/>
          <w:color w:val="000000"/>
        </w:rPr>
      </w:pPr>
      <w:r w:rsidRPr="00C522C0">
        <w:rPr>
          <w:i/>
          <w:color w:val="000000"/>
        </w:rPr>
        <w:t xml:space="preserve">2019 год – </w:t>
      </w:r>
      <w:r>
        <w:rPr>
          <w:i/>
          <w:color w:val="000000"/>
        </w:rPr>
        <w:t>3269</w:t>
      </w:r>
      <w:r w:rsidRPr="00C522C0">
        <w:rPr>
          <w:i/>
          <w:color w:val="000000"/>
        </w:rPr>
        <w:t>,2  тыс. руб.</w:t>
      </w:r>
    </w:p>
    <w:p w:rsidR="00B20D46" w:rsidRPr="00C522C0" w:rsidRDefault="00B20D46" w:rsidP="00B20D46">
      <w:pPr>
        <w:jc w:val="both"/>
      </w:pPr>
      <w:r w:rsidRPr="00C522C0">
        <w:rPr>
          <w:i/>
        </w:rPr>
        <w:t xml:space="preserve">2020 год – </w:t>
      </w:r>
      <w:r>
        <w:rPr>
          <w:i/>
        </w:rPr>
        <w:t>3269</w:t>
      </w:r>
      <w:r w:rsidRPr="00C522C0">
        <w:rPr>
          <w:i/>
        </w:rPr>
        <w:t xml:space="preserve">,2 </w:t>
      </w:r>
      <w:r>
        <w:rPr>
          <w:i/>
        </w:rPr>
        <w:t xml:space="preserve"> </w:t>
      </w:r>
      <w:r w:rsidRPr="00C522C0">
        <w:rPr>
          <w:i/>
        </w:rPr>
        <w:t>тыс. руб</w:t>
      </w:r>
    </w:p>
    <w:p w:rsidR="00B20D46" w:rsidRPr="00466BB5" w:rsidRDefault="00B20D46" w:rsidP="00B20D46">
      <w:pPr>
        <w:pStyle w:val="10"/>
        <w:rPr>
          <w:rFonts w:ascii="Times New Roman" w:hAnsi="Times New Roman" w:cs="Times New Roman"/>
          <w:sz w:val="24"/>
          <w:szCs w:val="24"/>
        </w:rPr>
      </w:pPr>
      <w:r>
        <w:rPr>
          <w:rFonts w:ascii="Times New Roman" w:hAnsi="Times New Roman" w:cs="Times New Roman"/>
          <w:sz w:val="24"/>
          <w:szCs w:val="24"/>
        </w:rPr>
        <w:t>4</w:t>
      </w:r>
      <w:r w:rsidRPr="00466BB5">
        <w:rPr>
          <w:rFonts w:ascii="Times New Roman" w:hAnsi="Times New Roman" w:cs="Times New Roman"/>
          <w:sz w:val="24"/>
          <w:szCs w:val="24"/>
        </w:rPr>
        <w:t>. Оценка эффективн</w:t>
      </w:r>
      <w:r>
        <w:rPr>
          <w:rFonts w:ascii="Times New Roman" w:hAnsi="Times New Roman" w:cs="Times New Roman"/>
          <w:sz w:val="24"/>
          <w:szCs w:val="24"/>
        </w:rPr>
        <w:t>ости реализации муниципальной  П</w:t>
      </w:r>
      <w:r w:rsidRPr="00466BB5">
        <w:rPr>
          <w:rFonts w:ascii="Times New Roman" w:hAnsi="Times New Roman" w:cs="Times New Roman"/>
          <w:sz w:val="24"/>
          <w:szCs w:val="24"/>
        </w:rPr>
        <w:t>одпрограммы</w:t>
      </w:r>
    </w:p>
    <w:p w:rsidR="00B20D46" w:rsidRPr="00466BB5" w:rsidRDefault="00B20D46" w:rsidP="00B20D46"/>
    <w:p w:rsidR="00B20D46" w:rsidRPr="00466BB5" w:rsidRDefault="00B20D46" w:rsidP="00B20D46">
      <w:pPr>
        <w:ind w:firstLine="708"/>
        <w:jc w:val="both"/>
      </w:pPr>
      <w:r w:rsidRPr="00466BB5">
        <w:t>Оценка эффективности реализации муниципальной программы будет осуществляться путем сравнения ежегодных плановых показателей с фактически достигнутыми результатами. Реализация долгосрочной целевой программы должна обеспечить достижение следующих показателей:</w:t>
      </w:r>
    </w:p>
    <w:p w:rsidR="00B20D46" w:rsidRPr="00466BB5" w:rsidRDefault="00B20D46" w:rsidP="00B20D46">
      <w:pPr>
        <w:ind w:firstLine="708"/>
        <w:jc w:val="both"/>
      </w:pPr>
    </w:p>
    <w:p w:rsidR="00B20D46" w:rsidRPr="00466BB5" w:rsidRDefault="00B20D46" w:rsidP="00B20D46">
      <w:pPr>
        <w:pStyle w:val="10"/>
        <w:rPr>
          <w:rFonts w:ascii="Times New Roman" w:hAnsi="Times New Roman" w:cs="Times New Roman"/>
          <w:sz w:val="24"/>
          <w:szCs w:val="24"/>
        </w:rPr>
      </w:pPr>
      <w:bookmarkStart w:id="0" w:name="sub_600"/>
      <w:r>
        <w:rPr>
          <w:rFonts w:ascii="Times New Roman" w:hAnsi="Times New Roman" w:cs="Times New Roman"/>
          <w:sz w:val="24"/>
          <w:szCs w:val="24"/>
        </w:rPr>
        <w:t>5</w:t>
      </w:r>
      <w:r w:rsidRPr="00466BB5">
        <w:rPr>
          <w:rFonts w:ascii="Times New Roman" w:hAnsi="Times New Roman" w:cs="Times New Roman"/>
          <w:sz w:val="24"/>
          <w:szCs w:val="24"/>
        </w:rPr>
        <w:t>. Методика оценки степени достижения целевых показателей Подпрограммы</w:t>
      </w:r>
    </w:p>
    <w:bookmarkEnd w:id="0"/>
    <w:p w:rsidR="00B20D46" w:rsidRPr="00466BB5" w:rsidRDefault="00B20D46" w:rsidP="00B20D46">
      <w:pPr>
        <w:ind w:firstLine="720"/>
        <w:jc w:val="both"/>
      </w:pPr>
    </w:p>
    <w:p w:rsidR="00B20D46" w:rsidRPr="00466BB5" w:rsidRDefault="00B20D46" w:rsidP="00B20D46">
      <w:pPr>
        <w:ind w:firstLine="720"/>
        <w:jc w:val="both"/>
      </w:pPr>
      <w:r w:rsidRPr="00466BB5">
        <w:t>Оценка эффективности реализации Подпрограммы осуществляется путем сравнения плановых и фактических значений целевых показателей по формулам:</w:t>
      </w:r>
    </w:p>
    <w:p w:rsidR="00B20D46" w:rsidRPr="00466BB5" w:rsidRDefault="00B20D46" w:rsidP="00B20D46">
      <w:pPr>
        <w:ind w:firstLine="720"/>
        <w:jc w:val="both"/>
      </w:pPr>
    </w:p>
    <w:p w:rsidR="00B20D46" w:rsidRPr="00466BB5" w:rsidRDefault="00B20D46" w:rsidP="00B20D46">
      <w:pPr>
        <w:ind w:firstLine="698"/>
        <w:jc w:val="center"/>
      </w:pPr>
      <w:r>
        <w:rPr>
          <w:noProof/>
        </w:rPr>
        <w:drawing>
          <wp:inline distT="0" distB="0" distL="0" distR="0">
            <wp:extent cx="742950" cy="485775"/>
            <wp:effectExtent l="1905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742950" cy="485775"/>
                    </a:xfrm>
                    <a:prstGeom prst="rect">
                      <a:avLst/>
                    </a:prstGeom>
                    <a:noFill/>
                    <a:ln w="9525">
                      <a:noFill/>
                      <a:miter lim="800000"/>
                      <a:headEnd/>
                      <a:tailEnd/>
                    </a:ln>
                  </pic:spPr>
                </pic:pic>
              </a:graphicData>
            </a:graphic>
          </wp:inline>
        </w:drawing>
      </w:r>
    </w:p>
    <w:p w:rsidR="00B20D46" w:rsidRPr="00466BB5" w:rsidRDefault="00B20D46" w:rsidP="00B20D46">
      <w:pPr>
        <w:ind w:firstLine="720"/>
        <w:jc w:val="both"/>
      </w:pPr>
    </w:p>
    <w:p w:rsidR="00B20D46" w:rsidRPr="00466BB5" w:rsidRDefault="00B20D46" w:rsidP="00B20D46">
      <w:pPr>
        <w:ind w:firstLine="720"/>
        <w:jc w:val="both"/>
      </w:pPr>
      <w:r w:rsidRPr="00466BB5">
        <w:t>или</w:t>
      </w:r>
    </w:p>
    <w:p w:rsidR="00B20D46" w:rsidRPr="00466BB5" w:rsidRDefault="00B20D46" w:rsidP="00B20D46">
      <w:pPr>
        <w:ind w:firstLine="720"/>
        <w:jc w:val="both"/>
      </w:pPr>
    </w:p>
    <w:p w:rsidR="00B20D46" w:rsidRPr="00466BB5" w:rsidRDefault="00B20D46" w:rsidP="00B20D46">
      <w:pPr>
        <w:ind w:firstLine="698"/>
        <w:jc w:val="center"/>
      </w:pPr>
      <w:r>
        <w:rPr>
          <w:noProof/>
        </w:rPr>
        <w:lastRenderedPageBreak/>
        <w:drawing>
          <wp:inline distT="0" distB="0" distL="0" distR="0">
            <wp:extent cx="742950" cy="485775"/>
            <wp:effectExtent l="1905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r w:rsidRPr="00466BB5">
        <w:t>,</w:t>
      </w:r>
    </w:p>
    <w:p w:rsidR="00B20D46" w:rsidRPr="00466BB5" w:rsidRDefault="00B20D46" w:rsidP="00B20D46">
      <w:pPr>
        <w:ind w:firstLine="720"/>
        <w:jc w:val="both"/>
      </w:pPr>
    </w:p>
    <w:p w:rsidR="00B20D46" w:rsidRPr="00466BB5" w:rsidRDefault="00B20D46" w:rsidP="00B20D46">
      <w:pPr>
        <w:ind w:firstLine="720"/>
        <w:jc w:val="both"/>
      </w:pPr>
      <w:r w:rsidRPr="00466BB5">
        <w:t>Где:</w:t>
      </w:r>
    </w:p>
    <w:p w:rsidR="00B20D46" w:rsidRPr="00466BB5" w:rsidRDefault="00B20D46" w:rsidP="00B20D46">
      <w:pPr>
        <w:ind w:firstLine="720"/>
        <w:jc w:val="both"/>
      </w:pPr>
      <w:r>
        <w:rPr>
          <w:noProof/>
        </w:rPr>
        <w:drawing>
          <wp:inline distT="0" distB="0" distL="0" distR="0">
            <wp:extent cx="180975" cy="228600"/>
            <wp:effectExtent l="19050" t="0" r="952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466BB5">
        <w:t xml:space="preserve"> - отношение фактического значения целевого показателя к плановому (если увеличение фактического значения целевого показателя приводит к улучшению показателей Подпрограммы), или отношение планового значения целевого показателя к фактическому (если увеличение фактического значения целевого показателя приводит к ухудшению показателей Подпрограммы);</w:t>
      </w:r>
    </w:p>
    <w:p w:rsidR="00B20D46" w:rsidRPr="00466BB5" w:rsidRDefault="00B20D46" w:rsidP="00B20D46">
      <w:pPr>
        <w:ind w:firstLine="720"/>
        <w:jc w:val="both"/>
      </w:pPr>
      <w:r>
        <w:rPr>
          <w:noProof/>
        </w:rPr>
        <w:drawing>
          <wp:inline distT="0" distB="0" distL="0" distR="0">
            <wp:extent cx="361950" cy="2286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466BB5">
        <w:t xml:space="preserve"> - плановое значение целевого показателя;</w:t>
      </w:r>
    </w:p>
    <w:p w:rsidR="00B20D46" w:rsidRPr="00466BB5" w:rsidRDefault="00B20D46" w:rsidP="00B20D46">
      <w:pPr>
        <w:ind w:firstLine="720"/>
        <w:jc w:val="both"/>
      </w:pPr>
      <w:r>
        <w:rPr>
          <w:noProof/>
        </w:rPr>
        <w:drawing>
          <wp:inline distT="0" distB="0" distL="0" distR="0">
            <wp:extent cx="361950" cy="2286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466BB5">
        <w:t xml:space="preserve"> - фактическое значение целевого показателя.</w:t>
      </w:r>
    </w:p>
    <w:p w:rsidR="00B20D46" w:rsidRPr="00466BB5" w:rsidRDefault="00B20D46" w:rsidP="00B20D46">
      <w:pPr>
        <w:ind w:firstLine="720"/>
        <w:jc w:val="both"/>
      </w:pPr>
    </w:p>
    <w:p w:rsidR="00B20D46" w:rsidRPr="00466BB5" w:rsidRDefault="00B20D46" w:rsidP="00B20D46">
      <w:pPr>
        <w:ind w:firstLine="720"/>
        <w:jc w:val="both"/>
      </w:pPr>
      <w:r w:rsidRPr="00466BB5">
        <w:t>Каждому целевому показателю присваивается весовой коэффициент, отражающий важность и значимость показателя.</w:t>
      </w:r>
    </w:p>
    <w:p w:rsidR="00B20D46" w:rsidRPr="00466BB5" w:rsidRDefault="00B20D46" w:rsidP="00B20D46">
      <w:pPr>
        <w:ind w:firstLine="720"/>
        <w:jc w:val="both"/>
      </w:pPr>
      <w:r w:rsidRPr="00466BB5">
        <w:t>Весовые коэффициенты устанавливаются ответственными исполнителями и/или соисполнителями Подпрограммы в процессе разработки и утверждения Подпрограммы и указываются в соответствии с перечнем целевых показателей долгосрочной целевой программы.</w:t>
      </w:r>
    </w:p>
    <w:p w:rsidR="00B20D46" w:rsidRPr="00466BB5" w:rsidRDefault="00B20D46" w:rsidP="00B20D46">
      <w:pPr>
        <w:ind w:firstLine="720"/>
        <w:jc w:val="both"/>
      </w:pPr>
      <w:r w:rsidRPr="00466BB5">
        <w:t>В соответствии с весовыми коэффициентами целевых показателей и на основе сравнения их плановых и фактических значений рассчитывается оценка степени достижения целевых показателей Подпрограммы по следующей формуле:</w:t>
      </w:r>
    </w:p>
    <w:p w:rsidR="00B20D46" w:rsidRPr="00466BB5" w:rsidRDefault="00B20D46" w:rsidP="00B20D46">
      <w:pPr>
        <w:ind w:firstLine="720"/>
        <w:jc w:val="both"/>
      </w:pPr>
    </w:p>
    <w:p w:rsidR="00B20D46" w:rsidRPr="00466BB5" w:rsidRDefault="00B20D46" w:rsidP="00B20D46">
      <w:pPr>
        <w:ind w:firstLine="698"/>
        <w:jc w:val="center"/>
      </w:pPr>
      <w:r>
        <w:rPr>
          <w:noProof/>
        </w:rPr>
        <w:drawing>
          <wp:inline distT="0" distB="0" distL="0" distR="0">
            <wp:extent cx="1162050" cy="6000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1162050" cy="600075"/>
                    </a:xfrm>
                    <a:prstGeom prst="rect">
                      <a:avLst/>
                    </a:prstGeom>
                    <a:noFill/>
                    <a:ln w="9525">
                      <a:noFill/>
                      <a:miter lim="800000"/>
                      <a:headEnd/>
                      <a:tailEnd/>
                    </a:ln>
                  </pic:spPr>
                </pic:pic>
              </a:graphicData>
            </a:graphic>
          </wp:inline>
        </w:drawing>
      </w:r>
    </w:p>
    <w:p w:rsidR="00B20D46" w:rsidRPr="00466BB5" w:rsidRDefault="00B20D46" w:rsidP="00B20D46">
      <w:pPr>
        <w:ind w:firstLine="720"/>
        <w:jc w:val="both"/>
      </w:pPr>
    </w:p>
    <w:p w:rsidR="00B20D46" w:rsidRPr="00466BB5" w:rsidRDefault="00B20D46" w:rsidP="00B20D46">
      <w:pPr>
        <w:ind w:firstLine="720"/>
        <w:jc w:val="both"/>
      </w:pPr>
      <w:r>
        <w:rPr>
          <w:noProof/>
        </w:rPr>
        <w:drawing>
          <wp:inline distT="0" distB="0" distL="0" distR="0">
            <wp:extent cx="200025" cy="2286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466BB5">
        <w:t xml:space="preserve"> - оценка степени достижения целевых показателей Подпрограммы;</w:t>
      </w:r>
    </w:p>
    <w:p w:rsidR="00B20D46" w:rsidRPr="00466BB5" w:rsidRDefault="00B20D46" w:rsidP="00B20D46">
      <w:pPr>
        <w:ind w:firstLine="720"/>
        <w:jc w:val="both"/>
      </w:pPr>
      <w:r>
        <w:rPr>
          <w:noProof/>
        </w:rPr>
        <w:drawing>
          <wp:inline distT="0" distB="0" distL="0" distR="0">
            <wp:extent cx="123825" cy="20002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123825" cy="200025"/>
                    </a:xfrm>
                    <a:prstGeom prst="rect">
                      <a:avLst/>
                    </a:prstGeom>
                    <a:noFill/>
                    <a:ln w="9525">
                      <a:noFill/>
                      <a:miter lim="800000"/>
                      <a:headEnd/>
                      <a:tailEnd/>
                    </a:ln>
                  </pic:spPr>
                </pic:pic>
              </a:graphicData>
            </a:graphic>
          </wp:inline>
        </w:drawing>
      </w:r>
      <w:r w:rsidRPr="00466BB5">
        <w:t xml:space="preserve"> - количество целевых показателей;</w:t>
      </w:r>
    </w:p>
    <w:p w:rsidR="00B20D46" w:rsidRPr="00466BB5" w:rsidRDefault="00B20D46" w:rsidP="00B20D46">
      <w:pPr>
        <w:ind w:firstLine="720"/>
        <w:jc w:val="both"/>
      </w:pPr>
      <w:r>
        <w:rPr>
          <w:noProof/>
        </w:rPr>
        <w:drawing>
          <wp:inline distT="0" distB="0" distL="0" distR="0">
            <wp:extent cx="152400" cy="228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466BB5">
        <w:t xml:space="preserve"> - весовой коэффициент j-го целевого показателя.</w:t>
      </w:r>
    </w:p>
    <w:p w:rsidR="00B20D46" w:rsidRPr="00466BB5" w:rsidRDefault="00B20D46" w:rsidP="00B20D46">
      <w:pPr>
        <w:ind w:firstLine="720"/>
        <w:jc w:val="both"/>
      </w:pPr>
    </w:p>
    <w:p w:rsidR="00B20D46" w:rsidRPr="00466BB5" w:rsidRDefault="00B20D46" w:rsidP="00B20D46">
      <w:pPr>
        <w:ind w:firstLine="720"/>
        <w:jc w:val="both"/>
      </w:pPr>
      <w:r w:rsidRPr="00466BB5">
        <w:t>Сумма весовых коэффициентов по всем целевым показателям должна быть равна 1.</w:t>
      </w:r>
    </w:p>
    <w:p w:rsidR="00B20D46" w:rsidRPr="00466BB5" w:rsidRDefault="00B20D46" w:rsidP="00B20D46">
      <w:pPr>
        <w:ind w:firstLine="720"/>
        <w:jc w:val="both"/>
      </w:pPr>
    </w:p>
    <w:p w:rsidR="00B20D46" w:rsidRPr="00466BB5" w:rsidRDefault="00B20D46" w:rsidP="00B20D46">
      <w:pPr>
        <w:ind w:firstLine="698"/>
        <w:jc w:val="center"/>
      </w:pPr>
      <w:r>
        <w:rPr>
          <w:noProof/>
        </w:rPr>
        <w:drawing>
          <wp:inline distT="0" distB="0" distL="0" distR="0">
            <wp:extent cx="695325" cy="60007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695325" cy="600075"/>
                    </a:xfrm>
                    <a:prstGeom prst="rect">
                      <a:avLst/>
                    </a:prstGeom>
                    <a:noFill/>
                    <a:ln w="9525">
                      <a:noFill/>
                      <a:miter lim="800000"/>
                      <a:headEnd/>
                      <a:tailEnd/>
                    </a:ln>
                  </pic:spPr>
                </pic:pic>
              </a:graphicData>
            </a:graphic>
          </wp:inline>
        </w:drawing>
      </w:r>
    </w:p>
    <w:p w:rsidR="00B20D46" w:rsidRPr="00466BB5" w:rsidRDefault="00B20D46" w:rsidP="00B20D46">
      <w:pPr>
        <w:ind w:firstLine="720"/>
        <w:jc w:val="both"/>
      </w:pPr>
    </w:p>
    <w:p w:rsidR="00B20D46" w:rsidRPr="00466BB5" w:rsidRDefault="00B20D46" w:rsidP="00B20D46">
      <w:pPr>
        <w:ind w:firstLine="720"/>
        <w:jc w:val="both"/>
      </w:pPr>
      <w:r w:rsidRPr="00466BB5">
        <w:t>Оценка степени достижения целевых показателей рассчитывается ежегодно и служит основой для оценки уполномоченным органом эффективности реализации Подпрограммы.</w:t>
      </w:r>
    </w:p>
    <w:p w:rsidR="00B20D46" w:rsidRPr="00443EE1" w:rsidRDefault="00B20D46" w:rsidP="00B20D46">
      <w:pPr>
        <w:ind w:firstLine="720"/>
        <w:jc w:val="both"/>
        <w:rPr>
          <w:sz w:val="14"/>
          <w:szCs w:val="14"/>
        </w:rPr>
      </w:pPr>
    </w:p>
    <w:p w:rsidR="00B20D46" w:rsidRDefault="00B20D46" w:rsidP="00B20D46">
      <w:pPr>
        <w:jc w:val="center"/>
        <w:rPr>
          <w:b/>
        </w:rPr>
      </w:pPr>
    </w:p>
    <w:p w:rsidR="00B20D46" w:rsidRDefault="00B20D46" w:rsidP="00B20D46">
      <w:pPr>
        <w:jc w:val="center"/>
        <w:rPr>
          <w:b/>
        </w:rPr>
      </w:pPr>
      <w:r>
        <w:rPr>
          <w:b/>
        </w:rPr>
        <w:t>6</w:t>
      </w:r>
      <w:r w:rsidRPr="00345C22">
        <w:rPr>
          <w:b/>
        </w:rPr>
        <w:t xml:space="preserve">. Перечень целевых показателей  </w:t>
      </w:r>
      <w:r>
        <w:rPr>
          <w:b/>
        </w:rPr>
        <w:t>Под</w:t>
      </w:r>
      <w:r w:rsidRPr="00345C22">
        <w:rPr>
          <w:b/>
        </w:rPr>
        <w:t>программы</w:t>
      </w:r>
    </w:p>
    <w:p w:rsidR="00B20D46" w:rsidRPr="00345C22" w:rsidRDefault="00B20D46" w:rsidP="00B20D46">
      <w:pPr>
        <w:jc w:val="center"/>
        <w:rPr>
          <w:b/>
        </w:rPr>
      </w:pPr>
    </w:p>
    <w:p w:rsidR="00B20D46" w:rsidRPr="00345C22" w:rsidRDefault="00B20D46" w:rsidP="00B20D46">
      <w:pPr>
        <w:autoSpaceDE w:val="0"/>
        <w:autoSpaceDN w:val="0"/>
        <w:adjustRightInd w:val="0"/>
        <w:ind w:firstLine="708"/>
        <w:jc w:val="both"/>
        <w:outlineLvl w:val="1"/>
      </w:pPr>
      <w:r w:rsidRPr="00345C22">
        <w:t>Сведения о целевых показателях муниципальной программы, подпрограмм муниципальной программы, и их значениях приведены в таблице 1.</w:t>
      </w:r>
    </w:p>
    <w:p w:rsidR="00B20D46" w:rsidRPr="00345C22" w:rsidRDefault="00B20D46" w:rsidP="00B20D46">
      <w:pPr>
        <w:autoSpaceDE w:val="0"/>
        <w:autoSpaceDN w:val="0"/>
        <w:adjustRightInd w:val="0"/>
        <w:ind w:firstLine="708"/>
        <w:jc w:val="both"/>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Default="00B20D46" w:rsidP="00B20D46">
      <w:pPr>
        <w:autoSpaceDE w:val="0"/>
        <w:autoSpaceDN w:val="0"/>
        <w:adjustRightInd w:val="0"/>
        <w:jc w:val="right"/>
        <w:outlineLvl w:val="1"/>
      </w:pPr>
    </w:p>
    <w:p w:rsidR="00B20D46" w:rsidRPr="00345C22" w:rsidRDefault="00B20D46" w:rsidP="00B20D46">
      <w:pPr>
        <w:autoSpaceDE w:val="0"/>
        <w:autoSpaceDN w:val="0"/>
        <w:adjustRightInd w:val="0"/>
        <w:jc w:val="right"/>
        <w:outlineLvl w:val="1"/>
      </w:pPr>
      <w:r w:rsidRPr="00345C22">
        <w:t>Таблица 1</w:t>
      </w:r>
    </w:p>
    <w:p w:rsidR="00B20D46" w:rsidRPr="00345C22" w:rsidRDefault="00B20D46" w:rsidP="00B20D46">
      <w:pPr>
        <w:autoSpaceDE w:val="0"/>
        <w:autoSpaceDN w:val="0"/>
        <w:adjustRightInd w:val="0"/>
        <w:jc w:val="right"/>
        <w:outlineLvl w:val="1"/>
      </w:pPr>
    </w:p>
    <w:p w:rsidR="00B20D46" w:rsidRPr="00345C22" w:rsidRDefault="00B20D46" w:rsidP="00B20D46">
      <w:pPr>
        <w:autoSpaceDE w:val="0"/>
        <w:autoSpaceDN w:val="0"/>
        <w:adjustRightInd w:val="0"/>
        <w:jc w:val="center"/>
        <w:outlineLvl w:val="1"/>
      </w:pPr>
      <w:r w:rsidRPr="00345C22">
        <w:t>ПЕРЕЧЕНЬ</w:t>
      </w:r>
    </w:p>
    <w:p w:rsidR="00B20D46" w:rsidRPr="00345C22" w:rsidRDefault="00B20D46" w:rsidP="00B20D46">
      <w:pPr>
        <w:autoSpaceDE w:val="0"/>
        <w:autoSpaceDN w:val="0"/>
        <w:adjustRightInd w:val="0"/>
        <w:jc w:val="center"/>
        <w:outlineLvl w:val="1"/>
      </w:pPr>
      <w:r w:rsidRPr="00345C22">
        <w:t>целевых показателей муниципальной целевой программы «</w:t>
      </w:r>
      <w:r w:rsidRPr="00345C22">
        <w:rPr>
          <w:spacing w:val="-2"/>
        </w:rPr>
        <w:t>Развитие гра</w:t>
      </w:r>
      <w:r w:rsidRPr="00345C22">
        <w:rPr>
          <w:spacing w:val="-2"/>
        </w:rPr>
        <w:t>ж</w:t>
      </w:r>
      <w:r w:rsidRPr="00345C22">
        <w:rPr>
          <w:spacing w:val="-2"/>
        </w:rPr>
        <w:t xml:space="preserve">данского и формирование </w:t>
      </w:r>
      <w:r>
        <w:rPr>
          <w:spacing w:val="-2"/>
        </w:rPr>
        <w:t>информационного общества в Бессонов</w:t>
      </w:r>
      <w:r w:rsidRPr="00345C22">
        <w:rPr>
          <w:spacing w:val="-2"/>
        </w:rPr>
        <w:t>ском районе Пензенской о</w:t>
      </w:r>
      <w:r w:rsidRPr="00345C22">
        <w:rPr>
          <w:spacing w:val="-2"/>
        </w:rPr>
        <w:t>б</w:t>
      </w:r>
      <w:r>
        <w:rPr>
          <w:spacing w:val="-2"/>
        </w:rPr>
        <w:t>ласти  на 2017</w:t>
      </w:r>
      <w:r w:rsidRPr="00345C22">
        <w:rPr>
          <w:spacing w:val="-2"/>
        </w:rPr>
        <w:t>-2020 годы</w:t>
      </w:r>
      <w:r w:rsidRPr="00345C22">
        <w:t>»</w:t>
      </w:r>
    </w:p>
    <w:p w:rsidR="00B20D46" w:rsidRPr="00345C22" w:rsidRDefault="00B20D46" w:rsidP="00B20D46">
      <w:pPr>
        <w:autoSpaceDE w:val="0"/>
        <w:autoSpaceDN w:val="0"/>
        <w:adjustRightInd w:val="0"/>
        <w:jc w:val="center"/>
        <w:outlineLvl w:val="1"/>
      </w:pPr>
    </w:p>
    <w:tbl>
      <w:tblPr>
        <w:tblW w:w="972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119"/>
        <w:gridCol w:w="4834"/>
        <w:gridCol w:w="902"/>
        <w:gridCol w:w="1078"/>
        <w:gridCol w:w="734"/>
        <w:gridCol w:w="8"/>
        <w:gridCol w:w="726"/>
        <w:gridCol w:w="14"/>
        <w:gridCol w:w="730"/>
        <w:gridCol w:w="7"/>
        <w:gridCol w:w="14"/>
      </w:tblGrid>
      <w:tr w:rsidR="00B20D46" w:rsidRPr="00345C22" w:rsidTr="004A3466">
        <w:tc>
          <w:tcPr>
            <w:tcW w:w="559" w:type="dxa"/>
            <w:vMerge w:val="restart"/>
          </w:tcPr>
          <w:p w:rsidR="00B20D46" w:rsidRPr="00345C22" w:rsidRDefault="00B20D46" w:rsidP="004A3466">
            <w:pPr>
              <w:autoSpaceDE w:val="0"/>
              <w:autoSpaceDN w:val="0"/>
              <w:adjustRightInd w:val="0"/>
              <w:jc w:val="center"/>
              <w:outlineLvl w:val="1"/>
            </w:pPr>
            <w:r w:rsidRPr="00345C22">
              <w:t>№  п/п</w:t>
            </w:r>
          </w:p>
        </w:tc>
        <w:tc>
          <w:tcPr>
            <w:tcW w:w="4953" w:type="dxa"/>
            <w:gridSpan w:val="2"/>
            <w:vMerge w:val="restart"/>
          </w:tcPr>
          <w:p w:rsidR="00B20D46" w:rsidRPr="00345C22" w:rsidRDefault="00B20D46" w:rsidP="004A3466">
            <w:pPr>
              <w:autoSpaceDE w:val="0"/>
              <w:autoSpaceDN w:val="0"/>
              <w:adjustRightInd w:val="0"/>
              <w:jc w:val="center"/>
              <w:outlineLvl w:val="1"/>
            </w:pPr>
            <w:r w:rsidRPr="00345C22">
              <w:t>Наименование целевого индикатора</w:t>
            </w:r>
          </w:p>
        </w:tc>
        <w:tc>
          <w:tcPr>
            <w:tcW w:w="902" w:type="dxa"/>
            <w:vMerge w:val="restart"/>
          </w:tcPr>
          <w:p w:rsidR="00B20D46" w:rsidRPr="00345C22" w:rsidRDefault="00B20D46" w:rsidP="004A3466">
            <w:pPr>
              <w:autoSpaceDE w:val="0"/>
              <w:autoSpaceDN w:val="0"/>
              <w:adjustRightInd w:val="0"/>
              <w:jc w:val="center"/>
              <w:outlineLvl w:val="1"/>
            </w:pPr>
            <w:r w:rsidRPr="00345C22">
              <w:t>Единица измерения</w:t>
            </w:r>
          </w:p>
        </w:tc>
        <w:tc>
          <w:tcPr>
            <w:tcW w:w="3311" w:type="dxa"/>
            <w:gridSpan w:val="8"/>
          </w:tcPr>
          <w:p w:rsidR="00B20D46" w:rsidRPr="00345C22" w:rsidRDefault="00B20D46" w:rsidP="004A3466">
            <w:pPr>
              <w:autoSpaceDE w:val="0"/>
              <w:autoSpaceDN w:val="0"/>
              <w:adjustRightInd w:val="0"/>
              <w:jc w:val="center"/>
              <w:outlineLvl w:val="1"/>
            </w:pPr>
            <w:r w:rsidRPr="00345C22">
              <w:t>Значение целевых показателей по годам</w:t>
            </w:r>
          </w:p>
        </w:tc>
      </w:tr>
      <w:tr w:rsidR="00B20D46" w:rsidRPr="00345C22" w:rsidTr="004A3466">
        <w:trPr>
          <w:gridAfter w:val="2"/>
          <w:wAfter w:w="21" w:type="dxa"/>
        </w:trPr>
        <w:tc>
          <w:tcPr>
            <w:tcW w:w="559" w:type="dxa"/>
            <w:vMerge/>
          </w:tcPr>
          <w:p w:rsidR="00B20D46" w:rsidRPr="00345C22" w:rsidRDefault="00B20D46" w:rsidP="004A3466">
            <w:pPr>
              <w:autoSpaceDE w:val="0"/>
              <w:autoSpaceDN w:val="0"/>
              <w:adjustRightInd w:val="0"/>
              <w:jc w:val="center"/>
              <w:outlineLvl w:val="1"/>
            </w:pPr>
          </w:p>
        </w:tc>
        <w:tc>
          <w:tcPr>
            <w:tcW w:w="4953" w:type="dxa"/>
            <w:gridSpan w:val="2"/>
            <w:vMerge/>
          </w:tcPr>
          <w:p w:rsidR="00B20D46" w:rsidRPr="00345C22" w:rsidRDefault="00B20D46" w:rsidP="004A3466">
            <w:pPr>
              <w:autoSpaceDE w:val="0"/>
              <w:autoSpaceDN w:val="0"/>
              <w:adjustRightInd w:val="0"/>
              <w:jc w:val="center"/>
              <w:outlineLvl w:val="1"/>
            </w:pPr>
          </w:p>
        </w:tc>
        <w:tc>
          <w:tcPr>
            <w:tcW w:w="902" w:type="dxa"/>
            <w:vMerge/>
          </w:tcPr>
          <w:p w:rsidR="00B20D46" w:rsidRPr="00345C22" w:rsidRDefault="00B20D46" w:rsidP="004A3466">
            <w:pPr>
              <w:autoSpaceDE w:val="0"/>
              <w:autoSpaceDN w:val="0"/>
              <w:adjustRightInd w:val="0"/>
              <w:jc w:val="center"/>
              <w:outlineLvl w:val="1"/>
            </w:pPr>
          </w:p>
        </w:tc>
        <w:tc>
          <w:tcPr>
            <w:tcW w:w="1078" w:type="dxa"/>
          </w:tcPr>
          <w:p w:rsidR="00B20D46" w:rsidRPr="00345C22" w:rsidRDefault="00B20D46" w:rsidP="004A3466">
            <w:pPr>
              <w:autoSpaceDE w:val="0"/>
              <w:autoSpaceDN w:val="0"/>
              <w:adjustRightInd w:val="0"/>
              <w:jc w:val="center"/>
              <w:outlineLvl w:val="1"/>
            </w:pPr>
            <w:r>
              <w:t>2017</w:t>
            </w:r>
          </w:p>
        </w:tc>
        <w:tc>
          <w:tcPr>
            <w:tcW w:w="734" w:type="dxa"/>
          </w:tcPr>
          <w:p w:rsidR="00B20D46" w:rsidRPr="00345C22" w:rsidRDefault="00B20D46" w:rsidP="004A3466">
            <w:pPr>
              <w:autoSpaceDE w:val="0"/>
              <w:autoSpaceDN w:val="0"/>
              <w:adjustRightInd w:val="0"/>
              <w:jc w:val="center"/>
              <w:outlineLvl w:val="1"/>
            </w:pPr>
            <w:r w:rsidRPr="00345C22">
              <w:t>2018</w:t>
            </w:r>
          </w:p>
        </w:tc>
        <w:tc>
          <w:tcPr>
            <w:tcW w:w="734" w:type="dxa"/>
            <w:gridSpan w:val="2"/>
          </w:tcPr>
          <w:p w:rsidR="00B20D46" w:rsidRPr="00345C22" w:rsidRDefault="00B20D46" w:rsidP="004A3466">
            <w:pPr>
              <w:autoSpaceDE w:val="0"/>
              <w:autoSpaceDN w:val="0"/>
              <w:adjustRightInd w:val="0"/>
              <w:jc w:val="center"/>
              <w:outlineLvl w:val="1"/>
            </w:pPr>
            <w:r w:rsidRPr="00345C22">
              <w:t>2019</w:t>
            </w:r>
          </w:p>
        </w:tc>
        <w:tc>
          <w:tcPr>
            <w:tcW w:w="744" w:type="dxa"/>
            <w:gridSpan w:val="2"/>
          </w:tcPr>
          <w:p w:rsidR="00B20D46" w:rsidRPr="00345C22" w:rsidRDefault="00B20D46" w:rsidP="004A3466">
            <w:pPr>
              <w:autoSpaceDE w:val="0"/>
              <w:autoSpaceDN w:val="0"/>
              <w:adjustRightInd w:val="0"/>
              <w:jc w:val="center"/>
              <w:outlineLvl w:val="1"/>
            </w:pPr>
            <w:r w:rsidRPr="00345C22">
              <w:t>2020</w:t>
            </w:r>
          </w:p>
        </w:tc>
      </w:tr>
      <w:tr w:rsidR="00B20D46" w:rsidRPr="00345C22"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gridAfter w:val="1"/>
          <w:wAfter w:w="14" w:type="dxa"/>
          <w:trHeight w:val="20"/>
        </w:trPr>
        <w:tc>
          <w:tcPr>
            <w:tcW w:w="9711" w:type="dxa"/>
            <w:gridSpan w:val="11"/>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shd w:val="clear" w:color="auto" w:fill="FFFFFF"/>
              <w:jc w:val="center"/>
            </w:pPr>
            <w:r>
              <w:t xml:space="preserve">Подпрограмма </w:t>
            </w:r>
            <w:r w:rsidRPr="00345C22">
              <w:t xml:space="preserve"> «</w:t>
            </w:r>
            <w:r w:rsidRPr="00345C22">
              <w:rPr>
                <w:color w:val="000000"/>
                <w:spacing w:val="-2"/>
              </w:rPr>
              <w:t xml:space="preserve">Обеспечение функционирования деятельности администрации </w:t>
            </w:r>
            <w:r>
              <w:t>Бессонов</w:t>
            </w:r>
            <w:r w:rsidRPr="00345C22">
              <w:rPr>
                <w:color w:val="000000"/>
                <w:spacing w:val="-2"/>
              </w:rPr>
              <w:t xml:space="preserve">ского района  Пензенской области  Муниципальным </w:t>
            </w:r>
            <w:r>
              <w:rPr>
                <w:color w:val="000000"/>
                <w:spacing w:val="-2"/>
              </w:rPr>
              <w:t>автономным</w:t>
            </w:r>
            <w:r w:rsidRPr="00345C22">
              <w:rPr>
                <w:color w:val="000000"/>
                <w:spacing w:val="-2"/>
              </w:rPr>
              <w:t xml:space="preserve"> учреждением «Центр по обеспечению деятельности органов местного самоуправления </w:t>
            </w:r>
            <w:r>
              <w:t>Бессонов</w:t>
            </w:r>
            <w:r w:rsidRPr="00345C22">
              <w:rPr>
                <w:color w:val="000000"/>
                <w:spacing w:val="-2"/>
              </w:rPr>
              <w:t>ского ра</w:t>
            </w:r>
            <w:r>
              <w:rPr>
                <w:color w:val="000000"/>
                <w:spacing w:val="-2"/>
              </w:rPr>
              <w:t xml:space="preserve">йона Пензенской области» </w:t>
            </w:r>
          </w:p>
        </w:tc>
      </w:tr>
      <w:tr w:rsidR="00B20D46" w:rsidRPr="00345C22"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gridAfter w:val="2"/>
          <w:wAfter w:w="21" w:type="dxa"/>
          <w:trHeight w:val="20"/>
        </w:trPr>
        <w:tc>
          <w:tcPr>
            <w:tcW w:w="678" w:type="dxa"/>
            <w:gridSpan w:val="2"/>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shd w:val="clear" w:color="auto" w:fill="FFFFFF"/>
            </w:pPr>
            <w:r w:rsidRPr="00345C22">
              <w:t>1.</w:t>
            </w:r>
          </w:p>
        </w:tc>
        <w:tc>
          <w:tcPr>
            <w:tcW w:w="4834" w:type="dxa"/>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jc w:val="both"/>
            </w:pPr>
            <w:r w:rsidRPr="00143C23">
              <w:rPr>
                <w:color w:val="000000"/>
              </w:rPr>
              <w:t xml:space="preserve">обеспечение транспортной, хозяйственной, материально-технической деятельности органов местного самоуправления </w:t>
            </w:r>
            <w:r w:rsidRPr="00143C23">
              <w:t>Бессонов</w:t>
            </w:r>
            <w:r w:rsidRPr="00143C23">
              <w:rPr>
                <w:color w:val="000000"/>
              </w:rPr>
              <w:t xml:space="preserve">ского района Пензенской области, организация планирования показателей деятельности, ведение бюджетного учета, исполнение бюджетной сметы по обслуживаемым органам местного самоуправления </w:t>
            </w:r>
            <w:r w:rsidRPr="00143C23">
              <w:t>Бессонов</w:t>
            </w:r>
            <w:r w:rsidRPr="00143C23">
              <w:rPr>
                <w:color w:val="000000"/>
              </w:rPr>
              <w:t>ского района Пензенской области</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rsidRPr="00345C22">
              <w:t>%</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t>100</w:t>
            </w:r>
          </w:p>
        </w:tc>
        <w:tc>
          <w:tcPr>
            <w:tcW w:w="742" w:type="dxa"/>
            <w:gridSpan w:val="2"/>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rsidRPr="00345C22">
              <w:t>100</w:t>
            </w:r>
          </w:p>
        </w:tc>
        <w:tc>
          <w:tcPr>
            <w:tcW w:w="740" w:type="dxa"/>
            <w:gridSpan w:val="2"/>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rsidRPr="00345C22">
              <w:t>100</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rsidRPr="00345C22">
              <w:t>100</w:t>
            </w:r>
          </w:p>
        </w:tc>
      </w:tr>
      <w:tr w:rsidR="00B20D46" w:rsidRPr="00345C22"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gridAfter w:val="2"/>
          <w:wAfter w:w="21" w:type="dxa"/>
          <w:trHeight w:val="20"/>
        </w:trPr>
        <w:tc>
          <w:tcPr>
            <w:tcW w:w="678" w:type="dxa"/>
            <w:gridSpan w:val="2"/>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shd w:val="clear" w:color="auto" w:fill="FFFFFF"/>
            </w:pPr>
            <w:r w:rsidRPr="00345C22">
              <w:t>2.</w:t>
            </w:r>
          </w:p>
        </w:tc>
        <w:tc>
          <w:tcPr>
            <w:tcW w:w="4834" w:type="dxa"/>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jc w:val="both"/>
            </w:pPr>
            <w:r w:rsidRPr="00345C22">
              <w:t>Доля проведения хозяйственных мероприятий.</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rsidRPr="00345C22">
              <w:t>%</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t>100</w:t>
            </w:r>
          </w:p>
        </w:tc>
        <w:tc>
          <w:tcPr>
            <w:tcW w:w="742" w:type="dxa"/>
            <w:gridSpan w:val="2"/>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rsidRPr="00345C22">
              <w:t>100</w:t>
            </w:r>
          </w:p>
        </w:tc>
        <w:tc>
          <w:tcPr>
            <w:tcW w:w="740" w:type="dxa"/>
            <w:gridSpan w:val="2"/>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rsidRPr="00345C22">
              <w:t>100</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B20D46" w:rsidRPr="00345C22" w:rsidRDefault="00B20D46" w:rsidP="004A3466">
            <w:pPr>
              <w:autoSpaceDE w:val="0"/>
              <w:autoSpaceDN w:val="0"/>
              <w:adjustRightInd w:val="0"/>
              <w:jc w:val="both"/>
              <w:outlineLvl w:val="1"/>
            </w:pPr>
            <w:r w:rsidRPr="00345C22">
              <w:t>100</w:t>
            </w:r>
          </w:p>
        </w:tc>
      </w:tr>
    </w:tbl>
    <w:p w:rsidR="00B20D46" w:rsidRPr="00345C22" w:rsidRDefault="00B20D46" w:rsidP="00B20D46">
      <w:pPr>
        <w:autoSpaceDE w:val="0"/>
        <w:autoSpaceDN w:val="0"/>
        <w:adjustRightInd w:val="0"/>
        <w:jc w:val="both"/>
        <w:outlineLvl w:val="1"/>
      </w:pPr>
    </w:p>
    <w:p w:rsidR="00B20D46" w:rsidRPr="00466BB5" w:rsidRDefault="00B20D46" w:rsidP="00B20D46">
      <w:pPr>
        <w:autoSpaceDE w:val="0"/>
        <w:autoSpaceDN w:val="0"/>
        <w:adjustRightInd w:val="0"/>
        <w:jc w:val="both"/>
        <w:outlineLvl w:val="1"/>
      </w:pPr>
    </w:p>
    <w:p w:rsidR="00B20D46" w:rsidRPr="00466BB5" w:rsidRDefault="00B20D46" w:rsidP="00B20D46">
      <w:pPr>
        <w:widowControl w:val="0"/>
        <w:autoSpaceDE w:val="0"/>
        <w:autoSpaceDN w:val="0"/>
        <w:adjustRightInd w:val="0"/>
        <w:jc w:val="center"/>
        <w:outlineLvl w:val="1"/>
        <w:rPr>
          <w:b/>
        </w:rPr>
      </w:pPr>
      <w:r w:rsidRPr="00466BB5">
        <w:rPr>
          <w:b/>
        </w:rPr>
        <w:t xml:space="preserve">7. Основные меры правового регулирования, направленные на достижение целевых показателей муниципальной </w:t>
      </w:r>
      <w:r>
        <w:rPr>
          <w:b/>
        </w:rPr>
        <w:t>Под</w:t>
      </w:r>
      <w:r w:rsidRPr="00466BB5">
        <w:rPr>
          <w:b/>
        </w:rPr>
        <w:t>программы</w:t>
      </w:r>
    </w:p>
    <w:p w:rsidR="00B20D46" w:rsidRPr="00466BB5" w:rsidRDefault="00B20D46" w:rsidP="00B20D46">
      <w:pPr>
        <w:widowControl w:val="0"/>
        <w:autoSpaceDE w:val="0"/>
        <w:autoSpaceDN w:val="0"/>
        <w:adjustRightInd w:val="0"/>
        <w:jc w:val="center"/>
        <w:outlineLvl w:val="1"/>
        <w:rPr>
          <w:b/>
        </w:rPr>
      </w:pPr>
    </w:p>
    <w:p w:rsidR="00B20D46" w:rsidRPr="00466BB5" w:rsidRDefault="00B20D46" w:rsidP="00B20D46">
      <w:pPr>
        <w:pStyle w:val="a0"/>
        <w:spacing w:after="0"/>
        <w:ind w:firstLine="709"/>
        <w:jc w:val="both"/>
      </w:pPr>
      <w:r w:rsidRPr="00466BB5">
        <w:t>В целях эффективного развития гражданского общества, муниципальной службы в Бессоновском районе Пензенской области, качественного обеспечения деятельности аппарата администрации Бессоновского района, создания условий для организации предоставления государственных и муниципальных услуг в Бессоновском районе Пензенской области в соответствии с изменением законодательства Российской Фед</w:t>
      </w:r>
      <w:r w:rsidRPr="00466BB5">
        <w:t>е</w:t>
      </w:r>
      <w:r w:rsidRPr="00466BB5">
        <w:t>рации в сфере развития муниципальной службы и местного самоуправления и эффективной реализации мероприятий муниципальной программы в течение периода ее действия исполнители разрабатывают проекты нормативных правовых актов Бессоновского района Пензенской области в соответствующих сф</w:t>
      </w:r>
      <w:r w:rsidRPr="00466BB5">
        <w:t>е</w:t>
      </w:r>
      <w:r w:rsidRPr="00466BB5">
        <w:t>рах.</w:t>
      </w:r>
    </w:p>
    <w:p w:rsidR="00B20D46" w:rsidRPr="00466BB5" w:rsidRDefault="00B20D46" w:rsidP="00B20D46">
      <w:pPr>
        <w:pStyle w:val="a0"/>
        <w:spacing w:after="0"/>
        <w:ind w:firstLine="709"/>
        <w:jc w:val="both"/>
      </w:pPr>
      <w:r w:rsidRPr="00466BB5">
        <w:t>Ежегодно вносятся изменения в муниципальную программу с учетом ежегодного утверждения проекта о бюджете Бессоновского района Пензенской области на очередной финансовый год и плановый период.</w:t>
      </w:r>
    </w:p>
    <w:p w:rsidR="00B20D46" w:rsidRPr="00466BB5" w:rsidRDefault="00B20D46" w:rsidP="00B20D46">
      <w:pPr>
        <w:pStyle w:val="a0"/>
        <w:spacing w:after="0"/>
        <w:ind w:firstLine="709"/>
        <w:jc w:val="both"/>
      </w:pPr>
      <w:r w:rsidRPr="00466BB5">
        <w:t>Основные меры правового регулирования, направленные на достижение целей и конечных результатов муниципальной программы, с обоснованием основных положений и сроков принятия необходимых нормативных правовых а</w:t>
      </w:r>
      <w:r w:rsidRPr="00466BB5">
        <w:t>к</w:t>
      </w:r>
      <w:r w:rsidRPr="00466BB5">
        <w:t>тов Бессоновского района Пензенской области приведены в таблице 2.</w:t>
      </w:r>
    </w:p>
    <w:p w:rsidR="00B20D46" w:rsidRPr="00345C22" w:rsidRDefault="00B20D46" w:rsidP="00B20D46">
      <w:pPr>
        <w:widowControl w:val="0"/>
        <w:autoSpaceDE w:val="0"/>
        <w:autoSpaceDN w:val="0"/>
        <w:adjustRightInd w:val="0"/>
        <w:ind w:firstLine="709"/>
        <w:jc w:val="both"/>
        <w:outlineLvl w:val="1"/>
      </w:pPr>
    </w:p>
    <w:p w:rsidR="00B20D46" w:rsidRDefault="00B20D46" w:rsidP="00B20D46">
      <w:pPr>
        <w:widowControl w:val="0"/>
        <w:autoSpaceDE w:val="0"/>
        <w:autoSpaceDN w:val="0"/>
        <w:adjustRightInd w:val="0"/>
        <w:jc w:val="right"/>
        <w:outlineLvl w:val="1"/>
      </w:pPr>
    </w:p>
    <w:p w:rsidR="00B20D46" w:rsidRDefault="00B20D46" w:rsidP="00B20D46">
      <w:pPr>
        <w:widowControl w:val="0"/>
        <w:autoSpaceDE w:val="0"/>
        <w:autoSpaceDN w:val="0"/>
        <w:adjustRightInd w:val="0"/>
        <w:jc w:val="right"/>
        <w:outlineLvl w:val="1"/>
      </w:pPr>
    </w:p>
    <w:p w:rsidR="00B20D46" w:rsidRDefault="00B20D46" w:rsidP="00B20D46">
      <w:pPr>
        <w:widowControl w:val="0"/>
        <w:autoSpaceDE w:val="0"/>
        <w:autoSpaceDN w:val="0"/>
        <w:adjustRightInd w:val="0"/>
        <w:jc w:val="right"/>
        <w:outlineLvl w:val="1"/>
      </w:pPr>
    </w:p>
    <w:p w:rsidR="00B20D46" w:rsidRDefault="00B20D46" w:rsidP="00B20D46">
      <w:pPr>
        <w:widowControl w:val="0"/>
        <w:autoSpaceDE w:val="0"/>
        <w:autoSpaceDN w:val="0"/>
        <w:adjustRightInd w:val="0"/>
        <w:jc w:val="right"/>
        <w:outlineLvl w:val="1"/>
      </w:pPr>
    </w:p>
    <w:p w:rsidR="00B20D46" w:rsidRDefault="00B20D46" w:rsidP="00B20D46">
      <w:pPr>
        <w:widowControl w:val="0"/>
        <w:autoSpaceDE w:val="0"/>
        <w:autoSpaceDN w:val="0"/>
        <w:adjustRightInd w:val="0"/>
        <w:jc w:val="right"/>
        <w:outlineLvl w:val="1"/>
      </w:pPr>
    </w:p>
    <w:p w:rsidR="00B20D46" w:rsidRDefault="00B20D46" w:rsidP="00B20D46">
      <w:pPr>
        <w:widowControl w:val="0"/>
        <w:autoSpaceDE w:val="0"/>
        <w:autoSpaceDN w:val="0"/>
        <w:adjustRightInd w:val="0"/>
        <w:jc w:val="right"/>
        <w:outlineLvl w:val="1"/>
      </w:pPr>
    </w:p>
    <w:p w:rsidR="00B20D46" w:rsidRDefault="00B20D46" w:rsidP="00B20D46">
      <w:pPr>
        <w:widowControl w:val="0"/>
        <w:autoSpaceDE w:val="0"/>
        <w:autoSpaceDN w:val="0"/>
        <w:adjustRightInd w:val="0"/>
        <w:jc w:val="right"/>
        <w:outlineLvl w:val="1"/>
      </w:pPr>
    </w:p>
    <w:p w:rsidR="00B20D46" w:rsidRDefault="00B20D46" w:rsidP="00B20D46">
      <w:pPr>
        <w:widowControl w:val="0"/>
        <w:autoSpaceDE w:val="0"/>
        <w:autoSpaceDN w:val="0"/>
        <w:adjustRightInd w:val="0"/>
        <w:jc w:val="right"/>
        <w:outlineLvl w:val="1"/>
      </w:pPr>
    </w:p>
    <w:p w:rsidR="00B20D46" w:rsidRDefault="00B20D46" w:rsidP="00B20D46">
      <w:pPr>
        <w:widowControl w:val="0"/>
        <w:autoSpaceDE w:val="0"/>
        <w:autoSpaceDN w:val="0"/>
        <w:adjustRightInd w:val="0"/>
        <w:jc w:val="right"/>
        <w:outlineLvl w:val="1"/>
      </w:pPr>
    </w:p>
    <w:p w:rsidR="00B20D46" w:rsidRPr="00345C22" w:rsidRDefault="00B20D46" w:rsidP="00B20D46">
      <w:pPr>
        <w:widowControl w:val="0"/>
        <w:autoSpaceDE w:val="0"/>
        <w:autoSpaceDN w:val="0"/>
        <w:adjustRightInd w:val="0"/>
        <w:jc w:val="right"/>
        <w:outlineLvl w:val="1"/>
      </w:pPr>
      <w:r w:rsidRPr="00345C22">
        <w:t>Таблица 2</w:t>
      </w:r>
    </w:p>
    <w:p w:rsidR="00B20D46" w:rsidRPr="00345C22" w:rsidRDefault="00B20D46" w:rsidP="00B20D46">
      <w:pPr>
        <w:widowControl w:val="0"/>
        <w:autoSpaceDE w:val="0"/>
        <w:autoSpaceDN w:val="0"/>
        <w:adjustRightInd w:val="0"/>
        <w:jc w:val="center"/>
        <w:outlineLvl w:val="1"/>
      </w:pPr>
      <w:r w:rsidRPr="00345C22">
        <w:t>Основные меры правового регулирования, направленные на достижение целевых показателей муниципальной программы</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3"/>
        <w:gridCol w:w="2915"/>
        <w:gridCol w:w="2230"/>
        <w:gridCol w:w="2388"/>
        <w:gridCol w:w="1682"/>
      </w:tblGrid>
      <w:tr w:rsidR="00B20D46" w:rsidRPr="00345C22" w:rsidTr="004A3466">
        <w:tc>
          <w:tcPr>
            <w:tcW w:w="793" w:type="dxa"/>
          </w:tcPr>
          <w:p w:rsidR="00B20D46" w:rsidRPr="00345C22" w:rsidRDefault="00B20D46" w:rsidP="004A3466">
            <w:pPr>
              <w:jc w:val="center"/>
            </w:pPr>
            <w:r w:rsidRPr="00345C22">
              <w:t>№ п/п</w:t>
            </w:r>
          </w:p>
        </w:tc>
        <w:tc>
          <w:tcPr>
            <w:tcW w:w="2915" w:type="dxa"/>
          </w:tcPr>
          <w:p w:rsidR="00B20D46" w:rsidRPr="00345C22" w:rsidRDefault="00B20D46" w:rsidP="004A3466">
            <w:pPr>
              <w:jc w:val="center"/>
            </w:pPr>
            <w:r w:rsidRPr="00345C22">
              <w:t>Вид нормативного правового акта</w:t>
            </w:r>
          </w:p>
        </w:tc>
        <w:tc>
          <w:tcPr>
            <w:tcW w:w="2230" w:type="dxa"/>
          </w:tcPr>
          <w:p w:rsidR="00B20D46" w:rsidRPr="00345C22" w:rsidRDefault="00B20D46" w:rsidP="004A3466">
            <w:pPr>
              <w:jc w:val="center"/>
            </w:pPr>
            <w:r w:rsidRPr="00345C22">
              <w:t>Основные положения нормативного правового акта</w:t>
            </w:r>
          </w:p>
        </w:tc>
        <w:tc>
          <w:tcPr>
            <w:tcW w:w="2388" w:type="dxa"/>
          </w:tcPr>
          <w:p w:rsidR="00B20D46" w:rsidRPr="00345C22" w:rsidRDefault="00B20D46" w:rsidP="004A3466">
            <w:pPr>
              <w:jc w:val="center"/>
            </w:pPr>
            <w:r w:rsidRPr="00345C22">
              <w:t xml:space="preserve">Наименование исполнительного органа муниципальной </w:t>
            </w:r>
            <w:r>
              <w:t>Бессонов</w:t>
            </w:r>
            <w:r w:rsidRPr="00345C22">
              <w:t>ского</w:t>
            </w:r>
            <w:r w:rsidRPr="00345C22">
              <w:rPr>
                <w:color w:val="FF0000"/>
              </w:rPr>
              <w:t xml:space="preserve"> </w:t>
            </w:r>
            <w:r w:rsidRPr="00345C22">
              <w:rPr>
                <w:color w:val="000000"/>
              </w:rPr>
              <w:t xml:space="preserve">района Пензенской </w:t>
            </w:r>
            <w:r w:rsidRPr="00345C22">
              <w:t>области, ответственного за подготовку нормативного правового акта</w:t>
            </w:r>
          </w:p>
        </w:tc>
        <w:tc>
          <w:tcPr>
            <w:tcW w:w="1682" w:type="dxa"/>
          </w:tcPr>
          <w:p w:rsidR="00B20D46" w:rsidRPr="00345C22" w:rsidRDefault="00B20D46" w:rsidP="004A3466">
            <w:pPr>
              <w:jc w:val="center"/>
            </w:pPr>
            <w:r w:rsidRPr="00345C22">
              <w:t>Ожидаемые сроки принятия</w:t>
            </w:r>
          </w:p>
        </w:tc>
      </w:tr>
      <w:tr w:rsidR="00B20D46" w:rsidRPr="00345C22" w:rsidTr="004A3466">
        <w:tc>
          <w:tcPr>
            <w:tcW w:w="793" w:type="dxa"/>
          </w:tcPr>
          <w:p w:rsidR="00B20D46" w:rsidRPr="00345C22" w:rsidRDefault="00B20D46" w:rsidP="004A3466">
            <w:pPr>
              <w:widowControl w:val="0"/>
              <w:autoSpaceDE w:val="0"/>
              <w:autoSpaceDN w:val="0"/>
              <w:adjustRightInd w:val="0"/>
              <w:jc w:val="center"/>
              <w:outlineLvl w:val="1"/>
            </w:pPr>
            <w:r w:rsidRPr="00345C22">
              <w:t>1</w:t>
            </w:r>
          </w:p>
        </w:tc>
        <w:tc>
          <w:tcPr>
            <w:tcW w:w="2915" w:type="dxa"/>
          </w:tcPr>
          <w:p w:rsidR="00B20D46" w:rsidRPr="00345C22" w:rsidRDefault="00B20D46" w:rsidP="004A3466">
            <w:pPr>
              <w:widowControl w:val="0"/>
              <w:autoSpaceDE w:val="0"/>
              <w:autoSpaceDN w:val="0"/>
              <w:adjustRightInd w:val="0"/>
              <w:jc w:val="center"/>
              <w:outlineLvl w:val="1"/>
            </w:pPr>
            <w:r w:rsidRPr="00345C22">
              <w:t>2</w:t>
            </w:r>
          </w:p>
        </w:tc>
        <w:tc>
          <w:tcPr>
            <w:tcW w:w="2230" w:type="dxa"/>
          </w:tcPr>
          <w:p w:rsidR="00B20D46" w:rsidRPr="00345C22" w:rsidRDefault="00B20D46" w:rsidP="004A3466">
            <w:pPr>
              <w:widowControl w:val="0"/>
              <w:autoSpaceDE w:val="0"/>
              <w:autoSpaceDN w:val="0"/>
              <w:adjustRightInd w:val="0"/>
              <w:jc w:val="center"/>
              <w:outlineLvl w:val="1"/>
            </w:pPr>
            <w:r w:rsidRPr="00345C22">
              <w:t>3</w:t>
            </w:r>
          </w:p>
        </w:tc>
        <w:tc>
          <w:tcPr>
            <w:tcW w:w="2388" w:type="dxa"/>
          </w:tcPr>
          <w:p w:rsidR="00B20D46" w:rsidRPr="00345C22" w:rsidRDefault="00B20D46" w:rsidP="004A3466">
            <w:pPr>
              <w:widowControl w:val="0"/>
              <w:autoSpaceDE w:val="0"/>
              <w:autoSpaceDN w:val="0"/>
              <w:adjustRightInd w:val="0"/>
              <w:jc w:val="center"/>
              <w:outlineLvl w:val="1"/>
            </w:pPr>
            <w:r w:rsidRPr="00345C22">
              <w:t>4</w:t>
            </w:r>
          </w:p>
        </w:tc>
        <w:tc>
          <w:tcPr>
            <w:tcW w:w="1682" w:type="dxa"/>
          </w:tcPr>
          <w:p w:rsidR="00B20D46" w:rsidRPr="00345C22" w:rsidRDefault="00B20D46" w:rsidP="004A3466">
            <w:pPr>
              <w:widowControl w:val="0"/>
              <w:autoSpaceDE w:val="0"/>
              <w:autoSpaceDN w:val="0"/>
              <w:adjustRightInd w:val="0"/>
              <w:jc w:val="center"/>
              <w:outlineLvl w:val="1"/>
            </w:pPr>
            <w:r w:rsidRPr="00345C22">
              <w:t>5</w:t>
            </w:r>
          </w:p>
        </w:tc>
      </w:tr>
      <w:tr w:rsidR="00B20D46" w:rsidRPr="00345C22" w:rsidTr="004A3466">
        <w:tc>
          <w:tcPr>
            <w:tcW w:w="10008" w:type="dxa"/>
            <w:gridSpan w:val="5"/>
          </w:tcPr>
          <w:p w:rsidR="00B20D46" w:rsidRPr="00345C22" w:rsidRDefault="00B20D46" w:rsidP="004A3466">
            <w:pPr>
              <w:widowControl w:val="0"/>
              <w:autoSpaceDE w:val="0"/>
              <w:autoSpaceDN w:val="0"/>
              <w:adjustRightInd w:val="0"/>
              <w:jc w:val="both"/>
              <w:outlineLvl w:val="1"/>
            </w:pPr>
          </w:p>
          <w:p w:rsidR="00B20D46" w:rsidRPr="00345C22" w:rsidRDefault="00B20D46" w:rsidP="004A3466">
            <w:pPr>
              <w:jc w:val="center"/>
            </w:pPr>
            <w:r w:rsidRPr="00345C22">
              <w:t>Подпрограмма  «</w:t>
            </w:r>
            <w:r w:rsidRPr="00345C22">
              <w:rPr>
                <w:color w:val="000000"/>
                <w:spacing w:val="-2"/>
              </w:rPr>
              <w:t xml:space="preserve">Обеспечение функционирования деятельности Муниципальным </w:t>
            </w:r>
            <w:r>
              <w:rPr>
                <w:color w:val="000000"/>
                <w:spacing w:val="-2"/>
              </w:rPr>
              <w:t>автономным</w:t>
            </w:r>
            <w:r w:rsidRPr="00345C22">
              <w:rPr>
                <w:color w:val="000000"/>
                <w:spacing w:val="-2"/>
              </w:rPr>
              <w:t xml:space="preserve"> учреждением </w:t>
            </w:r>
            <w:r w:rsidRPr="00180F36">
              <w:t xml:space="preserve">Бессоновского района Пензенской области </w:t>
            </w:r>
            <w:r w:rsidRPr="00345C22">
              <w:rPr>
                <w:color w:val="000000"/>
                <w:spacing w:val="-2"/>
              </w:rPr>
              <w:t xml:space="preserve">«Центр по обеспечению деятельности органов местного самоуправления </w:t>
            </w:r>
            <w:r>
              <w:t>Бессонов</w:t>
            </w:r>
            <w:r w:rsidRPr="00345C22">
              <w:rPr>
                <w:color w:val="000000"/>
                <w:spacing w:val="-2"/>
              </w:rPr>
              <w:t>ского ра</w:t>
            </w:r>
            <w:r>
              <w:rPr>
                <w:color w:val="000000"/>
                <w:spacing w:val="-2"/>
              </w:rPr>
              <w:t xml:space="preserve">йона Пензенской области» </w:t>
            </w:r>
          </w:p>
        </w:tc>
      </w:tr>
      <w:tr w:rsidR="00B20D46" w:rsidRPr="00345C22" w:rsidTr="004A3466">
        <w:tc>
          <w:tcPr>
            <w:tcW w:w="793" w:type="dxa"/>
          </w:tcPr>
          <w:p w:rsidR="00B20D46" w:rsidRPr="00345C22" w:rsidRDefault="00B20D46" w:rsidP="004A3466">
            <w:pPr>
              <w:widowControl w:val="0"/>
              <w:autoSpaceDE w:val="0"/>
              <w:autoSpaceDN w:val="0"/>
              <w:adjustRightInd w:val="0"/>
              <w:jc w:val="both"/>
              <w:outlineLvl w:val="1"/>
            </w:pPr>
            <w:r w:rsidRPr="00345C22">
              <w:t>1.</w:t>
            </w:r>
          </w:p>
        </w:tc>
        <w:tc>
          <w:tcPr>
            <w:tcW w:w="2915" w:type="dxa"/>
          </w:tcPr>
          <w:p w:rsidR="00B20D46" w:rsidRPr="0081399A" w:rsidRDefault="00B20D46" w:rsidP="004A3466">
            <w:pPr>
              <w:pStyle w:val="10"/>
              <w:jc w:val="both"/>
              <w:rPr>
                <w:rFonts w:ascii="Times New Roman" w:hAnsi="Times New Roman" w:cs="Times New Roman"/>
                <w:b w:val="0"/>
                <w:bCs w:val="0"/>
                <w:sz w:val="24"/>
                <w:szCs w:val="24"/>
              </w:rPr>
            </w:pPr>
            <w:r w:rsidRPr="0081399A">
              <w:rPr>
                <w:rFonts w:ascii="Times New Roman" w:hAnsi="Times New Roman" w:cs="Times New Roman"/>
                <w:b w:val="0"/>
                <w:bCs w:val="0"/>
                <w:sz w:val="24"/>
                <w:szCs w:val="24"/>
              </w:rPr>
              <w:t xml:space="preserve">Государственное </w:t>
            </w:r>
            <w:r>
              <w:rPr>
                <w:rFonts w:ascii="Times New Roman" w:hAnsi="Times New Roman" w:cs="Times New Roman"/>
                <w:b w:val="0"/>
                <w:bCs w:val="0"/>
                <w:sz w:val="24"/>
                <w:szCs w:val="24"/>
              </w:rPr>
              <w:t>р</w:t>
            </w:r>
            <w:r w:rsidRPr="0081399A">
              <w:rPr>
                <w:rFonts w:ascii="Times New Roman" w:hAnsi="Times New Roman" w:cs="Times New Roman"/>
                <w:b w:val="0"/>
                <w:bCs w:val="0"/>
                <w:sz w:val="24"/>
                <w:szCs w:val="24"/>
              </w:rPr>
              <w:t>егулирование в области развития программы обеспечивается нормативными правовыми актами РФ и Пензенской области.</w:t>
            </w:r>
          </w:p>
          <w:p w:rsidR="00B20D46" w:rsidRPr="00345C22" w:rsidRDefault="00B20D46" w:rsidP="004A3466">
            <w:pPr>
              <w:jc w:val="both"/>
            </w:pPr>
            <w:r w:rsidRPr="0081399A">
              <w:rPr>
                <w:bCs/>
              </w:rPr>
              <w:t>Для достижения цели и конечных результатов реализации программы принятие дополнительных мер правового регулирования не планируется.</w:t>
            </w:r>
          </w:p>
        </w:tc>
        <w:tc>
          <w:tcPr>
            <w:tcW w:w="2230" w:type="dxa"/>
          </w:tcPr>
          <w:p w:rsidR="00B20D46" w:rsidRPr="00345C22" w:rsidRDefault="00B20D46" w:rsidP="004A3466">
            <w:pPr>
              <w:jc w:val="center"/>
            </w:pPr>
          </w:p>
        </w:tc>
        <w:tc>
          <w:tcPr>
            <w:tcW w:w="2388" w:type="dxa"/>
          </w:tcPr>
          <w:p w:rsidR="00B20D46" w:rsidRPr="00345C22" w:rsidRDefault="00B20D46" w:rsidP="004A3466">
            <w:pPr>
              <w:jc w:val="center"/>
            </w:pPr>
          </w:p>
        </w:tc>
        <w:tc>
          <w:tcPr>
            <w:tcW w:w="1682" w:type="dxa"/>
          </w:tcPr>
          <w:p w:rsidR="00B20D46" w:rsidRPr="00345C22" w:rsidRDefault="00B20D46" w:rsidP="004A3466">
            <w:pPr>
              <w:jc w:val="center"/>
            </w:pPr>
          </w:p>
        </w:tc>
      </w:tr>
    </w:tbl>
    <w:p w:rsidR="00B20D46" w:rsidRPr="00345C22" w:rsidRDefault="00B20D46" w:rsidP="00B20D46">
      <w:pPr>
        <w:widowControl w:val="0"/>
        <w:autoSpaceDE w:val="0"/>
        <w:autoSpaceDN w:val="0"/>
        <w:adjustRightInd w:val="0"/>
        <w:jc w:val="both"/>
        <w:outlineLvl w:val="1"/>
      </w:pPr>
    </w:p>
    <w:p w:rsidR="00B20D46" w:rsidRPr="00345C22" w:rsidRDefault="00B20D46" w:rsidP="00B20D46">
      <w:pPr>
        <w:widowControl w:val="0"/>
        <w:autoSpaceDE w:val="0"/>
        <w:autoSpaceDN w:val="0"/>
        <w:adjustRightInd w:val="0"/>
        <w:jc w:val="center"/>
        <w:rPr>
          <w:b/>
          <w:bCs/>
        </w:rPr>
      </w:pPr>
    </w:p>
    <w:p w:rsidR="00B20D46" w:rsidRPr="00345C22" w:rsidRDefault="00B20D46" w:rsidP="00B20D46">
      <w:pPr>
        <w:autoSpaceDE w:val="0"/>
        <w:autoSpaceDN w:val="0"/>
        <w:adjustRightInd w:val="0"/>
        <w:jc w:val="both"/>
        <w:outlineLvl w:val="1"/>
        <w:sectPr w:rsidR="00B20D46" w:rsidRPr="00345C22" w:rsidSect="00345C22">
          <w:headerReference w:type="even" r:id="rId22"/>
          <w:headerReference w:type="default" r:id="rId23"/>
          <w:pgSz w:w="11905" w:h="16838" w:code="9"/>
          <w:pgMar w:top="567" w:right="567" w:bottom="567" w:left="1701" w:header="720" w:footer="720" w:gutter="0"/>
          <w:cols w:space="720"/>
          <w:titlePg/>
        </w:sectPr>
      </w:pPr>
    </w:p>
    <w:p w:rsidR="00B20D46" w:rsidRPr="00566FC7" w:rsidRDefault="00B20D46" w:rsidP="00B20D46">
      <w:pPr>
        <w:widowControl w:val="0"/>
        <w:autoSpaceDE w:val="0"/>
        <w:autoSpaceDN w:val="0"/>
        <w:adjustRightInd w:val="0"/>
        <w:jc w:val="right"/>
        <w:rPr>
          <w:bCs/>
        </w:rPr>
      </w:pPr>
      <w:r w:rsidRPr="00566FC7">
        <w:rPr>
          <w:bCs/>
        </w:rPr>
        <w:lastRenderedPageBreak/>
        <w:t>Таблица 3</w:t>
      </w:r>
    </w:p>
    <w:p w:rsidR="00B20D46" w:rsidRPr="00566FC7" w:rsidRDefault="00B20D46" w:rsidP="00B20D46">
      <w:pPr>
        <w:widowControl w:val="0"/>
        <w:autoSpaceDE w:val="0"/>
        <w:autoSpaceDN w:val="0"/>
        <w:adjustRightInd w:val="0"/>
        <w:jc w:val="right"/>
        <w:rPr>
          <w:bCs/>
        </w:rPr>
      </w:pPr>
    </w:p>
    <w:p w:rsidR="00B20D46" w:rsidRPr="00566FC7" w:rsidRDefault="00B20D46" w:rsidP="00B20D46">
      <w:pPr>
        <w:widowControl w:val="0"/>
        <w:autoSpaceDE w:val="0"/>
        <w:autoSpaceDN w:val="0"/>
        <w:adjustRightInd w:val="0"/>
        <w:jc w:val="center"/>
        <w:rPr>
          <w:bCs/>
        </w:rPr>
      </w:pPr>
      <w:r w:rsidRPr="00566FC7">
        <w:rPr>
          <w:bCs/>
        </w:rPr>
        <w:t>Ресурсное обеспечение реализации муниципальной программы «</w:t>
      </w:r>
      <w:r w:rsidRPr="00566FC7">
        <w:rPr>
          <w:spacing w:val="-2"/>
        </w:rPr>
        <w:t>Развитие гра</w:t>
      </w:r>
      <w:r w:rsidRPr="00566FC7">
        <w:rPr>
          <w:spacing w:val="-2"/>
        </w:rPr>
        <w:t>ж</w:t>
      </w:r>
      <w:r w:rsidRPr="00566FC7">
        <w:rPr>
          <w:spacing w:val="-2"/>
        </w:rPr>
        <w:t xml:space="preserve">данского и формирование информационного общества в </w:t>
      </w:r>
      <w:r w:rsidRPr="00566FC7">
        <w:t>Бессонов</w:t>
      </w:r>
      <w:r w:rsidRPr="00566FC7">
        <w:rPr>
          <w:spacing w:val="-2"/>
        </w:rPr>
        <w:t>ском районе Пензенской о</w:t>
      </w:r>
      <w:r w:rsidRPr="00566FC7">
        <w:rPr>
          <w:spacing w:val="-2"/>
        </w:rPr>
        <w:t>б</w:t>
      </w:r>
      <w:r w:rsidRPr="00566FC7">
        <w:rPr>
          <w:spacing w:val="-2"/>
        </w:rPr>
        <w:t>ласти  на 2017-2020 годы</w:t>
      </w:r>
      <w:r w:rsidRPr="00566FC7">
        <w:rPr>
          <w:bCs/>
        </w:rPr>
        <w:t xml:space="preserve">» за счет всех источников финансирования </w:t>
      </w:r>
    </w:p>
    <w:p w:rsidR="00B20D46" w:rsidRPr="00345C22" w:rsidRDefault="00B20D46" w:rsidP="00B20D46">
      <w:pPr>
        <w:autoSpaceDE w:val="0"/>
        <w:autoSpaceDN w:val="0"/>
        <w:adjustRightInd w:val="0"/>
        <w:jc w:val="both"/>
        <w:outlineLvl w:val="1"/>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
        <w:gridCol w:w="2114"/>
        <w:gridCol w:w="4804"/>
        <w:gridCol w:w="2259"/>
        <w:gridCol w:w="1276"/>
        <w:gridCol w:w="992"/>
        <w:gridCol w:w="1134"/>
        <w:gridCol w:w="993"/>
        <w:gridCol w:w="992"/>
      </w:tblGrid>
      <w:tr w:rsidR="00B20D46" w:rsidRPr="00345C22" w:rsidTr="004A3466">
        <w:tc>
          <w:tcPr>
            <w:tcW w:w="7488" w:type="dxa"/>
            <w:gridSpan w:val="3"/>
          </w:tcPr>
          <w:p w:rsidR="00B20D46" w:rsidRPr="00345C22" w:rsidRDefault="00B20D46" w:rsidP="004A3466">
            <w:pPr>
              <w:autoSpaceDE w:val="0"/>
              <w:autoSpaceDN w:val="0"/>
              <w:adjustRightInd w:val="0"/>
              <w:jc w:val="center"/>
              <w:outlineLvl w:val="1"/>
              <w:rPr>
                <w:b/>
              </w:rPr>
            </w:pPr>
            <w:r w:rsidRPr="00345C22">
              <w:rPr>
                <w:b/>
              </w:rPr>
              <w:t>Ответственный исполнитель муниципальной программы</w:t>
            </w:r>
          </w:p>
        </w:tc>
        <w:tc>
          <w:tcPr>
            <w:tcW w:w="7646" w:type="dxa"/>
            <w:gridSpan w:val="6"/>
          </w:tcPr>
          <w:p w:rsidR="00B20D46" w:rsidRPr="00345C22" w:rsidRDefault="00B20D46" w:rsidP="004A3466">
            <w:pPr>
              <w:autoSpaceDE w:val="0"/>
              <w:autoSpaceDN w:val="0"/>
              <w:adjustRightInd w:val="0"/>
              <w:jc w:val="center"/>
              <w:outlineLvl w:val="1"/>
              <w:rPr>
                <w:b/>
              </w:rPr>
            </w:pPr>
            <w:r w:rsidRPr="00345C22">
              <w:rPr>
                <w:b/>
              </w:rPr>
              <w:t>Администрация</w:t>
            </w:r>
            <w:r w:rsidRPr="00647E82">
              <w:rPr>
                <w:b/>
              </w:rPr>
              <w:t xml:space="preserve"> Бессоновского</w:t>
            </w:r>
            <w:r w:rsidRPr="00345C22">
              <w:rPr>
                <w:b/>
              </w:rPr>
              <w:t xml:space="preserve">  района Пензенской области</w:t>
            </w:r>
          </w:p>
        </w:tc>
      </w:tr>
      <w:tr w:rsidR="00B20D46" w:rsidRPr="00345C22" w:rsidTr="004A3466">
        <w:tc>
          <w:tcPr>
            <w:tcW w:w="570" w:type="dxa"/>
            <w:vMerge w:val="restart"/>
          </w:tcPr>
          <w:p w:rsidR="00B20D46" w:rsidRPr="00345C22" w:rsidRDefault="00B20D46" w:rsidP="004A3466">
            <w:pPr>
              <w:jc w:val="center"/>
              <w:rPr>
                <w:b/>
                <w:bCs/>
              </w:rPr>
            </w:pPr>
            <w:r w:rsidRPr="00345C22">
              <w:rPr>
                <w:b/>
                <w:bCs/>
              </w:rPr>
              <w:t>№ п/п</w:t>
            </w:r>
          </w:p>
        </w:tc>
        <w:tc>
          <w:tcPr>
            <w:tcW w:w="2114" w:type="dxa"/>
            <w:vMerge w:val="restart"/>
          </w:tcPr>
          <w:p w:rsidR="00B20D46" w:rsidRPr="00345C22" w:rsidRDefault="00B20D46" w:rsidP="004A3466">
            <w:pPr>
              <w:jc w:val="center"/>
              <w:rPr>
                <w:b/>
                <w:bCs/>
              </w:rPr>
            </w:pPr>
            <w:r w:rsidRPr="00345C22">
              <w:rPr>
                <w:b/>
                <w:bCs/>
              </w:rPr>
              <w:t>Статус</w:t>
            </w:r>
          </w:p>
        </w:tc>
        <w:tc>
          <w:tcPr>
            <w:tcW w:w="4804" w:type="dxa"/>
            <w:vMerge w:val="restart"/>
          </w:tcPr>
          <w:p w:rsidR="00B20D46" w:rsidRPr="00345C22" w:rsidRDefault="00B20D46" w:rsidP="004A3466">
            <w:pPr>
              <w:jc w:val="center"/>
              <w:rPr>
                <w:b/>
                <w:bCs/>
              </w:rPr>
            </w:pPr>
            <w:r w:rsidRPr="00345C22">
              <w:rPr>
                <w:b/>
                <w:bCs/>
              </w:rPr>
              <w:t>Наименование муниципальной программы, подпрограммы</w:t>
            </w:r>
          </w:p>
        </w:tc>
        <w:tc>
          <w:tcPr>
            <w:tcW w:w="2259" w:type="dxa"/>
            <w:vMerge w:val="restart"/>
          </w:tcPr>
          <w:p w:rsidR="00B20D46" w:rsidRPr="00345C22" w:rsidRDefault="00B20D46" w:rsidP="004A3466">
            <w:pPr>
              <w:jc w:val="center"/>
              <w:rPr>
                <w:b/>
                <w:bCs/>
              </w:rPr>
            </w:pPr>
            <w:r w:rsidRPr="00345C22">
              <w:rPr>
                <w:b/>
                <w:bCs/>
              </w:rPr>
              <w:t>Источник финансирования</w:t>
            </w:r>
          </w:p>
        </w:tc>
        <w:tc>
          <w:tcPr>
            <w:tcW w:w="5387" w:type="dxa"/>
            <w:gridSpan w:val="5"/>
          </w:tcPr>
          <w:p w:rsidR="00B20D46" w:rsidRPr="00345C22" w:rsidRDefault="00B20D46" w:rsidP="004A3466">
            <w:pPr>
              <w:autoSpaceDE w:val="0"/>
              <w:autoSpaceDN w:val="0"/>
              <w:adjustRightInd w:val="0"/>
              <w:jc w:val="center"/>
              <w:outlineLvl w:val="1"/>
              <w:rPr>
                <w:b/>
                <w:bCs/>
              </w:rPr>
            </w:pPr>
            <w:r w:rsidRPr="00345C22">
              <w:rPr>
                <w:b/>
                <w:bCs/>
              </w:rPr>
              <w:t>Оценка расходов, тыс. рублей</w:t>
            </w:r>
          </w:p>
        </w:tc>
      </w:tr>
      <w:tr w:rsidR="00B20D46" w:rsidRPr="00345C22" w:rsidTr="004A3466">
        <w:tc>
          <w:tcPr>
            <w:tcW w:w="570" w:type="dxa"/>
            <w:vMerge/>
          </w:tcPr>
          <w:p w:rsidR="00B20D46" w:rsidRPr="00345C22" w:rsidRDefault="00B20D46" w:rsidP="004A3466">
            <w:pPr>
              <w:jc w:val="center"/>
              <w:rPr>
                <w:b/>
                <w:bCs/>
              </w:rPr>
            </w:pPr>
          </w:p>
        </w:tc>
        <w:tc>
          <w:tcPr>
            <w:tcW w:w="2114" w:type="dxa"/>
            <w:vMerge/>
          </w:tcPr>
          <w:p w:rsidR="00B20D46" w:rsidRPr="00345C22" w:rsidRDefault="00B20D46" w:rsidP="004A3466">
            <w:pPr>
              <w:jc w:val="center"/>
              <w:rPr>
                <w:b/>
                <w:bCs/>
              </w:rPr>
            </w:pPr>
          </w:p>
        </w:tc>
        <w:tc>
          <w:tcPr>
            <w:tcW w:w="4804" w:type="dxa"/>
            <w:vMerge/>
          </w:tcPr>
          <w:p w:rsidR="00B20D46" w:rsidRPr="00345C22" w:rsidRDefault="00B20D46" w:rsidP="004A3466">
            <w:pPr>
              <w:jc w:val="center"/>
              <w:rPr>
                <w:b/>
                <w:bCs/>
              </w:rPr>
            </w:pPr>
          </w:p>
        </w:tc>
        <w:tc>
          <w:tcPr>
            <w:tcW w:w="2259" w:type="dxa"/>
            <w:vMerge/>
          </w:tcPr>
          <w:p w:rsidR="00B20D46" w:rsidRPr="00345C22" w:rsidRDefault="00B20D46" w:rsidP="004A3466">
            <w:pPr>
              <w:autoSpaceDE w:val="0"/>
              <w:autoSpaceDN w:val="0"/>
              <w:adjustRightInd w:val="0"/>
              <w:jc w:val="both"/>
              <w:outlineLvl w:val="1"/>
            </w:pPr>
          </w:p>
        </w:tc>
        <w:tc>
          <w:tcPr>
            <w:tcW w:w="1276" w:type="dxa"/>
          </w:tcPr>
          <w:p w:rsidR="00B20D46" w:rsidRDefault="00B20D46" w:rsidP="004A3466">
            <w:pPr>
              <w:autoSpaceDE w:val="0"/>
              <w:autoSpaceDN w:val="0"/>
              <w:adjustRightInd w:val="0"/>
              <w:outlineLvl w:val="1"/>
            </w:pPr>
            <w:r>
              <w:t xml:space="preserve">Всего </w:t>
            </w:r>
          </w:p>
          <w:p w:rsidR="00B20D46" w:rsidRPr="00345C22" w:rsidRDefault="00B20D46" w:rsidP="004A3466">
            <w:pPr>
              <w:autoSpaceDE w:val="0"/>
              <w:autoSpaceDN w:val="0"/>
              <w:adjustRightInd w:val="0"/>
              <w:outlineLvl w:val="1"/>
            </w:pPr>
            <w:r>
              <w:t>(тыс.руб)</w:t>
            </w:r>
          </w:p>
        </w:tc>
        <w:tc>
          <w:tcPr>
            <w:tcW w:w="992" w:type="dxa"/>
          </w:tcPr>
          <w:p w:rsidR="00B20D46" w:rsidRPr="00345C22" w:rsidRDefault="00B20D46" w:rsidP="004A3466">
            <w:pPr>
              <w:autoSpaceDE w:val="0"/>
              <w:autoSpaceDN w:val="0"/>
              <w:adjustRightInd w:val="0"/>
              <w:outlineLvl w:val="1"/>
            </w:pPr>
            <w:r>
              <w:t>2017</w:t>
            </w:r>
          </w:p>
        </w:tc>
        <w:tc>
          <w:tcPr>
            <w:tcW w:w="1134" w:type="dxa"/>
          </w:tcPr>
          <w:p w:rsidR="00B20D46" w:rsidRPr="00345C22" w:rsidRDefault="00B20D46" w:rsidP="004A3466">
            <w:pPr>
              <w:autoSpaceDE w:val="0"/>
              <w:autoSpaceDN w:val="0"/>
              <w:adjustRightInd w:val="0"/>
              <w:outlineLvl w:val="1"/>
            </w:pPr>
            <w:r w:rsidRPr="00345C22">
              <w:t>2018</w:t>
            </w:r>
          </w:p>
        </w:tc>
        <w:tc>
          <w:tcPr>
            <w:tcW w:w="993" w:type="dxa"/>
          </w:tcPr>
          <w:p w:rsidR="00B20D46" w:rsidRPr="00345C22" w:rsidRDefault="00B20D46" w:rsidP="004A3466">
            <w:pPr>
              <w:autoSpaceDE w:val="0"/>
              <w:autoSpaceDN w:val="0"/>
              <w:adjustRightInd w:val="0"/>
              <w:outlineLvl w:val="1"/>
            </w:pPr>
            <w:r w:rsidRPr="00345C22">
              <w:t>2019</w:t>
            </w:r>
          </w:p>
        </w:tc>
        <w:tc>
          <w:tcPr>
            <w:tcW w:w="992" w:type="dxa"/>
          </w:tcPr>
          <w:p w:rsidR="00B20D46" w:rsidRPr="00345C22" w:rsidRDefault="00B20D46" w:rsidP="004A3466">
            <w:pPr>
              <w:autoSpaceDE w:val="0"/>
              <w:autoSpaceDN w:val="0"/>
              <w:adjustRightInd w:val="0"/>
              <w:outlineLvl w:val="1"/>
            </w:pPr>
            <w:r w:rsidRPr="00345C22">
              <w:t>2020</w:t>
            </w:r>
          </w:p>
        </w:tc>
      </w:tr>
      <w:tr w:rsidR="00B20D46" w:rsidRPr="00D552AA" w:rsidTr="004A3466">
        <w:tc>
          <w:tcPr>
            <w:tcW w:w="570" w:type="dxa"/>
            <w:vMerge w:val="restart"/>
          </w:tcPr>
          <w:p w:rsidR="00B20D46" w:rsidRDefault="00B20D46" w:rsidP="004A3466">
            <w:pPr>
              <w:autoSpaceDE w:val="0"/>
              <w:autoSpaceDN w:val="0"/>
              <w:adjustRightInd w:val="0"/>
              <w:jc w:val="both"/>
              <w:outlineLvl w:val="1"/>
            </w:pPr>
            <w:r>
              <w:t>1</w:t>
            </w:r>
          </w:p>
        </w:tc>
        <w:tc>
          <w:tcPr>
            <w:tcW w:w="2114" w:type="dxa"/>
            <w:vMerge w:val="restart"/>
          </w:tcPr>
          <w:p w:rsidR="00B20D46" w:rsidRPr="00566FC7" w:rsidRDefault="00B20D46" w:rsidP="004A3466">
            <w:pPr>
              <w:autoSpaceDE w:val="0"/>
              <w:autoSpaceDN w:val="0"/>
              <w:adjustRightInd w:val="0"/>
              <w:jc w:val="both"/>
              <w:outlineLvl w:val="1"/>
            </w:pPr>
            <w:r w:rsidRPr="00566FC7">
              <w:t>Муниципальная программа</w:t>
            </w:r>
          </w:p>
        </w:tc>
        <w:tc>
          <w:tcPr>
            <w:tcW w:w="4804" w:type="dxa"/>
            <w:vMerge w:val="restart"/>
          </w:tcPr>
          <w:p w:rsidR="00B20D46" w:rsidRPr="007073C3" w:rsidRDefault="00B20D46" w:rsidP="004A3466">
            <w:pPr>
              <w:autoSpaceDE w:val="0"/>
              <w:autoSpaceDN w:val="0"/>
              <w:adjustRightInd w:val="0"/>
              <w:jc w:val="both"/>
              <w:outlineLvl w:val="1"/>
              <w:rPr>
                <w:spacing w:val="-2"/>
              </w:rPr>
            </w:pPr>
            <w:r w:rsidRPr="007073C3">
              <w:rPr>
                <w:spacing w:val="-2"/>
              </w:rPr>
              <w:t>Муниципальная программ</w:t>
            </w:r>
            <w:r>
              <w:rPr>
                <w:spacing w:val="-2"/>
              </w:rPr>
              <w:t>а</w:t>
            </w:r>
            <w:r w:rsidRPr="007073C3">
              <w:rPr>
                <w:spacing w:val="-2"/>
              </w:rPr>
              <w:t xml:space="preserve"> «Развитие гра</w:t>
            </w:r>
            <w:r w:rsidRPr="007073C3">
              <w:rPr>
                <w:spacing w:val="-2"/>
              </w:rPr>
              <w:t>ж</w:t>
            </w:r>
            <w:r w:rsidRPr="007073C3">
              <w:rPr>
                <w:spacing w:val="-2"/>
              </w:rPr>
              <w:t xml:space="preserve">данского и формирование </w:t>
            </w:r>
            <w:r>
              <w:rPr>
                <w:spacing w:val="-2"/>
              </w:rPr>
              <w:t>информационного общества в Бессонов</w:t>
            </w:r>
            <w:r w:rsidRPr="007073C3">
              <w:rPr>
                <w:spacing w:val="-2"/>
              </w:rPr>
              <w:t>ском районе Пензенской о</w:t>
            </w:r>
            <w:r w:rsidRPr="007073C3">
              <w:rPr>
                <w:spacing w:val="-2"/>
              </w:rPr>
              <w:t>б</w:t>
            </w:r>
            <w:r>
              <w:rPr>
                <w:spacing w:val="-2"/>
              </w:rPr>
              <w:t>ласти  на 2017</w:t>
            </w:r>
            <w:r w:rsidRPr="007073C3">
              <w:rPr>
                <w:spacing w:val="-2"/>
              </w:rPr>
              <w:t xml:space="preserve">-2020 годы» </w:t>
            </w:r>
          </w:p>
        </w:tc>
        <w:tc>
          <w:tcPr>
            <w:tcW w:w="2259" w:type="dxa"/>
          </w:tcPr>
          <w:p w:rsidR="00B20D46" w:rsidRPr="00566FC7"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276" w:type="dxa"/>
          </w:tcPr>
          <w:p w:rsidR="00B20D46" w:rsidRDefault="00B20D46" w:rsidP="004A3466">
            <w:r>
              <w:t>36107,8</w:t>
            </w:r>
          </w:p>
        </w:tc>
        <w:tc>
          <w:tcPr>
            <w:tcW w:w="992" w:type="dxa"/>
          </w:tcPr>
          <w:p w:rsidR="00B20D46" w:rsidRDefault="00B20D46" w:rsidP="004A3466">
            <w:r>
              <w:t>6413,3</w:t>
            </w:r>
          </w:p>
        </w:tc>
        <w:tc>
          <w:tcPr>
            <w:tcW w:w="1134" w:type="dxa"/>
          </w:tcPr>
          <w:p w:rsidR="00B20D46" w:rsidRDefault="00B20D46" w:rsidP="004A3466">
            <w:r>
              <w:t>10826,5</w:t>
            </w:r>
          </w:p>
        </w:tc>
        <w:tc>
          <w:tcPr>
            <w:tcW w:w="993" w:type="dxa"/>
          </w:tcPr>
          <w:p w:rsidR="00B20D46" w:rsidRDefault="00B20D46" w:rsidP="004A3466">
            <w:r>
              <w:t>9432,4</w:t>
            </w:r>
          </w:p>
        </w:tc>
        <w:tc>
          <w:tcPr>
            <w:tcW w:w="992" w:type="dxa"/>
          </w:tcPr>
          <w:p w:rsidR="00B20D46" w:rsidRDefault="00B20D46" w:rsidP="004A3466">
            <w:r>
              <w:t>9435,6</w:t>
            </w:r>
          </w:p>
        </w:tc>
      </w:tr>
      <w:tr w:rsidR="00B20D46" w:rsidRPr="00D552AA" w:rsidTr="004A3466">
        <w:tc>
          <w:tcPr>
            <w:tcW w:w="570" w:type="dxa"/>
            <w:vMerge/>
          </w:tcPr>
          <w:p w:rsidR="00B20D46" w:rsidRPr="00D552AA" w:rsidRDefault="00B20D46" w:rsidP="004A3466">
            <w:pPr>
              <w:autoSpaceDE w:val="0"/>
              <w:autoSpaceDN w:val="0"/>
              <w:adjustRightInd w:val="0"/>
              <w:jc w:val="both"/>
              <w:outlineLvl w:val="1"/>
            </w:pPr>
          </w:p>
        </w:tc>
        <w:tc>
          <w:tcPr>
            <w:tcW w:w="2114" w:type="dxa"/>
            <w:vMerge/>
          </w:tcPr>
          <w:p w:rsidR="00B20D46" w:rsidRPr="00566FC7" w:rsidRDefault="00B20D46" w:rsidP="004A3466">
            <w:pPr>
              <w:autoSpaceDE w:val="0"/>
              <w:autoSpaceDN w:val="0"/>
              <w:adjustRightInd w:val="0"/>
              <w:jc w:val="both"/>
              <w:outlineLvl w:val="1"/>
            </w:pPr>
          </w:p>
        </w:tc>
        <w:tc>
          <w:tcPr>
            <w:tcW w:w="4804" w:type="dxa"/>
            <w:vMerge/>
          </w:tcPr>
          <w:p w:rsidR="00B20D46" w:rsidRPr="00566FC7" w:rsidRDefault="00B20D46" w:rsidP="004A3466">
            <w:pPr>
              <w:autoSpaceDE w:val="0"/>
              <w:autoSpaceDN w:val="0"/>
              <w:adjustRightInd w:val="0"/>
              <w:jc w:val="both"/>
              <w:outlineLvl w:val="1"/>
              <w:rPr>
                <w:spacing w:val="-2"/>
              </w:rPr>
            </w:pPr>
          </w:p>
        </w:tc>
        <w:tc>
          <w:tcPr>
            <w:tcW w:w="2259" w:type="dxa"/>
          </w:tcPr>
          <w:p w:rsidR="00B20D46" w:rsidRPr="00566FC7"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sidRPr="00566FC7">
              <w:rPr>
                <w:rFonts w:ascii="Times New Roman" w:hAnsi="Times New Roman" w:cs="Times New Roman"/>
                <w:sz w:val="24"/>
                <w:szCs w:val="24"/>
              </w:rPr>
              <w:t>Бессоновского района Пензенской области</w:t>
            </w:r>
          </w:p>
        </w:tc>
        <w:tc>
          <w:tcPr>
            <w:tcW w:w="1276" w:type="dxa"/>
          </w:tcPr>
          <w:p w:rsidR="00B20D46" w:rsidRPr="00D552AA" w:rsidRDefault="00B20D46" w:rsidP="004A3466">
            <w:r>
              <w:t>23160,0</w:t>
            </w:r>
          </w:p>
        </w:tc>
        <w:tc>
          <w:tcPr>
            <w:tcW w:w="992" w:type="dxa"/>
          </w:tcPr>
          <w:p w:rsidR="00B20D46" w:rsidRPr="00D552AA" w:rsidRDefault="00B20D46" w:rsidP="004A3466">
            <w:r>
              <w:t>4317,5</w:t>
            </w:r>
          </w:p>
        </w:tc>
        <w:tc>
          <w:tcPr>
            <w:tcW w:w="1134" w:type="dxa"/>
          </w:tcPr>
          <w:p w:rsidR="00B20D46" w:rsidRPr="00D552AA" w:rsidRDefault="00B20D46" w:rsidP="004A3466">
            <w:r>
              <w:t>6512,9</w:t>
            </w:r>
          </w:p>
        </w:tc>
        <w:tc>
          <w:tcPr>
            <w:tcW w:w="993" w:type="dxa"/>
          </w:tcPr>
          <w:p w:rsidR="00B20D46" w:rsidRPr="00D552AA" w:rsidRDefault="00B20D46" w:rsidP="004A3466">
            <w:r>
              <w:t>6163,2</w:t>
            </w:r>
          </w:p>
        </w:tc>
        <w:tc>
          <w:tcPr>
            <w:tcW w:w="992" w:type="dxa"/>
          </w:tcPr>
          <w:p w:rsidR="00B20D46" w:rsidRPr="00D552AA" w:rsidRDefault="00B20D46" w:rsidP="004A3466">
            <w:r>
              <w:t>6166,4</w:t>
            </w:r>
          </w:p>
        </w:tc>
      </w:tr>
      <w:tr w:rsidR="00B20D46" w:rsidRPr="00D552AA" w:rsidTr="004A3466">
        <w:tc>
          <w:tcPr>
            <w:tcW w:w="570" w:type="dxa"/>
            <w:vMerge/>
          </w:tcPr>
          <w:p w:rsidR="00B20D46" w:rsidRDefault="00B20D46" w:rsidP="004A3466">
            <w:pPr>
              <w:autoSpaceDE w:val="0"/>
              <w:autoSpaceDN w:val="0"/>
              <w:adjustRightInd w:val="0"/>
              <w:jc w:val="both"/>
              <w:outlineLvl w:val="1"/>
            </w:pPr>
          </w:p>
        </w:tc>
        <w:tc>
          <w:tcPr>
            <w:tcW w:w="2114" w:type="dxa"/>
            <w:vMerge/>
          </w:tcPr>
          <w:p w:rsidR="00B20D46" w:rsidRDefault="00B20D46" w:rsidP="004A3466">
            <w:pPr>
              <w:autoSpaceDE w:val="0"/>
              <w:autoSpaceDN w:val="0"/>
              <w:adjustRightInd w:val="0"/>
              <w:jc w:val="both"/>
              <w:outlineLvl w:val="1"/>
            </w:pPr>
          </w:p>
        </w:tc>
        <w:tc>
          <w:tcPr>
            <w:tcW w:w="4804" w:type="dxa"/>
            <w:vMerge/>
          </w:tcPr>
          <w:p w:rsidR="00B20D46" w:rsidRPr="00566FC7" w:rsidRDefault="00B20D46" w:rsidP="004A3466">
            <w:pPr>
              <w:pStyle w:val="ConsPlusCell"/>
              <w:jc w:val="both"/>
              <w:rPr>
                <w:rFonts w:ascii="Times New Roman" w:hAnsi="Times New Roman" w:cs="Times New Roman"/>
                <w:color w:val="000000"/>
                <w:spacing w:val="-2"/>
                <w:sz w:val="24"/>
                <w:szCs w:val="24"/>
              </w:rPr>
            </w:pPr>
          </w:p>
        </w:tc>
        <w:tc>
          <w:tcPr>
            <w:tcW w:w="2259" w:type="dxa"/>
          </w:tcPr>
          <w:p w:rsidR="00B20D46" w:rsidRPr="00566FC7"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sidRPr="00566FC7">
              <w:rPr>
                <w:rFonts w:ascii="Times New Roman" w:hAnsi="Times New Roman" w:cs="Times New Roman"/>
                <w:sz w:val="24"/>
                <w:szCs w:val="24"/>
              </w:rPr>
              <w:t xml:space="preserve"> Пензенской области</w:t>
            </w:r>
          </w:p>
        </w:tc>
        <w:tc>
          <w:tcPr>
            <w:tcW w:w="1276" w:type="dxa"/>
          </w:tcPr>
          <w:p w:rsidR="00B20D46" w:rsidRDefault="00B20D46" w:rsidP="004A3466">
            <w:r>
              <w:t>1007,2</w:t>
            </w:r>
          </w:p>
        </w:tc>
        <w:tc>
          <w:tcPr>
            <w:tcW w:w="992" w:type="dxa"/>
          </w:tcPr>
          <w:p w:rsidR="00B20D46" w:rsidRDefault="00B20D46" w:rsidP="004A3466">
            <w:r>
              <w:t>-</w:t>
            </w:r>
          </w:p>
        </w:tc>
        <w:tc>
          <w:tcPr>
            <w:tcW w:w="1134" w:type="dxa"/>
          </w:tcPr>
          <w:p w:rsidR="00B20D46" w:rsidRDefault="00B20D46" w:rsidP="004A3466">
            <w:r>
              <w:t>1007,2</w:t>
            </w:r>
          </w:p>
        </w:tc>
        <w:tc>
          <w:tcPr>
            <w:tcW w:w="993" w:type="dxa"/>
          </w:tcPr>
          <w:p w:rsidR="00B20D46" w:rsidRDefault="00B20D46" w:rsidP="004A3466">
            <w:r>
              <w:t>-</w:t>
            </w:r>
          </w:p>
        </w:tc>
        <w:tc>
          <w:tcPr>
            <w:tcW w:w="992" w:type="dxa"/>
          </w:tcPr>
          <w:p w:rsidR="00B20D46" w:rsidRDefault="00B20D46" w:rsidP="004A3466">
            <w:r>
              <w:t>-</w:t>
            </w:r>
          </w:p>
        </w:tc>
      </w:tr>
      <w:tr w:rsidR="00B20D46" w:rsidRPr="00D552AA" w:rsidTr="004A3466">
        <w:tc>
          <w:tcPr>
            <w:tcW w:w="570" w:type="dxa"/>
            <w:vMerge/>
          </w:tcPr>
          <w:p w:rsidR="00B20D46" w:rsidRDefault="00B20D46" w:rsidP="004A3466">
            <w:pPr>
              <w:autoSpaceDE w:val="0"/>
              <w:autoSpaceDN w:val="0"/>
              <w:adjustRightInd w:val="0"/>
              <w:jc w:val="both"/>
              <w:outlineLvl w:val="1"/>
            </w:pPr>
          </w:p>
        </w:tc>
        <w:tc>
          <w:tcPr>
            <w:tcW w:w="2114" w:type="dxa"/>
            <w:vMerge/>
          </w:tcPr>
          <w:p w:rsidR="00B20D46" w:rsidRDefault="00B20D46" w:rsidP="004A3466">
            <w:pPr>
              <w:autoSpaceDE w:val="0"/>
              <w:autoSpaceDN w:val="0"/>
              <w:adjustRightInd w:val="0"/>
              <w:jc w:val="both"/>
              <w:outlineLvl w:val="1"/>
            </w:pPr>
          </w:p>
        </w:tc>
        <w:tc>
          <w:tcPr>
            <w:tcW w:w="4804" w:type="dxa"/>
            <w:vMerge/>
          </w:tcPr>
          <w:p w:rsidR="00B20D46" w:rsidRPr="00566FC7" w:rsidRDefault="00B20D46" w:rsidP="004A3466">
            <w:pPr>
              <w:pStyle w:val="ConsPlusCell"/>
              <w:jc w:val="both"/>
              <w:rPr>
                <w:rFonts w:ascii="Times New Roman" w:hAnsi="Times New Roman" w:cs="Times New Roman"/>
                <w:color w:val="000000"/>
                <w:spacing w:val="-2"/>
                <w:sz w:val="24"/>
                <w:szCs w:val="24"/>
              </w:rPr>
            </w:pPr>
          </w:p>
        </w:tc>
        <w:tc>
          <w:tcPr>
            <w:tcW w:w="2259" w:type="dxa"/>
          </w:tcPr>
          <w:p w:rsidR="00B20D46" w:rsidRPr="00566FC7"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Внебюджетные средства</w:t>
            </w:r>
          </w:p>
        </w:tc>
        <w:tc>
          <w:tcPr>
            <w:tcW w:w="1276" w:type="dxa"/>
          </w:tcPr>
          <w:p w:rsidR="00B20D46" w:rsidRPr="00D552AA" w:rsidRDefault="00B20D46" w:rsidP="004A3466">
            <w:r>
              <w:t>11940,6</w:t>
            </w:r>
          </w:p>
        </w:tc>
        <w:tc>
          <w:tcPr>
            <w:tcW w:w="992" w:type="dxa"/>
          </w:tcPr>
          <w:p w:rsidR="00B20D46" w:rsidRPr="00D552AA" w:rsidRDefault="00B20D46" w:rsidP="004A3466">
            <w:r>
              <w:t>2095,8</w:t>
            </w:r>
          </w:p>
        </w:tc>
        <w:tc>
          <w:tcPr>
            <w:tcW w:w="1134" w:type="dxa"/>
          </w:tcPr>
          <w:p w:rsidR="00B20D46" w:rsidRPr="00D552AA" w:rsidRDefault="00B20D46" w:rsidP="004A3466">
            <w:r>
              <w:t>3306,4</w:t>
            </w:r>
          </w:p>
        </w:tc>
        <w:tc>
          <w:tcPr>
            <w:tcW w:w="993" w:type="dxa"/>
          </w:tcPr>
          <w:p w:rsidR="00B20D46" w:rsidRPr="00D552AA" w:rsidRDefault="00B20D46" w:rsidP="004A3466">
            <w:r>
              <w:t>3269,2</w:t>
            </w:r>
          </w:p>
        </w:tc>
        <w:tc>
          <w:tcPr>
            <w:tcW w:w="992" w:type="dxa"/>
          </w:tcPr>
          <w:p w:rsidR="00B20D46" w:rsidRPr="00D552AA" w:rsidRDefault="00B20D46" w:rsidP="004A3466">
            <w:r>
              <w:t>3269,2</w:t>
            </w:r>
          </w:p>
        </w:tc>
      </w:tr>
      <w:tr w:rsidR="00B20D46" w:rsidRPr="00D552AA" w:rsidTr="004A3466">
        <w:trPr>
          <w:trHeight w:val="321"/>
        </w:trPr>
        <w:tc>
          <w:tcPr>
            <w:tcW w:w="570" w:type="dxa"/>
            <w:vMerge w:val="restart"/>
          </w:tcPr>
          <w:p w:rsidR="00B20D46" w:rsidRPr="00D552AA" w:rsidRDefault="00B20D46" w:rsidP="004A3466">
            <w:pPr>
              <w:autoSpaceDE w:val="0"/>
              <w:autoSpaceDN w:val="0"/>
              <w:adjustRightInd w:val="0"/>
              <w:jc w:val="both"/>
              <w:outlineLvl w:val="1"/>
            </w:pPr>
            <w:r>
              <w:t>2</w:t>
            </w:r>
          </w:p>
        </w:tc>
        <w:tc>
          <w:tcPr>
            <w:tcW w:w="2114" w:type="dxa"/>
            <w:vMerge w:val="restart"/>
          </w:tcPr>
          <w:p w:rsidR="00B20D46" w:rsidRPr="00566FC7" w:rsidRDefault="00B20D46" w:rsidP="004A3466">
            <w:pPr>
              <w:autoSpaceDE w:val="0"/>
              <w:autoSpaceDN w:val="0"/>
              <w:adjustRightInd w:val="0"/>
              <w:jc w:val="both"/>
              <w:outlineLvl w:val="1"/>
            </w:pPr>
            <w:r>
              <w:t xml:space="preserve">Подпрограмма </w:t>
            </w:r>
          </w:p>
        </w:tc>
        <w:tc>
          <w:tcPr>
            <w:tcW w:w="4804" w:type="dxa"/>
            <w:vMerge w:val="restart"/>
          </w:tcPr>
          <w:p w:rsidR="00B20D46" w:rsidRPr="00566FC7" w:rsidRDefault="00B20D46" w:rsidP="004A3466">
            <w:pPr>
              <w:pStyle w:val="ConsPlusCell"/>
              <w:jc w:val="both"/>
              <w:rPr>
                <w:rFonts w:ascii="Times New Roman" w:hAnsi="Times New Roman" w:cs="Times New Roman"/>
                <w:color w:val="000000"/>
                <w:spacing w:val="-2"/>
                <w:sz w:val="24"/>
                <w:szCs w:val="24"/>
              </w:rPr>
            </w:pPr>
            <w:r w:rsidRPr="00566FC7">
              <w:rPr>
                <w:rFonts w:ascii="Times New Roman" w:hAnsi="Times New Roman" w:cs="Times New Roman"/>
                <w:color w:val="000000"/>
                <w:spacing w:val="-2"/>
                <w:sz w:val="24"/>
                <w:szCs w:val="24"/>
              </w:rPr>
              <w:t xml:space="preserve">Обеспечение функционирования деятельности администрации </w:t>
            </w:r>
            <w:r w:rsidRPr="00566FC7">
              <w:rPr>
                <w:rFonts w:ascii="Times New Roman" w:hAnsi="Times New Roman" w:cs="Times New Roman"/>
                <w:sz w:val="24"/>
                <w:szCs w:val="24"/>
              </w:rPr>
              <w:t>Бессонов</w:t>
            </w:r>
            <w:r w:rsidRPr="00566FC7">
              <w:rPr>
                <w:rFonts w:ascii="Times New Roman" w:hAnsi="Times New Roman" w:cs="Times New Roman"/>
                <w:color w:val="000000"/>
                <w:spacing w:val="-2"/>
                <w:sz w:val="24"/>
                <w:szCs w:val="24"/>
              </w:rPr>
              <w:t xml:space="preserve">ского района  Пензенской области  Муниципальным </w:t>
            </w:r>
            <w:r>
              <w:rPr>
                <w:rFonts w:ascii="Times New Roman" w:hAnsi="Times New Roman" w:cs="Times New Roman"/>
                <w:color w:val="000000"/>
                <w:spacing w:val="-2"/>
                <w:sz w:val="24"/>
                <w:szCs w:val="24"/>
              </w:rPr>
              <w:t>автоном</w:t>
            </w:r>
            <w:r w:rsidRPr="00566FC7">
              <w:rPr>
                <w:rFonts w:ascii="Times New Roman" w:hAnsi="Times New Roman" w:cs="Times New Roman"/>
                <w:color w:val="000000"/>
                <w:spacing w:val="-2"/>
                <w:sz w:val="24"/>
                <w:szCs w:val="24"/>
              </w:rPr>
              <w:t xml:space="preserve">ным учреждением </w:t>
            </w:r>
            <w:r w:rsidRPr="00180F36">
              <w:rPr>
                <w:rFonts w:ascii="Times New Roman" w:hAnsi="Times New Roman" w:cs="Times New Roman"/>
                <w:sz w:val="24"/>
                <w:szCs w:val="24"/>
              </w:rPr>
              <w:t xml:space="preserve">Бессоновского района Пензенской области </w:t>
            </w:r>
            <w:r w:rsidRPr="00566FC7">
              <w:rPr>
                <w:rFonts w:ascii="Times New Roman" w:hAnsi="Times New Roman" w:cs="Times New Roman"/>
                <w:color w:val="000000"/>
                <w:spacing w:val="-2"/>
                <w:sz w:val="24"/>
                <w:szCs w:val="24"/>
              </w:rPr>
              <w:t xml:space="preserve">«Центр по обеспечению деятельности органов местного самоуправления </w:t>
            </w:r>
            <w:r w:rsidRPr="00566FC7">
              <w:rPr>
                <w:rFonts w:ascii="Times New Roman" w:hAnsi="Times New Roman" w:cs="Times New Roman"/>
                <w:sz w:val="24"/>
                <w:szCs w:val="24"/>
              </w:rPr>
              <w:t>Бессонов</w:t>
            </w:r>
            <w:r w:rsidRPr="00566FC7">
              <w:rPr>
                <w:rFonts w:ascii="Times New Roman" w:hAnsi="Times New Roman" w:cs="Times New Roman"/>
                <w:color w:val="000000"/>
                <w:spacing w:val="-2"/>
                <w:sz w:val="24"/>
                <w:szCs w:val="24"/>
              </w:rPr>
              <w:t xml:space="preserve">ского района Пензенской области» </w:t>
            </w:r>
          </w:p>
          <w:p w:rsidR="00B20D46" w:rsidRPr="00566FC7" w:rsidRDefault="00B20D46" w:rsidP="004A3466">
            <w:pPr>
              <w:autoSpaceDE w:val="0"/>
              <w:autoSpaceDN w:val="0"/>
              <w:adjustRightInd w:val="0"/>
              <w:jc w:val="both"/>
              <w:outlineLvl w:val="1"/>
              <w:rPr>
                <w:spacing w:val="-2"/>
              </w:rPr>
            </w:pPr>
          </w:p>
        </w:tc>
        <w:tc>
          <w:tcPr>
            <w:tcW w:w="2259" w:type="dxa"/>
          </w:tcPr>
          <w:p w:rsidR="00B20D46" w:rsidRPr="00566FC7"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276" w:type="dxa"/>
            <w:shd w:val="clear" w:color="auto" w:fill="auto"/>
          </w:tcPr>
          <w:p w:rsidR="00B20D46" w:rsidRDefault="00B20D46" w:rsidP="004A3466">
            <w:r>
              <w:t>36107,8</w:t>
            </w:r>
          </w:p>
        </w:tc>
        <w:tc>
          <w:tcPr>
            <w:tcW w:w="992" w:type="dxa"/>
            <w:shd w:val="clear" w:color="auto" w:fill="auto"/>
          </w:tcPr>
          <w:p w:rsidR="00B20D46" w:rsidRDefault="00B20D46" w:rsidP="004A3466">
            <w:r>
              <w:t>6413,3</w:t>
            </w:r>
          </w:p>
        </w:tc>
        <w:tc>
          <w:tcPr>
            <w:tcW w:w="1134" w:type="dxa"/>
            <w:shd w:val="clear" w:color="auto" w:fill="auto"/>
          </w:tcPr>
          <w:p w:rsidR="00B20D46" w:rsidRDefault="00B20D46" w:rsidP="004A3466">
            <w:r>
              <w:t>10826,5</w:t>
            </w:r>
          </w:p>
        </w:tc>
        <w:tc>
          <w:tcPr>
            <w:tcW w:w="993" w:type="dxa"/>
            <w:shd w:val="clear" w:color="auto" w:fill="auto"/>
          </w:tcPr>
          <w:p w:rsidR="00B20D46" w:rsidRDefault="00B20D46" w:rsidP="004A3466">
            <w:r>
              <w:t>9432,4</w:t>
            </w:r>
          </w:p>
        </w:tc>
        <w:tc>
          <w:tcPr>
            <w:tcW w:w="992" w:type="dxa"/>
            <w:shd w:val="clear" w:color="auto" w:fill="auto"/>
          </w:tcPr>
          <w:p w:rsidR="00B20D46" w:rsidRDefault="00B20D46" w:rsidP="004A3466">
            <w:r>
              <w:t>9435,6</w:t>
            </w:r>
          </w:p>
        </w:tc>
      </w:tr>
      <w:tr w:rsidR="00B20D46" w:rsidRPr="00D552AA" w:rsidTr="004A3466">
        <w:trPr>
          <w:trHeight w:val="1245"/>
        </w:trPr>
        <w:tc>
          <w:tcPr>
            <w:tcW w:w="570" w:type="dxa"/>
            <w:vMerge/>
          </w:tcPr>
          <w:p w:rsidR="00B20D46" w:rsidRDefault="00B20D46" w:rsidP="004A3466">
            <w:pPr>
              <w:autoSpaceDE w:val="0"/>
              <w:autoSpaceDN w:val="0"/>
              <w:adjustRightInd w:val="0"/>
              <w:jc w:val="both"/>
              <w:outlineLvl w:val="1"/>
            </w:pPr>
          </w:p>
        </w:tc>
        <w:tc>
          <w:tcPr>
            <w:tcW w:w="2114" w:type="dxa"/>
            <w:vMerge/>
          </w:tcPr>
          <w:p w:rsidR="00B20D46" w:rsidRDefault="00B20D46" w:rsidP="004A3466">
            <w:pPr>
              <w:autoSpaceDE w:val="0"/>
              <w:autoSpaceDN w:val="0"/>
              <w:adjustRightInd w:val="0"/>
              <w:jc w:val="both"/>
              <w:outlineLvl w:val="1"/>
            </w:pPr>
          </w:p>
        </w:tc>
        <w:tc>
          <w:tcPr>
            <w:tcW w:w="4804" w:type="dxa"/>
            <w:vMerge/>
          </w:tcPr>
          <w:p w:rsidR="00B20D46" w:rsidRPr="00566FC7" w:rsidRDefault="00B20D46" w:rsidP="004A3466">
            <w:pPr>
              <w:pStyle w:val="ConsPlusCell"/>
              <w:jc w:val="both"/>
              <w:rPr>
                <w:rFonts w:ascii="Times New Roman" w:hAnsi="Times New Roman" w:cs="Times New Roman"/>
                <w:color w:val="000000"/>
                <w:spacing w:val="-2"/>
                <w:sz w:val="24"/>
                <w:szCs w:val="24"/>
              </w:rPr>
            </w:pPr>
          </w:p>
        </w:tc>
        <w:tc>
          <w:tcPr>
            <w:tcW w:w="2259" w:type="dxa"/>
          </w:tcPr>
          <w:p w:rsidR="00B20D46" w:rsidRPr="00566FC7" w:rsidRDefault="00B20D46" w:rsidP="004A3466">
            <w:pPr>
              <w:pStyle w:val="ConsPlusCell"/>
              <w:rPr>
                <w:rFonts w:ascii="Times New Roman" w:hAnsi="Times New Roman" w:cs="Times New Roman"/>
                <w:sz w:val="24"/>
                <w:szCs w:val="24"/>
              </w:rPr>
            </w:pPr>
            <w:r w:rsidRPr="00566FC7">
              <w:rPr>
                <w:rFonts w:ascii="Times New Roman" w:hAnsi="Times New Roman" w:cs="Times New Roman"/>
                <w:sz w:val="24"/>
                <w:szCs w:val="24"/>
              </w:rPr>
              <w:t>бюджет Бессоновского района Пензенской области</w:t>
            </w:r>
          </w:p>
        </w:tc>
        <w:tc>
          <w:tcPr>
            <w:tcW w:w="1276" w:type="dxa"/>
            <w:shd w:val="clear" w:color="auto" w:fill="auto"/>
          </w:tcPr>
          <w:p w:rsidR="00B20D46" w:rsidRPr="00D552AA" w:rsidRDefault="00B20D46" w:rsidP="004A3466">
            <w:r>
              <w:t>23160,0</w:t>
            </w:r>
          </w:p>
        </w:tc>
        <w:tc>
          <w:tcPr>
            <w:tcW w:w="992" w:type="dxa"/>
            <w:shd w:val="clear" w:color="auto" w:fill="auto"/>
          </w:tcPr>
          <w:p w:rsidR="00B20D46" w:rsidRPr="00D552AA" w:rsidRDefault="00B20D46" w:rsidP="004A3466">
            <w:r>
              <w:t>4317,5</w:t>
            </w:r>
          </w:p>
        </w:tc>
        <w:tc>
          <w:tcPr>
            <w:tcW w:w="1134" w:type="dxa"/>
            <w:shd w:val="clear" w:color="auto" w:fill="auto"/>
          </w:tcPr>
          <w:p w:rsidR="00B20D46" w:rsidRPr="00D552AA" w:rsidRDefault="00B20D46" w:rsidP="004A3466">
            <w:r>
              <w:t>6512,9</w:t>
            </w:r>
          </w:p>
        </w:tc>
        <w:tc>
          <w:tcPr>
            <w:tcW w:w="993" w:type="dxa"/>
            <w:shd w:val="clear" w:color="auto" w:fill="auto"/>
          </w:tcPr>
          <w:p w:rsidR="00B20D46" w:rsidRPr="00D552AA" w:rsidRDefault="00B20D46" w:rsidP="004A3466">
            <w:r>
              <w:t>6163,2</w:t>
            </w:r>
          </w:p>
        </w:tc>
        <w:tc>
          <w:tcPr>
            <w:tcW w:w="992" w:type="dxa"/>
            <w:shd w:val="clear" w:color="auto" w:fill="auto"/>
          </w:tcPr>
          <w:p w:rsidR="00B20D46" w:rsidRPr="00D552AA" w:rsidRDefault="00B20D46" w:rsidP="004A3466">
            <w:r>
              <w:t>6166,4</w:t>
            </w:r>
          </w:p>
        </w:tc>
      </w:tr>
      <w:tr w:rsidR="00B20D46" w:rsidRPr="00D552AA" w:rsidTr="004A3466">
        <w:trPr>
          <w:trHeight w:val="884"/>
        </w:trPr>
        <w:tc>
          <w:tcPr>
            <w:tcW w:w="570" w:type="dxa"/>
            <w:vMerge/>
          </w:tcPr>
          <w:p w:rsidR="00B20D46" w:rsidRDefault="00B20D46" w:rsidP="004A3466">
            <w:pPr>
              <w:autoSpaceDE w:val="0"/>
              <w:autoSpaceDN w:val="0"/>
              <w:adjustRightInd w:val="0"/>
              <w:jc w:val="both"/>
              <w:outlineLvl w:val="1"/>
            </w:pPr>
          </w:p>
        </w:tc>
        <w:tc>
          <w:tcPr>
            <w:tcW w:w="2114" w:type="dxa"/>
            <w:vMerge/>
          </w:tcPr>
          <w:p w:rsidR="00B20D46" w:rsidRDefault="00B20D46" w:rsidP="004A3466">
            <w:pPr>
              <w:autoSpaceDE w:val="0"/>
              <w:autoSpaceDN w:val="0"/>
              <w:adjustRightInd w:val="0"/>
              <w:jc w:val="both"/>
              <w:outlineLvl w:val="1"/>
            </w:pPr>
          </w:p>
        </w:tc>
        <w:tc>
          <w:tcPr>
            <w:tcW w:w="4804" w:type="dxa"/>
            <w:vMerge/>
          </w:tcPr>
          <w:p w:rsidR="00B20D46" w:rsidRPr="00566FC7" w:rsidRDefault="00B20D46" w:rsidP="004A3466">
            <w:pPr>
              <w:pStyle w:val="ConsPlusCell"/>
              <w:jc w:val="both"/>
              <w:rPr>
                <w:rFonts w:ascii="Times New Roman" w:hAnsi="Times New Roman" w:cs="Times New Roman"/>
                <w:color w:val="000000"/>
                <w:spacing w:val="-2"/>
                <w:sz w:val="24"/>
                <w:szCs w:val="24"/>
              </w:rPr>
            </w:pPr>
          </w:p>
        </w:tc>
        <w:tc>
          <w:tcPr>
            <w:tcW w:w="2259" w:type="dxa"/>
          </w:tcPr>
          <w:p w:rsidR="00B20D46" w:rsidRPr="00566FC7"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sidRPr="00566FC7">
              <w:rPr>
                <w:rFonts w:ascii="Times New Roman" w:hAnsi="Times New Roman" w:cs="Times New Roman"/>
                <w:sz w:val="24"/>
                <w:szCs w:val="24"/>
              </w:rPr>
              <w:t xml:space="preserve"> Пензенской области</w:t>
            </w:r>
          </w:p>
        </w:tc>
        <w:tc>
          <w:tcPr>
            <w:tcW w:w="1276" w:type="dxa"/>
            <w:shd w:val="clear" w:color="auto" w:fill="auto"/>
          </w:tcPr>
          <w:p w:rsidR="00B20D46" w:rsidRDefault="00B20D46" w:rsidP="004A3466">
            <w:r>
              <w:t>1007,2</w:t>
            </w:r>
          </w:p>
        </w:tc>
        <w:tc>
          <w:tcPr>
            <w:tcW w:w="992" w:type="dxa"/>
            <w:shd w:val="clear" w:color="auto" w:fill="auto"/>
          </w:tcPr>
          <w:p w:rsidR="00B20D46" w:rsidRDefault="00B20D46" w:rsidP="004A3466">
            <w:r>
              <w:t>-</w:t>
            </w:r>
          </w:p>
        </w:tc>
        <w:tc>
          <w:tcPr>
            <w:tcW w:w="1134" w:type="dxa"/>
            <w:shd w:val="clear" w:color="auto" w:fill="auto"/>
          </w:tcPr>
          <w:p w:rsidR="00B20D46" w:rsidRDefault="00B20D46" w:rsidP="004A3466">
            <w:r>
              <w:t>1007,2</w:t>
            </w:r>
          </w:p>
        </w:tc>
        <w:tc>
          <w:tcPr>
            <w:tcW w:w="993" w:type="dxa"/>
            <w:shd w:val="clear" w:color="auto" w:fill="auto"/>
          </w:tcPr>
          <w:p w:rsidR="00B20D46" w:rsidRDefault="00B20D46" w:rsidP="004A3466">
            <w:r>
              <w:t>-</w:t>
            </w:r>
          </w:p>
        </w:tc>
        <w:tc>
          <w:tcPr>
            <w:tcW w:w="992" w:type="dxa"/>
            <w:shd w:val="clear" w:color="auto" w:fill="auto"/>
          </w:tcPr>
          <w:p w:rsidR="00B20D46" w:rsidRDefault="00B20D46" w:rsidP="004A3466">
            <w:r>
              <w:t>-</w:t>
            </w:r>
          </w:p>
        </w:tc>
      </w:tr>
      <w:tr w:rsidR="00B20D46" w:rsidRPr="00D552AA" w:rsidTr="004A3466">
        <w:trPr>
          <w:trHeight w:val="1245"/>
        </w:trPr>
        <w:tc>
          <w:tcPr>
            <w:tcW w:w="570" w:type="dxa"/>
            <w:vMerge/>
          </w:tcPr>
          <w:p w:rsidR="00B20D46" w:rsidRDefault="00B20D46" w:rsidP="004A3466">
            <w:pPr>
              <w:autoSpaceDE w:val="0"/>
              <w:autoSpaceDN w:val="0"/>
              <w:adjustRightInd w:val="0"/>
              <w:jc w:val="both"/>
              <w:outlineLvl w:val="1"/>
            </w:pPr>
          </w:p>
        </w:tc>
        <w:tc>
          <w:tcPr>
            <w:tcW w:w="2114" w:type="dxa"/>
            <w:vMerge/>
          </w:tcPr>
          <w:p w:rsidR="00B20D46" w:rsidRDefault="00B20D46" w:rsidP="004A3466">
            <w:pPr>
              <w:autoSpaceDE w:val="0"/>
              <w:autoSpaceDN w:val="0"/>
              <w:adjustRightInd w:val="0"/>
              <w:jc w:val="both"/>
              <w:outlineLvl w:val="1"/>
            </w:pPr>
          </w:p>
        </w:tc>
        <w:tc>
          <w:tcPr>
            <w:tcW w:w="4804" w:type="dxa"/>
            <w:vMerge/>
          </w:tcPr>
          <w:p w:rsidR="00B20D46" w:rsidRPr="00566FC7" w:rsidRDefault="00B20D46" w:rsidP="004A3466">
            <w:pPr>
              <w:pStyle w:val="ConsPlusCell"/>
              <w:jc w:val="both"/>
              <w:rPr>
                <w:rFonts w:ascii="Times New Roman" w:hAnsi="Times New Roman" w:cs="Times New Roman"/>
                <w:color w:val="000000"/>
                <w:spacing w:val="-2"/>
                <w:sz w:val="24"/>
                <w:szCs w:val="24"/>
              </w:rPr>
            </w:pPr>
          </w:p>
        </w:tc>
        <w:tc>
          <w:tcPr>
            <w:tcW w:w="2259" w:type="dxa"/>
          </w:tcPr>
          <w:p w:rsidR="00B20D46" w:rsidRPr="00566FC7"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Внебюджетные средства</w:t>
            </w:r>
          </w:p>
        </w:tc>
        <w:tc>
          <w:tcPr>
            <w:tcW w:w="1276" w:type="dxa"/>
            <w:shd w:val="clear" w:color="auto" w:fill="auto"/>
          </w:tcPr>
          <w:p w:rsidR="00B20D46" w:rsidRPr="00D552AA" w:rsidRDefault="00B20D46" w:rsidP="004A3466">
            <w:r>
              <w:t>11940,6</w:t>
            </w:r>
          </w:p>
        </w:tc>
        <w:tc>
          <w:tcPr>
            <w:tcW w:w="992" w:type="dxa"/>
            <w:shd w:val="clear" w:color="auto" w:fill="auto"/>
          </w:tcPr>
          <w:p w:rsidR="00B20D46" w:rsidRPr="00D552AA" w:rsidRDefault="00B20D46" w:rsidP="004A3466">
            <w:r>
              <w:t>2095,8</w:t>
            </w:r>
          </w:p>
        </w:tc>
        <w:tc>
          <w:tcPr>
            <w:tcW w:w="1134" w:type="dxa"/>
            <w:shd w:val="clear" w:color="auto" w:fill="auto"/>
          </w:tcPr>
          <w:p w:rsidR="00B20D46" w:rsidRPr="00D552AA" w:rsidRDefault="00B20D46" w:rsidP="004A3466">
            <w:r>
              <w:t>3306,4</w:t>
            </w:r>
          </w:p>
        </w:tc>
        <w:tc>
          <w:tcPr>
            <w:tcW w:w="993" w:type="dxa"/>
            <w:shd w:val="clear" w:color="auto" w:fill="auto"/>
          </w:tcPr>
          <w:p w:rsidR="00B20D46" w:rsidRPr="00D552AA" w:rsidRDefault="00B20D46" w:rsidP="004A3466">
            <w:r>
              <w:t>3269,2</w:t>
            </w:r>
          </w:p>
        </w:tc>
        <w:tc>
          <w:tcPr>
            <w:tcW w:w="992" w:type="dxa"/>
            <w:shd w:val="clear" w:color="auto" w:fill="auto"/>
          </w:tcPr>
          <w:p w:rsidR="00B20D46" w:rsidRPr="00D552AA" w:rsidRDefault="00B20D46" w:rsidP="004A3466">
            <w:r>
              <w:t>3269,2</w:t>
            </w:r>
          </w:p>
        </w:tc>
      </w:tr>
    </w:tbl>
    <w:p w:rsidR="00B20D46" w:rsidRPr="00D552AA" w:rsidRDefault="00B20D46" w:rsidP="00B20D46">
      <w:pPr>
        <w:widowControl w:val="0"/>
        <w:autoSpaceDE w:val="0"/>
        <w:autoSpaceDN w:val="0"/>
        <w:adjustRightInd w:val="0"/>
        <w:jc w:val="center"/>
        <w:rPr>
          <w:b/>
          <w:bCs/>
        </w:rPr>
      </w:pPr>
    </w:p>
    <w:p w:rsidR="00B20D46" w:rsidRDefault="00B20D46" w:rsidP="00B20D46">
      <w:pPr>
        <w:widowControl w:val="0"/>
        <w:autoSpaceDE w:val="0"/>
        <w:autoSpaceDN w:val="0"/>
        <w:adjustRightInd w:val="0"/>
        <w:jc w:val="right"/>
        <w:rPr>
          <w:bCs/>
        </w:rPr>
      </w:pPr>
    </w:p>
    <w:p w:rsidR="00B20D46" w:rsidRDefault="00B20D46" w:rsidP="00B20D46">
      <w:pPr>
        <w:widowControl w:val="0"/>
        <w:autoSpaceDE w:val="0"/>
        <w:autoSpaceDN w:val="0"/>
        <w:adjustRightInd w:val="0"/>
        <w:jc w:val="right"/>
        <w:rPr>
          <w:bCs/>
        </w:rPr>
      </w:pPr>
    </w:p>
    <w:p w:rsidR="00B20D46" w:rsidRDefault="00B20D46" w:rsidP="00B20D46">
      <w:pPr>
        <w:widowControl w:val="0"/>
        <w:autoSpaceDE w:val="0"/>
        <w:autoSpaceDN w:val="0"/>
        <w:adjustRightInd w:val="0"/>
        <w:jc w:val="right"/>
        <w:rPr>
          <w:bCs/>
        </w:rPr>
      </w:pPr>
    </w:p>
    <w:p w:rsidR="00B20D46" w:rsidRPr="00D552AA" w:rsidRDefault="00B20D46" w:rsidP="00B20D46">
      <w:pPr>
        <w:widowControl w:val="0"/>
        <w:autoSpaceDE w:val="0"/>
        <w:autoSpaceDN w:val="0"/>
        <w:adjustRightInd w:val="0"/>
        <w:jc w:val="right"/>
        <w:rPr>
          <w:bCs/>
        </w:rPr>
      </w:pPr>
      <w:r w:rsidRPr="00D552AA">
        <w:rPr>
          <w:bCs/>
        </w:rPr>
        <w:t>Таблица 4</w:t>
      </w:r>
    </w:p>
    <w:p w:rsidR="00B20D46" w:rsidRPr="00D552AA" w:rsidRDefault="00B20D46" w:rsidP="00B20D46">
      <w:pPr>
        <w:widowControl w:val="0"/>
        <w:autoSpaceDE w:val="0"/>
        <w:autoSpaceDN w:val="0"/>
        <w:adjustRightInd w:val="0"/>
        <w:jc w:val="center"/>
        <w:rPr>
          <w:b/>
          <w:bCs/>
        </w:rPr>
      </w:pPr>
      <w:r w:rsidRPr="00D552AA">
        <w:rPr>
          <w:b/>
          <w:bCs/>
        </w:rPr>
        <w:t>Ресурсное обеспечение реализации муниципальной программы «</w:t>
      </w:r>
      <w:r w:rsidRPr="00D552AA">
        <w:rPr>
          <w:b/>
          <w:spacing w:val="-2"/>
        </w:rPr>
        <w:t>Развитие гра</w:t>
      </w:r>
      <w:r w:rsidRPr="00D552AA">
        <w:rPr>
          <w:b/>
          <w:spacing w:val="-2"/>
        </w:rPr>
        <w:t>ж</w:t>
      </w:r>
      <w:r w:rsidRPr="00D552AA">
        <w:rPr>
          <w:b/>
          <w:spacing w:val="-2"/>
        </w:rPr>
        <w:t xml:space="preserve">данского и формирование информационного общества в </w:t>
      </w:r>
      <w:r>
        <w:t>Бессонов</w:t>
      </w:r>
      <w:r w:rsidRPr="00D552AA">
        <w:rPr>
          <w:b/>
          <w:spacing w:val="-2"/>
        </w:rPr>
        <w:t>ском районе Пензенской о</w:t>
      </w:r>
      <w:r w:rsidRPr="00D552AA">
        <w:rPr>
          <w:b/>
          <w:spacing w:val="-2"/>
        </w:rPr>
        <w:t>б</w:t>
      </w:r>
      <w:r>
        <w:rPr>
          <w:b/>
          <w:spacing w:val="-2"/>
        </w:rPr>
        <w:t>ласти  на 2017</w:t>
      </w:r>
      <w:r w:rsidRPr="00D552AA">
        <w:rPr>
          <w:b/>
          <w:spacing w:val="-2"/>
        </w:rPr>
        <w:t>-2020 годы</w:t>
      </w:r>
      <w:r w:rsidRPr="00D552AA">
        <w:rPr>
          <w:b/>
          <w:bCs/>
        </w:rPr>
        <w:t>» за счет средств бюджета</w:t>
      </w:r>
      <w:r w:rsidRPr="00733FD2">
        <w:rPr>
          <w:b/>
          <w:bCs/>
        </w:rPr>
        <w:t xml:space="preserve"> </w:t>
      </w:r>
      <w:r w:rsidRPr="00733FD2">
        <w:rPr>
          <w:b/>
        </w:rPr>
        <w:t>Бессонов</w:t>
      </w:r>
      <w:r w:rsidRPr="00733FD2">
        <w:rPr>
          <w:b/>
          <w:bCs/>
        </w:rPr>
        <w:t>ского</w:t>
      </w:r>
      <w:r w:rsidRPr="00D552AA">
        <w:rPr>
          <w:b/>
          <w:bCs/>
        </w:rPr>
        <w:t xml:space="preserve">  района Пензенской области</w:t>
      </w:r>
    </w:p>
    <w:p w:rsidR="00B20D46" w:rsidRPr="00D552AA" w:rsidRDefault="00B20D46" w:rsidP="00B20D46">
      <w:pPr>
        <w:widowControl w:val="0"/>
        <w:autoSpaceDE w:val="0"/>
        <w:autoSpaceDN w:val="0"/>
        <w:adjustRightInd w:val="0"/>
        <w:jc w:val="center"/>
        <w:rPr>
          <w:bCs/>
        </w:rPr>
      </w:pPr>
    </w:p>
    <w:tbl>
      <w:tblPr>
        <w:tblW w:w="172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5"/>
        <w:gridCol w:w="1244"/>
        <w:gridCol w:w="3616"/>
        <w:gridCol w:w="1917"/>
        <w:gridCol w:w="799"/>
        <w:gridCol w:w="709"/>
        <w:gridCol w:w="1006"/>
        <w:gridCol w:w="876"/>
        <w:gridCol w:w="24"/>
        <w:gridCol w:w="766"/>
        <w:gridCol w:w="966"/>
        <w:gridCol w:w="930"/>
        <w:gridCol w:w="1050"/>
        <w:gridCol w:w="1080"/>
        <w:gridCol w:w="851"/>
        <w:gridCol w:w="851"/>
      </w:tblGrid>
      <w:tr w:rsidR="00B20D46" w:rsidRPr="00D552AA" w:rsidTr="004A3466">
        <w:trPr>
          <w:gridAfter w:val="2"/>
          <w:wAfter w:w="1702" w:type="dxa"/>
        </w:trPr>
        <w:tc>
          <w:tcPr>
            <w:tcW w:w="5415" w:type="dxa"/>
            <w:gridSpan w:val="3"/>
            <w:tcMar>
              <w:left w:w="57" w:type="dxa"/>
              <w:right w:w="57" w:type="dxa"/>
            </w:tcMar>
          </w:tcPr>
          <w:p w:rsidR="00B20D46" w:rsidRPr="00D552AA" w:rsidRDefault="00B20D46" w:rsidP="004A3466">
            <w:pPr>
              <w:autoSpaceDE w:val="0"/>
              <w:autoSpaceDN w:val="0"/>
              <w:adjustRightInd w:val="0"/>
              <w:jc w:val="center"/>
              <w:outlineLvl w:val="1"/>
            </w:pPr>
            <w:r w:rsidRPr="00D552AA">
              <w:t>Ответственный исполнитель муниципальной программы</w:t>
            </w:r>
          </w:p>
        </w:tc>
        <w:tc>
          <w:tcPr>
            <w:tcW w:w="10123" w:type="dxa"/>
            <w:gridSpan w:val="11"/>
            <w:tcMar>
              <w:left w:w="57" w:type="dxa"/>
              <w:right w:w="57" w:type="dxa"/>
            </w:tcMar>
          </w:tcPr>
          <w:p w:rsidR="00B20D46" w:rsidRPr="00D552AA" w:rsidRDefault="00B20D46" w:rsidP="004A3466">
            <w:pPr>
              <w:autoSpaceDE w:val="0"/>
              <w:autoSpaceDN w:val="0"/>
              <w:adjustRightInd w:val="0"/>
              <w:jc w:val="center"/>
              <w:outlineLvl w:val="1"/>
            </w:pPr>
            <w:r w:rsidRPr="00D552AA">
              <w:t xml:space="preserve">Администрация </w:t>
            </w:r>
            <w:r>
              <w:t>Бессонов</w:t>
            </w:r>
            <w:r w:rsidRPr="00D552AA">
              <w:t>ского района Пензенской области</w:t>
            </w:r>
          </w:p>
        </w:tc>
      </w:tr>
      <w:tr w:rsidR="00B20D46" w:rsidRPr="00D552AA" w:rsidTr="004A3466">
        <w:trPr>
          <w:gridAfter w:val="2"/>
          <w:wAfter w:w="1702" w:type="dxa"/>
        </w:trPr>
        <w:tc>
          <w:tcPr>
            <w:tcW w:w="555" w:type="dxa"/>
            <w:vMerge w:val="restart"/>
          </w:tcPr>
          <w:p w:rsidR="00B20D46" w:rsidRPr="00D552AA" w:rsidRDefault="00B20D46" w:rsidP="004A3466">
            <w:pPr>
              <w:jc w:val="center"/>
              <w:rPr>
                <w:bCs/>
              </w:rPr>
            </w:pPr>
            <w:r w:rsidRPr="00D552AA">
              <w:rPr>
                <w:bCs/>
              </w:rPr>
              <w:t>№ п/п</w:t>
            </w:r>
          </w:p>
        </w:tc>
        <w:tc>
          <w:tcPr>
            <w:tcW w:w="1244" w:type="dxa"/>
            <w:vMerge w:val="restart"/>
            <w:tcMar>
              <w:left w:w="57" w:type="dxa"/>
              <w:right w:w="57" w:type="dxa"/>
            </w:tcMar>
          </w:tcPr>
          <w:p w:rsidR="00B20D46" w:rsidRPr="00D552AA" w:rsidRDefault="00B20D46" w:rsidP="004A3466">
            <w:pPr>
              <w:jc w:val="center"/>
              <w:rPr>
                <w:bCs/>
              </w:rPr>
            </w:pPr>
            <w:r w:rsidRPr="00D552AA">
              <w:rPr>
                <w:bCs/>
              </w:rPr>
              <w:t>Статус</w:t>
            </w:r>
          </w:p>
        </w:tc>
        <w:tc>
          <w:tcPr>
            <w:tcW w:w="3616" w:type="dxa"/>
            <w:vMerge w:val="restart"/>
            <w:tcMar>
              <w:left w:w="28" w:type="dxa"/>
              <w:right w:w="28" w:type="dxa"/>
            </w:tcMar>
          </w:tcPr>
          <w:p w:rsidR="00B20D46" w:rsidRPr="006D50FC" w:rsidRDefault="00B20D46" w:rsidP="004A3466">
            <w:pPr>
              <w:jc w:val="center"/>
              <w:rPr>
                <w:bCs/>
              </w:rPr>
            </w:pPr>
            <w:r w:rsidRPr="006D50FC">
              <w:rPr>
                <w:bCs/>
              </w:rPr>
              <w:t>Наименование муниципальной программы, подпрограммы</w:t>
            </w:r>
          </w:p>
        </w:tc>
        <w:tc>
          <w:tcPr>
            <w:tcW w:w="1917" w:type="dxa"/>
            <w:vMerge w:val="restart"/>
            <w:tcMar>
              <w:left w:w="57" w:type="dxa"/>
              <w:right w:w="57" w:type="dxa"/>
            </w:tcMar>
          </w:tcPr>
          <w:p w:rsidR="00B20D46" w:rsidRPr="00D552AA" w:rsidRDefault="00B20D46" w:rsidP="004A3466">
            <w:pPr>
              <w:jc w:val="center"/>
            </w:pPr>
            <w:r w:rsidRPr="00D552AA">
              <w:t>Ответственный исполнитель, соисполнитель, подпрограммы, ДЦП</w:t>
            </w:r>
          </w:p>
        </w:tc>
        <w:tc>
          <w:tcPr>
            <w:tcW w:w="4180" w:type="dxa"/>
            <w:gridSpan w:val="6"/>
            <w:tcMar>
              <w:left w:w="57" w:type="dxa"/>
              <w:right w:w="57" w:type="dxa"/>
            </w:tcMar>
          </w:tcPr>
          <w:p w:rsidR="00B20D46" w:rsidRPr="00D552AA" w:rsidRDefault="00B20D46" w:rsidP="004A3466">
            <w:pPr>
              <w:jc w:val="center"/>
            </w:pPr>
            <w:r w:rsidRPr="00D552AA">
              <w:t xml:space="preserve">Код бюджетной классификации </w:t>
            </w:r>
          </w:p>
        </w:tc>
        <w:tc>
          <w:tcPr>
            <w:tcW w:w="4026" w:type="dxa"/>
            <w:gridSpan w:val="4"/>
            <w:tcMar>
              <w:left w:w="57" w:type="dxa"/>
              <w:right w:w="57" w:type="dxa"/>
            </w:tcMar>
          </w:tcPr>
          <w:p w:rsidR="00B20D46" w:rsidRPr="00D552AA" w:rsidRDefault="00B20D46" w:rsidP="004A3466">
            <w:pPr>
              <w:jc w:val="center"/>
            </w:pPr>
            <w:r w:rsidRPr="00D552AA">
              <w:t xml:space="preserve">Расходы бюджета </w:t>
            </w:r>
            <w:r>
              <w:t>Бессонов</w:t>
            </w:r>
            <w:r w:rsidRPr="00D552AA">
              <w:t>ского района Пензенской области, тыс. рублей</w:t>
            </w:r>
          </w:p>
        </w:tc>
      </w:tr>
      <w:tr w:rsidR="00B20D46" w:rsidRPr="00D552AA" w:rsidTr="004A3466">
        <w:trPr>
          <w:gridAfter w:val="2"/>
          <w:wAfter w:w="1702" w:type="dxa"/>
        </w:trPr>
        <w:tc>
          <w:tcPr>
            <w:tcW w:w="555" w:type="dxa"/>
            <w:vMerge/>
          </w:tcPr>
          <w:p w:rsidR="00B20D46" w:rsidRPr="00D552AA" w:rsidRDefault="00B20D46" w:rsidP="004A3466">
            <w:pPr>
              <w:jc w:val="center"/>
              <w:rPr>
                <w:b/>
                <w:bCs/>
              </w:rPr>
            </w:pPr>
          </w:p>
        </w:tc>
        <w:tc>
          <w:tcPr>
            <w:tcW w:w="1244" w:type="dxa"/>
            <w:vMerge/>
            <w:tcMar>
              <w:left w:w="57" w:type="dxa"/>
              <w:right w:w="57" w:type="dxa"/>
            </w:tcMar>
          </w:tcPr>
          <w:p w:rsidR="00B20D46" w:rsidRPr="00D552AA" w:rsidRDefault="00B20D46" w:rsidP="004A3466">
            <w:pPr>
              <w:jc w:val="center"/>
              <w:rPr>
                <w:bCs/>
              </w:rPr>
            </w:pPr>
          </w:p>
        </w:tc>
        <w:tc>
          <w:tcPr>
            <w:tcW w:w="3616" w:type="dxa"/>
            <w:vMerge/>
            <w:tcMar>
              <w:left w:w="57" w:type="dxa"/>
              <w:right w:w="57" w:type="dxa"/>
            </w:tcMar>
          </w:tcPr>
          <w:p w:rsidR="00B20D46" w:rsidRPr="006D50FC" w:rsidRDefault="00B20D46" w:rsidP="004A3466">
            <w:pPr>
              <w:jc w:val="center"/>
              <w:rPr>
                <w:bCs/>
              </w:rPr>
            </w:pPr>
          </w:p>
        </w:tc>
        <w:tc>
          <w:tcPr>
            <w:tcW w:w="1917" w:type="dxa"/>
            <w:vMerge/>
            <w:tcMar>
              <w:left w:w="57" w:type="dxa"/>
              <w:right w:w="57" w:type="dxa"/>
            </w:tcMar>
          </w:tcPr>
          <w:p w:rsidR="00B20D46" w:rsidRPr="00D552AA" w:rsidRDefault="00B20D46" w:rsidP="004A3466">
            <w:pPr>
              <w:widowControl w:val="0"/>
              <w:autoSpaceDE w:val="0"/>
              <w:autoSpaceDN w:val="0"/>
              <w:adjustRightInd w:val="0"/>
              <w:jc w:val="both"/>
              <w:rPr>
                <w:bCs/>
              </w:rPr>
            </w:pPr>
          </w:p>
        </w:tc>
        <w:tc>
          <w:tcPr>
            <w:tcW w:w="799" w:type="dxa"/>
            <w:tcMar>
              <w:left w:w="57" w:type="dxa"/>
              <w:right w:w="57" w:type="dxa"/>
            </w:tcMar>
          </w:tcPr>
          <w:p w:rsidR="00B20D46" w:rsidRPr="00D552AA" w:rsidRDefault="00B20D46" w:rsidP="004A3466">
            <w:pPr>
              <w:jc w:val="center"/>
            </w:pPr>
            <w:r w:rsidRPr="00D552AA">
              <w:t>ГРБС</w:t>
            </w:r>
          </w:p>
        </w:tc>
        <w:tc>
          <w:tcPr>
            <w:tcW w:w="709" w:type="dxa"/>
            <w:tcMar>
              <w:left w:w="57" w:type="dxa"/>
              <w:right w:w="57" w:type="dxa"/>
            </w:tcMar>
          </w:tcPr>
          <w:p w:rsidR="00B20D46" w:rsidRPr="00D552AA" w:rsidRDefault="00B20D46" w:rsidP="004A3466">
            <w:pPr>
              <w:jc w:val="center"/>
            </w:pPr>
            <w:r w:rsidRPr="00D552AA">
              <w:t>Рз</w:t>
            </w:r>
          </w:p>
        </w:tc>
        <w:tc>
          <w:tcPr>
            <w:tcW w:w="1006" w:type="dxa"/>
            <w:tcMar>
              <w:left w:w="57" w:type="dxa"/>
              <w:right w:w="57" w:type="dxa"/>
            </w:tcMar>
          </w:tcPr>
          <w:p w:rsidR="00B20D46" w:rsidRPr="00D552AA" w:rsidRDefault="00B20D46" w:rsidP="004A3466">
            <w:pPr>
              <w:jc w:val="center"/>
            </w:pPr>
            <w:r w:rsidRPr="00D552AA">
              <w:t>Пр</w:t>
            </w:r>
          </w:p>
        </w:tc>
        <w:tc>
          <w:tcPr>
            <w:tcW w:w="876" w:type="dxa"/>
            <w:tcMar>
              <w:left w:w="57" w:type="dxa"/>
              <w:right w:w="57" w:type="dxa"/>
            </w:tcMar>
          </w:tcPr>
          <w:p w:rsidR="00B20D46" w:rsidRPr="00D552AA" w:rsidRDefault="00B20D46" w:rsidP="004A3466">
            <w:pPr>
              <w:jc w:val="center"/>
            </w:pPr>
            <w:r w:rsidRPr="00D552AA">
              <w:t>ЦС</w:t>
            </w:r>
          </w:p>
        </w:tc>
        <w:tc>
          <w:tcPr>
            <w:tcW w:w="790" w:type="dxa"/>
            <w:gridSpan w:val="2"/>
            <w:tcMar>
              <w:left w:w="57" w:type="dxa"/>
              <w:right w:w="57" w:type="dxa"/>
            </w:tcMar>
          </w:tcPr>
          <w:p w:rsidR="00B20D46" w:rsidRPr="00D552AA" w:rsidRDefault="00B20D46" w:rsidP="004A3466">
            <w:pPr>
              <w:jc w:val="center"/>
            </w:pPr>
            <w:r w:rsidRPr="00D552AA">
              <w:t>ВР</w:t>
            </w:r>
          </w:p>
        </w:tc>
        <w:tc>
          <w:tcPr>
            <w:tcW w:w="966" w:type="dxa"/>
            <w:vMerge w:val="restart"/>
            <w:tcMar>
              <w:left w:w="57" w:type="dxa"/>
              <w:right w:w="57" w:type="dxa"/>
            </w:tcMar>
          </w:tcPr>
          <w:p w:rsidR="00B20D46" w:rsidRDefault="00B20D46" w:rsidP="004A3466">
            <w:pPr>
              <w:widowControl w:val="0"/>
              <w:autoSpaceDE w:val="0"/>
              <w:autoSpaceDN w:val="0"/>
              <w:adjustRightInd w:val="0"/>
              <w:jc w:val="center"/>
              <w:rPr>
                <w:bCs/>
              </w:rPr>
            </w:pPr>
            <w:r>
              <w:rPr>
                <w:bCs/>
              </w:rPr>
              <w:t>2017</w:t>
            </w:r>
          </w:p>
          <w:p w:rsidR="00B20D46" w:rsidRPr="00D552AA" w:rsidRDefault="00B20D46" w:rsidP="004A3466">
            <w:pPr>
              <w:widowControl w:val="0"/>
              <w:autoSpaceDE w:val="0"/>
              <w:autoSpaceDN w:val="0"/>
              <w:adjustRightInd w:val="0"/>
              <w:jc w:val="center"/>
              <w:rPr>
                <w:bCs/>
              </w:rPr>
            </w:pPr>
          </w:p>
        </w:tc>
        <w:tc>
          <w:tcPr>
            <w:tcW w:w="930" w:type="dxa"/>
            <w:vMerge w:val="restart"/>
            <w:tcMar>
              <w:left w:w="57" w:type="dxa"/>
              <w:right w:w="57" w:type="dxa"/>
            </w:tcMar>
          </w:tcPr>
          <w:p w:rsidR="00B20D46" w:rsidRPr="00D552AA" w:rsidRDefault="00B20D46" w:rsidP="004A3466">
            <w:pPr>
              <w:widowControl w:val="0"/>
              <w:autoSpaceDE w:val="0"/>
              <w:autoSpaceDN w:val="0"/>
              <w:adjustRightInd w:val="0"/>
              <w:jc w:val="center"/>
              <w:rPr>
                <w:bCs/>
              </w:rPr>
            </w:pPr>
            <w:r w:rsidRPr="00D552AA">
              <w:rPr>
                <w:bCs/>
              </w:rPr>
              <w:t>2018</w:t>
            </w:r>
          </w:p>
        </w:tc>
        <w:tc>
          <w:tcPr>
            <w:tcW w:w="1050" w:type="dxa"/>
            <w:vMerge w:val="restart"/>
            <w:tcMar>
              <w:left w:w="57" w:type="dxa"/>
              <w:right w:w="57" w:type="dxa"/>
            </w:tcMar>
          </w:tcPr>
          <w:p w:rsidR="00B20D46" w:rsidRPr="00D552AA" w:rsidRDefault="00B20D46" w:rsidP="004A3466">
            <w:pPr>
              <w:widowControl w:val="0"/>
              <w:autoSpaceDE w:val="0"/>
              <w:autoSpaceDN w:val="0"/>
              <w:adjustRightInd w:val="0"/>
              <w:jc w:val="center"/>
              <w:rPr>
                <w:bCs/>
              </w:rPr>
            </w:pPr>
            <w:r w:rsidRPr="00D552AA">
              <w:rPr>
                <w:bCs/>
              </w:rPr>
              <w:t>2019</w:t>
            </w:r>
          </w:p>
        </w:tc>
        <w:tc>
          <w:tcPr>
            <w:tcW w:w="1080" w:type="dxa"/>
            <w:vMerge w:val="restart"/>
            <w:tcMar>
              <w:left w:w="57" w:type="dxa"/>
              <w:right w:w="57" w:type="dxa"/>
            </w:tcMar>
          </w:tcPr>
          <w:p w:rsidR="00B20D46" w:rsidRPr="00D552AA" w:rsidRDefault="00B20D46" w:rsidP="004A3466">
            <w:pPr>
              <w:widowControl w:val="0"/>
              <w:autoSpaceDE w:val="0"/>
              <w:autoSpaceDN w:val="0"/>
              <w:adjustRightInd w:val="0"/>
              <w:jc w:val="center"/>
              <w:rPr>
                <w:bCs/>
              </w:rPr>
            </w:pPr>
            <w:r w:rsidRPr="00D552AA">
              <w:rPr>
                <w:bCs/>
              </w:rPr>
              <w:t>2020</w:t>
            </w:r>
          </w:p>
        </w:tc>
      </w:tr>
      <w:tr w:rsidR="00B20D46" w:rsidRPr="00D552AA" w:rsidTr="004A3466">
        <w:trPr>
          <w:gridAfter w:val="2"/>
          <w:wAfter w:w="1702" w:type="dxa"/>
        </w:trPr>
        <w:tc>
          <w:tcPr>
            <w:tcW w:w="555" w:type="dxa"/>
            <w:vMerge/>
          </w:tcPr>
          <w:p w:rsidR="00B20D46" w:rsidRPr="00D552AA" w:rsidRDefault="00B20D46" w:rsidP="004A3466">
            <w:pPr>
              <w:widowControl w:val="0"/>
              <w:autoSpaceDE w:val="0"/>
              <w:autoSpaceDN w:val="0"/>
              <w:adjustRightInd w:val="0"/>
              <w:jc w:val="both"/>
              <w:rPr>
                <w:bCs/>
              </w:rPr>
            </w:pPr>
          </w:p>
        </w:tc>
        <w:tc>
          <w:tcPr>
            <w:tcW w:w="1244" w:type="dxa"/>
            <w:vMerge/>
          </w:tcPr>
          <w:p w:rsidR="00B20D46" w:rsidRPr="00D552AA" w:rsidRDefault="00B20D46" w:rsidP="004A3466">
            <w:pPr>
              <w:widowControl w:val="0"/>
              <w:autoSpaceDE w:val="0"/>
              <w:autoSpaceDN w:val="0"/>
              <w:adjustRightInd w:val="0"/>
              <w:jc w:val="both"/>
              <w:rPr>
                <w:bCs/>
              </w:rPr>
            </w:pPr>
          </w:p>
        </w:tc>
        <w:tc>
          <w:tcPr>
            <w:tcW w:w="3616" w:type="dxa"/>
            <w:vMerge/>
          </w:tcPr>
          <w:p w:rsidR="00B20D46" w:rsidRPr="006D50FC" w:rsidRDefault="00B20D46" w:rsidP="004A3466">
            <w:pPr>
              <w:widowControl w:val="0"/>
              <w:autoSpaceDE w:val="0"/>
              <w:autoSpaceDN w:val="0"/>
              <w:adjustRightInd w:val="0"/>
              <w:jc w:val="both"/>
              <w:rPr>
                <w:bCs/>
              </w:rPr>
            </w:pPr>
          </w:p>
        </w:tc>
        <w:tc>
          <w:tcPr>
            <w:tcW w:w="1917" w:type="dxa"/>
            <w:vMerge/>
          </w:tcPr>
          <w:p w:rsidR="00B20D46" w:rsidRPr="00D552AA" w:rsidRDefault="00B20D46" w:rsidP="004A3466">
            <w:pPr>
              <w:widowControl w:val="0"/>
              <w:autoSpaceDE w:val="0"/>
              <w:autoSpaceDN w:val="0"/>
              <w:adjustRightInd w:val="0"/>
              <w:jc w:val="both"/>
              <w:rPr>
                <w:bCs/>
              </w:rPr>
            </w:pPr>
          </w:p>
        </w:tc>
        <w:tc>
          <w:tcPr>
            <w:tcW w:w="4180" w:type="dxa"/>
            <w:gridSpan w:val="6"/>
          </w:tcPr>
          <w:p w:rsidR="00B20D46" w:rsidRPr="00D552AA" w:rsidRDefault="00B20D46" w:rsidP="004A3466">
            <w:pPr>
              <w:jc w:val="center"/>
              <w:rPr>
                <w:bCs/>
              </w:rPr>
            </w:pPr>
            <w:r w:rsidRPr="00D552AA">
              <w:t>Код классификации источников финансирования дефицита бюджета *</w:t>
            </w:r>
          </w:p>
        </w:tc>
        <w:tc>
          <w:tcPr>
            <w:tcW w:w="966" w:type="dxa"/>
            <w:vMerge/>
          </w:tcPr>
          <w:p w:rsidR="00B20D46" w:rsidRPr="00D552AA" w:rsidRDefault="00B20D46" w:rsidP="004A3466">
            <w:pPr>
              <w:widowControl w:val="0"/>
              <w:autoSpaceDE w:val="0"/>
              <w:autoSpaceDN w:val="0"/>
              <w:adjustRightInd w:val="0"/>
              <w:jc w:val="center"/>
              <w:rPr>
                <w:bCs/>
              </w:rPr>
            </w:pPr>
          </w:p>
        </w:tc>
        <w:tc>
          <w:tcPr>
            <w:tcW w:w="930" w:type="dxa"/>
            <w:vMerge/>
          </w:tcPr>
          <w:p w:rsidR="00B20D46" w:rsidRPr="00D552AA" w:rsidRDefault="00B20D46" w:rsidP="004A3466">
            <w:pPr>
              <w:widowControl w:val="0"/>
              <w:autoSpaceDE w:val="0"/>
              <w:autoSpaceDN w:val="0"/>
              <w:adjustRightInd w:val="0"/>
              <w:jc w:val="center"/>
              <w:rPr>
                <w:bCs/>
              </w:rPr>
            </w:pPr>
          </w:p>
        </w:tc>
        <w:tc>
          <w:tcPr>
            <w:tcW w:w="1050" w:type="dxa"/>
            <w:vMerge/>
          </w:tcPr>
          <w:p w:rsidR="00B20D46" w:rsidRPr="00D552AA" w:rsidRDefault="00B20D46" w:rsidP="004A3466">
            <w:pPr>
              <w:widowControl w:val="0"/>
              <w:autoSpaceDE w:val="0"/>
              <w:autoSpaceDN w:val="0"/>
              <w:adjustRightInd w:val="0"/>
              <w:jc w:val="center"/>
              <w:rPr>
                <w:bCs/>
              </w:rPr>
            </w:pPr>
          </w:p>
        </w:tc>
        <w:tc>
          <w:tcPr>
            <w:tcW w:w="1080" w:type="dxa"/>
            <w:vMerge/>
          </w:tcPr>
          <w:p w:rsidR="00B20D46" w:rsidRPr="00D552AA" w:rsidRDefault="00B20D46" w:rsidP="004A3466">
            <w:pPr>
              <w:widowControl w:val="0"/>
              <w:autoSpaceDE w:val="0"/>
              <w:autoSpaceDN w:val="0"/>
              <w:adjustRightInd w:val="0"/>
              <w:jc w:val="center"/>
              <w:rPr>
                <w:bCs/>
              </w:rPr>
            </w:pPr>
          </w:p>
        </w:tc>
      </w:tr>
      <w:tr w:rsidR="00B20D46" w:rsidRPr="00D552AA" w:rsidTr="004A3466">
        <w:tc>
          <w:tcPr>
            <w:tcW w:w="555" w:type="dxa"/>
          </w:tcPr>
          <w:p w:rsidR="00B20D46" w:rsidRPr="00D552AA" w:rsidRDefault="00B20D46" w:rsidP="004A3466">
            <w:pPr>
              <w:autoSpaceDE w:val="0"/>
              <w:autoSpaceDN w:val="0"/>
              <w:adjustRightInd w:val="0"/>
              <w:jc w:val="both"/>
              <w:outlineLvl w:val="1"/>
            </w:pPr>
            <w:r>
              <w:t>1</w:t>
            </w:r>
          </w:p>
        </w:tc>
        <w:tc>
          <w:tcPr>
            <w:tcW w:w="1244" w:type="dxa"/>
          </w:tcPr>
          <w:p w:rsidR="00B20D46" w:rsidRPr="00D552AA" w:rsidRDefault="00B20D46" w:rsidP="004A3466">
            <w:pPr>
              <w:autoSpaceDE w:val="0"/>
              <w:autoSpaceDN w:val="0"/>
              <w:adjustRightInd w:val="0"/>
              <w:jc w:val="both"/>
              <w:outlineLvl w:val="1"/>
            </w:pPr>
            <w:r>
              <w:t>Программа</w:t>
            </w:r>
          </w:p>
        </w:tc>
        <w:tc>
          <w:tcPr>
            <w:tcW w:w="3616" w:type="dxa"/>
          </w:tcPr>
          <w:p w:rsidR="00B20D46" w:rsidRPr="006D50FC" w:rsidRDefault="00B20D46" w:rsidP="004A3466">
            <w:pPr>
              <w:autoSpaceDE w:val="0"/>
              <w:autoSpaceDN w:val="0"/>
              <w:adjustRightInd w:val="0"/>
              <w:jc w:val="both"/>
              <w:outlineLvl w:val="1"/>
            </w:pPr>
            <w:r w:rsidRPr="006D50FC">
              <w:rPr>
                <w:spacing w:val="-2"/>
              </w:rPr>
              <w:t>Муниципальная программа «Развитие гра</w:t>
            </w:r>
            <w:r w:rsidRPr="006D50FC">
              <w:rPr>
                <w:spacing w:val="-2"/>
              </w:rPr>
              <w:t>ж</w:t>
            </w:r>
            <w:r w:rsidRPr="006D50FC">
              <w:rPr>
                <w:spacing w:val="-2"/>
              </w:rPr>
              <w:t>данского и формирование информационного общества в Бессоновском районе Пензенской о</w:t>
            </w:r>
            <w:r w:rsidRPr="006D50FC">
              <w:rPr>
                <w:spacing w:val="-2"/>
              </w:rPr>
              <w:t>б</w:t>
            </w:r>
            <w:r w:rsidRPr="006D50FC">
              <w:rPr>
                <w:spacing w:val="-2"/>
              </w:rPr>
              <w:t>ласти  на 2017-2020 годы»</w:t>
            </w:r>
          </w:p>
        </w:tc>
        <w:tc>
          <w:tcPr>
            <w:tcW w:w="1917" w:type="dxa"/>
            <w:tcMar>
              <w:left w:w="28" w:type="dxa"/>
              <w:right w:w="28" w:type="dxa"/>
            </w:tcMar>
          </w:tcPr>
          <w:p w:rsidR="00B20D46" w:rsidRPr="00D552AA" w:rsidRDefault="00B20D46" w:rsidP="004A3466">
            <w:pPr>
              <w:autoSpaceDE w:val="0"/>
              <w:autoSpaceDN w:val="0"/>
              <w:adjustRightInd w:val="0"/>
              <w:jc w:val="both"/>
              <w:outlineLvl w:val="1"/>
            </w:pPr>
          </w:p>
        </w:tc>
        <w:tc>
          <w:tcPr>
            <w:tcW w:w="799" w:type="dxa"/>
          </w:tcPr>
          <w:p w:rsidR="00B20D46" w:rsidRPr="00D552AA" w:rsidRDefault="00B20D46" w:rsidP="004A3466">
            <w:pPr>
              <w:autoSpaceDE w:val="0"/>
              <w:autoSpaceDN w:val="0"/>
              <w:adjustRightInd w:val="0"/>
              <w:jc w:val="both"/>
              <w:outlineLvl w:val="1"/>
              <w:rPr>
                <w:spacing w:val="-2"/>
              </w:rPr>
            </w:pPr>
            <w:r>
              <w:rPr>
                <w:spacing w:val="-2"/>
              </w:rPr>
              <w:t>901</w:t>
            </w:r>
          </w:p>
        </w:tc>
        <w:tc>
          <w:tcPr>
            <w:tcW w:w="709" w:type="dxa"/>
          </w:tcPr>
          <w:p w:rsidR="00B20D46" w:rsidRPr="00D552AA"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01</w:t>
            </w:r>
          </w:p>
        </w:tc>
        <w:tc>
          <w:tcPr>
            <w:tcW w:w="1006" w:type="dxa"/>
          </w:tcPr>
          <w:p w:rsidR="00B20D46" w:rsidRPr="00D552AA" w:rsidRDefault="00B20D46" w:rsidP="004A3466">
            <w:pPr>
              <w:widowControl w:val="0"/>
              <w:autoSpaceDE w:val="0"/>
              <w:autoSpaceDN w:val="0"/>
              <w:adjustRightInd w:val="0"/>
              <w:jc w:val="center"/>
              <w:rPr>
                <w:bCs/>
              </w:rPr>
            </w:pPr>
            <w:r>
              <w:rPr>
                <w:bCs/>
              </w:rPr>
              <w:t>13</w:t>
            </w:r>
          </w:p>
        </w:tc>
        <w:tc>
          <w:tcPr>
            <w:tcW w:w="900" w:type="dxa"/>
            <w:gridSpan w:val="2"/>
          </w:tcPr>
          <w:p w:rsidR="00B20D46" w:rsidRPr="00D552AA" w:rsidRDefault="00B20D46" w:rsidP="004A3466">
            <w:pPr>
              <w:widowControl w:val="0"/>
              <w:autoSpaceDE w:val="0"/>
              <w:autoSpaceDN w:val="0"/>
              <w:adjustRightInd w:val="0"/>
              <w:jc w:val="center"/>
              <w:rPr>
                <w:bCs/>
              </w:rPr>
            </w:pPr>
            <w:r>
              <w:rPr>
                <w:bCs/>
              </w:rPr>
              <w:t>1910105310</w:t>
            </w:r>
          </w:p>
        </w:tc>
        <w:tc>
          <w:tcPr>
            <w:tcW w:w="766" w:type="dxa"/>
          </w:tcPr>
          <w:p w:rsidR="00B20D46" w:rsidRPr="00D552AA" w:rsidRDefault="00B20D46" w:rsidP="004A3466">
            <w:pPr>
              <w:widowControl w:val="0"/>
              <w:autoSpaceDE w:val="0"/>
              <w:autoSpaceDN w:val="0"/>
              <w:adjustRightInd w:val="0"/>
              <w:jc w:val="center"/>
              <w:rPr>
                <w:bCs/>
              </w:rPr>
            </w:pPr>
            <w:r>
              <w:rPr>
                <w:bCs/>
              </w:rPr>
              <w:t>621</w:t>
            </w:r>
          </w:p>
        </w:tc>
        <w:tc>
          <w:tcPr>
            <w:tcW w:w="966" w:type="dxa"/>
          </w:tcPr>
          <w:p w:rsidR="00B20D46" w:rsidRPr="00D552AA" w:rsidRDefault="00B20D46" w:rsidP="004A3466">
            <w:pPr>
              <w:widowControl w:val="0"/>
              <w:autoSpaceDE w:val="0"/>
              <w:autoSpaceDN w:val="0"/>
              <w:adjustRightInd w:val="0"/>
              <w:jc w:val="center"/>
              <w:rPr>
                <w:bCs/>
              </w:rPr>
            </w:pPr>
            <w:r>
              <w:rPr>
                <w:bCs/>
              </w:rPr>
              <w:t>4317,5</w:t>
            </w:r>
          </w:p>
        </w:tc>
        <w:tc>
          <w:tcPr>
            <w:tcW w:w="930" w:type="dxa"/>
          </w:tcPr>
          <w:p w:rsidR="00B20D46" w:rsidRPr="00D552AA" w:rsidRDefault="00B20D46" w:rsidP="004A3466">
            <w:pPr>
              <w:widowControl w:val="0"/>
              <w:autoSpaceDE w:val="0"/>
              <w:autoSpaceDN w:val="0"/>
              <w:adjustRightInd w:val="0"/>
              <w:jc w:val="center"/>
              <w:rPr>
                <w:bCs/>
              </w:rPr>
            </w:pPr>
            <w:r>
              <w:rPr>
                <w:bCs/>
              </w:rPr>
              <w:t>7520,1</w:t>
            </w:r>
          </w:p>
        </w:tc>
        <w:tc>
          <w:tcPr>
            <w:tcW w:w="1050" w:type="dxa"/>
          </w:tcPr>
          <w:p w:rsidR="00B20D46" w:rsidRPr="00D552AA" w:rsidRDefault="00B20D46" w:rsidP="004A3466">
            <w:r>
              <w:t>6163,2</w:t>
            </w:r>
          </w:p>
        </w:tc>
        <w:tc>
          <w:tcPr>
            <w:tcW w:w="1080" w:type="dxa"/>
          </w:tcPr>
          <w:p w:rsidR="00B20D46" w:rsidRPr="00D552AA" w:rsidRDefault="00B20D46" w:rsidP="004A3466">
            <w:r>
              <w:t>6166,4</w:t>
            </w:r>
          </w:p>
        </w:tc>
        <w:tc>
          <w:tcPr>
            <w:tcW w:w="851" w:type="dxa"/>
          </w:tcPr>
          <w:p w:rsidR="00B20D46" w:rsidRPr="00D552AA" w:rsidRDefault="00B20D46" w:rsidP="004A3466"/>
        </w:tc>
        <w:tc>
          <w:tcPr>
            <w:tcW w:w="851" w:type="dxa"/>
          </w:tcPr>
          <w:p w:rsidR="00B20D46" w:rsidRPr="00D552AA" w:rsidRDefault="00B20D46" w:rsidP="004A3466"/>
        </w:tc>
      </w:tr>
      <w:tr w:rsidR="00B20D46" w:rsidRPr="00D552AA" w:rsidTr="004A3466">
        <w:trPr>
          <w:gridAfter w:val="2"/>
          <w:wAfter w:w="1702" w:type="dxa"/>
        </w:trPr>
        <w:tc>
          <w:tcPr>
            <w:tcW w:w="555" w:type="dxa"/>
          </w:tcPr>
          <w:p w:rsidR="00B20D46" w:rsidRPr="00D552AA" w:rsidRDefault="00B20D46" w:rsidP="004A3466">
            <w:pPr>
              <w:autoSpaceDE w:val="0"/>
              <w:autoSpaceDN w:val="0"/>
              <w:adjustRightInd w:val="0"/>
              <w:jc w:val="both"/>
              <w:outlineLvl w:val="1"/>
            </w:pPr>
            <w:r>
              <w:t>2</w:t>
            </w:r>
          </w:p>
        </w:tc>
        <w:tc>
          <w:tcPr>
            <w:tcW w:w="1244" w:type="dxa"/>
          </w:tcPr>
          <w:p w:rsidR="00B20D46" w:rsidRPr="00D552AA" w:rsidRDefault="00B20D46" w:rsidP="004A3466">
            <w:pPr>
              <w:autoSpaceDE w:val="0"/>
              <w:autoSpaceDN w:val="0"/>
              <w:adjustRightInd w:val="0"/>
              <w:jc w:val="both"/>
              <w:outlineLvl w:val="1"/>
            </w:pPr>
            <w:r>
              <w:t xml:space="preserve">Подпрограмма </w:t>
            </w:r>
          </w:p>
        </w:tc>
        <w:tc>
          <w:tcPr>
            <w:tcW w:w="3616" w:type="dxa"/>
          </w:tcPr>
          <w:p w:rsidR="00B20D46" w:rsidRPr="006D50FC" w:rsidRDefault="00B20D46" w:rsidP="004A3466">
            <w:pPr>
              <w:pStyle w:val="ConsPlusCell"/>
              <w:jc w:val="both"/>
              <w:rPr>
                <w:rFonts w:ascii="Times New Roman" w:hAnsi="Times New Roman" w:cs="Times New Roman"/>
                <w:color w:val="000000"/>
                <w:spacing w:val="-2"/>
                <w:sz w:val="24"/>
                <w:szCs w:val="24"/>
              </w:rPr>
            </w:pPr>
            <w:r w:rsidRPr="006D50FC">
              <w:rPr>
                <w:rFonts w:ascii="Times New Roman" w:hAnsi="Times New Roman" w:cs="Times New Roman"/>
                <w:color w:val="000000"/>
                <w:spacing w:val="-2"/>
                <w:sz w:val="24"/>
                <w:szCs w:val="24"/>
              </w:rPr>
              <w:t xml:space="preserve">Обеспечение функционирования деятельности администрации </w:t>
            </w:r>
            <w:r w:rsidRPr="006D50FC">
              <w:rPr>
                <w:rFonts w:ascii="Times New Roman" w:hAnsi="Times New Roman" w:cs="Times New Roman"/>
                <w:sz w:val="24"/>
                <w:szCs w:val="24"/>
              </w:rPr>
              <w:t>Бессонов</w:t>
            </w:r>
            <w:r w:rsidRPr="006D50FC">
              <w:rPr>
                <w:rFonts w:ascii="Times New Roman" w:hAnsi="Times New Roman" w:cs="Times New Roman"/>
                <w:color w:val="000000"/>
                <w:spacing w:val="-2"/>
                <w:sz w:val="24"/>
                <w:szCs w:val="24"/>
              </w:rPr>
              <w:t xml:space="preserve">ского района  Пензенской области  Муниципальным </w:t>
            </w:r>
            <w:r>
              <w:rPr>
                <w:rFonts w:ascii="Times New Roman" w:hAnsi="Times New Roman" w:cs="Times New Roman"/>
                <w:color w:val="000000"/>
                <w:spacing w:val="-2"/>
                <w:sz w:val="24"/>
                <w:szCs w:val="24"/>
              </w:rPr>
              <w:t>автономным</w:t>
            </w:r>
            <w:r w:rsidRPr="006D50FC">
              <w:rPr>
                <w:rFonts w:ascii="Times New Roman" w:hAnsi="Times New Roman" w:cs="Times New Roman"/>
                <w:color w:val="000000"/>
                <w:spacing w:val="-2"/>
                <w:sz w:val="24"/>
                <w:szCs w:val="24"/>
              </w:rPr>
              <w:t xml:space="preserve"> учреждением</w:t>
            </w:r>
            <w:r w:rsidRPr="00180F36">
              <w:rPr>
                <w:rFonts w:ascii="Times New Roman" w:hAnsi="Times New Roman" w:cs="Times New Roman"/>
                <w:sz w:val="24"/>
                <w:szCs w:val="24"/>
              </w:rPr>
              <w:t xml:space="preserve"> Бессоновского района Пензенской области</w:t>
            </w:r>
            <w:r>
              <w:rPr>
                <w:rFonts w:ascii="Times New Roman" w:hAnsi="Times New Roman" w:cs="Times New Roman"/>
                <w:color w:val="000000"/>
                <w:spacing w:val="-2"/>
                <w:sz w:val="24"/>
                <w:szCs w:val="24"/>
              </w:rPr>
              <w:t xml:space="preserve"> </w:t>
            </w:r>
            <w:r w:rsidRPr="006D50FC">
              <w:rPr>
                <w:rFonts w:ascii="Times New Roman" w:hAnsi="Times New Roman" w:cs="Times New Roman"/>
                <w:color w:val="000000"/>
                <w:spacing w:val="-2"/>
                <w:sz w:val="24"/>
                <w:szCs w:val="24"/>
              </w:rPr>
              <w:t xml:space="preserve"> «Центр по обеспечению деятельности органов местного самоуправления </w:t>
            </w:r>
            <w:r w:rsidRPr="006D50FC">
              <w:rPr>
                <w:rFonts w:ascii="Times New Roman" w:hAnsi="Times New Roman" w:cs="Times New Roman"/>
                <w:sz w:val="24"/>
                <w:szCs w:val="24"/>
              </w:rPr>
              <w:t>Бессонов</w:t>
            </w:r>
            <w:r w:rsidRPr="006D50FC">
              <w:rPr>
                <w:rFonts w:ascii="Times New Roman" w:hAnsi="Times New Roman" w:cs="Times New Roman"/>
                <w:color w:val="000000"/>
                <w:spacing w:val="-2"/>
                <w:sz w:val="24"/>
                <w:szCs w:val="24"/>
              </w:rPr>
              <w:t xml:space="preserve">ского района Пензенской области» </w:t>
            </w:r>
          </w:p>
          <w:p w:rsidR="00B20D46" w:rsidRPr="006D50FC" w:rsidRDefault="00B20D46" w:rsidP="004A3466">
            <w:pPr>
              <w:autoSpaceDE w:val="0"/>
              <w:autoSpaceDN w:val="0"/>
              <w:adjustRightInd w:val="0"/>
              <w:jc w:val="both"/>
              <w:outlineLvl w:val="1"/>
              <w:rPr>
                <w:spacing w:val="-2"/>
              </w:rPr>
            </w:pPr>
          </w:p>
        </w:tc>
        <w:tc>
          <w:tcPr>
            <w:tcW w:w="1917" w:type="dxa"/>
            <w:tcMar>
              <w:left w:w="28" w:type="dxa"/>
              <w:right w:w="28" w:type="dxa"/>
            </w:tcMar>
          </w:tcPr>
          <w:p w:rsidR="00B20D46" w:rsidRPr="00D552AA" w:rsidRDefault="00B20D46" w:rsidP="004A3466">
            <w:pPr>
              <w:pStyle w:val="ConsPlusCell"/>
              <w:rPr>
                <w:rFonts w:ascii="Times New Roman" w:hAnsi="Times New Roman" w:cs="Times New Roman"/>
                <w:sz w:val="24"/>
                <w:szCs w:val="24"/>
              </w:rPr>
            </w:pPr>
            <w:r w:rsidRPr="00D552AA">
              <w:rPr>
                <w:rFonts w:ascii="Times New Roman" w:hAnsi="Times New Roman" w:cs="Times New Roman"/>
                <w:sz w:val="24"/>
                <w:szCs w:val="24"/>
              </w:rPr>
              <w:t>Ответственный исполнитель М</w:t>
            </w:r>
            <w:r>
              <w:rPr>
                <w:rFonts w:ascii="Times New Roman" w:hAnsi="Times New Roman" w:cs="Times New Roman"/>
                <w:sz w:val="24"/>
                <w:szCs w:val="24"/>
              </w:rPr>
              <w:t>А</w:t>
            </w:r>
            <w:r w:rsidRPr="00D552AA">
              <w:rPr>
                <w:rFonts w:ascii="Times New Roman" w:hAnsi="Times New Roman" w:cs="Times New Roman"/>
                <w:sz w:val="24"/>
                <w:szCs w:val="24"/>
              </w:rPr>
              <w:t>У «</w:t>
            </w:r>
            <w:r w:rsidRPr="00D552AA">
              <w:rPr>
                <w:rFonts w:ascii="Times New Roman" w:hAnsi="Times New Roman" w:cs="Times New Roman"/>
                <w:color w:val="000000"/>
                <w:spacing w:val="-2"/>
                <w:sz w:val="24"/>
                <w:szCs w:val="24"/>
              </w:rPr>
              <w:t xml:space="preserve">Центр по обеспечению деятельности органов местного самоуправления </w:t>
            </w:r>
            <w:r w:rsidRPr="00733FD2">
              <w:rPr>
                <w:rFonts w:ascii="Times New Roman" w:hAnsi="Times New Roman" w:cs="Times New Roman"/>
                <w:sz w:val="24"/>
                <w:szCs w:val="24"/>
              </w:rPr>
              <w:t>Бессонов</w:t>
            </w:r>
            <w:r w:rsidRPr="00733FD2">
              <w:rPr>
                <w:rFonts w:ascii="Times New Roman" w:hAnsi="Times New Roman" w:cs="Times New Roman"/>
                <w:color w:val="000000"/>
                <w:spacing w:val="-2"/>
                <w:sz w:val="24"/>
                <w:szCs w:val="24"/>
              </w:rPr>
              <w:t>ского района Пензенской</w:t>
            </w:r>
            <w:r w:rsidRPr="00D552AA">
              <w:rPr>
                <w:rFonts w:ascii="Times New Roman" w:hAnsi="Times New Roman" w:cs="Times New Roman"/>
                <w:color w:val="000000"/>
                <w:spacing w:val="-2"/>
                <w:sz w:val="24"/>
                <w:szCs w:val="24"/>
              </w:rPr>
              <w:t xml:space="preserve"> области» на 2014 – </w:t>
            </w:r>
            <w:smartTag w:uri="urn:schemas-microsoft-com:office:smarttags" w:element="metricconverter">
              <w:smartTagPr>
                <w:attr w:name="ProductID" w:val="2020 г"/>
              </w:smartTagPr>
              <w:r w:rsidRPr="00D552AA">
                <w:rPr>
                  <w:rFonts w:ascii="Times New Roman" w:hAnsi="Times New Roman" w:cs="Times New Roman"/>
                  <w:color w:val="000000"/>
                  <w:spacing w:val="-2"/>
                  <w:sz w:val="24"/>
                  <w:szCs w:val="24"/>
                </w:rPr>
                <w:t>2020 г</w:t>
              </w:r>
            </w:smartTag>
            <w:r w:rsidRPr="00D552AA">
              <w:rPr>
                <w:rFonts w:ascii="Times New Roman" w:hAnsi="Times New Roman" w:cs="Times New Roman"/>
                <w:color w:val="000000"/>
                <w:spacing w:val="-2"/>
                <w:sz w:val="24"/>
                <w:szCs w:val="24"/>
              </w:rPr>
              <w:t>.г.»</w:t>
            </w:r>
          </w:p>
        </w:tc>
        <w:tc>
          <w:tcPr>
            <w:tcW w:w="799" w:type="dxa"/>
          </w:tcPr>
          <w:p w:rsidR="00B20D46" w:rsidRPr="00D552AA" w:rsidRDefault="00B20D46" w:rsidP="004A3466">
            <w:pPr>
              <w:widowControl w:val="0"/>
              <w:autoSpaceDE w:val="0"/>
              <w:autoSpaceDN w:val="0"/>
              <w:adjustRightInd w:val="0"/>
              <w:jc w:val="center"/>
              <w:rPr>
                <w:bCs/>
              </w:rPr>
            </w:pPr>
            <w:r>
              <w:rPr>
                <w:bCs/>
              </w:rPr>
              <w:t>901</w:t>
            </w:r>
          </w:p>
        </w:tc>
        <w:tc>
          <w:tcPr>
            <w:tcW w:w="709" w:type="dxa"/>
          </w:tcPr>
          <w:p w:rsidR="00B20D46" w:rsidRPr="00D552AA" w:rsidRDefault="00B20D46" w:rsidP="004A3466">
            <w:pPr>
              <w:widowControl w:val="0"/>
              <w:autoSpaceDE w:val="0"/>
              <w:autoSpaceDN w:val="0"/>
              <w:adjustRightInd w:val="0"/>
              <w:jc w:val="center"/>
              <w:rPr>
                <w:bCs/>
              </w:rPr>
            </w:pPr>
            <w:r>
              <w:rPr>
                <w:bCs/>
              </w:rPr>
              <w:t>01</w:t>
            </w:r>
          </w:p>
        </w:tc>
        <w:tc>
          <w:tcPr>
            <w:tcW w:w="1006" w:type="dxa"/>
          </w:tcPr>
          <w:p w:rsidR="00B20D46" w:rsidRPr="00D552AA" w:rsidRDefault="00B20D46" w:rsidP="004A3466">
            <w:pPr>
              <w:widowControl w:val="0"/>
              <w:autoSpaceDE w:val="0"/>
              <w:autoSpaceDN w:val="0"/>
              <w:adjustRightInd w:val="0"/>
              <w:jc w:val="center"/>
              <w:rPr>
                <w:bCs/>
              </w:rPr>
            </w:pPr>
            <w:r>
              <w:rPr>
                <w:bCs/>
              </w:rPr>
              <w:t>13</w:t>
            </w:r>
          </w:p>
        </w:tc>
        <w:tc>
          <w:tcPr>
            <w:tcW w:w="900" w:type="dxa"/>
            <w:gridSpan w:val="2"/>
          </w:tcPr>
          <w:p w:rsidR="00B20D46" w:rsidRPr="00D552AA" w:rsidRDefault="00B20D46" w:rsidP="004A3466">
            <w:pPr>
              <w:widowControl w:val="0"/>
              <w:autoSpaceDE w:val="0"/>
              <w:autoSpaceDN w:val="0"/>
              <w:adjustRightInd w:val="0"/>
              <w:jc w:val="center"/>
              <w:rPr>
                <w:bCs/>
              </w:rPr>
            </w:pPr>
            <w:r>
              <w:rPr>
                <w:bCs/>
              </w:rPr>
              <w:t>1910105310</w:t>
            </w:r>
          </w:p>
        </w:tc>
        <w:tc>
          <w:tcPr>
            <w:tcW w:w="766" w:type="dxa"/>
          </w:tcPr>
          <w:p w:rsidR="00B20D46" w:rsidRPr="00D552AA" w:rsidRDefault="00B20D46" w:rsidP="004A3466">
            <w:pPr>
              <w:widowControl w:val="0"/>
              <w:autoSpaceDE w:val="0"/>
              <w:autoSpaceDN w:val="0"/>
              <w:adjustRightInd w:val="0"/>
              <w:jc w:val="center"/>
              <w:rPr>
                <w:bCs/>
              </w:rPr>
            </w:pPr>
            <w:r>
              <w:rPr>
                <w:bCs/>
              </w:rPr>
              <w:t>621</w:t>
            </w:r>
          </w:p>
        </w:tc>
        <w:tc>
          <w:tcPr>
            <w:tcW w:w="966" w:type="dxa"/>
          </w:tcPr>
          <w:p w:rsidR="00B20D46" w:rsidRPr="00D552AA" w:rsidRDefault="00B20D46" w:rsidP="004A3466">
            <w:pPr>
              <w:widowControl w:val="0"/>
              <w:autoSpaceDE w:val="0"/>
              <w:autoSpaceDN w:val="0"/>
              <w:adjustRightInd w:val="0"/>
              <w:jc w:val="center"/>
              <w:rPr>
                <w:bCs/>
              </w:rPr>
            </w:pPr>
            <w:r>
              <w:rPr>
                <w:bCs/>
              </w:rPr>
              <w:t>4317,5</w:t>
            </w:r>
          </w:p>
        </w:tc>
        <w:tc>
          <w:tcPr>
            <w:tcW w:w="930" w:type="dxa"/>
          </w:tcPr>
          <w:p w:rsidR="00B20D46" w:rsidRPr="00D552AA" w:rsidRDefault="00B20D46" w:rsidP="004A3466">
            <w:pPr>
              <w:widowControl w:val="0"/>
              <w:autoSpaceDE w:val="0"/>
              <w:autoSpaceDN w:val="0"/>
              <w:adjustRightInd w:val="0"/>
              <w:jc w:val="center"/>
              <w:rPr>
                <w:bCs/>
              </w:rPr>
            </w:pPr>
            <w:r>
              <w:rPr>
                <w:bCs/>
              </w:rPr>
              <w:t>7520,1</w:t>
            </w:r>
          </w:p>
        </w:tc>
        <w:tc>
          <w:tcPr>
            <w:tcW w:w="1050" w:type="dxa"/>
          </w:tcPr>
          <w:p w:rsidR="00B20D46" w:rsidRPr="00D552AA" w:rsidRDefault="00B20D46" w:rsidP="004A3466">
            <w:r>
              <w:t>6163,2</w:t>
            </w:r>
          </w:p>
        </w:tc>
        <w:tc>
          <w:tcPr>
            <w:tcW w:w="1080" w:type="dxa"/>
          </w:tcPr>
          <w:p w:rsidR="00B20D46" w:rsidRPr="00D552AA" w:rsidRDefault="00B20D46" w:rsidP="004A3466">
            <w:r>
              <w:t>6166,4</w:t>
            </w:r>
          </w:p>
        </w:tc>
      </w:tr>
    </w:tbl>
    <w:p w:rsidR="00B20D46" w:rsidRPr="00345C22" w:rsidRDefault="00B20D46" w:rsidP="00B20D46">
      <w:pPr>
        <w:autoSpaceDE w:val="0"/>
        <w:autoSpaceDN w:val="0"/>
        <w:adjustRightInd w:val="0"/>
        <w:jc w:val="both"/>
        <w:outlineLvl w:val="1"/>
        <w:sectPr w:rsidR="00B20D46" w:rsidRPr="00345C22" w:rsidSect="00CF5271">
          <w:pgSz w:w="16838" w:h="11905" w:orient="landscape" w:code="9"/>
          <w:pgMar w:top="851" w:right="680" w:bottom="851" w:left="1140" w:header="720" w:footer="720" w:gutter="0"/>
          <w:cols w:space="720"/>
          <w:titlePg/>
        </w:sectPr>
      </w:pPr>
    </w:p>
    <w:p w:rsidR="00B20D46" w:rsidRPr="00345C22" w:rsidRDefault="00B20D46" w:rsidP="00B20D46">
      <w:pPr>
        <w:ind w:firstLine="708"/>
        <w:jc w:val="both"/>
      </w:pPr>
    </w:p>
    <w:p w:rsidR="00B20D46" w:rsidRDefault="00B20D46" w:rsidP="00B20D46">
      <w:pPr>
        <w:ind w:firstLine="708"/>
        <w:jc w:val="both"/>
        <w:sectPr w:rsidR="00B20D46" w:rsidSect="005C3D02">
          <w:pgSz w:w="11906" w:h="16838"/>
          <w:pgMar w:top="1134" w:right="851" w:bottom="851" w:left="1134" w:header="284" w:footer="284" w:gutter="0"/>
          <w:cols w:space="708"/>
          <w:titlePg/>
          <w:docGrid w:linePitch="360"/>
        </w:sectPr>
      </w:pPr>
    </w:p>
    <w:p w:rsidR="00B20D46" w:rsidRPr="00345C22" w:rsidRDefault="00B20D46" w:rsidP="00B20D46">
      <w:pPr>
        <w:ind w:firstLine="708"/>
        <w:jc w:val="both"/>
      </w:pPr>
    </w:p>
    <w:p w:rsidR="00B20D46" w:rsidRPr="001061B4" w:rsidRDefault="00B20D46" w:rsidP="00B20D46">
      <w:pPr>
        <w:autoSpaceDE w:val="0"/>
        <w:autoSpaceDN w:val="0"/>
        <w:adjustRightInd w:val="0"/>
        <w:jc w:val="right"/>
        <w:outlineLvl w:val="1"/>
        <w:rPr>
          <w:b/>
        </w:rPr>
      </w:pPr>
      <w:r>
        <w:rPr>
          <w:b/>
        </w:rPr>
        <w:t>Т</w:t>
      </w:r>
      <w:r w:rsidRPr="001061B4">
        <w:rPr>
          <w:b/>
        </w:rPr>
        <w:t>аблица 5</w:t>
      </w:r>
    </w:p>
    <w:p w:rsidR="00B20D46" w:rsidRPr="004326E4" w:rsidRDefault="00B20D46" w:rsidP="00B20D46">
      <w:pPr>
        <w:autoSpaceDE w:val="0"/>
        <w:autoSpaceDN w:val="0"/>
        <w:adjustRightInd w:val="0"/>
        <w:jc w:val="center"/>
        <w:outlineLvl w:val="1"/>
      </w:pPr>
      <w:r w:rsidRPr="004326E4">
        <w:t>ПЛАН</w:t>
      </w:r>
    </w:p>
    <w:p w:rsidR="00B20D46" w:rsidRPr="00F258B8" w:rsidRDefault="00B20D46" w:rsidP="00B20D46">
      <w:pPr>
        <w:autoSpaceDE w:val="0"/>
        <w:autoSpaceDN w:val="0"/>
        <w:adjustRightInd w:val="0"/>
        <w:jc w:val="center"/>
        <w:outlineLvl w:val="1"/>
        <w:rPr>
          <w:sz w:val="28"/>
          <w:szCs w:val="28"/>
        </w:rPr>
      </w:pPr>
      <w:r w:rsidRPr="00F258B8">
        <w:rPr>
          <w:sz w:val="28"/>
          <w:szCs w:val="28"/>
        </w:rPr>
        <w:t>реализации муниципальной программы Бессоновского района Пензенской области</w:t>
      </w:r>
    </w:p>
    <w:p w:rsidR="00B20D46" w:rsidRPr="00F258B8" w:rsidRDefault="00B20D46" w:rsidP="00B20D46">
      <w:pPr>
        <w:autoSpaceDE w:val="0"/>
        <w:autoSpaceDN w:val="0"/>
        <w:adjustRightInd w:val="0"/>
        <w:jc w:val="center"/>
        <w:outlineLvl w:val="1"/>
        <w:rPr>
          <w:sz w:val="28"/>
          <w:szCs w:val="28"/>
        </w:rPr>
      </w:pPr>
      <w:r w:rsidRPr="00F258B8">
        <w:rPr>
          <w:sz w:val="28"/>
          <w:szCs w:val="28"/>
        </w:rPr>
        <w:t>"</w:t>
      </w:r>
      <w:r w:rsidRPr="00F258B8">
        <w:rPr>
          <w:spacing w:val="-2"/>
          <w:sz w:val="28"/>
          <w:szCs w:val="28"/>
        </w:rPr>
        <w:t xml:space="preserve"> Развитие гражданского и формирование информационного общества в </w:t>
      </w:r>
      <w:r w:rsidRPr="00F258B8">
        <w:rPr>
          <w:sz w:val="28"/>
          <w:szCs w:val="28"/>
        </w:rPr>
        <w:t>Бессонов</w:t>
      </w:r>
      <w:r w:rsidRPr="00F258B8">
        <w:rPr>
          <w:spacing w:val="-2"/>
          <w:sz w:val="28"/>
          <w:szCs w:val="28"/>
        </w:rPr>
        <w:t>ском районе Пензенской о</w:t>
      </w:r>
      <w:r w:rsidRPr="00F258B8">
        <w:rPr>
          <w:spacing w:val="-2"/>
          <w:sz w:val="28"/>
          <w:szCs w:val="28"/>
        </w:rPr>
        <w:t>б</w:t>
      </w:r>
      <w:r w:rsidRPr="00F258B8">
        <w:rPr>
          <w:spacing w:val="-2"/>
          <w:sz w:val="28"/>
          <w:szCs w:val="28"/>
        </w:rPr>
        <w:t>ласти  на 2014-2020 годы</w:t>
      </w:r>
      <w:r w:rsidRPr="00F258B8">
        <w:rPr>
          <w:sz w:val="28"/>
          <w:szCs w:val="28"/>
        </w:rPr>
        <w:t xml:space="preserve"> "</w:t>
      </w:r>
    </w:p>
    <w:tbl>
      <w:tblPr>
        <w:tblW w:w="16280" w:type="dxa"/>
        <w:tblInd w:w="-650" w:type="dxa"/>
        <w:tblLayout w:type="fixed"/>
        <w:tblCellMar>
          <w:left w:w="70" w:type="dxa"/>
          <w:right w:w="70" w:type="dxa"/>
        </w:tblCellMar>
        <w:tblLook w:val="0000"/>
      </w:tblPr>
      <w:tblGrid>
        <w:gridCol w:w="540"/>
        <w:gridCol w:w="3240"/>
        <w:gridCol w:w="1980"/>
        <w:gridCol w:w="1440"/>
        <w:gridCol w:w="1440"/>
        <w:gridCol w:w="1620"/>
        <w:gridCol w:w="1260"/>
        <w:gridCol w:w="900"/>
        <w:gridCol w:w="540"/>
        <w:gridCol w:w="530"/>
        <w:gridCol w:w="910"/>
        <w:gridCol w:w="620"/>
        <w:gridCol w:w="1260"/>
      </w:tblGrid>
      <w:tr w:rsidR="00B20D46" w:rsidRPr="004326E4" w:rsidTr="004A3466">
        <w:trPr>
          <w:cantSplit/>
          <w:trHeight w:val="720"/>
        </w:trPr>
        <w:tc>
          <w:tcPr>
            <w:tcW w:w="540" w:type="dxa"/>
            <w:vMerge w:val="restart"/>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sidRPr="004326E4">
              <w:rPr>
                <w:rFonts w:ascii="Times New Roman" w:hAnsi="Times New Roman" w:cs="Times New Roman"/>
                <w:sz w:val="24"/>
                <w:szCs w:val="24"/>
              </w:rPr>
              <w:t xml:space="preserve">N </w:t>
            </w:r>
            <w:r w:rsidRPr="004326E4">
              <w:rPr>
                <w:rFonts w:ascii="Times New Roman" w:hAnsi="Times New Roman" w:cs="Times New Roman"/>
                <w:sz w:val="24"/>
                <w:szCs w:val="24"/>
              </w:rPr>
              <w:br/>
              <w:t>п/п</w:t>
            </w:r>
          </w:p>
        </w:tc>
        <w:tc>
          <w:tcPr>
            <w:tcW w:w="3240" w:type="dxa"/>
            <w:vMerge w:val="restart"/>
            <w:tcBorders>
              <w:top w:val="single" w:sz="6" w:space="0" w:color="auto"/>
              <w:left w:val="single" w:sz="6" w:space="0" w:color="auto"/>
              <w:bottom w:val="nil"/>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 xml:space="preserve">Наименование  </w:t>
            </w:r>
            <w:r w:rsidRPr="00D552AA">
              <w:rPr>
                <w:rFonts w:ascii="Times New Roman" w:hAnsi="Times New Roman" w:cs="Times New Roman"/>
                <w:sz w:val="24"/>
                <w:szCs w:val="24"/>
              </w:rPr>
              <w:br/>
              <w:t xml:space="preserve">подпрограммы, </w:t>
            </w:r>
            <w:r w:rsidRPr="00D552AA">
              <w:rPr>
                <w:rFonts w:ascii="Times New Roman" w:hAnsi="Times New Roman" w:cs="Times New Roman"/>
                <w:sz w:val="24"/>
                <w:szCs w:val="24"/>
              </w:rPr>
              <w:br/>
              <w:t xml:space="preserve">мероприятий  </w:t>
            </w:r>
          </w:p>
        </w:tc>
        <w:tc>
          <w:tcPr>
            <w:tcW w:w="1980" w:type="dxa"/>
            <w:vMerge w:val="restart"/>
            <w:tcBorders>
              <w:top w:val="single" w:sz="6" w:space="0" w:color="auto"/>
              <w:left w:val="single" w:sz="6" w:space="0" w:color="auto"/>
              <w:bottom w:val="nil"/>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 xml:space="preserve">Ответственный </w:t>
            </w:r>
            <w:r w:rsidRPr="00D552AA">
              <w:rPr>
                <w:rFonts w:ascii="Times New Roman" w:hAnsi="Times New Roman" w:cs="Times New Roman"/>
                <w:sz w:val="24"/>
                <w:szCs w:val="24"/>
              </w:rPr>
              <w:br/>
              <w:t xml:space="preserve">исполнитель  </w:t>
            </w:r>
            <w:r w:rsidRPr="00D552AA">
              <w:rPr>
                <w:rFonts w:ascii="Times New Roman" w:hAnsi="Times New Roman" w:cs="Times New Roman"/>
                <w:sz w:val="24"/>
                <w:szCs w:val="24"/>
              </w:rPr>
              <w:br/>
              <w:t xml:space="preserve">(ФИО,     </w:t>
            </w:r>
            <w:r w:rsidRPr="00D552AA">
              <w:rPr>
                <w:rFonts w:ascii="Times New Roman" w:hAnsi="Times New Roman" w:cs="Times New Roman"/>
                <w:sz w:val="24"/>
                <w:szCs w:val="24"/>
              </w:rPr>
              <w:br/>
              <w:t xml:space="preserve">должность)   </w:t>
            </w:r>
          </w:p>
        </w:tc>
        <w:tc>
          <w:tcPr>
            <w:tcW w:w="1440" w:type="dxa"/>
            <w:vMerge w:val="restart"/>
            <w:tcBorders>
              <w:top w:val="single" w:sz="6" w:space="0" w:color="auto"/>
              <w:left w:val="single" w:sz="6" w:space="0" w:color="auto"/>
              <w:bottom w:val="nil"/>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 xml:space="preserve">Срок   </w:t>
            </w:r>
            <w:r w:rsidRPr="00D552AA">
              <w:rPr>
                <w:rFonts w:ascii="Times New Roman" w:hAnsi="Times New Roman" w:cs="Times New Roman"/>
                <w:sz w:val="24"/>
                <w:szCs w:val="24"/>
              </w:rPr>
              <w:br/>
              <w:t xml:space="preserve">начала  </w:t>
            </w:r>
            <w:r w:rsidRPr="00D552AA">
              <w:rPr>
                <w:rFonts w:ascii="Times New Roman" w:hAnsi="Times New Roman" w:cs="Times New Roman"/>
                <w:sz w:val="24"/>
                <w:szCs w:val="24"/>
              </w:rPr>
              <w:br/>
              <w:t>реализации</w:t>
            </w:r>
          </w:p>
        </w:tc>
        <w:tc>
          <w:tcPr>
            <w:tcW w:w="1440" w:type="dxa"/>
            <w:vMerge w:val="restart"/>
            <w:tcBorders>
              <w:top w:val="single" w:sz="6" w:space="0" w:color="auto"/>
              <w:left w:val="single" w:sz="6" w:space="0" w:color="auto"/>
              <w:bottom w:val="nil"/>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 xml:space="preserve">Срок   </w:t>
            </w:r>
            <w:r w:rsidRPr="00D552AA">
              <w:rPr>
                <w:rFonts w:ascii="Times New Roman" w:hAnsi="Times New Roman" w:cs="Times New Roman"/>
                <w:sz w:val="24"/>
                <w:szCs w:val="24"/>
              </w:rPr>
              <w:br/>
              <w:t xml:space="preserve">окончания </w:t>
            </w:r>
            <w:r w:rsidRPr="00D552AA">
              <w:rPr>
                <w:rFonts w:ascii="Times New Roman" w:hAnsi="Times New Roman" w:cs="Times New Roman"/>
                <w:sz w:val="24"/>
                <w:szCs w:val="24"/>
              </w:rPr>
              <w:br/>
              <w:t>реализации</w:t>
            </w:r>
          </w:p>
        </w:tc>
        <w:tc>
          <w:tcPr>
            <w:tcW w:w="1620" w:type="dxa"/>
            <w:vMerge w:val="restart"/>
            <w:tcBorders>
              <w:top w:val="single" w:sz="6" w:space="0" w:color="auto"/>
              <w:left w:val="single" w:sz="6" w:space="0" w:color="auto"/>
              <w:bottom w:val="nil"/>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Ожидаемый</w:t>
            </w:r>
            <w:r w:rsidRPr="00D552AA">
              <w:rPr>
                <w:rFonts w:ascii="Times New Roman" w:hAnsi="Times New Roman" w:cs="Times New Roman"/>
                <w:sz w:val="24"/>
                <w:szCs w:val="24"/>
              </w:rPr>
              <w:br/>
              <w:t>результат</w:t>
            </w:r>
          </w:p>
        </w:tc>
        <w:tc>
          <w:tcPr>
            <w:tcW w:w="1260" w:type="dxa"/>
            <w:vMerge w:val="restart"/>
            <w:tcBorders>
              <w:top w:val="single" w:sz="6" w:space="0" w:color="auto"/>
              <w:left w:val="single" w:sz="6" w:space="0" w:color="auto"/>
              <w:bottom w:val="nil"/>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Источник</w:t>
            </w:r>
            <w:r w:rsidRPr="00D552AA">
              <w:rPr>
                <w:rFonts w:ascii="Times New Roman" w:hAnsi="Times New Roman" w:cs="Times New Roman"/>
                <w:sz w:val="24"/>
                <w:szCs w:val="24"/>
              </w:rPr>
              <w:br/>
              <w:t>финанси-</w:t>
            </w:r>
            <w:r w:rsidRPr="00D552AA">
              <w:rPr>
                <w:rFonts w:ascii="Times New Roman" w:hAnsi="Times New Roman" w:cs="Times New Roman"/>
                <w:sz w:val="24"/>
                <w:szCs w:val="24"/>
              </w:rPr>
              <w:br/>
              <w:t xml:space="preserve">рования </w:t>
            </w:r>
          </w:p>
        </w:tc>
        <w:tc>
          <w:tcPr>
            <w:tcW w:w="3500" w:type="dxa"/>
            <w:gridSpan w:val="5"/>
            <w:tcBorders>
              <w:top w:val="single" w:sz="6" w:space="0" w:color="auto"/>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 xml:space="preserve">Код бюджетной  </w:t>
            </w:r>
            <w:r w:rsidRPr="00D552AA">
              <w:rPr>
                <w:rFonts w:ascii="Times New Roman" w:hAnsi="Times New Roman" w:cs="Times New Roman"/>
                <w:sz w:val="24"/>
                <w:szCs w:val="24"/>
              </w:rPr>
              <w:br/>
              <w:t xml:space="preserve">классификации  </w:t>
            </w:r>
            <w:r w:rsidRPr="00D552AA">
              <w:rPr>
                <w:rFonts w:ascii="Times New Roman" w:hAnsi="Times New Roman" w:cs="Times New Roman"/>
                <w:sz w:val="24"/>
                <w:szCs w:val="24"/>
              </w:rPr>
              <w:br/>
              <w:t>(бюджет муниципального образования «</w:t>
            </w:r>
            <w:r>
              <w:t>Бессонов</w:t>
            </w:r>
            <w:r w:rsidRPr="00D552AA">
              <w:rPr>
                <w:rFonts w:ascii="Times New Roman" w:hAnsi="Times New Roman" w:cs="Times New Roman"/>
                <w:sz w:val="24"/>
                <w:szCs w:val="24"/>
              </w:rPr>
              <w:t xml:space="preserve">ский район»    Пензенской   </w:t>
            </w:r>
            <w:r w:rsidRPr="00D552AA">
              <w:rPr>
                <w:rFonts w:ascii="Times New Roman" w:hAnsi="Times New Roman" w:cs="Times New Roman"/>
                <w:sz w:val="24"/>
                <w:szCs w:val="24"/>
              </w:rPr>
              <w:br/>
              <w:t xml:space="preserve">области)    </w:t>
            </w:r>
          </w:p>
        </w:tc>
        <w:tc>
          <w:tcPr>
            <w:tcW w:w="1260" w:type="dxa"/>
            <w:vMerge w:val="restart"/>
            <w:tcBorders>
              <w:top w:val="single" w:sz="6" w:space="0" w:color="auto"/>
              <w:left w:val="single" w:sz="6" w:space="0" w:color="auto"/>
              <w:bottom w:val="nil"/>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Финанси-</w:t>
            </w:r>
            <w:r w:rsidRPr="00D552AA">
              <w:rPr>
                <w:rFonts w:ascii="Times New Roman" w:hAnsi="Times New Roman" w:cs="Times New Roman"/>
                <w:sz w:val="24"/>
                <w:szCs w:val="24"/>
              </w:rPr>
              <w:br/>
              <w:t>рование,</w:t>
            </w:r>
            <w:r w:rsidRPr="00D552AA">
              <w:rPr>
                <w:rFonts w:ascii="Times New Roman" w:hAnsi="Times New Roman" w:cs="Times New Roman"/>
                <w:sz w:val="24"/>
                <w:szCs w:val="24"/>
              </w:rPr>
              <w:br/>
              <w:t xml:space="preserve">тыс.    </w:t>
            </w:r>
            <w:r w:rsidRPr="00D552AA">
              <w:rPr>
                <w:rFonts w:ascii="Times New Roman" w:hAnsi="Times New Roman" w:cs="Times New Roman"/>
                <w:sz w:val="24"/>
                <w:szCs w:val="24"/>
              </w:rPr>
              <w:br/>
              <w:t xml:space="preserve">рублей  </w:t>
            </w:r>
          </w:p>
        </w:tc>
      </w:tr>
      <w:tr w:rsidR="00B20D46" w:rsidRPr="004326E4" w:rsidTr="004A3466">
        <w:trPr>
          <w:cantSplit/>
          <w:trHeight w:val="240"/>
        </w:trPr>
        <w:tc>
          <w:tcPr>
            <w:tcW w:w="540" w:type="dxa"/>
            <w:vMerge/>
            <w:tcBorders>
              <w:top w:val="nil"/>
              <w:left w:val="single" w:sz="6" w:space="0" w:color="auto"/>
              <w:bottom w:val="single" w:sz="6" w:space="0" w:color="auto"/>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3240" w:type="dxa"/>
            <w:vMerge/>
            <w:tcBorders>
              <w:top w:val="nil"/>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p>
        </w:tc>
        <w:tc>
          <w:tcPr>
            <w:tcW w:w="1980" w:type="dxa"/>
            <w:vMerge/>
            <w:tcBorders>
              <w:top w:val="nil"/>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p>
        </w:tc>
        <w:tc>
          <w:tcPr>
            <w:tcW w:w="1440" w:type="dxa"/>
            <w:vMerge/>
            <w:tcBorders>
              <w:top w:val="nil"/>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p>
        </w:tc>
        <w:tc>
          <w:tcPr>
            <w:tcW w:w="1440" w:type="dxa"/>
            <w:vMerge/>
            <w:tcBorders>
              <w:top w:val="nil"/>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p>
        </w:tc>
        <w:tc>
          <w:tcPr>
            <w:tcW w:w="1620" w:type="dxa"/>
            <w:vMerge/>
            <w:tcBorders>
              <w:top w:val="nil"/>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ГРБС</w:t>
            </w:r>
          </w:p>
        </w:tc>
        <w:tc>
          <w:tcPr>
            <w:tcW w:w="540" w:type="dxa"/>
            <w:tcBorders>
              <w:top w:val="single" w:sz="6" w:space="0" w:color="auto"/>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Рз</w:t>
            </w:r>
          </w:p>
        </w:tc>
        <w:tc>
          <w:tcPr>
            <w:tcW w:w="530" w:type="dxa"/>
            <w:tcBorders>
              <w:top w:val="single" w:sz="6" w:space="0" w:color="auto"/>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Пр</w:t>
            </w:r>
          </w:p>
        </w:tc>
        <w:tc>
          <w:tcPr>
            <w:tcW w:w="910" w:type="dxa"/>
            <w:tcBorders>
              <w:top w:val="single" w:sz="6" w:space="0" w:color="auto"/>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ЦС</w:t>
            </w:r>
          </w:p>
        </w:tc>
        <w:tc>
          <w:tcPr>
            <w:tcW w:w="620" w:type="dxa"/>
            <w:tcBorders>
              <w:top w:val="single" w:sz="6" w:space="0" w:color="auto"/>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r w:rsidRPr="00D552AA">
              <w:rPr>
                <w:rFonts w:ascii="Times New Roman" w:hAnsi="Times New Roman" w:cs="Times New Roman"/>
                <w:sz w:val="24"/>
                <w:szCs w:val="24"/>
              </w:rPr>
              <w:t>ВР</w:t>
            </w:r>
          </w:p>
        </w:tc>
        <w:tc>
          <w:tcPr>
            <w:tcW w:w="1260" w:type="dxa"/>
            <w:vMerge/>
            <w:tcBorders>
              <w:top w:val="nil"/>
              <w:left w:val="single" w:sz="6" w:space="0" w:color="auto"/>
              <w:bottom w:val="single" w:sz="6" w:space="0" w:color="auto"/>
              <w:right w:val="single" w:sz="6" w:space="0" w:color="auto"/>
            </w:tcBorders>
          </w:tcPr>
          <w:p w:rsidR="00B20D46" w:rsidRPr="00D552AA" w:rsidRDefault="00B20D46" w:rsidP="004A3466">
            <w:pPr>
              <w:pStyle w:val="ConsPlusCell"/>
              <w:widowControl/>
              <w:rPr>
                <w:rFonts w:ascii="Times New Roman" w:hAnsi="Times New Roman" w:cs="Times New Roman"/>
                <w:sz w:val="24"/>
                <w:szCs w:val="24"/>
              </w:rPr>
            </w:pPr>
          </w:p>
        </w:tc>
      </w:tr>
      <w:tr w:rsidR="00B20D46" w:rsidRPr="004326E4" w:rsidTr="004A3466">
        <w:trPr>
          <w:cantSplit/>
          <w:trHeight w:val="618"/>
        </w:trPr>
        <w:tc>
          <w:tcPr>
            <w:tcW w:w="540" w:type="dxa"/>
            <w:vMerge w:val="restart"/>
            <w:tcBorders>
              <w:top w:val="single" w:sz="6" w:space="0" w:color="auto"/>
              <w:left w:val="single" w:sz="6" w:space="0" w:color="auto"/>
              <w:right w:val="single" w:sz="6" w:space="0" w:color="auto"/>
            </w:tcBorders>
          </w:tcPr>
          <w:p w:rsidR="00B20D46"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1</w:t>
            </w:r>
          </w:p>
        </w:tc>
        <w:tc>
          <w:tcPr>
            <w:tcW w:w="3240" w:type="dxa"/>
            <w:vMerge w:val="restart"/>
            <w:tcBorders>
              <w:top w:val="single" w:sz="6" w:space="0" w:color="auto"/>
              <w:left w:val="single" w:sz="6" w:space="0" w:color="auto"/>
              <w:right w:val="single" w:sz="6" w:space="0" w:color="auto"/>
            </w:tcBorders>
          </w:tcPr>
          <w:p w:rsidR="00B20D46" w:rsidRPr="00566FC7" w:rsidRDefault="00B20D46" w:rsidP="004A3466">
            <w:pPr>
              <w:rPr>
                <w:color w:val="000000"/>
                <w:spacing w:val="-2"/>
              </w:rPr>
            </w:pPr>
            <w:r w:rsidRPr="00566FC7">
              <w:rPr>
                <w:color w:val="000000"/>
                <w:spacing w:val="-2"/>
              </w:rPr>
              <w:t xml:space="preserve">Обеспечение функционирования деятельности администрации </w:t>
            </w:r>
            <w:r w:rsidRPr="00566FC7">
              <w:t>Бессонов</w:t>
            </w:r>
            <w:r w:rsidRPr="00566FC7">
              <w:rPr>
                <w:color w:val="000000"/>
                <w:spacing w:val="-2"/>
              </w:rPr>
              <w:t xml:space="preserve">ского района  Пензенской области  Муниципальным </w:t>
            </w:r>
            <w:r>
              <w:rPr>
                <w:color w:val="000000"/>
                <w:spacing w:val="-2"/>
              </w:rPr>
              <w:t>автономным уч</w:t>
            </w:r>
            <w:r w:rsidRPr="00566FC7">
              <w:rPr>
                <w:color w:val="000000"/>
                <w:spacing w:val="-2"/>
              </w:rPr>
              <w:t>реждение</w:t>
            </w:r>
            <w:r w:rsidRPr="00180F36">
              <w:t xml:space="preserve"> Бессоновского района Пензенской области </w:t>
            </w:r>
            <w:r>
              <w:rPr>
                <w:color w:val="000000"/>
                <w:spacing w:val="-2"/>
              </w:rPr>
              <w:t xml:space="preserve"> </w:t>
            </w:r>
            <w:r w:rsidRPr="00566FC7">
              <w:rPr>
                <w:color w:val="000000"/>
                <w:spacing w:val="-2"/>
              </w:rPr>
              <w:t xml:space="preserve"> «Центр по обеспечению деятельности органов местного самоуправления </w:t>
            </w:r>
            <w:r w:rsidRPr="00566FC7">
              <w:t>Бессонов</w:t>
            </w:r>
            <w:r w:rsidRPr="00566FC7">
              <w:rPr>
                <w:color w:val="000000"/>
                <w:spacing w:val="-2"/>
              </w:rPr>
              <w:t xml:space="preserve">ского района Пензенской области» </w:t>
            </w:r>
          </w:p>
        </w:tc>
        <w:tc>
          <w:tcPr>
            <w:tcW w:w="1980" w:type="dxa"/>
            <w:vMerge w:val="restart"/>
            <w:tcBorders>
              <w:top w:val="single" w:sz="6" w:space="0" w:color="auto"/>
              <w:left w:val="single" w:sz="6" w:space="0" w:color="auto"/>
              <w:right w:val="single" w:sz="6" w:space="0" w:color="auto"/>
            </w:tcBorders>
          </w:tcPr>
          <w:p w:rsidR="00B20D46"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директор МА</w:t>
            </w:r>
            <w:r w:rsidRPr="00536700">
              <w:rPr>
                <w:rFonts w:ascii="Times New Roman" w:hAnsi="Times New Roman" w:cs="Times New Roman"/>
                <w:sz w:val="24"/>
                <w:szCs w:val="24"/>
              </w:rPr>
              <w:t>У «Центр по обеспечению деятельности органов местного самоуправления»</w:t>
            </w:r>
          </w:p>
        </w:tc>
        <w:tc>
          <w:tcPr>
            <w:tcW w:w="1440" w:type="dxa"/>
            <w:vMerge w:val="restart"/>
            <w:tcBorders>
              <w:top w:val="single" w:sz="6" w:space="0" w:color="auto"/>
              <w:left w:val="single" w:sz="6" w:space="0" w:color="auto"/>
              <w:right w:val="single" w:sz="6" w:space="0" w:color="auto"/>
            </w:tcBorders>
          </w:tcPr>
          <w:p w:rsidR="00B20D46"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02.03.2017</w:t>
            </w:r>
          </w:p>
        </w:tc>
        <w:tc>
          <w:tcPr>
            <w:tcW w:w="1440" w:type="dxa"/>
            <w:vMerge w:val="restart"/>
            <w:tcBorders>
              <w:top w:val="single" w:sz="6" w:space="0" w:color="auto"/>
              <w:left w:val="single" w:sz="6" w:space="0" w:color="auto"/>
              <w:right w:val="single" w:sz="6" w:space="0" w:color="auto"/>
            </w:tcBorders>
          </w:tcPr>
          <w:p w:rsidR="00B20D46" w:rsidRDefault="00B20D46" w:rsidP="004A3466">
            <w:pPr>
              <w:pStyle w:val="ConsPlusCell"/>
              <w:rPr>
                <w:rFonts w:ascii="Times New Roman" w:hAnsi="Times New Roman" w:cs="Times New Roman"/>
                <w:sz w:val="24"/>
                <w:szCs w:val="24"/>
              </w:rPr>
            </w:pPr>
            <w:r>
              <w:rPr>
                <w:rFonts w:ascii="Times New Roman" w:hAnsi="Times New Roman" w:cs="Times New Roman"/>
                <w:sz w:val="24"/>
                <w:szCs w:val="24"/>
              </w:rPr>
              <w:t>31.12.2020</w:t>
            </w:r>
          </w:p>
        </w:tc>
        <w:tc>
          <w:tcPr>
            <w:tcW w:w="1620" w:type="dxa"/>
            <w:vMerge w:val="restart"/>
            <w:tcBorders>
              <w:top w:val="single" w:sz="6" w:space="0" w:color="auto"/>
              <w:left w:val="single" w:sz="6" w:space="0" w:color="auto"/>
              <w:right w:val="single" w:sz="6" w:space="0" w:color="auto"/>
            </w:tcBorders>
          </w:tcPr>
          <w:p w:rsidR="00B20D46" w:rsidRDefault="00B20D46" w:rsidP="004A3466">
            <w:pPr>
              <w:shd w:val="clear" w:color="auto" w:fill="FFFFFF"/>
              <w:jc w:val="both"/>
            </w:pPr>
            <w:r>
              <w:t>Обеспечение деятельности администрации Бессоновского района</w:t>
            </w:r>
          </w:p>
        </w:tc>
        <w:tc>
          <w:tcPr>
            <w:tcW w:w="1260" w:type="dxa"/>
            <w:tcBorders>
              <w:top w:val="single" w:sz="6" w:space="0" w:color="auto"/>
              <w:left w:val="single" w:sz="6" w:space="0" w:color="auto"/>
              <w:bottom w:val="nil"/>
              <w:right w:val="single" w:sz="6" w:space="0" w:color="auto"/>
            </w:tcBorders>
            <w:shd w:val="clear" w:color="auto" w:fill="auto"/>
          </w:tcPr>
          <w:p w:rsidR="00B20D46" w:rsidRDefault="00B20D46" w:rsidP="004A3466">
            <w:pPr>
              <w:pStyle w:val="ConsPlusCell"/>
              <w:widowControl/>
              <w:rPr>
                <w:rFonts w:ascii="Times New Roman" w:hAnsi="Times New Roman" w:cs="Times New Roman"/>
              </w:rPr>
            </w:pPr>
            <w:r>
              <w:rPr>
                <w:rFonts w:ascii="Times New Roman" w:hAnsi="Times New Roman" w:cs="Times New Roman"/>
              </w:rPr>
              <w:t>Всего</w:t>
            </w:r>
          </w:p>
        </w:tc>
        <w:tc>
          <w:tcPr>
            <w:tcW w:w="90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901</w:t>
            </w:r>
          </w:p>
        </w:tc>
        <w:tc>
          <w:tcPr>
            <w:tcW w:w="540" w:type="dxa"/>
            <w:tcBorders>
              <w:top w:val="single" w:sz="6" w:space="0" w:color="auto"/>
              <w:left w:val="single" w:sz="6" w:space="0" w:color="auto"/>
              <w:bottom w:val="nil"/>
              <w:right w:val="single" w:sz="6" w:space="0" w:color="auto"/>
            </w:tcBorders>
            <w:shd w:val="clear" w:color="auto" w:fill="auto"/>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01</w:t>
            </w:r>
          </w:p>
        </w:tc>
        <w:tc>
          <w:tcPr>
            <w:tcW w:w="53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13</w:t>
            </w:r>
          </w:p>
        </w:tc>
        <w:tc>
          <w:tcPr>
            <w:tcW w:w="91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1910105310</w:t>
            </w:r>
          </w:p>
        </w:tc>
        <w:tc>
          <w:tcPr>
            <w:tcW w:w="62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621</w:t>
            </w:r>
          </w:p>
        </w:tc>
        <w:tc>
          <w:tcPr>
            <w:tcW w:w="126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36107,8</w:t>
            </w:r>
          </w:p>
        </w:tc>
      </w:tr>
      <w:tr w:rsidR="00B20D46" w:rsidRPr="004326E4" w:rsidTr="004A3466">
        <w:trPr>
          <w:cantSplit/>
          <w:trHeight w:val="476"/>
        </w:trPr>
        <w:tc>
          <w:tcPr>
            <w:tcW w:w="540" w:type="dxa"/>
            <w:vMerge/>
            <w:tcBorders>
              <w:left w:val="single" w:sz="6" w:space="0" w:color="auto"/>
              <w:right w:val="single" w:sz="6" w:space="0" w:color="auto"/>
            </w:tcBorders>
          </w:tcPr>
          <w:p w:rsidR="00B20D46" w:rsidRDefault="00B20D46" w:rsidP="004A3466">
            <w:pPr>
              <w:pStyle w:val="ConsPlusCell"/>
              <w:rPr>
                <w:rFonts w:ascii="Times New Roman" w:hAnsi="Times New Roman" w:cs="Times New Roman"/>
                <w:sz w:val="24"/>
                <w:szCs w:val="24"/>
              </w:rPr>
            </w:pPr>
          </w:p>
        </w:tc>
        <w:tc>
          <w:tcPr>
            <w:tcW w:w="3240" w:type="dxa"/>
            <w:vMerge/>
            <w:tcBorders>
              <w:left w:val="single" w:sz="6" w:space="0" w:color="auto"/>
              <w:right w:val="single" w:sz="6" w:space="0" w:color="auto"/>
            </w:tcBorders>
          </w:tcPr>
          <w:p w:rsidR="00B20D46" w:rsidRPr="00566FC7" w:rsidRDefault="00B20D46" w:rsidP="004A3466">
            <w:pPr>
              <w:jc w:val="both"/>
              <w:rPr>
                <w:color w:val="000000"/>
                <w:spacing w:val="-2"/>
              </w:rPr>
            </w:pPr>
          </w:p>
        </w:tc>
        <w:tc>
          <w:tcPr>
            <w:tcW w:w="1980" w:type="dxa"/>
            <w:vMerge/>
            <w:tcBorders>
              <w:left w:val="single" w:sz="6" w:space="0" w:color="auto"/>
              <w:right w:val="single" w:sz="6" w:space="0" w:color="auto"/>
            </w:tcBorders>
          </w:tcPr>
          <w:p w:rsidR="00B20D46" w:rsidRDefault="00B20D46" w:rsidP="004A3466">
            <w:pPr>
              <w:pStyle w:val="ConsPlusCell"/>
              <w:rPr>
                <w:rFonts w:ascii="Times New Roman" w:hAnsi="Times New Roman" w:cs="Times New Roman"/>
                <w:sz w:val="24"/>
                <w:szCs w:val="24"/>
              </w:rPr>
            </w:pPr>
          </w:p>
        </w:tc>
        <w:tc>
          <w:tcPr>
            <w:tcW w:w="1440" w:type="dxa"/>
            <w:vMerge/>
            <w:tcBorders>
              <w:left w:val="single" w:sz="6" w:space="0" w:color="auto"/>
              <w:right w:val="single" w:sz="6" w:space="0" w:color="auto"/>
            </w:tcBorders>
          </w:tcPr>
          <w:p w:rsidR="00B20D46" w:rsidRDefault="00B20D46" w:rsidP="004A3466">
            <w:pPr>
              <w:pStyle w:val="ConsPlusCell"/>
              <w:rPr>
                <w:rFonts w:ascii="Times New Roman" w:hAnsi="Times New Roman" w:cs="Times New Roman"/>
                <w:sz w:val="24"/>
                <w:szCs w:val="24"/>
              </w:rPr>
            </w:pPr>
          </w:p>
        </w:tc>
        <w:tc>
          <w:tcPr>
            <w:tcW w:w="1440" w:type="dxa"/>
            <w:vMerge/>
            <w:tcBorders>
              <w:left w:val="single" w:sz="6" w:space="0" w:color="auto"/>
              <w:right w:val="single" w:sz="6" w:space="0" w:color="auto"/>
            </w:tcBorders>
          </w:tcPr>
          <w:p w:rsidR="00B20D46" w:rsidRDefault="00B20D46" w:rsidP="004A3466">
            <w:pPr>
              <w:pStyle w:val="ConsPlusCell"/>
              <w:rPr>
                <w:rFonts w:ascii="Times New Roman" w:hAnsi="Times New Roman" w:cs="Times New Roman"/>
                <w:sz w:val="24"/>
                <w:szCs w:val="24"/>
              </w:rPr>
            </w:pPr>
          </w:p>
        </w:tc>
        <w:tc>
          <w:tcPr>
            <w:tcW w:w="1620" w:type="dxa"/>
            <w:vMerge/>
            <w:tcBorders>
              <w:left w:val="single" w:sz="6" w:space="0" w:color="auto"/>
              <w:right w:val="single" w:sz="6" w:space="0" w:color="auto"/>
            </w:tcBorders>
          </w:tcPr>
          <w:p w:rsidR="00B20D46" w:rsidRDefault="00B20D46" w:rsidP="004A3466">
            <w:pPr>
              <w:shd w:val="clear" w:color="auto" w:fill="FFFFFF"/>
              <w:jc w:val="both"/>
            </w:pPr>
          </w:p>
        </w:tc>
        <w:tc>
          <w:tcPr>
            <w:tcW w:w="1260" w:type="dxa"/>
            <w:tcBorders>
              <w:top w:val="single" w:sz="6" w:space="0" w:color="auto"/>
              <w:left w:val="single" w:sz="6" w:space="0" w:color="auto"/>
              <w:bottom w:val="nil"/>
              <w:right w:val="single" w:sz="6" w:space="0" w:color="auto"/>
            </w:tcBorders>
            <w:shd w:val="clear" w:color="auto" w:fill="auto"/>
          </w:tcPr>
          <w:p w:rsidR="00B20D46" w:rsidRDefault="00B20D46" w:rsidP="004A3466">
            <w:pPr>
              <w:pStyle w:val="ConsPlusCell"/>
              <w:widowControl/>
              <w:rPr>
                <w:rFonts w:ascii="Times New Roman" w:hAnsi="Times New Roman" w:cs="Times New Roman"/>
              </w:rPr>
            </w:pPr>
            <w:r>
              <w:rPr>
                <w:rFonts w:ascii="Times New Roman" w:hAnsi="Times New Roman" w:cs="Times New Roman"/>
              </w:rPr>
              <w:t>Бюджет Бессоновского района</w:t>
            </w:r>
          </w:p>
        </w:tc>
        <w:tc>
          <w:tcPr>
            <w:tcW w:w="90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901</w:t>
            </w:r>
          </w:p>
        </w:tc>
        <w:tc>
          <w:tcPr>
            <w:tcW w:w="540" w:type="dxa"/>
            <w:tcBorders>
              <w:top w:val="single" w:sz="6" w:space="0" w:color="auto"/>
              <w:left w:val="single" w:sz="6" w:space="0" w:color="auto"/>
              <w:bottom w:val="nil"/>
              <w:right w:val="single" w:sz="6" w:space="0" w:color="auto"/>
            </w:tcBorders>
            <w:shd w:val="clear" w:color="auto" w:fill="auto"/>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01</w:t>
            </w:r>
          </w:p>
        </w:tc>
        <w:tc>
          <w:tcPr>
            <w:tcW w:w="53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13</w:t>
            </w:r>
          </w:p>
        </w:tc>
        <w:tc>
          <w:tcPr>
            <w:tcW w:w="91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1910105310</w:t>
            </w:r>
          </w:p>
        </w:tc>
        <w:tc>
          <w:tcPr>
            <w:tcW w:w="62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621</w:t>
            </w:r>
          </w:p>
        </w:tc>
        <w:tc>
          <w:tcPr>
            <w:tcW w:w="1260" w:type="dxa"/>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24167,2</w:t>
            </w:r>
          </w:p>
        </w:tc>
      </w:tr>
      <w:tr w:rsidR="00B20D46" w:rsidRPr="004326E4" w:rsidTr="004A3466">
        <w:trPr>
          <w:cantSplit/>
          <w:trHeight w:val="2375"/>
        </w:trPr>
        <w:tc>
          <w:tcPr>
            <w:tcW w:w="540" w:type="dxa"/>
            <w:vMerge/>
            <w:tcBorders>
              <w:left w:val="single" w:sz="6" w:space="0" w:color="auto"/>
              <w:right w:val="single" w:sz="6" w:space="0" w:color="auto"/>
            </w:tcBorders>
          </w:tcPr>
          <w:p w:rsidR="00B20D46" w:rsidRDefault="00B20D46" w:rsidP="004A3466">
            <w:pPr>
              <w:pStyle w:val="ConsPlusCell"/>
              <w:widowControl/>
              <w:rPr>
                <w:rFonts w:ascii="Times New Roman" w:hAnsi="Times New Roman" w:cs="Times New Roman"/>
                <w:sz w:val="24"/>
                <w:szCs w:val="24"/>
              </w:rPr>
            </w:pPr>
          </w:p>
        </w:tc>
        <w:tc>
          <w:tcPr>
            <w:tcW w:w="3240" w:type="dxa"/>
            <w:vMerge/>
            <w:tcBorders>
              <w:left w:val="single" w:sz="6" w:space="0" w:color="auto"/>
              <w:right w:val="single" w:sz="6" w:space="0" w:color="auto"/>
            </w:tcBorders>
          </w:tcPr>
          <w:p w:rsidR="00B20D46" w:rsidRPr="00792E73" w:rsidRDefault="00B20D46" w:rsidP="004A3466">
            <w:pPr>
              <w:jc w:val="both"/>
            </w:pPr>
          </w:p>
        </w:tc>
        <w:tc>
          <w:tcPr>
            <w:tcW w:w="1980" w:type="dxa"/>
            <w:vMerge/>
            <w:tcBorders>
              <w:left w:val="single" w:sz="6" w:space="0" w:color="auto"/>
              <w:right w:val="single" w:sz="6" w:space="0" w:color="auto"/>
            </w:tcBorders>
          </w:tcPr>
          <w:p w:rsidR="00B20D46" w:rsidRPr="00536700" w:rsidRDefault="00B20D46" w:rsidP="004A3466">
            <w:pPr>
              <w:pStyle w:val="ConsPlusCell"/>
              <w:widowControl/>
              <w:rPr>
                <w:rFonts w:ascii="Times New Roman" w:hAnsi="Times New Roman" w:cs="Times New Roman"/>
                <w:sz w:val="24"/>
                <w:szCs w:val="24"/>
              </w:rPr>
            </w:pPr>
          </w:p>
        </w:tc>
        <w:tc>
          <w:tcPr>
            <w:tcW w:w="1440" w:type="dxa"/>
            <w:vMerge/>
            <w:tcBorders>
              <w:left w:val="single" w:sz="6" w:space="0" w:color="auto"/>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1440" w:type="dxa"/>
            <w:vMerge/>
            <w:tcBorders>
              <w:left w:val="single" w:sz="6" w:space="0" w:color="auto"/>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1620" w:type="dxa"/>
            <w:vMerge/>
            <w:tcBorders>
              <w:left w:val="single" w:sz="6" w:space="0" w:color="auto"/>
              <w:right w:val="single" w:sz="6" w:space="0" w:color="auto"/>
            </w:tcBorders>
          </w:tcPr>
          <w:p w:rsidR="00B20D46" w:rsidRPr="00593004" w:rsidRDefault="00B20D46" w:rsidP="004A3466">
            <w:pPr>
              <w:shd w:val="clear" w:color="auto" w:fill="FFFFFF"/>
              <w:jc w:val="both"/>
            </w:pPr>
          </w:p>
        </w:tc>
        <w:tc>
          <w:tcPr>
            <w:tcW w:w="1260" w:type="dxa"/>
            <w:tcBorders>
              <w:top w:val="single" w:sz="6" w:space="0" w:color="auto"/>
              <w:left w:val="single" w:sz="6" w:space="0" w:color="auto"/>
              <w:bottom w:val="nil"/>
              <w:right w:val="single" w:sz="6" w:space="0" w:color="auto"/>
            </w:tcBorders>
            <w:shd w:val="clear" w:color="auto" w:fill="auto"/>
          </w:tcPr>
          <w:p w:rsidR="00B20D46" w:rsidRPr="00F42A27" w:rsidRDefault="00B20D46" w:rsidP="004A3466">
            <w:pPr>
              <w:pStyle w:val="ConsPlusCell"/>
              <w:widowControl/>
              <w:rPr>
                <w:rFonts w:ascii="Times New Roman" w:hAnsi="Times New Roman" w:cs="Times New Roman"/>
              </w:rPr>
            </w:pPr>
            <w:r>
              <w:rPr>
                <w:rFonts w:ascii="Times New Roman" w:hAnsi="Times New Roman" w:cs="Times New Roman"/>
              </w:rPr>
              <w:t>Внебюджетные средства</w:t>
            </w:r>
          </w:p>
        </w:tc>
        <w:tc>
          <w:tcPr>
            <w:tcW w:w="900" w:type="dxa"/>
            <w:vMerge w:val="restart"/>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901</w:t>
            </w:r>
          </w:p>
        </w:tc>
        <w:tc>
          <w:tcPr>
            <w:tcW w:w="540" w:type="dxa"/>
            <w:tcBorders>
              <w:top w:val="single" w:sz="6" w:space="0" w:color="auto"/>
              <w:left w:val="single" w:sz="6" w:space="0" w:color="auto"/>
              <w:bottom w:val="nil"/>
              <w:right w:val="single" w:sz="6" w:space="0" w:color="auto"/>
            </w:tcBorders>
            <w:shd w:val="clear" w:color="auto" w:fill="auto"/>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01</w:t>
            </w:r>
          </w:p>
        </w:tc>
        <w:tc>
          <w:tcPr>
            <w:tcW w:w="530" w:type="dxa"/>
            <w:vMerge w:val="restart"/>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13</w:t>
            </w:r>
          </w:p>
        </w:tc>
        <w:tc>
          <w:tcPr>
            <w:tcW w:w="910" w:type="dxa"/>
            <w:vMerge w:val="restart"/>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1910105310</w:t>
            </w:r>
          </w:p>
        </w:tc>
        <w:tc>
          <w:tcPr>
            <w:tcW w:w="620" w:type="dxa"/>
            <w:vMerge w:val="restart"/>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621</w:t>
            </w:r>
          </w:p>
        </w:tc>
        <w:tc>
          <w:tcPr>
            <w:tcW w:w="1260" w:type="dxa"/>
            <w:vMerge w:val="restart"/>
            <w:tcBorders>
              <w:top w:val="single" w:sz="6" w:space="0" w:color="auto"/>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r>
              <w:rPr>
                <w:rFonts w:ascii="Times New Roman" w:hAnsi="Times New Roman" w:cs="Times New Roman"/>
                <w:sz w:val="24"/>
                <w:szCs w:val="24"/>
              </w:rPr>
              <w:t>11940,6</w:t>
            </w:r>
          </w:p>
        </w:tc>
      </w:tr>
      <w:tr w:rsidR="00B20D46" w:rsidRPr="004326E4" w:rsidTr="004A3466">
        <w:trPr>
          <w:cantSplit/>
          <w:trHeight w:val="80"/>
        </w:trPr>
        <w:tc>
          <w:tcPr>
            <w:tcW w:w="540" w:type="dxa"/>
            <w:vMerge/>
            <w:tcBorders>
              <w:left w:val="single" w:sz="6" w:space="0" w:color="auto"/>
              <w:right w:val="single" w:sz="6" w:space="0" w:color="auto"/>
            </w:tcBorders>
          </w:tcPr>
          <w:p w:rsidR="00B20D46" w:rsidRDefault="00B20D46" w:rsidP="004A3466">
            <w:pPr>
              <w:pStyle w:val="ConsPlusCell"/>
              <w:widowControl/>
              <w:rPr>
                <w:rFonts w:ascii="Times New Roman" w:hAnsi="Times New Roman" w:cs="Times New Roman"/>
                <w:sz w:val="24"/>
                <w:szCs w:val="24"/>
              </w:rPr>
            </w:pPr>
          </w:p>
        </w:tc>
        <w:tc>
          <w:tcPr>
            <w:tcW w:w="3240" w:type="dxa"/>
            <w:vMerge/>
            <w:tcBorders>
              <w:left w:val="single" w:sz="6" w:space="0" w:color="auto"/>
              <w:right w:val="single" w:sz="6" w:space="0" w:color="auto"/>
            </w:tcBorders>
          </w:tcPr>
          <w:p w:rsidR="00B20D46" w:rsidRDefault="00B20D46" w:rsidP="004A3466">
            <w:pPr>
              <w:jc w:val="both"/>
            </w:pPr>
          </w:p>
        </w:tc>
        <w:tc>
          <w:tcPr>
            <w:tcW w:w="1980" w:type="dxa"/>
            <w:vMerge/>
            <w:tcBorders>
              <w:left w:val="single" w:sz="6" w:space="0" w:color="auto"/>
              <w:right w:val="single" w:sz="6" w:space="0" w:color="auto"/>
            </w:tcBorders>
          </w:tcPr>
          <w:p w:rsidR="00B20D46" w:rsidRDefault="00B20D46" w:rsidP="004A3466">
            <w:pPr>
              <w:pStyle w:val="ConsPlusCell"/>
              <w:widowControl/>
              <w:rPr>
                <w:rFonts w:ascii="Times New Roman" w:hAnsi="Times New Roman" w:cs="Times New Roman"/>
                <w:sz w:val="24"/>
                <w:szCs w:val="24"/>
              </w:rPr>
            </w:pPr>
          </w:p>
        </w:tc>
        <w:tc>
          <w:tcPr>
            <w:tcW w:w="1440" w:type="dxa"/>
            <w:vMerge/>
            <w:tcBorders>
              <w:left w:val="single" w:sz="6" w:space="0" w:color="auto"/>
              <w:right w:val="single" w:sz="6" w:space="0" w:color="auto"/>
            </w:tcBorders>
          </w:tcPr>
          <w:p w:rsidR="00B20D46" w:rsidRDefault="00B20D46" w:rsidP="004A3466">
            <w:pPr>
              <w:pStyle w:val="ConsPlusCell"/>
              <w:widowControl/>
              <w:rPr>
                <w:rFonts w:ascii="Times New Roman" w:hAnsi="Times New Roman" w:cs="Times New Roman"/>
                <w:sz w:val="24"/>
                <w:szCs w:val="24"/>
              </w:rPr>
            </w:pPr>
          </w:p>
        </w:tc>
        <w:tc>
          <w:tcPr>
            <w:tcW w:w="1440" w:type="dxa"/>
            <w:vMerge/>
            <w:tcBorders>
              <w:left w:val="single" w:sz="6" w:space="0" w:color="auto"/>
              <w:right w:val="single" w:sz="6" w:space="0" w:color="auto"/>
            </w:tcBorders>
          </w:tcPr>
          <w:p w:rsidR="00B20D46" w:rsidRDefault="00B20D46" w:rsidP="004A3466">
            <w:pPr>
              <w:pStyle w:val="ConsPlusCell"/>
              <w:widowControl/>
              <w:rPr>
                <w:rFonts w:ascii="Times New Roman" w:hAnsi="Times New Roman" w:cs="Times New Roman"/>
                <w:sz w:val="24"/>
                <w:szCs w:val="24"/>
              </w:rPr>
            </w:pPr>
          </w:p>
        </w:tc>
        <w:tc>
          <w:tcPr>
            <w:tcW w:w="1620" w:type="dxa"/>
            <w:vMerge/>
            <w:tcBorders>
              <w:left w:val="single" w:sz="6" w:space="0" w:color="auto"/>
              <w:right w:val="single" w:sz="6" w:space="0" w:color="auto"/>
            </w:tcBorders>
          </w:tcPr>
          <w:p w:rsidR="00B20D46" w:rsidRDefault="00B20D46" w:rsidP="004A3466">
            <w:pPr>
              <w:shd w:val="clear" w:color="auto" w:fill="FFFFFF"/>
              <w:jc w:val="both"/>
            </w:pPr>
          </w:p>
        </w:tc>
        <w:tc>
          <w:tcPr>
            <w:tcW w:w="1260" w:type="dxa"/>
            <w:tcBorders>
              <w:left w:val="single" w:sz="6" w:space="0" w:color="auto"/>
              <w:bottom w:val="nil"/>
              <w:right w:val="single" w:sz="6" w:space="0" w:color="auto"/>
            </w:tcBorders>
            <w:shd w:val="clear" w:color="auto" w:fill="auto"/>
          </w:tcPr>
          <w:p w:rsidR="00B20D46" w:rsidRDefault="00B20D46" w:rsidP="004A3466">
            <w:pPr>
              <w:pStyle w:val="ConsPlusCell"/>
              <w:widowControl/>
              <w:jc w:val="center"/>
              <w:rPr>
                <w:rFonts w:ascii="Times New Roman" w:hAnsi="Times New Roman" w:cs="Times New Roman"/>
              </w:rPr>
            </w:pPr>
          </w:p>
        </w:tc>
        <w:tc>
          <w:tcPr>
            <w:tcW w:w="900" w:type="dxa"/>
            <w:vMerge/>
            <w:tcBorders>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540" w:type="dxa"/>
            <w:vMerge w:val="restart"/>
            <w:tcBorders>
              <w:left w:val="single" w:sz="6" w:space="0" w:color="auto"/>
              <w:bottom w:val="nil"/>
              <w:right w:val="single" w:sz="6" w:space="0" w:color="auto"/>
            </w:tcBorders>
            <w:shd w:val="clear" w:color="auto" w:fill="auto"/>
          </w:tcPr>
          <w:p w:rsidR="00B20D46" w:rsidRPr="004326E4" w:rsidRDefault="00B20D46" w:rsidP="004A3466">
            <w:pPr>
              <w:pStyle w:val="ConsPlusCell"/>
              <w:widowControl/>
              <w:rPr>
                <w:rFonts w:ascii="Times New Roman" w:hAnsi="Times New Roman" w:cs="Times New Roman"/>
                <w:sz w:val="24"/>
                <w:szCs w:val="24"/>
              </w:rPr>
            </w:pPr>
          </w:p>
        </w:tc>
        <w:tc>
          <w:tcPr>
            <w:tcW w:w="530" w:type="dxa"/>
            <w:vMerge/>
            <w:tcBorders>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910" w:type="dxa"/>
            <w:vMerge/>
            <w:tcBorders>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620" w:type="dxa"/>
            <w:vMerge/>
            <w:tcBorders>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1260" w:type="dxa"/>
            <w:vMerge/>
            <w:tcBorders>
              <w:left w:val="single" w:sz="6" w:space="0" w:color="auto"/>
              <w:bottom w:val="nil"/>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r>
      <w:tr w:rsidR="00B20D46" w:rsidRPr="004326E4" w:rsidTr="004A3466">
        <w:trPr>
          <w:cantSplit/>
          <w:trHeight w:val="80"/>
        </w:trPr>
        <w:tc>
          <w:tcPr>
            <w:tcW w:w="540" w:type="dxa"/>
            <w:vMerge/>
            <w:tcBorders>
              <w:left w:val="single" w:sz="6" w:space="0" w:color="auto"/>
              <w:bottom w:val="single" w:sz="6" w:space="0" w:color="auto"/>
              <w:right w:val="single" w:sz="6" w:space="0" w:color="auto"/>
            </w:tcBorders>
          </w:tcPr>
          <w:p w:rsidR="00B20D46" w:rsidRDefault="00B20D46" w:rsidP="004A3466">
            <w:pPr>
              <w:pStyle w:val="ConsPlusCell"/>
              <w:widowControl/>
              <w:rPr>
                <w:rFonts w:ascii="Times New Roman" w:hAnsi="Times New Roman" w:cs="Times New Roman"/>
                <w:sz w:val="24"/>
                <w:szCs w:val="24"/>
              </w:rPr>
            </w:pPr>
          </w:p>
        </w:tc>
        <w:tc>
          <w:tcPr>
            <w:tcW w:w="3240" w:type="dxa"/>
            <w:vMerge/>
            <w:tcBorders>
              <w:left w:val="single" w:sz="6" w:space="0" w:color="auto"/>
              <w:bottom w:val="single" w:sz="6" w:space="0" w:color="auto"/>
              <w:right w:val="single" w:sz="6" w:space="0" w:color="auto"/>
            </w:tcBorders>
          </w:tcPr>
          <w:p w:rsidR="00B20D46" w:rsidRDefault="00B20D46" w:rsidP="004A3466">
            <w:pPr>
              <w:jc w:val="both"/>
            </w:pPr>
          </w:p>
        </w:tc>
        <w:tc>
          <w:tcPr>
            <w:tcW w:w="1980" w:type="dxa"/>
            <w:vMerge/>
            <w:tcBorders>
              <w:left w:val="single" w:sz="6" w:space="0" w:color="auto"/>
              <w:bottom w:val="single" w:sz="6" w:space="0" w:color="auto"/>
              <w:right w:val="single" w:sz="6" w:space="0" w:color="auto"/>
            </w:tcBorders>
          </w:tcPr>
          <w:p w:rsidR="00B20D46" w:rsidRDefault="00B20D46" w:rsidP="004A3466">
            <w:pPr>
              <w:pStyle w:val="ConsPlusCell"/>
              <w:widowControl/>
              <w:rPr>
                <w:rFonts w:ascii="Times New Roman" w:hAnsi="Times New Roman" w:cs="Times New Roman"/>
                <w:sz w:val="24"/>
                <w:szCs w:val="24"/>
              </w:rPr>
            </w:pPr>
          </w:p>
        </w:tc>
        <w:tc>
          <w:tcPr>
            <w:tcW w:w="1440" w:type="dxa"/>
            <w:vMerge/>
            <w:tcBorders>
              <w:left w:val="single" w:sz="6" w:space="0" w:color="auto"/>
              <w:bottom w:val="single" w:sz="6" w:space="0" w:color="auto"/>
              <w:right w:val="single" w:sz="6" w:space="0" w:color="auto"/>
            </w:tcBorders>
          </w:tcPr>
          <w:p w:rsidR="00B20D46" w:rsidRDefault="00B20D46" w:rsidP="004A3466">
            <w:pPr>
              <w:pStyle w:val="ConsPlusCell"/>
              <w:widowControl/>
              <w:rPr>
                <w:rFonts w:ascii="Times New Roman" w:hAnsi="Times New Roman" w:cs="Times New Roman"/>
                <w:sz w:val="24"/>
                <w:szCs w:val="24"/>
              </w:rPr>
            </w:pPr>
          </w:p>
        </w:tc>
        <w:tc>
          <w:tcPr>
            <w:tcW w:w="1440" w:type="dxa"/>
            <w:vMerge/>
            <w:tcBorders>
              <w:left w:val="single" w:sz="6" w:space="0" w:color="auto"/>
              <w:bottom w:val="single" w:sz="6" w:space="0" w:color="auto"/>
              <w:right w:val="single" w:sz="6" w:space="0" w:color="auto"/>
            </w:tcBorders>
          </w:tcPr>
          <w:p w:rsidR="00B20D46" w:rsidRDefault="00B20D46" w:rsidP="004A3466">
            <w:pPr>
              <w:pStyle w:val="ConsPlusCell"/>
              <w:widowControl/>
              <w:rPr>
                <w:rFonts w:ascii="Times New Roman" w:hAnsi="Times New Roman" w:cs="Times New Roman"/>
                <w:sz w:val="24"/>
                <w:szCs w:val="24"/>
              </w:rPr>
            </w:pPr>
          </w:p>
        </w:tc>
        <w:tc>
          <w:tcPr>
            <w:tcW w:w="1620" w:type="dxa"/>
            <w:vMerge/>
            <w:tcBorders>
              <w:left w:val="single" w:sz="6" w:space="0" w:color="auto"/>
              <w:bottom w:val="single" w:sz="6" w:space="0" w:color="auto"/>
              <w:right w:val="single" w:sz="6" w:space="0" w:color="auto"/>
            </w:tcBorders>
          </w:tcPr>
          <w:p w:rsidR="00B20D46" w:rsidRDefault="00B20D46" w:rsidP="004A3466">
            <w:pPr>
              <w:shd w:val="clear" w:color="auto" w:fill="FFFFFF"/>
              <w:jc w:val="both"/>
            </w:pPr>
          </w:p>
        </w:tc>
        <w:tc>
          <w:tcPr>
            <w:tcW w:w="1260" w:type="dxa"/>
            <w:tcBorders>
              <w:left w:val="single" w:sz="6" w:space="0" w:color="auto"/>
              <w:bottom w:val="single" w:sz="6" w:space="0" w:color="auto"/>
              <w:right w:val="single" w:sz="6" w:space="0" w:color="auto"/>
            </w:tcBorders>
            <w:shd w:val="clear" w:color="auto" w:fill="auto"/>
          </w:tcPr>
          <w:p w:rsidR="00B20D46" w:rsidRDefault="00B20D46" w:rsidP="004A3466">
            <w:pPr>
              <w:pStyle w:val="ConsPlusCell"/>
              <w:widowControl/>
              <w:rPr>
                <w:rFonts w:ascii="Times New Roman" w:hAnsi="Times New Roman" w:cs="Times New Roman"/>
              </w:rPr>
            </w:pPr>
          </w:p>
        </w:tc>
        <w:tc>
          <w:tcPr>
            <w:tcW w:w="900" w:type="dxa"/>
            <w:vMerge/>
            <w:tcBorders>
              <w:left w:val="single" w:sz="6" w:space="0" w:color="auto"/>
              <w:bottom w:val="single" w:sz="6" w:space="0" w:color="auto"/>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540" w:type="dxa"/>
            <w:vMerge/>
            <w:tcBorders>
              <w:left w:val="single" w:sz="6" w:space="0" w:color="auto"/>
              <w:bottom w:val="single" w:sz="6" w:space="0" w:color="auto"/>
              <w:right w:val="single" w:sz="6" w:space="0" w:color="auto"/>
            </w:tcBorders>
            <w:shd w:val="clear" w:color="auto" w:fill="auto"/>
          </w:tcPr>
          <w:p w:rsidR="00B20D46" w:rsidRPr="004326E4" w:rsidRDefault="00B20D46" w:rsidP="004A3466">
            <w:pPr>
              <w:pStyle w:val="ConsPlusCell"/>
              <w:widowControl/>
              <w:rPr>
                <w:rFonts w:ascii="Times New Roman" w:hAnsi="Times New Roman" w:cs="Times New Roman"/>
                <w:sz w:val="24"/>
                <w:szCs w:val="24"/>
              </w:rPr>
            </w:pPr>
          </w:p>
        </w:tc>
        <w:tc>
          <w:tcPr>
            <w:tcW w:w="530" w:type="dxa"/>
            <w:vMerge/>
            <w:tcBorders>
              <w:left w:val="single" w:sz="6" w:space="0" w:color="auto"/>
              <w:bottom w:val="single" w:sz="6" w:space="0" w:color="auto"/>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910" w:type="dxa"/>
            <w:vMerge/>
            <w:tcBorders>
              <w:left w:val="single" w:sz="6" w:space="0" w:color="auto"/>
              <w:bottom w:val="single" w:sz="6" w:space="0" w:color="auto"/>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620" w:type="dxa"/>
            <w:vMerge/>
            <w:tcBorders>
              <w:left w:val="single" w:sz="6" w:space="0" w:color="auto"/>
              <w:bottom w:val="single" w:sz="6" w:space="0" w:color="auto"/>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c>
          <w:tcPr>
            <w:tcW w:w="1260" w:type="dxa"/>
            <w:vMerge/>
            <w:tcBorders>
              <w:left w:val="single" w:sz="6" w:space="0" w:color="auto"/>
              <w:bottom w:val="single" w:sz="6" w:space="0" w:color="auto"/>
              <w:right w:val="single" w:sz="6" w:space="0" w:color="auto"/>
            </w:tcBorders>
          </w:tcPr>
          <w:p w:rsidR="00B20D46" w:rsidRPr="004326E4" w:rsidRDefault="00B20D46" w:rsidP="004A3466">
            <w:pPr>
              <w:pStyle w:val="ConsPlusCell"/>
              <w:widowControl/>
              <w:rPr>
                <w:rFonts w:ascii="Times New Roman" w:hAnsi="Times New Roman" w:cs="Times New Roman"/>
                <w:sz w:val="24"/>
                <w:szCs w:val="24"/>
              </w:rPr>
            </w:pPr>
          </w:p>
        </w:tc>
      </w:tr>
    </w:tbl>
    <w:p w:rsidR="00B20D46" w:rsidRDefault="00B20D46" w:rsidP="00B20D46">
      <w:pPr>
        <w:autoSpaceDE w:val="0"/>
        <w:autoSpaceDN w:val="0"/>
        <w:adjustRightInd w:val="0"/>
        <w:jc w:val="right"/>
        <w:outlineLvl w:val="1"/>
        <w:rPr>
          <w:b/>
        </w:rPr>
      </w:pPr>
    </w:p>
    <w:p w:rsidR="00B20D46" w:rsidRDefault="00B20D46" w:rsidP="00B20D46">
      <w:pPr>
        <w:autoSpaceDE w:val="0"/>
        <w:autoSpaceDN w:val="0"/>
        <w:adjustRightInd w:val="0"/>
        <w:jc w:val="right"/>
        <w:outlineLvl w:val="1"/>
        <w:rPr>
          <w:b/>
        </w:rPr>
      </w:pPr>
    </w:p>
    <w:p w:rsidR="00B20D46" w:rsidRDefault="00B20D46" w:rsidP="00B20D46">
      <w:pPr>
        <w:autoSpaceDE w:val="0"/>
        <w:autoSpaceDN w:val="0"/>
        <w:adjustRightInd w:val="0"/>
        <w:jc w:val="right"/>
        <w:outlineLvl w:val="1"/>
        <w:rPr>
          <w:b/>
        </w:rPr>
      </w:pPr>
    </w:p>
    <w:p w:rsidR="00B20D46" w:rsidRDefault="00B20D46" w:rsidP="00B20D46">
      <w:pPr>
        <w:autoSpaceDE w:val="0"/>
        <w:autoSpaceDN w:val="0"/>
        <w:adjustRightInd w:val="0"/>
        <w:jc w:val="right"/>
        <w:outlineLvl w:val="1"/>
        <w:rPr>
          <w:b/>
        </w:rPr>
      </w:pPr>
    </w:p>
    <w:p w:rsidR="00B20D46" w:rsidRDefault="00B20D46" w:rsidP="00B20D46">
      <w:pPr>
        <w:autoSpaceDE w:val="0"/>
        <w:autoSpaceDN w:val="0"/>
        <w:adjustRightInd w:val="0"/>
        <w:jc w:val="right"/>
        <w:outlineLvl w:val="1"/>
        <w:rPr>
          <w:b/>
        </w:rPr>
      </w:pPr>
    </w:p>
    <w:p w:rsidR="00B20D46" w:rsidRDefault="00B20D46" w:rsidP="00B20D46">
      <w:pPr>
        <w:autoSpaceDE w:val="0"/>
        <w:autoSpaceDN w:val="0"/>
        <w:adjustRightInd w:val="0"/>
        <w:jc w:val="right"/>
        <w:outlineLvl w:val="1"/>
        <w:rPr>
          <w:b/>
        </w:rPr>
      </w:pPr>
    </w:p>
    <w:p w:rsidR="00B20D46" w:rsidRDefault="00B20D46" w:rsidP="00B20D46">
      <w:pPr>
        <w:autoSpaceDE w:val="0"/>
        <w:autoSpaceDN w:val="0"/>
        <w:adjustRightInd w:val="0"/>
        <w:jc w:val="right"/>
        <w:outlineLvl w:val="1"/>
        <w:rPr>
          <w:b/>
        </w:rPr>
      </w:pPr>
    </w:p>
    <w:p w:rsidR="00B20D46" w:rsidRDefault="00B20D46" w:rsidP="00B20D46">
      <w:pPr>
        <w:autoSpaceDE w:val="0"/>
        <w:autoSpaceDN w:val="0"/>
        <w:adjustRightInd w:val="0"/>
        <w:jc w:val="right"/>
        <w:outlineLvl w:val="1"/>
        <w:rPr>
          <w:b/>
        </w:rPr>
      </w:pPr>
    </w:p>
    <w:p w:rsidR="00B20D46" w:rsidRPr="001061B4" w:rsidRDefault="00B20D46" w:rsidP="00B20D46">
      <w:pPr>
        <w:autoSpaceDE w:val="0"/>
        <w:autoSpaceDN w:val="0"/>
        <w:adjustRightInd w:val="0"/>
        <w:jc w:val="right"/>
        <w:outlineLvl w:val="1"/>
        <w:rPr>
          <w:b/>
        </w:rPr>
      </w:pPr>
      <w:r w:rsidRPr="001061B4">
        <w:rPr>
          <w:b/>
        </w:rPr>
        <w:t xml:space="preserve">Таблица </w:t>
      </w:r>
      <w:r>
        <w:rPr>
          <w:b/>
        </w:rPr>
        <w:t>6</w:t>
      </w:r>
    </w:p>
    <w:p w:rsidR="00B20D46" w:rsidRPr="00593004" w:rsidRDefault="00B20D46" w:rsidP="00B20D46">
      <w:pPr>
        <w:autoSpaceDE w:val="0"/>
        <w:autoSpaceDN w:val="0"/>
        <w:adjustRightInd w:val="0"/>
        <w:jc w:val="center"/>
        <w:outlineLvl w:val="1"/>
      </w:pPr>
      <w:r w:rsidRPr="00593004">
        <w:t>Мероприятия</w:t>
      </w:r>
    </w:p>
    <w:p w:rsidR="00B20D46" w:rsidRPr="00593004" w:rsidRDefault="00B20D46" w:rsidP="00B20D46">
      <w:pPr>
        <w:autoSpaceDE w:val="0"/>
        <w:autoSpaceDN w:val="0"/>
        <w:adjustRightInd w:val="0"/>
        <w:jc w:val="center"/>
        <w:outlineLvl w:val="1"/>
      </w:pPr>
      <w:r w:rsidRPr="00593004">
        <w:t>муниципальной целевой программы «</w:t>
      </w:r>
      <w:r w:rsidRPr="00593004">
        <w:rPr>
          <w:spacing w:val="-2"/>
        </w:rPr>
        <w:t xml:space="preserve">Развитие гражданского и формирование информационного общества в </w:t>
      </w:r>
      <w:r>
        <w:t>Бессонов</w:t>
      </w:r>
      <w:r w:rsidRPr="00593004">
        <w:rPr>
          <w:spacing w:val="-2"/>
        </w:rPr>
        <w:t>ском районе Пензенской о</w:t>
      </w:r>
      <w:r w:rsidRPr="00593004">
        <w:rPr>
          <w:spacing w:val="-2"/>
        </w:rPr>
        <w:t>б</w:t>
      </w:r>
      <w:r>
        <w:rPr>
          <w:spacing w:val="-2"/>
        </w:rPr>
        <w:t>ласти  на 2017</w:t>
      </w:r>
      <w:r w:rsidRPr="00593004">
        <w:rPr>
          <w:spacing w:val="-2"/>
        </w:rPr>
        <w:t>-2020 годы</w:t>
      </w:r>
      <w:r w:rsidRPr="00593004">
        <w:t>»</w:t>
      </w:r>
    </w:p>
    <w:tbl>
      <w:tblPr>
        <w:tblW w:w="155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8"/>
        <w:gridCol w:w="2494"/>
        <w:gridCol w:w="1440"/>
        <w:gridCol w:w="1147"/>
        <w:gridCol w:w="1134"/>
        <w:gridCol w:w="1276"/>
        <w:gridCol w:w="1550"/>
        <w:gridCol w:w="1430"/>
        <w:gridCol w:w="1266"/>
        <w:gridCol w:w="3177"/>
      </w:tblGrid>
      <w:tr w:rsidR="00B20D46" w:rsidRPr="00593004" w:rsidTr="004A3466">
        <w:tc>
          <w:tcPr>
            <w:tcW w:w="678" w:type="dxa"/>
            <w:vMerge w:val="restart"/>
          </w:tcPr>
          <w:p w:rsidR="00B20D46" w:rsidRPr="00593004" w:rsidRDefault="00B20D46" w:rsidP="004A3466">
            <w:pPr>
              <w:autoSpaceDE w:val="0"/>
              <w:autoSpaceDN w:val="0"/>
              <w:adjustRightInd w:val="0"/>
              <w:jc w:val="center"/>
              <w:outlineLvl w:val="1"/>
            </w:pPr>
            <w:r w:rsidRPr="00593004">
              <w:t>№ п/п</w:t>
            </w:r>
          </w:p>
        </w:tc>
        <w:tc>
          <w:tcPr>
            <w:tcW w:w="2494" w:type="dxa"/>
            <w:vMerge w:val="restart"/>
          </w:tcPr>
          <w:p w:rsidR="00B20D46" w:rsidRPr="00593004" w:rsidRDefault="00B20D46" w:rsidP="004A3466">
            <w:pPr>
              <w:autoSpaceDE w:val="0"/>
              <w:autoSpaceDN w:val="0"/>
              <w:adjustRightInd w:val="0"/>
              <w:jc w:val="center"/>
              <w:outlineLvl w:val="1"/>
            </w:pPr>
            <w:r w:rsidRPr="00593004">
              <w:t>Наименование мероприятия</w:t>
            </w:r>
          </w:p>
        </w:tc>
        <w:tc>
          <w:tcPr>
            <w:tcW w:w="1440" w:type="dxa"/>
            <w:vMerge w:val="restart"/>
          </w:tcPr>
          <w:p w:rsidR="00B20D46" w:rsidRPr="00593004" w:rsidRDefault="00B20D46" w:rsidP="004A3466">
            <w:pPr>
              <w:autoSpaceDE w:val="0"/>
              <w:autoSpaceDN w:val="0"/>
              <w:adjustRightInd w:val="0"/>
              <w:jc w:val="center"/>
              <w:outlineLvl w:val="1"/>
            </w:pPr>
            <w:r w:rsidRPr="00593004">
              <w:t>Исполнители</w:t>
            </w:r>
          </w:p>
          <w:p w:rsidR="00B20D46" w:rsidRPr="00593004" w:rsidRDefault="00B20D46" w:rsidP="004A3466">
            <w:pPr>
              <w:autoSpaceDE w:val="0"/>
              <w:autoSpaceDN w:val="0"/>
              <w:adjustRightInd w:val="0"/>
              <w:jc w:val="center"/>
              <w:outlineLvl w:val="1"/>
            </w:pPr>
          </w:p>
        </w:tc>
        <w:tc>
          <w:tcPr>
            <w:tcW w:w="1147" w:type="dxa"/>
            <w:vMerge w:val="restart"/>
          </w:tcPr>
          <w:p w:rsidR="00B20D46" w:rsidRPr="00593004" w:rsidRDefault="00B20D46" w:rsidP="004A3466">
            <w:pPr>
              <w:autoSpaceDE w:val="0"/>
              <w:autoSpaceDN w:val="0"/>
              <w:adjustRightInd w:val="0"/>
              <w:jc w:val="center"/>
              <w:outlineLvl w:val="1"/>
            </w:pPr>
            <w:r w:rsidRPr="00593004">
              <w:t>Срок исполнения (год)</w:t>
            </w:r>
          </w:p>
        </w:tc>
        <w:tc>
          <w:tcPr>
            <w:tcW w:w="6656" w:type="dxa"/>
            <w:gridSpan w:val="5"/>
          </w:tcPr>
          <w:p w:rsidR="00B20D46" w:rsidRPr="00593004" w:rsidRDefault="00B20D46" w:rsidP="004A3466">
            <w:pPr>
              <w:autoSpaceDE w:val="0"/>
              <w:autoSpaceDN w:val="0"/>
              <w:adjustRightInd w:val="0"/>
              <w:jc w:val="center"/>
              <w:outlineLvl w:val="1"/>
            </w:pPr>
            <w:r w:rsidRPr="00593004">
              <w:t>Объем финансирования, тыс. рублей</w:t>
            </w:r>
          </w:p>
        </w:tc>
        <w:tc>
          <w:tcPr>
            <w:tcW w:w="3177" w:type="dxa"/>
            <w:vMerge w:val="restart"/>
          </w:tcPr>
          <w:p w:rsidR="00B20D46" w:rsidRPr="00593004" w:rsidRDefault="00B20D46" w:rsidP="004A3466">
            <w:pPr>
              <w:autoSpaceDE w:val="0"/>
              <w:autoSpaceDN w:val="0"/>
              <w:adjustRightInd w:val="0"/>
              <w:jc w:val="center"/>
              <w:outlineLvl w:val="1"/>
            </w:pPr>
            <w:r w:rsidRPr="00593004">
              <w:t>Показатели результата мероприятия по годам</w:t>
            </w:r>
          </w:p>
        </w:tc>
      </w:tr>
      <w:tr w:rsidR="00B20D46" w:rsidRPr="00593004" w:rsidTr="004A3466">
        <w:tc>
          <w:tcPr>
            <w:tcW w:w="678" w:type="dxa"/>
            <w:vMerge/>
          </w:tcPr>
          <w:p w:rsidR="00B20D46" w:rsidRPr="00593004" w:rsidRDefault="00B20D46" w:rsidP="004A3466">
            <w:pPr>
              <w:autoSpaceDE w:val="0"/>
              <w:autoSpaceDN w:val="0"/>
              <w:adjustRightInd w:val="0"/>
              <w:jc w:val="both"/>
              <w:outlineLvl w:val="1"/>
            </w:pPr>
          </w:p>
        </w:tc>
        <w:tc>
          <w:tcPr>
            <w:tcW w:w="2494" w:type="dxa"/>
            <w:vMerge/>
          </w:tcPr>
          <w:p w:rsidR="00B20D46" w:rsidRPr="00593004" w:rsidRDefault="00B20D46" w:rsidP="004A3466">
            <w:pPr>
              <w:autoSpaceDE w:val="0"/>
              <w:autoSpaceDN w:val="0"/>
              <w:adjustRightInd w:val="0"/>
              <w:jc w:val="both"/>
              <w:outlineLvl w:val="1"/>
            </w:pPr>
          </w:p>
        </w:tc>
        <w:tc>
          <w:tcPr>
            <w:tcW w:w="1440" w:type="dxa"/>
            <w:vMerge/>
          </w:tcPr>
          <w:p w:rsidR="00B20D46" w:rsidRPr="00593004" w:rsidRDefault="00B20D46" w:rsidP="004A3466">
            <w:pPr>
              <w:autoSpaceDE w:val="0"/>
              <w:autoSpaceDN w:val="0"/>
              <w:adjustRightInd w:val="0"/>
              <w:jc w:val="both"/>
              <w:outlineLvl w:val="1"/>
            </w:pPr>
          </w:p>
        </w:tc>
        <w:tc>
          <w:tcPr>
            <w:tcW w:w="1147" w:type="dxa"/>
            <w:vMerge/>
          </w:tcPr>
          <w:p w:rsidR="00B20D46" w:rsidRPr="00593004" w:rsidRDefault="00B20D46" w:rsidP="004A3466">
            <w:pPr>
              <w:autoSpaceDE w:val="0"/>
              <w:autoSpaceDN w:val="0"/>
              <w:adjustRightInd w:val="0"/>
              <w:jc w:val="both"/>
              <w:outlineLvl w:val="1"/>
            </w:pPr>
          </w:p>
        </w:tc>
        <w:tc>
          <w:tcPr>
            <w:tcW w:w="1134" w:type="dxa"/>
          </w:tcPr>
          <w:p w:rsidR="00B20D46" w:rsidRPr="00593004" w:rsidRDefault="00B20D46" w:rsidP="004A3466">
            <w:pPr>
              <w:autoSpaceDE w:val="0"/>
              <w:autoSpaceDN w:val="0"/>
              <w:adjustRightInd w:val="0"/>
              <w:jc w:val="both"/>
              <w:outlineLvl w:val="1"/>
            </w:pPr>
            <w:r w:rsidRPr="00593004">
              <w:t>всего</w:t>
            </w:r>
          </w:p>
        </w:tc>
        <w:tc>
          <w:tcPr>
            <w:tcW w:w="1276" w:type="dxa"/>
          </w:tcPr>
          <w:p w:rsidR="00B20D46" w:rsidRPr="00593004" w:rsidRDefault="00B20D46" w:rsidP="004A3466">
            <w:pPr>
              <w:autoSpaceDE w:val="0"/>
              <w:autoSpaceDN w:val="0"/>
              <w:adjustRightInd w:val="0"/>
              <w:jc w:val="both"/>
              <w:outlineLvl w:val="1"/>
            </w:pPr>
            <w:r w:rsidRPr="00593004">
              <w:t>Федеральный бюджет</w:t>
            </w:r>
          </w:p>
        </w:tc>
        <w:tc>
          <w:tcPr>
            <w:tcW w:w="1550" w:type="dxa"/>
          </w:tcPr>
          <w:p w:rsidR="00B20D46" w:rsidRPr="00593004" w:rsidRDefault="00B20D46" w:rsidP="004A3466">
            <w:pPr>
              <w:autoSpaceDE w:val="0"/>
              <w:autoSpaceDN w:val="0"/>
              <w:adjustRightInd w:val="0"/>
              <w:jc w:val="both"/>
              <w:outlineLvl w:val="1"/>
            </w:pPr>
            <w:r w:rsidRPr="00593004">
              <w:t>Бюджет Пензенской области</w:t>
            </w:r>
          </w:p>
        </w:tc>
        <w:tc>
          <w:tcPr>
            <w:tcW w:w="1430" w:type="dxa"/>
          </w:tcPr>
          <w:p w:rsidR="00B20D46" w:rsidRPr="00593004" w:rsidRDefault="00B20D46" w:rsidP="004A3466">
            <w:pPr>
              <w:autoSpaceDE w:val="0"/>
              <w:autoSpaceDN w:val="0"/>
              <w:adjustRightInd w:val="0"/>
              <w:jc w:val="both"/>
              <w:outlineLvl w:val="1"/>
            </w:pPr>
            <w:r w:rsidRPr="00593004">
              <w:t xml:space="preserve">Бюджет </w:t>
            </w:r>
            <w:r>
              <w:t>Бессонов</w:t>
            </w:r>
            <w:r w:rsidRPr="00593004">
              <w:t>ского района Пензенской области</w:t>
            </w:r>
          </w:p>
        </w:tc>
        <w:tc>
          <w:tcPr>
            <w:tcW w:w="1266" w:type="dxa"/>
          </w:tcPr>
          <w:p w:rsidR="00B20D46" w:rsidRPr="00593004" w:rsidRDefault="00B20D46" w:rsidP="004A3466">
            <w:pPr>
              <w:autoSpaceDE w:val="0"/>
              <w:autoSpaceDN w:val="0"/>
              <w:adjustRightInd w:val="0"/>
              <w:jc w:val="both"/>
              <w:outlineLvl w:val="1"/>
            </w:pPr>
            <w:r w:rsidRPr="00593004">
              <w:t>Внебюджетные средства</w:t>
            </w:r>
          </w:p>
        </w:tc>
        <w:tc>
          <w:tcPr>
            <w:tcW w:w="3177" w:type="dxa"/>
            <w:vMerge/>
          </w:tcPr>
          <w:p w:rsidR="00B20D46" w:rsidRPr="00593004" w:rsidRDefault="00B20D46" w:rsidP="004A3466">
            <w:pPr>
              <w:autoSpaceDE w:val="0"/>
              <w:autoSpaceDN w:val="0"/>
              <w:adjustRightInd w:val="0"/>
              <w:jc w:val="both"/>
              <w:outlineLvl w:val="1"/>
            </w:pPr>
          </w:p>
        </w:tc>
      </w:tr>
      <w:tr w:rsidR="00B20D46" w:rsidRPr="00593004" w:rsidTr="004A3466">
        <w:tc>
          <w:tcPr>
            <w:tcW w:w="678" w:type="dxa"/>
          </w:tcPr>
          <w:p w:rsidR="00B20D46" w:rsidRPr="00593004" w:rsidRDefault="00B20D46" w:rsidP="004A3466">
            <w:pPr>
              <w:autoSpaceDE w:val="0"/>
              <w:autoSpaceDN w:val="0"/>
              <w:adjustRightInd w:val="0"/>
              <w:jc w:val="center"/>
              <w:outlineLvl w:val="1"/>
            </w:pPr>
            <w:r w:rsidRPr="00593004">
              <w:t>1</w:t>
            </w:r>
          </w:p>
        </w:tc>
        <w:tc>
          <w:tcPr>
            <w:tcW w:w="2494" w:type="dxa"/>
          </w:tcPr>
          <w:p w:rsidR="00B20D46" w:rsidRPr="00593004" w:rsidRDefault="00B20D46" w:rsidP="004A3466">
            <w:pPr>
              <w:autoSpaceDE w:val="0"/>
              <w:autoSpaceDN w:val="0"/>
              <w:adjustRightInd w:val="0"/>
              <w:jc w:val="center"/>
              <w:outlineLvl w:val="1"/>
            </w:pPr>
            <w:r w:rsidRPr="00593004">
              <w:t>2</w:t>
            </w:r>
          </w:p>
        </w:tc>
        <w:tc>
          <w:tcPr>
            <w:tcW w:w="1440" w:type="dxa"/>
          </w:tcPr>
          <w:p w:rsidR="00B20D46" w:rsidRPr="00593004" w:rsidRDefault="00B20D46" w:rsidP="004A3466">
            <w:pPr>
              <w:autoSpaceDE w:val="0"/>
              <w:autoSpaceDN w:val="0"/>
              <w:adjustRightInd w:val="0"/>
              <w:jc w:val="center"/>
              <w:outlineLvl w:val="1"/>
            </w:pPr>
            <w:r w:rsidRPr="00593004">
              <w:t>3</w:t>
            </w:r>
          </w:p>
        </w:tc>
        <w:tc>
          <w:tcPr>
            <w:tcW w:w="1147" w:type="dxa"/>
          </w:tcPr>
          <w:p w:rsidR="00B20D46" w:rsidRPr="00593004" w:rsidRDefault="00B20D46" w:rsidP="004A3466">
            <w:pPr>
              <w:autoSpaceDE w:val="0"/>
              <w:autoSpaceDN w:val="0"/>
              <w:adjustRightInd w:val="0"/>
              <w:jc w:val="center"/>
              <w:outlineLvl w:val="1"/>
            </w:pPr>
            <w:r w:rsidRPr="00593004">
              <w:t>4</w:t>
            </w:r>
          </w:p>
        </w:tc>
        <w:tc>
          <w:tcPr>
            <w:tcW w:w="1134" w:type="dxa"/>
          </w:tcPr>
          <w:p w:rsidR="00B20D46" w:rsidRPr="00593004" w:rsidRDefault="00B20D46" w:rsidP="004A3466">
            <w:pPr>
              <w:autoSpaceDE w:val="0"/>
              <w:autoSpaceDN w:val="0"/>
              <w:adjustRightInd w:val="0"/>
              <w:jc w:val="center"/>
              <w:outlineLvl w:val="1"/>
            </w:pPr>
            <w:r w:rsidRPr="00593004">
              <w:t>5</w:t>
            </w:r>
          </w:p>
        </w:tc>
        <w:tc>
          <w:tcPr>
            <w:tcW w:w="1276" w:type="dxa"/>
          </w:tcPr>
          <w:p w:rsidR="00B20D46" w:rsidRPr="00593004" w:rsidRDefault="00B20D46" w:rsidP="004A3466">
            <w:pPr>
              <w:autoSpaceDE w:val="0"/>
              <w:autoSpaceDN w:val="0"/>
              <w:adjustRightInd w:val="0"/>
              <w:jc w:val="center"/>
              <w:outlineLvl w:val="1"/>
            </w:pPr>
            <w:r w:rsidRPr="00593004">
              <w:t>6</w:t>
            </w:r>
          </w:p>
        </w:tc>
        <w:tc>
          <w:tcPr>
            <w:tcW w:w="1550" w:type="dxa"/>
          </w:tcPr>
          <w:p w:rsidR="00B20D46" w:rsidRPr="00593004" w:rsidRDefault="00B20D46" w:rsidP="004A3466">
            <w:pPr>
              <w:autoSpaceDE w:val="0"/>
              <w:autoSpaceDN w:val="0"/>
              <w:adjustRightInd w:val="0"/>
              <w:jc w:val="center"/>
              <w:outlineLvl w:val="1"/>
            </w:pPr>
            <w:r w:rsidRPr="00593004">
              <w:t>7</w:t>
            </w:r>
          </w:p>
        </w:tc>
        <w:tc>
          <w:tcPr>
            <w:tcW w:w="1430" w:type="dxa"/>
          </w:tcPr>
          <w:p w:rsidR="00B20D46" w:rsidRPr="00593004" w:rsidRDefault="00B20D46" w:rsidP="004A3466">
            <w:pPr>
              <w:autoSpaceDE w:val="0"/>
              <w:autoSpaceDN w:val="0"/>
              <w:adjustRightInd w:val="0"/>
              <w:jc w:val="center"/>
              <w:outlineLvl w:val="1"/>
            </w:pPr>
            <w:r w:rsidRPr="00593004">
              <w:t>8</w:t>
            </w:r>
          </w:p>
        </w:tc>
        <w:tc>
          <w:tcPr>
            <w:tcW w:w="1266" w:type="dxa"/>
          </w:tcPr>
          <w:p w:rsidR="00B20D46" w:rsidRPr="00593004" w:rsidRDefault="00B20D46" w:rsidP="004A3466">
            <w:pPr>
              <w:autoSpaceDE w:val="0"/>
              <w:autoSpaceDN w:val="0"/>
              <w:adjustRightInd w:val="0"/>
              <w:jc w:val="center"/>
              <w:outlineLvl w:val="1"/>
            </w:pPr>
            <w:r w:rsidRPr="00593004">
              <w:t>9</w:t>
            </w:r>
          </w:p>
        </w:tc>
        <w:tc>
          <w:tcPr>
            <w:tcW w:w="3177" w:type="dxa"/>
          </w:tcPr>
          <w:p w:rsidR="00B20D46" w:rsidRPr="00593004" w:rsidRDefault="00B20D46" w:rsidP="004A3466">
            <w:pPr>
              <w:autoSpaceDE w:val="0"/>
              <w:autoSpaceDN w:val="0"/>
              <w:adjustRightInd w:val="0"/>
              <w:jc w:val="center"/>
              <w:outlineLvl w:val="1"/>
            </w:pPr>
            <w:r w:rsidRPr="00593004">
              <w:t>10</w:t>
            </w: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15592" w:type="dxa"/>
            <w:gridSpan w:val="10"/>
            <w:tcBorders>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rsidRPr="007073C3">
              <w:rPr>
                <w:spacing w:val="-2"/>
              </w:rPr>
              <w:t>Муниципальная программ</w:t>
            </w:r>
            <w:r>
              <w:rPr>
                <w:spacing w:val="-2"/>
              </w:rPr>
              <w:t>а</w:t>
            </w:r>
            <w:r w:rsidRPr="007073C3">
              <w:rPr>
                <w:spacing w:val="-2"/>
              </w:rPr>
              <w:t xml:space="preserve"> «Развитие гражданского и формирование </w:t>
            </w:r>
            <w:r>
              <w:rPr>
                <w:spacing w:val="-2"/>
              </w:rPr>
              <w:t>информационного общества в Бессонов</w:t>
            </w:r>
            <w:r w:rsidRPr="007073C3">
              <w:rPr>
                <w:spacing w:val="-2"/>
              </w:rPr>
              <w:t>ском районе Пензенской о</w:t>
            </w:r>
            <w:r w:rsidRPr="007073C3">
              <w:rPr>
                <w:spacing w:val="-2"/>
              </w:rPr>
              <w:t>б</w:t>
            </w:r>
            <w:r>
              <w:rPr>
                <w:spacing w:val="-2"/>
              </w:rPr>
              <w:t>ласти  на 2017</w:t>
            </w:r>
            <w:r w:rsidRPr="007073C3">
              <w:rPr>
                <w:spacing w:val="-2"/>
              </w:rPr>
              <w:t xml:space="preserve">-2020 годы» </w:t>
            </w: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15592" w:type="dxa"/>
            <w:gridSpan w:val="10"/>
            <w:tcBorders>
              <w:left w:val="single" w:sz="6" w:space="0" w:color="auto"/>
              <w:bottom w:val="single" w:sz="4" w:space="0" w:color="auto"/>
              <w:right w:val="single" w:sz="6" w:space="0" w:color="auto"/>
            </w:tcBorders>
            <w:shd w:val="clear" w:color="auto" w:fill="FFFFFF"/>
          </w:tcPr>
          <w:p w:rsidR="00B20D46" w:rsidRPr="00593004" w:rsidRDefault="00B20D46" w:rsidP="004A3466">
            <w:pPr>
              <w:shd w:val="clear" w:color="auto" w:fill="FFFFFF"/>
              <w:jc w:val="both"/>
            </w:pPr>
            <w:r>
              <w:t xml:space="preserve">Цель </w:t>
            </w:r>
            <w:r w:rsidRPr="00593004">
              <w:t xml:space="preserve">программы: транспортное, хозяйственное, материально-техническое обеспечение деятельности органов местного самоуправления </w:t>
            </w:r>
            <w:r>
              <w:t>Бессонов</w:t>
            </w:r>
            <w:r w:rsidRPr="00593004">
              <w:t xml:space="preserve">ского района Пензенской области, организация планирования показателей деятельности, ведение бюджетного учета, исполнение бюджетной сметы по обслуживаемым органам местного самоуправления </w:t>
            </w:r>
            <w:r>
              <w:t>Бессонов</w:t>
            </w:r>
            <w:r w:rsidRPr="00593004">
              <w:t>ского района Пензенской области</w:t>
            </w: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top w:val="single" w:sz="4" w:space="0" w:color="auto"/>
              <w:left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rsidRPr="00593004">
              <w:rPr>
                <w:bCs/>
                <w:spacing w:val="-1"/>
              </w:rPr>
              <w:t>Итого</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t>36107,8</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t>24167,2</w:t>
            </w:r>
          </w:p>
        </w:tc>
        <w:tc>
          <w:tcPr>
            <w:tcW w:w="1266"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11940,6</w:t>
            </w:r>
          </w:p>
        </w:tc>
        <w:tc>
          <w:tcPr>
            <w:tcW w:w="3177" w:type="dxa"/>
            <w:tcBorders>
              <w:top w:val="single" w:sz="4" w:space="0" w:color="auto"/>
              <w:left w:val="single" w:sz="6" w:space="0" w:color="auto"/>
              <w:right w:val="single" w:sz="6" w:space="0" w:color="auto"/>
            </w:tcBorders>
            <w:shd w:val="clear" w:color="auto" w:fill="FFFFFF"/>
          </w:tcPr>
          <w:p w:rsidR="00B20D46" w:rsidRPr="00593004" w:rsidRDefault="00B20D46" w:rsidP="004A3466">
            <w:pPr>
              <w:shd w:val="clear" w:color="auto" w:fill="FFFFFF"/>
              <w:jc w:val="both"/>
            </w:pP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left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rsidRPr="00593004">
              <w:rPr>
                <w:bCs/>
              </w:rPr>
              <w:t>2017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6413,3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4317,5</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2095,8</w:t>
            </w:r>
          </w:p>
        </w:tc>
        <w:tc>
          <w:tcPr>
            <w:tcW w:w="3177" w:type="dxa"/>
            <w:tcBorders>
              <w:left w:val="single" w:sz="6" w:space="0" w:color="auto"/>
              <w:right w:val="single" w:sz="6" w:space="0" w:color="auto"/>
            </w:tcBorders>
            <w:shd w:val="clear" w:color="auto" w:fill="FFFFFF"/>
          </w:tcPr>
          <w:p w:rsidR="00B20D46" w:rsidRPr="00593004" w:rsidRDefault="00B20D46" w:rsidP="004A3466">
            <w:pPr>
              <w:shd w:val="clear" w:color="auto" w:fill="FFFFFF"/>
              <w:jc w:val="both"/>
            </w:pP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left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sidRPr="00593004">
              <w:rPr>
                <w:bCs/>
              </w:rPr>
              <w:t>2018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10826,5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7520,1</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3306,4</w:t>
            </w:r>
          </w:p>
        </w:tc>
        <w:tc>
          <w:tcPr>
            <w:tcW w:w="3177" w:type="dxa"/>
            <w:tcBorders>
              <w:left w:val="single" w:sz="6" w:space="0" w:color="auto"/>
              <w:right w:val="single" w:sz="6" w:space="0" w:color="auto"/>
            </w:tcBorders>
            <w:shd w:val="clear" w:color="auto" w:fill="FFFFFF"/>
          </w:tcPr>
          <w:p w:rsidR="00B20D46" w:rsidRPr="00593004" w:rsidRDefault="00B20D46" w:rsidP="004A3466">
            <w:pPr>
              <w:shd w:val="clear" w:color="auto" w:fill="FFFFFF"/>
              <w:jc w:val="both"/>
            </w:pP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left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rsidRPr="00593004">
              <w:rPr>
                <w:bCs/>
              </w:rPr>
              <w:t>2019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9432,4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6163,2</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3269,2</w:t>
            </w:r>
          </w:p>
        </w:tc>
        <w:tc>
          <w:tcPr>
            <w:tcW w:w="3177" w:type="dxa"/>
            <w:tcBorders>
              <w:left w:val="single" w:sz="6" w:space="0" w:color="auto"/>
              <w:right w:val="single" w:sz="6" w:space="0" w:color="auto"/>
            </w:tcBorders>
            <w:shd w:val="clear" w:color="auto" w:fill="FFFFFF"/>
          </w:tcPr>
          <w:p w:rsidR="00B20D46" w:rsidRPr="00593004" w:rsidRDefault="00B20D46" w:rsidP="004A3466">
            <w:pPr>
              <w:shd w:val="clear" w:color="auto" w:fill="FFFFFF"/>
              <w:jc w:val="both"/>
            </w:pP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left w:val="single" w:sz="6" w:space="0" w:color="auto"/>
              <w:bottom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rsidRPr="00593004">
              <w:rPr>
                <w:bCs/>
              </w:rPr>
              <w:t>2020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9435,6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6166,4</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3269,2</w:t>
            </w:r>
          </w:p>
        </w:tc>
        <w:tc>
          <w:tcPr>
            <w:tcW w:w="3177" w:type="dxa"/>
            <w:tcBorders>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15592" w:type="dxa"/>
            <w:gridSpan w:val="10"/>
            <w:tcBorders>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t>Подпрограмма</w:t>
            </w:r>
            <w:r w:rsidRPr="00593004">
              <w:t xml:space="preserve"> «</w:t>
            </w:r>
            <w:r w:rsidRPr="00593004">
              <w:rPr>
                <w:color w:val="000000"/>
                <w:spacing w:val="-2"/>
              </w:rPr>
              <w:t xml:space="preserve">Обеспечение функционирования деятельности администрации </w:t>
            </w:r>
            <w:r>
              <w:t>Бессонов</w:t>
            </w:r>
            <w:r w:rsidRPr="00593004">
              <w:rPr>
                <w:color w:val="000000"/>
                <w:spacing w:val="-2"/>
              </w:rPr>
              <w:t xml:space="preserve">ского района  Пензенской области  Муниципальным </w:t>
            </w:r>
            <w:r>
              <w:rPr>
                <w:color w:val="000000"/>
                <w:spacing w:val="-2"/>
              </w:rPr>
              <w:t>автономным</w:t>
            </w:r>
            <w:r w:rsidRPr="00593004">
              <w:rPr>
                <w:color w:val="000000"/>
                <w:spacing w:val="-2"/>
              </w:rPr>
              <w:t xml:space="preserve"> учреждением «Центр по обеспечению деятельности органов местного самоуправления </w:t>
            </w:r>
            <w:r>
              <w:t>Бессонов</w:t>
            </w:r>
            <w:r w:rsidRPr="00593004">
              <w:rPr>
                <w:color w:val="000000"/>
                <w:spacing w:val="-2"/>
              </w:rPr>
              <w:t xml:space="preserve">ского района Пензенской области» </w:t>
            </w: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15592" w:type="dxa"/>
            <w:gridSpan w:val="10"/>
            <w:tcBorders>
              <w:left w:val="single" w:sz="6" w:space="0" w:color="auto"/>
              <w:bottom w:val="single" w:sz="4" w:space="0" w:color="auto"/>
              <w:right w:val="single" w:sz="6" w:space="0" w:color="auto"/>
            </w:tcBorders>
            <w:shd w:val="clear" w:color="auto" w:fill="FFFFFF"/>
          </w:tcPr>
          <w:p w:rsidR="00B20D46" w:rsidRPr="00593004" w:rsidRDefault="00B20D46" w:rsidP="004A3466">
            <w:pPr>
              <w:shd w:val="clear" w:color="auto" w:fill="FFFFFF"/>
              <w:jc w:val="both"/>
            </w:pPr>
            <w:r w:rsidRPr="00593004">
              <w:t xml:space="preserve">Цель подпрограммы: транспортное, хозяйственное, материально-техническое обеспечение деятельности органов местного самоуправления </w:t>
            </w:r>
            <w:r>
              <w:t>Бессонов</w:t>
            </w:r>
            <w:r w:rsidRPr="00593004">
              <w:t xml:space="preserve">ского района Пензенской области, организация планирования показателей деятельности, ведение бюджетного учета, исполнение бюджетной сметы по обслуживаемым органам местного самоуправления </w:t>
            </w:r>
            <w:r>
              <w:t>Бессонов</w:t>
            </w:r>
            <w:r w:rsidRPr="00593004">
              <w:t>ского района Пензенской области</w:t>
            </w: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top w:val="single" w:sz="4" w:space="0" w:color="auto"/>
              <w:left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rsidRPr="00593004">
              <w:rPr>
                <w:bCs/>
                <w:spacing w:val="-1"/>
              </w:rPr>
              <w:t>Итого</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t>36107,8</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t>24167,2</w:t>
            </w:r>
          </w:p>
        </w:tc>
        <w:tc>
          <w:tcPr>
            <w:tcW w:w="1266" w:type="dxa"/>
            <w:tcBorders>
              <w:top w:val="single" w:sz="4"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11940,6</w:t>
            </w:r>
          </w:p>
        </w:tc>
        <w:tc>
          <w:tcPr>
            <w:tcW w:w="3177" w:type="dxa"/>
            <w:tcBorders>
              <w:top w:val="single" w:sz="4" w:space="0" w:color="auto"/>
              <w:left w:val="single" w:sz="6" w:space="0" w:color="auto"/>
              <w:right w:val="single" w:sz="6" w:space="0" w:color="auto"/>
            </w:tcBorders>
            <w:shd w:val="clear" w:color="auto" w:fill="FFFFFF"/>
          </w:tcPr>
          <w:p w:rsidR="00B20D46" w:rsidRPr="00593004" w:rsidRDefault="00B20D46" w:rsidP="004A3466">
            <w:pPr>
              <w:shd w:val="clear" w:color="auto" w:fill="FFFFFF"/>
              <w:jc w:val="both"/>
            </w:pP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left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rsidRPr="00593004">
              <w:rPr>
                <w:bCs/>
              </w:rPr>
              <w:t>2017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6413,3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4317,5</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2095,8</w:t>
            </w:r>
          </w:p>
        </w:tc>
        <w:tc>
          <w:tcPr>
            <w:tcW w:w="3177" w:type="dxa"/>
            <w:tcBorders>
              <w:left w:val="single" w:sz="6" w:space="0" w:color="auto"/>
              <w:right w:val="single" w:sz="6" w:space="0" w:color="auto"/>
            </w:tcBorders>
            <w:shd w:val="clear" w:color="auto" w:fill="FFFFFF"/>
          </w:tcPr>
          <w:p w:rsidR="00B20D46" w:rsidRPr="00593004" w:rsidRDefault="00B20D46" w:rsidP="004A3466">
            <w:pPr>
              <w:shd w:val="clear" w:color="auto" w:fill="FFFFFF"/>
              <w:jc w:val="both"/>
            </w:pP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left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sidRPr="00593004">
              <w:rPr>
                <w:bCs/>
              </w:rPr>
              <w:t>2018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10826,5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7520,1</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3306,4</w:t>
            </w:r>
          </w:p>
        </w:tc>
        <w:tc>
          <w:tcPr>
            <w:tcW w:w="3177" w:type="dxa"/>
            <w:tcBorders>
              <w:left w:val="single" w:sz="6" w:space="0" w:color="auto"/>
              <w:right w:val="single" w:sz="6" w:space="0" w:color="auto"/>
            </w:tcBorders>
            <w:shd w:val="clear" w:color="auto" w:fill="FFFFFF"/>
          </w:tcPr>
          <w:p w:rsidR="00B20D46" w:rsidRPr="00593004" w:rsidRDefault="00B20D46" w:rsidP="004A3466">
            <w:pPr>
              <w:shd w:val="clear" w:color="auto" w:fill="FFFFFF"/>
              <w:jc w:val="both"/>
            </w:pP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left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rsidRPr="00593004">
              <w:rPr>
                <w:bCs/>
              </w:rPr>
              <w:t>2019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9432,4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6163,2</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3269,2</w:t>
            </w:r>
          </w:p>
        </w:tc>
        <w:tc>
          <w:tcPr>
            <w:tcW w:w="3177" w:type="dxa"/>
            <w:tcBorders>
              <w:left w:val="single" w:sz="6" w:space="0" w:color="auto"/>
              <w:right w:val="single" w:sz="6" w:space="0" w:color="auto"/>
            </w:tcBorders>
            <w:shd w:val="clear" w:color="auto" w:fill="FFFFFF"/>
          </w:tcPr>
          <w:p w:rsidR="00B20D46" w:rsidRPr="00593004" w:rsidRDefault="00B20D46" w:rsidP="004A3466">
            <w:pPr>
              <w:shd w:val="clear" w:color="auto" w:fill="FFFFFF"/>
              <w:jc w:val="both"/>
            </w:pPr>
          </w:p>
        </w:tc>
      </w:tr>
      <w:tr w:rsidR="00B20D46" w:rsidRPr="00593004" w:rsidTr="004A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cantSplit/>
          <w:trHeight w:val="20"/>
        </w:trPr>
        <w:tc>
          <w:tcPr>
            <w:tcW w:w="4612" w:type="dxa"/>
            <w:gridSpan w:val="3"/>
            <w:tcBorders>
              <w:left w:val="single" w:sz="6" w:space="0" w:color="auto"/>
              <w:bottom w:val="single" w:sz="6" w:space="0" w:color="auto"/>
              <w:right w:val="single" w:sz="6" w:space="0" w:color="auto"/>
            </w:tcBorders>
            <w:shd w:val="clear" w:color="auto" w:fill="FFFFFF"/>
          </w:tcPr>
          <w:p w:rsidR="00B20D46" w:rsidRPr="00593004" w:rsidRDefault="00B20D46" w:rsidP="004A3466">
            <w:pPr>
              <w:autoSpaceDE w:val="0"/>
              <w:autoSpaceDN w:val="0"/>
              <w:adjustRightInd w:val="0"/>
              <w:jc w:val="both"/>
              <w:outlineLvl w:val="1"/>
            </w:pP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r w:rsidRPr="00593004">
              <w:rPr>
                <w:bCs/>
              </w:rPr>
              <w:t>2020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9435,6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r>
              <w:t>6166,4</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rPr>
                <w:bCs/>
              </w:rPr>
            </w:pPr>
            <w:r>
              <w:rPr>
                <w:bCs/>
              </w:rPr>
              <w:t>3269,2</w:t>
            </w:r>
          </w:p>
        </w:tc>
        <w:tc>
          <w:tcPr>
            <w:tcW w:w="3177" w:type="dxa"/>
            <w:tcBorders>
              <w:left w:val="single" w:sz="6" w:space="0" w:color="auto"/>
              <w:bottom w:val="single" w:sz="6" w:space="0" w:color="auto"/>
              <w:right w:val="single" w:sz="6" w:space="0" w:color="auto"/>
            </w:tcBorders>
            <w:shd w:val="clear" w:color="auto" w:fill="FFFFFF"/>
          </w:tcPr>
          <w:p w:rsidR="00B20D46" w:rsidRPr="00593004" w:rsidRDefault="00B20D46" w:rsidP="004A3466">
            <w:pPr>
              <w:shd w:val="clear" w:color="auto" w:fill="FFFFFF"/>
              <w:jc w:val="both"/>
            </w:pPr>
          </w:p>
        </w:tc>
      </w:tr>
    </w:tbl>
    <w:p w:rsidR="00B20D46" w:rsidRDefault="00B20D46" w:rsidP="00B20D46">
      <w:pPr>
        <w:autoSpaceDE w:val="0"/>
        <w:autoSpaceDN w:val="0"/>
        <w:adjustRightInd w:val="0"/>
        <w:jc w:val="right"/>
        <w:outlineLvl w:val="1"/>
        <w:rPr>
          <w:b/>
        </w:rPr>
      </w:pPr>
    </w:p>
    <w:p w:rsidR="00B20D46" w:rsidRDefault="00B20D46" w:rsidP="00B20D46">
      <w:pPr>
        <w:autoSpaceDE w:val="0"/>
        <w:autoSpaceDN w:val="0"/>
        <w:adjustRightInd w:val="0"/>
        <w:jc w:val="right"/>
        <w:outlineLvl w:val="1"/>
        <w:rPr>
          <w:b/>
        </w:rPr>
      </w:pPr>
    </w:p>
    <w:p w:rsidR="00B20D46" w:rsidRDefault="00B20D46" w:rsidP="00B20D46">
      <w:pPr>
        <w:autoSpaceDE w:val="0"/>
        <w:autoSpaceDN w:val="0"/>
        <w:adjustRightInd w:val="0"/>
        <w:jc w:val="right"/>
        <w:outlineLvl w:val="1"/>
        <w:rPr>
          <w:b/>
        </w:rPr>
      </w:pPr>
    </w:p>
    <w:p w:rsidR="00B20D46" w:rsidRPr="001061B4" w:rsidRDefault="00B20D46" w:rsidP="00B20D46">
      <w:pPr>
        <w:autoSpaceDE w:val="0"/>
        <w:autoSpaceDN w:val="0"/>
        <w:adjustRightInd w:val="0"/>
        <w:jc w:val="right"/>
        <w:outlineLvl w:val="1"/>
        <w:rPr>
          <w:b/>
        </w:rPr>
      </w:pPr>
      <w:r w:rsidRPr="001061B4">
        <w:rPr>
          <w:b/>
        </w:rPr>
        <w:lastRenderedPageBreak/>
        <w:t xml:space="preserve">Таблица </w:t>
      </w:r>
      <w:r>
        <w:rPr>
          <w:b/>
        </w:rPr>
        <w:t>7</w:t>
      </w:r>
    </w:p>
    <w:p w:rsidR="00B20D46" w:rsidRDefault="00B20D46" w:rsidP="00B20D46">
      <w:pPr>
        <w:pStyle w:val="Normal0"/>
        <w:ind w:firstLine="567"/>
        <w:jc w:val="both"/>
        <w:rPr>
          <w:sz w:val="20"/>
        </w:rPr>
      </w:pPr>
    </w:p>
    <w:p w:rsidR="00B20D46" w:rsidRPr="006D085B" w:rsidRDefault="00B20D46" w:rsidP="00B20D46">
      <w:pPr>
        <w:jc w:val="center"/>
      </w:pPr>
    </w:p>
    <w:p w:rsidR="00B20D46" w:rsidRDefault="00B20D46" w:rsidP="00B20D46">
      <w:pPr>
        <w:ind w:right="408"/>
        <w:jc w:val="center"/>
        <w:rPr>
          <w:b/>
          <w:bCs/>
          <w:color w:val="000000"/>
        </w:rPr>
      </w:pPr>
      <w:r w:rsidRPr="008813D0">
        <w:rPr>
          <w:b/>
        </w:rPr>
        <w:t xml:space="preserve">Сведения об основных мерах правового регулирования </w:t>
      </w:r>
      <w:r w:rsidRPr="008813D0">
        <w:rPr>
          <w:b/>
        </w:rPr>
        <w:br/>
        <w:t xml:space="preserve">в сфере </w:t>
      </w:r>
      <w:r w:rsidRPr="008813D0">
        <w:rPr>
          <w:b/>
          <w:bCs/>
          <w:color w:val="000000"/>
        </w:rPr>
        <w:t>реализации м</w:t>
      </w:r>
      <w:r w:rsidRPr="00550A75">
        <w:rPr>
          <w:b/>
          <w:bCs/>
          <w:color w:val="000000"/>
        </w:rPr>
        <w:t>униципальной программы</w:t>
      </w:r>
      <w:r w:rsidRPr="009C4C21">
        <w:rPr>
          <w:b/>
          <w:bCs/>
          <w:color w:val="000000"/>
        </w:rPr>
        <w:t xml:space="preserve"> </w:t>
      </w:r>
      <w:r>
        <w:rPr>
          <w:b/>
          <w:bCs/>
          <w:color w:val="000000"/>
        </w:rPr>
        <w:t>Бессонов</w:t>
      </w:r>
      <w:r w:rsidRPr="009C4C21">
        <w:rPr>
          <w:b/>
          <w:bCs/>
          <w:color w:val="000000"/>
        </w:rPr>
        <w:t>ского района</w:t>
      </w:r>
    </w:p>
    <w:p w:rsidR="00B20D46" w:rsidRPr="00284D06" w:rsidRDefault="00B20D46" w:rsidP="00B20D46">
      <w:pPr>
        <w:ind w:right="408"/>
        <w:jc w:val="center"/>
        <w:rPr>
          <w:b/>
          <w:bCs/>
          <w:color w:val="000000"/>
          <w:sz w:val="28"/>
          <w:szCs w:val="28"/>
        </w:rPr>
      </w:pPr>
      <w:r w:rsidRPr="00C56609">
        <w:rPr>
          <w:b/>
          <w:bCs/>
          <w:sz w:val="28"/>
          <w:szCs w:val="28"/>
        </w:rPr>
        <w:t xml:space="preserve"> </w:t>
      </w:r>
      <w:r w:rsidRPr="00284D06">
        <w:rPr>
          <w:b/>
          <w:spacing w:val="-2"/>
        </w:rPr>
        <w:t>«Развитие гражданского и формирование информационного общества в Бессоновском районе Пензенской о</w:t>
      </w:r>
      <w:r w:rsidRPr="00284D06">
        <w:rPr>
          <w:b/>
          <w:spacing w:val="-2"/>
        </w:rPr>
        <w:t>б</w:t>
      </w:r>
      <w:r w:rsidRPr="00284D06">
        <w:rPr>
          <w:b/>
          <w:spacing w:val="-2"/>
        </w:rPr>
        <w:t>ласти  на 2017-2020 годы»</w:t>
      </w:r>
    </w:p>
    <w:p w:rsidR="00B20D46" w:rsidRPr="00D427DE" w:rsidRDefault="00B20D46" w:rsidP="00B20D46">
      <w:pPr>
        <w:pStyle w:val="Normal0"/>
        <w:jc w:val="center"/>
        <w:rPr>
          <w:sz w:val="20"/>
          <w:u w:val="single"/>
        </w:rPr>
      </w:pPr>
    </w:p>
    <w:tbl>
      <w:tblPr>
        <w:tblW w:w="138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5600"/>
        <w:gridCol w:w="2310"/>
        <w:gridCol w:w="3270"/>
        <w:gridCol w:w="1945"/>
        <w:gridCol w:w="15"/>
      </w:tblGrid>
      <w:tr w:rsidR="00B20D46" w:rsidRPr="00EA0F8A" w:rsidTr="004A3466">
        <w:tblPrEx>
          <w:tblCellMar>
            <w:top w:w="0" w:type="dxa"/>
            <w:bottom w:w="0" w:type="dxa"/>
          </w:tblCellMar>
        </w:tblPrEx>
        <w:tc>
          <w:tcPr>
            <w:tcW w:w="700" w:type="dxa"/>
            <w:tcBorders>
              <w:top w:val="single" w:sz="4" w:space="0" w:color="auto"/>
              <w:bottom w:val="single" w:sz="4" w:space="0" w:color="auto"/>
              <w:right w:val="single" w:sz="4" w:space="0" w:color="auto"/>
            </w:tcBorders>
          </w:tcPr>
          <w:p w:rsidR="00B20D46" w:rsidRPr="008A5287" w:rsidRDefault="00B20D46" w:rsidP="004A3466">
            <w:pPr>
              <w:pStyle w:val="af7"/>
              <w:jc w:val="center"/>
              <w:rPr>
                <w:rFonts w:ascii="Times New Roman" w:hAnsi="Times New Roman" w:cs="Times New Roman"/>
                <w:sz w:val="20"/>
                <w:szCs w:val="20"/>
              </w:rPr>
            </w:pPr>
            <w:r w:rsidRPr="008A5287">
              <w:rPr>
                <w:rFonts w:ascii="Times New Roman" w:hAnsi="Times New Roman" w:cs="Times New Roman"/>
                <w:sz w:val="20"/>
                <w:szCs w:val="20"/>
              </w:rPr>
              <w:t>N п/п</w:t>
            </w:r>
          </w:p>
        </w:tc>
        <w:tc>
          <w:tcPr>
            <w:tcW w:w="5600" w:type="dxa"/>
            <w:tcBorders>
              <w:top w:val="single" w:sz="4" w:space="0" w:color="auto"/>
              <w:left w:val="single" w:sz="4" w:space="0" w:color="auto"/>
              <w:bottom w:val="single" w:sz="4" w:space="0" w:color="auto"/>
              <w:right w:val="single" w:sz="4" w:space="0" w:color="auto"/>
            </w:tcBorders>
          </w:tcPr>
          <w:p w:rsidR="00B20D46" w:rsidRPr="008A5287" w:rsidRDefault="00B20D46" w:rsidP="004A3466">
            <w:pPr>
              <w:pStyle w:val="af7"/>
              <w:jc w:val="center"/>
              <w:rPr>
                <w:rFonts w:ascii="Times New Roman" w:hAnsi="Times New Roman" w:cs="Times New Roman"/>
                <w:sz w:val="20"/>
                <w:szCs w:val="20"/>
              </w:rPr>
            </w:pPr>
            <w:r w:rsidRPr="008A5287">
              <w:rPr>
                <w:rFonts w:ascii="Times New Roman" w:hAnsi="Times New Roman" w:cs="Times New Roman"/>
                <w:sz w:val="20"/>
                <w:szCs w:val="20"/>
              </w:rPr>
              <w:t>Вид нормативного правового акта</w:t>
            </w:r>
          </w:p>
        </w:tc>
        <w:tc>
          <w:tcPr>
            <w:tcW w:w="2310" w:type="dxa"/>
            <w:tcBorders>
              <w:top w:val="single" w:sz="4" w:space="0" w:color="auto"/>
              <w:left w:val="single" w:sz="4" w:space="0" w:color="auto"/>
              <w:bottom w:val="single" w:sz="4" w:space="0" w:color="auto"/>
              <w:right w:val="single" w:sz="4" w:space="0" w:color="auto"/>
            </w:tcBorders>
          </w:tcPr>
          <w:p w:rsidR="00B20D46" w:rsidRPr="008A5287" w:rsidRDefault="00B20D46" w:rsidP="004A3466">
            <w:pPr>
              <w:pStyle w:val="af7"/>
              <w:jc w:val="center"/>
              <w:rPr>
                <w:rFonts w:ascii="Times New Roman" w:hAnsi="Times New Roman" w:cs="Times New Roman"/>
                <w:sz w:val="20"/>
                <w:szCs w:val="20"/>
              </w:rPr>
            </w:pPr>
            <w:r w:rsidRPr="008A5287">
              <w:rPr>
                <w:rFonts w:ascii="Times New Roman" w:hAnsi="Times New Roman" w:cs="Times New Roman"/>
                <w:sz w:val="20"/>
                <w:szCs w:val="20"/>
              </w:rPr>
              <w:t>Основные положения нормативного правового акта</w:t>
            </w:r>
          </w:p>
        </w:tc>
        <w:tc>
          <w:tcPr>
            <w:tcW w:w="3270" w:type="dxa"/>
            <w:tcBorders>
              <w:top w:val="single" w:sz="4" w:space="0" w:color="auto"/>
              <w:left w:val="single" w:sz="4" w:space="0" w:color="auto"/>
              <w:bottom w:val="single" w:sz="4" w:space="0" w:color="auto"/>
              <w:right w:val="single" w:sz="4" w:space="0" w:color="auto"/>
            </w:tcBorders>
          </w:tcPr>
          <w:p w:rsidR="00B20D46" w:rsidRPr="008A5287" w:rsidRDefault="00B20D46" w:rsidP="004A3466">
            <w:pPr>
              <w:pStyle w:val="af7"/>
              <w:jc w:val="center"/>
              <w:rPr>
                <w:rFonts w:ascii="Times New Roman" w:hAnsi="Times New Roman" w:cs="Times New Roman"/>
                <w:sz w:val="20"/>
                <w:szCs w:val="20"/>
              </w:rPr>
            </w:pPr>
            <w:r w:rsidRPr="008A5287">
              <w:rPr>
                <w:rFonts w:ascii="Times New Roman" w:hAnsi="Times New Roman" w:cs="Times New Roman"/>
                <w:sz w:val="20"/>
                <w:szCs w:val="20"/>
              </w:rPr>
              <w:t>Наименование  органа местного самоуправления Бессоновского района, ответственного за подготовку нормативного правового акта</w:t>
            </w:r>
          </w:p>
        </w:tc>
        <w:tc>
          <w:tcPr>
            <w:tcW w:w="1960" w:type="dxa"/>
            <w:gridSpan w:val="2"/>
            <w:tcBorders>
              <w:top w:val="single" w:sz="4" w:space="0" w:color="auto"/>
              <w:left w:val="single" w:sz="4" w:space="0" w:color="auto"/>
              <w:bottom w:val="single" w:sz="4" w:space="0" w:color="auto"/>
            </w:tcBorders>
          </w:tcPr>
          <w:p w:rsidR="00B20D46" w:rsidRPr="008A5287" w:rsidRDefault="00B20D46" w:rsidP="004A3466">
            <w:pPr>
              <w:pStyle w:val="af7"/>
              <w:jc w:val="center"/>
              <w:rPr>
                <w:rFonts w:ascii="Times New Roman" w:hAnsi="Times New Roman" w:cs="Times New Roman"/>
                <w:sz w:val="20"/>
                <w:szCs w:val="20"/>
              </w:rPr>
            </w:pPr>
            <w:r w:rsidRPr="008A5287">
              <w:rPr>
                <w:rFonts w:ascii="Times New Roman" w:hAnsi="Times New Roman" w:cs="Times New Roman"/>
                <w:sz w:val="20"/>
                <w:szCs w:val="20"/>
              </w:rPr>
              <w:t>Ожидаемые сроки принятия</w:t>
            </w:r>
          </w:p>
        </w:tc>
      </w:tr>
      <w:tr w:rsidR="00B20D46" w:rsidRPr="00EA0F8A" w:rsidTr="004A3466">
        <w:tblPrEx>
          <w:tblCellMar>
            <w:top w:w="0" w:type="dxa"/>
            <w:bottom w:w="0" w:type="dxa"/>
          </w:tblCellMar>
        </w:tblPrEx>
        <w:tc>
          <w:tcPr>
            <w:tcW w:w="700" w:type="dxa"/>
            <w:tcBorders>
              <w:top w:val="single" w:sz="4" w:space="0" w:color="auto"/>
              <w:bottom w:val="single" w:sz="4" w:space="0" w:color="auto"/>
              <w:right w:val="single" w:sz="4" w:space="0" w:color="auto"/>
            </w:tcBorders>
          </w:tcPr>
          <w:p w:rsidR="00B20D46" w:rsidRPr="00EA0F8A" w:rsidRDefault="00B20D46" w:rsidP="004A3466">
            <w:pPr>
              <w:pStyle w:val="af7"/>
              <w:jc w:val="center"/>
              <w:rPr>
                <w:rFonts w:ascii="Times New Roman" w:hAnsi="Times New Roman" w:cs="Times New Roman"/>
              </w:rPr>
            </w:pPr>
            <w:r w:rsidRPr="00EA0F8A">
              <w:rPr>
                <w:rFonts w:ascii="Times New Roman" w:hAnsi="Times New Roman" w:cs="Times New Roman"/>
              </w:rPr>
              <w:t>1</w:t>
            </w:r>
          </w:p>
        </w:tc>
        <w:tc>
          <w:tcPr>
            <w:tcW w:w="5600" w:type="dxa"/>
            <w:tcBorders>
              <w:top w:val="single" w:sz="4" w:space="0" w:color="auto"/>
              <w:left w:val="single" w:sz="4" w:space="0" w:color="auto"/>
              <w:bottom w:val="single" w:sz="4" w:space="0" w:color="auto"/>
              <w:right w:val="single" w:sz="4" w:space="0" w:color="auto"/>
            </w:tcBorders>
          </w:tcPr>
          <w:p w:rsidR="00B20D46" w:rsidRPr="00EA0F8A" w:rsidRDefault="00B20D46" w:rsidP="004A3466">
            <w:pPr>
              <w:pStyle w:val="af7"/>
              <w:jc w:val="center"/>
              <w:rPr>
                <w:rFonts w:ascii="Times New Roman" w:hAnsi="Times New Roman" w:cs="Times New Roman"/>
              </w:rPr>
            </w:pPr>
            <w:r w:rsidRPr="00EA0F8A">
              <w:rPr>
                <w:rFonts w:ascii="Times New Roman" w:hAnsi="Times New Roman" w:cs="Times New Roman"/>
              </w:rPr>
              <w:t>2</w:t>
            </w:r>
          </w:p>
        </w:tc>
        <w:tc>
          <w:tcPr>
            <w:tcW w:w="2310" w:type="dxa"/>
            <w:tcBorders>
              <w:top w:val="single" w:sz="4" w:space="0" w:color="auto"/>
              <w:left w:val="single" w:sz="4" w:space="0" w:color="auto"/>
              <w:bottom w:val="single" w:sz="4" w:space="0" w:color="auto"/>
              <w:right w:val="single" w:sz="4" w:space="0" w:color="auto"/>
            </w:tcBorders>
          </w:tcPr>
          <w:p w:rsidR="00B20D46" w:rsidRPr="00EA0F8A" w:rsidRDefault="00B20D46" w:rsidP="004A3466">
            <w:pPr>
              <w:pStyle w:val="af7"/>
              <w:jc w:val="center"/>
              <w:rPr>
                <w:rFonts w:ascii="Times New Roman" w:hAnsi="Times New Roman" w:cs="Times New Roman"/>
              </w:rPr>
            </w:pPr>
            <w:r w:rsidRPr="00EA0F8A">
              <w:rPr>
                <w:rFonts w:ascii="Times New Roman" w:hAnsi="Times New Roman" w:cs="Times New Roman"/>
              </w:rPr>
              <w:t>3</w:t>
            </w:r>
          </w:p>
        </w:tc>
        <w:tc>
          <w:tcPr>
            <w:tcW w:w="3270" w:type="dxa"/>
            <w:tcBorders>
              <w:top w:val="single" w:sz="4" w:space="0" w:color="auto"/>
              <w:left w:val="single" w:sz="4" w:space="0" w:color="auto"/>
              <w:bottom w:val="single" w:sz="4" w:space="0" w:color="auto"/>
              <w:right w:val="single" w:sz="4" w:space="0" w:color="auto"/>
            </w:tcBorders>
          </w:tcPr>
          <w:p w:rsidR="00B20D46" w:rsidRPr="00EA0F8A" w:rsidRDefault="00B20D46" w:rsidP="004A3466">
            <w:pPr>
              <w:pStyle w:val="af7"/>
              <w:jc w:val="center"/>
              <w:rPr>
                <w:rFonts w:ascii="Times New Roman" w:hAnsi="Times New Roman" w:cs="Times New Roman"/>
              </w:rPr>
            </w:pPr>
            <w:r w:rsidRPr="00EA0F8A">
              <w:rPr>
                <w:rFonts w:ascii="Times New Roman" w:hAnsi="Times New Roman" w:cs="Times New Roman"/>
              </w:rPr>
              <w:t>4</w:t>
            </w:r>
          </w:p>
        </w:tc>
        <w:tc>
          <w:tcPr>
            <w:tcW w:w="1960" w:type="dxa"/>
            <w:gridSpan w:val="2"/>
            <w:tcBorders>
              <w:top w:val="single" w:sz="4" w:space="0" w:color="auto"/>
              <w:left w:val="single" w:sz="4" w:space="0" w:color="auto"/>
              <w:bottom w:val="single" w:sz="4" w:space="0" w:color="auto"/>
            </w:tcBorders>
          </w:tcPr>
          <w:p w:rsidR="00B20D46" w:rsidRPr="00EA0F8A" w:rsidRDefault="00B20D46" w:rsidP="004A3466">
            <w:pPr>
              <w:pStyle w:val="af7"/>
              <w:jc w:val="center"/>
              <w:rPr>
                <w:rFonts w:ascii="Times New Roman" w:hAnsi="Times New Roman" w:cs="Times New Roman"/>
              </w:rPr>
            </w:pPr>
            <w:r w:rsidRPr="00EA0F8A">
              <w:rPr>
                <w:rFonts w:ascii="Times New Roman" w:hAnsi="Times New Roman" w:cs="Times New Roman"/>
              </w:rPr>
              <w:t>5</w:t>
            </w:r>
          </w:p>
        </w:tc>
      </w:tr>
      <w:tr w:rsidR="00B20D46" w:rsidRPr="00EA0F8A" w:rsidTr="004A3466">
        <w:tblPrEx>
          <w:tblCellMar>
            <w:top w:w="0" w:type="dxa"/>
            <w:bottom w:w="0" w:type="dxa"/>
          </w:tblCellMar>
        </w:tblPrEx>
        <w:trPr>
          <w:gridAfter w:val="1"/>
          <w:wAfter w:w="15" w:type="dxa"/>
        </w:trPr>
        <w:tc>
          <w:tcPr>
            <w:tcW w:w="700" w:type="dxa"/>
            <w:tcBorders>
              <w:top w:val="single" w:sz="4" w:space="0" w:color="auto"/>
              <w:bottom w:val="single" w:sz="4" w:space="0" w:color="auto"/>
              <w:right w:val="single" w:sz="4" w:space="0" w:color="auto"/>
            </w:tcBorders>
          </w:tcPr>
          <w:p w:rsidR="00B20D46" w:rsidRPr="008A5287" w:rsidRDefault="00B20D46" w:rsidP="004A3466">
            <w:pPr>
              <w:pStyle w:val="af7"/>
              <w:rPr>
                <w:rFonts w:ascii="Times New Roman" w:hAnsi="Times New Roman" w:cs="Times New Roman"/>
                <w:sz w:val="20"/>
                <w:szCs w:val="20"/>
              </w:rPr>
            </w:pPr>
            <w:r w:rsidRPr="008A5287">
              <w:rPr>
                <w:rFonts w:ascii="Times New Roman" w:hAnsi="Times New Roman" w:cs="Times New Roman"/>
                <w:sz w:val="20"/>
                <w:szCs w:val="20"/>
              </w:rPr>
              <w:t>1.</w:t>
            </w:r>
          </w:p>
        </w:tc>
        <w:tc>
          <w:tcPr>
            <w:tcW w:w="13125" w:type="dxa"/>
            <w:gridSpan w:val="4"/>
            <w:tcBorders>
              <w:top w:val="single" w:sz="4" w:space="0" w:color="auto"/>
              <w:left w:val="single" w:sz="4" w:space="0" w:color="auto"/>
              <w:bottom w:val="single" w:sz="4" w:space="0" w:color="auto"/>
            </w:tcBorders>
          </w:tcPr>
          <w:p w:rsidR="00B20D46" w:rsidRPr="00284D06" w:rsidRDefault="00B20D46" w:rsidP="004A3466">
            <w:pPr>
              <w:pStyle w:val="10"/>
              <w:rPr>
                <w:rFonts w:ascii="Times New Roman" w:hAnsi="Times New Roman" w:cs="Times New Roman"/>
                <w:sz w:val="24"/>
                <w:szCs w:val="24"/>
              </w:rPr>
            </w:pPr>
            <w:r>
              <w:rPr>
                <w:rFonts w:ascii="Times New Roman" w:hAnsi="Times New Roman" w:cs="Times New Roman"/>
                <w:sz w:val="24"/>
                <w:szCs w:val="24"/>
              </w:rPr>
              <w:t>П</w:t>
            </w:r>
            <w:r w:rsidRPr="00284D06">
              <w:rPr>
                <w:rFonts w:ascii="Times New Roman" w:hAnsi="Times New Roman" w:cs="Times New Roman"/>
                <w:sz w:val="24"/>
                <w:szCs w:val="24"/>
              </w:rPr>
              <w:t xml:space="preserve">рограмма </w:t>
            </w:r>
            <w:r w:rsidRPr="007073C3">
              <w:rPr>
                <w:rFonts w:ascii="Times New Roman" w:hAnsi="Times New Roman" w:cs="Times New Roman"/>
                <w:spacing w:val="-2"/>
                <w:sz w:val="24"/>
                <w:szCs w:val="24"/>
              </w:rPr>
              <w:t xml:space="preserve">«Развитие гражданского и формирование </w:t>
            </w:r>
            <w:r>
              <w:rPr>
                <w:rFonts w:ascii="Times New Roman" w:hAnsi="Times New Roman" w:cs="Times New Roman"/>
                <w:spacing w:val="-2"/>
                <w:sz w:val="24"/>
                <w:szCs w:val="24"/>
              </w:rPr>
              <w:t>информационного общества в Бессонов</w:t>
            </w:r>
            <w:r w:rsidRPr="007073C3">
              <w:rPr>
                <w:rFonts w:ascii="Times New Roman" w:hAnsi="Times New Roman" w:cs="Times New Roman"/>
                <w:spacing w:val="-2"/>
                <w:sz w:val="24"/>
                <w:szCs w:val="24"/>
              </w:rPr>
              <w:t>ском районе Пензенской о</w:t>
            </w:r>
            <w:r w:rsidRPr="007073C3">
              <w:rPr>
                <w:rFonts w:ascii="Times New Roman" w:hAnsi="Times New Roman" w:cs="Times New Roman"/>
                <w:spacing w:val="-2"/>
                <w:sz w:val="24"/>
                <w:szCs w:val="24"/>
              </w:rPr>
              <w:t>б</w:t>
            </w:r>
            <w:r>
              <w:rPr>
                <w:rFonts w:ascii="Times New Roman" w:hAnsi="Times New Roman" w:cs="Times New Roman"/>
                <w:spacing w:val="-2"/>
                <w:sz w:val="24"/>
                <w:szCs w:val="24"/>
              </w:rPr>
              <w:t>ласти  на 2017</w:t>
            </w:r>
            <w:r w:rsidRPr="007073C3">
              <w:rPr>
                <w:rFonts w:ascii="Times New Roman" w:hAnsi="Times New Roman" w:cs="Times New Roman"/>
                <w:spacing w:val="-2"/>
                <w:sz w:val="24"/>
                <w:szCs w:val="24"/>
              </w:rPr>
              <w:t>-2020 годы»</w:t>
            </w:r>
          </w:p>
        </w:tc>
      </w:tr>
      <w:tr w:rsidR="00B20D46" w:rsidRPr="00EA0F8A" w:rsidTr="004A3466">
        <w:tblPrEx>
          <w:tblCellMar>
            <w:top w:w="0" w:type="dxa"/>
            <w:bottom w:w="0" w:type="dxa"/>
          </w:tblCellMar>
        </w:tblPrEx>
        <w:trPr>
          <w:gridAfter w:val="1"/>
          <w:wAfter w:w="15" w:type="dxa"/>
        </w:trPr>
        <w:tc>
          <w:tcPr>
            <w:tcW w:w="700" w:type="dxa"/>
            <w:tcBorders>
              <w:top w:val="single" w:sz="4" w:space="0" w:color="auto"/>
              <w:bottom w:val="single" w:sz="4" w:space="0" w:color="auto"/>
              <w:right w:val="single" w:sz="4" w:space="0" w:color="auto"/>
            </w:tcBorders>
          </w:tcPr>
          <w:p w:rsidR="00B20D46" w:rsidRPr="008A5287" w:rsidRDefault="00B20D46" w:rsidP="004A3466">
            <w:pPr>
              <w:pStyle w:val="af7"/>
              <w:rPr>
                <w:rFonts w:ascii="Times New Roman" w:hAnsi="Times New Roman" w:cs="Times New Roman"/>
                <w:sz w:val="20"/>
                <w:szCs w:val="20"/>
              </w:rPr>
            </w:pPr>
            <w:r w:rsidRPr="008A5287">
              <w:rPr>
                <w:rFonts w:ascii="Times New Roman" w:hAnsi="Times New Roman" w:cs="Times New Roman"/>
                <w:sz w:val="20"/>
                <w:szCs w:val="20"/>
              </w:rPr>
              <w:t>1.1</w:t>
            </w:r>
          </w:p>
        </w:tc>
        <w:tc>
          <w:tcPr>
            <w:tcW w:w="5600" w:type="dxa"/>
            <w:tcBorders>
              <w:top w:val="single" w:sz="4" w:space="0" w:color="auto"/>
              <w:left w:val="single" w:sz="4" w:space="0" w:color="auto"/>
              <w:bottom w:val="single" w:sz="4" w:space="0" w:color="auto"/>
              <w:right w:val="single" w:sz="4" w:space="0" w:color="auto"/>
            </w:tcBorders>
          </w:tcPr>
          <w:p w:rsidR="00B20D46" w:rsidRPr="00284D06" w:rsidRDefault="00B20D46" w:rsidP="004A3466">
            <w:pPr>
              <w:pStyle w:val="10"/>
              <w:jc w:val="both"/>
              <w:rPr>
                <w:rFonts w:ascii="Times New Roman" w:hAnsi="Times New Roman" w:cs="Times New Roman"/>
                <w:b w:val="0"/>
                <w:bCs w:val="0"/>
                <w:sz w:val="24"/>
                <w:szCs w:val="24"/>
              </w:rPr>
            </w:pPr>
            <w:r w:rsidRPr="00284D06">
              <w:rPr>
                <w:rFonts w:ascii="Times New Roman" w:hAnsi="Times New Roman" w:cs="Times New Roman"/>
                <w:b w:val="0"/>
                <w:bCs w:val="0"/>
                <w:sz w:val="24"/>
                <w:szCs w:val="24"/>
              </w:rPr>
              <w:t>Государственное регулирование в области развития программы обеспечивается нормативными правовыми актами РФ и Пензенской области.</w:t>
            </w:r>
          </w:p>
          <w:p w:rsidR="00B20D46" w:rsidRPr="008A5287" w:rsidRDefault="00B20D46" w:rsidP="004A3466">
            <w:pPr>
              <w:jc w:val="both"/>
              <w:rPr>
                <w:i/>
                <w:lang w:eastAsia="en-US"/>
              </w:rPr>
            </w:pPr>
            <w:r w:rsidRPr="00284D06">
              <w:rPr>
                <w:bCs/>
              </w:rPr>
              <w:t>Для достижения цели и конечных результатов реализации программы принятие дополнительных мер правового регулирования не планируется.</w:t>
            </w:r>
          </w:p>
        </w:tc>
        <w:tc>
          <w:tcPr>
            <w:tcW w:w="2310" w:type="dxa"/>
            <w:tcBorders>
              <w:top w:val="single" w:sz="4" w:space="0" w:color="auto"/>
              <w:left w:val="single" w:sz="4" w:space="0" w:color="auto"/>
              <w:bottom w:val="single" w:sz="4" w:space="0" w:color="auto"/>
            </w:tcBorders>
          </w:tcPr>
          <w:p w:rsidR="00B20D46" w:rsidRPr="006249A4" w:rsidRDefault="00B20D46" w:rsidP="004A3466">
            <w:pPr>
              <w:pStyle w:val="af7"/>
              <w:rPr>
                <w:rFonts w:ascii="Times New Roman" w:hAnsi="Times New Roman" w:cs="Times New Roman"/>
                <w:sz w:val="20"/>
                <w:szCs w:val="20"/>
              </w:rPr>
            </w:pPr>
          </w:p>
          <w:p w:rsidR="00B20D46" w:rsidRPr="008A5287" w:rsidRDefault="00B20D46" w:rsidP="004A3466">
            <w:pPr>
              <w:jc w:val="center"/>
              <w:rPr>
                <w:b/>
                <w:sz w:val="20"/>
                <w:szCs w:val="20"/>
                <w:lang w:eastAsia="en-US"/>
              </w:rPr>
            </w:pPr>
            <w:r>
              <w:rPr>
                <w:b/>
                <w:i/>
                <w:sz w:val="20"/>
                <w:szCs w:val="20"/>
                <w:lang w:eastAsia="en-US"/>
              </w:rPr>
              <w:t>-</w:t>
            </w:r>
          </w:p>
        </w:tc>
        <w:tc>
          <w:tcPr>
            <w:tcW w:w="3270" w:type="dxa"/>
            <w:tcBorders>
              <w:top w:val="single" w:sz="4" w:space="0" w:color="auto"/>
              <w:left w:val="single" w:sz="4" w:space="0" w:color="auto"/>
              <w:bottom w:val="single" w:sz="4" w:space="0" w:color="auto"/>
            </w:tcBorders>
          </w:tcPr>
          <w:p w:rsidR="00B20D46" w:rsidRPr="006249A4" w:rsidRDefault="00B20D46" w:rsidP="004A3466">
            <w:pPr>
              <w:pStyle w:val="af7"/>
              <w:rPr>
                <w:rFonts w:ascii="Times New Roman" w:hAnsi="Times New Roman" w:cs="Times New Roman"/>
                <w:sz w:val="20"/>
                <w:szCs w:val="20"/>
              </w:rPr>
            </w:pPr>
          </w:p>
          <w:p w:rsidR="00B20D46" w:rsidRPr="008A5287" w:rsidRDefault="00B20D46" w:rsidP="004A3466">
            <w:pPr>
              <w:jc w:val="center"/>
              <w:rPr>
                <w:b/>
                <w:sz w:val="20"/>
                <w:szCs w:val="20"/>
                <w:lang w:eastAsia="en-US"/>
              </w:rPr>
            </w:pPr>
            <w:r>
              <w:rPr>
                <w:b/>
                <w:i/>
                <w:sz w:val="20"/>
                <w:szCs w:val="20"/>
                <w:lang w:eastAsia="en-US"/>
              </w:rPr>
              <w:t>-</w:t>
            </w:r>
          </w:p>
        </w:tc>
        <w:tc>
          <w:tcPr>
            <w:tcW w:w="1945" w:type="dxa"/>
            <w:tcBorders>
              <w:top w:val="single" w:sz="4" w:space="0" w:color="auto"/>
              <w:left w:val="single" w:sz="4" w:space="0" w:color="auto"/>
              <w:bottom w:val="single" w:sz="4" w:space="0" w:color="auto"/>
            </w:tcBorders>
          </w:tcPr>
          <w:p w:rsidR="00B20D46" w:rsidRPr="006249A4" w:rsidRDefault="00B20D46" w:rsidP="004A3466">
            <w:pPr>
              <w:pStyle w:val="af7"/>
              <w:rPr>
                <w:rFonts w:ascii="Times New Roman" w:hAnsi="Times New Roman" w:cs="Times New Roman"/>
                <w:sz w:val="20"/>
                <w:szCs w:val="20"/>
              </w:rPr>
            </w:pPr>
          </w:p>
          <w:p w:rsidR="00B20D46" w:rsidRPr="008A5287" w:rsidRDefault="00B20D46" w:rsidP="004A3466">
            <w:pPr>
              <w:jc w:val="center"/>
              <w:rPr>
                <w:b/>
                <w:sz w:val="20"/>
                <w:szCs w:val="20"/>
                <w:lang w:eastAsia="en-US"/>
              </w:rPr>
            </w:pPr>
            <w:r>
              <w:rPr>
                <w:b/>
                <w:i/>
                <w:sz w:val="20"/>
                <w:szCs w:val="20"/>
                <w:lang w:eastAsia="en-US"/>
              </w:rPr>
              <w:t>-</w:t>
            </w:r>
          </w:p>
        </w:tc>
      </w:tr>
      <w:tr w:rsidR="00B20D46" w:rsidRPr="00EA0F8A" w:rsidTr="004A3466">
        <w:tblPrEx>
          <w:tblCellMar>
            <w:top w:w="0" w:type="dxa"/>
            <w:bottom w:w="0" w:type="dxa"/>
          </w:tblCellMar>
        </w:tblPrEx>
        <w:trPr>
          <w:gridAfter w:val="1"/>
          <w:wAfter w:w="15" w:type="dxa"/>
        </w:trPr>
        <w:tc>
          <w:tcPr>
            <w:tcW w:w="700" w:type="dxa"/>
            <w:tcBorders>
              <w:top w:val="single" w:sz="4" w:space="0" w:color="auto"/>
              <w:bottom w:val="single" w:sz="4" w:space="0" w:color="auto"/>
              <w:right w:val="single" w:sz="4" w:space="0" w:color="auto"/>
            </w:tcBorders>
          </w:tcPr>
          <w:p w:rsidR="00B20D46" w:rsidRPr="008A5287" w:rsidRDefault="00B20D46" w:rsidP="004A3466">
            <w:pPr>
              <w:pStyle w:val="af7"/>
              <w:rPr>
                <w:rFonts w:ascii="Times New Roman" w:hAnsi="Times New Roman" w:cs="Times New Roman"/>
                <w:sz w:val="20"/>
                <w:szCs w:val="20"/>
              </w:rPr>
            </w:pPr>
            <w:r>
              <w:rPr>
                <w:rFonts w:ascii="Times New Roman" w:hAnsi="Times New Roman" w:cs="Times New Roman"/>
                <w:sz w:val="20"/>
                <w:szCs w:val="20"/>
              </w:rPr>
              <w:t>2</w:t>
            </w:r>
            <w:r w:rsidRPr="008A5287">
              <w:rPr>
                <w:rFonts w:ascii="Times New Roman" w:hAnsi="Times New Roman" w:cs="Times New Roman"/>
                <w:sz w:val="20"/>
                <w:szCs w:val="20"/>
              </w:rPr>
              <w:t>.</w:t>
            </w:r>
          </w:p>
        </w:tc>
        <w:tc>
          <w:tcPr>
            <w:tcW w:w="13125" w:type="dxa"/>
            <w:gridSpan w:val="4"/>
            <w:tcBorders>
              <w:top w:val="single" w:sz="4" w:space="0" w:color="auto"/>
              <w:left w:val="single" w:sz="4" w:space="0" w:color="auto"/>
              <w:bottom w:val="single" w:sz="4" w:space="0" w:color="auto"/>
            </w:tcBorders>
          </w:tcPr>
          <w:p w:rsidR="00B20D46" w:rsidRPr="00284D06" w:rsidRDefault="00B20D46" w:rsidP="004A3466">
            <w:pPr>
              <w:pStyle w:val="10"/>
              <w:rPr>
                <w:rFonts w:ascii="Times New Roman" w:hAnsi="Times New Roman" w:cs="Times New Roman"/>
                <w:sz w:val="24"/>
                <w:szCs w:val="24"/>
              </w:rPr>
            </w:pPr>
            <w:r w:rsidRPr="00284D06">
              <w:rPr>
                <w:rFonts w:ascii="Times New Roman" w:hAnsi="Times New Roman" w:cs="Times New Roman"/>
                <w:sz w:val="24"/>
                <w:szCs w:val="24"/>
              </w:rPr>
              <w:t>Подпрограмма «</w:t>
            </w:r>
            <w:r w:rsidRPr="00284D06">
              <w:rPr>
                <w:rFonts w:ascii="Times New Roman" w:hAnsi="Times New Roman" w:cs="Times New Roman"/>
                <w:color w:val="000000"/>
                <w:spacing w:val="-2"/>
                <w:sz w:val="24"/>
                <w:szCs w:val="24"/>
              </w:rPr>
              <w:t xml:space="preserve">Обеспечение функционирования деятельности администрации </w:t>
            </w:r>
            <w:r w:rsidRPr="00284D06">
              <w:rPr>
                <w:rFonts w:ascii="Times New Roman" w:hAnsi="Times New Roman" w:cs="Times New Roman"/>
                <w:sz w:val="24"/>
                <w:szCs w:val="24"/>
              </w:rPr>
              <w:t>Бессонов</w:t>
            </w:r>
            <w:r w:rsidRPr="00284D06">
              <w:rPr>
                <w:rFonts w:ascii="Times New Roman" w:hAnsi="Times New Roman" w:cs="Times New Roman"/>
                <w:color w:val="000000"/>
                <w:spacing w:val="-2"/>
                <w:sz w:val="24"/>
                <w:szCs w:val="24"/>
              </w:rPr>
              <w:t xml:space="preserve">ского района  Пензенской области  Муниципальным </w:t>
            </w:r>
            <w:r>
              <w:rPr>
                <w:rFonts w:ascii="Times New Roman" w:hAnsi="Times New Roman" w:cs="Times New Roman"/>
                <w:color w:val="000000"/>
                <w:spacing w:val="-2"/>
                <w:sz w:val="24"/>
                <w:szCs w:val="24"/>
              </w:rPr>
              <w:t>автономным</w:t>
            </w:r>
            <w:r w:rsidRPr="00284D06">
              <w:rPr>
                <w:rFonts w:ascii="Times New Roman" w:hAnsi="Times New Roman" w:cs="Times New Roman"/>
                <w:color w:val="000000"/>
                <w:spacing w:val="-2"/>
                <w:sz w:val="24"/>
                <w:szCs w:val="24"/>
              </w:rPr>
              <w:t xml:space="preserve"> учреждением «Центр по обеспечению деятельности органов местного самоуправления </w:t>
            </w:r>
            <w:r w:rsidRPr="00284D06">
              <w:rPr>
                <w:rFonts w:ascii="Times New Roman" w:hAnsi="Times New Roman" w:cs="Times New Roman"/>
                <w:sz w:val="24"/>
                <w:szCs w:val="24"/>
              </w:rPr>
              <w:t>Бессонов</w:t>
            </w:r>
            <w:r w:rsidRPr="00284D06">
              <w:rPr>
                <w:rFonts w:ascii="Times New Roman" w:hAnsi="Times New Roman" w:cs="Times New Roman"/>
                <w:color w:val="000000"/>
                <w:spacing w:val="-2"/>
                <w:sz w:val="24"/>
                <w:szCs w:val="24"/>
              </w:rPr>
              <w:t>ского района Пензенской области» на 2017 - 2020 г</w:t>
            </w:r>
            <w:r>
              <w:rPr>
                <w:rFonts w:ascii="Times New Roman" w:hAnsi="Times New Roman" w:cs="Times New Roman"/>
                <w:color w:val="000000"/>
                <w:spacing w:val="-2"/>
                <w:sz w:val="24"/>
                <w:szCs w:val="24"/>
              </w:rPr>
              <w:t>оды</w:t>
            </w:r>
            <w:r w:rsidRPr="00284D06">
              <w:rPr>
                <w:rFonts w:ascii="Times New Roman" w:hAnsi="Times New Roman" w:cs="Times New Roman"/>
                <w:color w:val="000000"/>
                <w:spacing w:val="-2"/>
                <w:sz w:val="24"/>
                <w:szCs w:val="24"/>
              </w:rPr>
              <w:t>»</w:t>
            </w:r>
          </w:p>
        </w:tc>
      </w:tr>
      <w:tr w:rsidR="00B20D46" w:rsidRPr="00EA0F8A" w:rsidTr="004A3466">
        <w:tblPrEx>
          <w:tblCellMar>
            <w:top w:w="0" w:type="dxa"/>
            <w:bottom w:w="0" w:type="dxa"/>
          </w:tblCellMar>
        </w:tblPrEx>
        <w:trPr>
          <w:gridAfter w:val="1"/>
          <w:wAfter w:w="15" w:type="dxa"/>
        </w:trPr>
        <w:tc>
          <w:tcPr>
            <w:tcW w:w="700" w:type="dxa"/>
            <w:tcBorders>
              <w:top w:val="single" w:sz="4" w:space="0" w:color="auto"/>
              <w:bottom w:val="single" w:sz="4" w:space="0" w:color="auto"/>
              <w:right w:val="single" w:sz="4" w:space="0" w:color="auto"/>
            </w:tcBorders>
          </w:tcPr>
          <w:p w:rsidR="00B20D46" w:rsidRPr="008A5287" w:rsidRDefault="00B20D46" w:rsidP="004A3466">
            <w:pPr>
              <w:pStyle w:val="af7"/>
              <w:rPr>
                <w:rFonts w:ascii="Times New Roman" w:hAnsi="Times New Roman" w:cs="Times New Roman"/>
                <w:sz w:val="20"/>
                <w:szCs w:val="20"/>
              </w:rPr>
            </w:pPr>
            <w:r>
              <w:rPr>
                <w:rFonts w:ascii="Times New Roman" w:hAnsi="Times New Roman" w:cs="Times New Roman"/>
                <w:sz w:val="20"/>
                <w:szCs w:val="20"/>
              </w:rPr>
              <w:t>2.2.</w:t>
            </w:r>
          </w:p>
        </w:tc>
        <w:tc>
          <w:tcPr>
            <w:tcW w:w="5600" w:type="dxa"/>
            <w:tcBorders>
              <w:top w:val="single" w:sz="4" w:space="0" w:color="auto"/>
              <w:left w:val="single" w:sz="4" w:space="0" w:color="auto"/>
              <w:bottom w:val="single" w:sz="4" w:space="0" w:color="auto"/>
              <w:right w:val="single" w:sz="4" w:space="0" w:color="auto"/>
            </w:tcBorders>
          </w:tcPr>
          <w:p w:rsidR="00B20D46" w:rsidRPr="00284D06" w:rsidRDefault="00B20D46" w:rsidP="004A3466">
            <w:pPr>
              <w:pStyle w:val="10"/>
              <w:jc w:val="both"/>
              <w:rPr>
                <w:rFonts w:ascii="Times New Roman" w:hAnsi="Times New Roman" w:cs="Times New Roman"/>
                <w:b w:val="0"/>
                <w:bCs w:val="0"/>
                <w:sz w:val="24"/>
                <w:szCs w:val="24"/>
              </w:rPr>
            </w:pPr>
            <w:r w:rsidRPr="00284D06">
              <w:rPr>
                <w:rFonts w:ascii="Times New Roman" w:hAnsi="Times New Roman" w:cs="Times New Roman"/>
                <w:b w:val="0"/>
                <w:bCs w:val="0"/>
                <w:sz w:val="24"/>
                <w:szCs w:val="24"/>
              </w:rPr>
              <w:t>Государственное регулирование в области развития программы обеспечивается нормативными правовыми актами РФ и Пензенской области.</w:t>
            </w:r>
          </w:p>
          <w:p w:rsidR="00B20D46" w:rsidRPr="008A5287" w:rsidRDefault="00B20D46" w:rsidP="004A3466">
            <w:pPr>
              <w:jc w:val="both"/>
              <w:rPr>
                <w:i/>
                <w:lang w:eastAsia="en-US"/>
              </w:rPr>
            </w:pPr>
            <w:r w:rsidRPr="00284D06">
              <w:rPr>
                <w:bCs/>
              </w:rPr>
              <w:t>Для достижения цели и конечных результатов реализации программы принятие дополнительных мер правового регулирования не планируется.</w:t>
            </w:r>
          </w:p>
        </w:tc>
        <w:tc>
          <w:tcPr>
            <w:tcW w:w="2310" w:type="dxa"/>
            <w:tcBorders>
              <w:top w:val="single" w:sz="4" w:space="0" w:color="auto"/>
              <w:left w:val="single" w:sz="4" w:space="0" w:color="auto"/>
              <w:bottom w:val="single" w:sz="4" w:space="0" w:color="auto"/>
            </w:tcBorders>
          </w:tcPr>
          <w:p w:rsidR="00B20D46" w:rsidRPr="006249A4" w:rsidRDefault="00B20D46" w:rsidP="004A3466">
            <w:pPr>
              <w:pStyle w:val="af7"/>
              <w:rPr>
                <w:rFonts w:ascii="Times New Roman" w:hAnsi="Times New Roman" w:cs="Times New Roman"/>
                <w:sz w:val="20"/>
                <w:szCs w:val="20"/>
              </w:rPr>
            </w:pPr>
          </w:p>
          <w:p w:rsidR="00B20D46" w:rsidRPr="008A5287" w:rsidRDefault="00B20D46" w:rsidP="004A3466">
            <w:pPr>
              <w:jc w:val="center"/>
              <w:rPr>
                <w:b/>
                <w:sz w:val="20"/>
                <w:szCs w:val="20"/>
                <w:lang w:eastAsia="en-US"/>
              </w:rPr>
            </w:pPr>
            <w:r>
              <w:rPr>
                <w:b/>
                <w:i/>
                <w:sz w:val="20"/>
                <w:szCs w:val="20"/>
                <w:lang w:eastAsia="en-US"/>
              </w:rPr>
              <w:t>-</w:t>
            </w:r>
          </w:p>
        </w:tc>
        <w:tc>
          <w:tcPr>
            <w:tcW w:w="3270" w:type="dxa"/>
            <w:tcBorders>
              <w:top w:val="single" w:sz="4" w:space="0" w:color="auto"/>
              <w:left w:val="single" w:sz="4" w:space="0" w:color="auto"/>
              <w:bottom w:val="single" w:sz="4" w:space="0" w:color="auto"/>
            </w:tcBorders>
          </w:tcPr>
          <w:p w:rsidR="00B20D46" w:rsidRPr="006249A4" w:rsidRDefault="00B20D46" w:rsidP="004A3466">
            <w:pPr>
              <w:pStyle w:val="af7"/>
              <w:rPr>
                <w:rFonts w:ascii="Times New Roman" w:hAnsi="Times New Roman" w:cs="Times New Roman"/>
                <w:sz w:val="20"/>
                <w:szCs w:val="20"/>
              </w:rPr>
            </w:pPr>
          </w:p>
          <w:p w:rsidR="00B20D46" w:rsidRPr="008A5287" w:rsidRDefault="00B20D46" w:rsidP="004A3466">
            <w:pPr>
              <w:jc w:val="center"/>
              <w:rPr>
                <w:b/>
                <w:sz w:val="20"/>
                <w:szCs w:val="20"/>
                <w:lang w:eastAsia="en-US"/>
              </w:rPr>
            </w:pPr>
            <w:r>
              <w:rPr>
                <w:b/>
                <w:i/>
                <w:sz w:val="20"/>
                <w:szCs w:val="20"/>
                <w:lang w:eastAsia="en-US"/>
              </w:rPr>
              <w:t>-</w:t>
            </w:r>
          </w:p>
        </w:tc>
        <w:tc>
          <w:tcPr>
            <w:tcW w:w="1945" w:type="dxa"/>
            <w:tcBorders>
              <w:top w:val="single" w:sz="4" w:space="0" w:color="auto"/>
              <w:left w:val="single" w:sz="4" w:space="0" w:color="auto"/>
              <w:bottom w:val="single" w:sz="4" w:space="0" w:color="auto"/>
            </w:tcBorders>
          </w:tcPr>
          <w:p w:rsidR="00B20D46" w:rsidRPr="006249A4" w:rsidRDefault="00B20D46" w:rsidP="004A3466">
            <w:pPr>
              <w:pStyle w:val="af7"/>
              <w:rPr>
                <w:rFonts w:ascii="Times New Roman" w:hAnsi="Times New Roman" w:cs="Times New Roman"/>
                <w:sz w:val="20"/>
                <w:szCs w:val="20"/>
              </w:rPr>
            </w:pPr>
          </w:p>
          <w:p w:rsidR="00B20D46" w:rsidRPr="008A5287" w:rsidRDefault="00B20D46" w:rsidP="004A3466">
            <w:pPr>
              <w:jc w:val="center"/>
              <w:rPr>
                <w:b/>
                <w:sz w:val="20"/>
                <w:szCs w:val="20"/>
                <w:lang w:eastAsia="en-US"/>
              </w:rPr>
            </w:pPr>
            <w:r>
              <w:rPr>
                <w:b/>
                <w:i/>
                <w:sz w:val="20"/>
                <w:szCs w:val="20"/>
                <w:lang w:eastAsia="en-US"/>
              </w:rPr>
              <w:t>-</w:t>
            </w:r>
          </w:p>
        </w:tc>
      </w:tr>
    </w:tbl>
    <w:p w:rsidR="00B20D46" w:rsidRPr="00345C22" w:rsidRDefault="00B20D46" w:rsidP="00B20D46">
      <w:pPr>
        <w:jc w:val="cente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B20D46" w:rsidRDefault="00B20D46" w:rsidP="001C34F4">
      <w:pPr>
        <w:autoSpaceDE w:val="0"/>
        <w:autoSpaceDN w:val="0"/>
        <w:adjustRightInd w:val="0"/>
        <w:outlineLvl w:val="0"/>
        <w:rPr>
          <w:sz w:val="28"/>
          <w:szCs w:val="28"/>
        </w:rPr>
      </w:pPr>
    </w:p>
    <w:p w:rsidR="002914DE" w:rsidRDefault="002914DE" w:rsidP="003B4384">
      <w:pPr>
        <w:rPr>
          <w:sz w:val="28"/>
          <w:szCs w:val="28"/>
        </w:rPr>
      </w:pPr>
    </w:p>
    <w:p w:rsidR="002914DE" w:rsidRDefault="002914DE" w:rsidP="003B4384">
      <w:pPr>
        <w:rPr>
          <w:sz w:val="28"/>
          <w:szCs w:val="28"/>
        </w:rPr>
        <w:sectPr w:rsidR="002914DE" w:rsidSect="00B20D46">
          <w:pgSz w:w="16838" w:h="11906" w:orient="landscape"/>
          <w:pgMar w:top="851" w:right="851" w:bottom="1134" w:left="1134" w:header="284" w:footer="284" w:gutter="0"/>
          <w:cols w:space="708"/>
          <w:titlePg/>
          <w:docGrid w:linePitch="360"/>
        </w:sectPr>
      </w:pPr>
    </w:p>
    <w:p w:rsidR="003B4384" w:rsidRDefault="003B4384" w:rsidP="003B4384">
      <w:pPr>
        <w:rPr>
          <w:sz w:val="28"/>
          <w:szCs w:val="28"/>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25"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E00ADE" w:rsidP="00866A27">
            <w:pPr>
              <w:jc w:val="center"/>
            </w:pPr>
            <w:r>
              <w:rPr>
                <w:b/>
                <w:bCs/>
              </w:rPr>
              <w:t>о</w:t>
            </w:r>
            <w:r w:rsidR="008725C1" w:rsidRPr="003B10B5">
              <w:rPr>
                <w:b/>
                <w:bCs/>
              </w:rPr>
              <w:t>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6"/>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6B205D">
      <w:pgSz w:w="11906" w:h="16838"/>
      <w:pgMar w:top="825" w:right="851" w:bottom="426"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97C" w:rsidRDefault="00D3697C" w:rsidP="00D4696B">
      <w:r>
        <w:separator/>
      </w:r>
    </w:p>
  </w:endnote>
  <w:endnote w:type="continuationSeparator" w:id="1">
    <w:p w:rsidR="00D3697C" w:rsidRDefault="00D3697C"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97C" w:rsidRDefault="00D3697C" w:rsidP="00D4696B">
      <w:r>
        <w:separator/>
      </w:r>
    </w:p>
  </w:footnote>
  <w:footnote w:type="continuationSeparator" w:id="1">
    <w:p w:rsidR="00D3697C" w:rsidRDefault="00D3697C"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071" w:rsidRPr="00AF6C92" w:rsidRDefault="007E2BFC" w:rsidP="00AF6C92">
    <w:pPr>
      <w:pStyle w:val="a7"/>
      <w:jc w:val="center"/>
    </w:pPr>
    <w:fldSimple w:instr=" PAGE   \* MERGEFORMAT ">
      <w:r w:rsidR="00E96FCA">
        <w:rPr>
          <w:noProof/>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011"/>
      <w:docPartObj>
        <w:docPartGallery w:val="Page Numbers (Top of Page)"/>
        <w:docPartUnique/>
      </w:docPartObj>
    </w:sdtPr>
    <w:sdtContent>
      <w:p w:rsidR="000A3071" w:rsidRDefault="007E2BFC">
        <w:pPr>
          <w:pStyle w:val="a7"/>
          <w:jc w:val="center"/>
        </w:pPr>
        <w:fldSimple w:instr=" PAGE   \* MERGEFORMAT ">
          <w:r w:rsidR="00E96FCA">
            <w:rPr>
              <w:noProof/>
            </w:rPr>
            <w:t>1</w:t>
          </w:r>
        </w:fldSimple>
      </w:p>
    </w:sdtContent>
  </w:sdt>
  <w:p w:rsidR="000A3071" w:rsidRDefault="000A3071">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D46" w:rsidRDefault="00B20D46" w:rsidP="00CF5271">
    <w:pPr>
      <w:pStyle w:val="a7"/>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7</w:t>
    </w:r>
    <w:r>
      <w:rPr>
        <w:rStyle w:val="afa"/>
      </w:rPr>
      <w:fldChar w:fldCharType="end"/>
    </w:r>
  </w:p>
  <w:p w:rsidR="00B20D46" w:rsidRDefault="00B20D46" w:rsidP="00CF5271">
    <w:pPr>
      <w:pStyle w:val="a7"/>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D46" w:rsidRDefault="00B20D46" w:rsidP="00CF5271">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9">
    <w:nsid w:val="0000000C"/>
    <w:multiLevelType w:val="multilevel"/>
    <w:tmpl w:val="0000000C"/>
    <w:name w:val="WW8Num12"/>
    <w:lvl w:ilvl="0">
      <w:start w:val="5"/>
      <w:numFmt w:val="decimal"/>
      <w:lvlText w:val="%1."/>
      <w:lvlJc w:val="left"/>
      <w:pPr>
        <w:tabs>
          <w:tab w:val="num" w:pos="720"/>
        </w:tabs>
        <w:ind w:left="720" w:hanging="360"/>
      </w:pPr>
      <w:rPr>
        <w:sz w:val="28"/>
        <w:szCs w:val="28"/>
      </w:rPr>
    </w:lvl>
    <w:lvl w:ilvl="1">
      <w:start w:val="1"/>
      <w:numFmt w:val="decimal"/>
      <w:lvlText w:val="%1.%2."/>
      <w:lvlJc w:val="left"/>
      <w:pPr>
        <w:tabs>
          <w:tab w:val="num" w:pos="1080"/>
        </w:tabs>
        <w:ind w:left="1080" w:hanging="360"/>
      </w:pPr>
      <w:rPr>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1">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2">
    <w:nsid w:val="12766927"/>
    <w:multiLevelType w:val="multilevel"/>
    <w:tmpl w:val="70FA9868"/>
    <w:lvl w:ilvl="0">
      <w:start w:val="5"/>
      <w:numFmt w:val="decimal"/>
      <w:lvlText w:val="%1."/>
      <w:lvlJc w:val="left"/>
      <w:pPr>
        <w:tabs>
          <w:tab w:val="num" w:pos="412"/>
        </w:tabs>
        <w:ind w:left="412" w:hanging="412"/>
      </w:pPr>
    </w:lvl>
    <w:lvl w:ilvl="1">
      <w:start w:val="2"/>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4">
    <w:nsid w:val="22EF5B35"/>
    <w:multiLevelType w:val="hybridMultilevel"/>
    <w:tmpl w:val="E9B0BF1A"/>
    <w:lvl w:ilvl="0" w:tplc="724AE6C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4C3E1FBE"/>
    <w:multiLevelType w:val="hybridMultilevel"/>
    <w:tmpl w:val="5908E028"/>
    <w:lvl w:ilvl="0" w:tplc="04190001">
      <w:start w:val="1"/>
      <w:numFmt w:val="bullet"/>
      <w:lvlText w:val=""/>
      <w:lvlJc w:val="left"/>
      <w:pPr>
        <w:ind w:left="720" w:hanging="360"/>
      </w:pPr>
      <w:rPr>
        <w:rFonts w:ascii="Symbol" w:hAnsi="Symbol" w:cs="Symbol" w:hint="default"/>
        <w:b w:val="0"/>
        <w:bCs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9">
    <w:nsid w:val="5E7A46D4"/>
    <w:multiLevelType w:val="hybridMultilevel"/>
    <w:tmpl w:val="5EE026DE"/>
    <w:lvl w:ilvl="0" w:tplc="33583B68">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63BC69C2"/>
    <w:multiLevelType w:val="hybridMultilevel"/>
    <w:tmpl w:val="6832E7F0"/>
    <w:lvl w:ilvl="0" w:tplc="20C6D358">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22">
    <w:nsid w:val="7E026A40"/>
    <w:multiLevelType w:val="hybridMultilevel"/>
    <w:tmpl w:val="B2669D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16"/>
  </w:num>
  <w:num w:numId="3">
    <w:abstractNumId w:val="21"/>
  </w:num>
  <w:num w:numId="4">
    <w:abstractNumId w:val="18"/>
    <w:lvlOverride w:ilvl="0">
      <w:startOverride w:val="1"/>
    </w:lvlOverride>
    <w:lvlOverride w:ilvl="1"/>
    <w:lvlOverride w:ilvl="2"/>
    <w:lvlOverride w:ilvl="3"/>
    <w:lvlOverride w:ilvl="4"/>
    <w:lvlOverride w:ilvl="5"/>
    <w:lvlOverride w:ilvl="6"/>
    <w:lvlOverride w:ilvl="7"/>
    <w:lvlOverride w:ilvl="8"/>
  </w:num>
  <w:num w:numId="5">
    <w:abstractNumId w:val="15"/>
  </w:num>
  <w:num w:numId="6">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4"/>
  </w:num>
  <w:num w:numId="10">
    <w:abstractNumId w:val="20"/>
  </w:num>
  <w:num w:numId="11">
    <w:abstractNumId w:val="1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227D"/>
    <w:rsid w:val="000128AD"/>
    <w:rsid w:val="00015633"/>
    <w:rsid w:val="00020407"/>
    <w:rsid w:val="000228C8"/>
    <w:rsid w:val="00024064"/>
    <w:rsid w:val="00032E80"/>
    <w:rsid w:val="000449C3"/>
    <w:rsid w:val="0005187E"/>
    <w:rsid w:val="000666F5"/>
    <w:rsid w:val="00083FF8"/>
    <w:rsid w:val="00084B47"/>
    <w:rsid w:val="000926D2"/>
    <w:rsid w:val="0009693D"/>
    <w:rsid w:val="000969BA"/>
    <w:rsid w:val="00097D96"/>
    <w:rsid w:val="000A3071"/>
    <w:rsid w:val="000A3ED2"/>
    <w:rsid w:val="000B3B6C"/>
    <w:rsid w:val="000B4DC4"/>
    <w:rsid w:val="000B7AE2"/>
    <w:rsid w:val="000C0ED3"/>
    <w:rsid w:val="000C60F3"/>
    <w:rsid w:val="000D357C"/>
    <w:rsid w:val="000D4861"/>
    <w:rsid w:val="000D6D27"/>
    <w:rsid w:val="000E52D6"/>
    <w:rsid w:val="000F49CE"/>
    <w:rsid w:val="000F60B2"/>
    <w:rsid w:val="00103E64"/>
    <w:rsid w:val="001042FB"/>
    <w:rsid w:val="0012372F"/>
    <w:rsid w:val="001238EA"/>
    <w:rsid w:val="001366CC"/>
    <w:rsid w:val="00136F90"/>
    <w:rsid w:val="00142DF4"/>
    <w:rsid w:val="00157390"/>
    <w:rsid w:val="001756B6"/>
    <w:rsid w:val="00177D01"/>
    <w:rsid w:val="0018121E"/>
    <w:rsid w:val="00192C08"/>
    <w:rsid w:val="00196E38"/>
    <w:rsid w:val="001A4162"/>
    <w:rsid w:val="001A4258"/>
    <w:rsid w:val="001B3360"/>
    <w:rsid w:val="001C34F4"/>
    <w:rsid w:val="001D2C8C"/>
    <w:rsid w:val="001D5F43"/>
    <w:rsid w:val="001E1123"/>
    <w:rsid w:val="001E2A4E"/>
    <w:rsid w:val="001E5830"/>
    <w:rsid w:val="001E77A3"/>
    <w:rsid w:val="001F70F3"/>
    <w:rsid w:val="00207C99"/>
    <w:rsid w:val="00207EAA"/>
    <w:rsid w:val="00210D64"/>
    <w:rsid w:val="00210F2C"/>
    <w:rsid w:val="00212DE6"/>
    <w:rsid w:val="002173B5"/>
    <w:rsid w:val="002216C5"/>
    <w:rsid w:val="002230B9"/>
    <w:rsid w:val="002266E7"/>
    <w:rsid w:val="0024615C"/>
    <w:rsid w:val="00251781"/>
    <w:rsid w:val="00263DE5"/>
    <w:rsid w:val="00265007"/>
    <w:rsid w:val="00271E98"/>
    <w:rsid w:val="00274291"/>
    <w:rsid w:val="002767BE"/>
    <w:rsid w:val="002852C5"/>
    <w:rsid w:val="002914DE"/>
    <w:rsid w:val="002A2028"/>
    <w:rsid w:val="002B6A66"/>
    <w:rsid w:val="002C39F9"/>
    <w:rsid w:val="002D6A74"/>
    <w:rsid w:val="002E2144"/>
    <w:rsid w:val="002E52FA"/>
    <w:rsid w:val="002E7444"/>
    <w:rsid w:val="002E7B01"/>
    <w:rsid w:val="002F2CE5"/>
    <w:rsid w:val="00302DB6"/>
    <w:rsid w:val="00306C5C"/>
    <w:rsid w:val="00322489"/>
    <w:rsid w:val="00327250"/>
    <w:rsid w:val="00331E25"/>
    <w:rsid w:val="003461EE"/>
    <w:rsid w:val="00356E2C"/>
    <w:rsid w:val="003576B7"/>
    <w:rsid w:val="0036486F"/>
    <w:rsid w:val="00366A06"/>
    <w:rsid w:val="00366B2E"/>
    <w:rsid w:val="0038150A"/>
    <w:rsid w:val="00381891"/>
    <w:rsid w:val="00381A22"/>
    <w:rsid w:val="003824FC"/>
    <w:rsid w:val="00385C6E"/>
    <w:rsid w:val="003A52FF"/>
    <w:rsid w:val="003B10B5"/>
    <w:rsid w:val="003B2444"/>
    <w:rsid w:val="003B4384"/>
    <w:rsid w:val="003C6222"/>
    <w:rsid w:val="003C6411"/>
    <w:rsid w:val="003E239C"/>
    <w:rsid w:val="003E2468"/>
    <w:rsid w:val="003E3514"/>
    <w:rsid w:val="003E755B"/>
    <w:rsid w:val="003F0995"/>
    <w:rsid w:val="003F27EF"/>
    <w:rsid w:val="003F4445"/>
    <w:rsid w:val="003F5DA4"/>
    <w:rsid w:val="003F6407"/>
    <w:rsid w:val="00463B0C"/>
    <w:rsid w:val="00474410"/>
    <w:rsid w:val="00486398"/>
    <w:rsid w:val="00492178"/>
    <w:rsid w:val="004A0FA7"/>
    <w:rsid w:val="004A1CE4"/>
    <w:rsid w:val="004B0345"/>
    <w:rsid w:val="004B1C08"/>
    <w:rsid w:val="004B3552"/>
    <w:rsid w:val="004C14D2"/>
    <w:rsid w:val="004D1051"/>
    <w:rsid w:val="004D32F5"/>
    <w:rsid w:val="004D4282"/>
    <w:rsid w:val="004D4793"/>
    <w:rsid w:val="004D4AB0"/>
    <w:rsid w:val="004E1CBA"/>
    <w:rsid w:val="004E35D0"/>
    <w:rsid w:val="004E6213"/>
    <w:rsid w:val="004E75B3"/>
    <w:rsid w:val="004F13FA"/>
    <w:rsid w:val="004F1617"/>
    <w:rsid w:val="004F43E7"/>
    <w:rsid w:val="00502F7F"/>
    <w:rsid w:val="00503A22"/>
    <w:rsid w:val="00510A80"/>
    <w:rsid w:val="0051477A"/>
    <w:rsid w:val="005266E3"/>
    <w:rsid w:val="00542D33"/>
    <w:rsid w:val="005448F2"/>
    <w:rsid w:val="0055166A"/>
    <w:rsid w:val="00552D52"/>
    <w:rsid w:val="00560B07"/>
    <w:rsid w:val="0056305F"/>
    <w:rsid w:val="00573F1A"/>
    <w:rsid w:val="00577CE5"/>
    <w:rsid w:val="0058334C"/>
    <w:rsid w:val="00585195"/>
    <w:rsid w:val="00595852"/>
    <w:rsid w:val="005A1A59"/>
    <w:rsid w:val="005B423C"/>
    <w:rsid w:val="005C3D02"/>
    <w:rsid w:val="005C77A6"/>
    <w:rsid w:val="005D125E"/>
    <w:rsid w:val="005E09E8"/>
    <w:rsid w:val="005E10B0"/>
    <w:rsid w:val="005E6087"/>
    <w:rsid w:val="005F03B7"/>
    <w:rsid w:val="005F1E65"/>
    <w:rsid w:val="006103D3"/>
    <w:rsid w:val="00610439"/>
    <w:rsid w:val="006267EF"/>
    <w:rsid w:val="00630DE4"/>
    <w:rsid w:val="00637D27"/>
    <w:rsid w:val="00652401"/>
    <w:rsid w:val="0065782F"/>
    <w:rsid w:val="00662D06"/>
    <w:rsid w:val="006634A5"/>
    <w:rsid w:val="00674F53"/>
    <w:rsid w:val="00687918"/>
    <w:rsid w:val="00692244"/>
    <w:rsid w:val="006A4524"/>
    <w:rsid w:val="006A5203"/>
    <w:rsid w:val="006A61E8"/>
    <w:rsid w:val="006B05A4"/>
    <w:rsid w:val="006B205D"/>
    <w:rsid w:val="006B3702"/>
    <w:rsid w:val="006C417E"/>
    <w:rsid w:val="006D01C4"/>
    <w:rsid w:val="006E1F74"/>
    <w:rsid w:val="006E5DF2"/>
    <w:rsid w:val="006F2B2F"/>
    <w:rsid w:val="0070365C"/>
    <w:rsid w:val="00711E16"/>
    <w:rsid w:val="00717499"/>
    <w:rsid w:val="00720764"/>
    <w:rsid w:val="00721CE1"/>
    <w:rsid w:val="00722BF8"/>
    <w:rsid w:val="00727133"/>
    <w:rsid w:val="00731D65"/>
    <w:rsid w:val="0074253B"/>
    <w:rsid w:val="0074616B"/>
    <w:rsid w:val="0075534F"/>
    <w:rsid w:val="00780B12"/>
    <w:rsid w:val="00785E0A"/>
    <w:rsid w:val="007904BE"/>
    <w:rsid w:val="007907D2"/>
    <w:rsid w:val="00797710"/>
    <w:rsid w:val="007A1A7E"/>
    <w:rsid w:val="007A478D"/>
    <w:rsid w:val="007C0371"/>
    <w:rsid w:val="007C19F4"/>
    <w:rsid w:val="007C4CF1"/>
    <w:rsid w:val="007D0D7B"/>
    <w:rsid w:val="007D26A0"/>
    <w:rsid w:val="007D4FAB"/>
    <w:rsid w:val="007E2BFC"/>
    <w:rsid w:val="007F0D3B"/>
    <w:rsid w:val="008010F8"/>
    <w:rsid w:val="00801DA2"/>
    <w:rsid w:val="00806938"/>
    <w:rsid w:val="00812177"/>
    <w:rsid w:val="00817EB7"/>
    <w:rsid w:val="00820B0E"/>
    <w:rsid w:val="00822DAE"/>
    <w:rsid w:val="00823A5B"/>
    <w:rsid w:val="008243BE"/>
    <w:rsid w:val="00831E54"/>
    <w:rsid w:val="00836D32"/>
    <w:rsid w:val="008432F4"/>
    <w:rsid w:val="008542B7"/>
    <w:rsid w:val="00854F88"/>
    <w:rsid w:val="00861C53"/>
    <w:rsid w:val="00861F6A"/>
    <w:rsid w:val="00866A27"/>
    <w:rsid w:val="008725C1"/>
    <w:rsid w:val="00873457"/>
    <w:rsid w:val="00881084"/>
    <w:rsid w:val="0088116D"/>
    <w:rsid w:val="00885159"/>
    <w:rsid w:val="00891172"/>
    <w:rsid w:val="00897B9F"/>
    <w:rsid w:val="008B5535"/>
    <w:rsid w:val="008B6B4A"/>
    <w:rsid w:val="008C1129"/>
    <w:rsid w:val="008C303D"/>
    <w:rsid w:val="008D7FEC"/>
    <w:rsid w:val="008E3E94"/>
    <w:rsid w:val="008E417F"/>
    <w:rsid w:val="008E6CEE"/>
    <w:rsid w:val="008F4CC4"/>
    <w:rsid w:val="00900CF1"/>
    <w:rsid w:val="009078E0"/>
    <w:rsid w:val="00924AD3"/>
    <w:rsid w:val="00925CFB"/>
    <w:rsid w:val="00951114"/>
    <w:rsid w:val="0095464D"/>
    <w:rsid w:val="00962C83"/>
    <w:rsid w:val="00965C0A"/>
    <w:rsid w:val="00966AF8"/>
    <w:rsid w:val="00977C15"/>
    <w:rsid w:val="00984270"/>
    <w:rsid w:val="00984D5B"/>
    <w:rsid w:val="00991C23"/>
    <w:rsid w:val="009A20EE"/>
    <w:rsid w:val="009A22F1"/>
    <w:rsid w:val="009A52CE"/>
    <w:rsid w:val="009C1C72"/>
    <w:rsid w:val="009C6571"/>
    <w:rsid w:val="009C7069"/>
    <w:rsid w:val="009D6E83"/>
    <w:rsid w:val="009E7067"/>
    <w:rsid w:val="009E7103"/>
    <w:rsid w:val="009F0D39"/>
    <w:rsid w:val="00A04C39"/>
    <w:rsid w:val="00A1307C"/>
    <w:rsid w:val="00A15474"/>
    <w:rsid w:val="00A32370"/>
    <w:rsid w:val="00A46C78"/>
    <w:rsid w:val="00A46F84"/>
    <w:rsid w:val="00A47243"/>
    <w:rsid w:val="00A541DD"/>
    <w:rsid w:val="00A84CDB"/>
    <w:rsid w:val="00AA08B2"/>
    <w:rsid w:val="00AA09DB"/>
    <w:rsid w:val="00AA2253"/>
    <w:rsid w:val="00AA7921"/>
    <w:rsid w:val="00AD14D7"/>
    <w:rsid w:val="00AD55B9"/>
    <w:rsid w:val="00AE72D6"/>
    <w:rsid w:val="00AF224E"/>
    <w:rsid w:val="00AF4968"/>
    <w:rsid w:val="00AF6C92"/>
    <w:rsid w:val="00B049C6"/>
    <w:rsid w:val="00B20D46"/>
    <w:rsid w:val="00B24813"/>
    <w:rsid w:val="00B27436"/>
    <w:rsid w:val="00B31C75"/>
    <w:rsid w:val="00B331F6"/>
    <w:rsid w:val="00B4637F"/>
    <w:rsid w:val="00B512DB"/>
    <w:rsid w:val="00B5227D"/>
    <w:rsid w:val="00B53BED"/>
    <w:rsid w:val="00B55583"/>
    <w:rsid w:val="00B56EBE"/>
    <w:rsid w:val="00B57919"/>
    <w:rsid w:val="00B61856"/>
    <w:rsid w:val="00B66266"/>
    <w:rsid w:val="00B6798E"/>
    <w:rsid w:val="00B706B2"/>
    <w:rsid w:val="00B81E21"/>
    <w:rsid w:val="00B921AD"/>
    <w:rsid w:val="00B92237"/>
    <w:rsid w:val="00BA5195"/>
    <w:rsid w:val="00BD6820"/>
    <w:rsid w:val="00BF44C0"/>
    <w:rsid w:val="00C0041A"/>
    <w:rsid w:val="00C03A63"/>
    <w:rsid w:val="00C05272"/>
    <w:rsid w:val="00C13102"/>
    <w:rsid w:val="00C1337B"/>
    <w:rsid w:val="00C15A0E"/>
    <w:rsid w:val="00C201D3"/>
    <w:rsid w:val="00C205C7"/>
    <w:rsid w:val="00C23F03"/>
    <w:rsid w:val="00C32039"/>
    <w:rsid w:val="00C35783"/>
    <w:rsid w:val="00C51B52"/>
    <w:rsid w:val="00C64131"/>
    <w:rsid w:val="00C66109"/>
    <w:rsid w:val="00C75742"/>
    <w:rsid w:val="00C800A8"/>
    <w:rsid w:val="00CA177C"/>
    <w:rsid w:val="00CA1785"/>
    <w:rsid w:val="00CA229F"/>
    <w:rsid w:val="00CD2781"/>
    <w:rsid w:val="00CD29B0"/>
    <w:rsid w:val="00CF20C1"/>
    <w:rsid w:val="00CF2DE0"/>
    <w:rsid w:val="00CF2F5F"/>
    <w:rsid w:val="00CF6BCF"/>
    <w:rsid w:val="00D006C0"/>
    <w:rsid w:val="00D053C2"/>
    <w:rsid w:val="00D2293D"/>
    <w:rsid w:val="00D3039D"/>
    <w:rsid w:val="00D3697C"/>
    <w:rsid w:val="00D36EB4"/>
    <w:rsid w:val="00D3713F"/>
    <w:rsid w:val="00D37A89"/>
    <w:rsid w:val="00D42D69"/>
    <w:rsid w:val="00D4696B"/>
    <w:rsid w:val="00D46BCB"/>
    <w:rsid w:val="00D5101B"/>
    <w:rsid w:val="00D57949"/>
    <w:rsid w:val="00D76460"/>
    <w:rsid w:val="00D76A0B"/>
    <w:rsid w:val="00D933B6"/>
    <w:rsid w:val="00DA5DA4"/>
    <w:rsid w:val="00DA6426"/>
    <w:rsid w:val="00DB06C2"/>
    <w:rsid w:val="00DB11C4"/>
    <w:rsid w:val="00DB1412"/>
    <w:rsid w:val="00DC1B77"/>
    <w:rsid w:val="00DC1FED"/>
    <w:rsid w:val="00DD3D32"/>
    <w:rsid w:val="00DD4623"/>
    <w:rsid w:val="00E00AA8"/>
    <w:rsid w:val="00E00ADE"/>
    <w:rsid w:val="00E11EFA"/>
    <w:rsid w:val="00E12592"/>
    <w:rsid w:val="00E24B2C"/>
    <w:rsid w:val="00E40502"/>
    <w:rsid w:val="00E46747"/>
    <w:rsid w:val="00E51EE8"/>
    <w:rsid w:val="00E53909"/>
    <w:rsid w:val="00E56542"/>
    <w:rsid w:val="00E57385"/>
    <w:rsid w:val="00E61B28"/>
    <w:rsid w:val="00E6518F"/>
    <w:rsid w:val="00E77A10"/>
    <w:rsid w:val="00E82E70"/>
    <w:rsid w:val="00E835AB"/>
    <w:rsid w:val="00E85FAF"/>
    <w:rsid w:val="00E96FCA"/>
    <w:rsid w:val="00E97C27"/>
    <w:rsid w:val="00EA15F3"/>
    <w:rsid w:val="00EA216D"/>
    <w:rsid w:val="00EA4757"/>
    <w:rsid w:val="00EA5CDA"/>
    <w:rsid w:val="00EA6A73"/>
    <w:rsid w:val="00EB0EFB"/>
    <w:rsid w:val="00EB1398"/>
    <w:rsid w:val="00EC4432"/>
    <w:rsid w:val="00ED1A61"/>
    <w:rsid w:val="00ED542B"/>
    <w:rsid w:val="00EE308A"/>
    <w:rsid w:val="00F025C6"/>
    <w:rsid w:val="00F05637"/>
    <w:rsid w:val="00F13293"/>
    <w:rsid w:val="00F14709"/>
    <w:rsid w:val="00F148D2"/>
    <w:rsid w:val="00F1756F"/>
    <w:rsid w:val="00F207FC"/>
    <w:rsid w:val="00F30F51"/>
    <w:rsid w:val="00F33FB5"/>
    <w:rsid w:val="00F4209A"/>
    <w:rsid w:val="00F56518"/>
    <w:rsid w:val="00F701C2"/>
    <w:rsid w:val="00F70DC4"/>
    <w:rsid w:val="00F74C9B"/>
    <w:rsid w:val="00F76243"/>
    <w:rsid w:val="00F8645B"/>
    <w:rsid w:val="00F97229"/>
    <w:rsid w:val="00FA196C"/>
    <w:rsid w:val="00FA4FE8"/>
    <w:rsid w:val="00FA77C1"/>
    <w:rsid w:val="00FB01A2"/>
    <w:rsid w:val="00FC253D"/>
    <w:rsid w:val="00FC2EED"/>
    <w:rsid w:val="00FD3A8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6" w:uiPriority="39"/>
    <w:lsdException w:name="toc 7" w:uiPriority="39"/>
    <w:lsdException w:name="toc 8" w:uiPriority="39"/>
    <w:lsdException w:name="toc 9" w:uiPriority="39"/>
    <w:lsdException w:name="header" w:uiPriority="0"/>
    <w:lsdException w:name="footer" w:uiPriority="0"/>
    <w:lsdException w:name="caption" w:semiHidden="0" w:unhideWhenUsed="0" w:qFormat="1"/>
    <w:lsdException w:name="page number" w:uiPriority="0"/>
    <w:lsdException w:name="Title" w:semiHidden="0" w:unhideWhenUsed="0" w:qFormat="1"/>
    <w:lsdException w:name="Default Paragraph Font" w:uiPriority="1"/>
    <w:lsdException w:name="Body Text" w:uiPriority="0"/>
    <w:lsdException w:name="Subtitle" w:semiHidden="0" w:unhideWhenUsed="0" w:qFormat="1"/>
    <w:lsdException w:name="Hyperlink" w:uiPriority="0"/>
    <w:lsdException w:name="Strong" w:semiHidden="0" w:uiPriority="0" w:unhideWhenUsed="0" w:qFormat="1"/>
    <w:lsdException w:name="Emphasis" w:semiHidden="0" w:unhideWhenUsed="0" w:qFormat="1"/>
    <w:lsdException w:name="Normal (Web)" w:uiPriority="0"/>
    <w:lsdException w:name="No List" w:uiPriority="0"/>
    <w:lsdException w:name="Balloon Text" w:uiPriority="0"/>
    <w:lsdException w:name="Table Grid" w:semiHidden="0" w:uiPriority="0"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locked/>
    <w:rsid w:val="00366B2E"/>
    <w:rPr>
      <w:b/>
      <w:bCs/>
      <w:sz w:val="26"/>
      <w:szCs w:val="26"/>
      <w:shd w:val="clear" w:color="auto" w:fill="FFFFFF"/>
    </w:rPr>
  </w:style>
  <w:style w:type="paragraph" w:customStyle="1" w:styleId="16">
    <w:name w:val="Заголовок №1"/>
    <w:basedOn w:val="a"/>
    <w:link w:val="15"/>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link w:val="2c"/>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tx1">
    <w:name w:val="tx1"/>
    <w:uiPriority w:val="99"/>
    <w:rsid w:val="003F4445"/>
    <w:rPr>
      <w:b/>
      <w:bCs/>
    </w:rPr>
  </w:style>
  <w:style w:type="character" w:customStyle="1" w:styleId="212">
    <w:name w:val="Знак Знак21"/>
    <w:basedOn w:val="a1"/>
    <w:uiPriority w:val="99"/>
    <w:rsid w:val="008E3E94"/>
    <w:rPr>
      <w:b/>
      <w:bCs/>
      <w:smallCaps/>
      <w:sz w:val="32"/>
      <w:szCs w:val="32"/>
    </w:rPr>
  </w:style>
  <w:style w:type="character" w:customStyle="1" w:styleId="240">
    <w:name w:val="Знак Знак24"/>
    <w:basedOn w:val="a1"/>
    <w:uiPriority w:val="99"/>
    <w:rsid w:val="008E3E94"/>
    <w:rPr>
      <w:b/>
      <w:bCs/>
      <w:smallCaps/>
      <w:sz w:val="32"/>
      <w:szCs w:val="32"/>
      <w:lang w:val="ru-RU" w:eastAsia="ru-RU"/>
    </w:rPr>
  </w:style>
  <w:style w:type="character" w:customStyle="1" w:styleId="250">
    <w:name w:val="Знак Знак25"/>
    <w:basedOn w:val="a1"/>
    <w:uiPriority w:val="99"/>
    <w:rsid w:val="008E3E94"/>
    <w:rPr>
      <w:b/>
      <w:bCs/>
      <w:smallCaps/>
      <w:sz w:val="32"/>
      <w:szCs w:val="32"/>
    </w:rPr>
  </w:style>
  <w:style w:type="character" w:customStyle="1" w:styleId="260">
    <w:name w:val="Знак Знак26"/>
    <w:basedOn w:val="a1"/>
    <w:uiPriority w:val="99"/>
    <w:rsid w:val="008E3E94"/>
    <w:rPr>
      <w:b/>
      <w:bCs/>
      <w:smallCaps/>
      <w:sz w:val="32"/>
      <w:szCs w:val="32"/>
      <w:lang w:val="ru-RU" w:eastAsia="ru-RU"/>
    </w:rPr>
  </w:style>
  <w:style w:type="character" w:customStyle="1" w:styleId="2Exact">
    <w:name w:val="Основной текст (2) Exact"/>
    <w:link w:val="2d"/>
    <w:rsid w:val="00817EB7"/>
    <w:rPr>
      <w:shd w:val="clear" w:color="auto" w:fill="FFFFFF"/>
    </w:rPr>
  </w:style>
  <w:style w:type="character" w:customStyle="1" w:styleId="2Exact1">
    <w:name w:val="Основной текст (2) Exact1"/>
    <w:rsid w:val="00817EB7"/>
    <w:rPr>
      <w:u w:val="single"/>
      <w:lang w:bidi="ar-SA"/>
    </w:rPr>
  </w:style>
  <w:style w:type="paragraph" w:customStyle="1" w:styleId="2d">
    <w:name w:val="Основной текст (2)"/>
    <w:basedOn w:val="a"/>
    <w:link w:val="2Exact"/>
    <w:rsid w:val="00817EB7"/>
    <w:pPr>
      <w:widowControl w:val="0"/>
      <w:shd w:val="clear" w:color="auto" w:fill="FFFFFF"/>
      <w:spacing w:line="283" w:lineRule="exact"/>
      <w:jc w:val="right"/>
    </w:pPr>
    <w:rPr>
      <w:rFonts w:ascii="Calibri" w:eastAsia="Calibri" w:hAnsi="Calibri"/>
      <w:sz w:val="20"/>
      <w:szCs w:val="20"/>
    </w:rPr>
  </w:style>
  <w:style w:type="character" w:customStyle="1" w:styleId="-0">
    <w:name w:val="Интернет-ссылка"/>
    <w:uiPriority w:val="99"/>
    <w:rsid w:val="007907D2"/>
    <w:rPr>
      <w:color w:val="0000FF"/>
      <w:u w:val="single"/>
    </w:rPr>
  </w:style>
  <w:style w:type="paragraph" w:customStyle="1" w:styleId="western">
    <w:name w:val="western"/>
    <w:basedOn w:val="a"/>
    <w:uiPriority w:val="99"/>
    <w:rsid w:val="009E7103"/>
    <w:pPr>
      <w:spacing w:before="100" w:beforeAutospacing="1" w:after="100" w:afterAutospacing="1"/>
      <w:jc w:val="both"/>
    </w:pPr>
    <w:rPr>
      <w:rFonts w:eastAsia="Calibri"/>
      <w:color w:val="000000"/>
    </w:rPr>
  </w:style>
  <w:style w:type="character" w:customStyle="1" w:styleId="55">
    <w:name w:val="Основной текст (5)_"/>
    <w:basedOn w:val="a1"/>
    <w:link w:val="56"/>
    <w:rsid w:val="00881084"/>
    <w:rPr>
      <w:sz w:val="23"/>
      <w:szCs w:val="23"/>
      <w:shd w:val="clear" w:color="auto" w:fill="FFFFFF"/>
    </w:rPr>
  </w:style>
  <w:style w:type="character" w:customStyle="1" w:styleId="38">
    <w:name w:val="Основной текст (3)"/>
    <w:basedOn w:val="a1"/>
    <w:rsid w:val="00881084"/>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56">
    <w:name w:val="Основной текст (5)"/>
    <w:basedOn w:val="a"/>
    <w:link w:val="55"/>
    <w:rsid w:val="00881084"/>
    <w:pPr>
      <w:shd w:val="clear" w:color="auto" w:fill="FFFFFF"/>
      <w:spacing w:line="274" w:lineRule="exact"/>
      <w:ind w:hanging="700"/>
    </w:pPr>
    <w:rPr>
      <w:rFonts w:ascii="Calibri" w:eastAsia="Calibri" w:hAnsi="Calibri"/>
      <w:sz w:val="23"/>
      <w:szCs w:val="23"/>
    </w:rPr>
  </w:style>
  <w:style w:type="paragraph" w:customStyle="1" w:styleId="2c">
    <w:name w:val="Основной текст2"/>
    <w:basedOn w:val="a"/>
    <w:link w:val="afffffffe"/>
    <w:rsid w:val="006267EF"/>
    <w:pPr>
      <w:widowControl w:val="0"/>
      <w:shd w:val="clear" w:color="auto" w:fill="FFFFFF"/>
      <w:spacing w:after="180" w:line="0" w:lineRule="atLeast"/>
      <w:jc w:val="right"/>
    </w:pPr>
    <w:rPr>
      <w:rFonts w:ascii="Calibri" w:eastAsia="Calibri" w:hAnsi="Calibri"/>
      <w:spacing w:val="-7"/>
      <w:sz w:val="26"/>
      <w:szCs w:val="26"/>
      <w:lang w:val="en-GB" w:eastAsia="en-US"/>
    </w:rPr>
  </w:style>
  <w:style w:type="paragraph" w:customStyle="1" w:styleId="Tabletext">
    <w:name w:val="Table text"/>
    <w:basedOn w:val="a"/>
    <w:rsid w:val="001E2A4E"/>
    <w:rPr>
      <w:sz w:val="28"/>
    </w:rPr>
  </w:style>
  <w:style w:type="paragraph" w:customStyle="1" w:styleId="Tableheader">
    <w:name w:val="Table_header"/>
    <w:basedOn w:val="Tabletext"/>
    <w:rsid w:val="001E2A4E"/>
    <w:pPr>
      <w:suppressAutoHyphens/>
      <w:jc w:val="center"/>
    </w:pPr>
  </w:style>
  <w:style w:type="paragraph" w:customStyle="1" w:styleId="affffffff0">
    <w:name w:val="Обычный (паспорт)"/>
    <w:basedOn w:val="a"/>
    <w:rsid w:val="00B20D46"/>
    <w:pPr>
      <w:spacing w:before="120"/>
      <w:jc w:val="both"/>
    </w:pPr>
    <w:rPr>
      <w:rFonts w:eastAsia="Calibri"/>
      <w:sz w:val="28"/>
      <w:szCs w:val="28"/>
    </w:rPr>
  </w:style>
  <w:style w:type="character" w:customStyle="1" w:styleId="FontStyle19">
    <w:name w:val="Font Style19"/>
    <w:rsid w:val="00B20D46"/>
    <w:rPr>
      <w:rFonts w:ascii="Times New Roman" w:hAnsi="Times New Roman" w:cs="Times New Roman"/>
      <w:sz w:val="26"/>
      <w:szCs w:val="26"/>
    </w:rPr>
  </w:style>
  <w:style w:type="paragraph" w:customStyle="1" w:styleId="affffffff1">
    <w:name w:val="Жирный (паспорт)"/>
    <w:basedOn w:val="a"/>
    <w:rsid w:val="00B20D46"/>
    <w:pPr>
      <w:spacing w:before="120"/>
      <w:jc w:val="both"/>
    </w:pPr>
    <w:rPr>
      <w:rFonts w:eastAsia="Calibri"/>
      <w:b/>
      <w:sz w:val="28"/>
      <w:szCs w:val="28"/>
    </w:rPr>
  </w:style>
  <w:style w:type="paragraph" w:customStyle="1" w:styleId="ListParagraph">
    <w:name w:val="List Paragraph"/>
    <w:basedOn w:val="a"/>
    <w:rsid w:val="00B20D46"/>
    <w:pPr>
      <w:spacing w:after="200" w:line="276" w:lineRule="auto"/>
      <w:ind w:left="720"/>
    </w:pPr>
    <w:rPr>
      <w:rFonts w:ascii="Calibri" w:hAnsi="Calibri"/>
      <w:sz w:val="22"/>
      <w:szCs w:val="22"/>
      <w:lang w:eastAsia="en-US"/>
    </w:rPr>
  </w:style>
  <w:style w:type="paragraph" w:customStyle="1" w:styleId="1f8">
    <w:name w:val="Знак1 Знак Знак Знак Знак Знак Знак"/>
    <w:basedOn w:val="a"/>
    <w:rsid w:val="00B20D46"/>
    <w:pPr>
      <w:spacing w:before="100" w:beforeAutospacing="1" w:after="100" w:afterAutospacing="1"/>
    </w:pPr>
    <w:rPr>
      <w:rFonts w:ascii="Tahoma" w:hAnsi="Tahoma" w:cs="Tahoma"/>
      <w:sz w:val="20"/>
      <w:szCs w:val="20"/>
      <w:lang w:val="en-US" w:eastAsia="en-US"/>
    </w:rPr>
  </w:style>
  <w:style w:type="paragraph" w:customStyle="1" w:styleId="affffffff2">
    <w:name w:val="a"/>
    <w:basedOn w:val="a"/>
    <w:rsid w:val="00B20D46"/>
    <w:pPr>
      <w:spacing w:before="100" w:beforeAutospacing="1" w:after="100" w:afterAutospacing="1"/>
    </w:pPr>
  </w:style>
  <w:style w:type="character" w:customStyle="1" w:styleId="122">
    <w:name w:val=" Знак Знак12"/>
    <w:rsid w:val="00B20D46"/>
    <w:rPr>
      <w:b/>
      <w:bCs/>
      <w:sz w:val="32"/>
      <w:szCs w:val="32"/>
      <w:lang w:bidi="ar-SA"/>
    </w:rPr>
  </w:style>
  <w:style w:type="paragraph" w:customStyle="1" w:styleId="Normal0">
    <w:name w:val="Normal"/>
    <w:rsid w:val="00B20D46"/>
    <w:pPr>
      <w:widowControl w:val="0"/>
    </w:pPr>
    <w:rPr>
      <w:rFonts w:ascii="Times New Roman" w:eastAsia="Times New Roman" w:hAnsi="Times New Roman"/>
      <w:snapToGrid w:val="0"/>
      <w:sz w:val="24"/>
    </w:rPr>
  </w:style>
  <w:style w:type="character" w:customStyle="1" w:styleId="2e">
    <w:name w:val="Основной текст (2)_"/>
    <w:basedOn w:val="a1"/>
    <w:locked/>
    <w:rsid w:val="00B20D46"/>
    <w:rPr>
      <w:sz w:val="28"/>
      <w:szCs w:val="28"/>
      <w:lang w:bidi="ar-SA"/>
    </w:rPr>
  </w:style>
</w:styles>
</file>

<file path=word/webSettings.xml><?xml version="1.0" encoding="utf-8"?>
<w:webSettings xmlns:r="http://schemas.openxmlformats.org/officeDocument/2006/relationships" xmlns:w="http://schemas.openxmlformats.org/wordprocessingml/2006/main">
  <w:divs>
    <w:div w:id="6248905">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96670790">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281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yperlink" Target="mailto:besson_adm@mail.ru"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E16EE-EAE4-4CFE-A9BE-0F2860FDE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32</Pages>
  <Words>8684</Words>
  <Characters>49500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58068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9</cp:revision>
  <cp:lastPrinted>2018-04-19T12:50:00Z</cp:lastPrinted>
  <dcterms:created xsi:type="dcterms:W3CDTF">2018-09-05T12:33:00Z</dcterms:created>
  <dcterms:modified xsi:type="dcterms:W3CDTF">2018-09-05T13:11:00Z</dcterms:modified>
</cp:coreProperties>
</file>