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7A326F" w:rsidP="003F6407">
            <w:pPr>
              <w:jc w:val="center"/>
              <w:rPr>
                <w:sz w:val="16"/>
                <w:szCs w:val="16"/>
              </w:rPr>
            </w:pPr>
            <w:r w:rsidRPr="007A326F">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1A4258">
              <w:rPr>
                <w:b/>
                <w:bCs/>
                <w:sz w:val="36"/>
                <w:szCs w:val="36"/>
              </w:rPr>
              <w:t>4</w:t>
            </w:r>
            <w:r w:rsidR="005266E3">
              <w:rPr>
                <w:b/>
                <w:bCs/>
                <w:sz w:val="36"/>
                <w:szCs w:val="36"/>
              </w:rPr>
              <w:t>1</w:t>
            </w:r>
            <w:r w:rsidRPr="00B61856">
              <w:rPr>
                <w:b/>
                <w:bCs/>
                <w:sz w:val="36"/>
                <w:szCs w:val="36"/>
              </w:rPr>
              <w:t xml:space="preserve"> (</w:t>
            </w:r>
            <w:r w:rsidRPr="00674F53">
              <w:rPr>
                <w:b/>
                <w:bCs/>
                <w:sz w:val="36"/>
                <w:szCs w:val="36"/>
              </w:rPr>
              <w:t>2</w:t>
            </w:r>
            <w:r w:rsidR="001A4258">
              <w:rPr>
                <w:b/>
                <w:bCs/>
                <w:sz w:val="36"/>
                <w:szCs w:val="36"/>
              </w:rPr>
              <w:t>8</w:t>
            </w:r>
            <w:r w:rsidR="005266E3">
              <w:rPr>
                <w:b/>
                <w:bCs/>
                <w:sz w:val="36"/>
                <w:szCs w:val="36"/>
              </w:rPr>
              <w:t>4</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5266E3">
              <w:rPr>
                <w:b/>
                <w:bCs/>
                <w:sz w:val="36"/>
                <w:szCs w:val="36"/>
              </w:rPr>
              <w:t>31</w:t>
            </w:r>
            <w:r w:rsidR="00DA5DA4">
              <w:rPr>
                <w:b/>
                <w:bCs/>
                <w:sz w:val="36"/>
                <w:szCs w:val="36"/>
              </w:rPr>
              <w:t xml:space="preserve"> августа</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47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2"/>
        <w:gridCol w:w="107"/>
        <w:gridCol w:w="235"/>
        <w:gridCol w:w="367"/>
      </w:tblGrid>
      <w:tr w:rsidR="00271E98" w:rsidRPr="00D2293D" w:rsidTr="003F27EF">
        <w:trPr>
          <w:gridAfter w:val="1"/>
          <w:wAfter w:w="189" w:type="pct"/>
        </w:trPr>
        <w:tc>
          <w:tcPr>
            <w:tcW w:w="4690" w:type="pct"/>
            <w:gridSpan w:val="2"/>
            <w:tcBorders>
              <w:top w:val="nil"/>
              <w:left w:val="nil"/>
              <w:bottom w:val="single" w:sz="4" w:space="0" w:color="auto"/>
              <w:right w:val="nil"/>
            </w:tcBorders>
          </w:tcPr>
          <w:p w:rsidR="00271E98" w:rsidRDefault="00271E98" w:rsidP="005E10B0">
            <w:pPr>
              <w:tabs>
                <w:tab w:val="left" w:pos="0"/>
                <w:tab w:val="left" w:pos="10260"/>
              </w:tabs>
              <w:ind w:right="-21"/>
              <w:jc w:val="center"/>
              <w:rPr>
                <w:b/>
                <w:bCs/>
                <w:spacing w:val="-12"/>
              </w:rPr>
            </w:pPr>
            <w:r>
              <w:rPr>
                <w:b/>
                <w:bCs/>
                <w:spacing w:val="-12"/>
              </w:rPr>
              <w:lastRenderedPageBreak/>
              <w:t>Оглавление</w:t>
            </w:r>
          </w:p>
          <w:p w:rsidR="00271E98" w:rsidRDefault="00271E98" w:rsidP="005E10B0">
            <w:pPr>
              <w:tabs>
                <w:tab w:val="left" w:pos="0"/>
                <w:tab w:val="left" w:pos="10260"/>
              </w:tabs>
              <w:ind w:right="-21"/>
              <w:jc w:val="both"/>
              <w:rPr>
                <w:b/>
                <w:bCs/>
                <w:spacing w:val="-12"/>
              </w:rPr>
            </w:pPr>
          </w:p>
          <w:p w:rsidR="00271E98" w:rsidRDefault="00271E98" w:rsidP="005E10B0">
            <w:pPr>
              <w:tabs>
                <w:tab w:val="left" w:pos="0"/>
                <w:tab w:val="left" w:pos="10260"/>
              </w:tabs>
              <w:ind w:right="-21"/>
              <w:jc w:val="both"/>
              <w:rPr>
                <w:b/>
                <w:bCs/>
                <w:spacing w:val="-12"/>
              </w:rPr>
            </w:pPr>
          </w:p>
        </w:tc>
        <w:tc>
          <w:tcPr>
            <w:tcW w:w="121" w:type="pct"/>
            <w:tcBorders>
              <w:top w:val="nil"/>
              <w:left w:val="nil"/>
              <w:bottom w:val="single" w:sz="4" w:space="0" w:color="auto"/>
              <w:right w:val="nil"/>
            </w:tcBorders>
            <w:vAlign w:val="center"/>
          </w:tcPr>
          <w:p w:rsidR="00271E98" w:rsidRDefault="00271E98" w:rsidP="00711E16">
            <w:pPr>
              <w:jc w:val="center"/>
              <w:rPr>
                <w:b/>
                <w:bCs/>
                <w:sz w:val="20"/>
                <w:szCs w:val="20"/>
              </w:rPr>
            </w:pPr>
          </w:p>
        </w:tc>
      </w:tr>
      <w:tr w:rsidR="00271E98" w:rsidRPr="00271E98" w:rsidTr="003F27EF">
        <w:tc>
          <w:tcPr>
            <w:tcW w:w="4635" w:type="pct"/>
            <w:tcBorders>
              <w:top w:val="single" w:sz="4" w:space="0" w:color="auto"/>
            </w:tcBorders>
          </w:tcPr>
          <w:p w:rsidR="00271E98" w:rsidRPr="006A4524" w:rsidRDefault="006A4524" w:rsidP="005E10B0">
            <w:pPr>
              <w:ind w:firstLine="108"/>
              <w:jc w:val="both"/>
              <w:rPr>
                <w:sz w:val="22"/>
                <w:szCs w:val="22"/>
              </w:rPr>
            </w:pPr>
            <w:r w:rsidRPr="006A4524">
              <w:rPr>
                <w:b/>
                <w:sz w:val="22"/>
                <w:szCs w:val="22"/>
              </w:rPr>
              <w:t>Постановление № 654 от 02 августа 2018 года «Об утверждении Порядка направления в Финансовое управление администрации Бессоновского района Пензенской области информации о результатах рассмотрения дела в суде, о наличии оснований и результатах обжалования судебного акта</w:t>
            </w:r>
            <w:r w:rsidRPr="006A4524">
              <w:rPr>
                <w:b/>
                <w:color w:val="000000"/>
                <w:spacing w:val="2"/>
                <w:sz w:val="22"/>
                <w:szCs w:val="22"/>
              </w:rPr>
              <w:t>»</w:t>
            </w:r>
          </w:p>
        </w:tc>
        <w:tc>
          <w:tcPr>
            <w:tcW w:w="365" w:type="pct"/>
            <w:gridSpan w:val="3"/>
            <w:tcBorders>
              <w:top w:val="single" w:sz="4" w:space="0" w:color="auto"/>
            </w:tcBorders>
            <w:vAlign w:val="center"/>
          </w:tcPr>
          <w:p w:rsidR="00271E98" w:rsidRPr="00271E98" w:rsidRDefault="00271E98" w:rsidP="005E10B0">
            <w:pPr>
              <w:jc w:val="center"/>
              <w:rPr>
                <w:b/>
                <w:bCs/>
              </w:rPr>
            </w:pPr>
            <w:r w:rsidRPr="00271E98">
              <w:rPr>
                <w:b/>
                <w:bCs/>
              </w:rPr>
              <w:t>3</w:t>
            </w:r>
          </w:p>
        </w:tc>
      </w:tr>
      <w:tr w:rsidR="00271E98" w:rsidRPr="00271E98" w:rsidTr="003F27EF">
        <w:tc>
          <w:tcPr>
            <w:tcW w:w="4635" w:type="pct"/>
          </w:tcPr>
          <w:p w:rsidR="00271E98" w:rsidRPr="00A84CDB" w:rsidRDefault="00A84CDB" w:rsidP="005E10B0">
            <w:pPr>
              <w:shd w:val="clear" w:color="auto" w:fill="FFFFFF"/>
              <w:tabs>
                <w:tab w:val="left" w:pos="851"/>
              </w:tabs>
              <w:suppressAutoHyphens/>
              <w:spacing w:before="317"/>
              <w:contextualSpacing/>
              <w:jc w:val="both"/>
              <w:rPr>
                <w:b/>
                <w:bCs/>
                <w:color w:val="000000"/>
              </w:rPr>
            </w:pPr>
            <w:r w:rsidRPr="00881084">
              <w:rPr>
                <w:b/>
                <w:bCs/>
                <w:color w:val="000000"/>
              </w:rPr>
              <w:t>Постановление № 664 от 03 августа 2018 года «Об организации мониторинга общественно-политических, социально-экономических и иных процессов, оказывающих влияние на ситуацию в сфере противодействия терроризму, экстремизму и национализму на территории Бессоновского района»</w:t>
            </w:r>
          </w:p>
        </w:tc>
        <w:tc>
          <w:tcPr>
            <w:tcW w:w="365" w:type="pct"/>
            <w:gridSpan w:val="3"/>
            <w:vAlign w:val="center"/>
          </w:tcPr>
          <w:p w:rsidR="00271E98" w:rsidRPr="00271E98" w:rsidRDefault="006A4524" w:rsidP="005E10B0">
            <w:pPr>
              <w:jc w:val="center"/>
              <w:rPr>
                <w:b/>
                <w:bCs/>
              </w:rPr>
            </w:pPr>
            <w:r>
              <w:rPr>
                <w:b/>
                <w:bCs/>
              </w:rPr>
              <w:t>5</w:t>
            </w:r>
          </w:p>
        </w:tc>
      </w:tr>
      <w:tr w:rsidR="00271E98" w:rsidRPr="00271E98" w:rsidTr="003F27EF">
        <w:tc>
          <w:tcPr>
            <w:tcW w:w="4635" w:type="pct"/>
          </w:tcPr>
          <w:p w:rsidR="00271E98" w:rsidRPr="009A52CE" w:rsidRDefault="009A52CE" w:rsidP="005E10B0">
            <w:pPr>
              <w:shd w:val="clear" w:color="auto" w:fill="FFFFFF"/>
              <w:tabs>
                <w:tab w:val="left" w:pos="851"/>
              </w:tabs>
              <w:suppressAutoHyphens/>
              <w:contextualSpacing/>
              <w:jc w:val="both"/>
              <w:rPr>
                <w:b/>
                <w:bCs/>
                <w:color w:val="000000"/>
              </w:rPr>
            </w:pPr>
            <w:r w:rsidRPr="002F2CE5">
              <w:rPr>
                <w:b/>
                <w:bCs/>
                <w:color w:val="000000"/>
              </w:rPr>
              <w:t>Постановление № 685 от 09 августа 2018 года «</w:t>
            </w:r>
            <w:r w:rsidRPr="002F2CE5">
              <w:rPr>
                <w:b/>
              </w:rPr>
              <w:t>Об утверждении регламента осуществления мониторинга общественно-политических, социально-экономических и иных процессов, оказывающих влияние на ситуацию в области противодействия терроризму, на территории</w:t>
            </w:r>
            <w:r w:rsidRPr="002F2CE5">
              <w:rPr>
                <w:b/>
                <w:bCs/>
                <w:color w:val="000000"/>
              </w:rPr>
              <w:t xml:space="preserve"> Бессоновского района»</w:t>
            </w:r>
          </w:p>
        </w:tc>
        <w:tc>
          <w:tcPr>
            <w:tcW w:w="365" w:type="pct"/>
            <w:gridSpan w:val="3"/>
            <w:vAlign w:val="center"/>
          </w:tcPr>
          <w:p w:rsidR="00271E98" w:rsidRPr="00271E98" w:rsidRDefault="006A4524" w:rsidP="005E10B0">
            <w:pPr>
              <w:spacing w:line="360" w:lineRule="auto"/>
              <w:jc w:val="center"/>
              <w:rPr>
                <w:b/>
                <w:bCs/>
              </w:rPr>
            </w:pPr>
            <w:r>
              <w:rPr>
                <w:b/>
                <w:bCs/>
              </w:rPr>
              <w:t>14</w:t>
            </w:r>
          </w:p>
        </w:tc>
      </w:tr>
      <w:tr w:rsidR="00271E98" w:rsidRPr="00271E98" w:rsidTr="003F27EF">
        <w:tc>
          <w:tcPr>
            <w:tcW w:w="4635" w:type="pct"/>
          </w:tcPr>
          <w:p w:rsidR="00271E98" w:rsidRPr="006634A5" w:rsidRDefault="006634A5" w:rsidP="005E10B0">
            <w:pPr>
              <w:jc w:val="both"/>
              <w:rPr>
                <w:b/>
              </w:rPr>
            </w:pPr>
            <w:r>
              <w:rPr>
                <w:b/>
              </w:rPr>
              <w:t>Постановление № 697 от 13 августа 2018 года «</w:t>
            </w:r>
            <w:r w:rsidRPr="00C35783">
              <w:rPr>
                <w:b/>
              </w:rPr>
              <w:t>Об опубликовании извещения на право заключения договора аренды земельного участка</w:t>
            </w:r>
            <w:r>
              <w:rPr>
                <w:b/>
              </w:rPr>
              <w:t>»</w:t>
            </w:r>
          </w:p>
        </w:tc>
        <w:tc>
          <w:tcPr>
            <w:tcW w:w="365" w:type="pct"/>
            <w:gridSpan w:val="3"/>
            <w:vAlign w:val="center"/>
          </w:tcPr>
          <w:p w:rsidR="00271E98" w:rsidRPr="00271E98" w:rsidRDefault="006A4524" w:rsidP="005E10B0">
            <w:pPr>
              <w:spacing w:line="360" w:lineRule="auto"/>
              <w:jc w:val="center"/>
              <w:rPr>
                <w:b/>
                <w:bCs/>
              </w:rPr>
            </w:pPr>
            <w:r>
              <w:rPr>
                <w:b/>
                <w:bCs/>
              </w:rPr>
              <w:t>22</w:t>
            </w:r>
          </w:p>
        </w:tc>
      </w:tr>
      <w:tr w:rsidR="006A4524" w:rsidRPr="00271E98" w:rsidTr="003F27EF">
        <w:tc>
          <w:tcPr>
            <w:tcW w:w="4635" w:type="pct"/>
          </w:tcPr>
          <w:p w:rsidR="006A4524" w:rsidRPr="00CF20C1" w:rsidRDefault="00CF20C1" w:rsidP="005E10B0">
            <w:pPr>
              <w:jc w:val="both"/>
              <w:rPr>
                <w:b/>
              </w:rPr>
            </w:pPr>
            <w:r w:rsidRPr="009C6571">
              <w:rPr>
                <w:b/>
              </w:rPr>
              <w:t>Постановление № 698 от 13 августа 2018 года «Об опубликовании извещения на право заключения договора аренды земельного участка»</w:t>
            </w:r>
          </w:p>
        </w:tc>
        <w:tc>
          <w:tcPr>
            <w:tcW w:w="365" w:type="pct"/>
            <w:gridSpan w:val="3"/>
            <w:vAlign w:val="center"/>
          </w:tcPr>
          <w:p w:rsidR="006A4524" w:rsidRDefault="00CF20C1" w:rsidP="005E10B0">
            <w:pPr>
              <w:spacing w:line="360" w:lineRule="auto"/>
              <w:jc w:val="center"/>
              <w:rPr>
                <w:b/>
                <w:bCs/>
              </w:rPr>
            </w:pPr>
            <w:r>
              <w:rPr>
                <w:b/>
                <w:bCs/>
              </w:rPr>
              <w:t>23</w:t>
            </w:r>
          </w:p>
        </w:tc>
      </w:tr>
      <w:tr w:rsidR="006A4524" w:rsidRPr="00271E98" w:rsidTr="003F27EF">
        <w:tc>
          <w:tcPr>
            <w:tcW w:w="4635" w:type="pct"/>
          </w:tcPr>
          <w:p w:rsidR="006A4524" w:rsidRPr="005E10B0" w:rsidRDefault="005E10B0" w:rsidP="005E10B0">
            <w:pPr>
              <w:jc w:val="both"/>
              <w:rPr>
                <w:b/>
              </w:rPr>
            </w:pPr>
            <w:r>
              <w:rPr>
                <w:b/>
              </w:rPr>
              <w:t>Постановление № 699 от 13 августа 2018 года «</w:t>
            </w:r>
            <w:r w:rsidRPr="0058334C">
              <w:rPr>
                <w:b/>
              </w:rPr>
              <w:t>Об опубликовании извещения по продаже земельного участка</w:t>
            </w:r>
            <w:r>
              <w:rPr>
                <w:b/>
              </w:rPr>
              <w:t>»</w:t>
            </w:r>
          </w:p>
        </w:tc>
        <w:tc>
          <w:tcPr>
            <w:tcW w:w="365" w:type="pct"/>
            <w:gridSpan w:val="3"/>
            <w:vAlign w:val="center"/>
          </w:tcPr>
          <w:p w:rsidR="006A4524" w:rsidRDefault="005E10B0" w:rsidP="005E10B0">
            <w:pPr>
              <w:spacing w:line="360" w:lineRule="auto"/>
              <w:jc w:val="center"/>
              <w:rPr>
                <w:b/>
                <w:bCs/>
              </w:rPr>
            </w:pPr>
            <w:r>
              <w:rPr>
                <w:b/>
                <w:bCs/>
              </w:rPr>
              <w:t>24</w:t>
            </w:r>
          </w:p>
        </w:tc>
      </w:tr>
      <w:tr w:rsidR="006A4524" w:rsidRPr="00271E98" w:rsidTr="003F27EF">
        <w:tc>
          <w:tcPr>
            <w:tcW w:w="4635" w:type="pct"/>
          </w:tcPr>
          <w:p w:rsidR="006A4524" w:rsidRPr="005E10B0" w:rsidRDefault="005E10B0" w:rsidP="005E10B0">
            <w:pPr>
              <w:jc w:val="both"/>
              <w:rPr>
                <w:b/>
              </w:rPr>
            </w:pPr>
            <w:r>
              <w:rPr>
                <w:b/>
              </w:rPr>
              <w:t>Постановление № 701 от 14 августа 2018 года «</w:t>
            </w:r>
            <w:r w:rsidRPr="006267EF">
              <w:rPr>
                <w:b/>
              </w:rPr>
              <w:t>Об утверждении Положения о порядке обработки персональных данных в администрации Бессоновского района</w:t>
            </w:r>
            <w:r>
              <w:rPr>
                <w:b/>
              </w:rPr>
              <w:t>»</w:t>
            </w:r>
          </w:p>
        </w:tc>
        <w:tc>
          <w:tcPr>
            <w:tcW w:w="365" w:type="pct"/>
            <w:gridSpan w:val="3"/>
            <w:vAlign w:val="center"/>
          </w:tcPr>
          <w:p w:rsidR="006A4524" w:rsidRDefault="005E10B0" w:rsidP="005E10B0">
            <w:pPr>
              <w:spacing w:line="360" w:lineRule="auto"/>
              <w:jc w:val="center"/>
              <w:rPr>
                <w:b/>
                <w:bCs/>
              </w:rPr>
            </w:pPr>
            <w:r>
              <w:rPr>
                <w:b/>
                <w:bCs/>
              </w:rPr>
              <w:t>25</w:t>
            </w:r>
          </w:p>
        </w:tc>
      </w:tr>
      <w:tr w:rsidR="006A4524" w:rsidRPr="00271E98" w:rsidTr="003F27EF">
        <w:tc>
          <w:tcPr>
            <w:tcW w:w="4635" w:type="pct"/>
          </w:tcPr>
          <w:p w:rsidR="006A4524" w:rsidRPr="005E10B0" w:rsidRDefault="005E10B0" w:rsidP="005C77A6">
            <w:pPr>
              <w:jc w:val="both"/>
              <w:rPr>
                <w:b/>
              </w:rPr>
            </w:pPr>
            <w:r>
              <w:rPr>
                <w:b/>
              </w:rPr>
              <w:t>Постановление № 715 от 22 августа 2018 года «Об опубликовании извещения»</w:t>
            </w:r>
          </w:p>
        </w:tc>
        <w:tc>
          <w:tcPr>
            <w:tcW w:w="365" w:type="pct"/>
            <w:gridSpan w:val="3"/>
            <w:vAlign w:val="center"/>
          </w:tcPr>
          <w:p w:rsidR="006A4524" w:rsidRDefault="005E10B0" w:rsidP="00854F88">
            <w:pPr>
              <w:spacing w:line="360" w:lineRule="auto"/>
              <w:jc w:val="center"/>
              <w:rPr>
                <w:b/>
                <w:bCs/>
              </w:rPr>
            </w:pPr>
            <w:r>
              <w:rPr>
                <w:b/>
                <w:bCs/>
              </w:rPr>
              <w:t>3</w:t>
            </w:r>
            <w:r w:rsidR="00854F88">
              <w:rPr>
                <w:b/>
                <w:bCs/>
              </w:rPr>
              <w:t>4</w:t>
            </w:r>
          </w:p>
        </w:tc>
      </w:tr>
      <w:tr w:rsidR="006A4524" w:rsidRPr="00271E98" w:rsidTr="003F27EF">
        <w:tc>
          <w:tcPr>
            <w:tcW w:w="4635" w:type="pct"/>
          </w:tcPr>
          <w:p w:rsidR="006A4524" w:rsidRPr="00EA6A73" w:rsidRDefault="00EA6A73" w:rsidP="00EA6A73">
            <w:pPr>
              <w:jc w:val="both"/>
              <w:rPr>
                <w:b/>
              </w:rPr>
            </w:pPr>
            <w:r w:rsidRPr="00823A5B">
              <w:rPr>
                <w:b/>
              </w:rPr>
              <w:t>Постановление № 717 от 22 августа 2018 года «Об опубликовании извещения»</w:t>
            </w:r>
          </w:p>
        </w:tc>
        <w:tc>
          <w:tcPr>
            <w:tcW w:w="365" w:type="pct"/>
            <w:gridSpan w:val="3"/>
            <w:vAlign w:val="center"/>
          </w:tcPr>
          <w:p w:rsidR="006A4524" w:rsidRDefault="00EA6A73" w:rsidP="00854F88">
            <w:pPr>
              <w:spacing w:line="360" w:lineRule="auto"/>
              <w:jc w:val="center"/>
              <w:rPr>
                <w:b/>
                <w:bCs/>
              </w:rPr>
            </w:pPr>
            <w:r>
              <w:rPr>
                <w:b/>
                <w:bCs/>
              </w:rPr>
              <w:t>3</w:t>
            </w:r>
            <w:r w:rsidR="00854F88">
              <w:rPr>
                <w:b/>
                <w:bCs/>
              </w:rPr>
              <w:t>5</w:t>
            </w:r>
          </w:p>
        </w:tc>
      </w:tr>
      <w:tr w:rsidR="006A4524" w:rsidRPr="00271E98" w:rsidTr="003F27EF">
        <w:tc>
          <w:tcPr>
            <w:tcW w:w="4635" w:type="pct"/>
          </w:tcPr>
          <w:p w:rsidR="006A4524" w:rsidRPr="004F43E7" w:rsidRDefault="004F43E7" w:rsidP="004F43E7">
            <w:pPr>
              <w:jc w:val="both"/>
              <w:rPr>
                <w:b/>
              </w:rPr>
            </w:pPr>
            <w:r>
              <w:rPr>
                <w:b/>
              </w:rPr>
              <w:t>Постановление № 718 от 22 августа 2018 года «</w:t>
            </w:r>
            <w:r w:rsidRPr="00822DAE">
              <w:rPr>
                <w:b/>
              </w:rPr>
              <w:t>Об опубликовании извещения по продаже земельного участка</w:t>
            </w:r>
            <w:r>
              <w:rPr>
                <w:b/>
              </w:rPr>
              <w:t>»</w:t>
            </w:r>
          </w:p>
        </w:tc>
        <w:tc>
          <w:tcPr>
            <w:tcW w:w="365" w:type="pct"/>
            <w:gridSpan w:val="3"/>
            <w:vAlign w:val="center"/>
          </w:tcPr>
          <w:p w:rsidR="006A4524" w:rsidRDefault="004F43E7" w:rsidP="00854F88">
            <w:pPr>
              <w:spacing w:line="360" w:lineRule="auto"/>
              <w:jc w:val="center"/>
              <w:rPr>
                <w:b/>
                <w:bCs/>
              </w:rPr>
            </w:pPr>
            <w:r>
              <w:rPr>
                <w:b/>
                <w:bCs/>
              </w:rPr>
              <w:t>3</w:t>
            </w:r>
            <w:r w:rsidR="00854F88">
              <w:rPr>
                <w:b/>
                <w:bCs/>
              </w:rPr>
              <w:t>6</w:t>
            </w:r>
          </w:p>
        </w:tc>
      </w:tr>
      <w:tr w:rsidR="006A4524" w:rsidRPr="00271E98" w:rsidTr="003F27EF">
        <w:tc>
          <w:tcPr>
            <w:tcW w:w="4635" w:type="pct"/>
          </w:tcPr>
          <w:p w:rsidR="006A4524" w:rsidRPr="00B56EBE" w:rsidRDefault="000B4DC4" w:rsidP="008E417F">
            <w:pPr>
              <w:ind w:right="68"/>
              <w:jc w:val="both"/>
              <w:rPr>
                <w:b/>
                <w:bCs/>
              </w:rPr>
            </w:pPr>
            <w:r>
              <w:rPr>
                <w:b/>
                <w:bCs/>
              </w:rPr>
              <w:t xml:space="preserve">Постановление № 737 от </w:t>
            </w:r>
            <w:r w:rsidR="00B56EBE" w:rsidRPr="004B0345">
              <w:rPr>
                <w:b/>
                <w:bCs/>
              </w:rPr>
              <w:t>28 августа 2018 года «О  принятии решения об условия</w:t>
            </w:r>
            <w:r>
              <w:rPr>
                <w:b/>
                <w:bCs/>
              </w:rPr>
              <w:t xml:space="preserve">х приватизации нежилого здания </w:t>
            </w:r>
            <w:r w:rsidR="00B56EBE" w:rsidRPr="004B0345">
              <w:rPr>
                <w:b/>
                <w:bCs/>
              </w:rPr>
              <w:t>(школы), расположенного по адресу: Пензенская область, Бессоновский район, с. Лопуховка, ул. Завядя, 70 а»</w:t>
            </w:r>
          </w:p>
        </w:tc>
        <w:tc>
          <w:tcPr>
            <w:tcW w:w="365" w:type="pct"/>
            <w:gridSpan w:val="3"/>
            <w:vAlign w:val="center"/>
          </w:tcPr>
          <w:p w:rsidR="006A4524" w:rsidRDefault="00B56EBE" w:rsidP="00854F88">
            <w:pPr>
              <w:spacing w:line="360" w:lineRule="auto"/>
              <w:jc w:val="center"/>
              <w:rPr>
                <w:b/>
                <w:bCs/>
              </w:rPr>
            </w:pPr>
            <w:r>
              <w:rPr>
                <w:b/>
                <w:bCs/>
              </w:rPr>
              <w:t>3</w:t>
            </w:r>
            <w:r w:rsidR="00854F88">
              <w:rPr>
                <w:b/>
                <w:bCs/>
              </w:rPr>
              <w:t>7</w:t>
            </w:r>
          </w:p>
        </w:tc>
      </w:tr>
      <w:tr w:rsidR="006A4524" w:rsidRPr="00271E98" w:rsidTr="003F27EF">
        <w:tc>
          <w:tcPr>
            <w:tcW w:w="4635" w:type="pct"/>
          </w:tcPr>
          <w:p w:rsidR="006A4524" w:rsidRPr="00861C53" w:rsidRDefault="00861C53" w:rsidP="00B55583">
            <w:pPr>
              <w:jc w:val="both"/>
              <w:rPr>
                <w:b/>
              </w:rPr>
            </w:pPr>
            <w:r>
              <w:rPr>
                <w:b/>
              </w:rPr>
              <w:t>Постановление № 751 от 30 августа 2018 года «</w:t>
            </w:r>
            <w:r w:rsidRPr="00265007">
              <w:rPr>
                <w:b/>
              </w:rPr>
              <w:t>О внесении изменений в постановление администрации Бессоновского района № 163 от 19.02.2018 года «Об утверждении Реестра муниципальных услуг Бессоновского района Пензенской области»</w:t>
            </w:r>
          </w:p>
        </w:tc>
        <w:tc>
          <w:tcPr>
            <w:tcW w:w="365" w:type="pct"/>
            <w:gridSpan w:val="3"/>
            <w:vAlign w:val="center"/>
          </w:tcPr>
          <w:p w:rsidR="006A4524" w:rsidRDefault="00861C53" w:rsidP="00854F88">
            <w:pPr>
              <w:spacing w:line="360" w:lineRule="auto"/>
              <w:jc w:val="center"/>
              <w:rPr>
                <w:b/>
                <w:bCs/>
              </w:rPr>
            </w:pPr>
            <w:r>
              <w:rPr>
                <w:b/>
                <w:bCs/>
              </w:rPr>
              <w:t>3</w:t>
            </w:r>
            <w:r w:rsidR="00854F88">
              <w:rPr>
                <w:b/>
                <w:bCs/>
              </w:rPr>
              <w:t>8</w:t>
            </w:r>
          </w:p>
        </w:tc>
      </w:tr>
      <w:tr w:rsidR="002914DE" w:rsidRPr="00271E98" w:rsidTr="003F27EF">
        <w:tc>
          <w:tcPr>
            <w:tcW w:w="4635" w:type="pct"/>
          </w:tcPr>
          <w:p w:rsidR="002914DE" w:rsidRDefault="002914DE" w:rsidP="002914DE">
            <w:pPr>
              <w:rPr>
                <w:b/>
              </w:rPr>
            </w:pPr>
            <w:r>
              <w:rPr>
                <w:b/>
              </w:rPr>
              <w:t>Объявление</w:t>
            </w:r>
          </w:p>
        </w:tc>
        <w:tc>
          <w:tcPr>
            <w:tcW w:w="365" w:type="pct"/>
            <w:gridSpan w:val="3"/>
            <w:vAlign w:val="center"/>
          </w:tcPr>
          <w:p w:rsidR="002914DE" w:rsidRDefault="002914DE" w:rsidP="002914DE">
            <w:pPr>
              <w:spacing w:line="360" w:lineRule="auto"/>
              <w:jc w:val="center"/>
              <w:rPr>
                <w:b/>
                <w:bCs/>
              </w:rPr>
            </w:pPr>
            <w:r>
              <w:rPr>
                <w:b/>
                <w:bCs/>
              </w:rPr>
              <w:t>4</w:t>
            </w:r>
            <w:r w:rsidR="00854F88">
              <w:rPr>
                <w:b/>
                <w:bCs/>
              </w:rPr>
              <w:t>4</w:t>
            </w:r>
          </w:p>
        </w:tc>
      </w:tr>
      <w:tr w:rsidR="00B921AD" w:rsidRPr="00271E98" w:rsidTr="003F27EF">
        <w:tc>
          <w:tcPr>
            <w:tcW w:w="4635" w:type="pct"/>
          </w:tcPr>
          <w:p w:rsidR="00B921AD" w:rsidRDefault="00B921AD" w:rsidP="002914DE">
            <w:pPr>
              <w:rPr>
                <w:b/>
              </w:rPr>
            </w:pPr>
            <w:r>
              <w:rPr>
                <w:b/>
              </w:rPr>
              <w:t>Извещение</w:t>
            </w:r>
          </w:p>
        </w:tc>
        <w:tc>
          <w:tcPr>
            <w:tcW w:w="365" w:type="pct"/>
            <w:gridSpan w:val="3"/>
            <w:vAlign w:val="center"/>
          </w:tcPr>
          <w:p w:rsidR="00B921AD" w:rsidRDefault="00B921AD" w:rsidP="002914DE">
            <w:pPr>
              <w:spacing w:line="360" w:lineRule="auto"/>
              <w:jc w:val="center"/>
              <w:rPr>
                <w:b/>
                <w:bCs/>
              </w:rPr>
            </w:pPr>
            <w:r>
              <w:rPr>
                <w:b/>
                <w:bCs/>
              </w:rPr>
              <w:t>5</w:t>
            </w:r>
            <w:r w:rsidR="00854F88">
              <w:rPr>
                <w:b/>
                <w:bCs/>
              </w:rPr>
              <w:t>5</w:t>
            </w:r>
          </w:p>
        </w:tc>
      </w:tr>
      <w:tr w:rsidR="00051619" w:rsidRPr="00271E98" w:rsidTr="003F27EF">
        <w:tc>
          <w:tcPr>
            <w:tcW w:w="4635" w:type="pct"/>
          </w:tcPr>
          <w:p w:rsidR="00051619" w:rsidRDefault="00051619" w:rsidP="008449D2">
            <w:pPr>
              <w:rPr>
                <w:b/>
              </w:rPr>
            </w:pPr>
            <w:r>
              <w:rPr>
                <w:b/>
              </w:rPr>
              <w:t>Извещение</w:t>
            </w:r>
          </w:p>
        </w:tc>
        <w:tc>
          <w:tcPr>
            <w:tcW w:w="365" w:type="pct"/>
            <w:gridSpan w:val="3"/>
            <w:vAlign w:val="center"/>
          </w:tcPr>
          <w:p w:rsidR="00051619" w:rsidRDefault="00051619" w:rsidP="002914DE">
            <w:pPr>
              <w:spacing w:line="360" w:lineRule="auto"/>
              <w:jc w:val="center"/>
              <w:rPr>
                <w:b/>
                <w:bCs/>
              </w:rPr>
            </w:pPr>
            <w:r>
              <w:rPr>
                <w:b/>
                <w:bCs/>
              </w:rPr>
              <w:t>56</w:t>
            </w:r>
          </w:p>
        </w:tc>
      </w:tr>
    </w:tbl>
    <w:p w:rsidR="005C3D02" w:rsidRDefault="005C3D0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9E7103" w:rsidRDefault="009E7103" w:rsidP="003B4384">
      <w:pPr>
        <w:rPr>
          <w:sz w:val="28"/>
          <w:szCs w:val="28"/>
        </w:rPr>
      </w:pPr>
    </w:p>
    <w:p w:rsidR="00051619" w:rsidRDefault="00051619" w:rsidP="003B4384">
      <w:pPr>
        <w:rPr>
          <w:sz w:val="28"/>
          <w:szCs w:val="28"/>
        </w:rPr>
      </w:pPr>
    </w:p>
    <w:p w:rsidR="005266E3" w:rsidRPr="005266E3" w:rsidRDefault="005266E3" w:rsidP="005266E3">
      <w:pPr>
        <w:ind w:firstLine="709"/>
        <w:jc w:val="both"/>
      </w:pPr>
      <w:r w:rsidRPr="005266E3">
        <w:rPr>
          <w:b/>
        </w:rPr>
        <w:lastRenderedPageBreak/>
        <w:t>Постановление № 654 от 02 августа 2018 года «Об утверждении Порядка направления в Финансовое управление администрации Бессоновского района Пензенской области информации о результатах рассмотрения дела в суде, о наличии оснований и результатах обжалования судебного акта</w:t>
      </w:r>
      <w:r w:rsidRPr="005266E3">
        <w:rPr>
          <w:b/>
          <w:color w:val="000000"/>
          <w:spacing w:val="2"/>
        </w:rPr>
        <w:t>»</w:t>
      </w:r>
    </w:p>
    <w:p w:rsidR="005266E3" w:rsidRDefault="005266E3" w:rsidP="005266E3">
      <w:pPr>
        <w:ind w:firstLine="709"/>
        <w:jc w:val="center"/>
        <w:rPr>
          <w:sz w:val="28"/>
          <w:szCs w:val="28"/>
        </w:rPr>
      </w:pPr>
    </w:p>
    <w:p w:rsidR="005266E3" w:rsidRPr="005266E3" w:rsidRDefault="005266E3" w:rsidP="005266E3">
      <w:pPr>
        <w:ind w:firstLine="709"/>
        <w:jc w:val="both"/>
        <w:rPr>
          <w:b/>
          <w:spacing w:val="8"/>
        </w:rPr>
      </w:pPr>
      <w:r w:rsidRPr="005266E3">
        <w:t xml:space="preserve">В целях реализации требований пункта 4 статьи 242.2 Бюджетного кодекса Российской Федерации, администрация Бессоновского района </w:t>
      </w:r>
      <w:r w:rsidRPr="005266E3">
        <w:rPr>
          <w:b/>
          <w:spacing w:val="8"/>
        </w:rPr>
        <w:t xml:space="preserve">постановляет: </w:t>
      </w:r>
    </w:p>
    <w:p w:rsidR="005266E3" w:rsidRPr="005266E3" w:rsidRDefault="005266E3" w:rsidP="005266E3">
      <w:pPr>
        <w:ind w:firstLine="709"/>
        <w:jc w:val="both"/>
      </w:pPr>
      <w:r w:rsidRPr="005266E3">
        <w:t>1. Утвердить прилагаемый Порядок направления в Финансовое управление администрации Бессоновского района информации о результатах рассмотрения дела в суде, о наличии оснований и результатах обжалования судебного акта.</w:t>
      </w:r>
    </w:p>
    <w:p w:rsidR="005266E3" w:rsidRPr="005266E3" w:rsidRDefault="005266E3" w:rsidP="005266E3">
      <w:pPr>
        <w:ind w:firstLine="709"/>
        <w:jc w:val="both"/>
      </w:pPr>
      <w:r w:rsidRPr="005266E3">
        <w:t>2. Настоящее постановление опубликовать в официальном информационном бюллетене «Вестник Бессоновкого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5266E3" w:rsidRPr="005266E3" w:rsidRDefault="005266E3" w:rsidP="005266E3">
      <w:pPr>
        <w:spacing w:after="720"/>
        <w:ind w:firstLine="709"/>
        <w:jc w:val="both"/>
      </w:pPr>
      <w:r w:rsidRPr="005266E3">
        <w:t>3. Контроль исполнения настоящего постановления возложить на  начальника финансового управления администрации Бессоновского района Пензенской области.</w:t>
      </w:r>
    </w:p>
    <w:p w:rsidR="005266E3" w:rsidRDefault="005266E3" w:rsidP="005266E3">
      <w:pPr>
        <w:tabs>
          <w:tab w:val="left" w:pos="4617"/>
          <w:tab w:val="left" w:pos="7467"/>
        </w:tabs>
        <w:jc w:val="both"/>
        <w:rPr>
          <w:bCs/>
        </w:rPr>
      </w:pPr>
      <w:r w:rsidRPr="005266E3">
        <w:rPr>
          <w:bCs/>
        </w:rPr>
        <w:t xml:space="preserve">Глава администрации </w:t>
      </w:r>
    </w:p>
    <w:p w:rsidR="005266E3" w:rsidRPr="005266E3" w:rsidRDefault="005266E3" w:rsidP="005266E3">
      <w:pPr>
        <w:tabs>
          <w:tab w:val="left" w:pos="4617"/>
          <w:tab w:val="left" w:pos="7467"/>
        </w:tabs>
        <w:jc w:val="both"/>
        <w:rPr>
          <w:bCs/>
        </w:rPr>
      </w:pPr>
      <w:r>
        <w:rPr>
          <w:bCs/>
        </w:rPr>
        <w:t xml:space="preserve">Бессоновского района    </w:t>
      </w:r>
      <w:r w:rsidRPr="005266E3">
        <w:rPr>
          <w:bCs/>
        </w:rPr>
        <w:t>В.Е. Демичев</w:t>
      </w:r>
      <w:r w:rsidRPr="005266E3">
        <w:rPr>
          <w:bCs/>
        </w:rPr>
        <w:tab/>
      </w:r>
    </w:p>
    <w:p w:rsidR="005266E3" w:rsidRDefault="005266E3" w:rsidP="005266E3">
      <w:pPr>
        <w:jc w:val="center"/>
        <w:rPr>
          <w:b/>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r>
        <w:rPr>
          <w:bCs/>
          <w:sz w:val="28"/>
          <w:szCs w:val="28"/>
        </w:rPr>
        <w:t xml:space="preserve">  </w:t>
      </w: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5266E3">
      <w:pPr>
        <w:autoSpaceDE w:val="0"/>
        <w:autoSpaceDN w:val="0"/>
        <w:adjustRightInd w:val="0"/>
        <w:spacing w:line="360" w:lineRule="auto"/>
        <w:ind w:left="6372" w:firstLine="708"/>
        <w:jc w:val="right"/>
        <w:outlineLvl w:val="0"/>
        <w:rPr>
          <w:bCs/>
          <w:sz w:val="28"/>
          <w:szCs w:val="28"/>
        </w:rPr>
      </w:pPr>
    </w:p>
    <w:p w:rsidR="005266E3" w:rsidRDefault="005266E3" w:rsidP="006A4524">
      <w:pPr>
        <w:autoSpaceDE w:val="0"/>
        <w:autoSpaceDN w:val="0"/>
        <w:adjustRightInd w:val="0"/>
        <w:spacing w:line="360" w:lineRule="auto"/>
        <w:outlineLvl w:val="0"/>
        <w:rPr>
          <w:bCs/>
          <w:sz w:val="28"/>
          <w:szCs w:val="28"/>
        </w:rPr>
      </w:pPr>
    </w:p>
    <w:p w:rsidR="004D1051" w:rsidRDefault="004D1051" w:rsidP="006A4524">
      <w:pPr>
        <w:autoSpaceDE w:val="0"/>
        <w:autoSpaceDN w:val="0"/>
        <w:adjustRightInd w:val="0"/>
        <w:spacing w:line="360" w:lineRule="auto"/>
        <w:outlineLvl w:val="0"/>
        <w:rPr>
          <w:bCs/>
          <w:sz w:val="28"/>
          <w:szCs w:val="28"/>
        </w:rPr>
      </w:pPr>
    </w:p>
    <w:p w:rsidR="005266E3" w:rsidRPr="005266E3" w:rsidRDefault="005266E3" w:rsidP="005266E3">
      <w:pPr>
        <w:autoSpaceDE w:val="0"/>
        <w:autoSpaceDN w:val="0"/>
        <w:adjustRightInd w:val="0"/>
        <w:ind w:left="6372" w:firstLine="708"/>
        <w:jc w:val="right"/>
        <w:outlineLvl w:val="0"/>
        <w:rPr>
          <w:bCs/>
        </w:rPr>
      </w:pPr>
      <w:r w:rsidRPr="005266E3">
        <w:rPr>
          <w:bCs/>
        </w:rPr>
        <w:t>Утвержден</w:t>
      </w:r>
    </w:p>
    <w:p w:rsidR="005266E3" w:rsidRPr="005266E3" w:rsidRDefault="005266E3" w:rsidP="005266E3">
      <w:pPr>
        <w:autoSpaceDE w:val="0"/>
        <w:autoSpaceDN w:val="0"/>
        <w:adjustRightInd w:val="0"/>
        <w:ind w:left="6372" w:firstLine="708"/>
        <w:jc w:val="right"/>
        <w:outlineLvl w:val="0"/>
        <w:rPr>
          <w:bCs/>
        </w:rPr>
      </w:pPr>
      <w:r w:rsidRPr="005266E3">
        <w:rPr>
          <w:bCs/>
        </w:rPr>
        <w:lastRenderedPageBreak/>
        <w:t>постановлением администрации Бессоновского района Пензенской области</w:t>
      </w:r>
    </w:p>
    <w:p w:rsidR="005266E3" w:rsidRPr="005266E3" w:rsidRDefault="005266E3" w:rsidP="005266E3">
      <w:pPr>
        <w:autoSpaceDE w:val="0"/>
        <w:autoSpaceDN w:val="0"/>
        <w:adjustRightInd w:val="0"/>
        <w:ind w:left="6372"/>
        <w:jc w:val="right"/>
        <w:outlineLvl w:val="0"/>
        <w:rPr>
          <w:bCs/>
        </w:rPr>
      </w:pPr>
      <w:r w:rsidRPr="005266E3">
        <w:rPr>
          <w:bCs/>
        </w:rPr>
        <w:t>02.08.2018 № 654</w:t>
      </w:r>
    </w:p>
    <w:p w:rsidR="005266E3" w:rsidRPr="00D20104" w:rsidRDefault="005266E3" w:rsidP="005266E3">
      <w:pPr>
        <w:autoSpaceDE w:val="0"/>
        <w:autoSpaceDN w:val="0"/>
        <w:adjustRightInd w:val="0"/>
        <w:ind w:firstLine="708"/>
        <w:jc w:val="both"/>
        <w:rPr>
          <w:bCs/>
          <w:sz w:val="28"/>
          <w:szCs w:val="28"/>
        </w:rPr>
      </w:pPr>
    </w:p>
    <w:p w:rsidR="005266E3" w:rsidRPr="005266E3" w:rsidRDefault="005266E3" w:rsidP="005266E3">
      <w:pPr>
        <w:autoSpaceDE w:val="0"/>
        <w:autoSpaceDN w:val="0"/>
        <w:adjustRightInd w:val="0"/>
        <w:jc w:val="both"/>
        <w:rPr>
          <w:b/>
          <w:bCs/>
          <w:i/>
        </w:rPr>
      </w:pPr>
      <w:bookmarkStart w:id="0" w:name="Par24"/>
      <w:bookmarkEnd w:id="0"/>
      <w:r w:rsidRPr="005266E3">
        <w:rPr>
          <w:b/>
        </w:rPr>
        <w:t xml:space="preserve">Порядок направления в Финансовое управление администрации Бессоновского района Пензенской области информации о результатах рассмотрения дела в суде, о наличии оснований и результатах обжалования судебного акта </w:t>
      </w:r>
    </w:p>
    <w:p w:rsidR="005266E3" w:rsidRPr="005266E3" w:rsidRDefault="005266E3" w:rsidP="005266E3">
      <w:pPr>
        <w:autoSpaceDE w:val="0"/>
        <w:autoSpaceDN w:val="0"/>
        <w:adjustRightInd w:val="0"/>
        <w:jc w:val="both"/>
        <w:rPr>
          <w:bCs/>
        </w:rPr>
      </w:pPr>
    </w:p>
    <w:p w:rsidR="005266E3" w:rsidRPr="005266E3" w:rsidRDefault="005266E3" w:rsidP="005266E3">
      <w:pPr>
        <w:autoSpaceDE w:val="0"/>
        <w:autoSpaceDN w:val="0"/>
        <w:adjustRightInd w:val="0"/>
        <w:ind w:firstLine="709"/>
        <w:jc w:val="both"/>
      </w:pPr>
      <w:r w:rsidRPr="005266E3">
        <w:rPr>
          <w:bCs/>
        </w:rPr>
        <w:t xml:space="preserve">1. Настоящий Порядок устанавливает правила предоставления в Финансовое управление администрации Бессоновского района Пензенской области (далее -Управление) главными распорядителями средств бюджета Бессоновского района, </w:t>
      </w:r>
      <w:r w:rsidRPr="005266E3">
        <w:t xml:space="preserve">представлявшими в суде интересы Бессоновского района в соответствии с </w:t>
      </w:r>
      <w:hyperlink r:id="rId11" w:history="1">
        <w:r w:rsidRPr="005266E3">
          <w:t>пунктом 3 статьи 158</w:t>
        </w:r>
      </w:hyperlink>
      <w:r w:rsidRPr="005266E3">
        <w:t xml:space="preserve"> Бюджетного Кодекса Российской Федерации</w:t>
      </w:r>
      <w:r w:rsidRPr="005266E3">
        <w:rPr>
          <w:bCs/>
        </w:rPr>
        <w:t xml:space="preserve"> (далее - главные распорядители), информации </w:t>
      </w:r>
      <w:r w:rsidRPr="005266E3">
        <w:t>о результатах рассмотрения дела в суде, о наличии оснований и результатах обжалования судебного акта</w:t>
      </w:r>
      <w:r w:rsidRPr="005266E3">
        <w:rPr>
          <w:bCs/>
        </w:rPr>
        <w:t>.</w:t>
      </w:r>
      <w:bookmarkStart w:id="1" w:name="Par30"/>
      <w:bookmarkEnd w:id="1"/>
    </w:p>
    <w:p w:rsidR="005266E3" w:rsidRPr="005266E3" w:rsidRDefault="005266E3" w:rsidP="005266E3">
      <w:pPr>
        <w:autoSpaceDE w:val="0"/>
        <w:autoSpaceDN w:val="0"/>
        <w:adjustRightInd w:val="0"/>
        <w:ind w:firstLine="709"/>
        <w:jc w:val="both"/>
        <w:rPr>
          <w:bCs/>
        </w:rPr>
      </w:pPr>
      <w:r w:rsidRPr="005266E3">
        <w:rPr>
          <w:bCs/>
        </w:rPr>
        <w:t xml:space="preserve">2. </w:t>
      </w:r>
      <w:r w:rsidRPr="005266E3">
        <w:t>Информация о результатах рассмотрения дела в суде, о наличии оснований и результатах обжалования судебного акта предоставляется в Управление г</w:t>
      </w:r>
      <w:r w:rsidRPr="005266E3">
        <w:rPr>
          <w:bCs/>
        </w:rPr>
        <w:t xml:space="preserve">лавными распорядителями по искам </w:t>
      </w:r>
      <w:r w:rsidRPr="005266E3">
        <w:t>к Бессоновскому району о возмещении вреда, причиненного незаконными действиями (бездействием)  органов местного самоуправления Бессоновского района или их должностных лиц, в том числе в результате издания органами местного самоуправления Бессоновского района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Бессоновского района (за исключением судебных актов о взыскании денежных средств в порядке субсидиарной ответственности главных распорядителей средств бюджета Бессоновского района), судебных актов о присуждении компенсации за нарушение права на исполнение судебного акта в разумный срок за счет средств бюджета Бессоновского района (далее – иски к Бессоновскому району).</w:t>
      </w:r>
      <w:r w:rsidRPr="005266E3">
        <w:rPr>
          <w:bCs/>
        </w:rPr>
        <w:t xml:space="preserve"> </w:t>
      </w:r>
    </w:p>
    <w:p w:rsidR="005266E3" w:rsidRPr="005266E3" w:rsidRDefault="005266E3" w:rsidP="005266E3">
      <w:pPr>
        <w:autoSpaceDE w:val="0"/>
        <w:autoSpaceDN w:val="0"/>
        <w:adjustRightInd w:val="0"/>
        <w:ind w:firstLine="540"/>
        <w:jc w:val="both"/>
      </w:pPr>
      <w:r w:rsidRPr="005266E3">
        <w:rPr>
          <w:bCs/>
        </w:rPr>
        <w:t xml:space="preserve">3. </w:t>
      </w:r>
      <w:r w:rsidRPr="005266E3">
        <w:t>Главный распорядитель направляет в Управление информацию о результатах рассмотрения дела в суде с приложением копии судебного акта, а также представляет информацию о наличии оснований для обжалования судебного акта в форме документа на бумажном носителе, подписанного уполномоченным должностным лицом главного распорядителя либо в форме электронного документа в течение десяти дней после вынесения (принятия) судебного акта в окончательной форме.</w:t>
      </w:r>
    </w:p>
    <w:p w:rsidR="005266E3" w:rsidRPr="005266E3" w:rsidRDefault="005266E3" w:rsidP="005266E3">
      <w:pPr>
        <w:autoSpaceDE w:val="0"/>
        <w:autoSpaceDN w:val="0"/>
        <w:adjustRightInd w:val="0"/>
        <w:ind w:firstLine="709"/>
        <w:jc w:val="both"/>
        <w:rPr>
          <w:bCs/>
        </w:rPr>
      </w:pPr>
      <w:r w:rsidRPr="005266E3">
        <w:rPr>
          <w:bCs/>
        </w:rPr>
        <w:t xml:space="preserve">4. </w:t>
      </w:r>
      <w:r w:rsidRPr="005266E3">
        <w:t>Главный распорядитель при наличии оснований для обжалования судебного акта, а также в случае обжалования судебного акта иными участниками судебного процесса направляет в Управление информацию о результатах обжалования судебного акта с приложением его копии в форме документа на бумажном носителе, подписанного уполномоченным должностным лицом главного распорядителя либо в форме электронного документа в течение десяти дней после вынесения (принятия) судебного акта апелляционной, кассационной или надзорной инстанции в окончательной форме.</w:t>
      </w:r>
    </w:p>
    <w:p w:rsidR="005266E3" w:rsidRPr="005266E3" w:rsidRDefault="005266E3" w:rsidP="005266E3">
      <w:pPr>
        <w:pStyle w:val="ConsPlusTitle"/>
        <w:widowControl/>
        <w:spacing w:line="360" w:lineRule="auto"/>
        <w:ind w:firstLine="709"/>
        <w:jc w:val="both"/>
        <w:rPr>
          <w:b w:val="0"/>
        </w:rPr>
      </w:pPr>
    </w:p>
    <w:p w:rsidR="005266E3" w:rsidRPr="005266E3" w:rsidRDefault="005266E3" w:rsidP="005266E3">
      <w:pPr>
        <w:spacing w:line="360" w:lineRule="auto"/>
        <w:jc w:val="center"/>
        <w:rPr>
          <w:b/>
          <w:bCs/>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5266E3" w:rsidRDefault="005266E3" w:rsidP="009E7103">
      <w:pPr>
        <w:rPr>
          <w:sz w:val="28"/>
          <w:szCs w:val="28"/>
        </w:rPr>
      </w:pPr>
    </w:p>
    <w:p w:rsidR="004D1051" w:rsidRDefault="004D1051" w:rsidP="009E7103">
      <w:pPr>
        <w:rPr>
          <w:sz w:val="28"/>
          <w:szCs w:val="28"/>
        </w:rPr>
      </w:pPr>
    </w:p>
    <w:p w:rsidR="009E7103" w:rsidRDefault="009E7103" w:rsidP="009E7103">
      <w:pPr>
        <w:rPr>
          <w:sz w:val="28"/>
          <w:szCs w:val="28"/>
        </w:rPr>
      </w:pPr>
    </w:p>
    <w:p w:rsidR="00881084" w:rsidRPr="00881084" w:rsidRDefault="00881084" w:rsidP="004D1051">
      <w:pPr>
        <w:shd w:val="clear" w:color="auto" w:fill="FFFFFF"/>
        <w:tabs>
          <w:tab w:val="left" w:pos="851"/>
        </w:tabs>
        <w:suppressAutoHyphens/>
        <w:spacing w:before="317"/>
        <w:contextualSpacing/>
        <w:jc w:val="both"/>
        <w:rPr>
          <w:b/>
          <w:bCs/>
          <w:color w:val="000000"/>
        </w:rPr>
      </w:pPr>
      <w:r w:rsidRPr="00881084">
        <w:rPr>
          <w:b/>
          <w:bCs/>
          <w:color w:val="000000"/>
        </w:rPr>
        <w:t xml:space="preserve">Постановление № 664 от 03 августа 2018 года «Об организации мониторинга общественно-политических, социально-экономических и иных процессов, оказывающих влияние на </w:t>
      </w:r>
      <w:r w:rsidRPr="00881084">
        <w:rPr>
          <w:b/>
          <w:bCs/>
          <w:color w:val="000000"/>
        </w:rPr>
        <w:lastRenderedPageBreak/>
        <w:t>ситуацию в сфере противодействия терроризму, экстремизму и национализму на территории Бессоновского района»</w:t>
      </w:r>
    </w:p>
    <w:p w:rsidR="00881084" w:rsidRPr="00881084" w:rsidRDefault="00881084" w:rsidP="004D1051">
      <w:pPr>
        <w:shd w:val="clear" w:color="auto" w:fill="FFFFFF"/>
        <w:tabs>
          <w:tab w:val="left" w:pos="851"/>
        </w:tabs>
        <w:suppressAutoHyphens/>
        <w:ind w:right="301" w:firstLine="709"/>
        <w:contextualSpacing/>
        <w:jc w:val="both"/>
        <w:rPr>
          <w:color w:val="000000"/>
          <w:spacing w:val="3"/>
        </w:rPr>
      </w:pPr>
    </w:p>
    <w:p w:rsidR="00881084" w:rsidRPr="00881084" w:rsidRDefault="00881084" w:rsidP="00881084">
      <w:pPr>
        <w:shd w:val="clear" w:color="auto" w:fill="FFFFFF"/>
        <w:tabs>
          <w:tab w:val="left" w:pos="851"/>
        </w:tabs>
        <w:suppressAutoHyphens/>
        <w:spacing w:before="240"/>
        <w:ind w:right="11"/>
        <w:jc w:val="both"/>
        <w:rPr>
          <w:color w:val="000000"/>
          <w:spacing w:val="1"/>
        </w:rPr>
      </w:pPr>
      <w:r w:rsidRPr="00881084">
        <w:rPr>
          <w:color w:val="000000"/>
          <w:spacing w:val="1"/>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06.03.2006 № 35-ФЗ «О противодействию терроризму», Указом Президента Российской Федерации от 15.02.2006 № 116 «О мерах по      противодействию терроризму», Федеральным Законом от</w:t>
      </w:r>
      <w:r w:rsidRPr="00881084">
        <w:t xml:space="preserve"> 25.07.2002 № 114-ФЗ «О противодействии экстремистской деятельности», </w:t>
      </w:r>
      <w:r w:rsidRPr="00881084">
        <w:rPr>
          <w:color w:val="000000"/>
          <w:spacing w:val="1"/>
        </w:rPr>
        <w:t>во исполнение подпункта 2.1.3 раздела 2 Решения Национального антитеррористического комитета от 11.10.2016, подпункта 1.2.3 Решения антитеррористической комиссии Пензенской области от 14.03.2017, в целях повышения эффективности работы, направленной на               противодействие терроризму в Бессоновском районе, руководствуясь пунктом 7 статьи 4 Устава Бессоновского района, администрация Бессоновского района постановляет:</w:t>
      </w:r>
    </w:p>
    <w:p w:rsidR="00881084" w:rsidRPr="00881084" w:rsidRDefault="00881084" w:rsidP="00881084">
      <w:pPr>
        <w:shd w:val="clear" w:color="auto" w:fill="FFFFFF"/>
        <w:tabs>
          <w:tab w:val="left" w:pos="851"/>
        </w:tabs>
        <w:suppressAutoHyphens/>
        <w:ind w:right="11"/>
        <w:jc w:val="both"/>
        <w:rPr>
          <w:color w:val="000000"/>
          <w:spacing w:val="1"/>
        </w:rPr>
      </w:pPr>
      <w:r w:rsidRPr="00881084">
        <w:rPr>
          <w:color w:val="000000"/>
          <w:spacing w:val="1"/>
        </w:rPr>
        <w:t xml:space="preserve">          1. Утвердить </w:t>
      </w:r>
      <w:r w:rsidRPr="00881084">
        <w:t>Положение о мониторинге ситуации в сфере противодействия терроризму, экстремизму и национализму на территории Бессоновского района</w:t>
      </w:r>
      <w:r w:rsidRPr="00881084">
        <w:rPr>
          <w:color w:val="000000"/>
          <w:spacing w:val="1"/>
        </w:rPr>
        <w:t xml:space="preserve"> (Приложение №1 к постановлению).</w:t>
      </w:r>
    </w:p>
    <w:p w:rsidR="00881084" w:rsidRPr="00881084" w:rsidRDefault="00881084" w:rsidP="00881084">
      <w:pPr>
        <w:shd w:val="clear" w:color="auto" w:fill="FFFFFF"/>
        <w:tabs>
          <w:tab w:val="left" w:pos="851"/>
        </w:tabs>
        <w:suppressAutoHyphens/>
        <w:ind w:right="11"/>
        <w:jc w:val="both"/>
        <w:rPr>
          <w:color w:val="000000"/>
          <w:spacing w:val="1"/>
        </w:rPr>
      </w:pPr>
      <w:r w:rsidRPr="00881084">
        <w:rPr>
          <w:color w:val="000000"/>
          <w:spacing w:val="1"/>
        </w:rPr>
        <w:t xml:space="preserve">         2. Утвердить </w:t>
      </w:r>
      <w:r w:rsidRPr="00881084">
        <w:t>Перечень субъектов мониторинга на территории                              Бессоновского района</w:t>
      </w:r>
      <w:r w:rsidRPr="00881084">
        <w:rPr>
          <w:color w:val="000000"/>
          <w:spacing w:val="1"/>
        </w:rPr>
        <w:t xml:space="preserve"> (Приложение №2 к постановлению).</w:t>
      </w:r>
    </w:p>
    <w:p w:rsidR="00881084" w:rsidRPr="00881084" w:rsidRDefault="00881084" w:rsidP="00881084">
      <w:pPr>
        <w:shd w:val="clear" w:color="auto" w:fill="FFFFFF"/>
        <w:tabs>
          <w:tab w:val="left" w:pos="851"/>
        </w:tabs>
        <w:suppressAutoHyphens/>
        <w:ind w:right="11"/>
        <w:jc w:val="both"/>
        <w:rPr>
          <w:color w:val="000000"/>
          <w:spacing w:val="1"/>
        </w:rPr>
      </w:pPr>
      <w:r w:rsidRPr="00881084">
        <w:rPr>
          <w:color w:val="000000"/>
          <w:spacing w:val="1"/>
        </w:rPr>
        <w:t xml:space="preserve">          3. </w:t>
      </w:r>
      <w:r w:rsidRPr="00881084">
        <w:t>Перечень субъектов информирования администрации Бессоновского района в процессе проведения мониторинга</w:t>
      </w:r>
      <w:r w:rsidRPr="00881084">
        <w:rPr>
          <w:color w:val="000000"/>
          <w:spacing w:val="1"/>
        </w:rPr>
        <w:t xml:space="preserve"> (Приложение №3 к постановлению).</w:t>
      </w:r>
    </w:p>
    <w:p w:rsidR="00881084" w:rsidRPr="00881084" w:rsidRDefault="00881084" w:rsidP="00881084">
      <w:pPr>
        <w:shd w:val="clear" w:color="auto" w:fill="FFFFFF"/>
        <w:tabs>
          <w:tab w:val="left" w:pos="851"/>
        </w:tabs>
        <w:suppressAutoHyphens/>
        <w:ind w:right="11"/>
        <w:jc w:val="both"/>
        <w:rPr>
          <w:color w:val="000000"/>
          <w:spacing w:val="1"/>
        </w:rPr>
      </w:pPr>
      <w:r w:rsidRPr="00881084">
        <w:rPr>
          <w:color w:val="000000"/>
          <w:spacing w:val="1"/>
        </w:rPr>
        <w:t xml:space="preserve">          4. </w:t>
      </w:r>
      <w:r w:rsidRPr="00881084">
        <w:t xml:space="preserve">Формы предоставления информации о реализации подпрограммы «Профилактика экстремизма и терроризма» </w:t>
      </w:r>
      <w:r w:rsidRPr="00881084">
        <w:rPr>
          <w:color w:val="000000"/>
          <w:spacing w:val="1"/>
        </w:rPr>
        <w:t xml:space="preserve">(Приложение №4 к постановлению). </w:t>
      </w:r>
    </w:p>
    <w:p w:rsidR="00881084" w:rsidRPr="00881084" w:rsidRDefault="00881084" w:rsidP="00881084">
      <w:pPr>
        <w:suppressAutoHyphens/>
        <w:jc w:val="both"/>
        <w:rPr>
          <w:color w:val="000000"/>
          <w:spacing w:val="1"/>
        </w:rPr>
      </w:pPr>
      <w:r w:rsidRPr="00881084">
        <w:t xml:space="preserve">           5.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881084" w:rsidRPr="00881084" w:rsidRDefault="00881084" w:rsidP="00881084">
      <w:pPr>
        <w:tabs>
          <w:tab w:val="left" w:pos="851"/>
        </w:tabs>
        <w:suppressAutoHyphens/>
        <w:jc w:val="both"/>
      </w:pPr>
      <w:r w:rsidRPr="00881084">
        <w:rPr>
          <w:color w:val="000000"/>
          <w:spacing w:val="1"/>
        </w:rPr>
        <w:t xml:space="preserve">          6. </w:t>
      </w:r>
      <w:r w:rsidRPr="00881084">
        <w:t xml:space="preserve">Контроль  исполнения настоящего постановления возложить на первого   заместителя главы администрации района А.В. Карагодина. </w:t>
      </w:r>
    </w:p>
    <w:p w:rsidR="00881084" w:rsidRPr="00881084" w:rsidRDefault="00881084" w:rsidP="00881084">
      <w:pPr>
        <w:shd w:val="clear" w:color="auto" w:fill="FFFFFF"/>
        <w:tabs>
          <w:tab w:val="left" w:pos="851"/>
        </w:tabs>
        <w:suppressAutoHyphens/>
        <w:ind w:right="11"/>
        <w:jc w:val="both"/>
        <w:rPr>
          <w:color w:val="000000"/>
          <w:spacing w:val="1"/>
        </w:rPr>
      </w:pPr>
    </w:p>
    <w:p w:rsidR="00881084" w:rsidRPr="00881084" w:rsidRDefault="00881084" w:rsidP="00881084">
      <w:pPr>
        <w:shd w:val="clear" w:color="auto" w:fill="FFFFFF"/>
        <w:tabs>
          <w:tab w:val="left" w:pos="851"/>
        </w:tabs>
        <w:suppressAutoHyphens/>
        <w:ind w:right="11"/>
        <w:jc w:val="both"/>
        <w:rPr>
          <w:color w:val="000000"/>
          <w:spacing w:val="1"/>
        </w:rPr>
      </w:pPr>
    </w:p>
    <w:p w:rsidR="00881084" w:rsidRP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r w:rsidRPr="00881084">
        <w:rPr>
          <w:color w:val="000000"/>
          <w:spacing w:val="1"/>
        </w:rPr>
        <w:t>Глава администрации района</w:t>
      </w:r>
    </w:p>
    <w:p w:rsidR="00881084" w:rsidRPr="00881084" w:rsidRDefault="00881084" w:rsidP="00881084">
      <w:pPr>
        <w:shd w:val="clear" w:color="auto" w:fill="FFFFFF"/>
        <w:tabs>
          <w:tab w:val="left" w:pos="851"/>
        </w:tabs>
        <w:suppressAutoHyphens/>
        <w:ind w:right="11"/>
        <w:jc w:val="both"/>
        <w:rPr>
          <w:color w:val="000000"/>
          <w:spacing w:val="1"/>
        </w:rPr>
      </w:pPr>
      <w:r>
        <w:rPr>
          <w:color w:val="000000"/>
          <w:spacing w:val="1"/>
        </w:rPr>
        <w:t xml:space="preserve">Бессоновского района    </w:t>
      </w:r>
      <w:r w:rsidRPr="00881084">
        <w:rPr>
          <w:color w:val="000000"/>
          <w:spacing w:val="1"/>
        </w:rPr>
        <w:t>В.Е.Демичев</w:t>
      </w:r>
    </w:p>
    <w:p w:rsidR="00881084" w:rsidRPr="00881084" w:rsidRDefault="00881084" w:rsidP="00881084">
      <w:pPr>
        <w:shd w:val="clear" w:color="auto" w:fill="FFFFFF"/>
        <w:tabs>
          <w:tab w:val="left" w:pos="851"/>
        </w:tabs>
        <w:suppressAutoHyphens/>
        <w:ind w:right="11"/>
        <w:jc w:val="both"/>
        <w:rPr>
          <w:color w:val="000000"/>
          <w:spacing w:val="1"/>
        </w:rPr>
      </w:pPr>
    </w:p>
    <w:p w:rsidR="00881084" w:rsidRPr="00881084" w:rsidRDefault="00881084" w:rsidP="00881084">
      <w:pPr>
        <w:shd w:val="clear" w:color="auto" w:fill="FFFFFF"/>
        <w:tabs>
          <w:tab w:val="left" w:pos="851"/>
        </w:tabs>
        <w:suppressAutoHyphens/>
        <w:ind w:right="11"/>
        <w:jc w:val="both"/>
        <w:rPr>
          <w:color w:val="000000"/>
          <w:spacing w:val="1"/>
        </w:rPr>
      </w:pPr>
    </w:p>
    <w:p w:rsidR="00881084" w:rsidRPr="00881084" w:rsidRDefault="00881084" w:rsidP="00881084">
      <w:pPr>
        <w:shd w:val="clear" w:color="auto" w:fill="FFFFFF"/>
        <w:tabs>
          <w:tab w:val="left" w:pos="851"/>
        </w:tabs>
        <w:suppressAutoHyphens/>
        <w:ind w:right="11"/>
        <w:jc w:val="both"/>
        <w:rPr>
          <w:color w:val="000000"/>
          <w:spacing w:val="1"/>
        </w:rPr>
      </w:pPr>
    </w:p>
    <w:p w:rsidR="00881084" w:rsidRP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rPr>
      </w:pPr>
    </w:p>
    <w:p w:rsidR="00881084" w:rsidRDefault="00881084" w:rsidP="00881084">
      <w:pPr>
        <w:shd w:val="clear" w:color="auto" w:fill="FFFFFF"/>
        <w:tabs>
          <w:tab w:val="left" w:pos="851"/>
        </w:tabs>
        <w:suppressAutoHyphens/>
        <w:ind w:right="11"/>
        <w:jc w:val="both"/>
        <w:rPr>
          <w:color w:val="000000"/>
          <w:spacing w:val="1"/>
          <w:sz w:val="28"/>
          <w:szCs w:val="28"/>
        </w:rPr>
      </w:pPr>
      <w:r>
        <w:rPr>
          <w:color w:val="000000"/>
          <w:spacing w:val="1"/>
        </w:rPr>
        <w:t>Исп. Скрипкин А.Н.</w:t>
      </w:r>
      <w:r>
        <w:rPr>
          <w:color w:val="000000"/>
          <w:spacing w:val="1"/>
          <w:sz w:val="28"/>
          <w:szCs w:val="28"/>
        </w:rPr>
        <w:t xml:space="preserve"> </w:t>
      </w:r>
    </w:p>
    <w:p w:rsidR="00881084" w:rsidRPr="00993557" w:rsidRDefault="00881084" w:rsidP="00881084">
      <w:pPr>
        <w:shd w:val="clear" w:color="auto" w:fill="FFFFFF"/>
        <w:tabs>
          <w:tab w:val="left" w:pos="851"/>
        </w:tabs>
        <w:suppressAutoHyphens/>
        <w:spacing w:before="293" w:line="307" w:lineRule="exact"/>
        <w:ind w:right="10"/>
        <w:jc w:val="both"/>
        <w:rPr>
          <w:color w:val="000000"/>
          <w:sz w:val="28"/>
          <w:szCs w:val="28"/>
        </w:rPr>
      </w:pPr>
    </w:p>
    <w:p w:rsidR="00881084" w:rsidRPr="00993557" w:rsidRDefault="00881084" w:rsidP="00881084">
      <w:pPr>
        <w:shd w:val="clear" w:color="auto" w:fill="FFFFFF"/>
        <w:tabs>
          <w:tab w:val="left" w:pos="851"/>
          <w:tab w:val="left" w:pos="989"/>
        </w:tabs>
        <w:suppressAutoHyphens/>
        <w:spacing w:before="5" w:line="302" w:lineRule="exact"/>
        <w:jc w:val="both"/>
        <w:rPr>
          <w:sz w:val="28"/>
          <w:szCs w:val="28"/>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color w:val="000000"/>
        </w:rPr>
      </w:pPr>
      <w:r>
        <w:rPr>
          <w:bCs/>
          <w:color w:val="000000"/>
        </w:rPr>
        <w:t>Приложение № 1</w:t>
      </w:r>
    </w:p>
    <w:p w:rsidR="00881084" w:rsidRDefault="00881084" w:rsidP="00881084">
      <w:pPr>
        <w:tabs>
          <w:tab w:val="left" w:pos="851"/>
        </w:tabs>
        <w:suppressAutoHyphens/>
        <w:jc w:val="right"/>
        <w:rPr>
          <w:color w:val="000000"/>
        </w:rPr>
      </w:pPr>
      <w:bookmarkStart w:id="2" w:name="sub_534"/>
      <w:r>
        <w:rPr>
          <w:bCs/>
          <w:color w:val="000000"/>
        </w:rPr>
        <w:t xml:space="preserve">к </w:t>
      </w:r>
      <w:r>
        <w:rPr>
          <w:color w:val="000000"/>
        </w:rPr>
        <w:t xml:space="preserve"> постановлению</w:t>
      </w:r>
    </w:p>
    <w:bookmarkEnd w:id="2"/>
    <w:p w:rsidR="00881084" w:rsidRDefault="00881084" w:rsidP="00881084">
      <w:pPr>
        <w:tabs>
          <w:tab w:val="left" w:pos="851"/>
        </w:tabs>
        <w:suppressAutoHyphens/>
        <w:jc w:val="right"/>
        <w:rPr>
          <w:color w:val="000000"/>
        </w:rPr>
      </w:pPr>
      <w:r>
        <w:rPr>
          <w:bCs/>
          <w:color w:val="000000"/>
        </w:rPr>
        <w:lastRenderedPageBreak/>
        <w:t xml:space="preserve"> администрации района</w:t>
      </w:r>
    </w:p>
    <w:p w:rsidR="00881084" w:rsidRDefault="00881084" w:rsidP="00881084">
      <w:pPr>
        <w:tabs>
          <w:tab w:val="left" w:pos="851"/>
        </w:tabs>
        <w:suppressAutoHyphens/>
        <w:jc w:val="right"/>
        <w:rPr>
          <w:color w:val="000000"/>
        </w:rPr>
      </w:pPr>
      <w:r>
        <w:rPr>
          <w:bCs/>
          <w:color w:val="000000"/>
        </w:rPr>
        <w:t>от «</w:t>
      </w:r>
      <w:r w:rsidRPr="00E61B26">
        <w:rPr>
          <w:bCs/>
          <w:color w:val="000000"/>
          <w:u w:val="single"/>
        </w:rPr>
        <w:t>03</w:t>
      </w:r>
      <w:r>
        <w:rPr>
          <w:bCs/>
          <w:color w:val="000000"/>
        </w:rPr>
        <w:t xml:space="preserve">»  </w:t>
      </w:r>
      <w:r w:rsidRPr="00E61B26">
        <w:rPr>
          <w:bCs/>
          <w:color w:val="000000"/>
          <w:u w:val="single"/>
        </w:rPr>
        <w:t>августа 2018 г.</w:t>
      </w:r>
      <w:r>
        <w:rPr>
          <w:bCs/>
          <w:color w:val="000000"/>
        </w:rPr>
        <w:t xml:space="preserve"> № </w:t>
      </w:r>
      <w:r>
        <w:rPr>
          <w:bCs/>
          <w:color w:val="000000"/>
          <w:u w:val="single"/>
        </w:rPr>
        <w:t>664</w:t>
      </w:r>
    </w:p>
    <w:p w:rsidR="00881084" w:rsidRDefault="00881084" w:rsidP="00881084">
      <w:pPr>
        <w:tabs>
          <w:tab w:val="left" w:pos="851"/>
        </w:tabs>
        <w:suppressAutoHyphens/>
      </w:pPr>
      <w:r>
        <w:t xml:space="preserve"> </w:t>
      </w:r>
    </w:p>
    <w:p w:rsidR="00881084" w:rsidRPr="00881084" w:rsidRDefault="00881084" w:rsidP="00881084">
      <w:pPr>
        <w:pStyle w:val="a0"/>
        <w:spacing w:after="0" w:line="270" w:lineRule="exact"/>
        <w:ind w:left="20"/>
        <w:jc w:val="center"/>
        <w:rPr>
          <w:b/>
        </w:rPr>
      </w:pPr>
      <w:r w:rsidRPr="00881084">
        <w:rPr>
          <w:b/>
        </w:rPr>
        <w:t>Положение</w:t>
      </w:r>
    </w:p>
    <w:p w:rsidR="00881084" w:rsidRPr="00881084" w:rsidRDefault="00881084" w:rsidP="00881084">
      <w:pPr>
        <w:pStyle w:val="a0"/>
        <w:spacing w:after="0" w:line="270" w:lineRule="exact"/>
        <w:ind w:left="20"/>
        <w:jc w:val="center"/>
        <w:rPr>
          <w:b/>
        </w:rPr>
      </w:pPr>
      <w:r w:rsidRPr="00881084">
        <w:rPr>
          <w:b/>
        </w:rPr>
        <w:t>о мониторинге ситуации в сфере противодействия терроризму, экстремизму и  национализму на территории Бессоновского района</w:t>
      </w:r>
    </w:p>
    <w:p w:rsidR="00881084" w:rsidRPr="005F6309" w:rsidRDefault="00881084" w:rsidP="00881084">
      <w:pPr>
        <w:pStyle w:val="a0"/>
        <w:spacing w:after="0" w:line="270" w:lineRule="exact"/>
        <w:ind w:left="20"/>
        <w:rPr>
          <w:sz w:val="28"/>
          <w:szCs w:val="28"/>
        </w:rPr>
      </w:pPr>
    </w:p>
    <w:p w:rsidR="00881084" w:rsidRPr="00881084" w:rsidRDefault="00881084" w:rsidP="00881084">
      <w:pPr>
        <w:pStyle w:val="16"/>
        <w:keepNext/>
        <w:keepLines/>
        <w:shd w:val="clear" w:color="auto" w:fill="auto"/>
        <w:suppressAutoHyphens/>
        <w:spacing w:before="0" w:after="301" w:line="270" w:lineRule="exact"/>
        <w:ind w:left="3440"/>
        <w:rPr>
          <w:rFonts w:ascii="Times New Roman" w:hAnsi="Times New Roman"/>
          <w:sz w:val="24"/>
          <w:szCs w:val="24"/>
        </w:rPr>
      </w:pPr>
      <w:bookmarkStart w:id="3" w:name="bookmark3"/>
      <w:r w:rsidRPr="00881084">
        <w:rPr>
          <w:rFonts w:ascii="Times New Roman" w:hAnsi="Times New Roman"/>
          <w:sz w:val="24"/>
          <w:szCs w:val="24"/>
        </w:rPr>
        <w:t>Статья 1. Общие положения</w:t>
      </w:r>
      <w:bookmarkEnd w:id="3"/>
    </w:p>
    <w:p w:rsidR="00881084" w:rsidRPr="00881084" w:rsidRDefault="00881084" w:rsidP="001E77A3">
      <w:pPr>
        <w:pStyle w:val="a0"/>
        <w:widowControl/>
        <w:numPr>
          <w:ilvl w:val="0"/>
          <w:numId w:val="11"/>
        </w:numPr>
        <w:tabs>
          <w:tab w:val="left" w:pos="870"/>
        </w:tabs>
        <w:spacing w:after="0"/>
        <w:ind w:left="20" w:right="20" w:firstLine="560"/>
        <w:jc w:val="both"/>
      </w:pPr>
      <w:r w:rsidRPr="005F6309">
        <w:rPr>
          <w:sz w:val="28"/>
          <w:szCs w:val="28"/>
        </w:rPr>
        <w:t xml:space="preserve">Настоящее Положение </w:t>
      </w:r>
      <w:r w:rsidRPr="00881084">
        <w:t>устанавливает цели, задачи и порядок проведения мониторинга ситуации в сфере противодействия терроризму, экстремизму и           национализму на территории Бессоновского района (далее -  мониторинг),           формирования информационного фонда данных мониторинга.</w:t>
      </w:r>
    </w:p>
    <w:p w:rsidR="00881084" w:rsidRPr="00881084" w:rsidRDefault="00881084" w:rsidP="001E77A3">
      <w:pPr>
        <w:pStyle w:val="a0"/>
        <w:widowControl/>
        <w:numPr>
          <w:ilvl w:val="0"/>
          <w:numId w:val="11"/>
        </w:numPr>
        <w:tabs>
          <w:tab w:val="left" w:pos="903"/>
        </w:tabs>
        <w:spacing w:after="341"/>
        <w:ind w:left="20" w:right="20" w:firstLine="560"/>
        <w:jc w:val="both"/>
      </w:pPr>
      <w:r w:rsidRPr="00881084">
        <w:t>Мониторинг представляет собой систему мероприятий по наблюдению, изучению, сбору, анализу и оценке информации о развитии                                           общественно-политических, социально-экономических и иных процессов для               получения обоснованных представлений о тенденциях их развития, выявления причин, условий и факторов, оказывающих дестабилизирующее влияние и                 способствующих проявлениям терроризма, экстремизма и национализма.</w:t>
      </w:r>
    </w:p>
    <w:p w:rsidR="00881084" w:rsidRPr="00881084" w:rsidRDefault="00881084" w:rsidP="00881084">
      <w:pPr>
        <w:pStyle w:val="16"/>
        <w:keepNext/>
        <w:keepLines/>
        <w:shd w:val="clear" w:color="auto" w:fill="auto"/>
        <w:suppressAutoHyphens/>
        <w:spacing w:before="0" w:after="306" w:line="240" w:lineRule="auto"/>
        <w:ind w:left="2840"/>
        <w:rPr>
          <w:rFonts w:ascii="Times New Roman" w:hAnsi="Times New Roman"/>
          <w:sz w:val="24"/>
          <w:szCs w:val="24"/>
        </w:rPr>
      </w:pPr>
      <w:bookmarkStart w:id="4" w:name="bookmark4"/>
      <w:r w:rsidRPr="00881084">
        <w:rPr>
          <w:rFonts w:ascii="Times New Roman" w:hAnsi="Times New Roman"/>
          <w:sz w:val="24"/>
          <w:szCs w:val="24"/>
        </w:rPr>
        <w:t>Статья 2. Цель и задачи мониторинга</w:t>
      </w:r>
      <w:bookmarkEnd w:id="4"/>
    </w:p>
    <w:p w:rsidR="00881084" w:rsidRPr="00881084" w:rsidRDefault="00881084" w:rsidP="001E77A3">
      <w:pPr>
        <w:pStyle w:val="a0"/>
        <w:widowControl/>
        <w:numPr>
          <w:ilvl w:val="1"/>
          <w:numId w:val="11"/>
        </w:numPr>
        <w:tabs>
          <w:tab w:val="left" w:pos="850"/>
        </w:tabs>
        <w:spacing w:after="0"/>
        <w:ind w:left="20" w:right="20" w:firstLine="560"/>
        <w:jc w:val="both"/>
      </w:pPr>
      <w:r w:rsidRPr="00881084">
        <w:t>Основной целью мониторинга является своевременное выявление причин и условий, способствующих проявлениям терроризма, экстремизма и                             национализма на территории Бессоновского района, и выработка предложений по их устранению.</w:t>
      </w:r>
    </w:p>
    <w:p w:rsidR="00881084" w:rsidRPr="00881084" w:rsidRDefault="00881084" w:rsidP="001E77A3">
      <w:pPr>
        <w:pStyle w:val="a0"/>
        <w:widowControl/>
        <w:numPr>
          <w:ilvl w:val="1"/>
          <w:numId w:val="11"/>
        </w:numPr>
        <w:tabs>
          <w:tab w:val="left" w:pos="858"/>
        </w:tabs>
        <w:spacing w:after="0"/>
        <w:ind w:left="20" w:firstLine="560"/>
        <w:jc w:val="both"/>
      </w:pPr>
      <w:r w:rsidRPr="00881084">
        <w:t>В ходе мониторинга решаются следующие задачи:</w:t>
      </w:r>
    </w:p>
    <w:p w:rsidR="00881084" w:rsidRPr="00881084" w:rsidRDefault="00881084" w:rsidP="001E77A3">
      <w:pPr>
        <w:pStyle w:val="a0"/>
        <w:widowControl/>
        <w:numPr>
          <w:ilvl w:val="2"/>
          <w:numId w:val="11"/>
        </w:numPr>
        <w:tabs>
          <w:tab w:val="left" w:pos="903"/>
        </w:tabs>
        <w:spacing w:after="0"/>
        <w:ind w:left="20" w:right="20" w:firstLine="560"/>
        <w:jc w:val="both"/>
      </w:pPr>
      <w:r w:rsidRPr="00881084">
        <w:t>наблюдение, изучение и сбор объективной информации об                              общественно-политических, социально-экономических и иных процессах в                Бессоновском районе, оказывающих дестабилизирующее влияние на обстановку в Бессоновском районе и способствующих проявлениям терроризма, экстремизма и национализма;</w:t>
      </w:r>
    </w:p>
    <w:p w:rsidR="00881084" w:rsidRPr="00881084" w:rsidRDefault="00881084" w:rsidP="001E77A3">
      <w:pPr>
        <w:pStyle w:val="a0"/>
        <w:widowControl/>
        <w:numPr>
          <w:ilvl w:val="2"/>
          <w:numId w:val="11"/>
        </w:numPr>
        <w:tabs>
          <w:tab w:val="left" w:pos="892"/>
        </w:tabs>
        <w:spacing w:after="0"/>
        <w:ind w:left="20" w:firstLine="560"/>
        <w:jc w:val="both"/>
      </w:pPr>
      <w:r w:rsidRPr="00881084">
        <w:t>системный анализ и оценка получаемой информации;</w:t>
      </w:r>
    </w:p>
    <w:p w:rsidR="00881084" w:rsidRPr="00881084" w:rsidRDefault="00881084" w:rsidP="001E77A3">
      <w:pPr>
        <w:pStyle w:val="a0"/>
        <w:widowControl/>
        <w:numPr>
          <w:ilvl w:val="2"/>
          <w:numId w:val="11"/>
        </w:numPr>
        <w:tabs>
          <w:tab w:val="left" w:pos="985"/>
        </w:tabs>
        <w:spacing w:after="0"/>
        <w:ind w:left="20" w:right="20" w:firstLine="560"/>
        <w:jc w:val="both"/>
      </w:pPr>
      <w:r w:rsidRPr="00881084">
        <w:t>выработка прогнозов, рекомендаций по планированию и реализации               неотложных и долгосрочных мер по устранению причин и условий,                             способствующих проявлению терроризма, экстремизма и национализма                    своевременное выявление причин и условий, способствующих формированию социальной базы терроризма и экстремизма, снижению уровня защищенности объектов возможных террористических посягательств и степени готовности сил и средств, для минимизации и ликвидации последствий его проявлений;</w:t>
      </w:r>
    </w:p>
    <w:p w:rsidR="00881084" w:rsidRPr="00881084" w:rsidRDefault="00881084" w:rsidP="001E77A3">
      <w:pPr>
        <w:pStyle w:val="a0"/>
        <w:widowControl/>
        <w:numPr>
          <w:ilvl w:val="2"/>
          <w:numId w:val="11"/>
        </w:numPr>
        <w:tabs>
          <w:tab w:val="left" w:pos="874"/>
        </w:tabs>
        <w:spacing w:after="0"/>
        <w:ind w:left="20" w:right="20" w:firstLine="540"/>
        <w:jc w:val="both"/>
      </w:pPr>
      <w:r w:rsidRPr="00881084">
        <w:t>обоснование предложений и рекомендаций по планированию и               реализации неотложных и долгосрочных мероприятий по устранению причин и условий, оказывающих дестабилизирующее влияние на обстановку в                          Бессоновском районе и способствующих проявлениям терроризма, экстремизма и национализма;</w:t>
      </w:r>
    </w:p>
    <w:p w:rsidR="00881084" w:rsidRPr="00881084" w:rsidRDefault="00881084" w:rsidP="001E77A3">
      <w:pPr>
        <w:pStyle w:val="a0"/>
        <w:widowControl/>
        <w:numPr>
          <w:ilvl w:val="2"/>
          <w:numId w:val="11"/>
        </w:numPr>
        <w:tabs>
          <w:tab w:val="left" w:pos="1069"/>
        </w:tabs>
        <w:spacing w:after="0"/>
        <w:ind w:left="20" w:firstLine="540"/>
        <w:jc w:val="both"/>
      </w:pPr>
      <w:r w:rsidRPr="00881084">
        <w:t>создание информационной базы данных мониторинга;</w:t>
      </w:r>
    </w:p>
    <w:p w:rsidR="00881084" w:rsidRPr="00881084" w:rsidRDefault="00881084" w:rsidP="001E77A3">
      <w:pPr>
        <w:pStyle w:val="a0"/>
        <w:widowControl/>
        <w:numPr>
          <w:ilvl w:val="2"/>
          <w:numId w:val="11"/>
        </w:numPr>
        <w:tabs>
          <w:tab w:val="left" w:pos="867"/>
        </w:tabs>
        <w:spacing w:after="0"/>
        <w:ind w:left="20" w:firstLine="540"/>
        <w:jc w:val="both"/>
      </w:pPr>
      <w:r w:rsidRPr="00881084">
        <w:t>совершенствование технологий и методик информационного                          мониторинга;</w:t>
      </w:r>
    </w:p>
    <w:p w:rsidR="00881084" w:rsidRPr="00881084" w:rsidRDefault="00881084" w:rsidP="00881084">
      <w:pPr>
        <w:pStyle w:val="a0"/>
        <w:spacing w:after="0"/>
        <w:ind w:left="20" w:firstLine="540"/>
        <w:jc w:val="both"/>
      </w:pPr>
      <w:r w:rsidRPr="00881084">
        <w:t>8) организация информационного взаимодействия субъектов системы</w:t>
      </w:r>
    </w:p>
    <w:p w:rsidR="00881084" w:rsidRPr="00881084" w:rsidRDefault="00881084" w:rsidP="00881084">
      <w:pPr>
        <w:pStyle w:val="a0"/>
        <w:spacing w:after="341"/>
        <w:ind w:left="20"/>
        <w:jc w:val="both"/>
      </w:pPr>
      <w:r w:rsidRPr="00881084">
        <w:t>мониторинга.</w:t>
      </w:r>
    </w:p>
    <w:p w:rsidR="00881084" w:rsidRPr="00881084" w:rsidRDefault="00881084" w:rsidP="00881084">
      <w:pPr>
        <w:pStyle w:val="16"/>
        <w:keepNext/>
        <w:keepLines/>
        <w:shd w:val="clear" w:color="auto" w:fill="auto"/>
        <w:suppressAutoHyphens/>
        <w:spacing w:before="0" w:line="240" w:lineRule="auto"/>
        <w:ind w:left="1080"/>
        <w:rPr>
          <w:rFonts w:ascii="Times New Roman" w:hAnsi="Times New Roman"/>
          <w:sz w:val="24"/>
          <w:szCs w:val="24"/>
        </w:rPr>
      </w:pPr>
      <w:bookmarkStart w:id="5" w:name="bookmark5"/>
      <w:r w:rsidRPr="00881084">
        <w:rPr>
          <w:rFonts w:ascii="Times New Roman" w:hAnsi="Times New Roman"/>
          <w:sz w:val="24"/>
          <w:szCs w:val="24"/>
        </w:rPr>
        <w:lastRenderedPageBreak/>
        <w:t>Статья 3. Принципы деятельности по организации и проведению</w:t>
      </w:r>
      <w:bookmarkEnd w:id="5"/>
    </w:p>
    <w:p w:rsidR="00881084" w:rsidRPr="00881084" w:rsidRDefault="00881084" w:rsidP="00881084">
      <w:pPr>
        <w:pStyle w:val="16"/>
        <w:keepNext/>
        <w:keepLines/>
        <w:shd w:val="clear" w:color="auto" w:fill="auto"/>
        <w:suppressAutoHyphens/>
        <w:spacing w:before="0" w:after="306" w:line="240" w:lineRule="auto"/>
        <w:ind w:left="4140"/>
        <w:rPr>
          <w:rFonts w:ascii="Times New Roman" w:hAnsi="Times New Roman"/>
          <w:sz w:val="24"/>
          <w:szCs w:val="24"/>
        </w:rPr>
      </w:pPr>
      <w:bookmarkStart w:id="6" w:name="bookmark6"/>
      <w:r w:rsidRPr="00881084">
        <w:rPr>
          <w:rFonts w:ascii="Times New Roman" w:hAnsi="Times New Roman"/>
          <w:sz w:val="24"/>
          <w:szCs w:val="24"/>
        </w:rPr>
        <w:t>мониторинга</w:t>
      </w:r>
      <w:bookmarkEnd w:id="6"/>
    </w:p>
    <w:p w:rsidR="00881084" w:rsidRPr="00881084" w:rsidRDefault="00881084" w:rsidP="00881084">
      <w:pPr>
        <w:pStyle w:val="a0"/>
        <w:spacing w:after="0"/>
        <w:ind w:left="20" w:firstLine="540"/>
        <w:jc w:val="both"/>
      </w:pPr>
      <w:r w:rsidRPr="00881084">
        <w:t>1. Система мониторинга базируется на следующих принципах:</w:t>
      </w:r>
    </w:p>
    <w:p w:rsidR="00881084" w:rsidRPr="00881084" w:rsidRDefault="00881084" w:rsidP="001E77A3">
      <w:pPr>
        <w:pStyle w:val="a0"/>
        <w:widowControl/>
        <w:numPr>
          <w:ilvl w:val="3"/>
          <w:numId w:val="11"/>
        </w:numPr>
        <w:tabs>
          <w:tab w:val="left" w:pos="1057"/>
        </w:tabs>
        <w:spacing w:after="0"/>
        <w:ind w:left="20" w:right="20" w:firstLine="540"/>
        <w:jc w:val="both"/>
      </w:pPr>
      <w:r w:rsidRPr="00881084">
        <w:t>активность - заключается в настойчивом стремлении всех субъектов         противодействия терроризму, экстремизму и национализму организацией                взаимодействия;</w:t>
      </w:r>
    </w:p>
    <w:p w:rsidR="00881084" w:rsidRPr="00881084" w:rsidRDefault="00881084" w:rsidP="001E77A3">
      <w:pPr>
        <w:pStyle w:val="a0"/>
        <w:widowControl/>
        <w:numPr>
          <w:ilvl w:val="3"/>
          <w:numId w:val="11"/>
        </w:numPr>
        <w:tabs>
          <w:tab w:val="left" w:pos="1052"/>
        </w:tabs>
        <w:spacing w:after="0"/>
        <w:ind w:left="20" w:right="20" w:firstLine="540"/>
        <w:jc w:val="both"/>
      </w:pPr>
      <w:r w:rsidRPr="00881084">
        <w:t>достоверность - заключается в точном соответствии результатов                мониторинга реальным событиям, действиям, фактам происходящих в обществе и достигается знанием обстановки в муниципальном образовании, тщательным анализом и обоснованность выводов по результатам мониторинга;</w:t>
      </w:r>
    </w:p>
    <w:p w:rsidR="00881084" w:rsidRPr="00881084" w:rsidRDefault="00881084" w:rsidP="001E77A3">
      <w:pPr>
        <w:pStyle w:val="a0"/>
        <w:widowControl/>
        <w:numPr>
          <w:ilvl w:val="3"/>
          <w:numId w:val="11"/>
        </w:numPr>
        <w:tabs>
          <w:tab w:val="left" w:pos="1153"/>
        </w:tabs>
        <w:spacing w:after="0"/>
        <w:ind w:left="20" w:right="20" w:firstLine="540"/>
        <w:jc w:val="both"/>
      </w:pPr>
      <w:r w:rsidRPr="00881084">
        <w:t>непрерывность - ведение мониторинга в различных сферах                 жизнедеятельности на постоянной основе, периодичность сопоставления                 полученных результатов для выявления тенденций развития наблюдаемых               процессов; регулярность контроля за устранением выявленных причин, условий и факторов, способствующих проявлениям терроризма, экстремизма и                          национализма;</w:t>
      </w:r>
    </w:p>
    <w:p w:rsidR="00881084" w:rsidRPr="00881084" w:rsidRDefault="00881084" w:rsidP="001E77A3">
      <w:pPr>
        <w:pStyle w:val="a0"/>
        <w:widowControl/>
        <w:numPr>
          <w:ilvl w:val="3"/>
          <w:numId w:val="11"/>
        </w:numPr>
        <w:tabs>
          <w:tab w:val="left" w:pos="1148"/>
        </w:tabs>
        <w:spacing w:after="0"/>
        <w:ind w:left="20" w:right="20" w:firstLine="540"/>
        <w:jc w:val="both"/>
      </w:pPr>
      <w:r w:rsidRPr="00881084">
        <w:t>комплексность - максимальный охват объектов мониторинга;                          координация деятельности субъектов мониторинга; сочетание                                          сбалансированных, взаимосвязанных, научно обоснованных мер,                                    социально- экономического, информационно-пропагандистского,                                воспитательного, правового, организационного, технического и иного характера по устранению причин, условий и факторов, оказывающих дестабилизирующее влияние на обстановку и способствующих проявлениям терроризма, экстремизма и национализма;</w:t>
      </w:r>
    </w:p>
    <w:p w:rsidR="00881084" w:rsidRPr="00881084" w:rsidRDefault="00881084" w:rsidP="001E77A3">
      <w:pPr>
        <w:pStyle w:val="a0"/>
        <w:widowControl/>
        <w:numPr>
          <w:ilvl w:val="3"/>
          <w:numId w:val="11"/>
        </w:numPr>
        <w:tabs>
          <w:tab w:val="left" w:pos="1100"/>
        </w:tabs>
        <w:spacing w:after="0"/>
        <w:ind w:left="20" w:right="20" w:firstLine="540"/>
        <w:jc w:val="both"/>
      </w:pPr>
      <w:r w:rsidRPr="00881084">
        <w:t>своевременность - доклад в установленные сроки результатов                  мониторинга, для принятия решений по организации устранения причин и                  условий способствующих проявлению терроризма, экстремизма и национализма;</w:t>
      </w:r>
    </w:p>
    <w:p w:rsidR="00881084" w:rsidRPr="00881084" w:rsidRDefault="00881084" w:rsidP="001E77A3">
      <w:pPr>
        <w:pStyle w:val="a0"/>
        <w:widowControl/>
        <w:numPr>
          <w:ilvl w:val="3"/>
          <w:numId w:val="11"/>
        </w:numPr>
        <w:tabs>
          <w:tab w:val="left" w:pos="922"/>
        </w:tabs>
        <w:spacing w:after="341"/>
        <w:ind w:left="20" w:right="20" w:firstLine="540"/>
        <w:jc w:val="both"/>
      </w:pPr>
      <w:r w:rsidRPr="00881084">
        <w:t>законность - строгое и полное осуществление в процессе мониторинга предписаний правовых законов и основанных на них юридических актов,                    безусловное и последовательное соблюдение прав человека.</w:t>
      </w:r>
    </w:p>
    <w:p w:rsidR="00881084" w:rsidRPr="00881084" w:rsidRDefault="00881084" w:rsidP="00881084">
      <w:pPr>
        <w:pStyle w:val="16"/>
        <w:keepNext/>
        <w:keepLines/>
        <w:shd w:val="clear" w:color="auto" w:fill="auto"/>
        <w:suppressAutoHyphens/>
        <w:spacing w:before="0" w:line="240" w:lineRule="auto"/>
        <w:ind w:left="1920"/>
        <w:rPr>
          <w:rFonts w:ascii="Times New Roman" w:hAnsi="Times New Roman"/>
          <w:sz w:val="24"/>
          <w:szCs w:val="24"/>
        </w:rPr>
      </w:pPr>
      <w:bookmarkStart w:id="7" w:name="bookmark7"/>
      <w:r w:rsidRPr="00881084">
        <w:rPr>
          <w:rFonts w:ascii="Times New Roman" w:hAnsi="Times New Roman"/>
          <w:sz w:val="24"/>
          <w:szCs w:val="24"/>
        </w:rPr>
        <w:t>Статья 4. Организационная структура мониторинга</w:t>
      </w:r>
      <w:bookmarkEnd w:id="7"/>
    </w:p>
    <w:p w:rsidR="00881084" w:rsidRPr="00881084" w:rsidRDefault="00881084" w:rsidP="00881084">
      <w:pPr>
        <w:pStyle w:val="16"/>
        <w:keepNext/>
        <w:keepLines/>
        <w:shd w:val="clear" w:color="auto" w:fill="auto"/>
        <w:suppressAutoHyphens/>
        <w:spacing w:before="0" w:line="240" w:lineRule="auto"/>
        <w:ind w:left="1920"/>
        <w:rPr>
          <w:rFonts w:ascii="Times New Roman" w:hAnsi="Times New Roman"/>
          <w:sz w:val="24"/>
          <w:szCs w:val="24"/>
        </w:rPr>
      </w:pPr>
    </w:p>
    <w:p w:rsidR="00881084" w:rsidRPr="00881084" w:rsidRDefault="00881084" w:rsidP="001E77A3">
      <w:pPr>
        <w:pStyle w:val="a0"/>
        <w:widowControl/>
        <w:numPr>
          <w:ilvl w:val="4"/>
          <w:numId w:val="11"/>
        </w:numPr>
        <w:tabs>
          <w:tab w:val="left" w:pos="874"/>
        </w:tabs>
        <w:spacing w:after="0"/>
        <w:ind w:left="20" w:firstLine="540"/>
        <w:jc w:val="both"/>
      </w:pPr>
      <w:r w:rsidRPr="00881084">
        <w:t>Объектами мониторинга являются общественно-политические,                         социально- экономические, криминогенные, техногенные и иные процессы и                 явления на территории Бессоновского района, состояние безопасности объектов возможных террористических посягательств, силы и средства для минимизации и ликвидации последствий террористических проявлений.</w:t>
      </w:r>
    </w:p>
    <w:p w:rsidR="00881084" w:rsidRPr="00881084" w:rsidRDefault="00881084" w:rsidP="001E77A3">
      <w:pPr>
        <w:pStyle w:val="a0"/>
        <w:widowControl/>
        <w:numPr>
          <w:ilvl w:val="4"/>
          <w:numId w:val="11"/>
        </w:numPr>
        <w:tabs>
          <w:tab w:val="left" w:pos="908"/>
        </w:tabs>
        <w:spacing w:after="0"/>
        <w:ind w:left="20" w:firstLine="540"/>
        <w:jc w:val="both"/>
      </w:pPr>
      <w:r w:rsidRPr="00881084">
        <w:t>Субъектами мониторинга (по согласованию) являются территориальные органы федеральных органов исполнительной власти, представители которых входят в состав антитеррористической комиссии, межведомственной комиссии по профилактике экстремизма, консультативный совет по взаимодействию с                 национальными и религиозными общественными объединениями.</w:t>
      </w:r>
    </w:p>
    <w:p w:rsidR="00881084" w:rsidRPr="00881084" w:rsidRDefault="00881084" w:rsidP="001E77A3">
      <w:pPr>
        <w:pStyle w:val="a0"/>
        <w:widowControl/>
        <w:numPr>
          <w:ilvl w:val="4"/>
          <w:numId w:val="11"/>
        </w:numPr>
        <w:tabs>
          <w:tab w:val="left" w:pos="860"/>
        </w:tabs>
        <w:spacing w:after="0"/>
        <w:ind w:left="20" w:firstLine="540"/>
        <w:jc w:val="both"/>
      </w:pPr>
      <w:r w:rsidRPr="00881084">
        <w:t>Субъектами информирования ситуации в сфере проявлений терроризма, экстремизма и национализма на территории Бессоновского района в процессе мониторинга являются:</w:t>
      </w:r>
    </w:p>
    <w:p w:rsidR="00881084" w:rsidRPr="00881084" w:rsidRDefault="00881084" w:rsidP="001E77A3">
      <w:pPr>
        <w:pStyle w:val="a0"/>
        <w:widowControl/>
        <w:numPr>
          <w:ilvl w:val="5"/>
          <w:numId w:val="11"/>
        </w:numPr>
        <w:tabs>
          <w:tab w:val="left" w:pos="834"/>
        </w:tabs>
        <w:spacing w:after="0"/>
        <w:ind w:left="20" w:firstLine="540"/>
        <w:jc w:val="both"/>
      </w:pPr>
      <w:r w:rsidRPr="00881084">
        <w:t>Управление образования Бессоновского района (по согласованию);</w:t>
      </w:r>
    </w:p>
    <w:p w:rsidR="00881084" w:rsidRPr="00881084" w:rsidRDefault="00881084" w:rsidP="001E77A3">
      <w:pPr>
        <w:pStyle w:val="a0"/>
        <w:widowControl/>
        <w:numPr>
          <w:ilvl w:val="5"/>
          <w:numId w:val="11"/>
        </w:numPr>
        <w:tabs>
          <w:tab w:val="left" w:pos="862"/>
        </w:tabs>
        <w:spacing w:after="0"/>
        <w:ind w:left="20" w:firstLine="540"/>
        <w:jc w:val="both"/>
      </w:pPr>
      <w:r w:rsidRPr="00881084">
        <w:t>Отдел по реализации молодёжной политики, культуре, физкультуре и спорту администрации Бессоновского района;</w:t>
      </w:r>
    </w:p>
    <w:p w:rsidR="00881084" w:rsidRPr="00881084" w:rsidRDefault="00881084" w:rsidP="001E77A3">
      <w:pPr>
        <w:pStyle w:val="a0"/>
        <w:widowControl/>
        <w:numPr>
          <w:ilvl w:val="5"/>
          <w:numId w:val="11"/>
        </w:numPr>
        <w:tabs>
          <w:tab w:val="left" w:pos="858"/>
        </w:tabs>
        <w:spacing w:after="0"/>
        <w:ind w:left="20" w:firstLine="540"/>
        <w:jc w:val="both"/>
      </w:pPr>
      <w:r w:rsidRPr="00881084">
        <w:t>ГКУ Центр занятости населения Бессоновского района Пензенской области (по согласованию);</w:t>
      </w:r>
    </w:p>
    <w:p w:rsidR="00881084" w:rsidRPr="00881084" w:rsidRDefault="00881084" w:rsidP="001E77A3">
      <w:pPr>
        <w:pStyle w:val="a0"/>
        <w:widowControl/>
        <w:numPr>
          <w:ilvl w:val="5"/>
          <w:numId w:val="11"/>
        </w:numPr>
        <w:tabs>
          <w:tab w:val="left" w:pos="858"/>
        </w:tabs>
        <w:spacing w:after="0"/>
        <w:ind w:left="20" w:firstLine="540"/>
        <w:jc w:val="both"/>
      </w:pPr>
      <w:r w:rsidRPr="00881084">
        <w:t>Управление социальной защиты населения администрации Бессоновского района;</w:t>
      </w:r>
    </w:p>
    <w:p w:rsidR="00881084" w:rsidRPr="00881084" w:rsidRDefault="00881084" w:rsidP="001E77A3">
      <w:pPr>
        <w:pStyle w:val="a0"/>
        <w:widowControl/>
        <w:numPr>
          <w:ilvl w:val="5"/>
          <w:numId w:val="11"/>
        </w:numPr>
        <w:tabs>
          <w:tab w:val="left" w:pos="853"/>
        </w:tabs>
        <w:spacing w:after="0"/>
        <w:ind w:left="20" w:firstLine="540"/>
        <w:jc w:val="both"/>
      </w:pPr>
      <w:r w:rsidRPr="00881084">
        <w:t>ГБУЗ «Бессоновская РБ» (по согласованию);</w:t>
      </w:r>
    </w:p>
    <w:p w:rsidR="00881084" w:rsidRPr="00881084" w:rsidRDefault="00881084" w:rsidP="001E77A3">
      <w:pPr>
        <w:pStyle w:val="a0"/>
        <w:widowControl/>
        <w:numPr>
          <w:ilvl w:val="5"/>
          <w:numId w:val="11"/>
        </w:numPr>
        <w:tabs>
          <w:tab w:val="left" w:pos="1076"/>
        </w:tabs>
        <w:spacing w:after="0"/>
        <w:ind w:left="20" w:firstLine="540"/>
        <w:jc w:val="both"/>
      </w:pPr>
      <w:r w:rsidRPr="00881084">
        <w:lastRenderedPageBreak/>
        <w:t>Отдел экономики и инвестиционного развития администрации Бессоновского района;</w:t>
      </w:r>
    </w:p>
    <w:p w:rsidR="00881084" w:rsidRPr="00881084" w:rsidRDefault="00881084" w:rsidP="001E77A3">
      <w:pPr>
        <w:pStyle w:val="a0"/>
        <w:widowControl/>
        <w:numPr>
          <w:ilvl w:val="5"/>
          <w:numId w:val="11"/>
        </w:numPr>
        <w:tabs>
          <w:tab w:val="left" w:pos="1076"/>
        </w:tabs>
        <w:spacing w:after="0"/>
        <w:ind w:left="20" w:firstLine="540"/>
        <w:jc w:val="both"/>
      </w:pPr>
      <w:r w:rsidRPr="00881084">
        <w:t>Комиссия по делам несовершеннолетних при администрации Бессоновского района;</w:t>
      </w:r>
    </w:p>
    <w:p w:rsidR="00881084" w:rsidRPr="00881084" w:rsidRDefault="00881084" w:rsidP="001E77A3">
      <w:pPr>
        <w:pStyle w:val="a0"/>
        <w:widowControl/>
        <w:numPr>
          <w:ilvl w:val="5"/>
          <w:numId w:val="11"/>
        </w:numPr>
        <w:tabs>
          <w:tab w:val="left" w:pos="1076"/>
        </w:tabs>
        <w:spacing w:after="0"/>
        <w:ind w:left="20" w:firstLine="540"/>
        <w:jc w:val="both"/>
      </w:pPr>
      <w:r w:rsidRPr="00881084">
        <w:t>Территориальный отдел ЗАГС Бессоновского района Пензенской области (по согласованию);</w:t>
      </w:r>
    </w:p>
    <w:p w:rsidR="00881084" w:rsidRPr="00881084" w:rsidRDefault="00881084" w:rsidP="001E77A3">
      <w:pPr>
        <w:pStyle w:val="a0"/>
        <w:widowControl/>
        <w:numPr>
          <w:ilvl w:val="5"/>
          <w:numId w:val="11"/>
        </w:numPr>
        <w:tabs>
          <w:tab w:val="left" w:pos="1076"/>
        </w:tabs>
        <w:spacing w:after="0"/>
        <w:ind w:left="20" w:firstLine="540"/>
        <w:jc w:val="both"/>
      </w:pPr>
      <w:r w:rsidRPr="00881084">
        <w:t>Отделение Управления Федеральной миграционной службы России по Пензенской области в Бессоновском районе (по согласованию);</w:t>
      </w:r>
    </w:p>
    <w:p w:rsidR="00881084" w:rsidRPr="00881084" w:rsidRDefault="00881084" w:rsidP="001E77A3">
      <w:pPr>
        <w:pStyle w:val="a0"/>
        <w:widowControl/>
        <w:numPr>
          <w:ilvl w:val="5"/>
          <w:numId w:val="11"/>
        </w:numPr>
        <w:tabs>
          <w:tab w:val="left" w:pos="968"/>
        </w:tabs>
        <w:spacing w:after="341"/>
        <w:ind w:left="20" w:firstLine="540"/>
        <w:jc w:val="both"/>
      </w:pPr>
      <w:r w:rsidRPr="00881084">
        <w:t>Муниципальные средства массовой информации.</w:t>
      </w:r>
    </w:p>
    <w:p w:rsidR="00881084" w:rsidRPr="00881084" w:rsidRDefault="00881084" w:rsidP="00881084">
      <w:pPr>
        <w:pStyle w:val="16"/>
        <w:keepNext/>
        <w:keepLines/>
        <w:shd w:val="clear" w:color="auto" w:fill="auto"/>
        <w:suppressAutoHyphens/>
        <w:spacing w:before="0" w:after="311" w:line="240" w:lineRule="auto"/>
        <w:ind w:left="1040"/>
        <w:rPr>
          <w:rFonts w:ascii="Times New Roman" w:hAnsi="Times New Roman"/>
          <w:sz w:val="24"/>
          <w:szCs w:val="24"/>
        </w:rPr>
      </w:pPr>
      <w:bookmarkStart w:id="8" w:name="bookmark8"/>
      <w:r w:rsidRPr="00881084">
        <w:rPr>
          <w:rFonts w:ascii="Times New Roman" w:hAnsi="Times New Roman"/>
          <w:sz w:val="24"/>
          <w:szCs w:val="24"/>
        </w:rPr>
        <w:t>Статья 5. Порядок взаимодействия субъектов в ходе мониторинга</w:t>
      </w:r>
      <w:bookmarkEnd w:id="8"/>
    </w:p>
    <w:p w:rsidR="00881084" w:rsidRPr="00881084" w:rsidRDefault="00881084" w:rsidP="001E77A3">
      <w:pPr>
        <w:pStyle w:val="a0"/>
        <w:widowControl/>
        <w:numPr>
          <w:ilvl w:val="6"/>
          <w:numId w:val="11"/>
        </w:numPr>
        <w:tabs>
          <w:tab w:val="left" w:pos="908"/>
        </w:tabs>
        <w:spacing w:after="0"/>
        <w:ind w:left="20" w:firstLine="540"/>
        <w:jc w:val="both"/>
      </w:pPr>
      <w:r w:rsidRPr="00881084">
        <w:t>Информирование администрации Бессоновского района в ходе                      мониторинга осуществляется субъектами мониторинга и субъектами                        информирования ежеквартально.</w:t>
      </w:r>
    </w:p>
    <w:p w:rsidR="00881084" w:rsidRPr="00881084" w:rsidRDefault="00881084" w:rsidP="001E77A3">
      <w:pPr>
        <w:pStyle w:val="a0"/>
        <w:widowControl/>
        <w:numPr>
          <w:ilvl w:val="6"/>
          <w:numId w:val="11"/>
        </w:numPr>
        <w:tabs>
          <w:tab w:val="left" w:pos="994"/>
        </w:tabs>
        <w:spacing w:after="0"/>
        <w:ind w:left="20" w:firstLine="540"/>
        <w:jc w:val="both"/>
      </w:pPr>
      <w:r w:rsidRPr="00881084">
        <w:t>Мониторинг осуществляется непрерывно, в процессе повседневной                 деятельности субъектов мониторинга и субъектов информирования, в пределах их компетенции.</w:t>
      </w:r>
    </w:p>
    <w:p w:rsidR="00881084" w:rsidRPr="00881084" w:rsidRDefault="00881084" w:rsidP="001E77A3">
      <w:pPr>
        <w:pStyle w:val="a0"/>
        <w:widowControl/>
        <w:numPr>
          <w:ilvl w:val="6"/>
          <w:numId w:val="11"/>
        </w:numPr>
        <w:tabs>
          <w:tab w:val="left" w:pos="913"/>
        </w:tabs>
        <w:spacing w:after="0"/>
        <w:ind w:left="20" w:firstLine="540"/>
        <w:jc w:val="both"/>
      </w:pPr>
      <w:r w:rsidRPr="00881084">
        <w:t>Субъекты мониторинга и субъекты информирования готовят по итогам квартала и направляют в администрацию Бессоновского района                                       информационно-аналитические материалы о выявленных условиях и факторах, оказывающих дестабилизирующее влияние на обстановку в Бессоновском районе и способствующих проявлениям терроризма, экстремизма и национализма.</w:t>
      </w:r>
    </w:p>
    <w:p w:rsidR="00881084" w:rsidRPr="00881084" w:rsidRDefault="00881084" w:rsidP="001E77A3">
      <w:pPr>
        <w:pStyle w:val="a0"/>
        <w:widowControl/>
        <w:numPr>
          <w:ilvl w:val="6"/>
          <w:numId w:val="11"/>
        </w:numPr>
        <w:tabs>
          <w:tab w:val="left" w:pos="838"/>
        </w:tabs>
        <w:spacing w:after="0"/>
        <w:ind w:left="20" w:firstLine="540"/>
        <w:jc w:val="both"/>
      </w:pPr>
      <w:r w:rsidRPr="00881084">
        <w:t>Информационно-аналитические материалы должны содержать:</w:t>
      </w:r>
    </w:p>
    <w:p w:rsidR="00881084" w:rsidRPr="00881084" w:rsidRDefault="00881084" w:rsidP="001E77A3">
      <w:pPr>
        <w:pStyle w:val="a0"/>
        <w:widowControl/>
        <w:numPr>
          <w:ilvl w:val="7"/>
          <w:numId w:val="11"/>
        </w:numPr>
        <w:tabs>
          <w:tab w:val="left" w:pos="1090"/>
        </w:tabs>
        <w:spacing w:after="0"/>
        <w:ind w:left="20" w:right="20" w:firstLine="540"/>
        <w:jc w:val="both"/>
      </w:pPr>
      <w:r w:rsidRPr="00881084">
        <w:t>анализ выявленных в ходе мониторинга причин, условий и факторов, оказывающих дестабилизирующее влияние на обстановку в Бессоновском районе и способствующих проявлениям терроризма, экстремизма и национализма;</w:t>
      </w:r>
    </w:p>
    <w:p w:rsidR="00881084" w:rsidRPr="00881084" w:rsidRDefault="00881084" w:rsidP="001E77A3">
      <w:pPr>
        <w:pStyle w:val="a0"/>
        <w:widowControl/>
        <w:numPr>
          <w:ilvl w:val="7"/>
          <w:numId w:val="11"/>
        </w:numPr>
        <w:tabs>
          <w:tab w:val="left" w:pos="874"/>
        </w:tabs>
        <w:spacing w:after="0"/>
        <w:ind w:left="20" w:right="20" w:firstLine="540"/>
        <w:jc w:val="both"/>
      </w:pPr>
      <w:r w:rsidRPr="00881084">
        <w:t>оценку динамики развития выявленных условий и факторов,                       оказывающих дестабилизирующее влияние на обстановку в Бессоновском районе и способствующих проявлениям терроризма, экстремизма и национализма (по сравнению с предыдущим периодом);</w:t>
      </w:r>
    </w:p>
    <w:p w:rsidR="00881084" w:rsidRPr="00881084" w:rsidRDefault="00881084" w:rsidP="001E77A3">
      <w:pPr>
        <w:pStyle w:val="a0"/>
        <w:widowControl/>
        <w:numPr>
          <w:ilvl w:val="7"/>
          <w:numId w:val="11"/>
        </w:numPr>
        <w:tabs>
          <w:tab w:val="left" w:pos="1047"/>
        </w:tabs>
        <w:spacing w:after="0"/>
        <w:ind w:left="20" w:right="20" w:firstLine="540"/>
        <w:jc w:val="both"/>
      </w:pPr>
      <w:r w:rsidRPr="00881084">
        <w:t>вытекающие из анализа информации выводы о степени угрозы                безопасности населения и инфраструктуры на территории муниципального             образования;</w:t>
      </w:r>
    </w:p>
    <w:p w:rsidR="00881084" w:rsidRPr="00881084" w:rsidRDefault="00881084" w:rsidP="001E77A3">
      <w:pPr>
        <w:pStyle w:val="a0"/>
        <w:widowControl/>
        <w:numPr>
          <w:ilvl w:val="7"/>
          <w:numId w:val="11"/>
        </w:numPr>
        <w:tabs>
          <w:tab w:val="left" w:pos="932"/>
        </w:tabs>
        <w:spacing w:after="0"/>
        <w:ind w:left="20" w:right="20" w:firstLine="540"/>
        <w:jc w:val="both"/>
      </w:pPr>
      <w:r w:rsidRPr="00881084">
        <w:t>предложения по устранению выявленных причин, условий и факторов, оказывающих дестабилизирующее влияние на обстановку в Бессоновском районе и способствующих проявлениям терроризма, экстремизма и национализма;</w:t>
      </w:r>
    </w:p>
    <w:p w:rsidR="00881084" w:rsidRPr="00881084" w:rsidRDefault="00881084" w:rsidP="001E77A3">
      <w:pPr>
        <w:pStyle w:val="a0"/>
        <w:widowControl/>
        <w:numPr>
          <w:ilvl w:val="7"/>
          <w:numId w:val="11"/>
        </w:numPr>
        <w:tabs>
          <w:tab w:val="left" w:pos="874"/>
        </w:tabs>
        <w:spacing w:after="0"/>
        <w:ind w:left="20" w:right="20" w:firstLine="540"/>
        <w:jc w:val="both"/>
      </w:pPr>
      <w:r w:rsidRPr="00881084">
        <w:t>проблемные вопросы, связанные с реализацией в регионе государственной политики в сфере противодействия терроризму, экстремизму и национализму, недостатки в функционировании государственной антитеррористической             системы.</w:t>
      </w:r>
    </w:p>
    <w:p w:rsidR="00881084" w:rsidRPr="00881084" w:rsidRDefault="00881084" w:rsidP="001E77A3">
      <w:pPr>
        <w:pStyle w:val="a0"/>
        <w:widowControl/>
        <w:numPr>
          <w:ilvl w:val="6"/>
          <w:numId w:val="11"/>
        </w:numPr>
        <w:tabs>
          <w:tab w:val="left" w:pos="1042"/>
        </w:tabs>
        <w:spacing w:after="0"/>
        <w:ind w:left="20" w:right="20" w:firstLine="540"/>
        <w:jc w:val="both"/>
      </w:pPr>
      <w:r w:rsidRPr="00881084">
        <w:t>Информационно-аналитические материалы могут содержать также        результаты научных исследований и социологических опросов, в ходе которых выявлены негативные факторы, оказывающие дестабилизирующее воздействие на ситуацию в сфере противодействия терроризму, экстремизму и национализму; и иные материалы.</w:t>
      </w:r>
    </w:p>
    <w:p w:rsidR="00881084" w:rsidRPr="00881084" w:rsidRDefault="00881084" w:rsidP="001E77A3">
      <w:pPr>
        <w:pStyle w:val="a0"/>
        <w:widowControl/>
        <w:numPr>
          <w:ilvl w:val="6"/>
          <w:numId w:val="11"/>
        </w:numPr>
        <w:tabs>
          <w:tab w:val="left" w:pos="831"/>
        </w:tabs>
        <w:spacing w:after="0"/>
        <w:ind w:left="20" w:right="20" w:firstLine="540"/>
        <w:jc w:val="both"/>
      </w:pPr>
      <w:r w:rsidRPr="00881084">
        <w:t>Результаты мониторинга подводятся по состоянию на первое число              месяца, следующего за окончанием отчетного квартала, и на первое число года, следующего за отчетным годом.</w:t>
      </w:r>
    </w:p>
    <w:p w:rsidR="00881084" w:rsidRPr="00881084" w:rsidRDefault="00881084" w:rsidP="001E77A3">
      <w:pPr>
        <w:pStyle w:val="a0"/>
        <w:widowControl/>
        <w:numPr>
          <w:ilvl w:val="6"/>
          <w:numId w:val="11"/>
        </w:numPr>
        <w:tabs>
          <w:tab w:val="left" w:pos="927"/>
        </w:tabs>
        <w:spacing w:after="0"/>
        <w:ind w:left="20" w:right="20" w:firstLine="540"/>
        <w:jc w:val="both"/>
      </w:pPr>
      <w:r w:rsidRPr="00881084">
        <w:t>Информационно-аналитические материалы ежеквартально до 3 числа          месяца, следующего за окончанием квартала, направляются в администрацию Бессоновского района на бумажном и электронном носителях.</w:t>
      </w:r>
    </w:p>
    <w:p w:rsidR="00881084" w:rsidRPr="00881084" w:rsidRDefault="00881084" w:rsidP="001E77A3">
      <w:pPr>
        <w:pStyle w:val="a0"/>
        <w:widowControl/>
        <w:numPr>
          <w:ilvl w:val="6"/>
          <w:numId w:val="11"/>
        </w:numPr>
        <w:tabs>
          <w:tab w:val="left" w:pos="1148"/>
        </w:tabs>
        <w:spacing w:after="0"/>
        <w:ind w:left="20" w:right="20" w:firstLine="540"/>
        <w:jc w:val="both"/>
      </w:pPr>
      <w:r w:rsidRPr="00881084">
        <w:t>Гриф секретности предоставляемой информации определяется                 исполнителем.</w:t>
      </w:r>
    </w:p>
    <w:p w:rsidR="00881084" w:rsidRPr="00881084" w:rsidRDefault="00881084" w:rsidP="001E77A3">
      <w:pPr>
        <w:pStyle w:val="a0"/>
        <w:widowControl/>
        <w:numPr>
          <w:ilvl w:val="6"/>
          <w:numId w:val="11"/>
        </w:numPr>
        <w:tabs>
          <w:tab w:val="left" w:pos="932"/>
        </w:tabs>
        <w:spacing w:after="0"/>
        <w:ind w:left="20" w:right="20" w:firstLine="540"/>
        <w:jc w:val="both"/>
      </w:pPr>
      <w:r w:rsidRPr="00881084">
        <w:t>Документы, содержащие конфиденциальные сведения, направляются в администрацию Бессоновского района с соблюдением установленного порядка предоставления данной информации.</w:t>
      </w:r>
    </w:p>
    <w:p w:rsidR="00881084" w:rsidRPr="00881084" w:rsidRDefault="00881084" w:rsidP="001E77A3">
      <w:pPr>
        <w:pStyle w:val="a0"/>
        <w:widowControl/>
        <w:numPr>
          <w:ilvl w:val="6"/>
          <w:numId w:val="11"/>
        </w:numPr>
        <w:tabs>
          <w:tab w:val="left" w:pos="1297"/>
        </w:tabs>
        <w:spacing w:after="0"/>
        <w:ind w:left="20" w:right="20" w:firstLine="540"/>
        <w:jc w:val="both"/>
      </w:pPr>
      <w:r w:rsidRPr="00881084">
        <w:lastRenderedPageBreak/>
        <w:t>Субъекты мониторинга и субъекты информирования несут                 ответственность за своевременность, объективность, полноту и качество                   представляемой информации.</w:t>
      </w:r>
    </w:p>
    <w:p w:rsidR="00881084" w:rsidRPr="00881084" w:rsidRDefault="00881084" w:rsidP="001E77A3">
      <w:pPr>
        <w:pStyle w:val="a0"/>
        <w:widowControl/>
        <w:numPr>
          <w:ilvl w:val="6"/>
          <w:numId w:val="11"/>
        </w:numPr>
        <w:tabs>
          <w:tab w:val="left" w:pos="1028"/>
        </w:tabs>
        <w:spacing w:after="0"/>
        <w:ind w:left="20" w:right="20" w:firstLine="540"/>
        <w:jc w:val="both"/>
      </w:pPr>
      <w:r w:rsidRPr="00881084">
        <w:t>Администрация Бессоновского района (через соответствующие                комиссии, советы) организует:</w:t>
      </w:r>
    </w:p>
    <w:p w:rsidR="00881084" w:rsidRPr="00881084" w:rsidRDefault="00881084" w:rsidP="001E77A3">
      <w:pPr>
        <w:pStyle w:val="a0"/>
        <w:widowControl/>
        <w:numPr>
          <w:ilvl w:val="7"/>
          <w:numId w:val="11"/>
        </w:numPr>
        <w:tabs>
          <w:tab w:val="left" w:pos="838"/>
        </w:tabs>
        <w:spacing w:after="0"/>
        <w:ind w:left="20" w:firstLine="540"/>
        <w:jc w:val="both"/>
      </w:pPr>
      <w:r w:rsidRPr="00881084">
        <w:t>получение данных мониторинга;</w:t>
      </w:r>
    </w:p>
    <w:p w:rsidR="00881084" w:rsidRPr="00881084" w:rsidRDefault="00881084" w:rsidP="001E77A3">
      <w:pPr>
        <w:pStyle w:val="a0"/>
        <w:widowControl/>
        <w:numPr>
          <w:ilvl w:val="7"/>
          <w:numId w:val="11"/>
        </w:numPr>
        <w:tabs>
          <w:tab w:val="left" w:pos="877"/>
        </w:tabs>
        <w:spacing w:after="0"/>
        <w:ind w:left="20" w:firstLine="540"/>
        <w:jc w:val="both"/>
      </w:pPr>
      <w:r w:rsidRPr="00881084">
        <w:t>формирование информационной базы данных мониторинга;</w:t>
      </w:r>
    </w:p>
    <w:p w:rsidR="00881084" w:rsidRPr="00881084" w:rsidRDefault="00881084" w:rsidP="001E77A3">
      <w:pPr>
        <w:pStyle w:val="a0"/>
        <w:widowControl/>
        <w:numPr>
          <w:ilvl w:val="7"/>
          <w:numId w:val="11"/>
        </w:numPr>
        <w:tabs>
          <w:tab w:val="left" w:pos="867"/>
        </w:tabs>
        <w:spacing w:after="0"/>
        <w:ind w:left="20" w:firstLine="540"/>
        <w:jc w:val="both"/>
      </w:pPr>
      <w:r w:rsidRPr="00881084">
        <w:t>обобщение полученных данных мониторинга;</w:t>
      </w:r>
    </w:p>
    <w:p w:rsidR="00881084" w:rsidRPr="00881084" w:rsidRDefault="00881084" w:rsidP="001E77A3">
      <w:pPr>
        <w:pStyle w:val="a0"/>
        <w:widowControl/>
        <w:numPr>
          <w:ilvl w:val="7"/>
          <w:numId w:val="11"/>
        </w:numPr>
        <w:tabs>
          <w:tab w:val="left" w:pos="867"/>
        </w:tabs>
        <w:spacing w:after="0"/>
        <w:jc w:val="both"/>
      </w:pPr>
      <w:r w:rsidRPr="00881084">
        <w:t>подготовку сводной информации по результатам мониторинга.</w:t>
      </w: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color w:val="000000"/>
        </w:rPr>
      </w:pPr>
      <w:r>
        <w:rPr>
          <w:bCs/>
          <w:color w:val="000000"/>
        </w:rPr>
        <w:t>Приложение № 2</w:t>
      </w:r>
    </w:p>
    <w:p w:rsidR="00881084" w:rsidRDefault="00881084" w:rsidP="00881084">
      <w:pPr>
        <w:tabs>
          <w:tab w:val="left" w:pos="851"/>
        </w:tabs>
        <w:suppressAutoHyphens/>
        <w:jc w:val="right"/>
        <w:rPr>
          <w:color w:val="000000"/>
        </w:rPr>
      </w:pPr>
      <w:r>
        <w:rPr>
          <w:bCs/>
          <w:color w:val="000000"/>
        </w:rPr>
        <w:t xml:space="preserve">к </w:t>
      </w:r>
      <w:r>
        <w:rPr>
          <w:color w:val="000000"/>
        </w:rPr>
        <w:t xml:space="preserve"> постановлению</w:t>
      </w:r>
    </w:p>
    <w:p w:rsidR="00881084" w:rsidRDefault="00881084" w:rsidP="00881084">
      <w:pPr>
        <w:tabs>
          <w:tab w:val="left" w:pos="851"/>
        </w:tabs>
        <w:suppressAutoHyphens/>
        <w:jc w:val="right"/>
        <w:rPr>
          <w:color w:val="000000"/>
        </w:rPr>
      </w:pPr>
      <w:r>
        <w:rPr>
          <w:bCs/>
          <w:color w:val="000000"/>
        </w:rPr>
        <w:t xml:space="preserve"> администрации района</w:t>
      </w:r>
    </w:p>
    <w:p w:rsidR="00881084" w:rsidRDefault="00881084" w:rsidP="00881084">
      <w:pPr>
        <w:tabs>
          <w:tab w:val="left" w:pos="851"/>
        </w:tabs>
        <w:suppressAutoHyphens/>
        <w:jc w:val="right"/>
        <w:rPr>
          <w:color w:val="000000"/>
        </w:rPr>
      </w:pPr>
      <w:r>
        <w:rPr>
          <w:bCs/>
          <w:color w:val="000000"/>
        </w:rPr>
        <w:t>от «</w:t>
      </w:r>
      <w:r w:rsidRPr="00E61B26">
        <w:rPr>
          <w:bCs/>
          <w:color w:val="000000"/>
          <w:u w:val="single"/>
        </w:rPr>
        <w:t>03</w:t>
      </w:r>
      <w:r>
        <w:rPr>
          <w:bCs/>
          <w:color w:val="000000"/>
        </w:rPr>
        <w:t xml:space="preserve">»  </w:t>
      </w:r>
      <w:r w:rsidRPr="00E61B26">
        <w:rPr>
          <w:bCs/>
          <w:color w:val="000000"/>
          <w:u w:val="single"/>
        </w:rPr>
        <w:t>августа 2018 г.</w:t>
      </w:r>
      <w:r>
        <w:rPr>
          <w:bCs/>
          <w:color w:val="000000"/>
        </w:rPr>
        <w:t xml:space="preserve"> № </w:t>
      </w:r>
      <w:r>
        <w:rPr>
          <w:bCs/>
          <w:color w:val="000000"/>
          <w:u w:val="single"/>
        </w:rPr>
        <w:t>664</w:t>
      </w:r>
    </w:p>
    <w:p w:rsidR="00881084" w:rsidRPr="005F6309" w:rsidRDefault="00881084" w:rsidP="00881084">
      <w:pPr>
        <w:pStyle w:val="a0"/>
        <w:spacing w:after="761" w:line="322" w:lineRule="exact"/>
        <w:ind w:left="6560" w:right="240"/>
        <w:rPr>
          <w:sz w:val="28"/>
          <w:szCs w:val="28"/>
        </w:rPr>
      </w:pPr>
    </w:p>
    <w:p w:rsidR="00881084" w:rsidRPr="00881084" w:rsidRDefault="00881084" w:rsidP="00881084">
      <w:pPr>
        <w:pStyle w:val="16"/>
        <w:keepNext/>
        <w:keepLines/>
        <w:shd w:val="clear" w:color="auto" w:fill="auto"/>
        <w:suppressAutoHyphens/>
        <w:spacing w:before="0" w:line="270" w:lineRule="exact"/>
        <w:ind w:right="180"/>
        <w:jc w:val="center"/>
        <w:rPr>
          <w:rFonts w:ascii="Times New Roman" w:hAnsi="Times New Roman"/>
          <w:sz w:val="24"/>
          <w:szCs w:val="24"/>
        </w:rPr>
      </w:pPr>
      <w:bookmarkStart w:id="9" w:name="bookmark9"/>
      <w:r w:rsidRPr="00881084">
        <w:rPr>
          <w:rFonts w:ascii="Times New Roman" w:hAnsi="Times New Roman"/>
          <w:sz w:val="24"/>
          <w:szCs w:val="24"/>
        </w:rPr>
        <w:t>Перечень</w:t>
      </w:r>
    </w:p>
    <w:p w:rsidR="00881084" w:rsidRPr="00881084" w:rsidRDefault="00881084" w:rsidP="00881084">
      <w:pPr>
        <w:pStyle w:val="16"/>
        <w:keepNext/>
        <w:keepLines/>
        <w:shd w:val="clear" w:color="auto" w:fill="auto"/>
        <w:suppressAutoHyphens/>
        <w:spacing w:before="0" w:line="270" w:lineRule="exact"/>
        <w:ind w:right="180"/>
        <w:jc w:val="center"/>
        <w:rPr>
          <w:rFonts w:ascii="Times New Roman" w:hAnsi="Times New Roman"/>
          <w:sz w:val="24"/>
          <w:szCs w:val="24"/>
        </w:rPr>
      </w:pPr>
      <w:r w:rsidRPr="00881084">
        <w:rPr>
          <w:rFonts w:ascii="Times New Roman" w:hAnsi="Times New Roman"/>
          <w:sz w:val="24"/>
          <w:szCs w:val="24"/>
        </w:rPr>
        <w:t>субъектов мониторинга на территории Бессоновского района</w:t>
      </w:r>
    </w:p>
    <w:p w:rsidR="00881084" w:rsidRDefault="00881084" w:rsidP="00881084">
      <w:pPr>
        <w:pStyle w:val="16"/>
        <w:keepNext/>
        <w:keepLines/>
        <w:shd w:val="clear" w:color="auto" w:fill="auto"/>
        <w:suppressAutoHyphens/>
        <w:spacing w:before="0" w:line="270" w:lineRule="exact"/>
        <w:ind w:right="180"/>
        <w:rPr>
          <w:sz w:val="28"/>
          <w:szCs w:val="28"/>
        </w:rPr>
      </w:pPr>
    </w:p>
    <w:p w:rsidR="00881084" w:rsidRPr="00881084" w:rsidRDefault="00881084" w:rsidP="001E77A3">
      <w:pPr>
        <w:pStyle w:val="a0"/>
        <w:widowControl/>
        <w:numPr>
          <w:ilvl w:val="0"/>
          <w:numId w:val="13"/>
        </w:numPr>
        <w:tabs>
          <w:tab w:val="left" w:pos="830"/>
        </w:tabs>
        <w:spacing w:after="0"/>
        <w:ind w:right="113" w:firstLine="540"/>
        <w:jc w:val="both"/>
      </w:pPr>
      <w:bookmarkStart w:id="10" w:name="bookmark11"/>
      <w:bookmarkEnd w:id="9"/>
      <w:r w:rsidRPr="00881084">
        <w:t>Отдел в г. Заречном УФСБ России по Пензенской области (по                           согласованию).</w:t>
      </w:r>
      <w:bookmarkEnd w:id="10"/>
    </w:p>
    <w:p w:rsidR="00881084" w:rsidRPr="00881084" w:rsidRDefault="00881084" w:rsidP="001E77A3">
      <w:pPr>
        <w:pStyle w:val="a0"/>
        <w:widowControl/>
        <w:numPr>
          <w:ilvl w:val="0"/>
          <w:numId w:val="13"/>
        </w:numPr>
        <w:tabs>
          <w:tab w:val="left" w:pos="828"/>
        </w:tabs>
        <w:spacing w:after="0"/>
        <w:ind w:firstLine="540"/>
        <w:jc w:val="both"/>
      </w:pPr>
      <w:r w:rsidRPr="00881084">
        <w:t xml:space="preserve">ОМВД России по Бессоновскому району Пензенской области (по                        согласованию). </w:t>
      </w:r>
    </w:p>
    <w:p w:rsidR="00881084" w:rsidRPr="00881084" w:rsidRDefault="00881084" w:rsidP="001E77A3">
      <w:pPr>
        <w:pStyle w:val="a0"/>
        <w:widowControl/>
        <w:numPr>
          <w:ilvl w:val="0"/>
          <w:numId w:val="13"/>
        </w:numPr>
        <w:tabs>
          <w:tab w:val="left" w:pos="818"/>
        </w:tabs>
        <w:spacing w:after="0"/>
        <w:ind w:firstLine="540"/>
        <w:jc w:val="both"/>
      </w:pPr>
      <w:r w:rsidRPr="00881084">
        <w:t>ГБУЗ «Бессоновская РБ» (по согласованию).</w:t>
      </w:r>
    </w:p>
    <w:p w:rsidR="00881084" w:rsidRPr="00881084" w:rsidRDefault="00881084" w:rsidP="001E77A3">
      <w:pPr>
        <w:pStyle w:val="a0"/>
        <w:widowControl/>
        <w:numPr>
          <w:ilvl w:val="0"/>
          <w:numId w:val="13"/>
        </w:numPr>
        <w:tabs>
          <w:tab w:val="left" w:pos="818"/>
        </w:tabs>
        <w:spacing w:after="0"/>
        <w:ind w:firstLine="540"/>
        <w:jc w:val="both"/>
      </w:pPr>
      <w:r w:rsidRPr="00881084">
        <w:t>Военный комиссариат Бессоновского и Мокшанского районов Пензенской области (по согласованию).</w:t>
      </w:r>
    </w:p>
    <w:p w:rsidR="00881084" w:rsidRPr="005F6309" w:rsidRDefault="00881084" w:rsidP="00881084">
      <w:pPr>
        <w:pStyle w:val="a0"/>
        <w:widowControl/>
        <w:tabs>
          <w:tab w:val="left" w:pos="818"/>
        </w:tabs>
        <w:spacing w:after="0" w:line="322" w:lineRule="exact"/>
        <w:ind w:left="540"/>
        <w:jc w:val="both"/>
        <w:rPr>
          <w:sz w:val="28"/>
          <w:szCs w:val="28"/>
        </w:rPr>
      </w:pPr>
    </w:p>
    <w:p w:rsidR="00881084" w:rsidRDefault="00881084" w:rsidP="00881084">
      <w:pPr>
        <w:pStyle w:val="a0"/>
        <w:spacing w:after="360" w:line="322" w:lineRule="exact"/>
        <w:ind w:left="6560" w:right="660"/>
        <w:rPr>
          <w:sz w:val="28"/>
          <w:szCs w:val="28"/>
        </w:rPr>
      </w:pPr>
    </w:p>
    <w:p w:rsidR="00881084" w:rsidRDefault="00881084" w:rsidP="00881084">
      <w:pPr>
        <w:tabs>
          <w:tab w:val="left" w:pos="851"/>
        </w:tabs>
        <w:suppressAutoHyphens/>
        <w:jc w:val="right"/>
        <w:rPr>
          <w:color w:val="000000"/>
        </w:rPr>
      </w:pPr>
      <w:r>
        <w:rPr>
          <w:bCs/>
          <w:color w:val="000000"/>
        </w:rPr>
        <w:t>Приложение № 3</w:t>
      </w:r>
    </w:p>
    <w:p w:rsidR="00881084" w:rsidRDefault="00881084" w:rsidP="00881084">
      <w:pPr>
        <w:tabs>
          <w:tab w:val="left" w:pos="851"/>
        </w:tabs>
        <w:suppressAutoHyphens/>
        <w:jc w:val="right"/>
        <w:rPr>
          <w:color w:val="000000"/>
        </w:rPr>
      </w:pPr>
      <w:r>
        <w:rPr>
          <w:bCs/>
          <w:color w:val="000000"/>
        </w:rPr>
        <w:t xml:space="preserve">к </w:t>
      </w:r>
      <w:r>
        <w:rPr>
          <w:color w:val="000000"/>
        </w:rPr>
        <w:t xml:space="preserve"> постановлению</w:t>
      </w:r>
    </w:p>
    <w:p w:rsidR="00881084" w:rsidRDefault="00881084" w:rsidP="00881084">
      <w:pPr>
        <w:tabs>
          <w:tab w:val="left" w:pos="851"/>
        </w:tabs>
        <w:suppressAutoHyphens/>
        <w:jc w:val="right"/>
        <w:rPr>
          <w:color w:val="000000"/>
        </w:rPr>
      </w:pPr>
      <w:r>
        <w:rPr>
          <w:bCs/>
          <w:color w:val="000000"/>
        </w:rPr>
        <w:t xml:space="preserve"> администрации района</w:t>
      </w:r>
    </w:p>
    <w:p w:rsidR="00881084" w:rsidRDefault="00881084" w:rsidP="00881084">
      <w:pPr>
        <w:tabs>
          <w:tab w:val="left" w:pos="851"/>
        </w:tabs>
        <w:suppressAutoHyphens/>
        <w:jc w:val="right"/>
        <w:rPr>
          <w:color w:val="000000"/>
        </w:rPr>
      </w:pPr>
      <w:r>
        <w:rPr>
          <w:bCs/>
          <w:color w:val="000000"/>
        </w:rPr>
        <w:t>от «</w:t>
      </w:r>
      <w:r w:rsidRPr="00E61B26">
        <w:rPr>
          <w:bCs/>
          <w:color w:val="000000"/>
          <w:u w:val="single"/>
        </w:rPr>
        <w:t>03</w:t>
      </w:r>
      <w:r>
        <w:rPr>
          <w:bCs/>
          <w:color w:val="000000"/>
        </w:rPr>
        <w:t xml:space="preserve">»  </w:t>
      </w:r>
      <w:r w:rsidRPr="00E61B26">
        <w:rPr>
          <w:bCs/>
          <w:color w:val="000000"/>
          <w:u w:val="single"/>
        </w:rPr>
        <w:t>августа 2018 г.</w:t>
      </w:r>
      <w:r>
        <w:rPr>
          <w:bCs/>
          <w:color w:val="000000"/>
        </w:rPr>
        <w:t xml:space="preserve"> № </w:t>
      </w:r>
      <w:r>
        <w:rPr>
          <w:bCs/>
          <w:color w:val="000000"/>
          <w:u w:val="single"/>
        </w:rPr>
        <w:t>664</w:t>
      </w:r>
    </w:p>
    <w:p w:rsidR="00881084" w:rsidRPr="005F6309" w:rsidRDefault="00881084" w:rsidP="00881084">
      <w:pPr>
        <w:pStyle w:val="a0"/>
        <w:spacing w:after="360" w:line="322" w:lineRule="exact"/>
        <w:ind w:left="6560" w:right="660"/>
        <w:rPr>
          <w:sz w:val="28"/>
          <w:szCs w:val="28"/>
        </w:rPr>
      </w:pPr>
    </w:p>
    <w:p w:rsidR="00881084" w:rsidRPr="00881084" w:rsidRDefault="00881084" w:rsidP="00881084">
      <w:pPr>
        <w:pStyle w:val="16"/>
        <w:keepNext/>
        <w:keepLines/>
        <w:shd w:val="clear" w:color="auto" w:fill="auto"/>
        <w:suppressAutoHyphens/>
        <w:spacing w:before="0" w:line="240" w:lineRule="auto"/>
        <w:ind w:left="578" w:right="1038"/>
        <w:jc w:val="center"/>
        <w:rPr>
          <w:rFonts w:ascii="Times New Roman" w:hAnsi="Times New Roman"/>
          <w:sz w:val="24"/>
          <w:szCs w:val="24"/>
        </w:rPr>
      </w:pPr>
      <w:bookmarkStart w:id="11" w:name="bookmark13"/>
      <w:bookmarkStart w:id="12" w:name="bookmark14"/>
      <w:r w:rsidRPr="00881084">
        <w:rPr>
          <w:rFonts w:ascii="Times New Roman" w:hAnsi="Times New Roman"/>
          <w:sz w:val="24"/>
          <w:szCs w:val="24"/>
        </w:rPr>
        <w:t>Перечень</w:t>
      </w:r>
    </w:p>
    <w:p w:rsidR="00881084" w:rsidRPr="00881084" w:rsidRDefault="00881084" w:rsidP="00881084">
      <w:pPr>
        <w:pStyle w:val="16"/>
        <w:keepNext/>
        <w:keepLines/>
        <w:shd w:val="clear" w:color="auto" w:fill="auto"/>
        <w:suppressAutoHyphens/>
        <w:spacing w:before="0" w:line="240" w:lineRule="auto"/>
        <w:ind w:left="578" w:right="1038"/>
        <w:jc w:val="center"/>
        <w:rPr>
          <w:rFonts w:ascii="Times New Roman" w:hAnsi="Times New Roman"/>
          <w:sz w:val="24"/>
          <w:szCs w:val="24"/>
        </w:rPr>
      </w:pPr>
      <w:r w:rsidRPr="00881084">
        <w:rPr>
          <w:rFonts w:ascii="Times New Roman" w:hAnsi="Times New Roman"/>
          <w:sz w:val="24"/>
          <w:szCs w:val="24"/>
        </w:rPr>
        <w:t>субъектов информирования в Бессоновском районе в процессе           проведения мониторинга</w:t>
      </w:r>
    </w:p>
    <w:p w:rsidR="00881084" w:rsidRDefault="00881084" w:rsidP="00881084">
      <w:pPr>
        <w:pStyle w:val="16"/>
        <w:keepNext/>
        <w:keepLines/>
        <w:shd w:val="clear" w:color="auto" w:fill="auto"/>
        <w:suppressAutoHyphens/>
        <w:spacing w:before="0" w:line="240" w:lineRule="auto"/>
        <w:ind w:left="578" w:right="1038"/>
        <w:rPr>
          <w:sz w:val="28"/>
          <w:szCs w:val="28"/>
        </w:rPr>
      </w:pPr>
    </w:p>
    <w:bookmarkEnd w:id="11"/>
    <w:bookmarkEnd w:id="12"/>
    <w:p w:rsidR="00881084" w:rsidRPr="00881084" w:rsidRDefault="00881084" w:rsidP="00881084">
      <w:pPr>
        <w:pStyle w:val="a0"/>
        <w:widowControl/>
        <w:tabs>
          <w:tab w:val="left" w:pos="862"/>
        </w:tabs>
        <w:spacing w:after="0"/>
        <w:jc w:val="both"/>
      </w:pPr>
      <w:r w:rsidRPr="00881084">
        <w:t>1. Отдел по реализации молодёжной политики, культуре, физкультуре и спорту администрации Бессоновского района;</w:t>
      </w:r>
    </w:p>
    <w:p w:rsidR="00881084" w:rsidRPr="00881084" w:rsidRDefault="00881084" w:rsidP="00881084">
      <w:pPr>
        <w:pStyle w:val="a0"/>
        <w:widowControl/>
        <w:tabs>
          <w:tab w:val="left" w:pos="858"/>
        </w:tabs>
        <w:spacing w:after="0"/>
        <w:jc w:val="both"/>
      </w:pPr>
      <w:r w:rsidRPr="00881084">
        <w:t>2. ГКУ Центр занятости населения Бессоновского района Пензенской области (по согласованию);</w:t>
      </w:r>
    </w:p>
    <w:p w:rsidR="00881084" w:rsidRPr="00881084" w:rsidRDefault="00881084" w:rsidP="00881084">
      <w:pPr>
        <w:pStyle w:val="a0"/>
        <w:widowControl/>
        <w:tabs>
          <w:tab w:val="left" w:pos="858"/>
        </w:tabs>
        <w:spacing w:after="0"/>
        <w:jc w:val="both"/>
      </w:pPr>
      <w:r w:rsidRPr="00881084">
        <w:t>3. Управление социальной защиты населения администрации Бессоновского района;</w:t>
      </w:r>
    </w:p>
    <w:p w:rsidR="00881084" w:rsidRPr="00881084" w:rsidRDefault="00881084" w:rsidP="00881084">
      <w:pPr>
        <w:pStyle w:val="a0"/>
        <w:widowControl/>
        <w:tabs>
          <w:tab w:val="left" w:pos="853"/>
        </w:tabs>
        <w:spacing w:after="0"/>
        <w:jc w:val="both"/>
      </w:pPr>
      <w:r w:rsidRPr="00881084">
        <w:t>4. ГБУЗ «Бессоновская РБ» (по согласованию);</w:t>
      </w:r>
    </w:p>
    <w:p w:rsidR="00881084" w:rsidRPr="00881084" w:rsidRDefault="00881084" w:rsidP="00881084">
      <w:pPr>
        <w:pStyle w:val="a0"/>
        <w:widowControl/>
        <w:tabs>
          <w:tab w:val="left" w:pos="1076"/>
        </w:tabs>
        <w:spacing w:after="0"/>
        <w:jc w:val="both"/>
      </w:pPr>
      <w:r w:rsidRPr="00881084">
        <w:t>5. Отдел экономики и инвестиционного развития администрации Бессоновского района;</w:t>
      </w:r>
    </w:p>
    <w:p w:rsidR="00881084" w:rsidRPr="00881084" w:rsidRDefault="00881084" w:rsidP="00881084">
      <w:pPr>
        <w:pStyle w:val="a0"/>
        <w:widowControl/>
        <w:tabs>
          <w:tab w:val="left" w:pos="1076"/>
        </w:tabs>
        <w:spacing w:after="0"/>
        <w:jc w:val="both"/>
      </w:pPr>
      <w:r w:rsidRPr="00881084">
        <w:t>6. Комиссия по делам несовершеннолетних при администрации Бессоновского района;</w:t>
      </w:r>
    </w:p>
    <w:p w:rsidR="00881084" w:rsidRPr="00881084" w:rsidRDefault="00881084" w:rsidP="00881084">
      <w:pPr>
        <w:pStyle w:val="a0"/>
        <w:widowControl/>
        <w:tabs>
          <w:tab w:val="left" w:pos="1076"/>
        </w:tabs>
        <w:spacing w:after="0"/>
        <w:jc w:val="both"/>
      </w:pPr>
      <w:r w:rsidRPr="00881084">
        <w:t>7. Территориальный отдел ЗАГС Бессоновского района Пензенской области (по согласованию);</w:t>
      </w:r>
    </w:p>
    <w:p w:rsidR="00881084" w:rsidRPr="00881084" w:rsidRDefault="00881084" w:rsidP="00881084">
      <w:pPr>
        <w:pStyle w:val="a0"/>
        <w:widowControl/>
        <w:tabs>
          <w:tab w:val="left" w:pos="1076"/>
        </w:tabs>
        <w:spacing w:after="0"/>
        <w:jc w:val="both"/>
      </w:pPr>
      <w:r w:rsidRPr="00881084">
        <w:t>8. Отделение Управления Федеральной миграционной службы России по Пензенской области в Бессоновском районе (по согласованию);</w:t>
      </w:r>
    </w:p>
    <w:p w:rsidR="00881084" w:rsidRPr="00881084" w:rsidRDefault="00881084" w:rsidP="00881084">
      <w:pPr>
        <w:pStyle w:val="a0"/>
        <w:widowControl/>
        <w:tabs>
          <w:tab w:val="left" w:pos="1076"/>
        </w:tabs>
        <w:spacing w:after="0"/>
        <w:jc w:val="both"/>
      </w:pPr>
      <w:r w:rsidRPr="00881084">
        <w:t>9. Управление образования Бессоновского района (по согласованию);</w:t>
      </w:r>
    </w:p>
    <w:p w:rsidR="00881084" w:rsidRPr="00881084" w:rsidRDefault="00881084" w:rsidP="00881084">
      <w:pPr>
        <w:pStyle w:val="a0"/>
        <w:widowControl/>
        <w:tabs>
          <w:tab w:val="left" w:pos="968"/>
        </w:tabs>
        <w:spacing w:after="341"/>
        <w:jc w:val="both"/>
      </w:pPr>
      <w:r w:rsidRPr="00881084">
        <w:t>10. Муниципальные средства массовой информации.</w:t>
      </w:r>
    </w:p>
    <w:p w:rsidR="00881084" w:rsidRPr="00881084" w:rsidRDefault="00881084" w:rsidP="00881084">
      <w:pPr>
        <w:pStyle w:val="a0"/>
        <w:widowControl/>
        <w:tabs>
          <w:tab w:val="left" w:pos="968"/>
        </w:tabs>
        <w:spacing w:after="341"/>
        <w:jc w:val="both"/>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bCs/>
          <w:color w:val="000000"/>
        </w:rPr>
      </w:pPr>
    </w:p>
    <w:p w:rsidR="00881084" w:rsidRDefault="00881084" w:rsidP="00881084">
      <w:pPr>
        <w:tabs>
          <w:tab w:val="left" w:pos="851"/>
        </w:tabs>
        <w:suppressAutoHyphens/>
        <w:jc w:val="right"/>
        <w:rPr>
          <w:color w:val="000000"/>
        </w:rPr>
      </w:pPr>
      <w:r>
        <w:rPr>
          <w:bCs/>
          <w:color w:val="000000"/>
        </w:rPr>
        <w:t>Приложение № 4</w:t>
      </w:r>
    </w:p>
    <w:p w:rsidR="00881084" w:rsidRDefault="00881084" w:rsidP="00881084">
      <w:pPr>
        <w:tabs>
          <w:tab w:val="left" w:pos="851"/>
        </w:tabs>
        <w:suppressAutoHyphens/>
        <w:jc w:val="right"/>
        <w:rPr>
          <w:color w:val="000000"/>
        </w:rPr>
      </w:pPr>
      <w:r>
        <w:rPr>
          <w:bCs/>
          <w:color w:val="000000"/>
        </w:rPr>
        <w:t xml:space="preserve">к </w:t>
      </w:r>
      <w:r>
        <w:rPr>
          <w:color w:val="000000"/>
        </w:rPr>
        <w:t xml:space="preserve"> постановлению</w:t>
      </w:r>
    </w:p>
    <w:p w:rsidR="00881084" w:rsidRDefault="00881084" w:rsidP="00881084">
      <w:pPr>
        <w:tabs>
          <w:tab w:val="left" w:pos="851"/>
        </w:tabs>
        <w:suppressAutoHyphens/>
        <w:jc w:val="right"/>
        <w:rPr>
          <w:color w:val="000000"/>
        </w:rPr>
      </w:pPr>
      <w:r>
        <w:rPr>
          <w:bCs/>
          <w:color w:val="000000"/>
        </w:rPr>
        <w:t xml:space="preserve"> администрации района</w:t>
      </w:r>
    </w:p>
    <w:p w:rsidR="00881084" w:rsidRDefault="00881084" w:rsidP="00881084">
      <w:pPr>
        <w:tabs>
          <w:tab w:val="left" w:pos="851"/>
        </w:tabs>
        <w:suppressAutoHyphens/>
        <w:jc w:val="right"/>
        <w:rPr>
          <w:color w:val="000000"/>
        </w:rPr>
      </w:pPr>
      <w:r>
        <w:rPr>
          <w:bCs/>
          <w:color w:val="000000"/>
        </w:rPr>
        <w:t>от «</w:t>
      </w:r>
      <w:r w:rsidRPr="00E61B26">
        <w:rPr>
          <w:bCs/>
          <w:color w:val="000000"/>
          <w:u w:val="single"/>
        </w:rPr>
        <w:t>03</w:t>
      </w:r>
      <w:r>
        <w:rPr>
          <w:bCs/>
          <w:color w:val="000000"/>
        </w:rPr>
        <w:t xml:space="preserve">»  </w:t>
      </w:r>
      <w:r w:rsidRPr="00E61B26">
        <w:rPr>
          <w:bCs/>
          <w:color w:val="000000"/>
          <w:u w:val="single"/>
        </w:rPr>
        <w:t>августа 2018 г.</w:t>
      </w:r>
      <w:r>
        <w:rPr>
          <w:bCs/>
          <w:color w:val="000000"/>
        </w:rPr>
        <w:t xml:space="preserve"> № </w:t>
      </w:r>
      <w:r>
        <w:rPr>
          <w:bCs/>
          <w:color w:val="000000"/>
          <w:u w:val="single"/>
        </w:rPr>
        <w:t>664</w:t>
      </w:r>
    </w:p>
    <w:p w:rsidR="00881084" w:rsidRPr="005F6309" w:rsidRDefault="00881084" w:rsidP="00881084">
      <w:pPr>
        <w:pStyle w:val="a0"/>
        <w:spacing w:after="893" w:line="317" w:lineRule="exact"/>
        <w:ind w:left="6560"/>
        <w:rPr>
          <w:sz w:val="28"/>
          <w:szCs w:val="28"/>
        </w:rPr>
      </w:pPr>
    </w:p>
    <w:p w:rsidR="00881084" w:rsidRPr="00881084" w:rsidRDefault="00881084" w:rsidP="00881084">
      <w:pPr>
        <w:pStyle w:val="16"/>
        <w:keepNext/>
        <w:keepLines/>
        <w:shd w:val="clear" w:color="auto" w:fill="auto"/>
        <w:suppressAutoHyphens/>
        <w:spacing w:before="0" w:line="240" w:lineRule="auto"/>
        <w:ind w:left="680" w:right="680"/>
        <w:jc w:val="center"/>
        <w:outlineLvl w:val="9"/>
        <w:rPr>
          <w:rFonts w:ascii="Times New Roman" w:hAnsi="Times New Roman"/>
          <w:sz w:val="24"/>
          <w:szCs w:val="24"/>
        </w:rPr>
      </w:pPr>
      <w:bookmarkStart w:id="13" w:name="bookmark15"/>
      <w:r w:rsidRPr="00881084">
        <w:rPr>
          <w:rFonts w:ascii="Times New Roman" w:hAnsi="Times New Roman"/>
          <w:sz w:val="24"/>
          <w:szCs w:val="24"/>
        </w:rPr>
        <w:t>Форма</w:t>
      </w:r>
    </w:p>
    <w:p w:rsidR="00881084" w:rsidRPr="00881084" w:rsidRDefault="00881084" w:rsidP="00881084">
      <w:pPr>
        <w:pStyle w:val="16"/>
        <w:keepNext/>
        <w:keepLines/>
        <w:shd w:val="clear" w:color="auto" w:fill="auto"/>
        <w:suppressAutoHyphens/>
        <w:spacing w:before="0" w:line="240" w:lineRule="auto"/>
        <w:ind w:left="680" w:right="680"/>
        <w:jc w:val="center"/>
        <w:outlineLvl w:val="9"/>
        <w:rPr>
          <w:rFonts w:ascii="Times New Roman" w:hAnsi="Times New Roman"/>
          <w:sz w:val="24"/>
          <w:szCs w:val="24"/>
        </w:rPr>
      </w:pPr>
      <w:r w:rsidRPr="00881084">
        <w:rPr>
          <w:rFonts w:ascii="Times New Roman" w:hAnsi="Times New Roman"/>
          <w:sz w:val="24"/>
          <w:szCs w:val="24"/>
        </w:rPr>
        <w:t>предоставления информации о реализации подпрограммы «Профилактика экстремизма и терроризма»</w:t>
      </w:r>
      <w:bookmarkEnd w:id="13"/>
    </w:p>
    <w:p w:rsidR="00881084" w:rsidRPr="00881084" w:rsidRDefault="00881084" w:rsidP="00881084">
      <w:pPr>
        <w:pStyle w:val="16"/>
        <w:keepNext/>
        <w:keepLines/>
        <w:shd w:val="clear" w:color="auto" w:fill="auto"/>
        <w:suppressAutoHyphens/>
        <w:spacing w:before="0" w:line="240" w:lineRule="auto"/>
        <w:ind w:left="680" w:right="680"/>
        <w:jc w:val="center"/>
        <w:outlineLvl w:val="9"/>
        <w:rPr>
          <w:rFonts w:ascii="Times New Roman" w:hAnsi="Times New Roman"/>
          <w:sz w:val="24"/>
          <w:szCs w:val="24"/>
        </w:rPr>
      </w:pPr>
      <w:bookmarkStart w:id="14" w:name="bookmark16"/>
      <w:r w:rsidRPr="00881084">
        <w:rPr>
          <w:rFonts w:ascii="Times New Roman" w:hAnsi="Times New Roman"/>
          <w:sz w:val="24"/>
          <w:szCs w:val="24"/>
        </w:rPr>
        <w:t>за</w:t>
      </w:r>
      <w:bookmarkEnd w:id="14"/>
      <w:r w:rsidRPr="00881084">
        <w:rPr>
          <w:rFonts w:ascii="Times New Roman" w:hAnsi="Times New Roman"/>
          <w:sz w:val="24"/>
          <w:szCs w:val="24"/>
        </w:rPr>
        <w:t>___________________</w:t>
      </w:r>
    </w:p>
    <w:p w:rsidR="00881084" w:rsidRPr="00881084" w:rsidRDefault="00881084" w:rsidP="001E77A3">
      <w:pPr>
        <w:pStyle w:val="a0"/>
        <w:widowControl/>
        <w:numPr>
          <w:ilvl w:val="0"/>
          <w:numId w:val="12"/>
        </w:numPr>
        <w:tabs>
          <w:tab w:val="left" w:pos="1293"/>
        </w:tabs>
        <w:spacing w:after="0"/>
        <w:ind w:left="40" w:firstLine="680"/>
        <w:jc w:val="both"/>
      </w:pPr>
      <w:r w:rsidRPr="00881084">
        <w:t>Мероприятия по профилактике экстремизма и терроризма в сфере обеспечения общественного порядка.</w:t>
      </w:r>
    </w:p>
    <w:p w:rsidR="00881084" w:rsidRPr="00881084" w:rsidRDefault="00881084" w:rsidP="001E77A3">
      <w:pPr>
        <w:pStyle w:val="a0"/>
        <w:widowControl/>
        <w:numPr>
          <w:ilvl w:val="0"/>
          <w:numId w:val="12"/>
        </w:numPr>
        <w:tabs>
          <w:tab w:val="left" w:pos="1259"/>
        </w:tabs>
        <w:spacing w:after="0"/>
        <w:ind w:left="40" w:firstLine="680"/>
        <w:jc w:val="both"/>
      </w:pPr>
      <w:r w:rsidRPr="00881084">
        <w:t>Мероприятия по профилактике экстремизма и терроризма в сфере межнациональных и межрелигиозных отношений.</w:t>
      </w:r>
    </w:p>
    <w:p w:rsidR="00881084" w:rsidRPr="00881084" w:rsidRDefault="00881084" w:rsidP="001E77A3">
      <w:pPr>
        <w:pStyle w:val="a0"/>
        <w:widowControl/>
        <w:numPr>
          <w:ilvl w:val="0"/>
          <w:numId w:val="12"/>
        </w:numPr>
        <w:tabs>
          <w:tab w:val="left" w:pos="1101"/>
        </w:tabs>
        <w:spacing w:after="0"/>
        <w:ind w:left="40" w:firstLine="680"/>
        <w:jc w:val="both"/>
      </w:pPr>
      <w:r w:rsidRPr="00881084">
        <w:t>Мероприятия по профилактике экстремизма и терроризма в сферах образования, культуры и социальной политики.</w:t>
      </w:r>
    </w:p>
    <w:p w:rsidR="00881084" w:rsidRPr="00881084" w:rsidRDefault="00881084" w:rsidP="001E77A3">
      <w:pPr>
        <w:pStyle w:val="a0"/>
        <w:widowControl/>
        <w:numPr>
          <w:ilvl w:val="0"/>
          <w:numId w:val="12"/>
        </w:numPr>
        <w:tabs>
          <w:tab w:val="left" w:pos="1091"/>
        </w:tabs>
        <w:spacing w:after="0"/>
        <w:ind w:left="40" w:firstLine="680"/>
        <w:jc w:val="both"/>
      </w:pPr>
      <w:r w:rsidRPr="00881084">
        <w:t>Мероприятия по профилактике экстремизма и терроризма в сферах молодежной политики, физической культуры и спорта.</w:t>
      </w:r>
    </w:p>
    <w:p w:rsidR="00881084" w:rsidRPr="00881084" w:rsidRDefault="00881084" w:rsidP="00881084">
      <w:pPr>
        <w:pStyle w:val="56"/>
        <w:shd w:val="clear" w:color="auto" w:fill="auto"/>
        <w:suppressAutoHyphens/>
        <w:spacing w:line="240" w:lineRule="auto"/>
        <w:ind w:left="5120" w:firstLine="0"/>
        <w:jc w:val="both"/>
        <w:rPr>
          <w:sz w:val="24"/>
          <w:szCs w:val="24"/>
        </w:rPr>
      </w:pPr>
    </w:p>
    <w:p w:rsidR="00881084" w:rsidRPr="00881084" w:rsidRDefault="00881084" w:rsidP="00881084">
      <w:pPr>
        <w:pStyle w:val="56"/>
        <w:shd w:val="clear" w:color="auto" w:fill="auto"/>
        <w:suppressAutoHyphens/>
        <w:spacing w:line="240" w:lineRule="auto"/>
        <w:ind w:left="5120" w:firstLine="0"/>
        <w:jc w:val="both"/>
        <w:rPr>
          <w:sz w:val="24"/>
          <w:szCs w:val="24"/>
        </w:rPr>
      </w:pPr>
    </w:p>
    <w:p w:rsidR="00881084" w:rsidRPr="00881084" w:rsidRDefault="00881084" w:rsidP="00881084">
      <w:pPr>
        <w:pStyle w:val="56"/>
        <w:shd w:val="clear" w:color="auto" w:fill="auto"/>
        <w:suppressAutoHyphens/>
        <w:spacing w:line="240" w:lineRule="auto"/>
        <w:ind w:left="5120" w:firstLine="0"/>
        <w:jc w:val="both"/>
        <w:rPr>
          <w:sz w:val="24"/>
          <w:szCs w:val="24"/>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Default="00881084" w:rsidP="00881084">
      <w:pPr>
        <w:pStyle w:val="56"/>
        <w:shd w:val="clear" w:color="auto" w:fill="auto"/>
        <w:suppressAutoHyphens/>
        <w:ind w:left="5120" w:firstLine="0"/>
        <w:rPr>
          <w:sz w:val="28"/>
          <w:szCs w:val="28"/>
        </w:rPr>
      </w:pPr>
    </w:p>
    <w:p w:rsidR="00881084" w:rsidRPr="00881084" w:rsidRDefault="00881084" w:rsidP="00881084">
      <w:pPr>
        <w:pStyle w:val="56"/>
        <w:shd w:val="clear" w:color="auto" w:fill="auto"/>
        <w:suppressAutoHyphens/>
        <w:spacing w:line="240" w:lineRule="auto"/>
        <w:ind w:left="5120" w:firstLine="0"/>
        <w:rPr>
          <w:rFonts w:ascii="Times New Roman" w:hAnsi="Times New Roman"/>
          <w:b/>
          <w:sz w:val="24"/>
          <w:szCs w:val="24"/>
        </w:rPr>
      </w:pPr>
      <w:r w:rsidRPr="00881084">
        <w:rPr>
          <w:rFonts w:ascii="Times New Roman" w:hAnsi="Times New Roman"/>
          <w:b/>
          <w:sz w:val="24"/>
          <w:szCs w:val="24"/>
        </w:rPr>
        <w:t>Анкета</w:t>
      </w:r>
    </w:p>
    <w:p w:rsidR="00881084" w:rsidRPr="00881084" w:rsidRDefault="00881084" w:rsidP="00881084">
      <w:pPr>
        <w:pStyle w:val="56"/>
        <w:shd w:val="clear" w:color="auto" w:fill="auto"/>
        <w:suppressAutoHyphens/>
        <w:spacing w:line="240" w:lineRule="auto"/>
        <w:ind w:right="20" w:firstLine="0"/>
        <w:jc w:val="center"/>
        <w:rPr>
          <w:rFonts w:ascii="Times New Roman" w:hAnsi="Times New Roman"/>
          <w:b/>
          <w:sz w:val="24"/>
          <w:szCs w:val="24"/>
        </w:rPr>
      </w:pPr>
      <w:r w:rsidRPr="00881084">
        <w:rPr>
          <w:rFonts w:ascii="Times New Roman" w:hAnsi="Times New Roman"/>
          <w:b/>
          <w:sz w:val="24"/>
          <w:szCs w:val="24"/>
        </w:rPr>
        <w:t>для мониторинга межнациональных и этноконфессиональных отношений</w:t>
      </w:r>
    </w:p>
    <w:p w:rsidR="00881084" w:rsidRPr="00881084" w:rsidRDefault="00881084" w:rsidP="00881084">
      <w:pPr>
        <w:pStyle w:val="56"/>
        <w:shd w:val="clear" w:color="auto" w:fill="auto"/>
        <w:tabs>
          <w:tab w:val="left" w:leader="underscore" w:pos="4280"/>
        </w:tabs>
        <w:suppressAutoHyphens/>
        <w:spacing w:after="180" w:line="240" w:lineRule="auto"/>
        <w:ind w:left="3800" w:firstLine="0"/>
        <w:rPr>
          <w:rFonts w:ascii="Times New Roman" w:hAnsi="Times New Roman"/>
          <w:b/>
          <w:sz w:val="24"/>
          <w:szCs w:val="24"/>
        </w:rPr>
      </w:pPr>
      <w:r w:rsidRPr="00881084">
        <w:rPr>
          <w:rFonts w:ascii="Times New Roman" w:hAnsi="Times New Roman"/>
          <w:b/>
          <w:sz w:val="24"/>
          <w:szCs w:val="24"/>
        </w:rPr>
        <w:t>в</w:t>
      </w:r>
      <w:r w:rsidRPr="00881084">
        <w:rPr>
          <w:rFonts w:ascii="Times New Roman" w:hAnsi="Times New Roman"/>
          <w:b/>
          <w:sz w:val="24"/>
          <w:szCs w:val="24"/>
        </w:rPr>
        <w:tab/>
        <w:t>квартале 201_ года</w:t>
      </w:r>
    </w:p>
    <w:p w:rsidR="00881084" w:rsidRPr="00881084" w:rsidRDefault="00881084" w:rsidP="00881084">
      <w:pPr>
        <w:pStyle w:val="56"/>
        <w:shd w:val="clear" w:color="auto" w:fill="auto"/>
        <w:suppressAutoHyphens/>
        <w:spacing w:line="240" w:lineRule="auto"/>
        <w:ind w:left="522" w:right="23" w:firstLine="0"/>
        <w:jc w:val="both"/>
        <w:rPr>
          <w:rFonts w:ascii="Times New Roman" w:hAnsi="Times New Roman"/>
          <w:sz w:val="24"/>
          <w:szCs w:val="24"/>
        </w:rPr>
      </w:pPr>
      <w:r w:rsidRPr="00881084">
        <w:rPr>
          <w:rFonts w:ascii="Times New Roman" w:hAnsi="Times New Roman"/>
          <w:sz w:val="24"/>
          <w:szCs w:val="24"/>
        </w:rPr>
        <w:t>1. Рассмотрение вопросов реализации Стратегии государственной национальной политики Российской Федерации на заседаниях коллегиальных органов, в том числе, Консультативного совета по взаимодействию с национальными и религиозными объединениями при Главе муниципального образования.</w:t>
      </w:r>
    </w:p>
    <w:p w:rsidR="00881084" w:rsidRPr="00881084" w:rsidRDefault="00881084" w:rsidP="00881084">
      <w:pPr>
        <w:pStyle w:val="56"/>
        <w:shd w:val="clear" w:color="auto" w:fill="auto"/>
        <w:suppressAutoHyphens/>
        <w:spacing w:line="240" w:lineRule="auto"/>
        <w:ind w:left="522" w:right="23" w:firstLine="0"/>
        <w:jc w:val="both"/>
        <w:rPr>
          <w:rFonts w:ascii="Times New Roman" w:hAnsi="Times New Roman"/>
          <w:sz w:val="24"/>
          <w:szCs w:val="24"/>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5"/>
        <w:gridCol w:w="3188"/>
        <w:gridCol w:w="3212"/>
      </w:tblGrid>
      <w:tr w:rsidR="00881084" w:rsidRPr="00881084" w:rsidTr="000A3071">
        <w:tc>
          <w:tcPr>
            <w:tcW w:w="3431"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r w:rsidRPr="00881084">
              <w:rPr>
                <w:rFonts w:ascii="Times New Roman" w:hAnsi="Times New Roman"/>
                <w:sz w:val="24"/>
                <w:szCs w:val="24"/>
              </w:rPr>
              <w:t>Наименование коллегиального органа</w:t>
            </w:r>
          </w:p>
        </w:tc>
        <w:tc>
          <w:tcPr>
            <w:tcW w:w="3432"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r w:rsidRPr="00881084">
              <w:rPr>
                <w:rFonts w:ascii="Times New Roman" w:hAnsi="Times New Roman"/>
                <w:sz w:val="24"/>
                <w:szCs w:val="24"/>
              </w:rPr>
              <w:t>Дата рассмотрения</w:t>
            </w:r>
          </w:p>
        </w:tc>
        <w:tc>
          <w:tcPr>
            <w:tcW w:w="3432"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r w:rsidRPr="00881084">
              <w:rPr>
                <w:rFonts w:ascii="Times New Roman" w:hAnsi="Times New Roman"/>
                <w:sz w:val="24"/>
                <w:szCs w:val="24"/>
              </w:rPr>
              <w:t>Рассмотренные вопросы</w:t>
            </w:r>
          </w:p>
        </w:tc>
      </w:tr>
      <w:tr w:rsidR="00881084" w:rsidRPr="00881084" w:rsidTr="000A3071">
        <w:tc>
          <w:tcPr>
            <w:tcW w:w="3431"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p>
        </w:tc>
        <w:tc>
          <w:tcPr>
            <w:tcW w:w="3432"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p>
        </w:tc>
        <w:tc>
          <w:tcPr>
            <w:tcW w:w="3432" w:type="dxa"/>
          </w:tcPr>
          <w:p w:rsidR="00881084" w:rsidRPr="00881084" w:rsidRDefault="00881084" w:rsidP="00881084">
            <w:pPr>
              <w:pStyle w:val="56"/>
              <w:shd w:val="clear" w:color="auto" w:fill="auto"/>
              <w:suppressAutoHyphens/>
              <w:spacing w:line="240" w:lineRule="auto"/>
              <w:ind w:right="2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522" w:right="2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97" w:right="57" w:firstLine="0"/>
        <w:jc w:val="both"/>
        <w:rPr>
          <w:rFonts w:ascii="Times New Roman" w:hAnsi="Times New Roman"/>
          <w:sz w:val="24"/>
          <w:szCs w:val="24"/>
        </w:rPr>
      </w:pPr>
      <w:r w:rsidRPr="00881084">
        <w:rPr>
          <w:rFonts w:ascii="Times New Roman" w:hAnsi="Times New Roman"/>
          <w:sz w:val="24"/>
          <w:szCs w:val="24"/>
        </w:rPr>
        <w:t xml:space="preserve">2. Имели ли место акции общественно-политических объединений (национально-культурных объединений), оказавшие позитивное, либо негативное влияние на межнациональную ситуацию? </w:t>
      </w:r>
    </w:p>
    <w:p w:rsidR="00881084" w:rsidRPr="00881084" w:rsidRDefault="00881084" w:rsidP="00881084">
      <w:pPr>
        <w:pStyle w:val="56"/>
        <w:shd w:val="clear" w:color="auto" w:fill="auto"/>
        <w:suppressAutoHyphens/>
        <w:spacing w:line="240" w:lineRule="auto"/>
        <w:ind w:left="397" w:right="57" w:firstLine="0"/>
        <w:jc w:val="both"/>
        <w:rPr>
          <w:rFonts w:ascii="Times New Roman" w:hAnsi="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3"/>
      </w:tblGrid>
      <w:tr w:rsidR="00881084" w:rsidRPr="00881084" w:rsidTr="000A3071">
        <w:tc>
          <w:tcPr>
            <w:tcW w:w="9761" w:type="dxa"/>
          </w:tcPr>
          <w:p w:rsidR="00881084" w:rsidRPr="00881084" w:rsidRDefault="00881084" w:rsidP="00881084">
            <w:pPr>
              <w:pStyle w:val="56"/>
              <w:shd w:val="clear" w:color="auto" w:fill="auto"/>
              <w:suppressAutoHyphens/>
              <w:spacing w:line="240" w:lineRule="auto"/>
              <w:ind w:right="57" w:firstLine="0"/>
              <w:jc w:val="center"/>
              <w:rPr>
                <w:rFonts w:ascii="Times New Roman" w:hAnsi="Times New Roman"/>
                <w:sz w:val="24"/>
                <w:szCs w:val="24"/>
              </w:rPr>
            </w:pPr>
            <w:r w:rsidRPr="00881084">
              <w:rPr>
                <w:rFonts w:ascii="Times New Roman" w:hAnsi="Times New Roman"/>
                <w:sz w:val="24"/>
                <w:szCs w:val="24"/>
              </w:rPr>
              <w:t>Наименование акции и её инициаторы</w:t>
            </w:r>
          </w:p>
        </w:tc>
      </w:tr>
      <w:tr w:rsidR="00881084" w:rsidRPr="00881084" w:rsidTr="000A3071">
        <w:tc>
          <w:tcPr>
            <w:tcW w:w="9761" w:type="dxa"/>
          </w:tcPr>
          <w:p w:rsidR="00881084" w:rsidRPr="00881084" w:rsidRDefault="00881084" w:rsidP="00881084">
            <w:pPr>
              <w:pStyle w:val="56"/>
              <w:shd w:val="clear" w:color="auto" w:fill="auto"/>
              <w:suppressAutoHyphens/>
              <w:spacing w:line="240" w:lineRule="auto"/>
              <w:ind w:right="57"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3. Имели ли место конфликты на национальной или религиозной почве или факторы, которые могут способствовать возникновению таких конфликтов в будущем?</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6"/>
        <w:gridCol w:w="3303"/>
        <w:gridCol w:w="3178"/>
      </w:tblGrid>
      <w:tr w:rsidR="00881084" w:rsidRPr="00881084" w:rsidTr="000A3071">
        <w:tc>
          <w:tcPr>
            <w:tcW w:w="3366"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Конфликт, имевший место(с численностью участников) либо фактор, предполагающий к возникновению конфликта</w:t>
            </w:r>
          </w:p>
        </w:tc>
        <w:tc>
          <w:tcPr>
            <w:tcW w:w="3358"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Характеристика конфликта, его причины</w:t>
            </w:r>
          </w:p>
        </w:tc>
        <w:tc>
          <w:tcPr>
            <w:tcW w:w="3231" w:type="dxa"/>
          </w:tcPr>
          <w:p w:rsidR="00881084" w:rsidRPr="00881084" w:rsidRDefault="00881084" w:rsidP="00881084">
            <w:pPr>
              <w:suppressAutoHyphens/>
              <w:jc w:val="center"/>
            </w:pPr>
            <w:r w:rsidRPr="00881084">
              <w:t>Действия органов местного самоуправления</w:t>
            </w:r>
          </w:p>
        </w:tc>
      </w:tr>
      <w:tr w:rsidR="00881084" w:rsidRPr="00881084" w:rsidTr="000A3071">
        <w:tc>
          <w:tcPr>
            <w:tcW w:w="3366"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358"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231"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4. Имели ли место факты проявления национального или религиозного экстремизма (осквернение могил, культовых зданий и иные действия, направленные на разжигание национальной и религиозной розни, и иное)?</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7"/>
        <w:gridCol w:w="4860"/>
      </w:tblGrid>
      <w:tr w:rsidR="00881084" w:rsidRPr="00881084" w:rsidTr="000A3071">
        <w:tc>
          <w:tcPr>
            <w:tcW w:w="5018" w:type="dxa"/>
          </w:tcPr>
          <w:p w:rsidR="00881084" w:rsidRPr="00881084" w:rsidRDefault="00881084" w:rsidP="00881084">
            <w:pPr>
              <w:suppressAutoHyphens/>
              <w:ind w:left="120"/>
              <w:jc w:val="center"/>
            </w:pPr>
            <w:r w:rsidRPr="00881084">
              <w:t>Факт проявления национального или религиозного экстремизма</w:t>
            </w:r>
          </w:p>
        </w:tc>
        <w:tc>
          <w:tcPr>
            <w:tcW w:w="4937" w:type="dxa"/>
          </w:tcPr>
          <w:p w:rsidR="00881084" w:rsidRPr="00881084" w:rsidRDefault="00881084" w:rsidP="00881084">
            <w:pPr>
              <w:suppressAutoHyphens/>
              <w:ind w:left="120"/>
              <w:jc w:val="center"/>
            </w:pPr>
            <w:r w:rsidRPr="00881084">
              <w:t>Информация о принятых мерах по пресечению проявлений экстремистской деятельности</w:t>
            </w:r>
          </w:p>
        </w:tc>
      </w:tr>
      <w:tr w:rsidR="00881084" w:rsidRPr="00881084" w:rsidTr="000A3071">
        <w:tc>
          <w:tcPr>
            <w:tcW w:w="5018"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4937"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5. Имели ли место выступления в средствах массовой информации (включая электронные), оказавшие позитивное либо негативное влияние на этноконфессиональную ситуацию?</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840"/>
      </w:tblGrid>
      <w:tr w:rsidR="00881084" w:rsidRPr="00881084" w:rsidTr="000A3071">
        <w:tc>
          <w:tcPr>
            <w:tcW w:w="5030" w:type="dxa"/>
          </w:tcPr>
          <w:p w:rsidR="00881084" w:rsidRPr="00881084" w:rsidRDefault="00881084" w:rsidP="00881084">
            <w:pPr>
              <w:suppressAutoHyphens/>
              <w:ind w:left="120"/>
              <w:jc w:val="center"/>
            </w:pPr>
            <w:r w:rsidRPr="00881084">
              <w:t>Выступление с указанием соответствующего средства массовой информации</w:t>
            </w:r>
          </w:p>
        </w:tc>
        <w:tc>
          <w:tcPr>
            <w:tcW w:w="4925" w:type="dxa"/>
          </w:tcPr>
          <w:p w:rsidR="00881084" w:rsidRPr="00881084" w:rsidRDefault="00881084" w:rsidP="00881084">
            <w:pPr>
              <w:suppressAutoHyphens/>
              <w:ind w:left="120"/>
              <w:jc w:val="center"/>
            </w:pPr>
            <w:r w:rsidRPr="00881084">
              <w:t>Оценка влияния выступления (позитивное, негативное)</w:t>
            </w:r>
          </w:p>
        </w:tc>
      </w:tr>
      <w:tr w:rsidR="00881084" w:rsidRPr="00881084" w:rsidTr="000A3071">
        <w:tc>
          <w:tcPr>
            <w:tcW w:w="5030"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4925"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6. Имеется ли муниципальная целевая программа по гармонизации межнациональных и межконфессиональных отношений, каковы основные итоги её реализации? Какие непрограмные виды финансирования для реализации мероприятий в сфере национальной и религиозной политики применяются?</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7"/>
        <w:gridCol w:w="4820"/>
      </w:tblGrid>
      <w:tr w:rsidR="00881084" w:rsidRPr="00881084" w:rsidTr="000A3071">
        <w:tc>
          <w:tcPr>
            <w:tcW w:w="5048" w:type="dxa"/>
          </w:tcPr>
          <w:p w:rsidR="00881084" w:rsidRPr="00881084" w:rsidRDefault="00881084" w:rsidP="00881084">
            <w:pPr>
              <w:suppressAutoHyphens/>
              <w:ind w:left="120"/>
              <w:jc w:val="center"/>
            </w:pPr>
            <w:r w:rsidRPr="00881084">
              <w:t>Сведения о наличии программы (плана мероприятий) по гармонизации межнациональных и межконфессиональных отношений, основные итоги их реализации</w:t>
            </w:r>
          </w:p>
        </w:tc>
        <w:tc>
          <w:tcPr>
            <w:tcW w:w="4907" w:type="dxa"/>
          </w:tcPr>
          <w:p w:rsidR="00881084" w:rsidRPr="00881084" w:rsidRDefault="00881084" w:rsidP="00881084">
            <w:pPr>
              <w:suppressAutoHyphens/>
              <w:ind w:left="120"/>
              <w:jc w:val="center"/>
            </w:pPr>
            <w:r w:rsidRPr="00881084">
              <w:t>Сведения о внепрограммных видах финансирования для реализации мероприятий в сфере национальной и религиозной политики</w:t>
            </w:r>
          </w:p>
        </w:tc>
      </w:tr>
      <w:tr w:rsidR="00881084" w:rsidRPr="00881084" w:rsidTr="000A3071">
        <w:tc>
          <w:tcPr>
            <w:tcW w:w="5048"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4907"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7.  Имеются ли проблемы с использованием национальных языков (вопросы статуса, письменности, исчезновения языка и иное)?</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6"/>
        <w:gridCol w:w="3244"/>
        <w:gridCol w:w="3267"/>
      </w:tblGrid>
      <w:tr w:rsidR="00881084" w:rsidRPr="00881084" w:rsidTr="000A3071">
        <w:tc>
          <w:tcPr>
            <w:tcW w:w="3431"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Национальный язык</w:t>
            </w:r>
          </w:p>
        </w:tc>
        <w:tc>
          <w:tcPr>
            <w:tcW w:w="3432"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Проблемы</w:t>
            </w:r>
          </w:p>
        </w:tc>
        <w:tc>
          <w:tcPr>
            <w:tcW w:w="3432"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Информация о принятых мерах</w:t>
            </w:r>
          </w:p>
        </w:tc>
      </w:tr>
      <w:tr w:rsidR="00881084" w:rsidRPr="00881084" w:rsidTr="000A3071">
        <w:tc>
          <w:tcPr>
            <w:tcW w:w="3431"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432"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432"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8. Зарегистрированные и действующие без регистрации национально-культурные автономии, объединения и землячества. Их лидеры. Оценка влияния в национальном обществе и общественно-политической жизни. Основные направления деятельности. Источники финансирования.</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3"/>
        <w:gridCol w:w="4894"/>
      </w:tblGrid>
      <w:tr w:rsidR="00881084" w:rsidRPr="00881084" w:rsidTr="000A3071">
        <w:tc>
          <w:tcPr>
            <w:tcW w:w="5147" w:type="dxa"/>
          </w:tcPr>
          <w:p w:rsidR="00881084" w:rsidRPr="00881084" w:rsidRDefault="00881084" w:rsidP="00881084">
            <w:pPr>
              <w:suppressAutoHyphens/>
              <w:jc w:val="center"/>
            </w:pPr>
            <w:r w:rsidRPr="00881084">
              <w:t xml:space="preserve">Перечень национально-культурных автономий, объединений и землячеств. Их лидеры. Основные направления деятельности и источники </w:t>
            </w:r>
            <w:r w:rsidRPr="00881084">
              <w:rPr>
                <w:rStyle w:val="38"/>
                <w:sz w:val="24"/>
                <w:szCs w:val="24"/>
              </w:rPr>
              <w:t>финансирования</w:t>
            </w:r>
          </w:p>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p>
        </w:tc>
        <w:tc>
          <w:tcPr>
            <w:tcW w:w="5148"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Оценка влияния в национальном сообществе и общественно-политической жизни</w:t>
            </w:r>
          </w:p>
        </w:tc>
      </w:tr>
      <w:tr w:rsidR="00881084" w:rsidRPr="00881084" w:rsidTr="000A3071">
        <w:tc>
          <w:tcPr>
            <w:tcW w:w="5147"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5148"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9. Зарегистрированные местные религиозные организации и действующие без регистрации религиозные группы, их руководители.</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9"/>
        <w:gridCol w:w="2519"/>
        <w:gridCol w:w="2408"/>
        <w:gridCol w:w="2451"/>
      </w:tblGrid>
      <w:tr w:rsidR="00881084" w:rsidRPr="00881084" w:rsidTr="000A3071">
        <w:tc>
          <w:tcPr>
            <w:tcW w:w="2605"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Полное наименование МРО</w:t>
            </w:r>
          </w:p>
        </w:tc>
        <w:tc>
          <w:tcPr>
            <w:tcW w:w="2605"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Централизованная религиозная организация, к которой относится МРО</w:t>
            </w:r>
          </w:p>
        </w:tc>
        <w:tc>
          <w:tcPr>
            <w:tcW w:w="2606"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Ф.И.О., духовный сан руководителя МРО</w:t>
            </w:r>
          </w:p>
        </w:tc>
        <w:tc>
          <w:tcPr>
            <w:tcW w:w="2606"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Краткая характеристика деятельности</w:t>
            </w:r>
          </w:p>
        </w:tc>
      </w:tr>
      <w:tr w:rsidR="00881084" w:rsidRPr="00881084" w:rsidTr="000A3071">
        <w:tc>
          <w:tcPr>
            <w:tcW w:w="2605"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2605"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2606"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2606"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10. Места сосредоточения мигрантов. Оценка развития и последствий миграционных процессов. Деятельность органа местного самоуправления по упорядочению миграционной работы.</w:t>
      </w:r>
    </w:p>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3"/>
        <w:gridCol w:w="3247"/>
        <w:gridCol w:w="3267"/>
      </w:tblGrid>
      <w:tr w:rsidR="00881084" w:rsidRPr="00881084" w:rsidTr="000A3071">
        <w:tc>
          <w:tcPr>
            <w:tcW w:w="3474"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Места сосредоточения мигрантов, ориентировочная численность</w:t>
            </w:r>
          </w:p>
        </w:tc>
        <w:tc>
          <w:tcPr>
            <w:tcW w:w="3474"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Оценка развития и последствий миграционных процессов</w:t>
            </w:r>
          </w:p>
        </w:tc>
        <w:tc>
          <w:tcPr>
            <w:tcW w:w="3474" w:type="dxa"/>
          </w:tcPr>
          <w:p w:rsidR="00881084" w:rsidRPr="00881084" w:rsidRDefault="00881084" w:rsidP="00881084">
            <w:pPr>
              <w:pStyle w:val="56"/>
              <w:shd w:val="clear" w:color="auto" w:fill="auto"/>
              <w:suppressAutoHyphens/>
              <w:spacing w:line="240" w:lineRule="auto"/>
              <w:ind w:right="113" w:firstLine="0"/>
              <w:jc w:val="center"/>
              <w:rPr>
                <w:rFonts w:ascii="Times New Roman" w:hAnsi="Times New Roman"/>
                <w:sz w:val="24"/>
                <w:szCs w:val="24"/>
              </w:rPr>
            </w:pPr>
            <w:r w:rsidRPr="00881084">
              <w:rPr>
                <w:rFonts w:ascii="Times New Roman" w:hAnsi="Times New Roman"/>
                <w:sz w:val="24"/>
                <w:szCs w:val="24"/>
              </w:rPr>
              <w:t>Деятельность органов местного самоуправления по упорядочению миграционной работы</w:t>
            </w:r>
          </w:p>
        </w:tc>
      </w:tr>
      <w:tr w:rsidR="00881084" w:rsidRPr="00881084" w:rsidTr="000A3071">
        <w:tc>
          <w:tcPr>
            <w:tcW w:w="3474"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474"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c>
          <w:tcPr>
            <w:tcW w:w="3474" w:type="dxa"/>
          </w:tcPr>
          <w:p w:rsidR="00881084" w:rsidRPr="00881084" w:rsidRDefault="00881084" w:rsidP="00881084">
            <w:pPr>
              <w:pStyle w:val="56"/>
              <w:shd w:val="clear" w:color="auto" w:fill="auto"/>
              <w:suppressAutoHyphens/>
              <w:spacing w:line="240" w:lineRule="auto"/>
              <w:ind w:right="113" w:firstLine="0"/>
              <w:jc w:val="both"/>
              <w:rPr>
                <w:rFonts w:ascii="Times New Roman" w:hAnsi="Times New Roman"/>
                <w:sz w:val="24"/>
                <w:szCs w:val="24"/>
              </w:rPr>
            </w:pPr>
          </w:p>
        </w:tc>
      </w:tr>
    </w:tbl>
    <w:p w:rsidR="00881084" w:rsidRPr="00881084" w:rsidRDefault="00881084" w:rsidP="00881084">
      <w:pPr>
        <w:pStyle w:val="56"/>
        <w:shd w:val="clear" w:color="auto" w:fill="auto"/>
        <w:suppressAutoHyphens/>
        <w:spacing w:line="240" w:lineRule="auto"/>
        <w:ind w:left="340" w:right="113" w:firstLine="0"/>
        <w:jc w:val="both"/>
        <w:rPr>
          <w:rFonts w:ascii="Times New Roman" w:hAnsi="Times New Roman"/>
          <w:sz w:val="24"/>
          <w:szCs w:val="24"/>
        </w:rPr>
      </w:pPr>
    </w:p>
    <w:p w:rsidR="00881084" w:rsidRDefault="00881084" w:rsidP="001E77A3">
      <w:pPr>
        <w:pStyle w:val="56"/>
        <w:numPr>
          <w:ilvl w:val="6"/>
          <w:numId w:val="11"/>
        </w:numPr>
        <w:shd w:val="clear" w:color="auto" w:fill="auto"/>
        <w:suppressAutoHyphens/>
        <w:spacing w:line="240" w:lineRule="auto"/>
        <w:ind w:left="340" w:right="113" w:firstLine="0"/>
        <w:jc w:val="both"/>
        <w:rPr>
          <w:rFonts w:ascii="Times New Roman" w:hAnsi="Times New Roman"/>
          <w:sz w:val="24"/>
          <w:szCs w:val="24"/>
        </w:rPr>
      </w:pPr>
      <w:r w:rsidRPr="00881084">
        <w:rPr>
          <w:rFonts w:ascii="Times New Roman" w:hAnsi="Times New Roman"/>
          <w:sz w:val="24"/>
          <w:szCs w:val="24"/>
        </w:rPr>
        <w:t>Общая оценка этноконфессиональных отношений в муниципальном образовании. Предложения по совершенствованию ситуации.</w:t>
      </w: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Default="002F2CE5"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F2CE5" w:rsidRPr="002F2CE5" w:rsidRDefault="002F2CE5" w:rsidP="00C35783">
      <w:pPr>
        <w:shd w:val="clear" w:color="auto" w:fill="FFFFFF"/>
        <w:tabs>
          <w:tab w:val="left" w:pos="851"/>
        </w:tabs>
        <w:suppressAutoHyphens/>
        <w:contextualSpacing/>
        <w:jc w:val="both"/>
        <w:rPr>
          <w:b/>
          <w:bCs/>
          <w:color w:val="000000"/>
        </w:rPr>
      </w:pPr>
      <w:r w:rsidRPr="002F2CE5">
        <w:rPr>
          <w:b/>
          <w:bCs/>
          <w:color w:val="000000"/>
        </w:rPr>
        <w:t>Постановление № 685 от 09 августа 2018 года «</w:t>
      </w:r>
      <w:r w:rsidRPr="002F2CE5">
        <w:rPr>
          <w:b/>
        </w:rPr>
        <w:t>Об утверждении регламента осуществления мониторинга общественно-политических, социально-экономических и иных процессов, оказывающих влияние на ситуацию в области противодействия терроризму, на территории</w:t>
      </w:r>
      <w:r w:rsidRPr="002F2CE5">
        <w:rPr>
          <w:b/>
          <w:bCs/>
          <w:color w:val="000000"/>
        </w:rPr>
        <w:t xml:space="preserve"> Бессоновского района»</w:t>
      </w:r>
    </w:p>
    <w:p w:rsidR="002F2CE5" w:rsidRPr="002F2CE5" w:rsidRDefault="002F2CE5" w:rsidP="002F2CE5">
      <w:pPr>
        <w:shd w:val="clear" w:color="auto" w:fill="FFFFFF"/>
        <w:tabs>
          <w:tab w:val="left" w:pos="851"/>
        </w:tabs>
        <w:spacing w:before="240"/>
        <w:ind w:right="11"/>
        <w:jc w:val="both"/>
        <w:rPr>
          <w:color w:val="000000"/>
          <w:spacing w:val="1"/>
        </w:rPr>
      </w:pPr>
      <w:r w:rsidRPr="002F2CE5">
        <w:rPr>
          <w:color w:val="000000"/>
          <w:spacing w:val="1"/>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06.03.2006 № 35-ФЗ «О противодействию терроризму», Указом Президента Российской Федерации от 15.02.2006 № 116 «О мерах по      противодействию терроризму», во исполнение подпункта 2.1.3 раздела 2 Решения Национального антитеррористического комитета от 11.10.2016, подпункта 1.2.3 Решения антитеррористической комиссии Пензенской области от 14.03.2017, в     целях повышения эффективности работы, направленной на противодействие      терроризму в Бессоновском районе, руководствуясь пунктом 7 статьи 4 Устава     Бессоновского района, администрация Бессоновского района постановляет:</w:t>
      </w:r>
    </w:p>
    <w:p w:rsidR="002F2CE5" w:rsidRPr="002F2CE5" w:rsidRDefault="002F2CE5" w:rsidP="002F2CE5">
      <w:pPr>
        <w:shd w:val="clear" w:color="auto" w:fill="FFFFFF"/>
        <w:tabs>
          <w:tab w:val="left" w:pos="851"/>
        </w:tabs>
        <w:ind w:right="11"/>
        <w:jc w:val="both"/>
        <w:rPr>
          <w:color w:val="000000"/>
          <w:spacing w:val="1"/>
        </w:rPr>
      </w:pPr>
      <w:r w:rsidRPr="002F2CE5">
        <w:rPr>
          <w:color w:val="000000"/>
          <w:spacing w:val="1"/>
        </w:rPr>
        <w:t xml:space="preserve">          1. Утвердить </w:t>
      </w:r>
      <w:r w:rsidRPr="002F2CE5">
        <w:t>регламент осуществления мониторинга                                             общественно-политических, социально-экономических и иных процессов, оказывающих влияние на ситуацию в сфере противодействия терроризму на территории</w:t>
      </w:r>
      <w:r w:rsidRPr="002F2CE5">
        <w:rPr>
          <w:color w:val="000000"/>
          <w:spacing w:val="1"/>
        </w:rPr>
        <w:t xml:space="preserve"> Бессоновского района (Приложение №1 к постановлению).</w:t>
      </w:r>
    </w:p>
    <w:p w:rsidR="002F2CE5" w:rsidRPr="002F2CE5" w:rsidRDefault="002F2CE5" w:rsidP="002F2CE5">
      <w:pPr>
        <w:shd w:val="clear" w:color="auto" w:fill="FFFFFF"/>
        <w:tabs>
          <w:tab w:val="left" w:pos="851"/>
        </w:tabs>
        <w:ind w:right="11"/>
        <w:jc w:val="both"/>
        <w:rPr>
          <w:color w:val="000000"/>
          <w:spacing w:val="1"/>
        </w:rPr>
      </w:pPr>
      <w:r w:rsidRPr="002F2CE5">
        <w:rPr>
          <w:color w:val="000000"/>
          <w:spacing w:val="1"/>
        </w:rPr>
        <w:t xml:space="preserve">          2</w:t>
      </w:r>
      <w:r w:rsidRPr="002F2CE5">
        <w:t>.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2F2CE5" w:rsidRPr="002F2CE5" w:rsidRDefault="002F2CE5" w:rsidP="002F2CE5">
      <w:pPr>
        <w:tabs>
          <w:tab w:val="left" w:pos="851"/>
        </w:tabs>
        <w:jc w:val="both"/>
      </w:pPr>
      <w:r w:rsidRPr="002F2CE5">
        <w:rPr>
          <w:color w:val="000000"/>
          <w:spacing w:val="1"/>
        </w:rPr>
        <w:t xml:space="preserve">          3. </w:t>
      </w:r>
      <w:r w:rsidRPr="002F2CE5">
        <w:t xml:space="preserve">Контроль  исполнения настоящего постановления возложить на первого   заместителя главы администрации района А.В. Карагодина. </w:t>
      </w:r>
    </w:p>
    <w:p w:rsidR="002F2CE5" w:rsidRP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r w:rsidRPr="002F2CE5">
        <w:rPr>
          <w:color w:val="000000"/>
          <w:spacing w:val="1"/>
        </w:rPr>
        <w:t xml:space="preserve">Глава администрации района </w:t>
      </w:r>
    </w:p>
    <w:p w:rsidR="002F2CE5" w:rsidRPr="002F2CE5" w:rsidRDefault="002F2CE5" w:rsidP="002F2CE5">
      <w:pPr>
        <w:shd w:val="clear" w:color="auto" w:fill="FFFFFF"/>
        <w:tabs>
          <w:tab w:val="left" w:pos="851"/>
        </w:tabs>
        <w:ind w:right="11"/>
        <w:jc w:val="both"/>
        <w:rPr>
          <w:color w:val="000000"/>
          <w:spacing w:val="1"/>
        </w:rPr>
      </w:pPr>
      <w:r>
        <w:rPr>
          <w:color w:val="000000"/>
          <w:spacing w:val="1"/>
        </w:rPr>
        <w:t xml:space="preserve">Бессоновского района      </w:t>
      </w:r>
      <w:r w:rsidRPr="002F2CE5">
        <w:rPr>
          <w:color w:val="000000"/>
          <w:spacing w:val="1"/>
        </w:rPr>
        <w:t>В.Е.Демичев</w:t>
      </w: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Default="002F2CE5" w:rsidP="002F2CE5">
      <w:pPr>
        <w:shd w:val="clear" w:color="auto" w:fill="FFFFFF"/>
        <w:tabs>
          <w:tab w:val="left" w:pos="851"/>
        </w:tabs>
        <w:ind w:right="11"/>
        <w:jc w:val="both"/>
        <w:rPr>
          <w:color w:val="000000"/>
          <w:spacing w:val="1"/>
        </w:rPr>
      </w:pPr>
    </w:p>
    <w:p w:rsidR="002F2CE5" w:rsidRPr="002F2CE5" w:rsidRDefault="002F2CE5" w:rsidP="002F2CE5">
      <w:pPr>
        <w:shd w:val="clear" w:color="auto" w:fill="FFFFFF"/>
        <w:tabs>
          <w:tab w:val="left" w:pos="851"/>
        </w:tabs>
        <w:ind w:right="11"/>
        <w:jc w:val="both"/>
        <w:rPr>
          <w:color w:val="000000"/>
          <w:spacing w:val="1"/>
        </w:rPr>
      </w:pPr>
    </w:p>
    <w:p w:rsidR="002F2CE5" w:rsidRPr="002F2CE5" w:rsidRDefault="002F2CE5" w:rsidP="002F2CE5">
      <w:pPr>
        <w:shd w:val="clear" w:color="auto" w:fill="FFFFFF"/>
        <w:tabs>
          <w:tab w:val="left" w:pos="851"/>
        </w:tabs>
        <w:ind w:right="11"/>
        <w:jc w:val="both"/>
        <w:rPr>
          <w:color w:val="000000"/>
          <w:spacing w:val="1"/>
        </w:rPr>
      </w:pPr>
      <w:r w:rsidRPr="002F2CE5">
        <w:rPr>
          <w:color w:val="000000"/>
          <w:spacing w:val="1"/>
        </w:rPr>
        <w:t xml:space="preserve">Исп. Скрипкин А.Н. </w:t>
      </w:r>
    </w:p>
    <w:p w:rsidR="002F2CE5" w:rsidRPr="00993557" w:rsidRDefault="002F2CE5" w:rsidP="002F2CE5">
      <w:pPr>
        <w:shd w:val="clear" w:color="auto" w:fill="FFFFFF"/>
        <w:tabs>
          <w:tab w:val="left" w:pos="851"/>
        </w:tabs>
        <w:spacing w:before="293" w:line="307" w:lineRule="exact"/>
        <w:ind w:right="10"/>
        <w:jc w:val="both"/>
        <w:rPr>
          <w:color w:val="000000"/>
          <w:sz w:val="28"/>
          <w:szCs w:val="28"/>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2F2CE5">
      <w:pPr>
        <w:tabs>
          <w:tab w:val="left" w:pos="851"/>
        </w:tabs>
        <w:jc w:val="right"/>
        <w:rPr>
          <w:bCs/>
          <w:color w:val="000000"/>
        </w:rPr>
      </w:pPr>
    </w:p>
    <w:p w:rsidR="002F2CE5" w:rsidRDefault="002F2CE5" w:rsidP="00CF20C1">
      <w:pPr>
        <w:tabs>
          <w:tab w:val="left" w:pos="851"/>
        </w:tabs>
        <w:rPr>
          <w:bCs/>
          <w:color w:val="000000"/>
        </w:rPr>
      </w:pPr>
    </w:p>
    <w:p w:rsidR="00E35DD7" w:rsidRDefault="00E35DD7" w:rsidP="00CF20C1">
      <w:pPr>
        <w:tabs>
          <w:tab w:val="left" w:pos="851"/>
        </w:tabs>
        <w:rPr>
          <w:bCs/>
          <w:color w:val="000000"/>
        </w:rPr>
      </w:pPr>
    </w:p>
    <w:p w:rsidR="00E35DD7" w:rsidRDefault="00E35DD7" w:rsidP="00CF20C1">
      <w:pPr>
        <w:tabs>
          <w:tab w:val="left" w:pos="851"/>
        </w:tabs>
        <w:rPr>
          <w:bCs/>
          <w:color w:val="000000"/>
        </w:rPr>
      </w:pPr>
    </w:p>
    <w:p w:rsidR="002F2CE5" w:rsidRDefault="002F2CE5" w:rsidP="002F2CE5">
      <w:pPr>
        <w:tabs>
          <w:tab w:val="left" w:pos="851"/>
        </w:tabs>
        <w:jc w:val="right"/>
        <w:rPr>
          <w:color w:val="000000"/>
        </w:rPr>
      </w:pPr>
      <w:r>
        <w:rPr>
          <w:bCs/>
          <w:color w:val="000000"/>
        </w:rPr>
        <w:lastRenderedPageBreak/>
        <w:t>Приложение № 1</w:t>
      </w:r>
    </w:p>
    <w:p w:rsidR="002F2CE5" w:rsidRDefault="002F2CE5" w:rsidP="002F2CE5">
      <w:pPr>
        <w:tabs>
          <w:tab w:val="left" w:pos="851"/>
        </w:tabs>
        <w:jc w:val="right"/>
        <w:rPr>
          <w:color w:val="000000"/>
        </w:rPr>
      </w:pPr>
      <w:r>
        <w:rPr>
          <w:bCs/>
          <w:color w:val="000000"/>
        </w:rPr>
        <w:t xml:space="preserve">к </w:t>
      </w:r>
      <w:r>
        <w:rPr>
          <w:color w:val="000000"/>
        </w:rPr>
        <w:t xml:space="preserve"> постановлению</w:t>
      </w:r>
    </w:p>
    <w:p w:rsidR="002F2CE5" w:rsidRDefault="002F2CE5" w:rsidP="002F2CE5">
      <w:pPr>
        <w:tabs>
          <w:tab w:val="left" w:pos="851"/>
        </w:tabs>
        <w:jc w:val="right"/>
        <w:rPr>
          <w:color w:val="000000"/>
        </w:rPr>
      </w:pPr>
      <w:r>
        <w:rPr>
          <w:bCs/>
          <w:color w:val="000000"/>
        </w:rPr>
        <w:t xml:space="preserve"> администрации района</w:t>
      </w:r>
    </w:p>
    <w:p w:rsidR="002F2CE5" w:rsidRDefault="002F2CE5" w:rsidP="002F2CE5">
      <w:pPr>
        <w:tabs>
          <w:tab w:val="left" w:pos="851"/>
        </w:tabs>
        <w:jc w:val="right"/>
        <w:rPr>
          <w:color w:val="000000"/>
        </w:rPr>
      </w:pPr>
      <w:r>
        <w:rPr>
          <w:bCs/>
          <w:color w:val="000000"/>
        </w:rPr>
        <w:t>от «</w:t>
      </w:r>
      <w:r>
        <w:rPr>
          <w:bCs/>
          <w:color w:val="000000"/>
          <w:u w:val="single"/>
        </w:rPr>
        <w:t>09</w:t>
      </w:r>
      <w:r>
        <w:rPr>
          <w:bCs/>
          <w:color w:val="000000"/>
        </w:rPr>
        <w:t xml:space="preserve">»  </w:t>
      </w:r>
      <w:r>
        <w:rPr>
          <w:bCs/>
          <w:color w:val="000000"/>
          <w:u w:val="single"/>
        </w:rPr>
        <w:t>августа</w:t>
      </w:r>
      <w:r>
        <w:rPr>
          <w:bCs/>
          <w:color w:val="000000"/>
        </w:rPr>
        <w:t xml:space="preserve"> 2018 г. № </w:t>
      </w:r>
      <w:r>
        <w:rPr>
          <w:bCs/>
          <w:color w:val="000000"/>
          <w:u w:val="single"/>
        </w:rPr>
        <w:t>685</w:t>
      </w:r>
    </w:p>
    <w:p w:rsidR="002F2CE5" w:rsidRDefault="002F2CE5" w:rsidP="002F2CE5">
      <w:pPr>
        <w:shd w:val="clear" w:color="auto" w:fill="FFFFFF"/>
        <w:tabs>
          <w:tab w:val="left" w:pos="851"/>
          <w:tab w:val="left" w:pos="989"/>
        </w:tabs>
        <w:spacing w:before="5" w:line="302" w:lineRule="exact"/>
        <w:jc w:val="both"/>
        <w:rPr>
          <w:sz w:val="28"/>
          <w:szCs w:val="28"/>
        </w:rPr>
      </w:pPr>
    </w:p>
    <w:p w:rsidR="002F2CE5" w:rsidRDefault="002F2CE5" w:rsidP="002F2CE5">
      <w:pPr>
        <w:shd w:val="clear" w:color="auto" w:fill="FFFFFF"/>
        <w:tabs>
          <w:tab w:val="left" w:pos="851"/>
          <w:tab w:val="left" w:pos="989"/>
        </w:tabs>
        <w:spacing w:before="5" w:line="302" w:lineRule="exact"/>
        <w:jc w:val="both"/>
        <w:rPr>
          <w:sz w:val="28"/>
          <w:szCs w:val="28"/>
        </w:rPr>
      </w:pPr>
    </w:p>
    <w:p w:rsidR="002F2CE5" w:rsidRPr="002F2CE5" w:rsidRDefault="002F2CE5" w:rsidP="002F2CE5">
      <w:pPr>
        <w:suppressAutoHyphens/>
        <w:ind w:firstLine="708"/>
        <w:jc w:val="center"/>
        <w:rPr>
          <w:b/>
        </w:rPr>
      </w:pPr>
      <w:r w:rsidRPr="002F2CE5">
        <w:rPr>
          <w:b/>
        </w:rPr>
        <w:t>Регламент</w:t>
      </w:r>
    </w:p>
    <w:p w:rsidR="002F2CE5" w:rsidRPr="002F2CE5" w:rsidRDefault="002F2CE5" w:rsidP="002F2CE5">
      <w:pPr>
        <w:suppressAutoHyphens/>
        <w:autoSpaceDE w:val="0"/>
        <w:autoSpaceDN w:val="0"/>
        <w:adjustRightInd w:val="0"/>
        <w:jc w:val="center"/>
        <w:outlineLvl w:val="0"/>
        <w:rPr>
          <w:b/>
        </w:rPr>
      </w:pPr>
      <w:r w:rsidRPr="002F2CE5">
        <w:rPr>
          <w:b/>
        </w:rPr>
        <w:t>осуществления мониторинга общественно-политических, социально-экономических и иных процессов, оказывающих влияние на ситуацию в области противодействия терроризму, на территории Бессоновского района</w:t>
      </w:r>
    </w:p>
    <w:p w:rsidR="002F2CE5" w:rsidRPr="002F2CE5" w:rsidRDefault="002F2CE5" w:rsidP="002F2CE5">
      <w:pPr>
        <w:autoSpaceDE w:val="0"/>
        <w:autoSpaceDN w:val="0"/>
        <w:adjustRightInd w:val="0"/>
        <w:jc w:val="center"/>
        <w:outlineLvl w:val="0"/>
      </w:pPr>
    </w:p>
    <w:p w:rsidR="002F2CE5" w:rsidRPr="002F2CE5" w:rsidRDefault="002F2CE5" w:rsidP="002F2CE5">
      <w:pPr>
        <w:suppressAutoHyphens/>
        <w:autoSpaceDE w:val="0"/>
        <w:autoSpaceDN w:val="0"/>
        <w:adjustRightInd w:val="0"/>
        <w:ind w:firstLine="709"/>
        <w:jc w:val="center"/>
        <w:outlineLvl w:val="0"/>
      </w:pPr>
      <w:r w:rsidRPr="002F2CE5">
        <w:t>1. Общие положения</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both"/>
      </w:pPr>
      <w:r w:rsidRPr="002F2CE5">
        <w:t>1.1. Мониторинг представляет собой систему мероприятий по наблюдению, изучению, сбору, анализу и оценке информации о развитии политических, социально-экономических и иных процессов для своевременного выявления причин, условий и факторов, оказывающих дестабилизирующее влияние на обстановку в Бессоновском районе и способствующих проявлениям терроризма и экстремизма, а также тенденций их развития (далее - Мониторинг).</w:t>
      </w:r>
    </w:p>
    <w:p w:rsidR="002F2CE5" w:rsidRPr="002F2CE5" w:rsidRDefault="002F2CE5" w:rsidP="002F2CE5">
      <w:pPr>
        <w:suppressAutoHyphens/>
        <w:autoSpaceDE w:val="0"/>
        <w:autoSpaceDN w:val="0"/>
        <w:adjustRightInd w:val="0"/>
        <w:ind w:firstLine="709"/>
        <w:jc w:val="both"/>
      </w:pPr>
      <w:r w:rsidRPr="002F2CE5">
        <w:t>1.2. Настоящий регламент устанавливает порядок проведения мониторинга ситуаций в сфере противодействия терроризму и экстремизму на территории муниципального образования - Бессоновский район Пензенской области (далее - МО).</w:t>
      </w:r>
    </w:p>
    <w:p w:rsidR="002F2CE5" w:rsidRPr="002F2CE5" w:rsidRDefault="002F2CE5" w:rsidP="002F2CE5">
      <w:pPr>
        <w:suppressAutoHyphens/>
        <w:autoSpaceDE w:val="0"/>
        <w:autoSpaceDN w:val="0"/>
        <w:adjustRightInd w:val="0"/>
        <w:ind w:firstLine="709"/>
        <w:jc w:val="both"/>
      </w:pPr>
      <w:r w:rsidRPr="002F2CE5">
        <w:t>1.3. Органы местного самоуправления муниципального образования – Бессоновский район принимают участие в осуществлении мониторинга в пределах своих полномочий в соответствии с действующим законодательством.</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center"/>
        <w:outlineLvl w:val="0"/>
      </w:pPr>
      <w:r w:rsidRPr="002F2CE5">
        <w:t>2. Цели и задачи Мониторинга</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both"/>
      </w:pPr>
      <w:r w:rsidRPr="002F2CE5">
        <w:t>2.1. Основной целью Мониторинга является своевременное выявление причин и условий, способствующих проявлениям терроризма и экстремизма на территории МО, и выработка предложений по их устранению.</w:t>
      </w:r>
    </w:p>
    <w:p w:rsidR="002F2CE5" w:rsidRPr="002F2CE5" w:rsidRDefault="002F2CE5" w:rsidP="002F2CE5">
      <w:pPr>
        <w:suppressAutoHyphens/>
        <w:autoSpaceDE w:val="0"/>
        <w:autoSpaceDN w:val="0"/>
        <w:adjustRightInd w:val="0"/>
        <w:ind w:firstLine="709"/>
        <w:jc w:val="both"/>
      </w:pPr>
      <w:r w:rsidRPr="002F2CE5">
        <w:t>2.2. В ходе Мониторинга решаются следующие задачи:</w:t>
      </w:r>
    </w:p>
    <w:p w:rsidR="002F2CE5" w:rsidRPr="002F2CE5" w:rsidRDefault="002F2CE5" w:rsidP="002F2CE5">
      <w:pPr>
        <w:suppressAutoHyphens/>
        <w:autoSpaceDE w:val="0"/>
        <w:autoSpaceDN w:val="0"/>
        <w:adjustRightInd w:val="0"/>
        <w:ind w:firstLine="709"/>
        <w:jc w:val="both"/>
      </w:pPr>
      <w:r w:rsidRPr="002F2CE5">
        <w:t>- наблюдение, изучение и сбор объективной информации об общественно-политических, социально-экономических и иных процессах,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r w:rsidRPr="002F2CE5">
        <w:t>- системный анализ и оценка получаемой информации;</w:t>
      </w:r>
    </w:p>
    <w:p w:rsidR="002F2CE5" w:rsidRPr="002F2CE5" w:rsidRDefault="002F2CE5" w:rsidP="002F2CE5">
      <w:pPr>
        <w:suppressAutoHyphens/>
        <w:autoSpaceDE w:val="0"/>
        <w:autoSpaceDN w:val="0"/>
        <w:adjustRightInd w:val="0"/>
        <w:ind w:firstLine="709"/>
        <w:jc w:val="both"/>
      </w:pPr>
      <w:r w:rsidRPr="002F2CE5">
        <w:t>- своевременное выявление причин и условий, способствующих формированию социальной базы терроризма и экстремизма, снижению уровня защищенности объектов от возможных террористических посягательств и степени готовности сил и средств для минимизации и ликвидации последствий их проявлений;</w:t>
      </w:r>
    </w:p>
    <w:p w:rsidR="002F2CE5" w:rsidRPr="002F2CE5" w:rsidRDefault="002F2CE5" w:rsidP="002F2CE5">
      <w:pPr>
        <w:suppressAutoHyphens/>
        <w:autoSpaceDE w:val="0"/>
        <w:autoSpaceDN w:val="0"/>
        <w:adjustRightInd w:val="0"/>
        <w:ind w:firstLine="709"/>
        <w:jc w:val="both"/>
      </w:pPr>
      <w:r w:rsidRPr="002F2CE5">
        <w:t>- предоставление в антитеррористическую комиссию муниципального образования - Бессоновский район (далее - АТК МО) систематизированной информации о политических, социально-экономических и иных процессах,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r w:rsidRPr="002F2CE5">
        <w:t>- обоснование предложений и рекомендаций по планированию и реализации неотложных и долгосрочных мероприятий по устранению причин и условий,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r w:rsidRPr="002F2CE5">
        <w:t>- совершенствование технологий и методик информационного Мониторинга;</w:t>
      </w:r>
    </w:p>
    <w:p w:rsidR="002F2CE5" w:rsidRPr="002F2CE5" w:rsidRDefault="002F2CE5" w:rsidP="002F2CE5">
      <w:pPr>
        <w:suppressAutoHyphens/>
        <w:autoSpaceDE w:val="0"/>
        <w:autoSpaceDN w:val="0"/>
        <w:adjustRightInd w:val="0"/>
        <w:ind w:firstLine="709"/>
        <w:jc w:val="both"/>
      </w:pPr>
      <w:r w:rsidRPr="002F2CE5">
        <w:t>- организация информационного взаимодействия субъектов и участников системы Мониторинга.</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center"/>
        <w:outlineLvl w:val="0"/>
      </w:pPr>
      <w:r w:rsidRPr="002F2CE5">
        <w:t>3. Организационные основы проведения Мониторинга</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both"/>
      </w:pPr>
      <w:r w:rsidRPr="002F2CE5">
        <w:lastRenderedPageBreak/>
        <w:t>3.1. Мониторинг в сфере противодействия терроризму и экстремизму организует антитеррористическая комиссия Бессоновского района (далее – Уполномоченный орган).</w:t>
      </w:r>
    </w:p>
    <w:p w:rsidR="002F2CE5" w:rsidRPr="002F2CE5" w:rsidRDefault="002F2CE5" w:rsidP="002F2CE5">
      <w:pPr>
        <w:suppressAutoHyphens/>
        <w:autoSpaceDE w:val="0"/>
        <w:autoSpaceDN w:val="0"/>
        <w:adjustRightInd w:val="0"/>
        <w:ind w:firstLine="709"/>
        <w:jc w:val="both"/>
      </w:pPr>
      <w:r w:rsidRPr="002F2CE5">
        <w:t>3.2. Объектами Мониторинга являются политические, социально-экономические, криминогенные, техногенные и иные процессы и явления на территории МО.</w:t>
      </w:r>
    </w:p>
    <w:p w:rsidR="002F2CE5" w:rsidRPr="002F2CE5" w:rsidRDefault="002F2CE5" w:rsidP="002F2CE5">
      <w:pPr>
        <w:suppressAutoHyphens/>
        <w:autoSpaceDE w:val="0"/>
        <w:autoSpaceDN w:val="0"/>
        <w:adjustRightInd w:val="0"/>
        <w:ind w:firstLine="709"/>
        <w:jc w:val="both"/>
      </w:pPr>
      <w:r w:rsidRPr="002F2CE5">
        <w:t>3.3. Субъектами Мониторинга являются органы местного самоуправления Бессоновского района, общественные объединения, учреждения, предприятия и организации, которые при реализации своих полномочий в пределах своей компетенции обеспечивают проведение Мониторинга политических, социально-экономических и иных процессов, оказывающих влияние на ситуацию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3.4. Уполномоченный орган вправе запрашивать информацию, необходимую для осуществления Мониторинга, у органов местного самоуправления Бессоновского района, общественных объединений, учреждений, предприятий и организаций (далее - Участники Мониторинга).</w:t>
      </w:r>
    </w:p>
    <w:p w:rsidR="002F2CE5" w:rsidRPr="002F2CE5" w:rsidRDefault="002F2CE5" w:rsidP="002F2CE5">
      <w:pPr>
        <w:suppressAutoHyphens/>
        <w:autoSpaceDE w:val="0"/>
        <w:autoSpaceDN w:val="0"/>
        <w:adjustRightInd w:val="0"/>
        <w:ind w:firstLine="709"/>
        <w:jc w:val="both"/>
      </w:pPr>
      <w:r w:rsidRPr="002F2CE5">
        <w:t xml:space="preserve">3.5. Субъекты Мониторинга ежеквартально представляют в Уполномоченный орган </w:t>
      </w:r>
      <w:r w:rsidRPr="002F2CE5">
        <w:rPr>
          <w:b/>
        </w:rPr>
        <w:t>до 30 числа отчетного месяца,</w:t>
      </w:r>
      <w:r w:rsidRPr="002F2CE5">
        <w:t xml:space="preserve"> информационно-аналитические материалы согласно прилагаемой форме (приложение N 1) о выявленных условиях и факторах, оказывающих дестабилизирующее влияние на обстановку в МО и способствующих проявлениям терроризма и экстремизма, по направлениям и согласно Перечню сведений, представляемых Участниками Мониторинга по итогам мониторинга политических, социально-экономических и иных процессов, оказывающих влияние на ситуацию в области противодействия терроризму и экстремизму (приложение         N 2).</w:t>
      </w:r>
    </w:p>
    <w:p w:rsidR="002F2CE5" w:rsidRPr="002F2CE5" w:rsidRDefault="002F2CE5" w:rsidP="002F2CE5">
      <w:pPr>
        <w:suppressAutoHyphens/>
        <w:autoSpaceDE w:val="0"/>
        <w:autoSpaceDN w:val="0"/>
        <w:adjustRightInd w:val="0"/>
        <w:ind w:firstLine="709"/>
        <w:jc w:val="both"/>
      </w:pPr>
      <w:r w:rsidRPr="002F2CE5">
        <w:t>3.6. Информационно-аналитические материалы направляются в Уполномоченный орган по электронной почте besson_adm@mail.ru, по факсу: (884140) 25-340 и на бумажном носителе в установленные сроки.</w:t>
      </w:r>
    </w:p>
    <w:p w:rsidR="002F2CE5" w:rsidRPr="002F2CE5" w:rsidRDefault="002F2CE5" w:rsidP="002F2CE5">
      <w:pPr>
        <w:suppressAutoHyphens/>
        <w:autoSpaceDE w:val="0"/>
        <w:autoSpaceDN w:val="0"/>
        <w:adjustRightInd w:val="0"/>
        <w:ind w:firstLine="709"/>
        <w:jc w:val="both"/>
      </w:pPr>
      <w:r w:rsidRPr="002F2CE5">
        <w:t>3.7. Информационно-аналитические материалы должны содержать:</w:t>
      </w:r>
    </w:p>
    <w:p w:rsidR="002F2CE5" w:rsidRPr="002F2CE5" w:rsidRDefault="002F2CE5" w:rsidP="002F2CE5">
      <w:pPr>
        <w:suppressAutoHyphens/>
        <w:autoSpaceDE w:val="0"/>
        <w:autoSpaceDN w:val="0"/>
        <w:adjustRightInd w:val="0"/>
        <w:ind w:firstLine="709"/>
        <w:jc w:val="both"/>
      </w:pPr>
      <w:r w:rsidRPr="002F2CE5">
        <w:t>- анализ выявленных в ходе мониторинга причин, условий и факторов,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r w:rsidRPr="002F2CE5">
        <w:t>- оценку динамики развития выявленных условий и факторов, оказывающих дестабилизирующее влияние на обстановку в МО и способствующих проявлениям терроризма и экстремизма (по сравнению с предыдущим периодом);</w:t>
      </w:r>
    </w:p>
    <w:p w:rsidR="002F2CE5" w:rsidRPr="002F2CE5" w:rsidRDefault="002F2CE5" w:rsidP="002F2CE5">
      <w:pPr>
        <w:suppressAutoHyphens/>
        <w:autoSpaceDE w:val="0"/>
        <w:autoSpaceDN w:val="0"/>
        <w:adjustRightInd w:val="0"/>
        <w:ind w:firstLine="709"/>
        <w:jc w:val="both"/>
      </w:pPr>
      <w:r w:rsidRPr="002F2CE5">
        <w:t>- выводы о степени угрозы безопасности населения и инфраструктуры;</w:t>
      </w:r>
    </w:p>
    <w:p w:rsidR="002F2CE5" w:rsidRPr="002F2CE5" w:rsidRDefault="002F2CE5" w:rsidP="002F2CE5">
      <w:pPr>
        <w:suppressAutoHyphens/>
        <w:autoSpaceDE w:val="0"/>
        <w:autoSpaceDN w:val="0"/>
        <w:adjustRightInd w:val="0"/>
        <w:ind w:firstLine="709"/>
        <w:jc w:val="both"/>
      </w:pPr>
      <w:r w:rsidRPr="002F2CE5">
        <w:t>- предложения по устранению выявленных причин, условий и факторов,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r w:rsidRPr="002F2CE5">
        <w:t>- иные проблемные вопросы в сфере противодействия терроризму и экстремизму на территории МО.</w:t>
      </w:r>
    </w:p>
    <w:p w:rsidR="002F2CE5" w:rsidRPr="002F2CE5" w:rsidRDefault="002F2CE5" w:rsidP="002F2CE5">
      <w:pPr>
        <w:suppressAutoHyphens/>
        <w:autoSpaceDE w:val="0"/>
        <w:autoSpaceDN w:val="0"/>
        <w:adjustRightInd w:val="0"/>
        <w:ind w:firstLine="709"/>
        <w:jc w:val="both"/>
      </w:pPr>
      <w:r w:rsidRPr="002F2CE5">
        <w:t>3.8. Информационно-аналитические материалы могут содержать результаты научных исследований и социологических опросов, в ходе которых выявлены негативные факторы, оказывающие дестабилизирующее воздействие на ситуацию в сфере противодействия терроризму и экстремизму, диаграммы, схемы, таблицы и иные иллюстрированные материалы.</w:t>
      </w:r>
    </w:p>
    <w:p w:rsidR="002F2CE5" w:rsidRPr="002F2CE5" w:rsidRDefault="002F2CE5" w:rsidP="002F2CE5">
      <w:pPr>
        <w:suppressAutoHyphens/>
        <w:autoSpaceDE w:val="0"/>
        <w:autoSpaceDN w:val="0"/>
        <w:adjustRightInd w:val="0"/>
        <w:ind w:firstLine="709"/>
        <w:jc w:val="both"/>
      </w:pPr>
      <w:r w:rsidRPr="002F2CE5">
        <w:t>3.9. Уполномоченный ежеквартально до 5 числа месяца, следующего за отчетным периодом, предоставляет в АТК Пензенской области сводную информацию об общественно-политических, социально-экономических и иных процессах, оказывающих дестабилизирующее влияние на обстановку в МО и способствующих проявлениям терроризма и экстремизма.</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center"/>
        <w:outlineLvl w:val="0"/>
      </w:pPr>
      <w:r w:rsidRPr="002F2CE5">
        <w:t>4. Направления осуществления Мониторинга</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both"/>
      </w:pPr>
      <w:r w:rsidRPr="002F2CE5">
        <w:t>4.1. Мониторинг осуществляется по следующим направлениям:</w:t>
      </w:r>
    </w:p>
    <w:p w:rsidR="002F2CE5" w:rsidRPr="002F2CE5" w:rsidRDefault="002F2CE5" w:rsidP="002F2CE5">
      <w:pPr>
        <w:suppressAutoHyphens/>
        <w:autoSpaceDE w:val="0"/>
        <w:autoSpaceDN w:val="0"/>
        <w:adjustRightInd w:val="0"/>
        <w:ind w:firstLine="709"/>
        <w:jc w:val="both"/>
      </w:pPr>
      <w:r w:rsidRPr="002F2CE5">
        <w:t>4.1.1. Состояние социально-экономический обстановки в муниципальном районе, в том числе уровень доходов населения, безработицы, задержки выплаты заработной платы. Влияние социально-экономических процессов на обстановку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lastRenderedPageBreak/>
        <w:t>4.1.2. Оценка отношения населения к органам государственной власти, местного самоуправления, степень его протестной активности, включая количество протестных акций, в том числе политической направленности, и их участников.</w:t>
      </w:r>
    </w:p>
    <w:p w:rsidR="002F2CE5" w:rsidRPr="002F2CE5" w:rsidRDefault="002F2CE5" w:rsidP="002F2CE5">
      <w:pPr>
        <w:suppressAutoHyphens/>
        <w:autoSpaceDE w:val="0"/>
        <w:autoSpaceDN w:val="0"/>
        <w:adjustRightInd w:val="0"/>
        <w:ind w:firstLine="709"/>
        <w:jc w:val="both"/>
      </w:pPr>
      <w:r w:rsidRPr="002F2CE5">
        <w:t>Влияние политического и протестного потенциала населения на террористическую и экстремистскую активность в МО.</w:t>
      </w:r>
    </w:p>
    <w:p w:rsidR="002F2CE5" w:rsidRPr="002F2CE5" w:rsidRDefault="002F2CE5" w:rsidP="002F2CE5">
      <w:pPr>
        <w:suppressAutoHyphens/>
        <w:autoSpaceDE w:val="0"/>
        <w:autoSpaceDN w:val="0"/>
        <w:adjustRightInd w:val="0"/>
        <w:ind w:firstLine="709"/>
        <w:jc w:val="both"/>
      </w:pPr>
      <w:r w:rsidRPr="002F2CE5">
        <w:t>4.1.3. Состояние межнациональных и межконфессиональных отношений.</w:t>
      </w:r>
    </w:p>
    <w:p w:rsidR="002F2CE5" w:rsidRPr="002F2CE5" w:rsidRDefault="002F2CE5" w:rsidP="002F2CE5">
      <w:pPr>
        <w:suppressAutoHyphens/>
        <w:autoSpaceDE w:val="0"/>
        <w:autoSpaceDN w:val="0"/>
        <w:adjustRightInd w:val="0"/>
        <w:ind w:firstLine="709"/>
        <w:jc w:val="both"/>
      </w:pPr>
      <w:r w:rsidRPr="002F2CE5">
        <w:t>Наличие конфликтов, фактов пропаганды национальной, расовой и религиозной розни. Причины и организаторы. Деструктивная деятельность религиозных групп и организаций, степень их вовлеченности в террористическую и экстремистскую деятельность.</w:t>
      </w:r>
    </w:p>
    <w:p w:rsidR="002F2CE5" w:rsidRPr="002F2CE5" w:rsidRDefault="002F2CE5" w:rsidP="002F2CE5">
      <w:pPr>
        <w:suppressAutoHyphens/>
        <w:autoSpaceDE w:val="0"/>
        <w:autoSpaceDN w:val="0"/>
        <w:adjustRightInd w:val="0"/>
        <w:ind w:firstLine="709"/>
        <w:jc w:val="both"/>
      </w:pPr>
      <w:r w:rsidRPr="002F2CE5">
        <w:t>4.1.4. Противоречия во взаимоотношениях органов государственной власти и органов местного самоуправления Бессоновского района, оказывающие дестабилизирующее воздействие на развитие социально-экономической и общественно-политической обстановки в районе, а также негативно влияющие на функционирование общегосударственной системы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4.1.5. Динамика численности населения МО за счет внутренней и внешней миграции. Основные группы мигрантов, их численность в процентном соотношении к постоянно проживающему населению.</w:t>
      </w:r>
    </w:p>
    <w:p w:rsidR="002F2CE5" w:rsidRPr="002F2CE5" w:rsidRDefault="002F2CE5" w:rsidP="002F2CE5">
      <w:pPr>
        <w:suppressAutoHyphens/>
        <w:autoSpaceDE w:val="0"/>
        <w:autoSpaceDN w:val="0"/>
        <w:adjustRightInd w:val="0"/>
        <w:ind w:firstLine="709"/>
        <w:jc w:val="both"/>
      </w:pPr>
      <w:r w:rsidRPr="002F2CE5">
        <w:t>Влияние миграционных процессов на обстановку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4.1.6. Количество потенциальных объектов террористических посягательств и мест массового пребывания людей в МО, состояние их антитеррористической защищенности.</w:t>
      </w:r>
    </w:p>
    <w:p w:rsidR="002F2CE5" w:rsidRPr="002F2CE5" w:rsidRDefault="002F2CE5" w:rsidP="002F2CE5">
      <w:pPr>
        <w:suppressAutoHyphens/>
        <w:autoSpaceDE w:val="0"/>
        <w:autoSpaceDN w:val="0"/>
        <w:adjustRightInd w:val="0"/>
        <w:ind w:firstLine="709"/>
        <w:jc w:val="both"/>
      </w:pPr>
      <w:r w:rsidRPr="002F2CE5">
        <w:t>Результаты проверок, выявленные недостатки, принятые меры по их устранению.</w:t>
      </w:r>
    </w:p>
    <w:p w:rsidR="002F2CE5" w:rsidRPr="002F2CE5" w:rsidRDefault="002F2CE5" w:rsidP="002F2CE5">
      <w:pPr>
        <w:suppressAutoHyphens/>
        <w:autoSpaceDE w:val="0"/>
        <w:autoSpaceDN w:val="0"/>
        <w:adjustRightInd w:val="0"/>
        <w:ind w:firstLine="709"/>
        <w:jc w:val="both"/>
      </w:pPr>
      <w:r w:rsidRPr="002F2CE5">
        <w:t>4.1.7. Проблемные вопросы правоприменительной практики в сфере противодействия терроризму, экстремизму и их идеологии.</w:t>
      </w:r>
    </w:p>
    <w:p w:rsidR="002F2CE5" w:rsidRPr="002F2CE5" w:rsidRDefault="002F2CE5" w:rsidP="002F2CE5">
      <w:pPr>
        <w:suppressAutoHyphens/>
        <w:autoSpaceDE w:val="0"/>
        <w:autoSpaceDN w:val="0"/>
        <w:adjustRightInd w:val="0"/>
        <w:ind w:firstLine="709"/>
        <w:jc w:val="both"/>
      </w:pPr>
      <w:r w:rsidRPr="002F2CE5">
        <w:t>4.1.8. Неисполненные решения НАК, АТК Пензенской области и АТК МО, причины и принятые меры.</w:t>
      </w:r>
    </w:p>
    <w:p w:rsidR="002F2CE5" w:rsidRPr="002F2CE5" w:rsidRDefault="002F2CE5" w:rsidP="002F2CE5">
      <w:pPr>
        <w:suppressAutoHyphens/>
        <w:autoSpaceDE w:val="0"/>
        <w:autoSpaceDN w:val="0"/>
        <w:adjustRightInd w:val="0"/>
        <w:ind w:firstLine="709"/>
        <w:jc w:val="both"/>
      </w:pPr>
      <w:r w:rsidRPr="002F2CE5">
        <w:t>4.1.9. Перечень и результаты реализации государственных программ, региональных подпрограмм, муниципальных программ, федеральных, региональных и муниципальных планов, включающих мероприятия по профилактике терроризма и экстремизма, а также по минимизации и (или) ликвидации последствий их проявлений.</w:t>
      </w:r>
    </w:p>
    <w:p w:rsidR="002F2CE5" w:rsidRPr="002F2CE5" w:rsidRDefault="002F2CE5" w:rsidP="002F2CE5">
      <w:pPr>
        <w:suppressAutoHyphens/>
        <w:autoSpaceDE w:val="0"/>
        <w:autoSpaceDN w:val="0"/>
        <w:adjustRightInd w:val="0"/>
        <w:ind w:firstLine="709"/>
        <w:jc w:val="both"/>
      </w:pPr>
      <w:r w:rsidRPr="002F2CE5">
        <w:t>4.1.10. Основные результаты информационного взаимодействия территориальных органов федеральных органов исполнительной власти, исполнительных органов государственной власти и органов местного самоуправления Бессоновского района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Существующие проблемы и недостатки в указанных сферах, принятые меры по их устранению.</w:t>
      </w:r>
    </w:p>
    <w:p w:rsidR="002F2CE5" w:rsidRPr="002F2CE5" w:rsidRDefault="002F2CE5" w:rsidP="002F2CE5">
      <w:pPr>
        <w:suppressAutoHyphens/>
        <w:autoSpaceDE w:val="0"/>
        <w:autoSpaceDN w:val="0"/>
        <w:adjustRightInd w:val="0"/>
        <w:ind w:firstLine="709"/>
        <w:jc w:val="both"/>
      </w:pPr>
      <w:r w:rsidRPr="002F2CE5">
        <w:t>4.1.11. Проблемные вопросы в организации и проведении органами местного самоуправления Бессоновского района мероприятий в сфере противодействия идеологии терроризма и экстремизма (конференции, круглые столы, семинары, митинги), в том числе с привлечением представителей научных кругов, деятелей культуры и гражданского общества.</w:t>
      </w:r>
    </w:p>
    <w:p w:rsidR="002F2CE5" w:rsidRPr="002F2CE5" w:rsidRDefault="002F2CE5" w:rsidP="002F2CE5">
      <w:pPr>
        <w:suppressAutoHyphens/>
        <w:autoSpaceDE w:val="0"/>
        <w:autoSpaceDN w:val="0"/>
        <w:adjustRightInd w:val="0"/>
        <w:ind w:firstLine="709"/>
        <w:jc w:val="both"/>
      </w:pPr>
      <w:r w:rsidRPr="002F2CE5">
        <w:t>4.1.12. Результаты адресной профилактической работы с категориями населения, наиболее подверженными влиянию идеологии терроризма и экстремизма или попавшими под ее влияние, количество и виды проведенных профилактических мероприятий, число принявших в них участие лиц, а также лиц, решивших прекратить террористическую и экстремистскую деятельность.</w:t>
      </w:r>
    </w:p>
    <w:p w:rsidR="002F2CE5" w:rsidRPr="002F2CE5" w:rsidRDefault="002F2CE5" w:rsidP="002F2CE5">
      <w:pPr>
        <w:suppressAutoHyphens/>
        <w:autoSpaceDE w:val="0"/>
        <w:autoSpaceDN w:val="0"/>
        <w:adjustRightInd w:val="0"/>
        <w:ind w:firstLine="709"/>
        <w:jc w:val="both"/>
      </w:pPr>
      <w:r w:rsidRPr="002F2CE5">
        <w:t>Результаты работы по склонению к отказу от противоправной (террористической и экстремистской) деятельности, а также по оказанию помощи обратившимся лицам в трудоустройстве, решении социально-бытовых и иных вопросов.</w:t>
      </w:r>
    </w:p>
    <w:p w:rsidR="002F2CE5" w:rsidRPr="002F2CE5" w:rsidRDefault="002F2CE5" w:rsidP="002F2CE5">
      <w:pPr>
        <w:suppressAutoHyphens/>
        <w:autoSpaceDE w:val="0"/>
        <w:autoSpaceDN w:val="0"/>
        <w:adjustRightInd w:val="0"/>
        <w:ind w:firstLine="709"/>
        <w:jc w:val="both"/>
      </w:pPr>
      <w:r w:rsidRPr="002F2CE5">
        <w:t>4.1.13. Количество публикаций в региональных и муниципальных печатных и электронных СМИ, в том числе экстремистского характера, об антитеррористической и антиэкстремистской деятельности в Пензенской области.</w:t>
      </w:r>
    </w:p>
    <w:p w:rsidR="002F2CE5" w:rsidRPr="002F2CE5" w:rsidRDefault="002F2CE5" w:rsidP="002F2CE5">
      <w:pPr>
        <w:suppressAutoHyphens/>
        <w:autoSpaceDE w:val="0"/>
        <w:autoSpaceDN w:val="0"/>
        <w:adjustRightInd w:val="0"/>
        <w:ind w:firstLine="709"/>
        <w:jc w:val="both"/>
      </w:pPr>
      <w:r w:rsidRPr="002F2CE5">
        <w:t>Основные темы, оценка обоснованности критических публикаций, принятые меры.</w:t>
      </w:r>
    </w:p>
    <w:p w:rsidR="002F2CE5" w:rsidRPr="002F2CE5" w:rsidRDefault="002F2CE5" w:rsidP="002F2CE5">
      <w:pPr>
        <w:suppressAutoHyphens/>
        <w:autoSpaceDE w:val="0"/>
        <w:autoSpaceDN w:val="0"/>
        <w:adjustRightInd w:val="0"/>
        <w:ind w:firstLine="709"/>
        <w:jc w:val="both"/>
      </w:pPr>
      <w:r w:rsidRPr="002F2CE5">
        <w:lastRenderedPageBreak/>
        <w:t>4.1.14. Количество сотрудников органов власти, участвующих на постоянной основе в мероприятиях по профилактике терроризма и экстремизма, из них - прошедших обучение на соответствующих профильных курсах повышения квалификации.</w:t>
      </w:r>
    </w:p>
    <w:p w:rsidR="002F2CE5" w:rsidRPr="002F2CE5" w:rsidRDefault="002F2CE5" w:rsidP="002F2CE5">
      <w:pPr>
        <w:suppressAutoHyphens/>
        <w:autoSpaceDE w:val="0"/>
        <w:autoSpaceDN w:val="0"/>
        <w:adjustRightInd w:val="0"/>
        <w:ind w:firstLine="709"/>
        <w:jc w:val="both"/>
      </w:pPr>
      <w:r w:rsidRPr="002F2CE5">
        <w:t>4.1.15. Вовлеченность населения МО в террористическую и экстремистскую деятельность, в том числе количество выехавших из России для участия в боевых действиях на стороне международных террористических организаций (далее - МТО). Принимаемые меры по недопущению участия жителей МО в МТО.</w:t>
      </w:r>
    </w:p>
    <w:p w:rsidR="002F2CE5" w:rsidRPr="002F2CE5" w:rsidRDefault="002F2CE5" w:rsidP="002F2CE5">
      <w:pPr>
        <w:suppressAutoHyphens/>
        <w:autoSpaceDE w:val="0"/>
        <w:autoSpaceDN w:val="0"/>
        <w:adjustRightInd w:val="0"/>
        <w:ind w:firstLine="709"/>
        <w:jc w:val="both"/>
      </w:pPr>
      <w:r w:rsidRPr="002F2CE5">
        <w:t>4.1.16. Число граждан, прошедших обучение в зарубежных религиозных учебных организациях. Оценка эффективности мероприятий по их адаптации к деятельности в Российской Федерации.</w:t>
      </w: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right"/>
        <w:outlineLvl w:val="0"/>
      </w:pPr>
      <w:r w:rsidRPr="002F2CE5">
        <w:t>Приложение № 1</w:t>
      </w:r>
    </w:p>
    <w:p w:rsidR="002F2CE5" w:rsidRPr="002F2CE5" w:rsidRDefault="002F2CE5" w:rsidP="002F2CE5">
      <w:pPr>
        <w:autoSpaceDE w:val="0"/>
        <w:autoSpaceDN w:val="0"/>
        <w:adjustRightInd w:val="0"/>
        <w:jc w:val="right"/>
        <w:outlineLvl w:val="0"/>
      </w:pPr>
      <w:r w:rsidRPr="002F2CE5">
        <w:t xml:space="preserve">к Регламенту осуществления </w:t>
      </w:r>
    </w:p>
    <w:p w:rsidR="002F2CE5" w:rsidRPr="002F2CE5" w:rsidRDefault="002F2CE5" w:rsidP="002F2CE5">
      <w:pPr>
        <w:autoSpaceDE w:val="0"/>
        <w:autoSpaceDN w:val="0"/>
        <w:adjustRightInd w:val="0"/>
        <w:jc w:val="right"/>
        <w:outlineLvl w:val="0"/>
      </w:pPr>
      <w:r w:rsidRPr="002F2CE5">
        <w:t>мониторинга политических,</w:t>
      </w:r>
    </w:p>
    <w:p w:rsidR="002F2CE5" w:rsidRPr="002F2CE5" w:rsidRDefault="002F2CE5" w:rsidP="002F2CE5">
      <w:pPr>
        <w:autoSpaceDE w:val="0"/>
        <w:autoSpaceDN w:val="0"/>
        <w:adjustRightInd w:val="0"/>
        <w:jc w:val="right"/>
        <w:outlineLvl w:val="0"/>
      </w:pPr>
      <w:r w:rsidRPr="002F2CE5">
        <w:t xml:space="preserve"> социально-экономических и иных процессов, </w:t>
      </w:r>
    </w:p>
    <w:p w:rsidR="002F2CE5" w:rsidRPr="002F2CE5" w:rsidRDefault="002F2CE5" w:rsidP="002F2CE5">
      <w:pPr>
        <w:autoSpaceDE w:val="0"/>
        <w:autoSpaceDN w:val="0"/>
        <w:adjustRightInd w:val="0"/>
        <w:jc w:val="right"/>
        <w:outlineLvl w:val="0"/>
      </w:pPr>
      <w:r w:rsidRPr="002F2CE5">
        <w:t>оказывающих влияние на ситуацию</w:t>
      </w:r>
    </w:p>
    <w:p w:rsidR="002F2CE5" w:rsidRPr="002F2CE5" w:rsidRDefault="002F2CE5" w:rsidP="002F2CE5">
      <w:pPr>
        <w:autoSpaceDE w:val="0"/>
        <w:autoSpaceDN w:val="0"/>
        <w:adjustRightInd w:val="0"/>
        <w:jc w:val="right"/>
        <w:outlineLvl w:val="0"/>
      </w:pPr>
      <w:r w:rsidRPr="002F2CE5">
        <w:t xml:space="preserve"> в области противодействия </w:t>
      </w:r>
    </w:p>
    <w:p w:rsidR="002F2CE5" w:rsidRPr="002F2CE5" w:rsidRDefault="002F2CE5" w:rsidP="002F2CE5">
      <w:pPr>
        <w:autoSpaceDE w:val="0"/>
        <w:autoSpaceDN w:val="0"/>
        <w:adjustRightInd w:val="0"/>
        <w:jc w:val="right"/>
        <w:outlineLvl w:val="0"/>
      </w:pPr>
      <w:r w:rsidRPr="002F2CE5">
        <w:t xml:space="preserve">терроризму, на территории </w:t>
      </w:r>
    </w:p>
    <w:p w:rsidR="002F2CE5" w:rsidRPr="002F2CE5" w:rsidRDefault="002F2CE5" w:rsidP="002F2CE5">
      <w:pPr>
        <w:autoSpaceDE w:val="0"/>
        <w:autoSpaceDN w:val="0"/>
        <w:adjustRightInd w:val="0"/>
        <w:jc w:val="right"/>
        <w:outlineLvl w:val="0"/>
      </w:pPr>
      <w:r w:rsidRPr="002F2CE5">
        <w:t xml:space="preserve">Бессоновского района </w:t>
      </w:r>
    </w:p>
    <w:p w:rsidR="002F2CE5" w:rsidRPr="002F2CE5" w:rsidRDefault="002F2CE5" w:rsidP="002F2CE5">
      <w:pPr>
        <w:autoSpaceDE w:val="0"/>
        <w:autoSpaceDN w:val="0"/>
        <w:adjustRightInd w:val="0"/>
        <w:jc w:val="both"/>
      </w:pPr>
    </w:p>
    <w:p w:rsidR="002F2CE5" w:rsidRPr="002F2CE5" w:rsidRDefault="002F2CE5" w:rsidP="002F2CE5">
      <w:pPr>
        <w:suppressAutoHyphens/>
        <w:autoSpaceDE w:val="0"/>
        <w:autoSpaceDN w:val="0"/>
        <w:adjustRightInd w:val="0"/>
        <w:jc w:val="center"/>
        <w:rPr>
          <w:b/>
        </w:rPr>
      </w:pPr>
      <w:bookmarkStart w:id="15" w:name="Par74"/>
      <w:bookmarkEnd w:id="15"/>
      <w:r w:rsidRPr="002F2CE5">
        <w:rPr>
          <w:b/>
        </w:rPr>
        <w:t>ФОРМА ДОКЛАДА</w:t>
      </w:r>
    </w:p>
    <w:p w:rsidR="002F2CE5" w:rsidRPr="002F2CE5" w:rsidRDefault="002F2CE5" w:rsidP="002F2CE5">
      <w:pPr>
        <w:suppressAutoHyphens/>
        <w:autoSpaceDE w:val="0"/>
        <w:autoSpaceDN w:val="0"/>
        <w:adjustRightInd w:val="0"/>
        <w:jc w:val="center"/>
        <w:rPr>
          <w:b/>
        </w:rPr>
      </w:pPr>
      <w:r w:rsidRPr="002F2CE5">
        <w:rPr>
          <w:b/>
        </w:rPr>
        <w:t xml:space="preserve">О РЕЗУЛЬТАТАХ МОНИТОРИНГА ПОЛИТИЧЕСКИХ, СОЦИАЛЬНО-ЭКОНОМИЧЕСКИХ И ИНЫХ ПРОЦЕССОВ, ОКАЗЫВАЮЩИХ ВЛИЯНИЕ НА СИТУАЦИЮ В ОБЛАСТИ ПРОТИВОДЕЙСТВИЯ ТЕРРОРИЗМУ, НА ТЕРРИТОРИИ БЕССОНОВСКОГО РАЙОНА, </w:t>
      </w:r>
    </w:p>
    <w:p w:rsidR="002F2CE5" w:rsidRPr="002F2CE5" w:rsidRDefault="002F2CE5" w:rsidP="002F2CE5">
      <w:pPr>
        <w:suppressAutoHyphens/>
        <w:autoSpaceDE w:val="0"/>
        <w:autoSpaceDN w:val="0"/>
        <w:adjustRightInd w:val="0"/>
        <w:jc w:val="center"/>
        <w:rPr>
          <w:b/>
        </w:rPr>
      </w:pPr>
      <w:r w:rsidRPr="002F2CE5">
        <w:rPr>
          <w:b/>
        </w:rPr>
        <w:t>В ____________ КВАРТАЛЕ 20 ___ Г.</w:t>
      </w:r>
    </w:p>
    <w:p w:rsidR="002F2CE5" w:rsidRPr="002F2CE5" w:rsidRDefault="002F2CE5" w:rsidP="002F2CE5">
      <w:pPr>
        <w:autoSpaceDE w:val="0"/>
        <w:autoSpaceDN w:val="0"/>
        <w:adjustRightInd w:val="0"/>
        <w:jc w:val="both"/>
      </w:pPr>
    </w:p>
    <w:p w:rsidR="002F2CE5" w:rsidRPr="002F2CE5" w:rsidRDefault="002F2CE5" w:rsidP="002F2CE5">
      <w:pPr>
        <w:suppressAutoHyphens/>
        <w:autoSpaceDE w:val="0"/>
        <w:autoSpaceDN w:val="0"/>
        <w:adjustRightInd w:val="0"/>
        <w:ind w:firstLine="709"/>
        <w:jc w:val="both"/>
      </w:pPr>
      <w:r w:rsidRPr="002F2CE5">
        <w:t>1. Состояние социально-экономической обстановки, в том числе уровень доходов населения, безработицы, задержки выплаты заработной платы. Влияние социально-экономических процессов на обстановку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2. Оценка отношения населения к органам государственной власти и местного самоуправления, степень его протестной активности, включая количество протестных акций, в том числе политической направленности, и их участников.</w:t>
      </w:r>
    </w:p>
    <w:p w:rsidR="002F2CE5" w:rsidRPr="002F2CE5" w:rsidRDefault="002F2CE5" w:rsidP="002F2CE5">
      <w:pPr>
        <w:suppressAutoHyphens/>
        <w:autoSpaceDE w:val="0"/>
        <w:autoSpaceDN w:val="0"/>
        <w:adjustRightInd w:val="0"/>
        <w:ind w:firstLine="709"/>
        <w:jc w:val="both"/>
      </w:pPr>
      <w:r w:rsidRPr="002F2CE5">
        <w:t>Влияние политического и протестного потенциала населения на террористическую и экстремистскую активность.</w:t>
      </w:r>
    </w:p>
    <w:p w:rsidR="002F2CE5" w:rsidRPr="002F2CE5" w:rsidRDefault="002F2CE5" w:rsidP="002F2CE5">
      <w:pPr>
        <w:suppressAutoHyphens/>
        <w:autoSpaceDE w:val="0"/>
        <w:autoSpaceDN w:val="0"/>
        <w:adjustRightInd w:val="0"/>
        <w:ind w:firstLine="709"/>
        <w:jc w:val="both"/>
      </w:pPr>
      <w:r w:rsidRPr="002F2CE5">
        <w:t>3. Состояние межнациональных и межконфессиональных отношений.</w:t>
      </w:r>
    </w:p>
    <w:p w:rsidR="002F2CE5" w:rsidRPr="002F2CE5" w:rsidRDefault="002F2CE5" w:rsidP="002F2CE5">
      <w:pPr>
        <w:suppressAutoHyphens/>
        <w:autoSpaceDE w:val="0"/>
        <w:autoSpaceDN w:val="0"/>
        <w:adjustRightInd w:val="0"/>
        <w:ind w:firstLine="709"/>
        <w:jc w:val="both"/>
      </w:pPr>
      <w:r w:rsidRPr="002F2CE5">
        <w:t>Наличие конфликтов, фактов пропаганды национальной, расовой и религиозной розни. Причины и организаторы.</w:t>
      </w:r>
    </w:p>
    <w:p w:rsidR="002F2CE5" w:rsidRPr="002F2CE5" w:rsidRDefault="002F2CE5" w:rsidP="002F2CE5">
      <w:pPr>
        <w:suppressAutoHyphens/>
        <w:autoSpaceDE w:val="0"/>
        <w:autoSpaceDN w:val="0"/>
        <w:adjustRightInd w:val="0"/>
        <w:ind w:firstLine="709"/>
        <w:jc w:val="both"/>
      </w:pPr>
      <w:r w:rsidRPr="002F2CE5">
        <w:t>Деструктивная деятельность религиозных групп и организаций, степень их вовлеченности в террористическую деятельность.</w:t>
      </w:r>
    </w:p>
    <w:p w:rsidR="002F2CE5" w:rsidRPr="002F2CE5" w:rsidRDefault="002F2CE5" w:rsidP="002F2CE5">
      <w:pPr>
        <w:suppressAutoHyphens/>
        <w:autoSpaceDE w:val="0"/>
        <w:autoSpaceDN w:val="0"/>
        <w:adjustRightInd w:val="0"/>
        <w:ind w:firstLine="709"/>
        <w:jc w:val="both"/>
      </w:pPr>
      <w:r w:rsidRPr="002F2CE5">
        <w:t>4. Противоречия во взаимоотношениях органов государственной власти и органов местного самоуправления Бессоновского района, оказывающие дестабилизирующее воздействие на развитие социально-экономической и общественно-политической обстановки в районе, а также негативно влияющие на функционирование общегосударственной системы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5. Динамика численности населения МО за счет внутренней и внешней миграции.</w:t>
      </w:r>
    </w:p>
    <w:p w:rsidR="002F2CE5" w:rsidRPr="002F2CE5" w:rsidRDefault="002F2CE5" w:rsidP="002F2CE5">
      <w:pPr>
        <w:suppressAutoHyphens/>
        <w:autoSpaceDE w:val="0"/>
        <w:autoSpaceDN w:val="0"/>
        <w:adjustRightInd w:val="0"/>
        <w:ind w:firstLine="709"/>
        <w:jc w:val="both"/>
      </w:pPr>
      <w:r w:rsidRPr="002F2CE5">
        <w:t>Основные группы мигрантов, их численность в процентном соотношении к постоянно проживающему населению.</w:t>
      </w:r>
    </w:p>
    <w:p w:rsidR="002F2CE5" w:rsidRPr="002F2CE5" w:rsidRDefault="002F2CE5" w:rsidP="002F2CE5">
      <w:pPr>
        <w:suppressAutoHyphens/>
        <w:autoSpaceDE w:val="0"/>
        <w:autoSpaceDN w:val="0"/>
        <w:adjustRightInd w:val="0"/>
        <w:ind w:firstLine="709"/>
        <w:jc w:val="both"/>
      </w:pPr>
      <w:r w:rsidRPr="002F2CE5">
        <w:lastRenderedPageBreak/>
        <w:t>Влияние миграционных процессов на обстановку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6. Количество потенциальных объектов террористических посягательств и мест массового пребывания людей, состояние их антитеррористической защищенности.</w:t>
      </w:r>
    </w:p>
    <w:p w:rsidR="002F2CE5" w:rsidRPr="002F2CE5" w:rsidRDefault="002F2CE5" w:rsidP="002F2CE5">
      <w:pPr>
        <w:suppressAutoHyphens/>
        <w:autoSpaceDE w:val="0"/>
        <w:autoSpaceDN w:val="0"/>
        <w:adjustRightInd w:val="0"/>
        <w:ind w:firstLine="709"/>
        <w:jc w:val="both"/>
      </w:pPr>
      <w:r w:rsidRPr="002F2CE5">
        <w:t>Результаты проверок (изучение состояния антитеррористической защищенности), выявленные недостатки, принятые меры по их устранению.</w:t>
      </w:r>
    </w:p>
    <w:p w:rsidR="002F2CE5" w:rsidRPr="002F2CE5" w:rsidRDefault="002F2CE5" w:rsidP="002F2CE5">
      <w:pPr>
        <w:suppressAutoHyphens/>
        <w:autoSpaceDE w:val="0"/>
        <w:autoSpaceDN w:val="0"/>
        <w:adjustRightInd w:val="0"/>
        <w:ind w:firstLine="709"/>
        <w:jc w:val="both"/>
      </w:pPr>
      <w:r w:rsidRPr="002F2CE5">
        <w:t>7. Проблемные вопросы правоприменительной практики в сфере противодействия терроризму, экстремизму и их идеологии.</w:t>
      </w:r>
    </w:p>
    <w:p w:rsidR="002F2CE5" w:rsidRPr="002F2CE5" w:rsidRDefault="002F2CE5" w:rsidP="002F2CE5">
      <w:pPr>
        <w:suppressAutoHyphens/>
        <w:autoSpaceDE w:val="0"/>
        <w:autoSpaceDN w:val="0"/>
        <w:adjustRightInd w:val="0"/>
        <w:ind w:firstLine="709"/>
        <w:jc w:val="both"/>
      </w:pPr>
      <w:r w:rsidRPr="002F2CE5">
        <w:t>8. Неисполненные решения НАК, АТК Пензенской области, АТК МО, причины и принятые меры.</w:t>
      </w:r>
    </w:p>
    <w:p w:rsidR="002F2CE5" w:rsidRPr="002F2CE5" w:rsidRDefault="002F2CE5" w:rsidP="002F2CE5">
      <w:pPr>
        <w:suppressAutoHyphens/>
        <w:autoSpaceDE w:val="0"/>
        <w:autoSpaceDN w:val="0"/>
        <w:adjustRightInd w:val="0"/>
        <w:ind w:firstLine="709"/>
        <w:jc w:val="both"/>
      </w:pPr>
      <w:r w:rsidRPr="002F2CE5">
        <w:t>9. Перечень и результаты реализации программ, подпрограмм, федеральных, региональных и муниципальных планов, включающих мероприятия по профилактике терроризма и экстремизма, а также по минимизации и (или) ликвидации последствий их проявлений.</w:t>
      </w:r>
    </w:p>
    <w:p w:rsidR="002F2CE5" w:rsidRPr="002F2CE5" w:rsidRDefault="002F2CE5" w:rsidP="002F2CE5">
      <w:pPr>
        <w:suppressAutoHyphens/>
        <w:autoSpaceDE w:val="0"/>
        <w:autoSpaceDN w:val="0"/>
        <w:adjustRightInd w:val="0"/>
        <w:ind w:firstLine="709"/>
        <w:jc w:val="both"/>
      </w:pPr>
      <w:r w:rsidRPr="002F2CE5">
        <w:t>10. Основные результаты информационного взаимодействия территориальных органов федеральных органов исполнительной власти, исполнительных органов государственной власти и органов местного самоуправления Бессоновского района в сфере противодействия терроризму и экстремизму.</w:t>
      </w:r>
    </w:p>
    <w:p w:rsidR="002F2CE5" w:rsidRPr="002F2CE5" w:rsidRDefault="002F2CE5" w:rsidP="002F2CE5">
      <w:pPr>
        <w:suppressAutoHyphens/>
        <w:autoSpaceDE w:val="0"/>
        <w:autoSpaceDN w:val="0"/>
        <w:adjustRightInd w:val="0"/>
        <w:ind w:firstLine="709"/>
        <w:jc w:val="both"/>
      </w:pPr>
      <w:r w:rsidRPr="002F2CE5">
        <w:t>Существующие проблемы и недостатки в указанных сферах, принятые меры по их устранению.</w:t>
      </w:r>
    </w:p>
    <w:p w:rsidR="002F2CE5" w:rsidRPr="002F2CE5" w:rsidRDefault="002F2CE5" w:rsidP="002F2CE5">
      <w:pPr>
        <w:suppressAutoHyphens/>
        <w:autoSpaceDE w:val="0"/>
        <w:autoSpaceDN w:val="0"/>
        <w:adjustRightInd w:val="0"/>
        <w:ind w:firstLine="709"/>
        <w:jc w:val="both"/>
      </w:pPr>
      <w:r w:rsidRPr="002F2CE5">
        <w:t>11. Проблемные вопросы в организации и проведении мероприятий в сфере противодействия идеологии терроризма и экстремизма (конференции, круглые столы, семинары, митинги), в том числе с привлечением представителей научных кругов, деятелей культуры и гражданского общества.</w:t>
      </w:r>
    </w:p>
    <w:p w:rsidR="002F2CE5" w:rsidRPr="002F2CE5" w:rsidRDefault="002F2CE5" w:rsidP="002F2CE5">
      <w:pPr>
        <w:suppressAutoHyphens/>
        <w:autoSpaceDE w:val="0"/>
        <w:autoSpaceDN w:val="0"/>
        <w:adjustRightInd w:val="0"/>
        <w:ind w:firstLine="709"/>
        <w:jc w:val="both"/>
      </w:pPr>
      <w:r w:rsidRPr="002F2CE5">
        <w:t>12. Результаты адресной профилактической работы с категориями населения, наиболее подверженными влиянию идеологии терроризма и экстремизма или попавшими под ее влияние, количество и виды проведенных профилактических мероприятий, число принявших в них участие лиц, а также лиц, решивших прекратить террористическую и экстремистскую деятельность.</w:t>
      </w:r>
    </w:p>
    <w:p w:rsidR="002F2CE5" w:rsidRPr="002F2CE5" w:rsidRDefault="002F2CE5" w:rsidP="002F2CE5">
      <w:pPr>
        <w:suppressAutoHyphens/>
        <w:autoSpaceDE w:val="0"/>
        <w:autoSpaceDN w:val="0"/>
        <w:adjustRightInd w:val="0"/>
        <w:ind w:firstLine="709"/>
        <w:jc w:val="both"/>
      </w:pPr>
      <w:r w:rsidRPr="002F2CE5">
        <w:t>Результаты работы по склонению к отказу от противоправной (террористической и экстремистской) деятельности, а также по оказанию помощи обратившимся лицам в трудоустройстве, решении социально-бытовых и иных вопросов.</w:t>
      </w:r>
    </w:p>
    <w:p w:rsidR="002F2CE5" w:rsidRPr="002F2CE5" w:rsidRDefault="002F2CE5" w:rsidP="002F2CE5">
      <w:pPr>
        <w:suppressAutoHyphens/>
        <w:autoSpaceDE w:val="0"/>
        <w:autoSpaceDN w:val="0"/>
        <w:adjustRightInd w:val="0"/>
        <w:ind w:firstLine="709"/>
        <w:jc w:val="both"/>
      </w:pPr>
      <w:r w:rsidRPr="002F2CE5">
        <w:t>13. Количество публикаций в региональных и муниципальных печатных и электронных СМИ, включая социальные сети, в том числе негативного характера, об антитеррористической и антиэкстремистской деятельности.</w:t>
      </w:r>
    </w:p>
    <w:p w:rsidR="002F2CE5" w:rsidRPr="002F2CE5" w:rsidRDefault="002F2CE5" w:rsidP="002F2CE5">
      <w:pPr>
        <w:suppressAutoHyphens/>
        <w:autoSpaceDE w:val="0"/>
        <w:autoSpaceDN w:val="0"/>
        <w:adjustRightInd w:val="0"/>
        <w:ind w:firstLine="709"/>
        <w:jc w:val="both"/>
      </w:pPr>
      <w:r w:rsidRPr="002F2CE5">
        <w:t>Основные темы, оценка обоснованности критических публикаций, принятые меры.</w:t>
      </w:r>
    </w:p>
    <w:p w:rsidR="002F2CE5" w:rsidRPr="002F2CE5" w:rsidRDefault="002F2CE5" w:rsidP="002F2CE5">
      <w:pPr>
        <w:suppressAutoHyphens/>
        <w:autoSpaceDE w:val="0"/>
        <w:autoSpaceDN w:val="0"/>
        <w:adjustRightInd w:val="0"/>
        <w:ind w:firstLine="709"/>
        <w:jc w:val="both"/>
      </w:pPr>
      <w:r w:rsidRPr="002F2CE5">
        <w:t>14. Количество сотрудников органов власти, участвующих на постоянной основе в мероприятиях по профилактике терроризма и экстремизма, из них - прошедших обучение на соответствующих профильных курсах повышения квалификации.</w:t>
      </w:r>
    </w:p>
    <w:p w:rsidR="002F2CE5" w:rsidRPr="002F2CE5" w:rsidRDefault="002F2CE5" w:rsidP="002F2CE5">
      <w:pPr>
        <w:suppressAutoHyphens/>
        <w:autoSpaceDE w:val="0"/>
        <w:autoSpaceDN w:val="0"/>
        <w:adjustRightInd w:val="0"/>
        <w:ind w:firstLine="709"/>
        <w:jc w:val="both"/>
      </w:pPr>
      <w:r w:rsidRPr="002F2CE5">
        <w:t>15. Вовлеченность населения МО в террористическую и экстремистскую деятельность, в том числе количество выехавших из России для участия в боевых действиях на стороне международных террористических организаций (далее - МТО). Принимаемые меры по недопущению участия жителей МО в МТО.</w:t>
      </w:r>
    </w:p>
    <w:p w:rsidR="002F2CE5" w:rsidRPr="002F2CE5" w:rsidRDefault="002F2CE5" w:rsidP="002F2CE5">
      <w:pPr>
        <w:suppressAutoHyphens/>
        <w:autoSpaceDE w:val="0"/>
        <w:autoSpaceDN w:val="0"/>
        <w:adjustRightInd w:val="0"/>
        <w:ind w:firstLine="709"/>
        <w:jc w:val="both"/>
      </w:pPr>
      <w:r w:rsidRPr="002F2CE5">
        <w:t>16. Число граждан, прошедших обучение в зарубежных религиозных учебных организациях. Оценка эффективности мероприятий по их адаптации к деятельности в Российской Федерации.</w:t>
      </w:r>
    </w:p>
    <w:p w:rsidR="002F2CE5" w:rsidRPr="002F2CE5" w:rsidRDefault="002F2CE5" w:rsidP="002F2CE5">
      <w:pPr>
        <w:suppressAutoHyphens/>
        <w:autoSpaceDE w:val="0"/>
        <w:autoSpaceDN w:val="0"/>
        <w:adjustRightInd w:val="0"/>
        <w:ind w:firstLine="709"/>
        <w:jc w:val="both"/>
      </w:pPr>
    </w:p>
    <w:p w:rsidR="002F2CE5" w:rsidRPr="002F2CE5" w:rsidRDefault="002F2CE5" w:rsidP="002F2CE5">
      <w:pPr>
        <w:suppressAutoHyphens/>
        <w:autoSpaceDE w:val="0"/>
        <w:autoSpaceDN w:val="0"/>
        <w:adjustRightInd w:val="0"/>
        <w:ind w:firstLine="709"/>
        <w:jc w:val="both"/>
      </w:pPr>
      <w:r w:rsidRPr="002F2CE5">
        <w:t>Примечания:</w:t>
      </w:r>
    </w:p>
    <w:p w:rsidR="002F2CE5" w:rsidRPr="002F2CE5" w:rsidRDefault="002F2CE5" w:rsidP="002F2CE5">
      <w:pPr>
        <w:suppressAutoHyphens/>
        <w:autoSpaceDE w:val="0"/>
        <w:autoSpaceDN w:val="0"/>
        <w:adjustRightInd w:val="0"/>
        <w:ind w:firstLine="709"/>
        <w:jc w:val="both"/>
      </w:pPr>
      <w:r w:rsidRPr="002F2CE5">
        <w:t>1. Мониторинг организуется и проводится согласно рекомендациям Национального антитеррористического комитета по организации деятельности антитеррористических комиссий в субъектах Российской Федерации.</w:t>
      </w:r>
    </w:p>
    <w:p w:rsidR="002F2CE5" w:rsidRPr="002F2CE5" w:rsidRDefault="002F2CE5" w:rsidP="002F2CE5">
      <w:pPr>
        <w:suppressAutoHyphens/>
        <w:autoSpaceDE w:val="0"/>
        <w:autoSpaceDN w:val="0"/>
        <w:adjustRightInd w:val="0"/>
        <w:ind w:firstLine="709"/>
        <w:jc w:val="both"/>
      </w:pPr>
      <w:r w:rsidRPr="002F2CE5">
        <w:lastRenderedPageBreak/>
        <w:t>2. При осуществлении мониторинга по указанным пунктам перечня необходимо освещать проблемные вопросы и негативные тенденции, влияющие на обстановку в сфере противодействия терроризму.</w:t>
      </w:r>
    </w:p>
    <w:p w:rsidR="002F2CE5" w:rsidRPr="002F2CE5" w:rsidRDefault="002F2CE5" w:rsidP="002F2CE5">
      <w:pPr>
        <w:suppressAutoHyphens/>
        <w:autoSpaceDE w:val="0"/>
        <w:autoSpaceDN w:val="0"/>
        <w:adjustRightInd w:val="0"/>
        <w:ind w:firstLine="709"/>
        <w:jc w:val="both"/>
      </w:pPr>
      <w:r w:rsidRPr="002F2CE5">
        <w:t>Оценки и выводы, сформированные по всем пунктам перечня, должны сопровождаться подтверждающими материалами (описание фактов, статистические сведения, ссылки на документы и мнения экспертов и т.п.).</w:t>
      </w:r>
    </w:p>
    <w:p w:rsidR="002F2CE5" w:rsidRPr="002F2CE5" w:rsidRDefault="002F2CE5" w:rsidP="002F2CE5">
      <w:pPr>
        <w:suppressAutoHyphens/>
        <w:autoSpaceDE w:val="0"/>
        <w:autoSpaceDN w:val="0"/>
        <w:adjustRightInd w:val="0"/>
        <w:ind w:firstLine="709"/>
        <w:jc w:val="both"/>
      </w:pPr>
      <w:r w:rsidRPr="002F2CE5">
        <w:t>3. При необходимости предоставляются иные сведения о политических, социально-экономических и иных процессах, оказывающих влияние на ситуацию в области противодействия терроризму.</w:t>
      </w:r>
    </w:p>
    <w:p w:rsidR="002F2CE5" w:rsidRPr="002F2CE5" w:rsidRDefault="002F2CE5" w:rsidP="002F2CE5">
      <w:pPr>
        <w:suppressAutoHyphens/>
        <w:autoSpaceDE w:val="0"/>
        <w:autoSpaceDN w:val="0"/>
        <w:adjustRightInd w:val="0"/>
        <w:ind w:firstLine="709"/>
        <w:jc w:val="both"/>
      </w:pPr>
      <w:r w:rsidRPr="002F2CE5">
        <w:t>4. Информационно-аналитические материалы направляются в Уполномоченный орган по электронной почте besson_adm@mail.ru, по факсу: (884140) 25-340 и на бумажном носителе в установленные сроки.</w:t>
      </w:r>
    </w:p>
    <w:p w:rsidR="002F2CE5" w:rsidRPr="002F2CE5" w:rsidRDefault="002F2CE5" w:rsidP="002F2CE5">
      <w:pPr>
        <w:suppressAutoHyphens/>
        <w:autoSpaceDE w:val="0"/>
        <w:autoSpaceDN w:val="0"/>
        <w:adjustRightInd w:val="0"/>
        <w:ind w:firstLine="709"/>
        <w:jc w:val="both"/>
      </w:pPr>
      <w:r w:rsidRPr="002F2CE5">
        <w:t>5. Технические требования к оформлению текста:</w:t>
      </w:r>
    </w:p>
    <w:p w:rsidR="002F2CE5" w:rsidRPr="002F2CE5" w:rsidRDefault="002F2CE5" w:rsidP="002F2CE5">
      <w:pPr>
        <w:suppressAutoHyphens/>
        <w:autoSpaceDE w:val="0"/>
        <w:autoSpaceDN w:val="0"/>
        <w:adjustRightInd w:val="0"/>
        <w:ind w:firstLine="709"/>
        <w:jc w:val="both"/>
      </w:pPr>
      <w:r w:rsidRPr="002F2CE5">
        <w:t>- формат А4;</w:t>
      </w:r>
    </w:p>
    <w:p w:rsidR="002F2CE5" w:rsidRPr="002F2CE5" w:rsidRDefault="002F2CE5" w:rsidP="002F2CE5">
      <w:pPr>
        <w:suppressAutoHyphens/>
        <w:autoSpaceDE w:val="0"/>
        <w:autoSpaceDN w:val="0"/>
        <w:adjustRightInd w:val="0"/>
        <w:ind w:firstLine="709"/>
        <w:jc w:val="both"/>
      </w:pPr>
      <w:r w:rsidRPr="002F2CE5">
        <w:t>- ориентация - книжная;</w:t>
      </w:r>
    </w:p>
    <w:p w:rsidR="002F2CE5" w:rsidRPr="002F2CE5" w:rsidRDefault="002F2CE5" w:rsidP="002F2CE5">
      <w:pPr>
        <w:suppressAutoHyphens/>
        <w:autoSpaceDE w:val="0"/>
        <w:autoSpaceDN w:val="0"/>
        <w:adjustRightInd w:val="0"/>
        <w:ind w:firstLine="709"/>
        <w:jc w:val="both"/>
      </w:pPr>
      <w:r w:rsidRPr="002F2CE5">
        <w:t>- поля: верхнее, нижнее, правое - 2 см, левое - 3 см;</w:t>
      </w:r>
    </w:p>
    <w:p w:rsidR="002F2CE5" w:rsidRPr="002F2CE5" w:rsidRDefault="002F2CE5" w:rsidP="002F2CE5">
      <w:pPr>
        <w:suppressAutoHyphens/>
        <w:autoSpaceDE w:val="0"/>
        <w:autoSpaceDN w:val="0"/>
        <w:adjustRightInd w:val="0"/>
        <w:ind w:firstLine="709"/>
        <w:jc w:val="both"/>
      </w:pPr>
      <w:r w:rsidRPr="002F2CE5">
        <w:t>- номера страниц - арабскими цифрами, сверху страницы, выравнивание по центру, титульный лист включается в общую нумерацию;</w:t>
      </w:r>
    </w:p>
    <w:p w:rsidR="002F2CE5" w:rsidRPr="002F2CE5" w:rsidRDefault="002F2CE5" w:rsidP="002F2CE5">
      <w:pPr>
        <w:suppressAutoHyphens/>
        <w:autoSpaceDE w:val="0"/>
        <w:autoSpaceDN w:val="0"/>
        <w:adjustRightInd w:val="0"/>
        <w:ind w:firstLine="709"/>
        <w:jc w:val="both"/>
      </w:pPr>
      <w:r w:rsidRPr="002F2CE5">
        <w:t>- шрифт - Times New Roman;</w:t>
      </w:r>
    </w:p>
    <w:p w:rsidR="002F2CE5" w:rsidRPr="002F2CE5" w:rsidRDefault="002F2CE5" w:rsidP="002F2CE5">
      <w:pPr>
        <w:suppressAutoHyphens/>
        <w:autoSpaceDE w:val="0"/>
        <w:autoSpaceDN w:val="0"/>
        <w:adjustRightInd w:val="0"/>
        <w:ind w:firstLine="709"/>
        <w:jc w:val="both"/>
      </w:pPr>
      <w:r w:rsidRPr="002F2CE5">
        <w:t>- высота шрифта - 14 кегль;</w:t>
      </w:r>
    </w:p>
    <w:p w:rsidR="002F2CE5" w:rsidRPr="002F2CE5" w:rsidRDefault="002F2CE5" w:rsidP="002F2CE5">
      <w:pPr>
        <w:suppressAutoHyphens/>
        <w:autoSpaceDE w:val="0"/>
        <w:autoSpaceDN w:val="0"/>
        <w:adjustRightInd w:val="0"/>
        <w:ind w:firstLine="709"/>
        <w:jc w:val="both"/>
      </w:pPr>
      <w:r w:rsidRPr="002F2CE5">
        <w:t>- красная строка - 1,27 см;</w:t>
      </w:r>
    </w:p>
    <w:p w:rsidR="002F2CE5" w:rsidRPr="002F2CE5" w:rsidRDefault="002F2CE5" w:rsidP="002F2CE5">
      <w:pPr>
        <w:suppressAutoHyphens/>
        <w:autoSpaceDE w:val="0"/>
        <w:autoSpaceDN w:val="0"/>
        <w:adjustRightInd w:val="0"/>
        <w:ind w:firstLine="709"/>
        <w:jc w:val="both"/>
      </w:pPr>
      <w:r w:rsidRPr="002F2CE5">
        <w:t>- межстрочный интервал - одинарный;</w:t>
      </w:r>
    </w:p>
    <w:p w:rsidR="002F2CE5" w:rsidRPr="002F2CE5" w:rsidRDefault="002F2CE5" w:rsidP="002F2CE5">
      <w:pPr>
        <w:suppressAutoHyphens/>
        <w:autoSpaceDE w:val="0"/>
        <w:autoSpaceDN w:val="0"/>
        <w:adjustRightInd w:val="0"/>
        <w:ind w:firstLine="709"/>
        <w:jc w:val="both"/>
      </w:pPr>
      <w:r w:rsidRPr="002F2CE5">
        <w:t>- исключить переносы в словах;</w:t>
      </w:r>
    </w:p>
    <w:p w:rsidR="002F2CE5" w:rsidRPr="002F2CE5" w:rsidRDefault="002F2CE5" w:rsidP="002F2CE5">
      <w:pPr>
        <w:suppressAutoHyphens/>
        <w:autoSpaceDE w:val="0"/>
        <w:autoSpaceDN w:val="0"/>
        <w:adjustRightInd w:val="0"/>
        <w:ind w:firstLine="709"/>
        <w:jc w:val="both"/>
      </w:pPr>
      <w:r w:rsidRPr="002F2CE5">
        <w:t>- выравнивание текста - по ширине;</w:t>
      </w:r>
    </w:p>
    <w:p w:rsidR="002F2CE5" w:rsidRPr="002F2CE5" w:rsidRDefault="002F2CE5" w:rsidP="002F2CE5">
      <w:pPr>
        <w:suppressAutoHyphens/>
        <w:autoSpaceDE w:val="0"/>
        <w:autoSpaceDN w:val="0"/>
        <w:adjustRightInd w:val="0"/>
        <w:ind w:firstLine="709"/>
        <w:jc w:val="both"/>
      </w:pPr>
      <w:r w:rsidRPr="002F2CE5">
        <w:t>- необходимо следовать основным правилам компьютерного набора.</w:t>
      </w: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both"/>
      </w:pPr>
    </w:p>
    <w:p w:rsidR="002F2CE5" w:rsidRPr="002F2CE5" w:rsidRDefault="002F2CE5" w:rsidP="002F2CE5">
      <w:pPr>
        <w:autoSpaceDE w:val="0"/>
        <w:autoSpaceDN w:val="0"/>
        <w:adjustRightInd w:val="0"/>
        <w:jc w:val="right"/>
        <w:outlineLvl w:val="0"/>
      </w:pPr>
      <w:r w:rsidRPr="002F2CE5">
        <w:t>Приложение № 2</w:t>
      </w:r>
    </w:p>
    <w:p w:rsidR="002F2CE5" w:rsidRPr="002F2CE5" w:rsidRDefault="002F2CE5" w:rsidP="002F2CE5">
      <w:pPr>
        <w:autoSpaceDE w:val="0"/>
        <w:autoSpaceDN w:val="0"/>
        <w:adjustRightInd w:val="0"/>
        <w:jc w:val="right"/>
        <w:outlineLvl w:val="0"/>
      </w:pPr>
      <w:r w:rsidRPr="002F2CE5">
        <w:t xml:space="preserve">к Регламенту осуществления </w:t>
      </w:r>
    </w:p>
    <w:p w:rsidR="002F2CE5" w:rsidRPr="002F2CE5" w:rsidRDefault="002F2CE5" w:rsidP="002F2CE5">
      <w:pPr>
        <w:autoSpaceDE w:val="0"/>
        <w:autoSpaceDN w:val="0"/>
        <w:adjustRightInd w:val="0"/>
        <w:jc w:val="right"/>
        <w:outlineLvl w:val="0"/>
      </w:pPr>
      <w:r w:rsidRPr="002F2CE5">
        <w:t>мониторинга политических,</w:t>
      </w:r>
    </w:p>
    <w:p w:rsidR="002F2CE5" w:rsidRPr="002F2CE5" w:rsidRDefault="002F2CE5" w:rsidP="002F2CE5">
      <w:pPr>
        <w:autoSpaceDE w:val="0"/>
        <w:autoSpaceDN w:val="0"/>
        <w:adjustRightInd w:val="0"/>
        <w:jc w:val="right"/>
        <w:outlineLvl w:val="0"/>
      </w:pPr>
      <w:r w:rsidRPr="002F2CE5">
        <w:t xml:space="preserve"> социально-экономических и иных процессов, </w:t>
      </w:r>
    </w:p>
    <w:p w:rsidR="002F2CE5" w:rsidRPr="002F2CE5" w:rsidRDefault="002F2CE5" w:rsidP="002F2CE5">
      <w:pPr>
        <w:autoSpaceDE w:val="0"/>
        <w:autoSpaceDN w:val="0"/>
        <w:adjustRightInd w:val="0"/>
        <w:jc w:val="right"/>
        <w:outlineLvl w:val="0"/>
      </w:pPr>
      <w:r w:rsidRPr="002F2CE5">
        <w:t>оказывающих влияние на ситуацию</w:t>
      </w:r>
    </w:p>
    <w:p w:rsidR="002F2CE5" w:rsidRPr="002F2CE5" w:rsidRDefault="002F2CE5" w:rsidP="002F2CE5">
      <w:pPr>
        <w:autoSpaceDE w:val="0"/>
        <w:autoSpaceDN w:val="0"/>
        <w:adjustRightInd w:val="0"/>
        <w:jc w:val="right"/>
        <w:outlineLvl w:val="0"/>
      </w:pPr>
      <w:r w:rsidRPr="002F2CE5">
        <w:t xml:space="preserve"> в области противодействия </w:t>
      </w:r>
    </w:p>
    <w:p w:rsidR="002F2CE5" w:rsidRPr="002F2CE5" w:rsidRDefault="002F2CE5" w:rsidP="002F2CE5">
      <w:pPr>
        <w:autoSpaceDE w:val="0"/>
        <w:autoSpaceDN w:val="0"/>
        <w:adjustRightInd w:val="0"/>
        <w:jc w:val="right"/>
        <w:outlineLvl w:val="0"/>
      </w:pPr>
      <w:r w:rsidRPr="002F2CE5">
        <w:t xml:space="preserve">терроризму, на территории </w:t>
      </w:r>
    </w:p>
    <w:p w:rsidR="002F2CE5" w:rsidRPr="002F2CE5" w:rsidRDefault="002F2CE5" w:rsidP="002F2CE5">
      <w:pPr>
        <w:autoSpaceDE w:val="0"/>
        <w:autoSpaceDN w:val="0"/>
        <w:adjustRightInd w:val="0"/>
        <w:jc w:val="right"/>
        <w:outlineLvl w:val="0"/>
      </w:pPr>
      <w:r w:rsidRPr="002F2CE5">
        <w:t>Бессоновского района</w:t>
      </w:r>
    </w:p>
    <w:p w:rsidR="002F2CE5" w:rsidRPr="002F2CE5" w:rsidRDefault="002F2CE5" w:rsidP="002F2CE5">
      <w:pPr>
        <w:autoSpaceDE w:val="0"/>
        <w:autoSpaceDN w:val="0"/>
        <w:adjustRightInd w:val="0"/>
        <w:jc w:val="both"/>
      </w:pPr>
    </w:p>
    <w:p w:rsidR="002F2CE5" w:rsidRPr="002F2CE5" w:rsidRDefault="002F2CE5" w:rsidP="002F2CE5">
      <w:pPr>
        <w:suppressAutoHyphens/>
        <w:autoSpaceDE w:val="0"/>
        <w:autoSpaceDN w:val="0"/>
        <w:adjustRightInd w:val="0"/>
        <w:jc w:val="center"/>
        <w:rPr>
          <w:b/>
        </w:rPr>
      </w:pPr>
      <w:bookmarkStart w:id="16" w:name="Par132"/>
      <w:bookmarkEnd w:id="16"/>
      <w:r w:rsidRPr="002F2CE5">
        <w:rPr>
          <w:b/>
        </w:rPr>
        <w:t>ПЕРЕЧЕНЬ</w:t>
      </w:r>
    </w:p>
    <w:p w:rsidR="002F2CE5" w:rsidRPr="002F2CE5" w:rsidRDefault="002F2CE5" w:rsidP="002F2CE5">
      <w:pPr>
        <w:suppressAutoHyphens/>
        <w:autoSpaceDE w:val="0"/>
        <w:autoSpaceDN w:val="0"/>
        <w:adjustRightInd w:val="0"/>
        <w:jc w:val="center"/>
        <w:rPr>
          <w:b/>
        </w:rPr>
      </w:pPr>
      <w:r w:rsidRPr="002F2CE5">
        <w:rPr>
          <w:b/>
        </w:rPr>
        <w:t>СВЕДЕНИЙ, ПРЕДСТАВЛЯЕМЫХ ОРГАНАМИ МЕСТНОГО САМОУПРАВЛЕНИЯ БЕССОНОВСКОГО РАЙОНА, ОБЩЕСТВЕННЫМИ ОБЪЕДИНЕНИЯМИ, УЧРЕЖДЕНИЯМИ, ПРЕДПРИЯТИЯМИ И ОРГАНИЗАЦИЯМИ ПО ИТОГАМ МОНИТОРИНГА ПОЛИТИЧЕСКИХ, СОЦИАЛЬНО-ЭКОНОМИЧЕСКИХ И ИНЫХ ПРОЦЕССОВ, ОКАЗЫВАЮЩИХ ВЛИЯНИЕ НА СИТУАЦИЮ В ОБЛАСТИ</w:t>
      </w:r>
    </w:p>
    <w:p w:rsidR="002F2CE5" w:rsidRPr="002F2CE5" w:rsidRDefault="002F2CE5" w:rsidP="002F2CE5">
      <w:pPr>
        <w:suppressAutoHyphens/>
        <w:autoSpaceDE w:val="0"/>
        <w:autoSpaceDN w:val="0"/>
        <w:adjustRightInd w:val="0"/>
        <w:jc w:val="center"/>
        <w:rPr>
          <w:b/>
        </w:rPr>
      </w:pPr>
      <w:r w:rsidRPr="002F2CE5">
        <w:rPr>
          <w:b/>
        </w:rPr>
        <w:t>ПРОТИВОДЕЙСТВИЯ ТЕРРОРИЗМУ, НА ТЕРРИТОРИИ БЕССОНОВСКОГО РАЙОНА</w:t>
      </w:r>
    </w:p>
    <w:p w:rsidR="002F2CE5" w:rsidRPr="002F2CE5" w:rsidRDefault="002F2CE5" w:rsidP="002F2CE5">
      <w:pPr>
        <w:suppressAutoHyphens/>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4A0"/>
      </w:tblPr>
      <w:tblGrid>
        <w:gridCol w:w="675"/>
        <w:gridCol w:w="5953"/>
        <w:gridCol w:w="2438"/>
      </w:tblGrid>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w:t>
            </w:r>
          </w:p>
          <w:p w:rsidR="002F2CE5" w:rsidRPr="002F2CE5" w:rsidRDefault="002F2CE5" w:rsidP="002F2CE5">
            <w:pPr>
              <w:suppressAutoHyphens/>
              <w:autoSpaceDE w:val="0"/>
              <w:autoSpaceDN w:val="0"/>
              <w:adjustRightInd w:val="0"/>
              <w:jc w:val="center"/>
            </w:pPr>
            <w:r w:rsidRPr="002F2CE5">
              <w:t>п/п</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Наименование участника мониторинга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Пункты направления осуществления мониторинга (в соответствии с приложением №1)</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lastRenderedPageBreak/>
              <w:t>1</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pPr>
            <w:r w:rsidRPr="002F2CE5">
              <w:t>ОМВД России по Бессоновскому району</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2, 3, 5, 6, 7, 8, 10,12, 13, 14, 15, 16</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2</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Отдел в г. Заречном УФСБ России по Пензенской области</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2, 3, 6, 7, 8,13,14, 15, 16</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3</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 xml:space="preserve">Бессоновское МОВО - филиал ФГКУ «УВО ВНГ России по Пензенской области» </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6, 7,14</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4</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 xml:space="preserve">ФКУ КП №12 УФСИ России по Пензенской области </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7, 10, 11, 12</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5</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ГКУ Центр занятости населения Бессоновского района Пензенской области</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1,5</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6</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Отделение Управления Федеральной миграционной службы России по Пензенской области в Бессоновском районе</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5,7,12,14</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7</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Управление образования Бессоновского района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3, 6, 7, 8, 9,10, 11, 12, 14</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8</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Отдел по реализации молодёжной политики, культуре, физкультуре и спорту администрации Бессоновского района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3, 6, 7, 8, 9,10, 11, 12, 14</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9</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Отдел экономики и инвестиционного развития администрации Бессоновского района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1</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10</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Отдел строительства и ЖКХ администрации Бессоновского района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6,7,8,9</w:t>
            </w:r>
          </w:p>
        </w:tc>
      </w:tr>
      <w:tr w:rsidR="002F2CE5" w:rsidRPr="002F2CE5" w:rsidTr="000A3071">
        <w:tc>
          <w:tcPr>
            <w:tcW w:w="675"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11</w:t>
            </w:r>
          </w:p>
        </w:tc>
        <w:tc>
          <w:tcPr>
            <w:tcW w:w="5953"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pPr>
            <w:r w:rsidRPr="002F2CE5">
              <w:t>Администрации сельских поселений Бессоновского района</w:t>
            </w:r>
          </w:p>
        </w:tc>
        <w:tc>
          <w:tcPr>
            <w:tcW w:w="2438" w:type="dxa"/>
            <w:tcBorders>
              <w:top w:val="single" w:sz="4" w:space="0" w:color="auto"/>
              <w:left w:val="single" w:sz="4" w:space="0" w:color="auto"/>
              <w:bottom w:val="single" w:sz="4" w:space="0" w:color="auto"/>
              <w:right w:val="single" w:sz="4" w:space="0" w:color="auto"/>
            </w:tcBorders>
            <w:hideMark/>
          </w:tcPr>
          <w:p w:rsidR="002F2CE5" w:rsidRPr="002F2CE5" w:rsidRDefault="002F2CE5" w:rsidP="002F2CE5">
            <w:pPr>
              <w:suppressAutoHyphens/>
              <w:autoSpaceDE w:val="0"/>
              <w:autoSpaceDN w:val="0"/>
              <w:adjustRightInd w:val="0"/>
              <w:jc w:val="center"/>
            </w:pPr>
            <w:r w:rsidRPr="002F2CE5">
              <w:t>1-16</w:t>
            </w:r>
          </w:p>
        </w:tc>
      </w:tr>
    </w:tbl>
    <w:p w:rsidR="002F2CE5" w:rsidRPr="002F2CE5" w:rsidRDefault="002F2CE5" w:rsidP="002F2CE5"/>
    <w:p w:rsidR="002F2CE5" w:rsidRPr="002F2CE5" w:rsidRDefault="002F2CE5" w:rsidP="002F2CE5"/>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2F2CE5" w:rsidRPr="002F2CE5" w:rsidRDefault="002F2CE5" w:rsidP="002F2CE5">
      <w:pPr>
        <w:shd w:val="clear" w:color="auto" w:fill="FFFFFF"/>
        <w:tabs>
          <w:tab w:val="left" w:pos="851"/>
          <w:tab w:val="left" w:pos="989"/>
        </w:tabs>
        <w:spacing w:before="5"/>
        <w:jc w:val="both"/>
      </w:pPr>
    </w:p>
    <w:p w:rsidR="00F4209A" w:rsidRDefault="00F4209A" w:rsidP="004E75B3">
      <w:pPr>
        <w:pStyle w:val="a0"/>
        <w:tabs>
          <w:tab w:val="left" w:pos="851"/>
        </w:tabs>
        <w:spacing w:after="1363"/>
        <w:jc w:val="both"/>
      </w:pPr>
    </w:p>
    <w:p w:rsidR="003F27EF" w:rsidRDefault="003F27EF" w:rsidP="004E75B3">
      <w:pPr>
        <w:pStyle w:val="a0"/>
        <w:tabs>
          <w:tab w:val="left" w:pos="851"/>
        </w:tabs>
        <w:spacing w:after="1363"/>
        <w:jc w:val="both"/>
      </w:pPr>
    </w:p>
    <w:p w:rsidR="00C35783" w:rsidRPr="00C35783" w:rsidRDefault="00C35783" w:rsidP="00C35783">
      <w:pPr>
        <w:spacing w:before="720"/>
        <w:jc w:val="both"/>
        <w:rPr>
          <w:b/>
        </w:rPr>
      </w:pPr>
      <w:r>
        <w:rPr>
          <w:b/>
        </w:rPr>
        <w:lastRenderedPageBreak/>
        <w:t>Постановление № 697 от 13 августа 2018 года «</w:t>
      </w:r>
      <w:r w:rsidRPr="00C35783">
        <w:rPr>
          <w:b/>
        </w:rPr>
        <w:t>Об опубликовании извещения на право заключения договора аренды земельного участка</w:t>
      </w:r>
      <w:r>
        <w:rPr>
          <w:b/>
        </w:rPr>
        <w:t>»</w:t>
      </w:r>
    </w:p>
    <w:p w:rsidR="00C35783" w:rsidRPr="00C35783" w:rsidRDefault="00C35783" w:rsidP="00C35783">
      <w:pPr>
        <w:jc w:val="both"/>
        <w:rPr>
          <w:b/>
        </w:rPr>
      </w:pPr>
    </w:p>
    <w:p w:rsidR="00C35783" w:rsidRPr="00C35783" w:rsidRDefault="00C35783" w:rsidP="00C35783">
      <w:pPr>
        <w:pStyle w:val="33"/>
        <w:jc w:val="both"/>
        <w:rPr>
          <w:b/>
          <w:sz w:val="24"/>
          <w:szCs w:val="24"/>
        </w:rPr>
      </w:pPr>
      <w:r w:rsidRPr="00C35783">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13.03.2018 г., администрация Бессоновского района </w:t>
      </w:r>
      <w:r w:rsidRPr="00C35783">
        <w:rPr>
          <w:b/>
          <w:sz w:val="24"/>
          <w:szCs w:val="24"/>
        </w:rPr>
        <w:t>постановляет:</w:t>
      </w:r>
    </w:p>
    <w:p w:rsidR="00C35783" w:rsidRPr="00C35783" w:rsidRDefault="00C35783" w:rsidP="00C35783">
      <w:pPr>
        <w:ind w:firstLine="708"/>
        <w:jc w:val="both"/>
      </w:pPr>
      <w:r w:rsidRPr="00C35783">
        <w:t xml:space="preserve">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58:05:0130101:225 площадью 1500 кв.м., расположенного по адресу: Пензенская область, Бессоновский район,  п. Заводской, разрешенный вид  использования – для ведения личного подсобного хозяйства, сроком на 20 лет. </w:t>
      </w:r>
    </w:p>
    <w:p w:rsidR="00C35783" w:rsidRPr="00C35783" w:rsidRDefault="00C35783" w:rsidP="00C35783">
      <w:pPr>
        <w:jc w:val="both"/>
      </w:pPr>
      <w:r w:rsidRPr="00C35783">
        <w:t xml:space="preserve">Начальный годовой размер арендной платы земельного участка составляет – 10500,0 (десять тысяч пятьсот) рублей, шаг аукциона составляет 3% - 315,0 (триста пятнадцать) рублей, размер задатка составляет 90% - 9450,0 (девять тысяч четыреста пятьдесят) рублей. </w:t>
      </w:r>
    </w:p>
    <w:p w:rsidR="00C35783" w:rsidRPr="00C35783" w:rsidRDefault="00C35783" w:rsidP="00C35783">
      <w:pPr>
        <w:jc w:val="both"/>
      </w:pPr>
      <w:r w:rsidRPr="00C35783">
        <w:t>Выигравшим торги признается лицо, предложившее наибольшую цену.</w:t>
      </w:r>
    </w:p>
    <w:p w:rsidR="00C35783" w:rsidRPr="00C35783" w:rsidRDefault="00C35783" w:rsidP="00C35783">
      <w:pPr>
        <w:jc w:val="both"/>
      </w:pPr>
      <w:r w:rsidRPr="00C35783">
        <w:t xml:space="preserve">Срок заключения договора аренды: не ранее чем через 10 (десять) дней со дня размещения информации о результатах аукциона на официальном сайте </w:t>
      </w:r>
      <w:r w:rsidRPr="00C35783">
        <w:rPr>
          <w:lang w:val="en-US"/>
        </w:rPr>
        <w:t>www</w:t>
      </w:r>
      <w:r w:rsidRPr="00C35783">
        <w:t>.</w:t>
      </w:r>
      <w:r w:rsidRPr="00C35783">
        <w:rPr>
          <w:lang w:val="en-US"/>
        </w:rPr>
        <w:t>torgi</w:t>
      </w:r>
      <w:r w:rsidRPr="00C35783">
        <w:t>.</w:t>
      </w:r>
      <w:r w:rsidRPr="00C35783">
        <w:rPr>
          <w:lang w:val="en-US"/>
        </w:rPr>
        <w:t>gov</w:t>
      </w:r>
      <w:r w:rsidRPr="00C35783">
        <w:t>.</w:t>
      </w:r>
      <w:r w:rsidRPr="00C35783">
        <w:rPr>
          <w:lang w:val="en-US"/>
        </w:rPr>
        <w:t>ru</w:t>
      </w:r>
      <w:r w:rsidRPr="00C35783">
        <w:t xml:space="preserve"> в сети Интернет.</w:t>
      </w:r>
    </w:p>
    <w:p w:rsidR="00C35783" w:rsidRPr="00C35783" w:rsidRDefault="00C35783" w:rsidP="00C35783">
      <w:pPr>
        <w:pStyle w:val="33"/>
        <w:spacing w:after="0"/>
        <w:ind w:firstLine="709"/>
        <w:jc w:val="both"/>
        <w:rPr>
          <w:color w:val="000000"/>
          <w:sz w:val="24"/>
          <w:szCs w:val="24"/>
        </w:rPr>
      </w:pPr>
      <w:r w:rsidRPr="00C35783">
        <w:rPr>
          <w:color w:val="000000"/>
          <w:sz w:val="24"/>
          <w:szCs w:val="24"/>
        </w:rPr>
        <w:t xml:space="preserve">2. Комитету по управлению муниципальным имуществом администрации Бессоновского района опубликовать извещение на право заключения договора аренды </w:t>
      </w:r>
      <w:r w:rsidRPr="00C35783">
        <w:rPr>
          <w:sz w:val="24"/>
          <w:szCs w:val="24"/>
        </w:rPr>
        <w:t xml:space="preserve">земельного участка, указанного в п. 1, </w:t>
      </w:r>
      <w:r w:rsidRPr="00C35783">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C35783">
        <w:rPr>
          <w:sz w:val="24"/>
          <w:szCs w:val="24"/>
        </w:rPr>
        <w:t xml:space="preserve"> </w:t>
      </w:r>
      <w:r w:rsidRPr="00C35783">
        <w:rPr>
          <w:sz w:val="24"/>
          <w:szCs w:val="24"/>
          <w:lang w:val="en-US"/>
        </w:rPr>
        <w:t>www</w:t>
      </w:r>
      <w:r w:rsidRPr="00C35783">
        <w:rPr>
          <w:sz w:val="24"/>
          <w:szCs w:val="24"/>
        </w:rPr>
        <w:t>.</w:t>
      </w:r>
      <w:r w:rsidRPr="00C35783">
        <w:rPr>
          <w:sz w:val="24"/>
          <w:szCs w:val="24"/>
          <w:lang w:val="en-US"/>
        </w:rPr>
        <w:t>torgi</w:t>
      </w:r>
      <w:r w:rsidRPr="00C35783">
        <w:rPr>
          <w:sz w:val="24"/>
          <w:szCs w:val="24"/>
        </w:rPr>
        <w:t>.</w:t>
      </w:r>
      <w:r w:rsidRPr="00C35783">
        <w:rPr>
          <w:sz w:val="24"/>
          <w:szCs w:val="24"/>
          <w:lang w:val="en-US"/>
        </w:rPr>
        <w:t>gov</w:t>
      </w:r>
      <w:r w:rsidRPr="00C35783">
        <w:rPr>
          <w:sz w:val="24"/>
          <w:szCs w:val="24"/>
        </w:rPr>
        <w:t>.</w:t>
      </w:r>
      <w:r w:rsidRPr="00C35783">
        <w:rPr>
          <w:sz w:val="24"/>
          <w:szCs w:val="24"/>
          <w:lang w:val="en-US"/>
        </w:rPr>
        <w:t>ru</w:t>
      </w:r>
      <w:r w:rsidRPr="00C35783">
        <w:rPr>
          <w:color w:val="000000"/>
          <w:sz w:val="24"/>
          <w:szCs w:val="24"/>
        </w:rPr>
        <w:t xml:space="preserve"> в сети Интернет.</w:t>
      </w:r>
    </w:p>
    <w:p w:rsidR="00C35783" w:rsidRPr="00C35783" w:rsidRDefault="00C35783" w:rsidP="00C35783">
      <w:pPr>
        <w:pStyle w:val="33"/>
        <w:spacing w:after="720"/>
        <w:ind w:firstLine="708"/>
        <w:jc w:val="both"/>
        <w:rPr>
          <w:sz w:val="24"/>
          <w:szCs w:val="24"/>
        </w:rPr>
      </w:pPr>
      <w:r w:rsidRPr="00C35783">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C35783" w:rsidRDefault="00C35783" w:rsidP="00C35783">
      <w:pPr>
        <w:pStyle w:val="33"/>
        <w:spacing w:after="0"/>
        <w:jc w:val="both"/>
        <w:rPr>
          <w:sz w:val="24"/>
          <w:szCs w:val="24"/>
        </w:rPr>
      </w:pPr>
      <w:r w:rsidRPr="00C35783">
        <w:rPr>
          <w:sz w:val="24"/>
          <w:szCs w:val="24"/>
        </w:rPr>
        <w:t xml:space="preserve">   Глава администрации  </w:t>
      </w:r>
    </w:p>
    <w:p w:rsidR="00C35783" w:rsidRPr="00C35783" w:rsidRDefault="00C35783" w:rsidP="00C35783">
      <w:pPr>
        <w:pStyle w:val="33"/>
        <w:spacing w:after="0"/>
        <w:jc w:val="both"/>
        <w:rPr>
          <w:sz w:val="24"/>
          <w:szCs w:val="24"/>
        </w:rPr>
      </w:pPr>
      <w:r>
        <w:rPr>
          <w:sz w:val="24"/>
          <w:szCs w:val="24"/>
        </w:rPr>
        <w:t xml:space="preserve">   Бессоновского района   </w:t>
      </w:r>
      <w:r w:rsidRPr="00C35783">
        <w:rPr>
          <w:sz w:val="24"/>
          <w:szCs w:val="24"/>
        </w:rPr>
        <w:t>В. Е. Демичев</w:t>
      </w:r>
    </w:p>
    <w:p w:rsidR="00C35783" w:rsidRPr="00B614CD" w:rsidRDefault="00C35783" w:rsidP="00C35783">
      <w:pPr>
        <w:pStyle w:val="33"/>
        <w:rPr>
          <w:szCs w:val="28"/>
        </w:rPr>
      </w:pPr>
    </w:p>
    <w:p w:rsidR="00C35783" w:rsidRPr="00B614CD" w:rsidRDefault="00C35783" w:rsidP="00C35783">
      <w:pPr>
        <w:pStyle w:val="33"/>
        <w:rPr>
          <w:szCs w:val="28"/>
        </w:rPr>
      </w:pPr>
    </w:p>
    <w:p w:rsidR="00C35783" w:rsidRDefault="00C35783"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9C6571" w:rsidRPr="009C6571" w:rsidRDefault="009C6571" w:rsidP="009C6571">
      <w:pPr>
        <w:spacing w:before="720"/>
        <w:jc w:val="both"/>
        <w:rPr>
          <w:b/>
        </w:rPr>
      </w:pPr>
      <w:r w:rsidRPr="009C6571">
        <w:rPr>
          <w:b/>
        </w:rPr>
        <w:lastRenderedPageBreak/>
        <w:t>Постановление № 698 от 13 августа 2018 года «Об опубликовании извещения на право заключения договора аренды земельного участка»</w:t>
      </w:r>
    </w:p>
    <w:p w:rsidR="009C6571" w:rsidRPr="009C6571" w:rsidRDefault="009C6571" w:rsidP="009C6571">
      <w:pPr>
        <w:jc w:val="both"/>
        <w:rPr>
          <w:b/>
        </w:rPr>
      </w:pPr>
    </w:p>
    <w:p w:rsidR="009C6571" w:rsidRPr="009C6571" w:rsidRDefault="009C6571" w:rsidP="009C6571">
      <w:pPr>
        <w:pStyle w:val="33"/>
        <w:jc w:val="both"/>
        <w:rPr>
          <w:b/>
          <w:sz w:val="24"/>
          <w:szCs w:val="24"/>
        </w:rPr>
      </w:pPr>
      <w:r w:rsidRPr="009C6571">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13.03.2018 г., администрация Бессоновского района </w:t>
      </w:r>
      <w:r w:rsidRPr="009C6571">
        <w:rPr>
          <w:b/>
          <w:sz w:val="24"/>
          <w:szCs w:val="24"/>
        </w:rPr>
        <w:t>постановляет:</w:t>
      </w:r>
    </w:p>
    <w:p w:rsidR="009C6571" w:rsidRPr="009C6571" w:rsidRDefault="009C6571" w:rsidP="009C6571">
      <w:pPr>
        <w:ind w:firstLine="708"/>
        <w:jc w:val="both"/>
      </w:pPr>
      <w:r w:rsidRPr="009C6571">
        <w:t xml:space="preserve">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58:05:0130101:223 площадью 1500 кв.м., расположенного по адресу: Пензенская область, Бессоновский район,  п. Заводской, разрешенный вид  использования – для ведения личного подсобного хозяйства, сроком на 20 лет. </w:t>
      </w:r>
    </w:p>
    <w:p w:rsidR="009C6571" w:rsidRPr="009C6571" w:rsidRDefault="009C6571" w:rsidP="009C6571">
      <w:pPr>
        <w:jc w:val="both"/>
      </w:pPr>
      <w:r w:rsidRPr="009C6571">
        <w:t xml:space="preserve">Начальный годовой размер арендной платы земельного участка составляет – 10500,0 (десять тысяч пятьсот) рублей, шаг аукциона составляет 3% - 315,0 (триста пятнадцать) рублей, размер задатка составляет 90% - 9450,0 (девять тысяч четыреста пятьдесят) рублей. </w:t>
      </w:r>
    </w:p>
    <w:p w:rsidR="009C6571" w:rsidRPr="009C6571" w:rsidRDefault="009C6571" w:rsidP="009C6571">
      <w:pPr>
        <w:jc w:val="both"/>
      </w:pPr>
      <w:r w:rsidRPr="009C6571">
        <w:t>Выигравшим торги признается лицо, предложившее наибольшую цену.</w:t>
      </w:r>
    </w:p>
    <w:p w:rsidR="009C6571" w:rsidRPr="009C6571" w:rsidRDefault="009C6571" w:rsidP="009C6571">
      <w:pPr>
        <w:jc w:val="both"/>
      </w:pPr>
      <w:r w:rsidRPr="009C6571">
        <w:t xml:space="preserve">Срок заключения договора аренды: не ранее чем через 10 (десять) дней со дня размещения информации о результатах аукциона на официальном сайте </w:t>
      </w:r>
      <w:r w:rsidRPr="009C6571">
        <w:rPr>
          <w:lang w:val="en-US"/>
        </w:rPr>
        <w:t>www</w:t>
      </w:r>
      <w:r w:rsidRPr="009C6571">
        <w:t>.</w:t>
      </w:r>
      <w:r w:rsidRPr="009C6571">
        <w:rPr>
          <w:lang w:val="en-US"/>
        </w:rPr>
        <w:t>torgi</w:t>
      </w:r>
      <w:r w:rsidRPr="009C6571">
        <w:t>.</w:t>
      </w:r>
      <w:r w:rsidRPr="009C6571">
        <w:rPr>
          <w:lang w:val="en-US"/>
        </w:rPr>
        <w:t>gov</w:t>
      </w:r>
      <w:r w:rsidRPr="009C6571">
        <w:t>.</w:t>
      </w:r>
      <w:r w:rsidRPr="009C6571">
        <w:rPr>
          <w:lang w:val="en-US"/>
        </w:rPr>
        <w:t>ru</w:t>
      </w:r>
      <w:r w:rsidRPr="009C6571">
        <w:t xml:space="preserve"> в сети Интернет.</w:t>
      </w:r>
    </w:p>
    <w:p w:rsidR="009C6571" w:rsidRPr="009C6571" w:rsidRDefault="009C6571" w:rsidP="009C6571">
      <w:pPr>
        <w:pStyle w:val="33"/>
        <w:spacing w:after="0"/>
        <w:ind w:firstLine="709"/>
        <w:jc w:val="both"/>
        <w:rPr>
          <w:color w:val="000000"/>
          <w:sz w:val="24"/>
          <w:szCs w:val="24"/>
        </w:rPr>
      </w:pPr>
      <w:r w:rsidRPr="009C6571">
        <w:rPr>
          <w:color w:val="000000"/>
          <w:sz w:val="24"/>
          <w:szCs w:val="24"/>
        </w:rPr>
        <w:t xml:space="preserve">2. Комитету по управлению муниципальным имуществом администрации Бессоновского района опубликовать извещение на право заключения договора аренды </w:t>
      </w:r>
      <w:r w:rsidRPr="009C6571">
        <w:rPr>
          <w:sz w:val="24"/>
          <w:szCs w:val="24"/>
        </w:rPr>
        <w:t xml:space="preserve">земельного участка, указанного в п. 1, </w:t>
      </w:r>
      <w:r w:rsidRPr="009C6571">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9C6571">
        <w:rPr>
          <w:sz w:val="24"/>
          <w:szCs w:val="24"/>
        </w:rPr>
        <w:t xml:space="preserve"> </w:t>
      </w:r>
      <w:r w:rsidRPr="009C6571">
        <w:rPr>
          <w:sz w:val="24"/>
          <w:szCs w:val="24"/>
          <w:lang w:val="en-US"/>
        </w:rPr>
        <w:t>www</w:t>
      </w:r>
      <w:r w:rsidRPr="009C6571">
        <w:rPr>
          <w:sz w:val="24"/>
          <w:szCs w:val="24"/>
        </w:rPr>
        <w:t>.</w:t>
      </w:r>
      <w:r w:rsidRPr="009C6571">
        <w:rPr>
          <w:sz w:val="24"/>
          <w:szCs w:val="24"/>
          <w:lang w:val="en-US"/>
        </w:rPr>
        <w:t>torgi</w:t>
      </w:r>
      <w:r w:rsidRPr="009C6571">
        <w:rPr>
          <w:sz w:val="24"/>
          <w:szCs w:val="24"/>
        </w:rPr>
        <w:t>.</w:t>
      </w:r>
      <w:r w:rsidRPr="009C6571">
        <w:rPr>
          <w:sz w:val="24"/>
          <w:szCs w:val="24"/>
          <w:lang w:val="en-US"/>
        </w:rPr>
        <w:t>gov</w:t>
      </w:r>
      <w:r w:rsidRPr="009C6571">
        <w:rPr>
          <w:sz w:val="24"/>
          <w:szCs w:val="24"/>
        </w:rPr>
        <w:t>.</w:t>
      </w:r>
      <w:r w:rsidRPr="009C6571">
        <w:rPr>
          <w:sz w:val="24"/>
          <w:szCs w:val="24"/>
          <w:lang w:val="en-US"/>
        </w:rPr>
        <w:t>ru</w:t>
      </w:r>
      <w:r w:rsidRPr="009C6571">
        <w:rPr>
          <w:color w:val="000000"/>
          <w:sz w:val="24"/>
          <w:szCs w:val="24"/>
        </w:rPr>
        <w:t xml:space="preserve"> в сети Интернет.</w:t>
      </w:r>
    </w:p>
    <w:p w:rsidR="009C6571" w:rsidRPr="009C6571" w:rsidRDefault="009C6571" w:rsidP="009C6571">
      <w:pPr>
        <w:pStyle w:val="33"/>
        <w:spacing w:after="720"/>
        <w:ind w:firstLine="708"/>
        <w:jc w:val="both"/>
        <w:rPr>
          <w:sz w:val="24"/>
          <w:szCs w:val="24"/>
        </w:rPr>
      </w:pPr>
      <w:r w:rsidRPr="009C6571">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9C6571" w:rsidRDefault="009C6571" w:rsidP="009C6571">
      <w:pPr>
        <w:pStyle w:val="33"/>
        <w:spacing w:after="0"/>
        <w:jc w:val="both"/>
        <w:rPr>
          <w:sz w:val="24"/>
          <w:szCs w:val="24"/>
        </w:rPr>
      </w:pPr>
      <w:r w:rsidRPr="009C6571">
        <w:rPr>
          <w:sz w:val="24"/>
          <w:szCs w:val="24"/>
        </w:rPr>
        <w:t xml:space="preserve">   Глава администрации  </w:t>
      </w:r>
    </w:p>
    <w:p w:rsidR="009C6571" w:rsidRPr="009C6571" w:rsidRDefault="009C6571" w:rsidP="009C6571">
      <w:pPr>
        <w:pStyle w:val="33"/>
        <w:spacing w:after="0"/>
        <w:jc w:val="both"/>
        <w:rPr>
          <w:sz w:val="24"/>
          <w:szCs w:val="24"/>
        </w:rPr>
      </w:pPr>
      <w:r>
        <w:rPr>
          <w:sz w:val="24"/>
          <w:szCs w:val="24"/>
        </w:rPr>
        <w:t xml:space="preserve">   Бессоновского района</w:t>
      </w:r>
      <w:r w:rsidR="0058334C">
        <w:rPr>
          <w:sz w:val="24"/>
          <w:szCs w:val="24"/>
        </w:rPr>
        <w:t xml:space="preserve">   </w:t>
      </w:r>
      <w:r w:rsidRPr="009C6571">
        <w:rPr>
          <w:sz w:val="24"/>
          <w:szCs w:val="24"/>
        </w:rPr>
        <w:t>В. Е. Демичев</w:t>
      </w:r>
    </w:p>
    <w:p w:rsidR="009C6571" w:rsidRPr="00B614CD" w:rsidRDefault="009C6571" w:rsidP="009C6571">
      <w:pPr>
        <w:pStyle w:val="33"/>
        <w:spacing w:after="0"/>
        <w:rPr>
          <w:szCs w:val="28"/>
        </w:rPr>
      </w:pPr>
    </w:p>
    <w:p w:rsidR="009C6571" w:rsidRPr="00B614CD" w:rsidRDefault="009C6571" w:rsidP="009C6571">
      <w:pPr>
        <w:pStyle w:val="33"/>
        <w:spacing w:after="0"/>
        <w:rPr>
          <w:szCs w:val="28"/>
        </w:rPr>
      </w:pPr>
    </w:p>
    <w:p w:rsidR="009C6571" w:rsidRDefault="009C6571"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9C6571" w:rsidRDefault="009C6571" w:rsidP="002F2CE5">
      <w:pPr>
        <w:pStyle w:val="a0"/>
        <w:tabs>
          <w:tab w:val="left" w:pos="851"/>
        </w:tabs>
        <w:spacing w:after="1363"/>
        <w:ind w:left="760"/>
        <w:jc w:val="both"/>
      </w:pPr>
    </w:p>
    <w:p w:rsidR="0058334C" w:rsidRPr="0058334C" w:rsidRDefault="0058334C" w:rsidP="0058334C">
      <w:pPr>
        <w:spacing w:before="720"/>
        <w:jc w:val="both"/>
        <w:rPr>
          <w:b/>
        </w:rPr>
      </w:pPr>
      <w:r>
        <w:rPr>
          <w:b/>
        </w:rPr>
        <w:lastRenderedPageBreak/>
        <w:t>Постановление № 699 от 13 августа 2018 года «</w:t>
      </w:r>
      <w:r w:rsidRPr="0058334C">
        <w:rPr>
          <w:b/>
        </w:rPr>
        <w:t>Об опубликовании извещения по продаже земельного участка</w:t>
      </w:r>
      <w:r>
        <w:rPr>
          <w:b/>
        </w:rPr>
        <w:t>»</w:t>
      </w:r>
    </w:p>
    <w:p w:rsidR="0058334C" w:rsidRPr="0058334C" w:rsidRDefault="0058334C" w:rsidP="0058334C">
      <w:pPr>
        <w:jc w:val="both"/>
        <w:rPr>
          <w:b/>
        </w:rPr>
      </w:pPr>
    </w:p>
    <w:p w:rsidR="0058334C" w:rsidRPr="0058334C" w:rsidRDefault="0058334C" w:rsidP="0058334C">
      <w:pPr>
        <w:pStyle w:val="33"/>
        <w:jc w:val="both"/>
        <w:rPr>
          <w:b/>
          <w:sz w:val="24"/>
          <w:szCs w:val="24"/>
        </w:rPr>
      </w:pPr>
      <w:r w:rsidRPr="0058334C">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13.03.2018 г., администрация Бессоновского района </w:t>
      </w:r>
      <w:r w:rsidRPr="0058334C">
        <w:rPr>
          <w:b/>
          <w:sz w:val="24"/>
          <w:szCs w:val="24"/>
        </w:rPr>
        <w:t>постановляет:</w:t>
      </w:r>
    </w:p>
    <w:p w:rsidR="0058334C" w:rsidRPr="0058334C" w:rsidRDefault="0058334C" w:rsidP="0058334C">
      <w:pPr>
        <w:ind w:firstLine="708"/>
        <w:jc w:val="both"/>
      </w:pPr>
      <w:r w:rsidRPr="0058334C">
        <w:t xml:space="preserve">1. Объявить торги в форме открытого аукциона по продаже земельного участка из земель населенных пунктов с кадастровым номером 58:05:0130101:224 площадью 1400 кв.м., расположенного по адресу: Пензенская область, Бессоновский район,  п. Заводской, разрешенный вид  использования – для ведения личного подсобного хозяйства. </w:t>
      </w:r>
    </w:p>
    <w:p w:rsidR="0058334C" w:rsidRPr="0058334C" w:rsidRDefault="0058334C" w:rsidP="0058334C">
      <w:pPr>
        <w:jc w:val="both"/>
      </w:pPr>
      <w:r w:rsidRPr="0058334C">
        <w:t xml:space="preserve">Начальная цена земельного участка составляет – 56000,0 (пятьдесят шесть тысяч) рублей, шаг аукциона составляет 3% - 1680,0 (одна тысяча шестьсот восемьдесят) рублей, размер задатка составляет 90% - 50400,0 (пятьдесят тысяч четыреста) рублей. </w:t>
      </w:r>
    </w:p>
    <w:p w:rsidR="0058334C" w:rsidRPr="0058334C" w:rsidRDefault="0058334C" w:rsidP="0058334C">
      <w:pPr>
        <w:jc w:val="both"/>
      </w:pPr>
      <w:r w:rsidRPr="0058334C">
        <w:t>Выигравшим торги признается лицо, предложившее наибольшую цену.</w:t>
      </w:r>
    </w:p>
    <w:p w:rsidR="0058334C" w:rsidRPr="0058334C" w:rsidRDefault="0058334C" w:rsidP="0058334C">
      <w:pPr>
        <w:jc w:val="both"/>
      </w:pPr>
      <w:r w:rsidRPr="0058334C">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58334C">
        <w:rPr>
          <w:lang w:val="en-US"/>
        </w:rPr>
        <w:t>www</w:t>
      </w:r>
      <w:r w:rsidRPr="0058334C">
        <w:t>.</w:t>
      </w:r>
      <w:r w:rsidRPr="0058334C">
        <w:rPr>
          <w:lang w:val="en-US"/>
        </w:rPr>
        <w:t>torgi</w:t>
      </w:r>
      <w:r w:rsidRPr="0058334C">
        <w:t>.</w:t>
      </w:r>
      <w:r w:rsidRPr="0058334C">
        <w:rPr>
          <w:lang w:val="en-US"/>
        </w:rPr>
        <w:t>gov</w:t>
      </w:r>
      <w:r w:rsidRPr="0058334C">
        <w:t>.</w:t>
      </w:r>
      <w:r w:rsidRPr="0058334C">
        <w:rPr>
          <w:lang w:val="en-US"/>
        </w:rPr>
        <w:t>ru</w:t>
      </w:r>
      <w:r w:rsidRPr="0058334C">
        <w:t xml:space="preserve"> в сети Интернет.</w:t>
      </w:r>
    </w:p>
    <w:p w:rsidR="0058334C" w:rsidRPr="0058334C" w:rsidRDefault="0058334C" w:rsidP="0058334C">
      <w:pPr>
        <w:pStyle w:val="33"/>
        <w:spacing w:after="0"/>
        <w:ind w:firstLine="709"/>
        <w:jc w:val="both"/>
        <w:rPr>
          <w:color w:val="000000"/>
          <w:sz w:val="24"/>
          <w:szCs w:val="24"/>
        </w:rPr>
      </w:pPr>
      <w:r w:rsidRPr="0058334C">
        <w:rPr>
          <w:color w:val="000000"/>
          <w:sz w:val="24"/>
          <w:szCs w:val="24"/>
        </w:rPr>
        <w:t xml:space="preserve">2. Комитету по управлению муниципальным имуществом администрации Бессоновского района опубликовать извещение по продаже </w:t>
      </w:r>
      <w:r w:rsidRPr="0058334C">
        <w:rPr>
          <w:sz w:val="24"/>
          <w:szCs w:val="24"/>
        </w:rPr>
        <w:t xml:space="preserve">земельного участка, указанного в п. 1, </w:t>
      </w:r>
      <w:r w:rsidRPr="0058334C">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58334C">
        <w:rPr>
          <w:sz w:val="24"/>
          <w:szCs w:val="24"/>
        </w:rPr>
        <w:t xml:space="preserve"> </w:t>
      </w:r>
      <w:r w:rsidRPr="0058334C">
        <w:rPr>
          <w:sz w:val="24"/>
          <w:szCs w:val="24"/>
          <w:lang w:val="en-US"/>
        </w:rPr>
        <w:t>www</w:t>
      </w:r>
      <w:r w:rsidRPr="0058334C">
        <w:rPr>
          <w:sz w:val="24"/>
          <w:szCs w:val="24"/>
        </w:rPr>
        <w:t>.</w:t>
      </w:r>
      <w:r w:rsidRPr="0058334C">
        <w:rPr>
          <w:sz w:val="24"/>
          <w:szCs w:val="24"/>
          <w:lang w:val="en-US"/>
        </w:rPr>
        <w:t>torgi</w:t>
      </w:r>
      <w:r w:rsidRPr="0058334C">
        <w:rPr>
          <w:sz w:val="24"/>
          <w:szCs w:val="24"/>
        </w:rPr>
        <w:t>.</w:t>
      </w:r>
      <w:r w:rsidRPr="0058334C">
        <w:rPr>
          <w:sz w:val="24"/>
          <w:szCs w:val="24"/>
          <w:lang w:val="en-US"/>
        </w:rPr>
        <w:t>gov</w:t>
      </w:r>
      <w:r w:rsidRPr="0058334C">
        <w:rPr>
          <w:sz w:val="24"/>
          <w:szCs w:val="24"/>
        </w:rPr>
        <w:t>.</w:t>
      </w:r>
      <w:r w:rsidRPr="0058334C">
        <w:rPr>
          <w:sz w:val="24"/>
          <w:szCs w:val="24"/>
          <w:lang w:val="en-US"/>
        </w:rPr>
        <w:t>ru</w:t>
      </w:r>
      <w:r w:rsidRPr="0058334C">
        <w:rPr>
          <w:color w:val="000000"/>
          <w:sz w:val="24"/>
          <w:szCs w:val="24"/>
        </w:rPr>
        <w:t xml:space="preserve"> в сети Интернет.</w:t>
      </w:r>
    </w:p>
    <w:p w:rsidR="0058334C" w:rsidRPr="0058334C" w:rsidRDefault="0058334C" w:rsidP="0058334C">
      <w:pPr>
        <w:pStyle w:val="33"/>
        <w:spacing w:after="720"/>
        <w:ind w:firstLine="708"/>
        <w:jc w:val="both"/>
        <w:rPr>
          <w:sz w:val="24"/>
          <w:szCs w:val="24"/>
        </w:rPr>
      </w:pPr>
      <w:r w:rsidRPr="0058334C">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58334C" w:rsidRDefault="0058334C" w:rsidP="0058334C">
      <w:pPr>
        <w:pStyle w:val="33"/>
        <w:spacing w:after="0"/>
        <w:jc w:val="both"/>
        <w:rPr>
          <w:sz w:val="24"/>
          <w:szCs w:val="24"/>
        </w:rPr>
      </w:pPr>
      <w:r w:rsidRPr="0058334C">
        <w:rPr>
          <w:sz w:val="24"/>
          <w:szCs w:val="24"/>
        </w:rPr>
        <w:t xml:space="preserve">   Глава администрации     </w:t>
      </w:r>
    </w:p>
    <w:p w:rsidR="0058334C" w:rsidRDefault="0058334C" w:rsidP="0058334C">
      <w:pPr>
        <w:pStyle w:val="33"/>
        <w:spacing w:after="0"/>
        <w:jc w:val="both"/>
        <w:rPr>
          <w:sz w:val="24"/>
          <w:szCs w:val="24"/>
        </w:rPr>
      </w:pPr>
      <w:r>
        <w:rPr>
          <w:sz w:val="24"/>
          <w:szCs w:val="24"/>
        </w:rPr>
        <w:t xml:space="preserve">   Бессоновского района    </w:t>
      </w:r>
      <w:r w:rsidRPr="0058334C">
        <w:rPr>
          <w:sz w:val="24"/>
          <w:szCs w:val="24"/>
        </w:rPr>
        <w:t>В. Е. Демичев</w:t>
      </w: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Default="006267EF" w:rsidP="0058334C">
      <w:pPr>
        <w:pStyle w:val="33"/>
        <w:spacing w:after="0"/>
        <w:jc w:val="both"/>
        <w:rPr>
          <w:sz w:val="24"/>
          <w:szCs w:val="24"/>
        </w:rPr>
      </w:pPr>
    </w:p>
    <w:p w:rsidR="006267EF" w:rsidRPr="006267EF" w:rsidRDefault="006267EF" w:rsidP="006267EF">
      <w:pPr>
        <w:jc w:val="center"/>
        <w:rPr>
          <w:b/>
        </w:rPr>
      </w:pPr>
      <w:r>
        <w:rPr>
          <w:b/>
        </w:rPr>
        <w:t>Постановление № 701 от 14 августа 2018 года «</w:t>
      </w:r>
      <w:r w:rsidRPr="006267EF">
        <w:rPr>
          <w:b/>
        </w:rPr>
        <w:t>Об утверждении Положения о порядке обработки персональных данных в администрации Бессоновского района</w:t>
      </w:r>
      <w:r>
        <w:rPr>
          <w:b/>
        </w:rPr>
        <w:t>»</w:t>
      </w:r>
    </w:p>
    <w:p w:rsidR="006267EF" w:rsidRPr="006267EF" w:rsidRDefault="006267EF" w:rsidP="006267EF">
      <w:pPr>
        <w:jc w:val="center"/>
        <w:rPr>
          <w:b/>
        </w:rPr>
      </w:pPr>
    </w:p>
    <w:p w:rsidR="006267EF" w:rsidRPr="006267EF" w:rsidRDefault="006267EF" w:rsidP="006267EF">
      <w:pPr>
        <w:pStyle w:val="2c"/>
        <w:shd w:val="clear" w:color="auto" w:fill="auto"/>
        <w:spacing w:after="0" w:line="240" w:lineRule="auto"/>
        <w:ind w:firstLine="680"/>
        <w:jc w:val="both"/>
        <w:rPr>
          <w:rFonts w:ascii="Times New Roman" w:hAnsi="Times New Roman"/>
          <w:spacing w:val="-2"/>
          <w:sz w:val="24"/>
          <w:szCs w:val="24"/>
          <w:lang w:val="ru-RU"/>
        </w:rPr>
      </w:pPr>
      <w:r w:rsidRPr="006267EF">
        <w:rPr>
          <w:rFonts w:ascii="Times New Roman" w:hAnsi="Times New Roman"/>
          <w:spacing w:val="-2"/>
          <w:sz w:val="24"/>
          <w:szCs w:val="24"/>
          <w:lang w:val="ru-RU"/>
        </w:rPr>
        <w:t xml:space="preserve">В целях определения общего порядка обращения с информацией, содержащей персональные данные и в соответствии с Федеральным законом от 27.07.2006т. №152-ФЗ «О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 системах персональных данных», главой 14 Трудового Кодекса РФ, администрация Бессоновского района </w:t>
      </w:r>
      <w:r w:rsidRPr="006267EF">
        <w:rPr>
          <w:rFonts w:ascii="Times New Roman" w:hAnsi="Times New Roman"/>
          <w:b/>
          <w:bCs/>
          <w:spacing w:val="-2"/>
          <w:sz w:val="24"/>
          <w:szCs w:val="24"/>
          <w:lang w:val="ru-RU"/>
        </w:rPr>
        <w:t>постановляет:</w:t>
      </w:r>
    </w:p>
    <w:p w:rsidR="006267EF" w:rsidRPr="006267EF" w:rsidRDefault="006267EF" w:rsidP="006267EF">
      <w:pPr>
        <w:ind w:firstLine="567"/>
        <w:jc w:val="both"/>
      </w:pPr>
    </w:p>
    <w:p w:rsidR="006267EF" w:rsidRPr="006267EF" w:rsidRDefault="006267EF" w:rsidP="001E77A3">
      <w:pPr>
        <w:widowControl w:val="0"/>
        <w:numPr>
          <w:ilvl w:val="0"/>
          <w:numId w:val="14"/>
        </w:numPr>
        <w:ind w:firstLine="284"/>
        <w:jc w:val="both"/>
      </w:pPr>
      <w:r w:rsidRPr="006267EF">
        <w:t>Утвердить Положение о порядке обработки персональных данных в администрации Бессоновского района (согласно приложения).</w:t>
      </w:r>
    </w:p>
    <w:p w:rsidR="006267EF" w:rsidRPr="006267EF" w:rsidRDefault="006267EF" w:rsidP="001E77A3">
      <w:pPr>
        <w:widowControl w:val="0"/>
        <w:numPr>
          <w:ilvl w:val="0"/>
          <w:numId w:val="14"/>
        </w:numPr>
        <w:autoSpaceDE w:val="0"/>
        <w:autoSpaceDN w:val="0"/>
        <w:adjustRightInd w:val="0"/>
        <w:spacing w:line="238" w:lineRule="auto"/>
        <w:ind w:firstLine="284"/>
        <w:jc w:val="both"/>
        <w:outlineLvl w:val="0"/>
      </w:pPr>
      <w:r w:rsidRPr="006267EF">
        <w:rPr>
          <w:spacing w:val="-2"/>
        </w:rPr>
        <w:t>Опубликовать настоящее постановление в официальном бюллетене «Вестник Бессоновского района» и разместить (опубликовать) на официальном сайте администрации Бессоновского района в телекоммуникационной сети «Интернет».</w:t>
      </w:r>
    </w:p>
    <w:p w:rsidR="006267EF" w:rsidRPr="006267EF" w:rsidRDefault="006267EF" w:rsidP="001E77A3">
      <w:pPr>
        <w:widowControl w:val="0"/>
        <w:numPr>
          <w:ilvl w:val="0"/>
          <w:numId w:val="14"/>
        </w:numPr>
        <w:autoSpaceDE w:val="0"/>
        <w:autoSpaceDN w:val="0"/>
        <w:adjustRightInd w:val="0"/>
        <w:spacing w:line="238" w:lineRule="auto"/>
        <w:ind w:firstLine="284"/>
        <w:jc w:val="both"/>
        <w:outlineLvl w:val="0"/>
        <w:rPr>
          <w:b/>
          <w:spacing w:val="-2"/>
        </w:rPr>
      </w:pPr>
      <w:r w:rsidRPr="006267EF">
        <w:rPr>
          <w:spacing w:val="-2"/>
        </w:rPr>
        <w:t>Постановление администрации Бессоновского района от 10 февраля 2011 г. № 98/1 «Об утверждении положения о порядке обработки персональных данных в органах местного самоуправлении, бюджетных учреждениях и муниципальных предприятиях Бессоновского района» признать утратившим силу</w:t>
      </w:r>
    </w:p>
    <w:p w:rsidR="006267EF" w:rsidRPr="006267EF" w:rsidRDefault="006267EF" w:rsidP="001E77A3">
      <w:pPr>
        <w:widowControl w:val="0"/>
        <w:numPr>
          <w:ilvl w:val="0"/>
          <w:numId w:val="14"/>
        </w:numPr>
        <w:autoSpaceDE w:val="0"/>
        <w:autoSpaceDN w:val="0"/>
        <w:adjustRightInd w:val="0"/>
        <w:spacing w:line="238" w:lineRule="auto"/>
        <w:ind w:firstLine="284"/>
        <w:jc w:val="both"/>
        <w:outlineLvl w:val="0"/>
        <w:rPr>
          <w:spacing w:val="-2"/>
        </w:rPr>
      </w:pPr>
      <w:r w:rsidRPr="006267EF">
        <w:rPr>
          <w:spacing w:val="-2"/>
        </w:rPr>
        <w:t xml:space="preserve"> Контроль за исполнением настоящего постановления возложить на руководителя аппарата администрации Бессоновского района Н.В. Шалдаеву</w:t>
      </w:r>
    </w:p>
    <w:p w:rsidR="006267EF" w:rsidRPr="006267EF" w:rsidRDefault="006267EF" w:rsidP="006267EF">
      <w:pPr>
        <w:autoSpaceDE w:val="0"/>
        <w:autoSpaceDN w:val="0"/>
        <w:adjustRightInd w:val="0"/>
        <w:spacing w:line="238" w:lineRule="auto"/>
        <w:ind w:left="284"/>
        <w:jc w:val="both"/>
        <w:outlineLvl w:val="0"/>
        <w:rPr>
          <w:spacing w:val="-2"/>
        </w:rPr>
      </w:pPr>
    </w:p>
    <w:p w:rsidR="006267EF" w:rsidRPr="006267EF" w:rsidRDefault="006267EF" w:rsidP="006267EF">
      <w:pPr>
        <w:autoSpaceDE w:val="0"/>
        <w:autoSpaceDN w:val="0"/>
        <w:adjustRightInd w:val="0"/>
        <w:spacing w:line="238" w:lineRule="auto"/>
        <w:jc w:val="both"/>
        <w:outlineLvl w:val="0"/>
        <w:rPr>
          <w:spacing w:val="-2"/>
        </w:rPr>
      </w:pPr>
      <w:r w:rsidRPr="006267EF">
        <w:rPr>
          <w:spacing w:val="-2"/>
        </w:rPr>
        <w:t>Глава администрации</w:t>
      </w:r>
    </w:p>
    <w:p w:rsidR="006267EF" w:rsidRPr="006267EF" w:rsidRDefault="006267EF" w:rsidP="006267EF">
      <w:pPr>
        <w:tabs>
          <w:tab w:val="left" w:pos="3540"/>
        </w:tabs>
        <w:jc w:val="both"/>
      </w:pPr>
      <w:r w:rsidRPr="006267EF">
        <w:t>Бессоновского района  В.Е.Демичев</w:t>
      </w:r>
    </w:p>
    <w:p w:rsidR="006267EF" w:rsidRDefault="006267EF"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9078E0" w:rsidRDefault="009078E0" w:rsidP="006267EF">
      <w:pPr>
        <w:tabs>
          <w:tab w:val="left" w:pos="3540"/>
        </w:tabs>
        <w:jc w:val="both"/>
        <w:rPr>
          <w:sz w:val="28"/>
          <w:szCs w:val="28"/>
        </w:rPr>
      </w:pPr>
    </w:p>
    <w:p w:rsidR="00F4209A" w:rsidRDefault="00F4209A" w:rsidP="006267EF">
      <w:pPr>
        <w:tabs>
          <w:tab w:val="left" w:pos="3540"/>
        </w:tabs>
        <w:jc w:val="both"/>
        <w:rPr>
          <w:sz w:val="28"/>
          <w:szCs w:val="28"/>
        </w:rPr>
      </w:pPr>
    </w:p>
    <w:p w:rsidR="00F4209A" w:rsidRDefault="00F4209A" w:rsidP="006267EF">
      <w:pPr>
        <w:tabs>
          <w:tab w:val="left" w:pos="3540"/>
        </w:tabs>
        <w:jc w:val="both"/>
        <w:rPr>
          <w:sz w:val="28"/>
          <w:szCs w:val="28"/>
        </w:rPr>
      </w:pPr>
    </w:p>
    <w:p w:rsidR="009078E0" w:rsidRDefault="00F4209A" w:rsidP="009078E0">
      <w:pPr>
        <w:ind w:left="5812" w:right="119"/>
        <w:jc w:val="right"/>
      </w:pPr>
      <w:r>
        <w:lastRenderedPageBreak/>
        <w:t xml:space="preserve">           </w:t>
      </w:r>
      <w:r w:rsidR="009078E0">
        <w:t xml:space="preserve"> </w:t>
      </w:r>
      <w:r w:rsidR="009078E0" w:rsidRPr="00A8102C">
        <w:t>Приложение</w:t>
      </w:r>
      <w:r w:rsidR="009078E0">
        <w:t xml:space="preserve">                                       </w:t>
      </w:r>
      <w:r w:rsidR="009078E0" w:rsidRPr="00A8102C">
        <w:t xml:space="preserve"> </w:t>
      </w:r>
      <w:r w:rsidR="009078E0">
        <w:t xml:space="preserve">к постановлению администрации </w:t>
      </w:r>
      <w:r w:rsidR="009078E0" w:rsidRPr="00A8102C">
        <w:t>Бессоновского района</w:t>
      </w:r>
      <w:r w:rsidR="009078E0">
        <w:t xml:space="preserve"> </w:t>
      </w:r>
    </w:p>
    <w:p w:rsidR="009078E0" w:rsidRPr="00A8102C" w:rsidRDefault="009078E0" w:rsidP="009078E0">
      <w:pPr>
        <w:ind w:left="5812" w:right="119"/>
        <w:jc w:val="right"/>
      </w:pPr>
      <w:r>
        <w:t>от 14.08.2018 № 701</w:t>
      </w:r>
    </w:p>
    <w:p w:rsidR="009078E0" w:rsidRDefault="009078E0" w:rsidP="009078E0">
      <w:pPr>
        <w:widowControl w:val="0"/>
        <w:suppressAutoHyphens/>
        <w:ind w:firstLine="426"/>
        <w:jc w:val="right"/>
        <w:rPr>
          <w:b/>
          <w:sz w:val="28"/>
          <w:szCs w:val="28"/>
          <w:lang w:eastAsia="zh-CN"/>
        </w:rPr>
      </w:pPr>
    </w:p>
    <w:p w:rsidR="009078E0" w:rsidRDefault="009078E0" w:rsidP="009078E0">
      <w:pPr>
        <w:widowControl w:val="0"/>
        <w:suppressAutoHyphens/>
        <w:ind w:firstLine="426"/>
        <w:jc w:val="center"/>
        <w:rPr>
          <w:b/>
          <w:sz w:val="28"/>
          <w:szCs w:val="28"/>
          <w:lang w:eastAsia="zh-CN"/>
        </w:rPr>
      </w:pPr>
    </w:p>
    <w:p w:rsidR="009078E0" w:rsidRPr="009078E0" w:rsidRDefault="009078E0" w:rsidP="009078E0">
      <w:pPr>
        <w:widowControl w:val="0"/>
        <w:suppressAutoHyphens/>
        <w:ind w:firstLine="426"/>
        <w:jc w:val="center"/>
        <w:rPr>
          <w:b/>
          <w:lang w:eastAsia="zh-CN"/>
        </w:rPr>
      </w:pPr>
      <w:r w:rsidRPr="009078E0">
        <w:rPr>
          <w:b/>
          <w:lang w:eastAsia="zh-CN"/>
        </w:rPr>
        <w:t>ПОЛОЖЕНИЕ</w:t>
      </w:r>
    </w:p>
    <w:p w:rsidR="009078E0" w:rsidRPr="009078E0" w:rsidRDefault="009078E0" w:rsidP="009078E0">
      <w:pPr>
        <w:widowControl w:val="0"/>
        <w:suppressAutoHyphens/>
        <w:ind w:firstLine="426"/>
        <w:jc w:val="center"/>
        <w:rPr>
          <w:b/>
          <w:lang w:eastAsia="zh-CN"/>
        </w:rPr>
      </w:pPr>
      <w:r w:rsidRPr="009078E0">
        <w:rPr>
          <w:b/>
          <w:lang w:eastAsia="zh-CN"/>
        </w:rPr>
        <w:t>об обработке и защите персональных данных</w:t>
      </w:r>
    </w:p>
    <w:p w:rsidR="009078E0" w:rsidRPr="009078E0" w:rsidRDefault="009078E0" w:rsidP="009078E0">
      <w:pPr>
        <w:widowControl w:val="0"/>
        <w:suppressAutoHyphens/>
        <w:ind w:firstLine="426"/>
        <w:jc w:val="center"/>
        <w:rPr>
          <w:lang w:eastAsia="zh-CN"/>
        </w:rPr>
      </w:pPr>
      <w:r w:rsidRPr="009078E0">
        <w:rPr>
          <w:b/>
          <w:lang w:eastAsia="zh-CN"/>
        </w:rPr>
        <w:t>в администрации Бессоновского района Пензенской области</w:t>
      </w:r>
    </w:p>
    <w:p w:rsidR="009078E0" w:rsidRPr="009078E0" w:rsidRDefault="009078E0" w:rsidP="009078E0">
      <w:pPr>
        <w:widowControl w:val="0"/>
        <w:suppressAutoHyphens/>
        <w:ind w:firstLine="426"/>
        <w:jc w:val="center"/>
        <w:rPr>
          <w:b/>
          <w:lang w:eastAsia="zh-CN"/>
        </w:rPr>
      </w:pPr>
    </w:p>
    <w:p w:rsidR="009078E0" w:rsidRPr="009078E0" w:rsidRDefault="009078E0" w:rsidP="009078E0">
      <w:pPr>
        <w:widowControl w:val="0"/>
        <w:suppressAutoHyphens/>
        <w:ind w:firstLine="426"/>
        <w:jc w:val="center"/>
        <w:rPr>
          <w:b/>
          <w:lang w:eastAsia="zh-CN"/>
        </w:rPr>
      </w:pPr>
      <w:r w:rsidRPr="009078E0">
        <w:rPr>
          <w:b/>
          <w:lang w:eastAsia="zh-CN"/>
        </w:rPr>
        <w:t>1. Термины и определения</w:t>
      </w:r>
    </w:p>
    <w:p w:rsidR="009078E0" w:rsidRPr="009078E0" w:rsidRDefault="009078E0" w:rsidP="009078E0">
      <w:pPr>
        <w:widowControl w:val="0"/>
        <w:suppressAutoHyphens/>
        <w:ind w:firstLine="426"/>
        <w:jc w:val="both"/>
        <w:rPr>
          <w:b/>
          <w:lang w:eastAsia="zh-CN"/>
        </w:rPr>
      </w:pPr>
    </w:p>
    <w:p w:rsidR="009078E0" w:rsidRPr="009078E0" w:rsidRDefault="009078E0" w:rsidP="009078E0">
      <w:pPr>
        <w:widowControl w:val="0"/>
        <w:suppressAutoHyphens/>
        <w:ind w:firstLine="426"/>
        <w:jc w:val="both"/>
        <w:rPr>
          <w:b/>
          <w:lang w:eastAsia="zh-CN"/>
        </w:rPr>
      </w:pPr>
      <w:r w:rsidRPr="009078E0">
        <w:rPr>
          <w:lang w:eastAsia="zh-CN"/>
        </w:rPr>
        <w:t>1.1 В настоящем Положении об обработке и защите персональных данных в администрации Бессоновского района используются  основные понятия и термины, определенные Федеральными законами от 27.07.2006 № 152-ФЗ «О персональных данных» (с последующими изменениями) и от 27.07.2006 № 149-ФЗ «Об информации, информационных технологиях и о защите информации» (с последующими изменениями).</w:t>
      </w:r>
    </w:p>
    <w:p w:rsidR="009078E0" w:rsidRPr="009078E0" w:rsidRDefault="009078E0" w:rsidP="009078E0">
      <w:pPr>
        <w:widowControl w:val="0"/>
        <w:suppressAutoHyphens/>
        <w:ind w:firstLine="426"/>
        <w:jc w:val="both"/>
        <w:rPr>
          <w:b/>
          <w:lang w:eastAsia="zh-CN"/>
        </w:rPr>
      </w:pPr>
    </w:p>
    <w:p w:rsidR="009078E0" w:rsidRPr="009078E0" w:rsidRDefault="009078E0" w:rsidP="009078E0">
      <w:pPr>
        <w:widowControl w:val="0"/>
        <w:suppressAutoHyphens/>
        <w:ind w:firstLine="426"/>
        <w:jc w:val="center"/>
        <w:rPr>
          <w:b/>
          <w:lang w:eastAsia="zh-CN"/>
        </w:rPr>
      </w:pPr>
      <w:r w:rsidRPr="009078E0">
        <w:rPr>
          <w:b/>
          <w:lang w:eastAsia="zh-CN"/>
        </w:rPr>
        <w:t>2. Общие положения</w:t>
      </w:r>
    </w:p>
    <w:p w:rsidR="009078E0" w:rsidRPr="009078E0" w:rsidRDefault="009078E0" w:rsidP="009078E0">
      <w:pPr>
        <w:widowControl w:val="0"/>
        <w:suppressAutoHyphens/>
        <w:ind w:firstLine="426"/>
        <w:jc w:val="both"/>
        <w:rPr>
          <w:b/>
          <w:lang w:eastAsia="zh-CN"/>
        </w:rPr>
      </w:pPr>
    </w:p>
    <w:p w:rsidR="009078E0" w:rsidRPr="009078E0" w:rsidRDefault="009078E0" w:rsidP="009078E0">
      <w:pPr>
        <w:widowControl w:val="0"/>
        <w:suppressAutoHyphens/>
        <w:ind w:firstLine="426"/>
        <w:jc w:val="both"/>
        <w:rPr>
          <w:lang w:eastAsia="zh-CN"/>
        </w:rPr>
      </w:pPr>
      <w:r w:rsidRPr="009078E0">
        <w:rPr>
          <w:lang w:eastAsia="zh-CN"/>
        </w:rPr>
        <w:t>2.1.</w:t>
      </w:r>
      <w:r w:rsidRPr="009078E0">
        <w:rPr>
          <w:lang w:eastAsia="zh-CN"/>
        </w:rPr>
        <w:tab/>
        <w:t>Целью  Положения</w:t>
      </w:r>
      <w:r w:rsidRPr="009078E0">
        <w:rPr>
          <w:b/>
          <w:lang w:eastAsia="zh-CN"/>
        </w:rPr>
        <w:t xml:space="preserve"> </w:t>
      </w:r>
      <w:r w:rsidRPr="009078E0">
        <w:rPr>
          <w:lang w:eastAsia="zh-CN"/>
        </w:rPr>
        <w:t>об обработке и защите персональных данных в  администрации Бессоновского района (далее – Положение) является обеспечение защиты персональных данных в администрации Бессоновского района от несанкционированного доступа, неправомерного их использования или утраты.</w:t>
      </w:r>
    </w:p>
    <w:p w:rsidR="009078E0" w:rsidRPr="009078E0" w:rsidRDefault="009078E0" w:rsidP="009078E0">
      <w:pPr>
        <w:widowControl w:val="0"/>
        <w:suppressAutoHyphens/>
        <w:ind w:firstLine="426"/>
        <w:jc w:val="both"/>
        <w:rPr>
          <w:lang w:eastAsia="zh-CN"/>
        </w:rPr>
      </w:pPr>
      <w:r w:rsidRPr="009078E0">
        <w:rPr>
          <w:lang w:eastAsia="zh-CN"/>
        </w:rPr>
        <w:t>2.2.</w:t>
      </w:r>
      <w:r w:rsidRPr="009078E0">
        <w:rPr>
          <w:lang w:eastAsia="zh-CN"/>
        </w:rPr>
        <w:tab/>
        <w:t>Настоящее Положение определяет политику администрации Бессоновского района в отношении обработки персональных данных и устанавливает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9078E0" w:rsidRPr="009078E0" w:rsidRDefault="009078E0" w:rsidP="009078E0">
      <w:pPr>
        <w:widowControl w:val="0"/>
        <w:suppressAutoHyphens/>
        <w:ind w:firstLine="426"/>
        <w:jc w:val="both"/>
        <w:rPr>
          <w:lang w:eastAsia="zh-CN"/>
        </w:rPr>
      </w:pPr>
      <w:r w:rsidRPr="009078E0">
        <w:rPr>
          <w:lang w:eastAsia="zh-CN"/>
        </w:rPr>
        <w:t>2.3.</w:t>
      </w:r>
      <w:r w:rsidRPr="009078E0">
        <w:rPr>
          <w:lang w:eastAsia="zh-CN"/>
        </w:rPr>
        <w:tab/>
        <w:t>Настоящее Положение разработано в соответствии с:</w:t>
      </w:r>
    </w:p>
    <w:p w:rsidR="009078E0" w:rsidRPr="009078E0" w:rsidRDefault="009078E0" w:rsidP="009078E0">
      <w:pPr>
        <w:widowControl w:val="0"/>
        <w:suppressAutoHyphens/>
        <w:autoSpaceDE w:val="0"/>
        <w:ind w:firstLine="540"/>
        <w:jc w:val="both"/>
        <w:rPr>
          <w:lang w:eastAsia="zh-CN"/>
        </w:rPr>
      </w:pPr>
      <w:r w:rsidRPr="009078E0">
        <w:rPr>
          <w:lang w:eastAsia="zh-CN"/>
        </w:rPr>
        <w:t>- Конституцией Российской Федерации;</w:t>
      </w:r>
    </w:p>
    <w:p w:rsidR="009078E0" w:rsidRPr="009078E0" w:rsidRDefault="009078E0" w:rsidP="009078E0">
      <w:pPr>
        <w:widowControl w:val="0"/>
        <w:suppressAutoHyphens/>
        <w:autoSpaceDE w:val="0"/>
        <w:ind w:firstLine="540"/>
        <w:jc w:val="both"/>
        <w:rPr>
          <w:lang w:eastAsia="zh-CN"/>
        </w:rPr>
      </w:pPr>
      <w:r w:rsidRPr="009078E0">
        <w:rPr>
          <w:lang w:eastAsia="zh-CN"/>
        </w:rPr>
        <w:t>- Трудовым кодексом Российской Федерации;</w:t>
      </w:r>
    </w:p>
    <w:p w:rsidR="009078E0" w:rsidRPr="009078E0" w:rsidRDefault="009078E0" w:rsidP="009078E0">
      <w:pPr>
        <w:widowControl w:val="0"/>
        <w:suppressAutoHyphens/>
        <w:autoSpaceDE w:val="0"/>
        <w:ind w:firstLine="540"/>
        <w:jc w:val="both"/>
        <w:rPr>
          <w:lang w:eastAsia="zh-CN"/>
        </w:rPr>
      </w:pPr>
      <w:r w:rsidRPr="009078E0">
        <w:rPr>
          <w:lang w:eastAsia="zh-CN"/>
        </w:rPr>
        <w:t>- Кодексом об административных правонарушениях Российской Федерации;</w:t>
      </w:r>
    </w:p>
    <w:p w:rsidR="009078E0" w:rsidRPr="009078E0" w:rsidRDefault="009078E0" w:rsidP="009078E0">
      <w:pPr>
        <w:widowControl w:val="0"/>
        <w:suppressAutoHyphens/>
        <w:autoSpaceDE w:val="0"/>
        <w:ind w:firstLine="540"/>
        <w:jc w:val="both"/>
        <w:rPr>
          <w:lang w:eastAsia="zh-CN"/>
        </w:rPr>
      </w:pPr>
      <w:r w:rsidRPr="009078E0">
        <w:rPr>
          <w:lang w:eastAsia="zh-CN"/>
        </w:rPr>
        <w:t>- Гражданским кодексом Российской Федерации;</w:t>
      </w:r>
    </w:p>
    <w:p w:rsidR="009078E0" w:rsidRPr="009078E0" w:rsidRDefault="009078E0" w:rsidP="009078E0">
      <w:pPr>
        <w:widowControl w:val="0"/>
        <w:suppressAutoHyphens/>
        <w:autoSpaceDE w:val="0"/>
        <w:ind w:firstLine="540"/>
        <w:jc w:val="both"/>
        <w:rPr>
          <w:lang w:eastAsia="zh-CN"/>
        </w:rPr>
      </w:pPr>
      <w:r w:rsidRPr="009078E0">
        <w:rPr>
          <w:lang w:eastAsia="zh-CN"/>
        </w:rPr>
        <w:t>- Уголовным кодексом Российской Федерации;</w:t>
      </w:r>
    </w:p>
    <w:p w:rsidR="009078E0" w:rsidRPr="009078E0" w:rsidRDefault="009078E0" w:rsidP="009078E0">
      <w:pPr>
        <w:widowControl w:val="0"/>
        <w:suppressAutoHyphens/>
        <w:autoSpaceDE w:val="0"/>
        <w:ind w:firstLine="540"/>
        <w:jc w:val="both"/>
        <w:rPr>
          <w:lang w:eastAsia="zh-CN"/>
        </w:rPr>
      </w:pPr>
      <w:r w:rsidRPr="009078E0">
        <w:rPr>
          <w:lang w:eastAsia="zh-CN"/>
        </w:rPr>
        <w:t>- Федеральным законом от 27.07.2006 N 152-ФЗ "О персональных данных" (с последующими изменениями);</w:t>
      </w:r>
    </w:p>
    <w:p w:rsidR="009078E0" w:rsidRPr="009078E0" w:rsidRDefault="009078E0" w:rsidP="009078E0">
      <w:pPr>
        <w:widowControl w:val="0"/>
        <w:suppressAutoHyphens/>
        <w:autoSpaceDE w:val="0"/>
        <w:ind w:firstLine="540"/>
        <w:jc w:val="both"/>
        <w:rPr>
          <w:lang w:eastAsia="zh-CN"/>
        </w:rPr>
      </w:pPr>
      <w:r w:rsidRPr="009078E0">
        <w:rPr>
          <w:lang w:eastAsia="zh-CN"/>
        </w:rPr>
        <w:t>- Федеральным законом от 27.07.2006 N 149-ФЗ "Об информации, информационных технологиях и о защите информации" (с последующими изменениями);</w:t>
      </w:r>
    </w:p>
    <w:p w:rsidR="009078E0" w:rsidRPr="009078E0" w:rsidRDefault="009078E0" w:rsidP="009078E0">
      <w:pPr>
        <w:widowControl w:val="0"/>
        <w:suppressAutoHyphens/>
        <w:autoSpaceDE w:val="0"/>
        <w:ind w:firstLine="540"/>
        <w:jc w:val="both"/>
        <w:rPr>
          <w:lang w:eastAsia="zh-CN"/>
        </w:rPr>
      </w:pPr>
      <w:r w:rsidRPr="009078E0">
        <w:rPr>
          <w:lang w:eastAsia="zh-CN"/>
        </w:rPr>
        <w:t>- постановлением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9078E0" w:rsidRPr="009078E0" w:rsidRDefault="009078E0" w:rsidP="009078E0">
      <w:pPr>
        <w:widowControl w:val="0"/>
        <w:suppressAutoHyphens/>
        <w:autoSpaceDE w:val="0"/>
        <w:ind w:firstLine="540"/>
        <w:jc w:val="both"/>
        <w:rPr>
          <w:lang w:eastAsia="zh-CN"/>
        </w:rPr>
      </w:pPr>
      <w:r w:rsidRPr="009078E0">
        <w:rPr>
          <w:lang w:eastAsia="zh-CN"/>
        </w:rPr>
        <w:t>-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w:t>
      </w:r>
    </w:p>
    <w:p w:rsidR="009078E0" w:rsidRPr="009078E0" w:rsidRDefault="009078E0" w:rsidP="009078E0">
      <w:pPr>
        <w:widowControl w:val="0"/>
        <w:suppressAutoHyphens/>
        <w:autoSpaceDE w:val="0"/>
        <w:ind w:firstLine="540"/>
        <w:jc w:val="both"/>
        <w:rPr>
          <w:lang w:eastAsia="zh-CN"/>
        </w:rPr>
      </w:pPr>
      <w:r w:rsidRPr="009078E0">
        <w:rPr>
          <w:lang w:eastAsia="zh-CN"/>
        </w:rPr>
        <w:t>- постановлением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9078E0" w:rsidRPr="009078E0" w:rsidRDefault="009078E0" w:rsidP="009078E0">
      <w:pPr>
        <w:widowControl w:val="0"/>
        <w:suppressAutoHyphens/>
        <w:autoSpaceDE w:val="0"/>
        <w:ind w:firstLine="540"/>
        <w:jc w:val="both"/>
        <w:rPr>
          <w:lang w:eastAsia="zh-CN"/>
        </w:rPr>
      </w:pPr>
      <w:r w:rsidRPr="009078E0">
        <w:rPr>
          <w:lang w:eastAsia="zh-CN"/>
        </w:rPr>
        <w:t>- Специальными требованиями и рекомендациями по технической защите конфиденциальной информации, утвержденными приказом Гостехкомиссии России от 30.08.2002 N 282 (с последующими изменениями).</w:t>
      </w:r>
    </w:p>
    <w:p w:rsidR="009078E0" w:rsidRPr="009078E0" w:rsidRDefault="009078E0" w:rsidP="009078E0">
      <w:pPr>
        <w:widowControl w:val="0"/>
        <w:suppressAutoHyphens/>
        <w:ind w:firstLine="426"/>
        <w:jc w:val="both"/>
        <w:rPr>
          <w:lang w:eastAsia="zh-CN"/>
        </w:rPr>
      </w:pPr>
      <w:r w:rsidRPr="009078E0">
        <w:rPr>
          <w:lang w:eastAsia="zh-CN"/>
        </w:rPr>
        <w:t>2.4.</w:t>
      </w:r>
      <w:r w:rsidRPr="009078E0">
        <w:rPr>
          <w:lang w:eastAsia="zh-CN"/>
        </w:rPr>
        <w:tab/>
        <w:t xml:space="preserve">Обработка персональных данных в администрации Бессоновского района должна </w:t>
      </w:r>
      <w:r w:rsidRPr="009078E0">
        <w:rPr>
          <w:lang w:eastAsia="zh-CN"/>
        </w:rPr>
        <w:lastRenderedPageBreak/>
        <w:t>осуществляться на основе принципов, определенных в статье 5 Федерального закона от 27.07.2006 № 152-ФЗ «О персональных данных» (с последующими изменениями).</w:t>
      </w:r>
    </w:p>
    <w:p w:rsidR="009078E0" w:rsidRPr="009078E0" w:rsidRDefault="009078E0" w:rsidP="009078E0">
      <w:pPr>
        <w:suppressAutoHyphens/>
        <w:jc w:val="both"/>
        <w:rPr>
          <w:lang w:eastAsia="zh-CN"/>
        </w:rPr>
      </w:pPr>
      <w:r w:rsidRPr="009078E0">
        <w:rPr>
          <w:lang w:eastAsia="zh-CN"/>
        </w:rPr>
        <w:t xml:space="preserve">      2.5.</w:t>
      </w:r>
      <w:r w:rsidRPr="009078E0">
        <w:rPr>
          <w:lang w:eastAsia="zh-CN"/>
        </w:rPr>
        <w:tab/>
        <w:t>Лицо, ответственное за организацию обработки персональных данных в администрации Бессоновского района, определяется распоряжением администрации Бессоновского района.</w:t>
      </w:r>
    </w:p>
    <w:p w:rsidR="009078E0" w:rsidRPr="009078E0" w:rsidRDefault="009078E0" w:rsidP="009078E0">
      <w:pPr>
        <w:widowControl w:val="0"/>
        <w:suppressAutoHyphens/>
        <w:ind w:firstLine="426"/>
        <w:jc w:val="both"/>
        <w:rPr>
          <w:lang w:eastAsia="zh-CN"/>
        </w:rPr>
      </w:pPr>
      <w:r w:rsidRPr="009078E0">
        <w:rPr>
          <w:lang w:eastAsia="zh-CN"/>
        </w:rPr>
        <w:t>2.6.</w:t>
      </w:r>
      <w:r w:rsidRPr="009078E0">
        <w:rPr>
          <w:lang w:eastAsia="zh-CN"/>
        </w:rPr>
        <w:tab/>
        <w:t xml:space="preserve">Руководители отделов администрации Бессоновского района, производящие обработку персональных данных, назначаются распоряжением администрации Бессоновского района ответственными за обработку и защиту персональных данных в своих отделах. </w:t>
      </w:r>
    </w:p>
    <w:p w:rsidR="009078E0" w:rsidRPr="009078E0" w:rsidRDefault="009078E0" w:rsidP="001E77A3">
      <w:pPr>
        <w:widowControl w:val="0"/>
        <w:numPr>
          <w:ilvl w:val="1"/>
          <w:numId w:val="5"/>
        </w:numPr>
        <w:tabs>
          <w:tab w:val="clear" w:pos="0"/>
        </w:tabs>
        <w:suppressAutoHyphens/>
        <w:ind w:left="1985" w:hanging="1276"/>
        <w:jc w:val="both"/>
        <w:rPr>
          <w:lang w:eastAsia="zh-CN"/>
        </w:rPr>
      </w:pPr>
      <w:r w:rsidRPr="009078E0">
        <w:rPr>
          <w:lang w:eastAsia="zh-CN"/>
        </w:rPr>
        <w:t>Обработку персональных данных субъектов, не отнесенных к общедоступным персональным данным, осуществляют:</w:t>
      </w:r>
    </w:p>
    <w:p w:rsidR="009078E0" w:rsidRPr="009078E0" w:rsidRDefault="009078E0" w:rsidP="001E77A3">
      <w:pPr>
        <w:pStyle w:val="afff0"/>
        <w:widowControl w:val="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Юридический отдел;</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Отдел градостроительства</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Отдел учета и отчетности;</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Организационный отдел;</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Комитет по управлению муниципальным имуществом;</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Комиссия по делам несовершеннолетних и защите их прав;</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Административная комиссия;</w:t>
      </w:r>
    </w:p>
    <w:p w:rsidR="009078E0" w:rsidRPr="009078E0" w:rsidRDefault="009078E0" w:rsidP="001E77A3">
      <w:pPr>
        <w:pStyle w:val="afff0"/>
        <w:numPr>
          <w:ilvl w:val="0"/>
          <w:numId w:val="22"/>
        </w:numPr>
        <w:suppressAutoHyphens/>
        <w:spacing w:after="0" w:line="240" w:lineRule="auto"/>
        <w:contextualSpacing/>
        <w:jc w:val="both"/>
        <w:rPr>
          <w:rFonts w:ascii="Times New Roman" w:eastAsia="Times New Roman" w:hAnsi="Times New Roman"/>
          <w:sz w:val="24"/>
          <w:szCs w:val="24"/>
          <w:lang w:eastAsia="zh-CN"/>
        </w:rPr>
      </w:pPr>
      <w:r w:rsidRPr="009078E0">
        <w:rPr>
          <w:rFonts w:ascii="Times New Roman" w:eastAsia="Times New Roman" w:hAnsi="Times New Roman"/>
          <w:sz w:val="24"/>
          <w:szCs w:val="24"/>
          <w:lang w:eastAsia="zh-CN"/>
        </w:rPr>
        <w:t>Помощник главы администрации по профилактике правонарушений,  взаимодействию с правоохранительными органами и связями с общественностью.</w:t>
      </w:r>
    </w:p>
    <w:p w:rsidR="009078E0" w:rsidRPr="009078E0" w:rsidRDefault="009078E0" w:rsidP="009078E0">
      <w:pPr>
        <w:suppressAutoHyphens/>
        <w:ind w:firstLine="426"/>
        <w:jc w:val="both"/>
        <w:rPr>
          <w:lang w:eastAsia="zh-CN"/>
        </w:rPr>
      </w:pPr>
      <w:r w:rsidRPr="009078E0">
        <w:rPr>
          <w:lang w:eastAsia="zh-CN"/>
        </w:rPr>
        <w:t>2.8. Обработка персональных данных без использования средств автоматизации ведется в  организационном отделе и на пропускном пункте здания администрации Бессоновского района (запись персональных данных посетителей в бумажный носитель информации "Журнал учета посетителей"). В структурных подразделениях администрации Бессоновского района, указанных в пункте 2.7 раздела 2 настоящего Положения, обработка персональных данных ведется с использованием средств автоматизации.</w:t>
      </w:r>
      <w:r w:rsidRPr="009078E0">
        <w:rPr>
          <w:lang w:eastAsia="zh-CN"/>
        </w:rPr>
        <w:tab/>
      </w:r>
    </w:p>
    <w:p w:rsidR="009078E0" w:rsidRPr="009078E0" w:rsidRDefault="009078E0" w:rsidP="009078E0">
      <w:pPr>
        <w:suppressAutoHyphens/>
        <w:ind w:firstLine="426"/>
        <w:jc w:val="both"/>
        <w:rPr>
          <w:lang w:eastAsia="zh-CN"/>
        </w:rPr>
      </w:pPr>
      <w:r w:rsidRPr="009078E0">
        <w:rPr>
          <w:lang w:eastAsia="zh-CN"/>
        </w:rPr>
        <w:t>2.9.</w:t>
      </w:r>
      <w:r w:rsidRPr="009078E0">
        <w:rPr>
          <w:lang w:eastAsia="zh-CN"/>
        </w:rPr>
        <w:tab/>
        <w:t>В организационном отделе, при работе с обращениями граждан, порядок обработки и защиты персональных данных организуется в соответствии с Федеральным законом от 02.05.2006 N 59-ФЗ "О порядке рассмотрения обращений граждан Российской Федерации" (с последующими изменениями) и данным Положением.</w:t>
      </w:r>
      <w:r w:rsidRPr="009078E0">
        <w:rPr>
          <w:color w:val="FF420E"/>
          <w:lang w:eastAsia="zh-CN"/>
        </w:rPr>
        <w:t xml:space="preserve"> </w:t>
      </w:r>
    </w:p>
    <w:p w:rsidR="009078E0" w:rsidRPr="009078E0" w:rsidRDefault="009078E0" w:rsidP="009078E0">
      <w:pPr>
        <w:widowControl w:val="0"/>
        <w:tabs>
          <w:tab w:val="left" w:pos="720"/>
        </w:tabs>
        <w:suppressAutoHyphens/>
        <w:ind w:firstLine="426"/>
        <w:jc w:val="both"/>
        <w:rPr>
          <w:lang w:eastAsia="zh-CN"/>
        </w:rPr>
      </w:pPr>
      <w:r w:rsidRPr="009078E0">
        <w:rPr>
          <w:lang w:eastAsia="zh-CN"/>
        </w:rPr>
        <w:t>2.10.</w:t>
      </w:r>
      <w:r w:rsidRPr="009078E0">
        <w:rPr>
          <w:lang w:eastAsia="zh-CN"/>
        </w:rPr>
        <w:tab/>
        <w:t>Методы и способы защиты информации, целесообразность их применения для обеспечения безопасности персональных данных в информационных системах, осуществляющих обработку персональных данных  определяются администрацией Бессоновского района с учетом актуальных угроз безопасности персональных данных, определяемых для каждой информационной системы персональных данных.</w:t>
      </w:r>
    </w:p>
    <w:p w:rsidR="009078E0" w:rsidRPr="009078E0" w:rsidRDefault="009078E0" w:rsidP="009078E0">
      <w:pPr>
        <w:widowControl w:val="0"/>
        <w:suppressAutoHyphens/>
        <w:ind w:firstLine="426"/>
        <w:jc w:val="both"/>
        <w:rPr>
          <w:lang w:eastAsia="zh-CN"/>
        </w:rPr>
      </w:pPr>
      <w:r w:rsidRPr="009078E0">
        <w:rPr>
          <w:lang w:eastAsia="zh-CN"/>
        </w:rPr>
        <w:t>2.11.</w:t>
      </w:r>
      <w:r w:rsidRPr="009078E0">
        <w:rPr>
          <w:lang w:eastAsia="zh-CN"/>
        </w:rPr>
        <w:tab/>
        <w:t>Настоящее Положение является обязательным для исполнения всеми работниками администрации Бессоновского района, имеющими доступ к персональным данным.</w:t>
      </w:r>
    </w:p>
    <w:p w:rsidR="009078E0" w:rsidRPr="009078E0" w:rsidRDefault="009078E0" w:rsidP="009078E0">
      <w:pPr>
        <w:widowControl w:val="0"/>
        <w:suppressAutoHyphens/>
        <w:ind w:firstLine="426"/>
        <w:jc w:val="both"/>
        <w:rPr>
          <w:lang w:eastAsia="zh-CN"/>
        </w:rPr>
      </w:pPr>
    </w:p>
    <w:p w:rsidR="009078E0" w:rsidRPr="009078E0" w:rsidRDefault="009078E0" w:rsidP="009078E0">
      <w:pPr>
        <w:widowControl w:val="0"/>
        <w:suppressAutoHyphens/>
        <w:ind w:firstLine="426"/>
        <w:jc w:val="center"/>
        <w:rPr>
          <w:b/>
          <w:lang w:eastAsia="zh-CN"/>
        </w:rPr>
      </w:pPr>
      <w:r w:rsidRPr="009078E0">
        <w:rPr>
          <w:b/>
          <w:lang w:eastAsia="zh-CN"/>
        </w:rPr>
        <w:t>3. Условия сбора и обработки персональных данных</w:t>
      </w:r>
    </w:p>
    <w:p w:rsidR="009078E0" w:rsidRPr="009078E0" w:rsidRDefault="009078E0" w:rsidP="009078E0">
      <w:pPr>
        <w:widowControl w:val="0"/>
        <w:suppressAutoHyphens/>
        <w:ind w:firstLine="426"/>
        <w:jc w:val="both"/>
        <w:rPr>
          <w:b/>
          <w:lang w:eastAsia="zh-CN"/>
        </w:rPr>
      </w:pPr>
    </w:p>
    <w:p w:rsidR="009078E0" w:rsidRPr="009078E0" w:rsidRDefault="009078E0" w:rsidP="009078E0">
      <w:pPr>
        <w:widowControl w:val="0"/>
        <w:suppressAutoHyphens/>
        <w:ind w:firstLine="426"/>
        <w:jc w:val="both"/>
        <w:rPr>
          <w:lang w:eastAsia="zh-CN"/>
        </w:rPr>
      </w:pPr>
      <w:r w:rsidRPr="009078E0">
        <w:rPr>
          <w:lang w:eastAsia="zh-CN"/>
        </w:rPr>
        <w:t>3.1.</w:t>
      </w:r>
      <w:r w:rsidRPr="009078E0">
        <w:rPr>
          <w:lang w:eastAsia="zh-CN"/>
        </w:rPr>
        <w:tab/>
        <w:t>Сбор персональных данных может осуществляться как путем представления их самим субъектом персональных данных, так и путем получения их от иных источников при условии реализации части 8 статьи 9 Федерального закона от 27.07.2006 N 152-ФЗ "О персональных данных" (с последующими изменениями). Если персональные данные субъекта персональных данных получены не от субъекта персональных данных, то до начала их обработки необходимо предоставить субъекту информацию, определенную частью 3 статьи 18 Федерального закона от 27.07.2006 N 152-ФЗ "О персональных данных" (с последующими изменениями), за исключением случаев предусмотренных частью 4 статьи 18 Федерального закона от 27.07.2006 N 152-ФЗ "О персональных данных" (с последующими изменениями).</w:t>
      </w:r>
    </w:p>
    <w:p w:rsidR="009078E0" w:rsidRPr="009078E0" w:rsidRDefault="009078E0" w:rsidP="009078E0">
      <w:pPr>
        <w:widowControl w:val="0"/>
        <w:suppressAutoHyphens/>
        <w:ind w:firstLine="426"/>
        <w:jc w:val="both"/>
        <w:rPr>
          <w:lang w:eastAsia="zh-CN"/>
        </w:rPr>
      </w:pPr>
      <w:r w:rsidRPr="009078E0">
        <w:rPr>
          <w:lang w:eastAsia="zh-CN"/>
        </w:rPr>
        <w:t>3.2.</w:t>
      </w:r>
      <w:r w:rsidRPr="009078E0">
        <w:rPr>
          <w:lang w:eastAsia="zh-CN"/>
        </w:rPr>
        <w:tab/>
        <w:t xml:space="preserve">Персональные данные о частной жизни субъекта персональных данных (информация о жизнедеятельности в сфере семейных, бытовых, личных отношений) в администрации Бессоновского района могут быть получены и обработаны сотрудниками, допущенными к обработке персональных данных, только с письменного согласия субъекта </w:t>
      </w:r>
      <w:r w:rsidRPr="009078E0">
        <w:rPr>
          <w:lang w:eastAsia="zh-CN"/>
        </w:rPr>
        <w:lastRenderedPageBreak/>
        <w:t>персональных данных на бумажном носителе или в форме электронного документа, подписанного в соответствии с федеральным законом электронной подписью (Приложение №1).</w:t>
      </w:r>
    </w:p>
    <w:p w:rsidR="009078E0" w:rsidRPr="009078E0" w:rsidRDefault="009078E0" w:rsidP="009078E0">
      <w:pPr>
        <w:widowControl w:val="0"/>
        <w:suppressAutoHyphens/>
        <w:ind w:firstLine="426"/>
        <w:jc w:val="both"/>
        <w:rPr>
          <w:lang w:eastAsia="zh-CN"/>
        </w:rPr>
      </w:pPr>
      <w:r w:rsidRPr="009078E0">
        <w:rPr>
          <w:lang w:eastAsia="zh-CN"/>
        </w:rPr>
        <w:t xml:space="preserve">3.3. </w:t>
      </w:r>
      <w:r w:rsidRPr="009078E0">
        <w:rPr>
          <w:lang w:eastAsia="zh-CN"/>
        </w:rPr>
        <w:tab/>
        <w:t>Администрация Бессоновского района, не имеет право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9078E0" w:rsidRPr="009078E0" w:rsidRDefault="009078E0" w:rsidP="001E77A3">
      <w:pPr>
        <w:widowControl w:val="0"/>
        <w:numPr>
          <w:ilvl w:val="1"/>
          <w:numId w:val="18"/>
        </w:numPr>
        <w:tabs>
          <w:tab w:val="clear" w:pos="1080"/>
          <w:tab w:val="num" w:pos="1276"/>
        </w:tabs>
        <w:suppressAutoHyphens/>
        <w:ind w:firstLine="426"/>
        <w:jc w:val="both"/>
        <w:rPr>
          <w:lang w:eastAsia="zh-CN"/>
        </w:rPr>
      </w:pPr>
      <w:r w:rsidRPr="009078E0">
        <w:rPr>
          <w:lang w:eastAsia="zh-CN"/>
        </w:rPr>
        <w:t>Все меры конфиденциальности при сборе, обработке и хранении персональных данных субъекта распространяются как на бумажные, так и на электронные носители информации.</w:t>
      </w:r>
    </w:p>
    <w:p w:rsidR="009078E0" w:rsidRPr="009078E0" w:rsidRDefault="009078E0" w:rsidP="001E77A3">
      <w:pPr>
        <w:widowControl w:val="0"/>
        <w:numPr>
          <w:ilvl w:val="1"/>
          <w:numId w:val="18"/>
        </w:numPr>
        <w:tabs>
          <w:tab w:val="clear" w:pos="1080"/>
          <w:tab w:val="num" w:pos="851"/>
        </w:tabs>
        <w:suppressAutoHyphens/>
        <w:ind w:firstLine="426"/>
        <w:jc w:val="both"/>
      </w:pPr>
      <w:r w:rsidRPr="009078E0">
        <w:rPr>
          <w:lang w:eastAsia="zh-CN"/>
        </w:rPr>
        <w:t>Сотрудники,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 персональные данные, по форме, согласно  приложению №2 к настоящему Положению.</w:t>
      </w:r>
    </w:p>
    <w:p w:rsidR="009078E0" w:rsidRPr="009078E0" w:rsidRDefault="009078E0" w:rsidP="009078E0">
      <w:pPr>
        <w:widowControl w:val="0"/>
        <w:suppressAutoHyphens/>
        <w:ind w:firstLine="426"/>
        <w:jc w:val="both"/>
        <w:rPr>
          <w:lang w:eastAsia="zh-CN"/>
        </w:rPr>
      </w:pPr>
    </w:p>
    <w:p w:rsidR="009078E0" w:rsidRPr="009078E0" w:rsidRDefault="009078E0" w:rsidP="009078E0">
      <w:pPr>
        <w:widowControl w:val="0"/>
        <w:suppressAutoHyphens/>
        <w:ind w:firstLine="426"/>
        <w:jc w:val="center"/>
        <w:rPr>
          <w:b/>
          <w:lang w:eastAsia="zh-CN"/>
        </w:rPr>
      </w:pPr>
      <w:r w:rsidRPr="009078E0">
        <w:rPr>
          <w:b/>
          <w:lang w:eastAsia="zh-CN"/>
        </w:rPr>
        <w:t>4. Хранение и использование персональных данных</w:t>
      </w:r>
    </w:p>
    <w:p w:rsidR="009078E0" w:rsidRPr="009078E0" w:rsidRDefault="009078E0" w:rsidP="009078E0">
      <w:pPr>
        <w:widowControl w:val="0"/>
        <w:suppressAutoHyphens/>
        <w:ind w:firstLine="426"/>
        <w:jc w:val="both"/>
        <w:rPr>
          <w:b/>
          <w:lang w:eastAsia="zh-CN"/>
        </w:rPr>
      </w:pPr>
    </w:p>
    <w:p w:rsidR="009078E0" w:rsidRPr="009078E0" w:rsidRDefault="009078E0" w:rsidP="00F4209A">
      <w:pPr>
        <w:widowControl w:val="0"/>
        <w:numPr>
          <w:ilvl w:val="1"/>
          <w:numId w:val="19"/>
        </w:numPr>
        <w:suppressAutoHyphens/>
        <w:ind w:firstLine="1080"/>
        <w:jc w:val="both"/>
        <w:rPr>
          <w:lang w:eastAsia="zh-CN"/>
        </w:rPr>
      </w:pPr>
      <w:r w:rsidRPr="009078E0">
        <w:rPr>
          <w:lang w:eastAsia="zh-CN"/>
        </w:rPr>
        <w:t>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со сроком хранения, определенным частью 7 статьи 5 Федерального закона от 27.07.2006 N 152-ФЗ "О персональных данных" (с последующими изменениями).</w:t>
      </w:r>
    </w:p>
    <w:p w:rsidR="009078E0" w:rsidRPr="009078E0" w:rsidRDefault="009078E0" w:rsidP="00F4209A">
      <w:pPr>
        <w:widowControl w:val="0"/>
        <w:numPr>
          <w:ilvl w:val="1"/>
          <w:numId w:val="19"/>
        </w:numPr>
        <w:suppressAutoHyphens/>
        <w:ind w:firstLine="1080"/>
        <w:jc w:val="both"/>
        <w:rPr>
          <w:lang w:eastAsia="zh-CN"/>
        </w:rPr>
      </w:pPr>
      <w:r w:rsidRPr="009078E0">
        <w:rPr>
          <w:lang w:eastAsia="zh-CN"/>
        </w:rPr>
        <w:t>Хранение персональных данных должно происходить в порядке, исключающем их утрату или их неправомерное использование.</w:t>
      </w:r>
    </w:p>
    <w:p w:rsidR="009078E0" w:rsidRPr="009078E0" w:rsidRDefault="009078E0" w:rsidP="00F4209A">
      <w:pPr>
        <w:widowControl w:val="0"/>
        <w:numPr>
          <w:ilvl w:val="1"/>
          <w:numId w:val="19"/>
        </w:numPr>
        <w:suppressAutoHyphens/>
        <w:ind w:firstLine="1080"/>
        <w:jc w:val="both"/>
        <w:rPr>
          <w:lang w:eastAsia="zh-CN"/>
        </w:rPr>
      </w:pPr>
      <w:r w:rsidRPr="009078E0">
        <w:rPr>
          <w:lang w:eastAsia="zh-CN"/>
        </w:rPr>
        <w:t xml:space="preserve"> Перечень должностных лиц администрации Бессоновского района, допущенных к пользованию личными делами, которые ведутся в организационном отделе определен </w:t>
      </w:r>
      <w:r w:rsidRPr="009078E0">
        <w:rPr>
          <w:color w:val="0000FF"/>
          <w:lang w:eastAsia="zh-CN"/>
        </w:rPr>
        <w:t xml:space="preserve"> </w:t>
      </w:r>
      <w:r w:rsidRPr="009078E0">
        <w:rPr>
          <w:lang w:eastAsia="zh-CN"/>
        </w:rPr>
        <w:t>распоряжением администрации Бессоновского района от 13.06.2018 №38 "О персональных данных муниципальных служащих администрации Бессоновского района" (с последующими изменениями).</w:t>
      </w:r>
    </w:p>
    <w:p w:rsidR="009078E0" w:rsidRPr="009078E0" w:rsidRDefault="009078E0" w:rsidP="00F4209A">
      <w:pPr>
        <w:widowControl w:val="0"/>
        <w:numPr>
          <w:ilvl w:val="1"/>
          <w:numId w:val="19"/>
        </w:numPr>
        <w:suppressAutoHyphens/>
        <w:ind w:firstLine="1080"/>
        <w:jc w:val="both"/>
        <w:rPr>
          <w:lang w:eastAsia="zh-CN"/>
        </w:rPr>
      </w:pPr>
      <w:r w:rsidRPr="009078E0">
        <w:rPr>
          <w:lang w:eastAsia="zh-CN"/>
        </w:rPr>
        <w:t>Право доступа к персональным данным субъекта персональных данных внутри администрации Бессоновского района имеют:</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Глава администрации;</w:t>
      </w:r>
    </w:p>
    <w:p w:rsidR="009078E0" w:rsidRPr="009078E0" w:rsidRDefault="009078E0" w:rsidP="009078E0">
      <w:pPr>
        <w:widowControl w:val="0"/>
        <w:suppressAutoHyphens/>
        <w:ind w:firstLine="426"/>
        <w:jc w:val="both"/>
        <w:rPr>
          <w:lang w:eastAsia="zh-CN"/>
        </w:rPr>
      </w:pPr>
      <w:r w:rsidRPr="009078E0">
        <w:rPr>
          <w:lang w:eastAsia="zh-CN"/>
        </w:rPr>
        <w:t>-   Заместители главы администрации;</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руководитель аппарата администрации Бессоновского района;</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руководители отделов по направлению деятельности (доступ к персональным данным только сотрудников своего отдела);</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при переводе из одного отдела в другой, доступ к персональным данным сотрудника может иметь руководитель отдела, в которое переведён сотрудник;</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сам субъект;</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сотрудники администрации Бессоновского района, допущенные к работе с персональными данными, при выполнении ими своих служебных обязанностей.</w:t>
      </w:r>
    </w:p>
    <w:p w:rsidR="009078E0" w:rsidRPr="009078E0" w:rsidRDefault="009078E0" w:rsidP="009078E0">
      <w:pPr>
        <w:widowControl w:val="0"/>
        <w:suppressAutoHyphens/>
        <w:ind w:firstLine="426"/>
        <w:jc w:val="both"/>
        <w:rPr>
          <w:lang w:eastAsia="zh-CN"/>
        </w:rPr>
      </w:pPr>
    </w:p>
    <w:p w:rsidR="009078E0" w:rsidRPr="009078E0" w:rsidRDefault="009078E0" w:rsidP="009078E0">
      <w:pPr>
        <w:widowControl w:val="0"/>
        <w:suppressAutoHyphens/>
        <w:ind w:firstLine="426"/>
        <w:jc w:val="center"/>
        <w:rPr>
          <w:b/>
          <w:lang w:eastAsia="zh-CN"/>
        </w:rPr>
      </w:pPr>
      <w:r w:rsidRPr="009078E0">
        <w:rPr>
          <w:b/>
          <w:lang w:eastAsia="zh-CN"/>
        </w:rPr>
        <w:t>5. Передача персональных данных субъектов</w:t>
      </w:r>
    </w:p>
    <w:p w:rsidR="009078E0" w:rsidRPr="009078E0" w:rsidRDefault="009078E0" w:rsidP="009078E0">
      <w:pPr>
        <w:widowControl w:val="0"/>
        <w:suppressAutoHyphens/>
        <w:ind w:firstLine="426"/>
        <w:jc w:val="both"/>
        <w:rPr>
          <w:b/>
          <w:lang w:eastAsia="zh-CN"/>
        </w:rPr>
      </w:pPr>
    </w:p>
    <w:p w:rsidR="009078E0" w:rsidRPr="009078E0" w:rsidRDefault="009078E0" w:rsidP="001E77A3">
      <w:pPr>
        <w:widowControl w:val="0"/>
        <w:numPr>
          <w:ilvl w:val="1"/>
          <w:numId w:val="20"/>
        </w:numPr>
        <w:suppressAutoHyphens/>
        <w:ind w:left="0" w:firstLine="426"/>
        <w:jc w:val="both"/>
        <w:rPr>
          <w:lang w:eastAsia="zh-CN"/>
        </w:rPr>
      </w:pPr>
      <w:r w:rsidRPr="009078E0">
        <w:rPr>
          <w:lang w:eastAsia="zh-CN"/>
        </w:rPr>
        <w:t>Передача персональных данных субъекта персональных данных возможна только с согласия субъекта персональных данных или в случаях, предусмотренных законодательством. Если передача персональных данных субъекта персональных данных не предусмотрена законодательством, то с субъекта персональных данных в обязательном порядке берется письменное согласие на бумажном носителе или в форме электронного документа, подписанного в соответствии с федеральным законом электронной подпись</w:t>
      </w:r>
    </w:p>
    <w:p w:rsidR="009078E0" w:rsidRPr="009078E0" w:rsidRDefault="009078E0" w:rsidP="001E77A3">
      <w:pPr>
        <w:widowControl w:val="0"/>
        <w:numPr>
          <w:ilvl w:val="1"/>
          <w:numId w:val="20"/>
        </w:numPr>
        <w:suppressAutoHyphens/>
        <w:ind w:left="0" w:firstLine="426"/>
        <w:jc w:val="both"/>
        <w:rPr>
          <w:lang w:eastAsia="zh-CN"/>
        </w:rPr>
      </w:pPr>
      <w:r w:rsidRPr="009078E0">
        <w:rPr>
          <w:lang w:eastAsia="zh-CN"/>
        </w:rPr>
        <w:tab/>
        <w:t>При передаче персональных данных субъекта уполномоченные  администрацией Бессоновского района  сотрудники должны соблюдать следующие требования:</w:t>
      </w:r>
    </w:p>
    <w:p w:rsidR="009078E0" w:rsidRPr="009078E0" w:rsidRDefault="009078E0" w:rsidP="009078E0">
      <w:pPr>
        <w:widowControl w:val="0"/>
        <w:suppressAutoHyphens/>
        <w:ind w:firstLine="426"/>
        <w:jc w:val="both"/>
        <w:rPr>
          <w:lang w:eastAsia="zh-CN"/>
        </w:rPr>
      </w:pPr>
      <w:r w:rsidRPr="009078E0">
        <w:rPr>
          <w:lang w:eastAsia="zh-CN"/>
        </w:rPr>
        <w:t>- не сообщать персональные данные субъекта в коммерческих целях без его письменного согласия;</w:t>
      </w:r>
    </w:p>
    <w:p w:rsidR="009078E0" w:rsidRPr="009078E0" w:rsidRDefault="009078E0" w:rsidP="001E77A3">
      <w:pPr>
        <w:widowControl w:val="0"/>
        <w:numPr>
          <w:ilvl w:val="0"/>
          <w:numId w:val="21"/>
        </w:numPr>
        <w:suppressAutoHyphens/>
        <w:ind w:left="0" w:firstLine="426"/>
        <w:jc w:val="both"/>
        <w:rPr>
          <w:lang w:eastAsia="zh-CN"/>
        </w:rPr>
      </w:pPr>
      <w:r w:rsidRPr="009078E0">
        <w:rPr>
          <w:lang w:eastAsia="zh-CN"/>
        </w:rPr>
        <w:lastRenderedPageBreak/>
        <w:t>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режим защиты персональных данных;</w:t>
      </w:r>
    </w:p>
    <w:p w:rsidR="009078E0" w:rsidRPr="009078E0" w:rsidRDefault="009078E0" w:rsidP="001E77A3">
      <w:pPr>
        <w:widowControl w:val="0"/>
        <w:numPr>
          <w:ilvl w:val="0"/>
          <w:numId w:val="21"/>
        </w:numPr>
        <w:suppressAutoHyphens/>
        <w:ind w:left="0" w:firstLine="426"/>
        <w:jc w:val="both"/>
        <w:rPr>
          <w:lang w:eastAsia="zh-CN"/>
        </w:rPr>
      </w:pPr>
      <w:r w:rsidRPr="009078E0">
        <w:rPr>
          <w:lang w:eastAsia="zh-CN"/>
        </w:rPr>
        <w:t>передавать персональные данные субъекта персональных данных представителям субъектов персональных данных в порядке, установленном федеральными законами, и ограничивать эту информацию только теми персональными данными субъекта персональных данных, которые необходимы для выполнения указанными представителями их функций.</w:t>
      </w:r>
    </w:p>
    <w:p w:rsidR="009078E0" w:rsidRPr="009078E0" w:rsidRDefault="009078E0" w:rsidP="009078E0">
      <w:pPr>
        <w:widowControl w:val="0"/>
        <w:suppressAutoHyphens/>
        <w:ind w:firstLine="426"/>
        <w:jc w:val="both"/>
        <w:rPr>
          <w:lang w:eastAsia="zh-CN"/>
        </w:rPr>
      </w:pPr>
      <w:r w:rsidRPr="009078E0">
        <w:rPr>
          <w:lang w:eastAsia="zh-CN"/>
        </w:rPr>
        <w:t xml:space="preserve">      5.3. Передача персональных данных от администрации Бессоновского района или его представителей внешнему оператору может допускаться в минимальных объемах и только в целях выполнения задач, соответствующих объективной причине сбора этих данных, и только после заключения с этим оператором договора о соблюдении конфиденциальности.</w:t>
      </w:r>
    </w:p>
    <w:p w:rsidR="009078E0" w:rsidRPr="009078E0" w:rsidRDefault="009078E0" w:rsidP="009078E0">
      <w:pPr>
        <w:widowControl w:val="0"/>
        <w:suppressAutoHyphens/>
        <w:ind w:firstLine="426"/>
        <w:jc w:val="both"/>
        <w:rPr>
          <w:b/>
          <w:lang w:eastAsia="zh-CN"/>
        </w:rPr>
      </w:pPr>
      <w:r w:rsidRPr="009078E0">
        <w:rPr>
          <w:lang w:eastAsia="zh-CN"/>
        </w:rPr>
        <w:t xml:space="preserve"> </w:t>
      </w:r>
      <w:r w:rsidRPr="009078E0">
        <w:rPr>
          <w:lang w:eastAsia="zh-CN"/>
        </w:rPr>
        <w:tab/>
        <w:t>5.4. Не допускается отвечать на вопросы, связанные с передачей персональной данных по телефону или факсу.</w:t>
      </w:r>
    </w:p>
    <w:p w:rsidR="009078E0" w:rsidRPr="009078E0" w:rsidRDefault="009078E0" w:rsidP="009078E0">
      <w:pPr>
        <w:widowControl w:val="0"/>
        <w:suppressAutoHyphens/>
        <w:ind w:firstLine="426"/>
        <w:jc w:val="center"/>
        <w:rPr>
          <w:b/>
          <w:lang w:eastAsia="zh-CN"/>
        </w:rPr>
      </w:pPr>
    </w:p>
    <w:p w:rsidR="009078E0" w:rsidRPr="009078E0" w:rsidRDefault="009078E0" w:rsidP="009078E0">
      <w:pPr>
        <w:widowControl w:val="0"/>
        <w:suppressAutoHyphens/>
        <w:ind w:firstLine="426"/>
        <w:jc w:val="center"/>
        <w:rPr>
          <w:b/>
          <w:lang w:eastAsia="zh-CN"/>
        </w:rPr>
      </w:pPr>
      <w:r w:rsidRPr="009078E0">
        <w:rPr>
          <w:b/>
          <w:lang w:eastAsia="zh-CN"/>
        </w:rPr>
        <w:t>6. Права субъектов по обеспечению защиты персональных данных, хранящихся в администрации Бессоновского района</w:t>
      </w:r>
    </w:p>
    <w:p w:rsidR="009078E0" w:rsidRPr="009078E0" w:rsidRDefault="009078E0" w:rsidP="009078E0">
      <w:pPr>
        <w:widowControl w:val="0"/>
        <w:suppressAutoHyphens/>
        <w:ind w:firstLine="426"/>
        <w:jc w:val="center"/>
        <w:rPr>
          <w:b/>
          <w:lang w:eastAsia="zh-CN"/>
        </w:rPr>
      </w:pPr>
    </w:p>
    <w:p w:rsidR="009078E0" w:rsidRPr="009078E0" w:rsidRDefault="009078E0" w:rsidP="009078E0">
      <w:pPr>
        <w:widowControl w:val="0"/>
        <w:suppressAutoHyphens/>
        <w:ind w:firstLine="426"/>
        <w:jc w:val="both"/>
        <w:rPr>
          <w:lang w:eastAsia="zh-CN"/>
        </w:rPr>
      </w:pPr>
      <w:r w:rsidRPr="009078E0">
        <w:rPr>
          <w:lang w:eastAsia="zh-CN"/>
        </w:rPr>
        <w:t>6.1.</w:t>
      </w:r>
      <w:r w:rsidRPr="009078E0">
        <w:rPr>
          <w:lang w:eastAsia="zh-CN"/>
        </w:rPr>
        <w:tab/>
        <w:t>В целях защиты персональных данных, хранящихся в администрации Бессоновского района, субъект  персональных данных имеет право:</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на полную информацию о своих персональных данных и обработке этих данных;</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требовать исключения или исправления неверных или неполных персональных данных, а также данных, обработанных с нарушением требований федеральных законов;</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дополнять персональные данные оценочного характера заявлением, выражающим его собственную точку зрения;</w:t>
      </w:r>
    </w:p>
    <w:p w:rsidR="009078E0" w:rsidRPr="009078E0" w:rsidRDefault="009078E0" w:rsidP="009078E0">
      <w:pPr>
        <w:widowControl w:val="0"/>
        <w:suppressAutoHyphens/>
        <w:ind w:firstLine="426"/>
        <w:jc w:val="both"/>
        <w:rPr>
          <w:lang w:eastAsia="zh-CN"/>
        </w:rPr>
      </w:pPr>
      <w:r w:rsidRPr="009078E0">
        <w:rPr>
          <w:lang w:eastAsia="zh-CN"/>
        </w:rPr>
        <w:t>- определять своих представителей для защиты своих персональных данных;</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на сохранение и защиту своей личной и семейной тайны;</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законодательством;</w:t>
      </w:r>
    </w:p>
    <w:p w:rsidR="009078E0" w:rsidRPr="009078E0" w:rsidRDefault="009078E0" w:rsidP="009078E0">
      <w:pPr>
        <w:widowControl w:val="0"/>
        <w:suppressAutoHyphens/>
        <w:ind w:firstLine="426"/>
        <w:jc w:val="both"/>
        <w:rPr>
          <w:lang w:eastAsia="zh-CN"/>
        </w:rPr>
      </w:pPr>
      <w:r w:rsidRPr="009078E0">
        <w:rPr>
          <w:lang w:eastAsia="zh-CN"/>
        </w:rPr>
        <w:t>-</w:t>
      </w:r>
      <w:r w:rsidRPr="009078E0">
        <w:rPr>
          <w:lang w:eastAsia="zh-CN"/>
        </w:rPr>
        <w:tab/>
        <w:t>требовать об извещении всех лиц, которым ранее были сообщены неверные или неполные персональные данные субъекта, обо всех произведенных в них исключениях, исправлениях или дополнениях;</w:t>
      </w:r>
    </w:p>
    <w:p w:rsidR="009078E0" w:rsidRPr="009078E0" w:rsidRDefault="009078E0" w:rsidP="001E77A3">
      <w:pPr>
        <w:widowControl w:val="0"/>
        <w:numPr>
          <w:ilvl w:val="0"/>
          <w:numId w:val="15"/>
        </w:numPr>
        <w:suppressAutoHyphens/>
        <w:ind w:left="0" w:firstLine="426"/>
        <w:jc w:val="both"/>
        <w:rPr>
          <w:lang w:eastAsia="zh-CN"/>
        </w:rPr>
      </w:pPr>
      <w:r w:rsidRPr="009078E0">
        <w:rPr>
          <w:lang w:eastAsia="zh-CN"/>
        </w:rPr>
        <w:t>на обжалование в суде любых неправомерных действий или бездействия  при обработке и защите его персональных данных.</w:t>
      </w:r>
    </w:p>
    <w:p w:rsidR="009078E0" w:rsidRPr="009078E0" w:rsidRDefault="009078E0" w:rsidP="009078E0">
      <w:pPr>
        <w:widowControl w:val="0"/>
        <w:suppressAutoHyphens/>
        <w:ind w:firstLine="426"/>
        <w:jc w:val="both"/>
        <w:rPr>
          <w:lang w:eastAsia="zh-CN"/>
        </w:rPr>
      </w:pPr>
    </w:p>
    <w:p w:rsidR="009078E0" w:rsidRPr="009078E0" w:rsidRDefault="009078E0" w:rsidP="009078E0">
      <w:pPr>
        <w:widowControl w:val="0"/>
        <w:suppressAutoHyphens/>
        <w:ind w:firstLine="426"/>
        <w:jc w:val="center"/>
        <w:rPr>
          <w:lang w:eastAsia="zh-CN"/>
        </w:rPr>
      </w:pPr>
      <w:r w:rsidRPr="009078E0">
        <w:rPr>
          <w:b/>
          <w:lang w:eastAsia="zh-CN"/>
        </w:rPr>
        <w:t>7. Требования к обработке и защите персональных данных в информационных системах администрации Бессоновского района без использования средств автоматизации.</w:t>
      </w:r>
    </w:p>
    <w:p w:rsidR="009078E0" w:rsidRPr="009078E0" w:rsidRDefault="009078E0" w:rsidP="009078E0">
      <w:pPr>
        <w:widowControl w:val="0"/>
        <w:suppressAutoHyphens/>
        <w:jc w:val="both"/>
        <w:rPr>
          <w:lang w:eastAsia="zh-CN"/>
        </w:rPr>
      </w:pPr>
    </w:p>
    <w:p w:rsidR="009078E0" w:rsidRPr="009078E0" w:rsidRDefault="009078E0" w:rsidP="009078E0">
      <w:pPr>
        <w:widowControl w:val="0"/>
        <w:suppressAutoHyphens/>
        <w:jc w:val="both"/>
        <w:rPr>
          <w:color w:val="DC2300"/>
          <w:lang w:eastAsia="zh-CN"/>
        </w:rPr>
      </w:pPr>
      <w:r w:rsidRPr="009078E0">
        <w:rPr>
          <w:color w:val="DC2300"/>
          <w:lang w:eastAsia="zh-CN"/>
        </w:rPr>
        <w:t xml:space="preserve">   </w:t>
      </w:r>
      <w:r w:rsidRPr="009078E0">
        <w:rPr>
          <w:lang w:eastAsia="zh-CN"/>
        </w:rPr>
        <w:t xml:space="preserve">   7.1. Обработка и защита персональных данных в информационных системах персональных данных организационного отдела (одна информационная система) и пропускного пункта здания администрации Бессоновского района организуется на основании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N 687.</w:t>
      </w:r>
    </w:p>
    <w:p w:rsidR="009078E0" w:rsidRPr="009078E0" w:rsidRDefault="009078E0" w:rsidP="009078E0">
      <w:pPr>
        <w:widowControl w:val="0"/>
        <w:suppressAutoHyphens/>
        <w:jc w:val="both"/>
        <w:rPr>
          <w:lang w:eastAsia="zh-CN"/>
        </w:rPr>
      </w:pPr>
      <w:r w:rsidRPr="009078E0">
        <w:rPr>
          <w:color w:val="DC2300"/>
          <w:lang w:eastAsia="zh-CN"/>
        </w:rPr>
        <w:t xml:space="preserve">   </w:t>
      </w:r>
      <w:r w:rsidRPr="009078E0">
        <w:rPr>
          <w:lang w:eastAsia="zh-CN"/>
        </w:rPr>
        <w:t xml:space="preserve">  7.2. Защита персональных данных должна осуществляться таким образом, чтобы в отношении каждой категории персональных данных были выполнены следующие требования:</w:t>
      </w:r>
    </w:p>
    <w:p w:rsidR="009078E0" w:rsidRPr="009078E0" w:rsidRDefault="009078E0" w:rsidP="009078E0">
      <w:pPr>
        <w:widowControl w:val="0"/>
        <w:suppressAutoHyphens/>
        <w:autoSpaceDE w:val="0"/>
        <w:ind w:firstLine="540"/>
        <w:jc w:val="both"/>
        <w:rPr>
          <w:lang w:eastAsia="zh-CN"/>
        </w:rPr>
      </w:pPr>
      <w:r w:rsidRPr="009078E0">
        <w:rPr>
          <w:lang w:eastAsia="zh-CN"/>
        </w:rPr>
        <w:t>- определены места хранения персональных данных (материальных носителей),</w:t>
      </w:r>
    </w:p>
    <w:p w:rsidR="009078E0" w:rsidRPr="009078E0" w:rsidRDefault="009078E0" w:rsidP="009078E0">
      <w:pPr>
        <w:widowControl w:val="0"/>
        <w:suppressAutoHyphens/>
        <w:autoSpaceDE w:val="0"/>
        <w:ind w:firstLine="540"/>
        <w:jc w:val="both"/>
        <w:rPr>
          <w:lang w:eastAsia="zh-CN"/>
        </w:rPr>
      </w:pPr>
      <w:r w:rsidRPr="009078E0">
        <w:rPr>
          <w:lang w:eastAsia="zh-CN"/>
        </w:rPr>
        <w:t>- обеспечено раздельное хранение персональных данных (материальных носителей), обработка которых осуществляется в различных целях;</w:t>
      </w:r>
    </w:p>
    <w:p w:rsidR="009078E0" w:rsidRPr="009078E0" w:rsidRDefault="009078E0" w:rsidP="001E77A3">
      <w:pPr>
        <w:widowControl w:val="0"/>
        <w:numPr>
          <w:ilvl w:val="0"/>
          <w:numId w:val="16"/>
        </w:numPr>
        <w:suppressAutoHyphens/>
        <w:autoSpaceDE w:val="0"/>
        <w:ind w:left="0" w:firstLine="540"/>
        <w:jc w:val="both"/>
        <w:rPr>
          <w:lang w:eastAsia="zh-CN"/>
        </w:rPr>
      </w:pPr>
      <w:r w:rsidRPr="009078E0">
        <w:rPr>
          <w:lang w:eastAsia="zh-CN"/>
        </w:rPr>
        <w:t>соблюдены условия, обеспечивающие сохранность персональных данных и исключающие несанкционированный к ним доступ.</w:t>
      </w:r>
    </w:p>
    <w:p w:rsidR="009078E0" w:rsidRPr="009078E0" w:rsidRDefault="009078E0" w:rsidP="009078E0">
      <w:pPr>
        <w:widowControl w:val="0"/>
        <w:suppressAutoHyphens/>
        <w:autoSpaceDE w:val="0"/>
        <w:ind w:firstLine="540"/>
        <w:jc w:val="both"/>
        <w:rPr>
          <w:lang w:eastAsia="zh-CN"/>
        </w:rPr>
      </w:pPr>
      <w:r w:rsidRPr="009078E0">
        <w:rPr>
          <w:lang w:eastAsia="zh-CN"/>
        </w:rPr>
        <w:t xml:space="preserve">   7.3. При ведении журналов (книг), содержащих персональные данные, необходимые для </w:t>
      </w:r>
      <w:r w:rsidRPr="009078E0">
        <w:rPr>
          <w:lang w:eastAsia="zh-CN"/>
        </w:rPr>
        <w:lastRenderedPageBreak/>
        <w:t>однократного пропуска субъекта персональных данных в здание администрации Бессоновского района, или в иных аналогичных целях, должны соблюдаться следующие условия:</w:t>
      </w:r>
    </w:p>
    <w:p w:rsidR="009078E0" w:rsidRPr="009078E0" w:rsidRDefault="009078E0" w:rsidP="009078E0">
      <w:pPr>
        <w:widowControl w:val="0"/>
        <w:suppressAutoHyphens/>
        <w:autoSpaceDE w:val="0"/>
        <w:ind w:firstLine="540"/>
        <w:jc w:val="both"/>
        <w:rPr>
          <w:lang w:eastAsia="zh-CN"/>
        </w:rPr>
      </w:pPr>
      <w:r w:rsidRPr="009078E0">
        <w:rPr>
          <w:lang w:eastAsia="zh-CN"/>
        </w:rPr>
        <w:t>а) необходимость ведения такого журнала (книги) должна быть предусмотрена актом администрации Бессоновского района,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(книги), сроки обработки персональных данных, а также сведения о порядке пропуска субъекта персональных данных в здание администрации Бессоновского района без подтверждения подлинности персональных данных, сообщенных субъектом персональных данных;</w:t>
      </w:r>
    </w:p>
    <w:p w:rsidR="009078E0" w:rsidRPr="009078E0" w:rsidRDefault="009078E0" w:rsidP="009078E0">
      <w:pPr>
        <w:widowControl w:val="0"/>
        <w:suppressAutoHyphens/>
        <w:autoSpaceDE w:val="0"/>
        <w:ind w:firstLine="540"/>
        <w:jc w:val="both"/>
        <w:rPr>
          <w:lang w:eastAsia="zh-CN"/>
        </w:rPr>
      </w:pPr>
      <w:r w:rsidRPr="009078E0">
        <w:rPr>
          <w:lang w:eastAsia="zh-CN"/>
        </w:rPr>
        <w:t>б) копирование содержащейся в таких журналах (книгах) информации не допускается;</w:t>
      </w:r>
    </w:p>
    <w:p w:rsidR="009078E0" w:rsidRPr="009078E0" w:rsidRDefault="009078E0" w:rsidP="009078E0">
      <w:pPr>
        <w:widowControl w:val="0"/>
        <w:suppressAutoHyphens/>
        <w:autoSpaceDE w:val="0"/>
        <w:ind w:firstLine="540"/>
        <w:jc w:val="both"/>
        <w:rPr>
          <w:lang w:eastAsia="zh-CN"/>
        </w:rPr>
      </w:pPr>
      <w:r w:rsidRPr="009078E0">
        <w:rPr>
          <w:lang w:eastAsia="zh-CN"/>
        </w:rPr>
        <w:t>в) персональные данные каждого субъекта персональных данных могут заноситься в такой журнал (книгу) не более одного раза в каждом случае пропуска субъекта персональных данных в здание администрации Бессоновского района.</w:t>
      </w:r>
    </w:p>
    <w:p w:rsidR="009078E0" w:rsidRPr="009078E0" w:rsidRDefault="009078E0" w:rsidP="009078E0">
      <w:pPr>
        <w:widowControl w:val="0"/>
        <w:suppressAutoHyphens/>
        <w:autoSpaceDE w:val="0"/>
        <w:ind w:firstLine="540"/>
        <w:jc w:val="both"/>
        <w:rPr>
          <w:lang w:eastAsia="zh-CN"/>
        </w:rPr>
      </w:pPr>
      <w:r w:rsidRPr="009078E0">
        <w:rPr>
          <w:lang w:eastAsia="zh-CN"/>
        </w:rPr>
        <w:t>7.4. Применяемые меры по защите персональных данных должны быть направлены на:</w:t>
      </w:r>
    </w:p>
    <w:p w:rsidR="009078E0" w:rsidRPr="009078E0" w:rsidRDefault="009078E0" w:rsidP="009078E0">
      <w:pPr>
        <w:widowControl w:val="0"/>
        <w:suppressAutoHyphens/>
        <w:autoSpaceDE w:val="0"/>
        <w:ind w:firstLine="540"/>
        <w:jc w:val="both"/>
        <w:rPr>
          <w:lang w:eastAsia="zh-CN"/>
        </w:rPr>
      </w:pPr>
      <w:r w:rsidRPr="009078E0">
        <w:rPr>
          <w:lang w:eastAsia="zh-CN"/>
        </w:rPr>
        <w:t>- ограничение доступа персонала и посторонних лиц в помещения, где размещены информационные системы персональных данных и хранятся материальные носители персональных данных;</w:t>
      </w:r>
    </w:p>
    <w:p w:rsidR="009078E0" w:rsidRPr="009078E0" w:rsidRDefault="009078E0" w:rsidP="001E77A3">
      <w:pPr>
        <w:widowControl w:val="0"/>
        <w:numPr>
          <w:ilvl w:val="0"/>
          <w:numId w:val="17"/>
        </w:numPr>
        <w:suppressAutoHyphens/>
        <w:autoSpaceDE w:val="0"/>
        <w:ind w:left="0" w:firstLine="540"/>
        <w:jc w:val="both"/>
        <w:rPr>
          <w:lang w:eastAsia="zh-CN"/>
        </w:rPr>
      </w:pPr>
      <w:r w:rsidRPr="009078E0">
        <w:rPr>
          <w:lang w:eastAsia="zh-CN"/>
        </w:rPr>
        <w:t>организацию учета и надежного хранения материальных носителей персональных данных, их обращения, исключающее хищение, подмену и уничтожение.</w:t>
      </w:r>
    </w:p>
    <w:p w:rsidR="009078E0" w:rsidRPr="009078E0" w:rsidRDefault="009078E0" w:rsidP="009078E0">
      <w:pPr>
        <w:widowControl w:val="0"/>
        <w:suppressAutoHyphens/>
        <w:autoSpaceDE w:val="0"/>
        <w:ind w:firstLine="540"/>
        <w:jc w:val="both"/>
        <w:rPr>
          <w:lang w:eastAsia="zh-CN"/>
        </w:rPr>
      </w:pPr>
    </w:p>
    <w:p w:rsidR="009078E0" w:rsidRPr="009078E0" w:rsidRDefault="009078E0" w:rsidP="009078E0">
      <w:pPr>
        <w:widowControl w:val="0"/>
        <w:suppressAutoHyphens/>
        <w:autoSpaceDE w:val="0"/>
        <w:jc w:val="center"/>
        <w:rPr>
          <w:b/>
          <w:bCs/>
          <w:lang w:eastAsia="zh-CN"/>
        </w:rPr>
      </w:pPr>
      <w:r w:rsidRPr="009078E0">
        <w:rPr>
          <w:b/>
          <w:bCs/>
          <w:lang w:eastAsia="zh-CN"/>
        </w:rPr>
        <w:t>8. Требования к обработке и защите персональных данных</w:t>
      </w:r>
    </w:p>
    <w:p w:rsidR="009078E0" w:rsidRPr="009078E0" w:rsidRDefault="009078E0" w:rsidP="009078E0">
      <w:pPr>
        <w:widowControl w:val="0"/>
        <w:suppressAutoHyphens/>
        <w:autoSpaceDE w:val="0"/>
        <w:jc w:val="center"/>
        <w:rPr>
          <w:b/>
          <w:bCs/>
          <w:lang w:eastAsia="zh-CN"/>
        </w:rPr>
      </w:pPr>
      <w:r w:rsidRPr="009078E0">
        <w:rPr>
          <w:b/>
          <w:bCs/>
          <w:lang w:eastAsia="zh-CN"/>
        </w:rPr>
        <w:t>в информационных системах администрации Бессоновского района</w:t>
      </w:r>
    </w:p>
    <w:p w:rsidR="009078E0" w:rsidRPr="009078E0" w:rsidRDefault="009078E0" w:rsidP="009078E0">
      <w:pPr>
        <w:widowControl w:val="0"/>
        <w:suppressAutoHyphens/>
        <w:autoSpaceDE w:val="0"/>
        <w:jc w:val="center"/>
        <w:rPr>
          <w:lang w:eastAsia="zh-CN"/>
        </w:rPr>
      </w:pPr>
      <w:r w:rsidRPr="009078E0">
        <w:rPr>
          <w:b/>
          <w:bCs/>
          <w:lang w:eastAsia="zh-CN"/>
        </w:rPr>
        <w:t>с использованием средств автоматизации</w:t>
      </w:r>
    </w:p>
    <w:p w:rsidR="009078E0" w:rsidRPr="009078E0" w:rsidRDefault="009078E0" w:rsidP="009078E0">
      <w:pPr>
        <w:widowControl w:val="0"/>
        <w:suppressAutoHyphens/>
        <w:autoSpaceDE w:val="0"/>
        <w:ind w:firstLine="540"/>
        <w:jc w:val="both"/>
        <w:rPr>
          <w:lang w:eastAsia="zh-CN"/>
        </w:rPr>
      </w:pPr>
    </w:p>
    <w:p w:rsidR="009078E0" w:rsidRPr="009078E0" w:rsidRDefault="009078E0" w:rsidP="009078E0">
      <w:pPr>
        <w:widowControl w:val="0"/>
        <w:suppressAutoHyphens/>
        <w:autoSpaceDE w:val="0"/>
        <w:ind w:firstLine="540"/>
        <w:jc w:val="both"/>
        <w:rPr>
          <w:lang w:eastAsia="zh-CN"/>
        </w:rPr>
      </w:pPr>
      <w:r w:rsidRPr="009078E0">
        <w:rPr>
          <w:lang w:eastAsia="zh-CN"/>
        </w:rPr>
        <w:t>8.1. Обработка и защита персональных данных в информационных системах персональных данных с использованием средств автоматизации в отделах администрации Бессоновского района, указанных в пункте 2.7 раздела 2 настоящего Положения, осуществляется в соответствии с требованиями Положения об обеспечении безопасности персональных данных при их обработке в информационных системах персональных данных, утвержденного постановлением Правительства Российской Федерации от 01.11.2012 №1119, нормативными и руководящими документами уполномоченных федеральных органов исполнительной власти.</w:t>
      </w:r>
    </w:p>
    <w:p w:rsidR="009078E0" w:rsidRPr="009078E0" w:rsidRDefault="009078E0" w:rsidP="009078E0">
      <w:pPr>
        <w:widowControl w:val="0"/>
        <w:suppressAutoHyphens/>
        <w:autoSpaceDE w:val="0"/>
        <w:ind w:firstLine="540"/>
        <w:jc w:val="both"/>
        <w:rPr>
          <w:lang w:eastAsia="zh-CN"/>
        </w:rPr>
      </w:pPr>
      <w:r w:rsidRPr="009078E0">
        <w:rPr>
          <w:lang w:eastAsia="zh-CN"/>
        </w:rPr>
        <w:t>8.2. Безопасность персональных данных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9078E0" w:rsidRPr="009078E0" w:rsidRDefault="009078E0" w:rsidP="009078E0">
      <w:pPr>
        <w:widowControl w:val="0"/>
        <w:suppressAutoHyphens/>
        <w:autoSpaceDE w:val="0"/>
        <w:ind w:firstLine="540"/>
        <w:jc w:val="both"/>
        <w:rPr>
          <w:lang w:eastAsia="zh-CN"/>
        </w:rPr>
      </w:pPr>
      <w:r w:rsidRPr="009078E0">
        <w:rPr>
          <w:lang w:eastAsia="zh-CN"/>
        </w:rPr>
        <w:t>8.3. Безопасность персональных данных при их обработке в информационных системах администрации Бессоновского района обеспечивается с помощью системы защиты персональных данных, включающей организационные меры и средства защиты информации (в том числе шифровальные (криптографические) средства, средства предотвращения несанкционированного доступа, утечки информации по техническим каналам, программно-технических воздействий на технические средства обработки персональных данных), а также используемые в информационной системе информационные технологии. Технические и программные средства должны удовлетворять устанавливаемым в соответствии с законодательством Российской Федерации требованиям, обеспечивающим защиту информации.</w:t>
      </w:r>
    </w:p>
    <w:p w:rsidR="009078E0" w:rsidRPr="009078E0" w:rsidRDefault="009078E0" w:rsidP="009078E0">
      <w:pPr>
        <w:widowControl w:val="0"/>
        <w:suppressAutoHyphens/>
        <w:autoSpaceDE w:val="0"/>
        <w:ind w:firstLine="540"/>
        <w:jc w:val="both"/>
        <w:rPr>
          <w:lang w:eastAsia="zh-CN"/>
        </w:rPr>
      </w:pPr>
      <w:r w:rsidRPr="009078E0">
        <w:rPr>
          <w:lang w:eastAsia="zh-CN"/>
        </w:rPr>
        <w:t>8.4. Для обеспечения безопасности персональных данных при их обработке в информационных системах администрации Бессоновского района осуществляется защита видовой информации и информации, обрабатываемой техническими средствами, а также информации, представленной в виде информативных электрических сигналов, физических полей, носителей на бумажной, магнитной, магнитно-оптической и иной основе.</w:t>
      </w:r>
    </w:p>
    <w:p w:rsidR="009078E0" w:rsidRPr="009078E0" w:rsidRDefault="009078E0" w:rsidP="009078E0">
      <w:pPr>
        <w:widowControl w:val="0"/>
        <w:suppressAutoHyphens/>
        <w:autoSpaceDE w:val="0"/>
        <w:ind w:firstLine="540"/>
        <w:jc w:val="both"/>
        <w:rPr>
          <w:lang w:eastAsia="zh-CN"/>
        </w:rPr>
      </w:pPr>
      <w:r w:rsidRPr="009078E0">
        <w:rPr>
          <w:lang w:eastAsia="zh-CN"/>
        </w:rPr>
        <w:t xml:space="preserve">8.5. Методы и способы защиты информации, применяемые для обеспечения безопасности </w:t>
      </w:r>
      <w:r w:rsidRPr="009078E0">
        <w:rPr>
          <w:lang w:eastAsia="zh-CN"/>
        </w:rPr>
        <w:lastRenderedPageBreak/>
        <w:t>персональных данных при их обработке в информационных системах персональных данных администрации Бессоновского района установлены составом и содержанием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утвержденным приказом Федеральной службы по техническому и экспортному контролю от 18.02.2013 №21.</w:t>
      </w:r>
    </w:p>
    <w:p w:rsidR="009078E0" w:rsidRPr="009078E0" w:rsidRDefault="009078E0" w:rsidP="009078E0">
      <w:pPr>
        <w:widowControl w:val="0"/>
        <w:suppressAutoHyphens/>
        <w:autoSpaceDE w:val="0"/>
        <w:ind w:firstLine="540"/>
        <w:jc w:val="both"/>
        <w:rPr>
          <w:lang w:eastAsia="zh-CN"/>
        </w:rPr>
      </w:pPr>
      <w:r w:rsidRPr="009078E0">
        <w:rPr>
          <w:lang w:eastAsia="zh-CN"/>
        </w:rPr>
        <w:t>8.6. Обмен персональными данными при их обработке в информационных системах осуществляется по каналам связи, защита которых обеспечивается путем реализации соответствующих организационных мер и (или) путем применения технических средств защиты.</w:t>
      </w:r>
    </w:p>
    <w:p w:rsidR="009078E0" w:rsidRPr="009078E0" w:rsidRDefault="009078E0" w:rsidP="009078E0">
      <w:pPr>
        <w:widowControl w:val="0"/>
        <w:suppressAutoHyphens/>
        <w:autoSpaceDE w:val="0"/>
        <w:ind w:firstLine="540"/>
        <w:jc w:val="both"/>
        <w:rPr>
          <w:lang w:eastAsia="zh-CN"/>
        </w:rPr>
      </w:pPr>
      <w:r w:rsidRPr="009078E0">
        <w:rPr>
          <w:lang w:eastAsia="zh-CN"/>
        </w:rPr>
        <w:t>8.7. Размещение информационных систем администрации Бессоновского района, специальное оборудование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9078E0" w:rsidRPr="009078E0" w:rsidRDefault="009078E0" w:rsidP="009078E0">
      <w:pPr>
        <w:widowControl w:val="0"/>
        <w:suppressAutoHyphens/>
        <w:autoSpaceDE w:val="0"/>
        <w:ind w:firstLine="540"/>
        <w:jc w:val="both"/>
        <w:rPr>
          <w:lang w:eastAsia="zh-CN"/>
        </w:rPr>
      </w:pPr>
      <w:r w:rsidRPr="009078E0">
        <w:rPr>
          <w:lang w:eastAsia="zh-CN"/>
        </w:rPr>
        <w:t>8.8. При обработке персональных данных в информационных системах персональных данных администрации Бессоновского района должно быть обеспечено:</w:t>
      </w:r>
    </w:p>
    <w:p w:rsidR="009078E0" w:rsidRPr="009078E0" w:rsidRDefault="009078E0" w:rsidP="009078E0">
      <w:pPr>
        <w:widowControl w:val="0"/>
        <w:suppressAutoHyphens/>
        <w:autoSpaceDE w:val="0"/>
        <w:ind w:firstLine="540"/>
        <w:jc w:val="both"/>
        <w:rPr>
          <w:lang w:eastAsia="zh-CN"/>
        </w:rPr>
      </w:pPr>
      <w:r w:rsidRPr="009078E0">
        <w:rPr>
          <w:lang w:eastAsia="zh-CN"/>
        </w:rPr>
        <w:t>а)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9078E0" w:rsidRPr="009078E0" w:rsidRDefault="009078E0" w:rsidP="009078E0">
      <w:pPr>
        <w:widowControl w:val="0"/>
        <w:suppressAutoHyphens/>
        <w:autoSpaceDE w:val="0"/>
        <w:ind w:firstLine="540"/>
        <w:jc w:val="both"/>
        <w:rPr>
          <w:lang w:eastAsia="zh-CN"/>
        </w:rPr>
      </w:pPr>
      <w:r w:rsidRPr="009078E0">
        <w:rPr>
          <w:lang w:eastAsia="zh-CN"/>
        </w:rPr>
        <w:t>б) своевременное обнаружение фактов несанкционированного доступа к персональным данным;</w:t>
      </w:r>
    </w:p>
    <w:p w:rsidR="009078E0" w:rsidRPr="009078E0" w:rsidRDefault="009078E0" w:rsidP="009078E0">
      <w:pPr>
        <w:widowControl w:val="0"/>
        <w:suppressAutoHyphens/>
        <w:autoSpaceDE w:val="0"/>
        <w:ind w:firstLine="540"/>
        <w:jc w:val="both"/>
        <w:rPr>
          <w:lang w:eastAsia="zh-CN"/>
        </w:rPr>
      </w:pPr>
      <w:r w:rsidRPr="009078E0">
        <w:rPr>
          <w:lang w:eastAsia="zh-CN"/>
        </w:rPr>
        <w:t>в) недопущение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9078E0" w:rsidRPr="009078E0" w:rsidRDefault="009078E0" w:rsidP="009078E0">
      <w:pPr>
        <w:widowControl w:val="0"/>
        <w:suppressAutoHyphens/>
        <w:autoSpaceDE w:val="0"/>
        <w:ind w:firstLine="540"/>
        <w:jc w:val="both"/>
        <w:rPr>
          <w:lang w:eastAsia="zh-CN"/>
        </w:rPr>
      </w:pPr>
      <w:r w:rsidRPr="009078E0">
        <w:rPr>
          <w:lang w:eastAsia="zh-CN"/>
        </w:rPr>
        <w:t>г)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9078E0" w:rsidRPr="009078E0" w:rsidRDefault="009078E0" w:rsidP="009078E0">
      <w:pPr>
        <w:widowControl w:val="0"/>
        <w:suppressAutoHyphens/>
        <w:autoSpaceDE w:val="0"/>
        <w:ind w:firstLine="540"/>
        <w:jc w:val="both"/>
        <w:rPr>
          <w:lang w:eastAsia="zh-CN"/>
        </w:rPr>
      </w:pPr>
      <w:r w:rsidRPr="009078E0">
        <w:rPr>
          <w:lang w:eastAsia="zh-CN"/>
        </w:rPr>
        <w:t>д) постоянный контроль за обеспечением уровня защищенности персональных данных.</w:t>
      </w:r>
    </w:p>
    <w:p w:rsidR="009078E0" w:rsidRPr="009078E0" w:rsidRDefault="009078E0" w:rsidP="009078E0">
      <w:pPr>
        <w:widowControl w:val="0"/>
        <w:suppressAutoHyphens/>
        <w:autoSpaceDE w:val="0"/>
        <w:ind w:firstLine="540"/>
        <w:jc w:val="both"/>
        <w:rPr>
          <w:lang w:eastAsia="zh-CN"/>
        </w:rPr>
      </w:pPr>
      <w:r w:rsidRPr="009078E0">
        <w:rPr>
          <w:lang w:eastAsia="zh-CN"/>
        </w:rPr>
        <w:t>9.10. Мероприятия по обеспечению безопасности персональных данных при их обработке в информационных системах администрации Бессоновского района включают в себя:</w:t>
      </w:r>
    </w:p>
    <w:p w:rsidR="009078E0" w:rsidRPr="009078E0" w:rsidRDefault="009078E0" w:rsidP="009078E0">
      <w:pPr>
        <w:widowControl w:val="0"/>
        <w:suppressAutoHyphens/>
        <w:autoSpaceDE w:val="0"/>
        <w:ind w:firstLine="540"/>
        <w:jc w:val="both"/>
        <w:rPr>
          <w:lang w:eastAsia="zh-CN"/>
        </w:rPr>
      </w:pPr>
      <w:r w:rsidRPr="009078E0">
        <w:rPr>
          <w:lang w:eastAsia="zh-CN"/>
        </w:rPr>
        <w:t>а) определение угроз безопасности персональных данных при их обработке, формирование на их основе модели угроз;</w:t>
      </w:r>
    </w:p>
    <w:p w:rsidR="009078E0" w:rsidRPr="009078E0" w:rsidRDefault="009078E0" w:rsidP="009078E0">
      <w:pPr>
        <w:widowControl w:val="0"/>
        <w:suppressAutoHyphens/>
        <w:autoSpaceDE w:val="0"/>
        <w:ind w:firstLine="540"/>
        <w:jc w:val="both"/>
        <w:rPr>
          <w:lang w:eastAsia="zh-CN"/>
        </w:rPr>
      </w:pPr>
      <w:r w:rsidRPr="009078E0">
        <w:rPr>
          <w:lang w:eastAsia="zh-CN"/>
        </w:rPr>
        <w:t>б) разработку на основе модели угроз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информационных систем;</w:t>
      </w:r>
    </w:p>
    <w:p w:rsidR="009078E0" w:rsidRPr="009078E0" w:rsidRDefault="009078E0" w:rsidP="009078E0">
      <w:pPr>
        <w:widowControl w:val="0"/>
        <w:suppressAutoHyphens/>
        <w:autoSpaceDE w:val="0"/>
        <w:ind w:firstLine="540"/>
        <w:jc w:val="both"/>
        <w:rPr>
          <w:lang w:eastAsia="zh-CN"/>
        </w:rPr>
      </w:pPr>
      <w:r w:rsidRPr="009078E0">
        <w:rPr>
          <w:lang w:eastAsia="zh-CN"/>
        </w:rPr>
        <w:t>в) проверку готовности средств защиты информации к использованию с составлением заключений о возможности их эксплуатации;</w:t>
      </w:r>
    </w:p>
    <w:p w:rsidR="009078E0" w:rsidRPr="009078E0" w:rsidRDefault="009078E0" w:rsidP="009078E0">
      <w:pPr>
        <w:widowControl w:val="0"/>
        <w:suppressAutoHyphens/>
        <w:autoSpaceDE w:val="0"/>
        <w:ind w:firstLine="540"/>
        <w:jc w:val="both"/>
        <w:rPr>
          <w:lang w:eastAsia="zh-CN"/>
        </w:rPr>
      </w:pPr>
      <w:r w:rsidRPr="009078E0">
        <w:rPr>
          <w:lang w:eastAsia="zh-CN"/>
        </w:rPr>
        <w:t>г) установку и ввод в эксплуатацию средств защиты информации в соответствии с эксплуатационной и технической документацией;</w:t>
      </w:r>
    </w:p>
    <w:p w:rsidR="009078E0" w:rsidRPr="009078E0" w:rsidRDefault="009078E0" w:rsidP="009078E0">
      <w:pPr>
        <w:widowControl w:val="0"/>
        <w:suppressAutoHyphens/>
        <w:autoSpaceDE w:val="0"/>
        <w:ind w:firstLine="540"/>
        <w:jc w:val="both"/>
        <w:rPr>
          <w:lang w:eastAsia="zh-CN"/>
        </w:rPr>
      </w:pPr>
      <w:r w:rsidRPr="009078E0">
        <w:rPr>
          <w:lang w:eastAsia="zh-CN"/>
        </w:rPr>
        <w:t>д) обучение лиц, использующих средства защиты информации, применяемые в информационных системах, правилам работы с ними;</w:t>
      </w:r>
    </w:p>
    <w:p w:rsidR="009078E0" w:rsidRPr="009078E0" w:rsidRDefault="009078E0" w:rsidP="009078E0">
      <w:pPr>
        <w:widowControl w:val="0"/>
        <w:suppressAutoHyphens/>
        <w:autoSpaceDE w:val="0"/>
        <w:ind w:firstLine="540"/>
        <w:jc w:val="both"/>
        <w:rPr>
          <w:lang w:eastAsia="zh-CN"/>
        </w:rPr>
      </w:pPr>
      <w:r w:rsidRPr="009078E0">
        <w:rPr>
          <w:lang w:eastAsia="zh-CN"/>
        </w:rPr>
        <w:t>е) учет применяемых средств защиты информации, эксплуатационной и технической документации к ним, носителей персональных данных;</w:t>
      </w:r>
    </w:p>
    <w:p w:rsidR="009078E0" w:rsidRPr="009078E0" w:rsidRDefault="009078E0" w:rsidP="009078E0">
      <w:pPr>
        <w:widowControl w:val="0"/>
        <w:suppressAutoHyphens/>
        <w:autoSpaceDE w:val="0"/>
        <w:ind w:firstLine="540"/>
        <w:jc w:val="both"/>
        <w:rPr>
          <w:lang w:eastAsia="zh-CN"/>
        </w:rPr>
      </w:pPr>
      <w:r w:rsidRPr="009078E0">
        <w:rPr>
          <w:lang w:eastAsia="zh-CN"/>
        </w:rPr>
        <w:t>ж) учет лиц, допущенных к работе с персональными данными в информационной системе;</w:t>
      </w:r>
    </w:p>
    <w:p w:rsidR="009078E0" w:rsidRPr="009078E0" w:rsidRDefault="009078E0" w:rsidP="009078E0">
      <w:pPr>
        <w:widowControl w:val="0"/>
        <w:suppressAutoHyphens/>
        <w:autoSpaceDE w:val="0"/>
        <w:ind w:firstLine="540"/>
        <w:jc w:val="both"/>
        <w:rPr>
          <w:lang w:eastAsia="zh-CN"/>
        </w:rPr>
      </w:pPr>
      <w:r w:rsidRPr="009078E0">
        <w:rPr>
          <w:lang w:eastAsia="zh-CN"/>
        </w:rPr>
        <w:t>з) контроль за соблюдением условий использования средств защиты информации, предусмотренных эксплуатационной и технической документацией;</w:t>
      </w:r>
    </w:p>
    <w:p w:rsidR="009078E0" w:rsidRPr="009078E0" w:rsidRDefault="009078E0" w:rsidP="009078E0">
      <w:pPr>
        <w:widowControl w:val="0"/>
        <w:suppressAutoHyphens/>
        <w:autoSpaceDE w:val="0"/>
        <w:ind w:firstLine="540"/>
        <w:jc w:val="both"/>
        <w:rPr>
          <w:lang w:eastAsia="zh-CN"/>
        </w:rPr>
      </w:pPr>
      <w:r w:rsidRPr="009078E0">
        <w:rPr>
          <w:lang w:eastAsia="zh-CN"/>
        </w:rPr>
        <w:t>и) 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9078E0" w:rsidRPr="009078E0" w:rsidRDefault="009078E0" w:rsidP="009078E0">
      <w:pPr>
        <w:widowControl w:val="0"/>
        <w:suppressAutoHyphens/>
        <w:autoSpaceDE w:val="0"/>
        <w:ind w:firstLine="540"/>
        <w:jc w:val="both"/>
        <w:rPr>
          <w:lang w:eastAsia="zh-CN"/>
        </w:rPr>
      </w:pPr>
      <w:r w:rsidRPr="009078E0">
        <w:rPr>
          <w:lang w:eastAsia="zh-CN"/>
        </w:rPr>
        <w:t>к) описание системы защиты персональных данных.</w:t>
      </w:r>
    </w:p>
    <w:p w:rsidR="009078E0" w:rsidRPr="009078E0" w:rsidRDefault="009078E0" w:rsidP="009078E0">
      <w:pPr>
        <w:widowControl w:val="0"/>
        <w:suppressAutoHyphens/>
        <w:autoSpaceDE w:val="0"/>
        <w:ind w:firstLine="540"/>
        <w:jc w:val="both"/>
        <w:rPr>
          <w:lang w:eastAsia="zh-CN"/>
        </w:rPr>
      </w:pPr>
      <w:r w:rsidRPr="009078E0">
        <w:rPr>
          <w:lang w:eastAsia="zh-CN"/>
        </w:rPr>
        <w:t xml:space="preserve">8.11. Запросы пользователей информационной системы на получение персональных </w:t>
      </w:r>
      <w:r w:rsidRPr="009078E0">
        <w:rPr>
          <w:lang w:eastAsia="zh-CN"/>
        </w:rPr>
        <w:lastRenderedPageBreak/>
        <w:t>данных, а также факты предоставления персональных данных по этим запросам регистрируются автоматизированными средствами информационной системы в электронном журнале обращений.</w:t>
      </w:r>
    </w:p>
    <w:p w:rsidR="009078E0" w:rsidRPr="009078E0" w:rsidRDefault="009078E0" w:rsidP="009078E0">
      <w:pPr>
        <w:widowControl w:val="0"/>
        <w:suppressAutoHyphens/>
        <w:autoSpaceDE w:val="0"/>
        <w:ind w:firstLine="540"/>
        <w:jc w:val="both"/>
        <w:rPr>
          <w:lang w:eastAsia="zh-CN"/>
        </w:rPr>
      </w:pPr>
      <w:r w:rsidRPr="009078E0">
        <w:rPr>
          <w:lang w:eastAsia="zh-CN"/>
        </w:rPr>
        <w:t>8.12.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9078E0" w:rsidRPr="009078E0" w:rsidRDefault="009078E0" w:rsidP="009078E0">
      <w:pPr>
        <w:widowControl w:val="0"/>
        <w:suppressAutoHyphens/>
        <w:autoSpaceDE w:val="0"/>
        <w:ind w:firstLine="540"/>
        <w:jc w:val="both"/>
        <w:rPr>
          <w:lang w:eastAsia="zh-CN"/>
        </w:rPr>
      </w:pPr>
      <w:r w:rsidRPr="009078E0">
        <w:rPr>
          <w:lang w:eastAsia="zh-CN"/>
        </w:rPr>
        <w:t>- утвержденных организационно-технических документов о порядке эксплуатации информационных систем персональных данных, включающих акт классификации информационных систем персональных данных, инструкции пользователя, администратора по организации антивирусной защиты, парольной защиты автоматизированных систем, и других нормативных и методических документов;</w:t>
      </w:r>
    </w:p>
    <w:p w:rsidR="009078E0" w:rsidRPr="009078E0" w:rsidRDefault="009078E0" w:rsidP="009078E0">
      <w:pPr>
        <w:widowControl w:val="0"/>
        <w:suppressAutoHyphens/>
        <w:autoSpaceDE w:val="0"/>
        <w:ind w:firstLine="540"/>
        <w:jc w:val="both"/>
        <w:rPr>
          <w:lang w:eastAsia="zh-CN"/>
        </w:rPr>
      </w:pPr>
      <w:r w:rsidRPr="009078E0">
        <w:rPr>
          <w:lang w:eastAsia="zh-CN"/>
        </w:rPr>
        <w:t>-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9078E0" w:rsidRPr="009078E0" w:rsidRDefault="009078E0" w:rsidP="009078E0">
      <w:pPr>
        <w:widowControl w:val="0"/>
        <w:suppressAutoHyphens/>
        <w:autoSpaceDE w:val="0"/>
        <w:ind w:firstLine="540"/>
        <w:jc w:val="both"/>
        <w:rPr>
          <w:lang w:eastAsia="zh-CN"/>
        </w:rPr>
      </w:pPr>
      <w:r w:rsidRPr="009078E0">
        <w:rPr>
          <w:lang w:eastAsia="zh-CN"/>
        </w:rPr>
        <w:t>- охраны и организации режима допуска в помещения, предназначенные для обработки персональных данных;</w:t>
      </w:r>
    </w:p>
    <w:p w:rsidR="009078E0" w:rsidRPr="009078E0" w:rsidRDefault="009078E0" w:rsidP="001E77A3">
      <w:pPr>
        <w:widowControl w:val="0"/>
        <w:numPr>
          <w:ilvl w:val="0"/>
          <w:numId w:val="4"/>
        </w:numPr>
        <w:suppressAutoHyphens/>
        <w:autoSpaceDE w:val="0"/>
        <w:ind w:firstLine="540"/>
        <w:jc w:val="both"/>
        <w:rPr>
          <w:lang w:eastAsia="zh-CN"/>
        </w:rPr>
      </w:pPr>
      <w:r w:rsidRPr="009078E0">
        <w:rPr>
          <w:lang w:eastAsia="zh-CN"/>
        </w:rPr>
        <w:t>документа, подтверждающего эффективность применяемых мер и средств защиты по нейтрализации актуальных угроз безопасности, определенных в частной модели угроз безопасности персональных данных в конкретных информационных системах персональных данных.</w:t>
      </w:r>
    </w:p>
    <w:p w:rsidR="009078E0" w:rsidRPr="009078E0" w:rsidRDefault="009078E0" w:rsidP="009078E0">
      <w:pPr>
        <w:suppressAutoHyphens/>
        <w:ind w:firstLine="426"/>
        <w:jc w:val="center"/>
        <w:rPr>
          <w:lang w:eastAsia="zh-CN"/>
        </w:rPr>
      </w:pPr>
      <w:r w:rsidRPr="009078E0">
        <w:rPr>
          <w:b/>
          <w:lang w:eastAsia="zh-CN"/>
        </w:rPr>
        <w:t>9. Порядок привлечения специализированных сторонних организаций к разработке информационных систем персональных данных и средств защиты информации администрации Бессоновского района</w:t>
      </w:r>
    </w:p>
    <w:p w:rsidR="009078E0" w:rsidRPr="009078E0" w:rsidRDefault="009078E0" w:rsidP="009078E0">
      <w:pPr>
        <w:suppressAutoHyphens/>
        <w:ind w:firstLine="426"/>
        <w:jc w:val="both"/>
        <w:rPr>
          <w:lang w:eastAsia="zh-CN"/>
        </w:rPr>
      </w:pPr>
    </w:p>
    <w:p w:rsidR="009078E0" w:rsidRPr="009078E0" w:rsidRDefault="009078E0" w:rsidP="009078E0">
      <w:pPr>
        <w:widowControl w:val="0"/>
        <w:tabs>
          <w:tab w:val="left" w:pos="-3060"/>
        </w:tabs>
        <w:suppressAutoHyphens/>
        <w:ind w:firstLine="426"/>
        <w:jc w:val="both"/>
        <w:rPr>
          <w:lang w:eastAsia="zh-CN"/>
        </w:rPr>
      </w:pPr>
      <w:r w:rsidRPr="009078E0">
        <w:rPr>
          <w:lang w:eastAsia="zh-CN"/>
        </w:rPr>
        <w:t>9.1.</w:t>
      </w:r>
      <w:r w:rsidRPr="009078E0">
        <w:rPr>
          <w:lang w:eastAsia="zh-CN"/>
        </w:rPr>
        <w:tab/>
        <w:t>Порядок привлечения специализированных сторонних организаций к разработке и эксплуатации новых информационных систем персональных данных, их задачи и функции на различных стадиях создания и эксплуатации  определяются руководителями отделов администрации Бессоновского района, у которых находится  информационная система, исходя из особенностей информационных систем и по согласованию с руководителем аппарата администрации Бессоновского района.</w:t>
      </w:r>
    </w:p>
    <w:p w:rsidR="009078E0" w:rsidRPr="009078E0" w:rsidRDefault="009078E0" w:rsidP="009078E0">
      <w:pPr>
        <w:suppressAutoHyphens/>
        <w:ind w:firstLine="426"/>
        <w:jc w:val="both"/>
        <w:rPr>
          <w:lang w:eastAsia="zh-CN"/>
        </w:rPr>
      </w:pPr>
      <w:r w:rsidRPr="009078E0">
        <w:rPr>
          <w:lang w:eastAsia="zh-CN"/>
        </w:rPr>
        <w:t>9.2.</w:t>
      </w:r>
      <w:r w:rsidRPr="009078E0">
        <w:rPr>
          <w:lang w:eastAsia="zh-CN"/>
        </w:rPr>
        <w:tab/>
        <w:t>Для выбора и реализации методов и способов защиты информации в информационной системе администрации Бессоновского района может привлекаться организация, имеющая оформленную в установленном порядке лицензию на осуществление деятельности по технической защите конфиденциальной информации.</w:t>
      </w:r>
    </w:p>
    <w:p w:rsidR="009078E0" w:rsidRPr="009078E0" w:rsidRDefault="009078E0" w:rsidP="009078E0">
      <w:pPr>
        <w:widowControl w:val="0"/>
        <w:suppressAutoHyphens/>
        <w:ind w:firstLine="426"/>
        <w:jc w:val="both"/>
        <w:rPr>
          <w:lang w:eastAsia="zh-CN"/>
        </w:rPr>
      </w:pPr>
    </w:p>
    <w:p w:rsidR="009078E0" w:rsidRPr="009078E0" w:rsidRDefault="009078E0" w:rsidP="009078E0">
      <w:pPr>
        <w:widowControl w:val="0"/>
        <w:suppressAutoHyphens/>
        <w:ind w:firstLine="426"/>
        <w:jc w:val="center"/>
        <w:rPr>
          <w:b/>
          <w:lang w:eastAsia="zh-CN"/>
        </w:rPr>
      </w:pPr>
      <w:r w:rsidRPr="009078E0">
        <w:rPr>
          <w:b/>
          <w:lang w:eastAsia="zh-CN"/>
        </w:rPr>
        <w:t>10. Ответственность за нарушение норм, регулирующих получение, обработку и защиту персональных данных</w:t>
      </w:r>
    </w:p>
    <w:p w:rsidR="009078E0" w:rsidRPr="009078E0" w:rsidRDefault="009078E0" w:rsidP="009078E0">
      <w:pPr>
        <w:widowControl w:val="0"/>
        <w:suppressAutoHyphens/>
        <w:ind w:firstLine="426"/>
        <w:jc w:val="both"/>
        <w:rPr>
          <w:b/>
          <w:lang w:eastAsia="zh-CN"/>
        </w:rPr>
      </w:pPr>
    </w:p>
    <w:p w:rsidR="009078E0" w:rsidRPr="009078E0" w:rsidRDefault="009078E0" w:rsidP="009078E0">
      <w:pPr>
        <w:widowControl w:val="0"/>
        <w:suppressAutoHyphens/>
        <w:ind w:firstLine="426"/>
        <w:jc w:val="both"/>
        <w:rPr>
          <w:lang w:eastAsia="zh-CN"/>
        </w:rPr>
      </w:pPr>
      <w:r w:rsidRPr="009078E0">
        <w:rPr>
          <w:lang w:eastAsia="zh-CN"/>
        </w:rPr>
        <w:t>10.1.</w:t>
      </w:r>
      <w:r w:rsidRPr="009078E0">
        <w:rPr>
          <w:lang w:eastAsia="zh-CN"/>
        </w:rPr>
        <w:tab/>
        <w:t>Персональная ответственность – одно из главных требований к организации функционирования в администрации Бессоновского района системы защиты персональных данных и обязательное условие обеспечения эффективности этой системы.</w:t>
      </w:r>
    </w:p>
    <w:p w:rsidR="009078E0" w:rsidRPr="009078E0" w:rsidRDefault="009078E0" w:rsidP="009078E0">
      <w:pPr>
        <w:widowControl w:val="0"/>
        <w:suppressAutoHyphens/>
        <w:ind w:firstLine="426"/>
        <w:jc w:val="both"/>
        <w:rPr>
          <w:lang w:eastAsia="zh-CN"/>
        </w:rPr>
      </w:pPr>
      <w:r w:rsidRPr="009078E0">
        <w:rPr>
          <w:lang w:eastAsia="zh-CN"/>
        </w:rPr>
        <w:t>10.2. Персональные данные не могут быть использованы в целях причинения имущественного и морального вреда,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в соответствии с законодательством.</w:t>
      </w:r>
    </w:p>
    <w:p w:rsidR="009078E0" w:rsidRPr="009078E0" w:rsidRDefault="009078E0" w:rsidP="009078E0">
      <w:pPr>
        <w:widowControl w:val="0"/>
        <w:suppressAutoHyphens/>
        <w:ind w:firstLine="426"/>
        <w:jc w:val="both"/>
        <w:rPr>
          <w:b/>
          <w:lang w:eastAsia="zh-CN"/>
        </w:rPr>
      </w:pPr>
      <w:r w:rsidRPr="009078E0">
        <w:rPr>
          <w:lang w:eastAsia="zh-CN"/>
        </w:rPr>
        <w:t>10.3.</w:t>
      </w:r>
      <w:r w:rsidRPr="009078E0">
        <w:rPr>
          <w:lang w:eastAsia="zh-CN"/>
        </w:rPr>
        <w:tab/>
        <w:t>Должностные лица администрации Бессоновского района, виновные в нарушении норм и требований действующего законодательства, регулирующих  обработку и защиту персональных данных, несут ответственность в соответствии с действующим законодательством.</w:t>
      </w:r>
    </w:p>
    <w:p w:rsidR="009078E0" w:rsidRPr="009078E0" w:rsidRDefault="009078E0" w:rsidP="009078E0">
      <w:pPr>
        <w:widowControl w:val="0"/>
        <w:suppressAutoHyphens/>
        <w:ind w:firstLine="426"/>
        <w:jc w:val="both"/>
        <w:rPr>
          <w:b/>
          <w:lang w:eastAsia="zh-CN"/>
        </w:rPr>
      </w:pPr>
    </w:p>
    <w:p w:rsidR="009078E0" w:rsidRPr="009078E0" w:rsidRDefault="009078E0" w:rsidP="009078E0">
      <w:pPr>
        <w:jc w:val="both"/>
      </w:pPr>
    </w:p>
    <w:p w:rsidR="00F4209A" w:rsidRDefault="00F4209A" w:rsidP="00DB1412">
      <w:pPr>
        <w:pStyle w:val="a0"/>
        <w:tabs>
          <w:tab w:val="left" w:pos="851"/>
        </w:tabs>
        <w:spacing w:after="1363"/>
        <w:jc w:val="both"/>
      </w:pPr>
    </w:p>
    <w:p w:rsidR="001E2A4E" w:rsidRPr="00FE41AD" w:rsidRDefault="001E2A4E" w:rsidP="001E2A4E">
      <w:pPr>
        <w:ind w:left="5529" w:right="119"/>
        <w:jc w:val="both"/>
      </w:pPr>
      <w:r w:rsidRPr="00FE41AD">
        <w:lastRenderedPageBreak/>
        <w:t>Приложение № 3</w:t>
      </w:r>
    </w:p>
    <w:p w:rsidR="001E2A4E" w:rsidRPr="00FE41AD" w:rsidRDefault="001E2A4E" w:rsidP="001E2A4E">
      <w:pPr>
        <w:ind w:left="5529" w:right="119"/>
        <w:jc w:val="both"/>
      </w:pPr>
      <w:r w:rsidRPr="00FE41AD">
        <w:t>к Положению о порядке обработки персональных данных в органах местного самоуправления, бюджетных учреждениях и муниципальных предприятиях Бессоновского района</w:t>
      </w:r>
    </w:p>
    <w:p w:rsidR="00196E38" w:rsidRDefault="00196E38" w:rsidP="001E2A4E">
      <w:pPr>
        <w:jc w:val="center"/>
        <w:rPr>
          <w:b/>
        </w:rPr>
      </w:pPr>
    </w:p>
    <w:p w:rsidR="00196E38" w:rsidRDefault="00196E38" w:rsidP="001E2A4E">
      <w:pPr>
        <w:jc w:val="center"/>
        <w:rPr>
          <w:b/>
        </w:rPr>
      </w:pPr>
    </w:p>
    <w:p w:rsidR="001E2A4E" w:rsidRPr="00FE41AD" w:rsidRDefault="001E2A4E" w:rsidP="001E2A4E">
      <w:pPr>
        <w:jc w:val="center"/>
        <w:rPr>
          <w:b/>
        </w:rPr>
      </w:pPr>
      <w:r w:rsidRPr="00FE41AD">
        <w:rPr>
          <w:b/>
        </w:rPr>
        <w:t>План</w:t>
      </w:r>
    </w:p>
    <w:p w:rsidR="001E2A4E" w:rsidRDefault="001E2A4E" w:rsidP="001E2A4E">
      <w:pPr>
        <w:jc w:val="center"/>
        <w:rPr>
          <w:b/>
        </w:rPr>
      </w:pPr>
      <w:r w:rsidRPr="00FE41AD">
        <w:rPr>
          <w:b/>
        </w:rPr>
        <w:t>внутренних проверок организации</w:t>
      </w:r>
    </w:p>
    <w:p w:rsidR="001E2A4E" w:rsidRPr="00FE41AD" w:rsidRDefault="001E2A4E" w:rsidP="001E2A4E">
      <w:pPr>
        <w:jc w:val="center"/>
        <w:rPr>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1"/>
        <w:gridCol w:w="2561"/>
        <w:gridCol w:w="2424"/>
      </w:tblGrid>
      <w:tr w:rsidR="001E2A4E" w:rsidRPr="00FE41AD" w:rsidTr="001E2A4E">
        <w:trPr>
          <w:trHeight w:val="315"/>
        </w:trPr>
        <w:tc>
          <w:tcPr>
            <w:tcW w:w="5221" w:type="dxa"/>
          </w:tcPr>
          <w:p w:rsidR="001E2A4E" w:rsidRPr="00FE41AD" w:rsidRDefault="001E2A4E" w:rsidP="001E2A4E">
            <w:pPr>
              <w:pStyle w:val="Tableheader"/>
              <w:ind w:left="-67" w:right="-108"/>
              <w:rPr>
                <w:sz w:val="24"/>
              </w:rPr>
            </w:pPr>
            <w:r w:rsidRPr="00FE41AD">
              <w:rPr>
                <w:sz w:val="24"/>
              </w:rPr>
              <w:t>Мероприятие</w:t>
            </w:r>
          </w:p>
        </w:tc>
        <w:tc>
          <w:tcPr>
            <w:tcW w:w="2561" w:type="dxa"/>
          </w:tcPr>
          <w:p w:rsidR="001E2A4E" w:rsidRPr="00FE41AD" w:rsidRDefault="001E2A4E" w:rsidP="001E2A4E">
            <w:pPr>
              <w:pStyle w:val="Tableheader"/>
              <w:rPr>
                <w:sz w:val="24"/>
              </w:rPr>
            </w:pPr>
            <w:r w:rsidRPr="00FE41AD">
              <w:rPr>
                <w:sz w:val="24"/>
              </w:rPr>
              <w:t>Периодичность</w:t>
            </w:r>
          </w:p>
        </w:tc>
        <w:tc>
          <w:tcPr>
            <w:tcW w:w="2424" w:type="dxa"/>
          </w:tcPr>
          <w:p w:rsidR="001E2A4E" w:rsidRPr="00FE41AD" w:rsidRDefault="001E2A4E" w:rsidP="001E2A4E">
            <w:pPr>
              <w:pStyle w:val="Tableheader"/>
              <w:rPr>
                <w:sz w:val="24"/>
              </w:rPr>
            </w:pPr>
            <w:r w:rsidRPr="00FE41AD">
              <w:rPr>
                <w:sz w:val="24"/>
              </w:rPr>
              <w:t>Исполнитель</w:t>
            </w:r>
          </w:p>
        </w:tc>
      </w:tr>
      <w:tr w:rsidR="001E2A4E" w:rsidRPr="00FE41AD" w:rsidTr="001E2A4E">
        <w:trPr>
          <w:trHeight w:val="646"/>
        </w:trPr>
        <w:tc>
          <w:tcPr>
            <w:tcW w:w="5221" w:type="dxa"/>
          </w:tcPr>
          <w:p w:rsidR="001E2A4E" w:rsidRPr="00FE41AD" w:rsidRDefault="001E2A4E" w:rsidP="001E2A4E">
            <w:pPr>
              <w:pStyle w:val="Tabletext"/>
              <w:ind w:left="-67" w:right="-108"/>
              <w:jc w:val="both"/>
              <w:rPr>
                <w:sz w:val="24"/>
              </w:rPr>
            </w:pPr>
            <w:r w:rsidRPr="00FE41AD">
              <w:rPr>
                <w:sz w:val="24"/>
              </w:rPr>
              <w:t>Контроль над соблюдением режима обработки ПДн</w:t>
            </w:r>
          </w:p>
        </w:tc>
        <w:tc>
          <w:tcPr>
            <w:tcW w:w="2561" w:type="dxa"/>
          </w:tcPr>
          <w:p w:rsidR="001E2A4E" w:rsidRPr="00FE41AD" w:rsidRDefault="001E2A4E" w:rsidP="001E2A4E">
            <w:pPr>
              <w:pStyle w:val="Tabletext"/>
              <w:jc w:val="center"/>
              <w:rPr>
                <w:sz w:val="24"/>
              </w:rPr>
            </w:pPr>
            <w:r w:rsidRPr="00FE41AD">
              <w:rPr>
                <w:sz w:val="24"/>
              </w:rPr>
              <w:t>Еженедельно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631"/>
        </w:trPr>
        <w:tc>
          <w:tcPr>
            <w:tcW w:w="5221" w:type="dxa"/>
          </w:tcPr>
          <w:p w:rsidR="001E2A4E" w:rsidRPr="00FE41AD" w:rsidRDefault="001E2A4E" w:rsidP="001E2A4E">
            <w:pPr>
              <w:pStyle w:val="Tabletext"/>
              <w:ind w:left="-67" w:right="-108"/>
              <w:jc w:val="both"/>
              <w:rPr>
                <w:sz w:val="24"/>
              </w:rPr>
            </w:pPr>
            <w:r w:rsidRPr="00FE41AD">
              <w:rPr>
                <w:sz w:val="24"/>
              </w:rPr>
              <w:t>Контроль над соблюдением режима защиты</w:t>
            </w:r>
          </w:p>
        </w:tc>
        <w:tc>
          <w:tcPr>
            <w:tcW w:w="2561" w:type="dxa"/>
          </w:tcPr>
          <w:p w:rsidR="001E2A4E" w:rsidRPr="00FE41AD" w:rsidRDefault="001E2A4E" w:rsidP="001E2A4E">
            <w:pPr>
              <w:pStyle w:val="Tabletext"/>
              <w:jc w:val="center"/>
              <w:rPr>
                <w:sz w:val="24"/>
              </w:rPr>
            </w:pPr>
            <w:r w:rsidRPr="00FE41AD">
              <w:rPr>
                <w:sz w:val="24"/>
              </w:rPr>
              <w:t>Ежедневно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646"/>
        </w:trPr>
        <w:tc>
          <w:tcPr>
            <w:tcW w:w="5221" w:type="dxa"/>
          </w:tcPr>
          <w:p w:rsidR="001E2A4E" w:rsidRPr="00FE41AD" w:rsidRDefault="001E2A4E" w:rsidP="001E2A4E">
            <w:pPr>
              <w:pStyle w:val="Tabletext"/>
              <w:ind w:left="-67" w:right="-108"/>
              <w:jc w:val="both"/>
              <w:rPr>
                <w:sz w:val="24"/>
              </w:rPr>
            </w:pPr>
            <w:r w:rsidRPr="00FE41AD">
              <w:rPr>
                <w:sz w:val="24"/>
              </w:rPr>
              <w:t>Контроль над выполнением антивирусной защиты</w:t>
            </w:r>
          </w:p>
        </w:tc>
        <w:tc>
          <w:tcPr>
            <w:tcW w:w="2561" w:type="dxa"/>
          </w:tcPr>
          <w:p w:rsidR="001E2A4E" w:rsidRPr="00FE41AD" w:rsidRDefault="001E2A4E" w:rsidP="001E2A4E">
            <w:pPr>
              <w:pStyle w:val="Tabletext"/>
              <w:jc w:val="center"/>
              <w:rPr>
                <w:sz w:val="24"/>
              </w:rPr>
            </w:pPr>
            <w:r w:rsidRPr="00FE41AD">
              <w:rPr>
                <w:sz w:val="24"/>
              </w:rPr>
              <w:t>Еженедельно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1324"/>
        </w:trPr>
        <w:tc>
          <w:tcPr>
            <w:tcW w:w="5221" w:type="dxa"/>
          </w:tcPr>
          <w:p w:rsidR="001E2A4E" w:rsidRPr="00FE41AD" w:rsidRDefault="001E2A4E" w:rsidP="001E2A4E">
            <w:pPr>
              <w:pStyle w:val="Tabletext"/>
              <w:ind w:left="-67" w:right="-108"/>
              <w:jc w:val="both"/>
              <w:rPr>
                <w:sz w:val="24"/>
              </w:rPr>
            </w:pPr>
            <w:r w:rsidRPr="00FE41AD">
              <w:rPr>
                <w:sz w:val="24"/>
              </w:rPr>
              <w:t>Контроль над соблюдением режима защиты при подключении к сетям общего пользования и (или) международного обмена</w:t>
            </w:r>
          </w:p>
        </w:tc>
        <w:tc>
          <w:tcPr>
            <w:tcW w:w="2561" w:type="dxa"/>
          </w:tcPr>
          <w:p w:rsidR="001E2A4E" w:rsidRPr="00FE41AD" w:rsidRDefault="001E2A4E" w:rsidP="001E2A4E">
            <w:pPr>
              <w:pStyle w:val="Tabletext"/>
              <w:jc w:val="center"/>
              <w:rPr>
                <w:sz w:val="24"/>
              </w:rPr>
            </w:pPr>
            <w:r w:rsidRPr="00FE41AD">
              <w:rPr>
                <w:sz w:val="24"/>
              </w:rPr>
              <w:t>Еженедельно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992"/>
        </w:trPr>
        <w:tc>
          <w:tcPr>
            <w:tcW w:w="5221" w:type="dxa"/>
          </w:tcPr>
          <w:p w:rsidR="001E2A4E" w:rsidRPr="00FE41AD" w:rsidRDefault="007A326F" w:rsidP="001E2A4E">
            <w:pPr>
              <w:pStyle w:val="Tabletext"/>
              <w:ind w:left="-67" w:right="-108"/>
              <w:jc w:val="both"/>
              <w:rPr>
                <w:sz w:val="24"/>
              </w:rPr>
            </w:pPr>
            <w:hyperlink r:id="rId12" w:history="1">
              <w:r w:rsidR="001E2A4E" w:rsidRPr="00FE41AD">
                <w:rPr>
                  <w:rStyle w:val="ab"/>
                  <w:sz w:val="24"/>
                </w:rPr>
                <w:t>Проведение внутренних проверок</w:t>
              </w:r>
            </w:hyperlink>
            <w:r w:rsidR="001E2A4E" w:rsidRPr="00FE41AD">
              <w:rPr>
                <w:sz w:val="24"/>
              </w:rPr>
              <w:t xml:space="preserve"> на предмет выявления изменений в режиме обработки и защиты ПДн</w:t>
            </w:r>
          </w:p>
        </w:tc>
        <w:tc>
          <w:tcPr>
            <w:tcW w:w="2561" w:type="dxa"/>
          </w:tcPr>
          <w:p w:rsidR="001E2A4E" w:rsidRPr="00FE41AD" w:rsidRDefault="001E2A4E" w:rsidP="001E2A4E">
            <w:pPr>
              <w:pStyle w:val="Tabletext"/>
              <w:jc w:val="center"/>
              <w:rPr>
                <w:sz w:val="24"/>
              </w:rPr>
            </w:pPr>
            <w:r w:rsidRPr="00FE41AD">
              <w:rPr>
                <w:sz w:val="24"/>
              </w:rPr>
              <w:t>Ежегодно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1214"/>
        </w:trPr>
        <w:tc>
          <w:tcPr>
            <w:tcW w:w="5221" w:type="dxa"/>
          </w:tcPr>
          <w:p w:rsidR="001E2A4E" w:rsidRPr="00FE41AD" w:rsidRDefault="001E2A4E" w:rsidP="001E2A4E">
            <w:pPr>
              <w:pStyle w:val="Tabletext"/>
              <w:ind w:left="-67" w:right="-108"/>
              <w:jc w:val="both"/>
              <w:rPr>
                <w:sz w:val="24"/>
              </w:rPr>
            </w:pPr>
            <w:r w:rsidRPr="00FE41AD">
              <w:rPr>
                <w:sz w:val="24"/>
              </w:rPr>
              <w:t>Контроль за обновлениями программного обеспечения и единообразия применяемого ПО на всех элементах ИСПДн</w:t>
            </w:r>
          </w:p>
        </w:tc>
        <w:tc>
          <w:tcPr>
            <w:tcW w:w="2561" w:type="dxa"/>
          </w:tcPr>
          <w:p w:rsidR="001E2A4E" w:rsidRPr="00FE41AD" w:rsidRDefault="001E2A4E" w:rsidP="001E2A4E">
            <w:pPr>
              <w:pStyle w:val="Tabletext"/>
              <w:jc w:val="center"/>
              <w:rPr>
                <w:sz w:val="24"/>
              </w:rPr>
            </w:pPr>
            <w:r w:rsidRPr="00FE41AD">
              <w:rPr>
                <w:sz w:val="24"/>
              </w:rPr>
              <w:t>Еженедельно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646"/>
        </w:trPr>
        <w:tc>
          <w:tcPr>
            <w:tcW w:w="5221" w:type="dxa"/>
          </w:tcPr>
          <w:p w:rsidR="001E2A4E" w:rsidRPr="00FE41AD" w:rsidRDefault="001E2A4E" w:rsidP="001E2A4E">
            <w:pPr>
              <w:pStyle w:val="Tabletext"/>
              <w:ind w:left="-67" w:right="-108"/>
              <w:jc w:val="both"/>
              <w:rPr>
                <w:sz w:val="24"/>
              </w:rPr>
            </w:pPr>
            <w:r w:rsidRPr="00FE41AD">
              <w:rPr>
                <w:sz w:val="24"/>
              </w:rPr>
              <w:t>Контроль за обеспечением резервного копирования</w:t>
            </w:r>
          </w:p>
        </w:tc>
        <w:tc>
          <w:tcPr>
            <w:tcW w:w="2561" w:type="dxa"/>
          </w:tcPr>
          <w:p w:rsidR="001E2A4E" w:rsidRPr="00FE41AD" w:rsidRDefault="001E2A4E" w:rsidP="001E2A4E">
            <w:pPr>
              <w:pStyle w:val="Tabletext"/>
              <w:jc w:val="center"/>
              <w:rPr>
                <w:sz w:val="24"/>
              </w:rPr>
            </w:pPr>
            <w:r w:rsidRPr="00FE41AD">
              <w:rPr>
                <w:sz w:val="24"/>
              </w:rPr>
              <w:t>Ежемесячно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1242"/>
        </w:trPr>
        <w:tc>
          <w:tcPr>
            <w:tcW w:w="5221" w:type="dxa"/>
          </w:tcPr>
          <w:p w:rsidR="001E2A4E" w:rsidRPr="00FE41AD" w:rsidRDefault="001E2A4E" w:rsidP="001E2A4E">
            <w:pPr>
              <w:pStyle w:val="Tabletext"/>
              <w:ind w:left="-67" w:right="-108"/>
              <w:jc w:val="both"/>
              <w:rPr>
                <w:sz w:val="24"/>
              </w:rPr>
            </w:pPr>
            <w:r w:rsidRPr="00FE41AD">
              <w:rPr>
                <w:sz w:val="24"/>
              </w:rPr>
              <w:t>Организация анализа и пересмотра имеющихся угроз безопасности ПДн, а так же предсказание появления новых, еще неизвестных, угроз</w:t>
            </w:r>
          </w:p>
        </w:tc>
        <w:tc>
          <w:tcPr>
            <w:tcW w:w="2561" w:type="dxa"/>
          </w:tcPr>
          <w:p w:rsidR="001E2A4E" w:rsidRPr="00FE41AD" w:rsidRDefault="001E2A4E" w:rsidP="001E2A4E">
            <w:pPr>
              <w:pStyle w:val="Tabletext"/>
              <w:jc w:val="center"/>
              <w:rPr>
                <w:sz w:val="24"/>
              </w:rPr>
            </w:pPr>
            <w:r w:rsidRPr="00FE41AD">
              <w:rPr>
                <w:sz w:val="24"/>
              </w:rPr>
              <w:t>Ежегодно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651"/>
        </w:trPr>
        <w:tc>
          <w:tcPr>
            <w:tcW w:w="5221" w:type="dxa"/>
          </w:tcPr>
          <w:p w:rsidR="001E2A4E" w:rsidRPr="00FE41AD" w:rsidRDefault="001E2A4E" w:rsidP="001E2A4E">
            <w:pPr>
              <w:pStyle w:val="Tabletext"/>
              <w:ind w:left="-67" w:right="-108"/>
              <w:jc w:val="both"/>
              <w:rPr>
                <w:sz w:val="24"/>
              </w:rPr>
            </w:pPr>
            <w:r w:rsidRPr="00FE41AD">
              <w:rPr>
                <w:sz w:val="24"/>
              </w:rPr>
              <w:t>Поддержание в актуальном состоянии нормативно-организационных документов</w:t>
            </w:r>
          </w:p>
        </w:tc>
        <w:tc>
          <w:tcPr>
            <w:tcW w:w="2561" w:type="dxa"/>
          </w:tcPr>
          <w:p w:rsidR="001E2A4E" w:rsidRPr="00FE41AD" w:rsidRDefault="001E2A4E" w:rsidP="001E2A4E">
            <w:pPr>
              <w:pStyle w:val="Tabletext"/>
              <w:jc w:val="center"/>
              <w:rPr>
                <w:sz w:val="24"/>
              </w:rPr>
            </w:pPr>
            <w:r w:rsidRPr="00FE41AD">
              <w:rPr>
                <w:sz w:val="24"/>
              </w:rPr>
              <w:t>Ежемесячно</w:t>
            </w:r>
          </w:p>
        </w:tc>
        <w:tc>
          <w:tcPr>
            <w:tcW w:w="2424" w:type="dxa"/>
          </w:tcPr>
          <w:p w:rsidR="001E2A4E" w:rsidRPr="00FE41AD" w:rsidRDefault="001E2A4E" w:rsidP="001E2A4E">
            <w:pPr>
              <w:pStyle w:val="Tabletext"/>
              <w:jc w:val="center"/>
              <w:rPr>
                <w:sz w:val="24"/>
              </w:rPr>
            </w:pPr>
            <w:r w:rsidRPr="00FE41AD">
              <w:rPr>
                <w:sz w:val="24"/>
              </w:rPr>
              <w:t>Сврид К.В.</w:t>
            </w:r>
          </w:p>
        </w:tc>
      </w:tr>
      <w:tr w:rsidR="001E2A4E" w:rsidRPr="00FE41AD" w:rsidTr="001E2A4E">
        <w:trPr>
          <w:trHeight w:val="330"/>
        </w:trPr>
        <w:tc>
          <w:tcPr>
            <w:tcW w:w="5221" w:type="dxa"/>
          </w:tcPr>
          <w:p w:rsidR="001E2A4E" w:rsidRPr="00FE41AD" w:rsidRDefault="001E2A4E" w:rsidP="001E2A4E">
            <w:pPr>
              <w:pStyle w:val="Tabletext"/>
              <w:ind w:left="-67" w:right="-108"/>
              <w:jc w:val="both"/>
              <w:rPr>
                <w:sz w:val="24"/>
              </w:rPr>
            </w:pPr>
            <w:r w:rsidRPr="00FE41AD">
              <w:rPr>
                <w:sz w:val="24"/>
              </w:rPr>
              <w:t>Контроль за разработкой и внесением изменений в программное обеспечение собственной разработки или штатное ПО специально дорабатываемое собственными разработчиками или сторонними организациями.</w:t>
            </w:r>
          </w:p>
        </w:tc>
        <w:tc>
          <w:tcPr>
            <w:tcW w:w="2561" w:type="dxa"/>
          </w:tcPr>
          <w:p w:rsidR="001E2A4E" w:rsidRPr="00FE41AD" w:rsidRDefault="001E2A4E" w:rsidP="001E2A4E">
            <w:pPr>
              <w:pStyle w:val="Tabletext"/>
              <w:jc w:val="center"/>
              <w:rPr>
                <w:sz w:val="24"/>
              </w:rPr>
            </w:pPr>
            <w:r w:rsidRPr="00FE41AD">
              <w:rPr>
                <w:sz w:val="24"/>
              </w:rPr>
              <w:t>Ежемесячно</w:t>
            </w:r>
          </w:p>
        </w:tc>
        <w:tc>
          <w:tcPr>
            <w:tcW w:w="2424" w:type="dxa"/>
          </w:tcPr>
          <w:p w:rsidR="001E2A4E" w:rsidRPr="00FE41AD" w:rsidRDefault="001E2A4E" w:rsidP="001E2A4E">
            <w:pPr>
              <w:pStyle w:val="Tabletext"/>
              <w:jc w:val="center"/>
              <w:rPr>
                <w:sz w:val="24"/>
              </w:rPr>
            </w:pPr>
            <w:r w:rsidRPr="00FE41AD">
              <w:rPr>
                <w:sz w:val="24"/>
              </w:rPr>
              <w:t>Сврид К.В.</w:t>
            </w:r>
          </w:p>
        </w:tc>
      </w:tr>
    </w:tbl>
    <w:p w:rsidR="001E2A4E" w:rsidRDefault="001E2A4E" w:rsidP="002F2CE5">
      <w:pPr>
        <w:pStyle w:val="a0"/>
        <w:tabs>
          <w:tab w:val="left" w:pos="851"/>
        </w:tabs>
        <w:spacing w:after="1363"/>
        <w:ind w:left="760"/>
        <w:jc w:val="both"/>
      </w:pPr>
    </w:p>
    <w:p w:rsidR="00DB11C4" w:rsidRDefault="00DB11C4" w:rsidP="00854F88">
      <w:pPr>
        <w:spacing w:before="480"/>
        <w:rPr>
          <w:b/>
        </w:rPr>
      </w:pPr>
    </w:p>
    <w:p w:rsidR="004A1CE4" w:rsidRPr="00A066D9" w:rsidRDefault="004A1CE4" w:rsidP="004A1CE4">
      <w:pPr>
        <w:spacing w:before="480"/>
        <w:jc w:val="center"/>
        <w:rPr>
          <w:b/>
        </w:rPr>
      </w:pPr>
      <w:r>
        <w:rPr>
          <w:b/>
        </w:rPr>
        <w:lastRenderedPageBreak/>
        <w:t>Постановление № 715 от 22 августа 2018 года «Об опубликовании извещения»</w:t>
      </w:r>
    </w:p>
    <w:p w:rsidR="004A1CE4" w:rsidRPr="00A066D9" w:rsidRDefault="004A1CE4" w:rsidP="004A1CE4">
      <w:pPr>
        <w:jc w:val="both"/>
        <w:rPr>
          <w:b/>
        </w:rPr>
      </w:pPr>
    </w:p>
    <w:p w:rsidR="004A1CE4" w:rsidRPr="004A1CE4" w:rsidRDefault="004A1CE4" w:rsidP="004A1CE4">
      <w:pPr>
        <w:jc w:val="both"/>
      </w:pPr>
      <w:r w:rsidRPr="004A1CE4">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39.3, 39.18 Земельного кодекса РФ, на основании заявления Шатова С.Г., проживающего по адресу: Пензенская область, Пензенский район, с. Засечное, ул. Светлая, 7-26,  о предварительном согласовании предоставления земельного участка площадью 1500 кв.м. для индивидуального жилищного строительства, администрация Бессоновского района </w:t>
      </w:r>
      <w:r w:rsidRPr="004A1CE4">
        <w:rPr>
          <w:b/>
        </w:rPr>
        <w:t>постановляет:</w:t>
      </w:r>
    </w:p>
    <w:p w:rsidR="004A1CE4" w:rsidRPr="004A1CE4" w:rsidRDefault="004A1CE4" w:rsidP="004A1CE4">
      <w:pPr>
        <w:ind w:left="142"/>
        <w:jc w:val="both"/>
      </w:pPr>
      <w:r w:rsidRPr="004A1CE4">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1500 кв.м., расположенный по адресу: Пензенская область, Бессоновский район, с. Мастиновка, ул. Советская, для индивидуального жилищного строительства, </w:t>
      </w:r>
      <w:r w:rsidRPr="004A1CE4">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4A1CE4">
        <w:t xml:space="preserve"> </w:t>
      </w:r>
      <w:r w:rsidRPr="004A1CE4">
        <w:rPr>
          <w:lang w:val="en-US"/>
        </w:rPr>
        <w:t>www</w:t>
      </w:r>
      <w:r w:rsidRPr="004A1CE4">
        <w:t>.</w:t>
      </w:r>
      <w:r w:rsidRPr="004A1CE4">
        <w:rPr>
          <w:lang w:val="en-US"/>
        </w:rPr>
        <w:t>torgi</w:t>
      </w:r>
      <w:r w:rsidRPr="004A1CE4">
        <w:t>.</w:t>
      </w:r>
      <w:r w:rsidRPr="004A1CE4">
        <w:rPr>
          <w:lang w:val="en-US"/>
        </w:rPr>
        <w:t>gov</w:t>
      </w:r>
      <w:r w:rsidRPr="004A1CE4">
        <w:t>.</w:t>
      </w:r>
      <w:r w:rsidRPr="004A1CE4">
        <w:rPr>
          <w:lang w:val="en-US"/>
        </w:rPr>
        <w:t>ru</w:t>
      </w:r>
      <w:r w:rsidRPr="004A1CE4">
        <w:rPr>
          <w:color w:val="000000"/>
        </w:rPr>
        <w:t xml:space="preserve"> в сети Интернет.</w:t>
      </w:r>
    </w:p>
    <w:p w:rsidR="004A1CE4" w:rsidRPr="004A1CE4" w:rsidRDefault="004A1CE4" w:rsidP="004A1CE4">
      <w:pPr>
        <w:pStyle w:val="33"/>
        <w:ind w:left="142" w:hanging="142"/>
        <w:rPr>
          <w:sz w:val="24"/>
          <w:szCs w:val="24"/>
        </w:rPr>
      </w:pPr>
      <w:r w:rsidRPr="004A1CE4">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4A1CE4" w:rsidRPr="004A1CE4" w:rsidRDefault="004A1CE4" w:rsidP="004A1CE4">
      <w:pPr>
        <w:pStyle w:val="33"/>
        <w:rPr>
          <w:sz w:val="24"/>
          <w:szCs w:val="24"/>
        </w:rPr>
      </w:pPr>
    </w:p>
    <w:p w:rsidR="004A1CE4" w:rsidRDefault="004A1CE4" w:rsidP="004A1CE4">
      <w:pPr>
        <w:pStyle w:val="33"/>
        <w:rPr>
          <w:sz w:val="24"/>
          <w:szCs w:val="24"/>
        </w:rPr>
      </w:pPr>
      <w:r w:rsidRPr="004A1CE4">
        <w:rPr>
          <w:sz w:val="24"/>
          <w:szCs w:val="24"/>
        </w:rPr>
        <w:t xml:space="preserve">   И.о. </w:t>
      </w:r>
      <w:r>
        <w:rPr>
          <w:sz w:val="24"/>
          <w:szCs w:val="24"/>
        </w:rPr>
        <w:t>г</w:t>
      </w:r>
      <w:r w:rsidRPr="004A1CE4">
        <w:rPr>
          <w:sz w:val="24"/>
          <w:szCs w:val="24"/>
        </w:rPr>
        <w:t xml:space="preserve">лавы администрации </w:t>
      </w:r>
    </w:p>
    <w:p w:rsidR="004A1CE4" w:rsidRPr="004A1CE4" w:rsidRDefault="004A1CE4" w:rsidP="004A1CE4">
      <w:pPr>
        <w:pStyle w:val="33"/>
        <w:rPr>
          <w:sz w:val="24"/>
          <w:szCs w:val="24"/>
        </w:rPr>
      </w:pPr>
      <w:r>
        <w:rPr>
          <w:sz w:val="24"/>
          <w:szCs w:val="24"/>
        </w:rPr>
        <w:t xml:space="preserve">Бессоновского района    </w:t>
      </w:r>
      <w:r w:rsidRPr="004A1CE4">
        <w:rPr>
          <w:sz w:val="24"/>
          <w:szCs w:val="24"/>
        </w:rPr>
        <w:t>Н.В. Шалдаева</w:t>
      </w:r>
    </w:p>
    <w:p w:rsidR="004A1CE4" w:rsidRPr="000637B5" w:rsidRDefault="004A1CE4" w:rsidP="004A1CE4">
      <w:pPr>
        <w:pStyle w:val="33"/>
        <w:rPr>
          <w:szCs w:val="28"/>
        </w:rPr>
      </w:pPr>
    </w:p>
    <w:p w:rsidR="00F4209A" w:rsidRDefault="00F4209A" w:rsidP="00DB11C4">
      <w:pPr>
        <w:pStyle w:val="56"/>
        <w:shd w:val="clear" w:color="auto" w:fill="auto"/>
        <w:suppressAutoHyphens/>
        <w:spacing w:line="240" w:lineRule="auto"/>
        <w:ind w:right="113" w:firstLine="0"/>
        <w:jc w:val="both"/>
        <w:rPr>
          <w:rFonts w:ascii="Times New Roman" w:hAnsi="Times New Roman"/>
          <w:kern w:val="1"/>
          <w:sz w:val="24"/>
          <w:szCs w:val="24"/>
        </w:rPr>
      </w:pPr>
    </w:p>
    <w:p w:rsidR="00DB11C4" w:rsidRDefault="00DB11C4" w:rsidP="00DB11C4">
      <w:pPr>
        <w:pStyle w:val="56"/>
        <w:shd w:val="clear" w:color="auto" w:fill="auto"/>
        <w:suppressAutoHyphens/>
        <w:spacing w:line="240" w:lineRule="auto"/>
        <w:ind w:right="113" w:firstLine="0"/>
        <w:jc w:val="both"/>
        <w:rPr>
          <w:rFonts w:ascii="Times New Roman" w:hAnsi="Times New Roman"/>
          <w:kern w:val="1"/>
          <w:sz w:val="24"/>
          <w:szCs w:val="24"/>
        </w:rPr>
      </w:pPr>
    </w:p>
    <w:p w:rsidR="00DB11C4" w:rsidRDefault="00DB11C4" w:rsidP="00DB11C4">
      <w:pPr>
        <w:pStyle w:val="56"/>
        <w:shd w:val="clear" w:color="auto" w:fill="auto"/>
        <w:suppressAutoHyphens/>
        <w:spacing w:line="240" w:lineRule="auto"/>
        <w:ind w:right="113" w:firstLine="0"/>
        <w:jc w:val="both"/>
        <w:rPr>
          <w:rFonts w:ascii="Times New Roman" w:hAnsi="Times New Roman"/>
          <w:kern w:val="1"/>
          <w:sz w:val="24"/>
          <w:szCs w:val="24"/>
        </w:rPr>
      </w:pPr>
    </w:p>
    <w:p w:rsidR="00DB11C4" w:rsidRDefault="00DB11C4" w:rsidP="00DB11C4">
      <w:pPr>
        <w:pStyle w:val="56"/>
        <w:shd w:val="clear" w:color="auto" w:fill="auto"/>
        <w:suppressAutoHyphens/>
        <w:spacing w:line="240" w:lineRule="auto"/>
        <w:ind w:right="113" w:firstLine="0"/>
        <w:jc w:val="both"/>
        <w:rPr>
          <w:rFonts w:ascii="Times New Roman" w:hAnsi="Times New Roman"/>
          <w:kern w:val="1"/>
          <w:sz w:val="24"/>
          <w:szCs w:val="24"/>
        </w:rPr>
      </w:pPr>
    </w:p>
    <w:p w:rsidR="00DB11C4" w:rsidRDefault="00DB11C4" w:rsidP="00DB11C4">
      <w:pPr>
        <w:pStyle w:val="56"/>
        <w:shd w:val="clear" w:color="auto" w:fill="auto"/>
        <w:suppressAutoHyphens/>
        <w:spacing w:line="240" w:lineRule="auto"/>
        <w:ind w:right="113" w:firstLine="0"/>
        <w:jc w:val="both"/>
        <w:rPr>
          <w:rFonts w:ascii="Times New Roman" w:hAnsi="Times New Roman"/>
          <w:sz w:val="24"/>
          <w:szCs w:val="24"/>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7C0371" w:rsidRDefault="007C0371" w:rsidP="00823A5B">
      <w:pPr>
        <w:spacing w:before="480"/>
        <w:jc w:val="center"/>
        <w:rPr>
          <w:b/>
        </w:rPr>
      </w:pPr>
    </w:p>
    <w:p w:rsidR="00823A5B" w:rsidRPr="00823A5B" w:rsidRDefault="00823A5B" w:rsidP="00823A5B">
      <w:pPr>
        <w:spacing w:before="480"/>
        <w:jc w:val="center"/>
        <w:rPr>
          <w:b/>
        </w:rPr>
      </w:pPr>
      <w:r w:rsidRPr="00823A5B">
        <w:rPr>
          <w:b/>
        </w:rPr>
        <w:lastRenderedPageBreak/>
        <w:t>Постановление № 717 от 22 августа 2018 года «Об опубликовании извещения»</w:t>
      </w:r>
    </w:p>
    <w:p w:rsidR="00823A5B" w:rsidRPr="00823A5B" w:rsidRDefault="00823A5B" w:rsidP="00823A5B">
      <w:pPr>
        <w:jc w:val="both"/>
        <w:rPr>
          <w:b/>
        </w:rPr>
      </w:pPr>
    </w:p>
    <w:p w:rsidR="00823A5B" w:rsidRPr="00823A5B" w:rsidRDefault="00823A5B" w:rsidP="00823A5B">
      <w:pPr>
        <w:jc w:val="both"/>
      </w:pPr>
      <w:r w:rsidRPr="00823A5B">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39.3, 39.18 Земельного кодекса РФ, на основании заявления Шатова С.Г., проживающего по адресу: Пензенская область, Пензенский район, с. Засечное, ул. Светлая, 7-26,  о предварительном согласовании предоставления земельного участка площадью 1500 кв.м. для индивидуального жилищного строительства, администрация Бессоновского района </w:t>
      </w:r>
      <w:r w:rsidRPr="00823A5B">
        <w:rPr>
          <w:b/>
        </w:rPr>
        <w:t>постановляет:</w:t>
      </w:r>
    </w:p>
    <w:p w:rsidR="00823A5B" w:rsidRPr="00823A5B" w:rsidRDefault="00823A5B" w:rsidP="00823A5B">
      <w:pPr>
        <w:ind w:left="142"/>
        <w:jc w:val="both"/>
      </w:pPr>
      <w:r w:rsidRPr="00823A5B">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1500 кв.м., расположенный по адресу: Пензенская область, Бессоновский район, с. Мастиновка, ул. Советская, для индивидуального жилищного строительства, </w:t>
      </w:r>
      <w:r w:rsidRPr="00823A5B">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823A5B">
        <w:t xml:space="preserve"> </w:t>
      </w:r>
      <w:r w:rsidRPr="00823A5B">
        <w:rPr>
          <w:lang w:val="en-US"/>
        </w:rPr>
        <w:t>www</w:t>
      </w:r>
      <w:r w:rsidRPr="00823A5B">
        <w:t>.</w:t>
      </w:r>
      <w:r w:rsidRPr="00823A5B">
        <w:rPr>
          <w:lang w:val="en-US"/>
        </w:rPr>
        <w:t>torgi</w:t>
      </w:r>
      <w:r w:rsidRPr="00823A5B">
        <w:t>.</w:t>
      </w:r>
      <w:r w:rsidRPr="00823A5B">
        <w:rPr>
          <w:lang w:val="en-US"/>
        </w:rPr>
        <w:t>gov</w:t>
      </w:r>
      <w:r w:rsidRPr="00823A5B">
        <w:t>.</w:t>
      </w:r>
      <w:r w:rsidRPr="00823A5B">
        <w:rPr>
          <w:lang w:val="en-US"/>
        </w:rPr>
        <w:t>ru</w:t>
      </w:r>
      <w:r w:rsidRPr="00823A5B">
        <w:rPr>
          <w:color w:val="000000"/>
        </w:rPr>
        <w:t xml:space="preserve"> в сети Интернет.</w:t>
      </w:r>
    </w:p>
    <w:p w:rsidR="00823A5B" w:rsidRPr="00823A5B" w:rsidRDefault="00823A5B" w:rsidP="00823A5B">
      <w:pPr>
        <w:pStyle w:val="33"/>
        <w:ind w:left="142" w:hanging="142"/>
        <w:rPr>
          <w:sz w:val="24"/>
          <w:szCs w:val="24"/>
        </w:rPr>
      </w:pPr>
      <w:r w:rsidRPr="00823A5B">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823A5B" w:rsidRPr="00823A5B" w:rsidRDefault="00823A5B" w:rsidP="00823A5B">
      <w:pPr>
        <w:pStyle w:val="33"/>
        <w:rPr>
          <w:sz w:val="24"/>
          <w:szCs w:val="24"/>
        </w:rPr>
      </w:pPr>
    </w:p>
    <w:p w:rsidR="00823A5B" w:rsidRPr="00823A5B" w:rsidRDefault="00823A5B" w:rsidP="00823A5B">
      <w:pPr>
        <w:pStyle w:val="33"/>
        <w:rPr>
          <w:sz w:val="24"/>
          <w:szCs w:val="24"/>
        </w:rPr>
      </w:pPr>
    </w:p>
    <w:p w:rsidR="00823A5B" w:rsidRDefault="00823A5B" w:rsidP="00823A5B">
      <w:pPr>
        <w:pStyle w:val="33"/>
        <w:rPr>
          <w:sz w:val="24"/>
          <w:szCs w:val="24"/>
        </w:rPr>
      </w:pPr>
      <w:r w:rsidRPr="00823A5B">
        <w:rPr>
          <w:sz w:val="24"/>
          <w:szCs w:val="24"/>
        </w:rPr>
        <w:t xml:space="preserve">   И.о. </w:t>
      </w:r>
      <w:r>
        <w:rPr>
          <w:sz w:val="24"/>
          <w:szCs w:val="24"/>
        </w:rPr>
        <w:t>г</w:t>
      </w:r>
      <w:r w:rsidRPr="00823A5B">
        <w:rPr>
          <w:sz w:val="24"/>
          <w:szCs w:val="24"/>
        </w:rPr>
        <w:t>лавы администрации</w:t>
      </w:r>
    </w:p>
    <w:p w:rsidR="00823A5B" w:rsidRPr="00823A5B" w:rsidRDefault="00823A5B" w:rsidP="00823A5B">
      <w:pPr>
        <w:pStyle w:val="33"/>
        <w:rPr>
          <w:sz w:val="24"/>
          <w:szCs w:val="24"/>
        </w:rPr>
      </w:pPr>
      <w:r>
        <w:rPr>
          <w:sz w:val="24"/>
          <w:szCs w:val="24"/>
        </w:rPr>
        <w:t xml:space="preserve">Бессоновского района   </w:t>
      </w:r>
      <w:r w:rsidRPr="00823A5B">
        <w:rPr>
          <w:sz w:val="24"/>
          <w:szCs w:val="24"/>
        </w:rPr>
        <w:t xml:space="preserve"> Н.В. Шалдаева</w:t>
      </w:r>
    </w:p>
    <w:p w:rsidR="00823A5B" w:rsidRPr="000637B5" w:rsidRDefault="00823A5B" w:rsidP="00823A5B">
      <w:pPr>
        <w:pStyle w:val="33"/>
        <w:rPr>
          <w:szCs w:val="28"/>
        </w:rPr>
      </w:pPr>
    </w:p>
    <w:p w:rsidR="00823A5B" w:rsidRDefault="00823A5B" w:rsidP="00823A5B">
      <w:pPr>
        <w:pStyle w:val="33"/>
        <w:rPr>
          <w:szCs w:val="28"/>
        </w:rPr>
      </w:pPr>
    </w:p>
    <w:p w:rsidR="00822DAE" w:rsidRDefault="00822DAE" w:rsidP="00823A5B">
      <w:pPr>
        <w:pStyle w:val="33"/>
        <w:rPr>
          <w:szCs w:val="28"/>
        </w:rPr>
      </w:pPr>
    </w:p>
    <w:p w:rsidR="00822DAE" w:rsidRPr="000637B5" w:rsidRDefault="00822DAE" w:rsidP="00823A5B">
      <w:pPr>
        <w:pStyle w:val="33"/>
        <w:rPr>
          <w:szCs w:val="28"/>
        </w:rPr>
      </w:pPr>
    </w:p>
    <w:p w:rsidR="004F43E7" w:rsidRDefault="004F43E7" w:rsidP="00822DAE">
      <w:pPr>
        <w:spacing w:before="720"/>
        <w:jc w:val="center"/>
        <w:rPr>
          <w:b/>
        </w:rPr>
      </w:pPr>
    </w:p>
    <w:p w:rsidR="004F43E7" w:rsidRDefault="004F43E7" w:rsidP="00822DAE">
      <w:pPr>
        <w:spacing w:before="720"/>
        <w:jc w:val="center"/>
        <w:rPr>
          <w:b/>
        </w:rPr>
      </w:pPr>
    </w:p>
    <w:p w:rsidR="004F43E7" w:rsidRDefault="004F43E7" w:rsidP="00822DAE">
      <w:pPr>
        <w:spacing w:before="720"/>
        <w:jc w:val="center"/>
        <w:rPr>
          <w:b/>
        </w:rPr>
      </w:pPr>
    </w:p>
    <w:p w:rsidR="004F43E7" w:rsidRDefault="004F43E7" w:rsidP="00822DAE">
      <w:pPr>
        <w:spacing w:before="720"/>
        <w:jc w:val="center"/>
        <w:rPr>
          <w:b/>
        </w:rPr>
      </w:pPr>
    </w:p>
    <w:p w:rsidR="004F43E7" w:rsidRDefault="004F43E7" w:rsidP="00822DAE">
      <w:pPr>
        <w:spacing w:before="720"/>
        <w:jc w:val="center"/>
        <w:rPr>
          <w:b/>
        </w:rPr>
      </w:pPr>
    </w:p>
    <w:p w:rsidR="004F43E7" w:rsidRDefault="004F43E7" w:rsidP="00822DAE">
      <w:pPr>
        <w:spacing w:before="720"/>
        <w:jc w:val="center"/>
        <w:rPr>
          <w:b/>
        </w:rPr>
      </w:pPr>
    </w:p>
    <w:p w:rsidR="004F43E7" w:rsidRDefault="004F43E7" w:rsidP="00822DAE">
      <w:pPr>
        <w:spacing w:before="720"/>
        <w:jc w:val="center"/>
        <w:rPr>
          <w:b/>
        </w:rPr>
      </w:pPr>
    </w:p>
    <w:p w:rsidR="00822DAE" w:rsidRPr="00822DAE" w:rsidRDefault="00822DAE" w:rsidP="004F43E7">
      <w:pPr>
        <w:spacing w:before="720"/>
        <w:jc w:val="both"/>
        <w:rPr>
          <w:b/>
        </w:rPr>
      </w:pPr>
      <w:r>
        <w:rPr>
          <w:b/>
        </w:rPr>
        <w:lastRenderedPageBreak/>
        <w:t>Постановление № 718 от 22 августа 2018 года «</w:t>
      </w:r>
      <w:r w:rsidRPr="00822DAE">
        <w:rPr>
          <w:b/>
        </w:rPr>
        <w:t>Об опубликовании извещения по продаже земельного участка</w:t>
      </w:r>
      <w:r>
        <w:rPr>
          <w:b/>
        </w:rPr>
        <w:t>»</w:t>
      </w:r>
    </w:p>
    <w:p w:rsidR="00822DAE" w:rsidRPr="00822DAE" w:rsidRDefault="00822DAE" w:rsidP="00822DAE">
      <w:pPr>
        <w:rPr>
          <w:b/>
        </w:rPr>
      </w:pPr>
    </w:p>
    <w:p w:rsidR="00822DAE" w:rsidRPr="00822DAE" w:rsidRDefault="00822DAE" w:rsidP="00822DAE">
      <w:pPr>
        <w:pStyle w:val="33"/>
        <w:rPr>
          <w:b/>
          <w:sz w:val="24"/>
          <w:szCs w:val="24"/>
        </w:rPr>
      </w:pPr>
      <w:r w:rsidRPr="00822DAE">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18.04.2017 г., администрация Бессоновского района </w:t>
      </w:r>
      <w:r w:rsidRPr="00822DAE">
        <w:rPr>
          <w:b/>
          <w:sz w:val="24"/>
          <w:szCs w:val="24"/>
        </w:rPr>
        <w:t>постановляет:</w:t>
      </w:r>
    </w:p>
    <w:p w:rsidR="00822DAE" w:rsidRPr="00822DAE" w:rsidRDefault="00822DAE" w:rsidP="00822DAE">
      <w:pPr>
        <w:ind w:firstLine="708"/>
        <w:jc w:val="both"/>
      </w:pPr>
      <w:r w:rsidRPr="00822DAE">
        <w:t xml:space="preserve">1. Объявить торги в форме открытого аукциона по продаже земельного участка из земель населенных пунктов с кадастровым номером 58:05:0380101:407 площадью 703 кв.м., расположенного по адресу: Пензенская область, Бессоновский район,  п. Десятая Артель, ул. Лесная, разрешенный вид  использования – для ведения личного подсобного хозяйства. </w:t>
      </w:r>
    </w:p>
    <w:p w:rsidR="00822DAE" w:rsidRPr="00822DAE" w:rsidRDefault="00822DAE" w:rsidP="00822DAE">
      <w:pPr>
        <w:jc w:val="both"/>
      </w:pPr>
      <w:r w:rsidRPr="00822DAE">
        <w:t xml:space="preserve">Начальная цена земельного участка составляет – 45695,0 (сорок пять тысяч шестьсот девяносто пять) рублей, шаг аукциона составляет 3% - 1370,85 (одна тысяча триста семьдесят) рублей восемьдесят пять копеек, размер задатка составляет 90% - 41125,5 (сорок одна тысяча сто двадцать пять) рублей пятьдесят копеек. </w:t>
      </w:r>
    </w:p>
    <w:p w:rsidR="00822DAE" w:rsidRPr="00822DAE" w:rsidRDefault="00822DAE" w:rsidP="00822DAE">
      <w:pPr>
        <w:jc w:val="both"/>
      </w:pPr>
      <w:r w:rsidRPr="00822DAE">
        <w:t>Выигравшим торги признается лицо, предложившее наибольшую цену.</w:t>
      </w:r>
    </w:p>
    <w:p w:rsidR="00822DAE" w:rsidRPr="00822DAE" w:rsidRDefault="00822DAE" w:rsidP="00822DAE">
      <w:pPr>
        <w:jc w:val="both"/>
      </w:pPr>
      <w:r w:rsidRPr="00822DAE">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822DAE">
        <w:rPr>
          <w:lang w:val="en-US"/>
        </w:rPr>
        <w:t>www</w:t>
      </w:r>
      <w:r w:rsidRPr="00822DAE">
        <w:t>.</w:t>
      </w:r>
      <w:r w:rsidRPr="00822DAE">
        <w:rPr>
          <w:lang w:val="en-US"/>
        </w:rPr>
        <w:t>torgi</w:t>
      </w:r>
      <w:r w:rsidRPr="00822DAE">
        <w:t>.</w:t>
      </w:r>
      <w:r w:rsidRPr="00822DAE">
        <w:rPr>
          <w:lang w:val="en-US"/>
        </w:rPr>
        <w:t>gov</w:t>
      </w:r>
      <w:r w:rsidRPr="00822DAE">
        <w:t>.</w:t>
      </w:r>
      <w:r w:rsidRPr="00822DAE">
        <w:rPr>
          <w:lang w:val="en-US"/>
        </w:rPr>
        <w:t>ru</w:t>
      </w:r>
      <w:r w:rsidRPr="00822DAE">
        <w:t xml:space="preserve"> в сети Интернет.</w:t>
      </w:r>
    </w:p>
    <w:p w:rsidR="00822DAE" w:rsidRPr="00822DAE" w:rsidRDefault="00822DAE" w:rsidP="00822DAE">
      <w:pPr>
        <w:pStyle w:val="33"/>
        <w:ind w:firstLine="708"/>
        <w:rPr>
          <w:color w:val="000000"/>
          <w:sz w:val="24"/>
          <w:szCs w:val="24"/>
        </w:rPr>
      </w:pPr>
      <w:r w:rsidRPr="00822DAE">
        <w:rPr>
          <w:color w:val="000000"/>
          <w:sz w:val="24"/>
          <w:szCs w:val="24"/>
        </w:rPr>
        <w:t xml:space="preserve">2. Комитету по управлению муниципальным имуществом администрации Бессоновского района опубликовать извещение по продаже </w:t>
      </w:r>
      <w:r w:rsidRPr="00822DAE">
        <w:rPr>
          <w:sz w:val="24"/>
          <w:szCs w:val="24"/>
        </w:rPr>
        <w:t xml:space="preserve">земельного участка, указанного в п. 1, </w:t>
      </w:r>
      <w:r w:rsidRPr="00822DAE">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822DAE">
        <w:rPr>
          <w:sz w:val="24"/>
          <w:szCs w:val="24"/>
        </w:rPr>
        <w:t xml:space="preserve"> </w:t>
      </w:r>
      <w:r w:rsidRPr="00822DAE">
        <w:rPr>
          <w:sz w:val="24"/>
          <w:szCs w:val="24"/>
          <w:lang w:val="en-US"/>
        </w:rPr>
        <w:t>www</w:t>
      </w:r>
      <w:r w:rsidRPr="00822DAE">
        <w:rPr>
          <w:sz w:val="24"/>
          <w:szCs w:val="24"/>
        </w:rPr>
        <w:t>.</w:t>
      </w:r>
      <w:r w:rsidRPr="00822DAE">
        <w:rPr>
          <w:sz w:val="24"/>
          <w:szCs w:val="24"/>
          <w:lang w:val="en-US"/>
        </w:rPr>
        <w:t>torgi</w:t>
      </w:r>
      <w:r w:rsidRPr="00822DAE">
        <w:rPr>
          <w:sz w:val="24"/>
          <w:szCs w:val="24"/>
        </w:rPr>
        <w:t>.</w:t>
      </w:r>
      <w:r w:rsidRPr="00822DAE">
        <w:rPr>
          <w:sz w:val="24"/>
          <w:szCs w:val="24"/>
          <w:lang w:val="en-US"/>
        </w:rPr>
        <w:t>gov</w:t>
      </w:r>
      <w:r w:rsidRPr="00822DAE">
        <w:rPr>
          <w:sz w:val="24"/>
          <w:szCs w:val="24"/>
        </w:rPr>
        <w:t>.</w:t>
      </w:r>
      <w:r w:rsidRPr="00822DAE">
        <w:rPr>
          <w:sz w:val="24"/>
          <w:szCs w:val="24"/>
          <w:lang w:val="en-US"/>
        </w:rPr>
        <w:t>ru</w:t>
      </w:r>
      <w:r w:rsidRPr="00822DAE">
        <w:rPr>
          <w:color w:val="000000"/>
          <w:sz w:val="24"/>
          <w:szCs w:val="24"/>
        </w:rPr>
        <w:t xml:space="preserve"> в сети Интернет.</w:t>
      </w:r>
    </w:p>
    <w:p w:rsidR="00822DAE" w:rsidRPr="00822DAE" w:rsidRDefault="00822DAE" w:rsidP="00822DAE">
      <w:pPr>
        <w:pStyle w:val="33"/>
        <w:spacing w:after="720"/>
        <w:ind w:firstLine="708"/>
        <w:rPr>
          <w:sz w:val="24"/>
          <w:szCs w:val="24"/>
        </w:rPr>
      </w:pPr>
      <w:r w:rsidRPr="00822DAE">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822DAE" w:rsidRDefault="00822DAE" w:rsidP="00822DAE">
      <w:pPr>
        <w:pStyle w:val="33"/>
        <w:spacing w:after="0"/>
        <w:rPr>
          <w:sz w:val="24"/>
          <w:szCs w:val="24"/>
        </w:rPr>
      </w:pPr>
      <w:r w:rsidRPr="00822DAE">
        <w:rPr>
          <w:sz w:val="24"/>
          <w:szCs w:val="24"/>
        </w:rPr>
        <w:t xml:space="preserve">   И.о. </w:t>
      </w:r>
      <w:r>
        <w:rPr>
          <w:sz w:val="24"/>
          <w:szCs w:val="24"/>
        </w:rPr>
        <w:t>г</w:t>
      </w:r>
      <w:r w:rsidRPr="00822DAE">
        <w:rPr>
          <w:sz w:val="24"/>
          <w:szCs w:val="24"/>
        </w:rPr>
        <w:t>лавы администрации</w:t>
      </w:r>
    </w:p>
    <w:p w:rsidR="00822DAE" w:rsidRPr="00822DAE" w:rsidRDefault="00822DAE" w:rsidP="00822DAE">
      <w:pPr>
        <w:pStyle w:val="33"/>
        <w:spacing w:after="0"/>
        <w:rPr>
          <w:sz w:val="24"/>
          <w:szCs w:val="24"/>
        </w:rPr>
      </w:pPr>
      <w:r>
        <w:rPr>
          <w:sz w:val="24"/>
          <w:szCs w:val="24"/>
        </w:rPr>
        <w:t xml:space="preserve">Бессоновского района </w:t>
      </w:r>
      <w:r w:rsidRPr="00822DAE">
        <w:rPr>
          <w:sz w:val="24"/>
          <w:szCs w:val="24"/>
        </w:rPr>
        <w:t xml:space="preserve"> Н.В. Шалдаева</w:t>
      </w:r>
    </w:p>
    <w:p w:rsidR="00823A5B" w:rsidRDefault="00823A5B"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Default="004B0345" w:rsidP="00823A5B">
      <w:pPr>
        <w:pStyle w:val="33"/>
        <w:rPr>
          <w:szCs w:val="28"/>
        </w:rPr>
      </w:pPr>
    </w:p>
    <w:p w:rsidR="004B0345" w:rsidRPr="004B0345" w:rsidRDefault="004B0345" w:rsidP="004B0345">
      <w:pPr>
        <w:ind w:left="709" w:right="282"/>
        <w:jc w:val="both"/>
        <w:rPr>
          <w:b/>
          <w:bCs/>
        </w:rPr>
      </w:pPr>
      <w:r w:rsidRPr="004B0345">
        <w:rPr>
          <w:b/>
          <w:bCs/>
        </w:rPr>
        <w:lastRenderedPageBreak/>
        <w:t>Постановление № 737 от  28 августа 2018 года «О  принятии решения об условиях приватизации нежилого здания  (школы), расположенного по адресу: Пензенская область, Бессоновский район, с. Лопуховка, ул. Завядя, 70 а»</w:t>
      </w:r>
    </w:p>
    <w:p w:rsidR="004B0345" w:rsidRPr="004B0345" w:rsidRDefault="004B0345" w:rsidP="004B0345">
      <w:pPr>
        <w:ind w:left="709" w:right="282"/>
        <w:jc w:val="both"/>
        <w:rPr>
          <w:b/>
          <w:bCs/>
        </w:rPr>
      </w:pPr>
    </w:p>
    <w:p w:rsidR="004B0345" w:rsidRPr="004B0345" w:rsidRDefault="004B0345" w:rsidP="004B0345">
      <w:pPr>
        <w:shd w:val="clear" w:color="auto" w:fill="FFFFFF"/>
        <w:ind w:right="14" w:firstLine="701"/>
        <w:jc w:val="both"/>
      </w:pPr>
      <w:r w:rsidRPr="004B0345">
        <w:t>В соответствии с Федеральным за</w:t>
      </w:r>
      <w:r w:rsidR="000A3071">
        <w:t>коном от 06.10.2003 № 131 – ФЗ «</w:t>
      </w:r>
      <w:r w:rsidRPr="004B0345">
        <w:t>Об общих принципах организации местного самоуп</w:t>
      </w:r>
      <w:r w:rsidR="000A3071">
        <w:t>равления в Российской Федерации»</w:t>
      </w:r>
      <w:r w:rsidRPr="004B0345">
        <w:t>, Федеральным з</w:t>
      </w:r>
      <w:r w:rsidR="000A3071">
        <w:t>аконом от 21.12.2001  № 178-ФЗ «</w:t>
      </w:r>
      <w:r w:rsidRPr="004B0345">
        <w:t>О приватизации государствен</w:t>
      </w:r>
      <w:r w:rsidR="000A3071">
        <w:t>ного и муниципального имущества»</w:t>
      </w:r>
      <w:r w:rsidRPr="004B0345">
        <w:t>, Уставом Бессоновского района, Решением Собрания представителей Бессоновского района второго со</w:t>
      </w:r>
      <w:r w:rsidR="000A3071">
        <w:t>зыва № 92/1-14/2 от 30.10.2007 «</w:t>
      </w:r>
      <w:r w:rsidRPr="004B0345">
        <w:t>Об утверждении Положения о порядке приватизации муниципального имущества Бессонов</w:t>
      </w:r>
      <w:r w:rsidR="000A3071">
        <w:t>ского района Пензенской области»</w:t>
      </w:r>
      <w:r w:rsidRPr="004B0345">
        <w:t>, Решением Собрания представителей Бессоновского района Пензенской области второго со</w:t>
      </w:r>
      <w:r w:rsidR="000A3071">
        <w:t>зыва  № 367-48/2 от 02.07.2010 «</w:t>
      </w:r>
      <w:r w:rsidRPr="004B0345">
        <w:t>Об утверждении положения о порядке управления и распоряжения имуществом находящимся в муниципальной соб</w:t>
      </w:r>
      <w:r w:rsidR="000A3071">
        <w:t>ственности Бессоновского района»</w:t>
      </w:r>
      <w:r w:rsidRPr="004B0345">
        <w:t>, решением Собрания представителей Бессоновского района Пензенской области четвертого</w:t>
      </w:r>
      <w:r w:rsidR="000A3071">
        <w:t xml:space="preserve"> созыва от 10.11.2017 № 34-4/4 «</w:t>
      </w:r>
      <w:r w:rsidRPr="004B0345">
        <w:t>Об утверждении Прогнозного плана приватизации муниципального имущества  муниципального образования Бессоновский район Пензенской области на 2018 го</w:t>
      </w:r>
      <w:r w:rsidR="000A3071">
        <w:t>д и плановой период 2019-2020 гг»</w:t>
      </w:r>
      <w:r w:rsidRPr="004B0345">
        <w:t xml:space="preserve"> (с последующими дополнениями и изменениями), администрация Бессоновского района </w:t>
      </w:r>
      <w:r w:rsidRPr="004B0345">
        <w:rPr>
          <w:b/>
        </w:rPr>
        <w:t>постановляет:</w:t>
      </w:r>
    </w:p>
    <w:p w:rsidR="004B0345" w:rsidRPr="004B0345" w:rsidRDefault="004B0345" w:rsidP="000A3071">
      <w:pPr>
        <w:pStyle w:val="a0"/>
        <w:tabs>
          <w:tab w:val="left" w:pos="0"/>
        </w:tabs>
        <w:spacing w:after="0"/>
        <w:jc w:val="both"/>
      </w:pPr>
      <w:r w:rsidRPr="004B0345">
        <w:tab/>
        <w:t>1. Провести торги в форме открытого аукциона по продаже недвижимого имущества:</w:t>
      </w:r>
    </w:p>
    <w:p w:rsidR="004B0345" w:rsidRPr="004B0345" w:rsidRDefault="004B0345" w:rsidP="000A3071">
      <w:pPr>
        <w:pStyle w:val="a0"/>
        <w:tabs>
          <w:tab w:val="left" w:pos="0"/>
        </w:tabs>
        <w:spacing w:after="0"/>
        <w:jc w:val="both"/>
      </w:pPr>
      <w:r w:rsidRPr="004B0345">
        <w:t>- Нежилое здание (школа), общей площадью 315,9 кв.м., с земельным участком (58:05:0210202:316), расположенного по адресу: Пензенская область, Бессоновский район, с.Лопуховка, ул.Завядя, д.70а.</w:t>
      </w:r>
    </w:p>
    <w:p w:rsidR="004B0345" w:rsidRPr="004B0345" w:rsidRDefault="004B0345" w:rsidP="000A3071">
      <w:pPr>
        <w:pStyle w:val="a0"/>
        <w:tabs>
          <w:tab w:val="left" w:pos="0"/>
        </w:tabs>
        <w:spacing w:after="0"/>
        <w:jc w:val="both"/>
      </w:pPr>
      <w:r w:rsidRPr="004B0345">
        <w:t>Начальная цена - 442 000 (Четыреста сорок две тысячи) рублей.</w:t>
      </w:r>
    </w:p>
    <w:p w:rsidR="004B0345" w:rsidRPr="004B0345" w:rsidRDefault="004B0345" w:rsidP="000A3071">
      <w:pPr>
        <w:pStyle w:val="a0"/>
        <w:tabs>
          <w:tab w:val="left" w:pos="0"/>
        </w:tabs>
        <w:spacing w:after="0"/>
        <w:jc w:val="both"/>
      </w:pPr>
      <w:r w:rsidRPr="004B0345">
        <w:tab/>
        <w:t>2. Комитету по управлению муниципальным имуществом администрации Бессоновского района:</w:t>
      </w:r>
    </w:p>
    <w:p w:rsidR="004B0345" w:rsidRPr="004B0345" w:rsidRDefault="004B0345" w:rsidP="004B0345">
      <w:pPr>
        <w:pStyle w:val="23"/>
        <w:tabs>
          <w:tab w:val="left" w:pos="0"/>
        </w:tabs>
        <w:spacing w:after="0" w:line="240" w:lineRule="auto"/>
      </w:pPr>
      <w:r w:rsidRPr="004B0345">
        <w:tab/>
        <w:t xml:space="preserve">- разместить объявление о проведении аукциона в официальном печатном издании, на официальном сайте администрации Бессоновского района  и на официальном сайте </w:t>
      </w:r>
      <w:hyperlink r:id="rId13" w:history="1">
        <w:r w:rsidRPr="004B0345">
          <w:rPr>
            <w:rStyle w:val="ab"/>
            <w:lang w:val="en-US"/>
          </w:rPr>
          <w:t>www</w:t>
        </w:r>
        <w:r w:rsidRPr="004B0345">
          <w:rPr>
            <w:rStyle w:val="ab"/>
          </w:rPr>
          <w:t>.</w:t>
        </w:r>
        <w:r w:rsidRPr="004B0345">
          <w:rPr>
            <w:rStyle w:val="ab"/>
            <w:lang w:val="en-US"/>
          </w:rPr>
          <w:t>torgi</w:t>
        </w:r>
        <w:r w:rsidRPr="004B0345">
          <w:rPr>
            <w:rStyle w:val="ab"/>
          </w:rPr>
          <w:t>.</w:t>
        </w:r>
        <w:r w:rsidRPr="004B0345">
          <w:rPr>
            <w:rStyle w:val="ab"/>
            <w:lang w:val="en-US"/>
          </w:rPr>
          <w:t>gov</w:t>
        </w:r>
        <w:r w:rsidRPr="004B0345">
          <w:rPr>
            <w:rStyle w:val="ab"/>
          </w:rPr>
          <w:t>.</w:t>
        </w:r>
        <w:r w:rsidRPr="004B0345">
          <w:rPr>
            <w:rStyle w:val="ab"/>
            <w:lang w:val="en-US"/>
          </w:rPr>
          <w:t>ru</w:t>
        </w:r>
      </w:hyperlink>
      <w:r w:rsidRPr="004B0345">
        <w:t xml:space="preserve"> в сети Интернет, в соответствии с действующим законодательством РФ;</w:t>
      </w:r>
    </w:p>
    <w:p w:rsidR="004B0345" w:rsidRPr="004B0345" w:rsidRDefault="004B0345" w:rsidP="004B0345">
      <w:pPr>
        <w:pStyle w:val="23"/>
        <w:tabs>
          <w:tab w:val="left" w:pos="0"/>
        </w:tabs>
        <w:spacing w:after="0" w:line="240" w:lineRule="auto"/>
      </w:pPr>
      <w:r w:rsidRPr="004B0345">
        <w:tab/>
        <w:t>- заключить с победителем аукциона договор купли-продажи недвижимого имущества, указанного в пункте 1, в соответствии с действующим законодательством РФ.</w:t>
      </w:r>
    </w:p>
    <w:p w:rsidR="004B0345" w:rsidRDefault="004B0345" w:rsidP="004B0345">
      <w:pPr>
        <w:pStyle w:val="23"/>
        <w:spacing w:after="0" w:line="240" w:lineRule="auto"/>
        <w:ind w:firstLine="720"/>
      </w:pPr>
      <w:r w:rsidRPr="004B0345">
        <w:t>3. Контроль исполнения настоящего постановления возложить на Первого заместителя главы администрации А.В. Карагодина.</w:t>
      </w:r>
    </w:p>
    <w:p w:rsidR="004B0345" w:rsidRPr="004B0345" w:rsidRDefault="004B0345" w:rsidP="004B0345">
      <w:pPr>
        <w:pStyle w:val="23"/>
        <w:spacing w:after="0" w:line="240" w:lineRule="auto"/>
        <w:ind w:firstLine="720"/>
      </w:pPr>
    </w:p>
    <w:p w:rsidR="004B0345" w:rsidRDefault="004B0345" w:rsidP="004B0345">
      <w:pPr>
        <w:tabs>
          <w:tab w:val="left" w:pos="4617"/>
          <w:tab w:val="left" w:pos="7467"/>
        </w:tabs>
        <w:jc w:val="both"/>
        <w:rPr>
          <w:bCs/>
        </w:rPr>
      </w:pPr>
      <w:r w:rsidRPr="004B0345">
        <w:rPr>
          <w:bCs/>
        </w:rPr>
        <w:t>И.о.</w:t>
      </w:r>
      <w:r>
        <w:rPr>
          <w:bCs/>
        </w:rPr>
        <w:t>г</w:t>
      </w:r>
      <w:r w:rsidRPr="004B0345">
        <w:rPr>
          <w:bCs/>
        </w:rPr>
        <w:t xml:space="preserve">лавы администрации  </w:t>
      </w:r>
    </w:p>
    <w:p w:rsidR="004B0345" w:rsidRPr="004B0345" w:rsidRDefault="004B0345" w:rsidP="004B0345">
      <w:pPr>
        <w:tabs>
          <w:tab w:val="left" w:pos="4617"/>
          <w:tab w:val="left" w:pos="7467"/>
        </w:tabs>
        <w:jc w:val="both"/>
        <w:rPr>
          <w:bCs/>
        </w:rPr>
      </w:pPr>
      <w:r>
        <w:rPr>
          <w:bCs/>
        </w:rPr>
        <w:t xml:space="preserve">Бессоновского района </w:t>
      </w:r>
      <w:r w:rsidRPr="004B0345">
        <w:rPr>
          <w:bCs/>
        </w:rPr>
        <w:t xml:space="preserve">  Н.В. Шалдаева</w:t>
      </w:r>
    </w:p>
    <w:p w:rsidR="004B0345" w:rsidRDefault="004B0345" w:rsidP="004B0345">
      <w:pPr>
        <w:pStyle w:val="33"/>
        <w:spacing w:after="0"/>
        <w:rPr>
          <w:szCs w:val="28"/>
        </w:rPr>
      </w:pPr>
    </w:p>
    <w:p w:rsidR="004B0345" w:rsidRDefault="004B0345"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265007" w:rsidRDefault="00265007" w:rsidP="00823A5B">
      <w:pPr>
        <w:pStyle w:val="33"/>
        <w:rPr>
          <w:szCs w:val="28"/>
        </w:rPr>
      </w:pPr>
    </w:p>
    <w:p w:rsidR="00854F88" w:rsidRDefault="00854F88" w:rsidP="00823A5B">
      <w:pPr>
        <w:pStyle w:val="33"/>
        <w:rPr>
          <w:szCs w:val="28"/>
        </w:rPr>
      </w:pPr>
    </w:p>
    <w:p w:rsidR="00854F88" w:rsidRDefault="00854F88" w:rsidP="00823A5B">
      <w:pPr>
        <w:pStyle w:val="33"/>
        <w:rPr>
          <w:szCs w:val="28"/>
        </w:rPr>
      </w:pPr>
    </w:p>
    <w:p w:rsidR="00854F88" w:rsidRDefault="00854F88" w:rsidP="00823A5B">
      <w:pPr>
        <w:pStyle w:val="33"/>
        <w:rPr>
          <w:szCs w:val="28"/>
        </w:rPr>
      </w:pPr>
    </w:p>
    <w:p w:rsidR="00265007" w:rsidRDefault="00265007" w:rsidP="00823A5B">
      <w:pPr>
        <w:pStyle w:val="33"/>
        <w:rPr>
          <w:szCs w:val="28"/>
        </w:rPr>
      </w:pPr>
    </w:p>
    <w:p w:rsidR="00265007" w:rsidRPr="00265007" w:rsidRDefault="00177D01" w:rsidP="00265007">
      <w:pPr>
        <w:jc w:val="center"/>
        <w:rPr>
          <w:b/>
        </w:rPr>
      </w:pPr>
      <w:r>
        <w:rPr>
          <w:b/>
        </w:rPr>
        <w:lastRenderedPageBreak/>
        <w:t>Постановление № 751 от 30 августа 2018 года «</w:t>
      </w:r>
      <w:r w:rsidR="00265007" w:rsidRPr="00265007">
        <w:rPr>
          <w:b/>
        </w:rPr>
        <w:t>О внесении изменений в постановление администрации Бессоновского района № 163 от 19.02.2018 года «Об утверждении Реестра муниципальных услуг Бессоновского района Пензенской области»</w:t>
      </w:r>
    </w:p>
    <w:p w:rsidR="00265007" w:rsidRPr="00265007" w:rsidRDefault="00265007" w:rsidP="00265007">
      <w:pPr>
        <w:jc w:val="center"/>
        <w:rPr>
          <w:b/>
          <w:i/>
        </w:rPr>
      </w:pPr>
    </w:p>
    <w:p w:rsidR="00265007" w:rsidRPr="00265007" w:rsidRDefault="00265007" w:rsidP="00265007">
      <w:pPr>
        <w:jc w:val="both"/>
      </w:pPr>
      <w:r w:rsidRPr="00265007">
        <w:t xml:space="preserve">         В целях реализации положений Федерального </w:t>
      </w:r>
      <w:hyperlink r:id="rId14" w:history="1">
        <w:r w:rsidRPr="00265007">
          <w:t>закона</w:t>
        </w:r>
      </w:hyperlink>
      <w:r w:rsidRPr="00265007">
        <w:t xml:space="preserve"> от 27.07.2010 № 210-ФЗ «Об организации предоставления государственных и муниципальных услуг»,  Федерального закона от 06.10.2003 № 131-ФЗ «Об общих принципах организации местного самоуправления в Российской Федерации»,  руководствуясь постановлением Правительства Пензенской области от 13.12.2011 № 899-пП «О порядке формирования и ведения реестра государственных услуг Пензенской области», уставом  Бессоновского района,  администрация  Бессоновского района  </w:t>
      </w:r>
      <w:r w:rsidRPr="00265007">
        <w:rPr>
          <w:b/>
        </w:rPr>
        <w:t>п о с т а н о в л я е т:</w:t>
      </w:r>
    </w:p>
    <w:p w:rsidR="00265007" w:rsidRPr="00265007" w:rsidRDefault="00265007" w:rsidP="00265007">
      <w:pPr>
        <w:jc w:val="both"/>
      </w:pPr>
    </w:p>
    <w:p w:rsidR="00265007" w:rsidRPr="00265007" w:rsidRDefault="00265007" w:rsidP="00265007">
      <w:pPr>
        <w:ind w:firstLine="708"/>
        <w:jc w:val="both"/>
        <w:rPr>
          <w:spacing w:val="-2"/>
        </w:rPr>
      </w:pPr>
      <w:r w:rsidRPr="00265007">
        <w:t xml:space="preserve">1. </w:t>
      </w:r>
      <w:r w:rsidRPr="00265007">
        <w:rPr>
          <w:spacing w:val="-2"/>
        </w:rPr>
        <w:t xml:space="preserve">Внести изменения в приложение к постановлению № 163 от 19.02.2018 года «Об утверждении Реестра муниципальных услуг Бессоновского района Пензенской области» изложив его в новой редакции согласно приложения №1 к настоящему постановлению. </w:t>
      </w:r>
    </w:p>
    <w:p w:rsidR="00265007" w:rsidRPr="00265007" w:rsidRDefault="00265007" w:rsidP="00265007">
      <w:pPr>
        <w:ind w:firstLine="708"/>
        <w:jc w:val="both"/>
        <w:rPr>
          <w:b/>
        </w:rPr>
      </w:pPr>
    </w:p>
    <w:p w:rsidR="00265007" w:rsidRPr="00265007" w:rsidRDefault="00265007" w:rsidP="00265007">
      <w:pPr>
        <w:ind w:firstLine="708"/>
        <w:jc w:val="both"/>
      </w:pPr>
      <w:r w:rsidRPr="00265007">
        <w:t xml:space="preserve">2. Исполнителям административных регламентов муниципальных услуг </w:t>
      </w:r>
      <w:r w:rsidRPr="00265007">
        <w:rPr>
          <w:b/>
        </w:rPr>
        <w:t>до 01.10.2018 года</w:t>
      </w:r>
      <w:r w:rsidRPr="00265007">
        <w:t xml:space="preserve"> привести утвержденные административные регламенты предоставления муниципальных услуг в соответствие с реестром, утвержденным настоящим постановлением.</w:t>
      </w:r>
    </w:p>
    <w:p w:rsidR="00265007" w:rsidRPr="00265007" w:rsidRDefault="00265007" w:rsidP="00265007">
      <w:pPr>
        <w:ind w:firstLine="708"/>
        <w:jc w:val="both"/>
      </w:pPr>
    </w:p>
    <w:p w:rsidR="00265007" w:rsidRPr="00265007" w:rsidRDefault="00265007" w:rsidP="00265007">
      <w:pPr>
        <w:autoSpaceDE w:val="0"/>
        <w:autoSpaceDN w:val="0"/>
        <w:adjustRightInd w:val="0"/>
        <w:ind w:firstLine="708"/>
        <w:jc w:val="both"/>
      </w:pPr>
      <w:r w:rsidRPr="00265007">
        <w:t>3.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265007" w:rsidRPr="00265007" w:rsidRDefault="00265007" w:rsidP="00265007">
      <w:pPr>
        <w:autoSpaceDE w:val="0"/>
        <w:autoSpaceDN w:val="0"/>
        <w:adjustRightInd w:val="0"/>
        <w:ind w:firstLine="708"/>
        <w:jc w:val="both"/>
      </w:pPr>
    </w:p>
    <w:p w:rsidR="00265007" w:rsidRPr="00265007" w:rsidRDefault="00265007" w:rsidP="00265007">
      <w:pPr>
        <w:pStyle w:val="ConsPlusNormal"/>
        <w:widowControl/>
        <w:ind w:firstLine="709"/>
        <w:jc w:val="both"/>
        <w:rPr>
          <w:rFonts w:ascii="Times New Roman" w:hAnsi="Times New Roman"/>
          <w:sz w:val="24"/>
          <w:szCs w:val="24"/>
        </w:rPr>
      </w:pPr>
      <w:r w:rsidRPr="00265007">
        <w:rPr>
          <w:rFonts w:ascii="Times New Roman" w:hAnsi="Times New Roman"/>
          <w:sz w:val="24"/>
          <w:szCs w:val="24"/>
        </w:rPr>
        <w:t>4. Контроль за исполнением настоящего постановления возложить на заместителя главы администрации Бессоновского района Антонову И.Г.</w:t>
      </w:r>
    </w:p>
    <w:p w:rsidR="00265007" w:rsidRPr="00265007" w:rsidRDefault="00265007" w:rsidP="00265007">
      <w:pPr>
        <w:pStyle w:val="ConsPlusNormal"/>
        <w:widowControl/>
        <w:ind w:firstLine="709"/>
        <w:jc w:val="both"/>
        <w:rPr>
          <w:rFonts w:ascii="Times New Roman" w:hAnsi="Times New Roman"/>
          <w:sz w:val="24"/>
          <w:szCs w:val="24"/>
        </w:rPr>
      </w:pPr>
    </w:p>
    <w:p w:rsidR="00265007" w:rsidRPr="00265007" w:rsidRDefault="00265007" w:rsidP="00265007"/>
    <w:p w:rsidR="00265007" w:rsidRPr="00265007" w:rsidRDefault="00265007" w:rsidP="00265007"/>
    <w:p w:rsidR="00265007" w:rsidRDefault="00265007" w:rsidP="00265007">
      <w:r w:rsidRPr="00265007">
        <w:t>И.о. главы администрации</w:t>
      </w:r>
      <w:r>
        <w:t xml:space="preserve"> </w:t>
      </w:r>
    </w:p>
    <w:p w:rsidR="00265007" w:rsidRPr="00265007" w:rsidRDefault="00265007" w:rsidP="00265007">
      <w:r>
        <w:t>Бессоновского</w:t>
      </w:r>
      <w:r w:rsidRPr="00265007">
        <w:t xml:space="preserve"> района    </w:t>
      </w:r>
      <w:r>
        <w:t xml:space="preserve"> </w:t>
      </w:r>
      <w:r w:rsidRPr="00265007">
        <w:t>Н.В. Шалдаева</w:t>
      </w:r>
    </w:p>
    <w:p w:rsidR="00823A5B" w:rsidRPr="00265007" w:rsidRDefault="00823A5B" w:rsidP="00265007">
      <w:pPr>
        <w:pStyle w:val="56"/>
        <w:shd w:val="clear" w:color="auto" w:fill="auto"/>
        <w:suppressAutoHyphens/>
        <w:spacing w:line="240" w:lineRule="auto"/>
        <w:ind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7C19F4" w:rsidRDefault="007C19F4" w:rsidP="002F2CE5">
      <w:pPr>
        <w:pStyle w:val="56"/>
        <w:shd w:val="clear" w:color="auto" w:fill="auto"/>
        <w:suppressAutoHyphens/>
        <w:spacing w:line="240" w:lineRule="auto"/>
        <w:ind w:left="340" w:right="113" w:firstLine="0"/>
        <w:jc w:val="both"/>
        <w:rPr>
          <w:rFonts w:ascii="Times New Roman" w:hAnsi="Times New Roman"/>
          <w:sz w:val="24"/>
          <w:szCs w:val="24"/>
        </w:rPr>
      </w:pPr>
    </w:p>
    <w:p w:rsidR="007C19F4" w:rsidRDefault="007C19F4"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7C19F4" w:rsidRDefault="007C19F4" w:rsidP="007C19F4">
      <w:pPr>
        <w:tabs>
          <w:tab w:val="left" w:pos="2940"/>
        </w:tabs>
        <w:jc w:val="right"/>
        <w:sectPr w:rsidR="007C19F4" w:rsidSect="005C3D02">
          <w:pgSz w:w="11906" w:h="16838"/>
          <w:pgMar w:top="1134" w:right="851" w:bottom="851" w:left="1134" w:header="284" w:footer="284" w:gutter="0"/>
          <w:cols w:space="708"/>
          <w:titlePg/>
          <w:docGrid w:linePitch="360"/>
        </w:sectPr>
      </w:pPr>
    </w:p>
    <w:p w:rsidR="007C19F4" w:rsidRPr="005B0AC8" w:rsidRDefault="007C19F4" w:rsidP="007C19F4">
      <w:pPr>
        <w:tabs>
          <w:tab w:val="left" w:pos="2940"/>
        </w:tabs>
        <w:jc w:val="right"/>
      </w:pPr>
      <w:r w:rsidRPr="005B0AC8">
        <w:lastRenderedPageBreak/>
        <w:t>Приложение</w:t>
      </w:r>
      <w:r>
        <w:t xml:space="preserve"> 1</w:t>
      </w:r>
    </w:p>
    <w:p w:rsidR="007C19F4" w:rsidRPr="005B0AC8" w:rsidRDefault="007C19F4" w:rsidP="007C19F4">
      <w:pPr>
        <w:tabs>
          <w:tab w:val="left" w:pos="2940"/>
        </w:tabs>
        <w:jc w:val="right"/>
      </w:pPr>
      <w:r w:rsidRPr="005B0AC8">
        <w:t xml:space="preserve">к постановлению администрации </w:t>
      </w:r>
    </w:p>
    <w:p w:rsidR="007C19F4" w:rsidRPr="005B0AC8" w:rsidRDefault="00820B0E" w:rsidP="00820B0E">
      <w:pPr>
        <w:tabs>
          <w:tab w:val="left" w:pos="2940"/>
        </w:tabs>
        <w:jc w:val="right"/>
      </w:pPr>
      <w:r>
        <w:t>Бессоновского района Пензенской области</w:t>
      </w:r>
      <w:r w:rsidR="007C19F4">
        <w:t xml:space="preserve">      </w:t>
      </w:r>
      <w:r>
        <w:t xml:space="preserve">                               </w:t>
      </w:r>
      <w:r w:rsidR="007C19F4">
        <w:t xml:space="preserve">                                                                                                               </w:t>
      </w:r>
      <w:r>
        <w:t xml:space="preserve">             </w:t>
      </w:r>
      <w:r w:rsidR="007C19F4">
        <w:t>о</w:t>
      </w:r>
      <w:r w:rsidR="007C19F4" w:rsidRPr="005B0AC8">
        <w:t>т</w:t>
      </w:r>
      <w:r w:rsidR="007C19F4">
        <w:t xml:space="preserve">  30.08.2018  </w:t>
      </w:r>
      <w:r w:rsidR="007C19F4" w:rsidRPr="005B0AC8">
        <w:t>№</w:t>
      </w:r>
      <w:r w:rsidR="007C19F4">
        <w:t xml:space="preserve"> 751</w:t>
      </w:r>
    </w:p>
    <w:p w:rsidR="007C19F4" w:rsidRDefault="007C19F4" w:rsidP="007C19F4">
      <w:pPr>
        <w:jc w:val="center"/>
        <w:rPr>
          <w:sz w:val="28"/>
          <w:szCs w:val="28"/>
        </w:rPr>
      </w:pPr>
    </w:p>
    <w:p w:rsidR="007C19F4" w:rsidRPr="00820B0E" w:rsidRDefault="007C19F4" w:rsidP="007C19F4">
      <w:pPr>
        <w:jc w:val="center"/>
        <w:rPr>
          <w:b/>
          <w:sz w:val="22"/>
          <w:szCs w:val="22"/>
        </w:rPr>
      </w:pPr>
      <w:r w:rsidRPr="00820B0E">
        <w:rPr>
          <w:b/>
          <w:sz w:val="22"/>
          <w:szCs w:val="22"/>
        </w:rPr>
        <w:t>Реестр муниципальных услуг Бессоновского района Пензенской области</w:t>
      </w:r>
    </w:p>
    <w:p w:rsidR="007C19F4" w:rsidRPr="007C19F4" w:rsidRDefault="007C19F4" w:rsidP="007C19F4">
      <w:pPr>
        <w:rPr>
          <w:sz w:val="20"/>
          <w:szCs w:val="20"/>
        </w:rPr>
      </w:pPr>
    </w:p>
    <w:tbl>
      <w:tblPr>
        <w:tblStyle w:val="af"/>
        <w:tblW w:w="0" w:type="auto"/>
        <w:jc w:val="center"/>
        <w:tblInd w:w="-6888" w:type="dxa"/>
        <w:tblLook w:val="04A0"/>
      </w:tblPr>
      <w:tblGrid>
        <w:gridCol w:w="1267"/>
        <w:gridCol w:w="4515"/>
        <w:gridCol w:w="3561"/>
        <w:gridCol w:w="2798"/>
      </w:tblGrid>
      <w:tr w:rsidR="007C19F4" w:rsidRPr="007C19F4" w:rsidTr="00B57919">
        <w:trPr>
          <w:jc w:val="center"/>
        </w:trPr>
        <w:tc>
          <w:tcPr>
            <w:tcW w:w="12141" w:type="dxa"/>
            <w:gridSpan w:val="4"/>
          </w:tcPr>
          <w:p w:rsidR="007C19F4" w:rsidRPr="007C19F4" w:rsidRDefault="007C19F4" w:rsidP="00B57919">
            <w:pPr>
              <w:ind w:left="-629" w:firstLine="1322"/>
              <w:rPr>
                <w:rFonts w:cs="Times New Roman"/>
                <w:b/>
                <w:sz w:val="20"/>
                <w:szCs w:val="20"/>
              </w:rPr>
            </w:pPr>
            <w:r w:rsidRPr="007C19F4">
              <w:rPr>
                <w:rFonts w:cs="Times New Roman"/>
                <w:b/>
                <w:sz w:val="20"/>
                <w:szCs w:val="20"/>
                <w:lang w:val="en-US"/>
              </w:rPr>
              <w:t>I</w:t>
            </w:r>
            <w:r w:rsidRPr="007C19F4">
              <w:rPr>
                <w:rFonts w:cs="Times New Roman"/>
                <w:b/>
                <w:sz w:val="20"/>
                <w:szCs w:val="20"/>
              </w:rPr>
              <w:t>. Реестр муниципальных услуг, предоставляемых органами местного самоуправления Бессоновского района</w:t>
            </w:r>
          </w:p>
        </w:tc>
      </w:tr>
      <w:tr w:rsidR="007C19F4" w:rsidRPr="007C19F4" w:rsidTr="00B57919">
        <w:trPr>
          <w:jc w:val="center"/>
        </w:trPr>
        <w:tc>
          <w:tcPr>
            <w:tcW w:w="1267" w:type="dxa"/>
            <w:vAlign w:val="center"/>
          </w:tcPr>
          <w:p w:rsidR="007C19F4" w:rsidRPr="007C19F4" w:rsidRDefault="007C19F4" w:rsidP="007A0649">
            <w:pPr>
              <w:jc w:val="center"/>
              <w:rPr>
                <w:rFonts w:cs="Times New Roman"/>
                <w:b/>
                <w:sz w:val="20"/>
                <w:szCs w:val="20"/>
              </w:rPr>
            </w:pPr>
            <w:r w:rsidRPr="007C19F4">
              <w:rPr>
                <w:rFonts w:cs="Times New Roman"/>
                <w:b/>
                <w:sz w:val="20"/>
                <w:szCs w:val="20"/>
              </w:rPr>
              <w:t>№ п/п</w:t>
            </w:r>
          </w:p>
        </w:tc>
        <w:tc>
          <w:tcPr>
            <w:tcW w:w="4515" w:type="dxa"/>
            <w:vAlign w:val="center"/>
          </w:tcPr>
          <w:p w:rsidR="007C19F4" w:rsidRPr="007C19F4" w:rsidRDefault="007C19F4" w:rsidP="007A0649">
            <w:pPr>
              <w:jc w:val="center"/>
              <w:rPr>
                <w:rFonts w:cs="Times New Roman"/>
                <w:b/>
                <w:sz w:val="20"/>
                <w:szCs w:val="20"/>
              </w:rPr>
            </w:pPr>
            <w:r w:rsidRPr="007C19F4">
              <w:rPr>
                <w:rFonts w:cs="Times New Roman"/>
                <w:b/>
                <w:sz w:val="20"/>
                <w:szCs w:val="20"/>
              </w:rPr>
              <w:t>Наименование муниципальной услуги</w:t>
            </w:r>
          </w:p>
        </w:tc>
        <w:tc>
          <w:tcPr>
            <w:tcW w:w="3561" w:type="dxa"/>
            <w:vAlign w:val="center"/>
          </w:tcPr>
          <w:p w:rsidR="007C19F4" w:rsidRPr="007C19F4" w:rsidRDefault="007C19F4" w:rsidP="007A0649">
            <w:pPr>
              <w:jc w:val="center"/>
              <w:rPr>
                <w:rFonts w:cs="Times New Roman"/>
                <w:b/>
                <w:sz w:val="20"/>
                <w:szCs w:val="20"/>
              </w:rPr>
            </w:pPr>
            <w:r w:rsidRPr="007C19F4">
              <w:rPr>
                <w:rFonts w:cs="Times New Roman"/>
                <w:b/>
                <w:sz w:val="20"/>
                <w:szCs w:val="20"/>
              </w:rPr>
              <w:t>Орган местного самоуправления, предоставляющий муниципальную услугу</w:t>
            </w:r>
          </w:p>
        </w:tc>
        <w:tc>
          <w:tcPr>
            <w:tcW w:w="2798" w:type="dxa"/>
            <w:vAlign w:val="center"/>
          </w:tcPr>
          <w:p w:rsidR="007C19F4" w:rsidRPr="007C19F4" w:rsidRDefault="007C19F4" w:rsidP="007A0649">
            <w:pPr>
              <w:jc w:val="center"/>
              <w:rPr>
                <w:rFonts w:cs="Times New Roman"/>
                <w:b/>
                <w:sz w:val="20"/>
                <w:szCs w:val="20"/>
              </w:rPr>
            </w:pPr>
            <w:r w:rsidRPr="007C19F4">
              <w:rPr>
                <w:rFonts w:cs="Times New Roman"/>
                <w:b/>
                <w:sz w:val="20"/>
                <w:szCs w:val="20"/>
              </w:rPr>
              <w:t>Наименование услуг, которые являются необходимыми и обязательными для предоставления муниципальной услуги</w:t>
            </w:r>
          </w:p>
        </w:tc>
      </w:tr>
      <w:tr w:rsidR="007C19F4" w:rsidRPr="007C19F4" w:rsidTr="00B57919">
        <w:trPr>
          <w:jc w:val="center"/>
        </w:trPr>
        <w:tc>
          <w:tcPr>
            <w:tcW w:w="1267" w:type="dxa"/>
          </w:tcPr>
          <w:p w:rsidR="007C19F4" w:rsidRPr="007C19F4" w:rsidRDefault="007C19F4" w:rsidP="007A0649">
            <w:pPr>
              <w:jc w:val="center"/>
              <w:rPr>
                <w:rFonts w:cs="Times New Roman"/>
                <w:b/>
                <w:sz w:val="20"/>
                <w:szCs w:val="20"/>
                <w:lang w:val="en-US"/>
              </w:rPr>
            </w:pPr>
            <w:r w:rsidRPr="007C19F4">
              <w:rPr>
                <w:rFonts w:cs="Times New Roman"/>
                <w:b/>
                <w:sz w:val="20"/>
                <w:szCs w:val="20"/>
                <w:lang w:val="en-US"/>
              </w:rPr>
              <w:t>I.</w:t>
            </w:r>
          </w:p>
        </w:tc>
        <w:tc>
          <w:tcPr>
            <w:tcW w:w="4515" w:type="dxa"/>
          </w:tcPr>
          <w:p w:rsidR="007C19F4" w:rsidRPr="007C19F4" w:rsidRDefault="007C19F4" w:rsidP="007A0649">
            <w:pPr>
              <w:jc w:val="center"/>
              <w:rPr>
                <w:rFonts w:cs="Times New Roman"/>
                <w:b/>
                <w:sz w:val="20"/>
                <w:szCs w:val="20"/>
                <w:lang w:val="en-US"/>
              </w:rPr>
            </w:pPr>
            <w:r w:rsidRPr="007C19F4">
              <w:rPr>
                <w:rFonts w:cs="Times New Roman"/>
                <w:b/>
                <w:sz w:val="20"/>
                <w:szCs w:val="20"/>
                <w:lang w:val="en-US"/>
              </w:rPr>
              <w:t>II.</w:t>
            </w:r>
          </w:p>
        </w:tc>
        <w:tc>
          <w:tcPr>
            <w:tcW w:w="3561" w:type="dxa"/>
          </w:tcPr>
          <w:p w:rsidR="007C19F4" w:rsidRPr="007C19F4" w:rsidRDefault="007C19F4" w:rsidP="007A0649">
            <w:pPr>
              <w:jc w:val="center"/>
              <w:rPr>
                <w:rFonts w:cs="Times New Roman"/>
                <w:b/>
                <w:sz w:val="20"/>
                <w:szCs w:val="20"/>
                <w:lang w:val="en-US"/>
              </w:rPr>
            </w:pPr>
            <w:r w:rsidRPr="007C19F4">
              <w:rPr>
                <w:rFonts w:cs="Times New Roman"/>
                <w:b/>
                <w:sz w:val="20"/>
                <w:szCs w:val="20"/>
                <w:lang w:val="en-US"/>
              </w:rPr>
              <w:t>III.</w:t>
            </w:r>
          </w:p>
        </w:tc>
        <w:tc>
          <w:tcPr>
            <w:tcW w:w="2798" w:type="dxa"/>
          </w:tcPr>
          <w:p w:rsidR="007C19F4" w:rsidRPr="007C19F4" w:rsidRDefault="007C19F4" w:rsidP="007A0649">
            <w:pPr>
              <w:jc w:val="center"/>
              <w:rPr>
                <w:rFonts w:cs="Times New Roman"/>
                <w:b/>
                <w:sz w:val="20"/>
                <w:szCs w:val="20"/>
                <w:lang w:val="en-US"/>
              </w:rPr>
            </w:pPr>
            <w:r w:rsidRPr="007C19F4">
              <w:rPr>
                <w:rFonts w:cs="Times New Roman"/>
                <w:b/>
                <w:sz w:val="20"/>
                <w:szCs w:val="20"/>
                <w:lang w:val="en-US"/>
              </w:rPr>
              <w:t>IV.</w:t>
            </w: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Предоставление выписки из реестра муниципального имущества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3.</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Предоставление муниципального имущества в аренду</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4.</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Предоставление муниципального имущества в доверительное управление</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5.</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Предоставление  муниципального имущества в безвозмездное пользование</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6.</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Предварительное согласование предоставления земельного участка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7.</w:t>
            </w:r>
          </w:p>
        </w:tc>
        <w:tc>
          <w:tcPr>
            <w:tcW w:w="4515" w:type="dxa"/>
          </w:tcPr>
          <w:p w:rsidR="007C19F4" w:rsidRPr="007C19F4" w:rsidRDefault="007C19F4" w:rsidP="007A0649">
            <w:pPr>
              <w:jc w:val="both"/>
              <w:rPr>
                <w:rFonts w:cs="Times New Roman"/>
                <w:sz w:val="20"/>
                <w:szCs w:val="20"/>
              </w:rPr>
            </w:pPr>
            <w:r w:rsidRPr="007C19F4">
              <w:rPr>
                <w:rFonts w:cs="Times New Roman"/>
                <w:sz w:val="20"/>
                <w:szCs w:val="20"/>
              </w:rPr>
              <w:t>Подготовка и утверждение схемы расположения земельного участка или земельных участков на кадастровом плане территории</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lastRenderedPageBreak/>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lastRenderedPageBreak/>
              <w:t>8.</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разрешения на использование земель или земельных участков без предоставления земельных участков и установления сервитута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9.</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Предоставление земельного участка гражданину или юридическому лицу бесплатно</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10.</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Продажа и предоставление в аренду земельных участков на торгах</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11.</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Предоставление земельных участков без проведения торгов в собственность, аренду, безвозмездное пользование</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12.</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Предоставления земельного участка в постоянное (бессрочное) пользование</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13.</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Принятие решения об изъятии земельного участка, для муниципальных нужд, в том числе для размещения объектов местного значения</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14.</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Принятие решения о предоставлении в собственность земельных участков, находящихся в муниципальной собственности Бессоновского района  Пензенской области, и земельных участков, расположенных на территории Бессоновского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15.</w:t>
            </w:r>
          </w:p>
        </w:tc>
        <w:tc>
          <w:tcPr>
            <w:tcW w:w="4515" w:type="dxa"/>
          </w:tcPr>
          <w:p w:rsidR="007C19F4" w:rsidRPr="007C19F4" w:rsidRDefault="007C19F4" w:rsidP="007A0649">
            <w:pPr>
              <w:rPr>
                <w:rFonts w:cs="Times New Roman"/>
                <w:sz w:val="20"/>
                <w:szCs w:val="20"/>
              </w:rPr>
            </w:pPr>
            <w:r w:rsidRPr="007C19F4">
              <w:rPr>
                <w:rFonts w:cs="Times New Roman"/>
                <w:sz w:val="20"/>
                <w:szCs w:val="20"/>
              </w:rPr>
              <w:t>Постановка на учет граждан, имеющих 3 и более детей в качестве лиц, имеющих право на предоставление земельных участков в собственность бесплатно, для индивидуального жилищного строительства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16.</w:t>
            </w:r>
          </w:p>
        </w:tc>
        <w:tc>
          <w:tcPr>
            <w:tcW w:w="4515" w:type="dxa"/>
          </w:tcPr>
          <w:p w:rsidR="007C19F4" w:rsidRPr="007C19F4" w:rsidRDefault="007C19F4" w:rsidP="007A0649">
            <w:pPr>
              <w:rPr>
                <w:rFonts w:cs="Times New Roman"/>
                <w:sz w:val="20"/>
                <w:szCs w:val="20"/>
              </w:rPr>
            </w:pPr>
            <w:r w:rsidRPr="007C19F4">
              <w:rPr>
                <w:rFonts w:cs="Times New Roman"/>
                <w:sz w:val="20"/>
                <w:szCs w:val="20"/>
              </w:rPr>
              <w:t xml:space="preserve">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Pr="007C19F4">
              <w:rPr>
                <w:rFonts w:cs="Times New Roman"/>
                <w:sz w:val="20"/>
                <w:szCs w:val="20"/>
              </w:rPr>
              <w:lastRenderedPageBreak/>
              <w:t>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lastRenderedPageBreak/>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lastRenderedPageBreak/>
              <w:t>17.</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 xml:space="preserve">Комитет по управлению муниципальным имуществом администрации </w:t>
            </w:r>
          </w:p>
          <w:p w:rsidR="007C19F4" w:rsidRPr="007C19F4" w:rsidRDefault="007C19F4" w:rsidP="007A0649">
            <w:pPr>
              <w:jc w:val="center"/>
              <w:rPr>
                <w:rFonts w:cs="Times New Roman"/>
                <w:sz w:val="20"/>
                <w:szCs w:val="20"/>
              </w:rPr>
            </w:pPr>
            <w:r w:rsidRPr="007C19F4">
              <w:rPr>
                <w:rFonts w:cs="Times New Roman"/>
                <w:sz w:val="20"/>
                <w:szCs w:val="20"/>
              </w:rPr>
              <w:t>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18.</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градостроительного плана земельного участка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19.</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разрешения на строительство</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20.</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Продление срока действия разрешения на строительство</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21.</w:t>
            </w:r>
          </w:p>
        </w:tc>
        <w:tc>
          <w:tcPr>
            <w:tcW w:w="4515" w:type="dxa"/>
          </w:tcPr>
          <w:p w:rsidR="007C19F4" w:rsidRPr="007C19F4" w:rsidRDefault="007C19F4" w:rsidP="007A0649">
            <w:pPr>
              <w:rPr>
                <w:rFonts w:cs="Times New Roman"/>
                <w:sz w:val="20"/>
                <w:szCs w:val="20"/>
              </w:rPr>
            </w:pPr>
            <w:r w:rsidRPr="007C19F4">
              <w:rPr>
                <w:rFonts w:cs="Times New Roman"/>
                <w:sz w:val="20"/>
                <w:szCs w:val="20"/>
              </w:rPr>
              <w:t>Внесение изменений в разрешение на строительство</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22.</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разрешения на ввод объекта в эксплуатацию</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23.</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разрешений на установку рекламной конструкции</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24.</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25.</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Предоставление разрешения на осуществление земляных работ на территории Бессоновского района Пензенской области</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градостроительства)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26.</w:t>
            </w:r>
          </w:p>
        </w:tc>
        <w:tc>
          <w:tcPr>
            <w:tcW w:w="4515" w:type="dxa"/>
          </w:tcPr>
          <w:p w:rsidR="007C19F4" w:rsidRPr="007C19F4" w:rsidRDefault="007C19F4" w:rsidP="007A0649">
            <w:pPr>
              <w:spacing w:line="274" w:lineRule="exact"/>
              <w:rPr>
                <w:rFonts w:cs="Times New Roman"/>
                <w:sz w:val="20"/>
                <w:szCs w:val="20"/>
              </w:rPr>
            </w:pPr>
            <w:r w:rsidRPr="007C19F4">
              <w:rPr>
                <w:rFonts w:cs="Times New Roman"/>
                <w:sz w:val="20"/>
                <w:szCs w:val="20"/>
              </w:rPr>
              <w:t>Назначение пенсии за выслугу лет  муниципальным служащим</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Управление социальной защиты населения администрации 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lastRenderedPageBreak/>
              <w:t>27.</w:t>
            </w:r>
          </w:p>
        </w:tc>
        <w:tc>
          <w:tcPr>
            <w:tcW w:w="4515" w:type="dxa"/>
          </w:tcPr>
          <w:p w:rsidR="007C19F4" w:rsidRPr="007C19F4" w:rsidRDefault="007C19F4" w:rsidP="007A0649">
            <w:pPr>
              <w:spacing w:line="274" w:lineRule="exact"/>
              <w:rPr>
                <w:rFonts w:cs="Times New Roman"/>
                <w:sz w:val="20"/>
                <w:szCs w:val="20"/>
              </w:rPr>
            </w:pPr>
            <w:r w:rsidRPr="007C19F4">
              <w:rPr>
                <w:rFonts w:cs="Times New Roman"/>
                <w:sz w:val="20"/>
                <w:szCs w:val="20"/>
              </w:rPr>
              <w:t>Назначение и выплата ежемесячной денежной  выплаты Почетным гражданам</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Управление социальной защиты населения администрации Бессоновского района</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28.</w:t>
            </w:r>
          </w:p>
        </w:tc>
        <w:tc>
          <w:tcPr>
            <w:tcW w:w="4515" w:type="dxa"/>
          </w:tcPr>
          <w:p w:rsidR="007C19F4" w:rsidRPr="007C19F4" w:rsidRDefault="007C19F4" w:rsidP="007A0649">
            <w:pPr>
              <w:spacing w:line="274" w:lineRule="exact"/>
              <w:ind w:firstLine="5"/>
              <w:rPr>
                <w:rFonts w:cs="Times New Roman"/>
                <w:sz w:val="20"/>
                <w:szCs w:val="20"/>
              </w:rPr>
            </w:pPr>
            <w:r w:rsidRPr="007C19F4">
              <w:rPr>
                <w:rFonts w:cs="Times New Roman"/>
                <w:sz w:val="20"/>
                <w:szCs w:val="20"/>
              </w:rPr>
              <w:t>Присвоение   спортивных   разрядов   «второй   спортивный разряд», «третий спортивный разряд».</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по реализации молодежной политики, культуре, физкультуре и спорту)</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29.</w:t>
            </w:r>
          </w:p>
        </w:tc>
        <w:tc>
          <w:tcPr>
            <w:tcW w:w="4515" w:type="dxa"/>
          </w:tcPr>
          <w:p w:rsidR="007C19F4" w:rsidRPr="007C19F4" w:rsidRDefault="007C19F4" w:rsidP="007A0649">
            <w:pPr>
              <w:spacing w:line="274" w:lineRule="exact"/>
              <w:rPr>
                <w:rFonts w:cs="Times New Roman"/>
                <w:sz w:val="20"/>
                <w:szCs w:val="20"/>
              </w:rPr>
            </w:pPr>
            <w:r w:rsidRPr="007C19F4">
              <w:rPr>
                <w:rFonts w:cs="Times New Roman"/>
                <w:sz w:val="20"/>
                <w:szCs w:val="20"/>
              </w:rPr>
              <w:t>Присвоение   квалификационных   категорий   спортивных судей «спортивный судья второй категории», «спортивный судья третьей категории».</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(отдел по реализации молодежной политики, культуре, физкультуре и спорту)</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30.</w:t>
            </w:r>
          </w:p>
        </w:tc>
        <w:tc>
          <w:tcPr>
            <w:tcW w:w="4515" w:type="dxa"/>
          </w:tcPr>
          <w:p w:rsidR="007C19F4" w:rsidRPr="007C19F4" w:rsidRDefault="007C19F4" w:rsidP="007A0649">
            <w:pPr>
              <w:rPr>
                <w:rFonts w:cs="Times New Roman"/>
                <w:sz w:val="20"/>
                <w:szCs w:val="20"/>
              </w:rPr>
            </w:pPr>
            <w:r w:rsidRPr="007C19F4">
              <w:rPr>
                <w:rFonts w:cs="Times New Roman"/>
                <w:sz w:val="20"/>
                <w:szCs w:val="20"/>
              </w:rPr>
              <w:t>Выдача копий муниципальных правовых актов</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(организационный отдел)</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31.</w:t>
            </w:r>
          </w:p>
        </w:tc>
        <w:tc>
          <w:tcPr>
            <w:tcW w:w="4515" w:type="dxa"/>
          </w:tcPr>
          <w:p w:rsidR="007C19F4" w:rsidRPr="007C19F4" w:rsidRDefault="007C19F4" w:rsidP="007A0649">
            <w:pPr>
              <w:rPr>
                <w:rFonts w:cs="Times New Roman"/>
                <w:sz w:val="20"/>
                <w:szCs w:val="20"/>
              </w:rPr>
            </w:pPr>
            <w:r w:rsidRPr="007C19F4">
              <w:rPr>
                <w:rFonts w:cs="Times New Roman"/>
                <w:sz w:val="20"/>
                <w:szCs w:val="20"/>
              </w:rPr>
              <w:t>Исполнение тематических и социально-правовых запросов граждан и юридических лиц</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(архивный сектор)</w:t>
            </w:r>
          </w:p>
        </w:tc>
        <w:tc>
          <w:tcPr>
            <w:tcW w:w="2798" w:type="dxa"/>
          </w:tcPr>
          <w:p w:rsidR="007C19F4" w:rsidRPr="007C19F4" w:rsidRDefault="007C19F4" w:rsidP="007A0649">
            <w:pPr>
              <w:jc w:val="center"/>
              <w:rPr>
                <w:rFonts w:cs="Times New Roman"/>
                <w:sz w:val="20"/>
                <w:szCs w:val="20"/>
              </w:rPr>
            </w:pPr>
          </w:p>
        </w:tc>
      </w:tr>
      <w:tr w:rsidR="007C19F4" w:rsidRPr="007C19F4" w:rsidTr="00B57919">
        <w:trPr>
          <w:jc w:val="center"/>
        </w:trPr>
        <w:tc>
          <w:tcPr>
            <w:tcW w:w="1267" w:type="dxa"/>
          </w:tcPr>
          <w:p w:rsidR="007C19F4" w:rsidRPr="007C19F4" w:rsidRDefault="007C19F4" w:rsidP="007A0649">
            <w:pPr>
              <w:jc w:val="center"/>
              <w:rPr>
                <w:rFonts w:cs="Times New Roman"/>
                <w:sz w:val="20"/>
                <w:szCs w:val="20"/>
              </w:rPr>
            </w:pPr>
            <w:r w:rsidRPr="007C19F4">
              <w:rPr>
                <w:rFonts w:cs="Times New Roman"/>
                <w:sz w:val="20"/>
                <w:szCs w:val="20"/>
              </w:rPr>
              <w:t>32.</w:t>
            </w:r>
          </w:p>
        </w:tc>
        <w:tc>
          <w:tcPr>
            <w:tcW w:w="4515" w:type="dxa"/>
          </w:tcPr>
          <w:p w:rsidR="007C19F4" w:rsidRPr="007C19F4" w:rsidRDefault="007C19F4" w:rsidP="007A0649">
            <w:pPr>
              <w:rPr>
                <w:rFonts w:cs="Times New Roman"/>
                <w:sz w:val="20"/>
                <w:szCs w:val="20"/>
              </w:rPr>
            </w:pPr>
            <w:r w:rsidRPr="007C19F4">
              <w:rPr>
                <w:rFonts w:cs="Times New Roman"/>
                <w:sz w:val="20"/>
                <w:szCs w:val="20"/>
              </w:rPr>
              <w:t>Прием на хранение документов ликвидируемых предприятий</w:t>
            </w:r>
          </w:p>
        </w:tc>
        <w:tc>
          <w:tcPr>
            <w:tcW w:w="3561" w:type="dxa"/>
          </w:tcPr>
          <w:p w:rsidR="007C19F4" w:rsidRPr="007C19F4" w:rsidRDefault="007C19F4" w:rsidP="007A0649">
            <w:pPr>
              <w:jc w:val="center"/>
              <w:rPr>
                <w:rFonts w:cs="Times New Roman"/>
                <w:sz w:val="20"/>
                <w:szCs w:val="20"/>
              </w:rPr>
            </w:pPr>
            <w:r w:rsidRPr="007C19F4">
              <w:rPr>
                <w:rFonts w:cs="Times New Roman"/>
                <w:sz w:val="20"/>
                <w:szCs w:val="20"/>
              </w:rPr>
              <w:t>Администрация Бессоновского района Пензенской области (архивный сектор)</w:t>
            </w:r>
          </w:p>
        </w:tc>
        <w:tc>
          <w:tcPr>
            <w:tcW w:w="2798" w:type="dxa"/>
          </w:tcPr>
          <w:p w:rsidR="007C19F4" w:rsidRPr="007C19F4" w:rsidRDefault="007C19F4" w:rsidP="007A0649">
            <w:pPr>
              <w:jc w:val="center"/>
              <w:rPr>
                <w:rFonts w:cs="Times New Roman"/>
                <w:sz w:val="20"/>
                <w:szCs w:val="20"/>
              </w:rPr>
            </w:pPr>
          </w:p>
        </w:tc>
      </w:tr>
    </w:tbl>
    <w:p w:rsidR="007C19F4" w:rsidRPr="007C19F4" w:rsidRDefault="007C19F4" w:rsidP="007C19F4">
      <w:pPr>
        <w:rPr>
          <w:sz w:val="20"/>
          <w:szCs w:val="20"/>
        </w:rPr>
      </w:pPr>
    </w:p>
    <w:p w:rsidR="007C19F4" w:rsidRPr="007C19F4" w:rsidRDefault="007C19F4" w:rsidP="007C19F4">
      <w:pPr>
        <w:ind w:left="1134"/>
        <w:rPr>
          <w:sz w:val="20"/>
          <w:szCs w:val="20"/>
        </w:rPr>
      </w:pPr>
    </w:p>
    <w:tbl>
      <w:tblPr>
        <w:tblStyle w:val="af"/>
        <w:tblW w:w="18847" w:type="dxa"/>
        <w:jc w:val="center"/>
        <w:tblInd w:w="677" w:type="dxa"/>
        <w:tblLook w:val="04A0"/>
      </w:tblPr>
      <w:tblGrid>
        <w:gridCol w:w="19120"/>
      </w:tblGrid>
      <w:tr w:rsidR="007C19F4" w:rsidRPr="007C19F4" w:rsidTr="007C19F4">
        <w:trPr>
          <w:jc w:val="center"/>
        </w:trPr>
        <w:tc>
          <w:tcPr>
            <w:tcW w:w="18847" w:type="dxa"/>
          </w:tcPr>
          <w:tbl>
            <w:tblPr>
              <w:tblStyle w:val="af"/>
              <w:tblW w:w="17118" w:type="dxa"/>
              <w:jc w:val="center"/>
              <w:tblInd w:w="1776" w:type="dxa"/>
              <w:tblLook w:val="04A0"/>
            </w:tblPr>
            <w:tblGrid>
              <w:gridCol w:w="617"/>
              <w:gridCol w:w="62"/>
              <w:gridCol w:w="5967"/>
              <w:gridCol w:w="9002"/>
              <w:gridCol w:w="1470"/>
            </w:tblGrid>
            <w:tr w:rsidR="007C19F4" w:rsidRPr="007C19F4" w:rsidTr="00965C0A">
              <w:trPr>
                <w:gridBefore w:val="2"/>
                <w:wBefore w:w="679" w:type="dxa"/>
                <w:jc w:val="center"/>
              </w:trPr>
              <w:tc>
                <w:tcPr>
                  <w:tcW w:w="16439" w:type="dxa"/>
                  <w:gridSpan w:val="3"/>
                </w:tcPr>
                <w:p w:rsidR="007C19F4" w:rsidRPr="00965C0A" w:rsidRDefault="007C19F4" w:rsidP="00965C0A">
                  <w:pPr>
                    <w:spacing w:line="274" w:lineRule="exact"/>
                    <w:jc w:val="center"/>
                    <w:rPr>
                      <w:rFonts w:cs="Times New Roman"/>
                      <w:b/>
                      <w:sz w:val="20"/>
                      <w:szCs w:val="20"/>
                    </w:rPr>
                  </w:pPr>
                  <w:r w:rsidRPr="00965C0A">
                    <w:rPr>
                      <w:rFonts w:cs="Times New Roman"/>
                      <w:b/>
                      <w:sz w:val="20"/>
                      <w:szCs w:val="20"/>
                    </w:rPr>
                    <w:t>II. Перечень услуг, оказываемых муниципальными учреждениями и организациями, в которых</w:t>
                  </w:r>
                </w:p>
                <w:p w:rsidR="007C19F4" w:rsidRPr="00965C0A" w:rsidRDefault="007C19F4" w:rsidP="00965C0A">
                  <w:pPr>
                    <w:spacing w:line="274" w:lineRule="exact"/>
                    <w:jc w:val="center"/>
                    <w:rPr>
                      <w:rFonts w:cs="Times New Roman"/>
                      <w:b/>
                      <w:sz w:val="20"/>
                      <w:szCs w:val="20"/>
                    </w:rPr>
                  </w:pPr>
                  <w:r w:rsidRPr="00965C0A">
                    <w:rPr>
                      <w:rFonts w:cs="Times New Roman"/>
                      <w:b/>
                      <w:sz w:val="20"/>
                      <w:szCs w:val="20"/>
                    </w:rPr>
                    <w:t>размещается муниципальное задание (заказ) и предоставляемых в электронном виде</w:t>
                  </w:r>
                </w:p>
              </w:tc>
            </w:tr>
            <w:tr w:rsidR="007C19F4" w:rsidRPr="007C19F4" w:rsidTr="009F0D39">
              <w:trPr>
                <w:gridAfter w:val="1"/>
                <w:wAfter w:w="1470" w:type="dxa"/>
                <w:jc w:val="center"/>
              </w:trPr>
              <w:tc>
                <w:tcPr>
                  <w:tcW w:w="617" w:type="dxa"/>
                  <w:vAlign w:val="center"/>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 п/п</w:t>
                  </w:r>
                </w:p>
              </w:tc>
              <w:tc>
                <w:tcPr>
                  <w:tcW w:w="6029" w:type="dxa"/>
                  <w:gridSpan w:val="2"/>
                  <w:vAlign w:val="center"/>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Наименование муниципальной услуги</w:t>
                  </w:r>
                </w:p>
              </w:tc>
              <w:tc>
                <w:tcPr>
                  <w:tcW w:w="9002" w:type="dxa"/>
                  <w:vAlign w:val="center"/>
                </w:tcPr>
                <w:p w:rsidR="007C19F4" w:rsidRPr="007C19F4" w:rsidRDefault="007C19F4" w:rsidP="00965C0A">
                  <w:pPr>
                    <w:spacing w:line="274" w:lineRule="exact"/>
                    <w:rPr>
                      <w:rFonts w:cs="Times New Roman"/>
                      <w:sz w:val="20"/>
                      <w:szCs w:val="20"/>
                    </w:rPr>
                  </w:pPr>
                  <w:r w:rsidRPr="007C19F4">
                    <w:rPr>
                      <w:rFonts w:cs="Times New Roman"/>
                      <w:sz w:val="20"/>
                      <w:szCs w:val="20"/>
                    </w:rPr>
                    <w:t>Орган местного самоуправления, предоставляющий муниципальную услугу</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I.</w:t>
                  </w:r>
                </w:p>
              </w:tc>
              <w:tc>
                <w:tcPr>
                  <w:tcW w:w="6029" w:type="dxa"/>
                  <w:gridSpan w:val="2"/>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II.</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III.</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 же постановка на соответствующий учет</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2.</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3.</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о результатах сданных экзаменов, результатах тестирования и иных вступительных испытаний, а также зачисление в образовательную организацию</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4.</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 xml:space="preserve">Предоставление информации о текущей успеваемости учащегося в </w:t>
                  </w:r>
                  <w:r w:rsidRPr="007C19F4">
                    <w:rPr>
                      <w:rFonts w:cs="Times New Roman"/>
                      <w:sz w:val="20"/>
                      <w:szCs w:val="20"/>
                    </w:rPr>
                    <w:lastRenderedPageBreak/>
                    <w:t>образовательной организации, ведение дневника и журнала успеваемости</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lastRenderedPageBreak/>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lastRenderedPageBreak/>
                    <w:t>5.</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6.</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7.</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из федеральной базы данных о результатах единого государственного экзамена</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8.</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Зачисление в образовательные организации</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9.</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10.</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Прием в пришкольные лагеря детей в каникулярное время</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11.</w:t>
                  </w:r>
                </w:p>
              </w:tc>
              <w:tc>
                <w:tcPr>
                  <w:tcW w:w="6029" w:type="dxa"/>
                  <w:gridSpan w:val="2"/>
                </w:tcPr>
                <w:p w:rsidR="007C19F4" w:rsidRPr="007C19F4" w:rsidRDefault="007C19F4" w:rsidP="007C19F4">
                  <w:pPr>
                    <w:pStyle w:val="ConsTitle"/>
                    <w:spacing w:line="274" w:lineRule="exact"/>
                    <w:rPr>
                      <w:rFonts w:ascii="Times New Roman" w:hAnsi="Times New Roman" w:cs="Times New Roman"/>
                      <w:b w:val="0"/>
                      <w:bCs w:val="0"/>
                      <w:sz w:val="20"/>
                      <w:szCs w:val="20"/>
                    </w:rPr>
                  </w:pPr>
                  <w:r w:rsidRPr="007C19F4">
                    <w:rPr>
                      <w:rFonts w:ascii="Times New Roman" w:hAnsi="Times New Roman" w:cs="Times New Roman"/>
                      <w:b w:val="0"/>
                      <w:bCs w:val="0"/>
                      <w:sz w:val="20"/>
                      <w:szCs w:val="20"/>
                    </w:rPr>
                    <w:t>Выдача дубликата документа об образовании</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Управление образования Бессоновского района</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12.</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МУК «Межпоселенческий центральный районный Дом культуры Бессоновского района Пензенской области»</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13.</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Предоставления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МУК «Межпоселенческая центральная районная библиотека Бессоновского района Пензенской области»</w:t>
                  </w:r>
                </w:p>
              </w:tc>
            </w:tr>
            <w:tr w:rsidR="007C19F4" w:rsidRPr="007C19F4" w:rsidTr="009F0D39">
              <w:trPr>
                <w:gridAfter w:val="1"/>
                <w:wAfter w:w="1470" w:type="dxa"/>
                <w:jc w:val="center"/>
              </w:trPr>
              <w:tc>
                <w:tcPr>
                  <w:tcW w:w="617"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14.</w:t>
                  </w:r>
                </w:p>
              </w:tc>
              <w:tc>
                <w:tcPr>
                  <w:tcW w:w="6029" w:type="dxa"/>
                  <w:gridSpan w:val="2"/>
                </w:tcPr>
                <w:p w:rsidR="007C19F4" w:rsidRPr="007C19F4" w:rsidRDefault="007C19F4" w:rsidP="007C19F4">
                  <w:pPr>
                    <w:spacing w:line="274" w:lineRule="exact"/>
                    <w:rPr>
                      <w:rFonts w:cs="Times New Roman"/>
                      <w:sz w:val="20"/>
                      <w:szCs w:val="20"/>
                    </w:rPr>
                  </w:pPr>
                  <w:r w:rsidRPr="007C19F4">
                    <w:rPr>
                      <w:rFonts w:cs="Times New Roman"/>
                      <w:sz w:val="20"/>
                      <w:szCs w:val="20"/>
                    </w:rPr>
                    <w:t>Предоставление доступа к справочно-поисковому аппарату и базам данных муниципальных библиотек</w:t>
                  </w:r>
                </w:p>
              </w:tc>
              <w:tc>
                <w:tcPr>
                  <w:tcW w:w="9002" w:type="dxa"/>
                </w:tcPr>
                <w:p w:rsidR="007C19F4" w:rsidRPr="007C19F4" w:rsidRDefault="007C19F4" w:rsidP="007C19F4">
                  <w:pPr>
                    <w:spacing w:line="274" w:lineRule="exact"/>
                    <w:jc w:val="center"/>
                    <w:rPr>
                      <w:rFonts w:cs="Times New Roman"/>
                      <w:sz w:val="20"/>
                      <w:szCs w:val="20"/>
                    </w:rPr>
                  </w:pPr>
                  <w:r w:rsidRPr="007C19F4">
                    <w:rPr>
                      <w:rFonts w:cs="Times New Roman"/>
                      <w:sz w:val="20"/>
                      <w:szCs w:val="20"/>
                    </w:rPr>
                    <w:t>МУК «Межпоселенческая центральная районная библиотека Бессоновского района Пензенской области»</w:t>
                  </w:r>
                </w:p>
              </w:tc>
            </w:tr>
          </w:tbl>
          <w:p w:rsidR="007C19F4" w:rsidRPr="007C19F4" w:rsidRDefault="007C19F4" w:rsidP="007C19F4">
            <w:pPr>
              <w:spacing w:line="274" w:lineRule="exact"/>
              <w:rPr>
                <w:rFonts w:cs="Times New Roman"/>
                <w:sz w:val="20"/>
                <w:szCs w:val="20"/>
              </w:rPr>
            </w:pPr>
          </w:p>
        </w:tc>
      </w:tr>
    </w:tbl>
    <w:p w:rsidR="007C19F4" w:rsidRPr="007C19F4" w:rsidRDefault="007C19F4" w:rsidP="007C19F4">
      <w:pPr>
        <w:rPr>
          <w:sz w:val="20"/>
          <w:szCs w:val="20"/>
        </w:rPr>
      </w:pPr>
    </w:p>
    <w:p w:rsidR="00265007"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265007" w:rsidRPr="00881084" w:rsidRDefault="00265007" w:rsidP="002F2CE5">
      <w:pPr>
        <w:pStyle w:val="56"/>
        <w:shd w:val="clear" w:color="auto" w:fill="auto"/>
        <w:suppressAutoHyphens/>
        <w:spacing w:line="240" w:lineRule="auto"/>
        <w:ind w:left="340" w:right="113" w:firstLine="0"/>
        <w:jc w:val="both"/>
        <w:rPr>
          <w:rFonts w:ascii="Times New Roman" w:hAnsi="Times New Roman"/>
          <w:sz w:val="24"/>
          <w:szCs w:val="24"/>
        </w:rPr>
      </w:pPr>
    </w:p>
    <w:p w:rsidR="009E7103" w:rsidRDefault="00881084" w:rsidP="00881084">
      <w:pPr>
        <w:ind w:left="567"/>
        <w:jc w:val="center"/>
        <w:rPr>
          <w:b/>
          <w:bCs/>
        </w:rPr>
      </w:pPr>
      <w:r w:rsidRPr="005F6309">
        <w:rPr>
          <w:sz w:val="28"/>
          <w:szCs w:val="28"/>
        </w:rPr>
        <w:br w:type="page"/>
      </w:r>
    </w:p>
    <w:p w:rsidR="007C19F4" w:rsidRDefault="007C19F4" w:rsidP="009E7103">
      <w:pPr>
        <w:rPr>
          <w:sz w:val="28"/>
          <w:szCs w:val="28"/>
        </w:rPr>
        <w:sectPr w:rsidR="007C19F4" w:rsidSect="007C19F4">
          <w:pgSz w:w="16838" w:h="11906" w:orient="landscape"/>
          <w:pgMar w:top="851" w:right="2379" w:bottom="794" w:left="3261" w:header="284" w:footer="284" w:gutter="0"/>
          <w:cols w:space="708"/>
          <w:titlePg/>
          <w:docGrid w:linePitch="360"/>
        </w:sectPr>
      </w:pPr>
    </w:p>
    <w:p w:rsidR="002914DE" w:rsidRPr="002B35A1" w:rsidRDefault="002914DE" w:rsidP="002914DE"/>
    <w:p w:rsidR="002914DE" w:rsidRPr="002B35A1" w:rsidRDefault="002914DE" w:rsidP="002914DE">
      <w:pPr>
        <w:spacing w:line="360" w:lineRule="auto"/>
        <w:jc w:val="center"/>
        <w:rPr>
          <w:b/>
          <w:u w:val="single"/>
        </w:rPr>
      </w:pPr>
    </w:p>
    <w:p w:rsidR="002914DE" w:rsidRPr="002B35A1" w:rsidRDefault="002914DE" w:rsidP="002914DE">
      <w:pPr>
        <w:spacing w:line="360" w:lineRule="auto"/>
        <w:jc w:val="center"/>
        <w:rPr>
          <w:b/>
          <w:u w:val="single"/>
        </w:rPr>
      </w:pPr>
      <w:r w:rsidRPr="002B35A1">
        <w:rPr>
          <w:b/>
          <w:u w:val="single"/>
        </w:rPr>
        <w:t>О Б Ъ Я В Л Е Н И Е</w:t>
      </w:r>
    </w:p>
    <w:p w:rsidR="002914DE" w:rsidRPr="002B35A1" w:rsidRDefault="002914DE" w:rsidP="002914DE">
      <w:pPr>
        <w:spacing w:line="360" w:lineRule="auto"/>
        <w:jc w:val="both"/>
        <w:rPr>
          <w:b/>
          <w:u w:val="single"/>
        </w:rPr>
      </w:pPr>
    </w:p>
    <w:p w:rsidR="002914DE" w:rsidRPr="002B35A1" w:rsidRDefault="002914DE" w:rsidP="002914DE">
      <w:pPr>
        <w:ind w:firstLine="720"/>
        <w:jc w:val="both"/>
      </w:pPr>
      <w:r w:rsidRPr="002B35A1">
        <w:t>Администрация Бессоновского района объявляет о приеме документов для включения в резерв управленческих кадров Бессоновского района Пензенской области.</w:t>
      </w:r>
    </w:p>
    <w:p w:rsidR="002914DE" w:rsidRPr="002B35A1" w:rsidRDefault="002914DE" w:rsidP="002914DE">
      <w:pPr>
        <w:ind w:firstLine="720"/>
        <w:jc w:val="both"/>
      </w:pPr>
    </w:p>
    <w:p w:rsidR="002914DE" w:rsidRPr="002B35A1" w:rsidRDefault="002914DE" w:rsidP="002914DE">
      <w:pPr>
        <w:ind w:firstLine="720"/>
        <w:jc w:val="both"/>
      </w:pPr>
      <w:r w:rsidRPr="002B35A1">
        <w:t>Требования, предъявляемые к кандидатам:</w:t>
      </w:r>
    </w:p>
    <w:p w:rsidR="002914DE" w:rsidRPr="002B35A1" w:rsidRDefault="002914DE" w:rsidP="002914DE">
      <w:pPr>
        <w:autoSpaceDE w:val="0"/>
        <w:autoSpaceDN w:val="0"/>
        <w:adjustRightInd w:val="0"/>
        <w:ind w:firstLine="540"/>
        <w:jc w:val="both"/>
        <w:outlineLvl w:val="0"/>
      </w:pPr>
      <w:r w:rsidRPr="002B35A1">
        <w:t>- высшее профессиональное образование;</w:t>
      </w:r>
    </w:p>
    <w:p w:rsidR="002914DE" w:rsidRPr="002B35A1" w:rsidRDefault="002914DE" w:rsidP="002914DE">
      <w:pPr>
        <w:autoSpaceDE w:val="0"/>
        <w:autoSpaceDN w:val="0"/>
        <w:adjustRightInd w:val="0"/>
        <w:ind w:firstLine="540"/>
        <w:jc w:val="both"/>
        <w:outlineLvl w:val="1"/>
      </w:pPr>
      <w:r w:rsidRPr="002B35A1">
        <w:t>- стаж  муниципальной  (государственной  гражданской)  службы   на должностях высшей или главной группы не менее трех лет, либо стаж государственной службы иных видов не менее пяти лет, либо стаж (опыт) работы по специальности не менее пяти лет на отдельных должностях руководителей в организациях, опыт работы в которых необходим для выполнения обязанностей руководителя;</w:t>
      </w:r>
    </w:p>
    <w:p w:rsidR="002914DE" w:rsidRPr="002B35A1" w:rsidRDefault="002914DE" w:rsidP="002914DE">
      <w:pPr>
        <w:autoSpaceDE w:val="0"/>
        <w:autoSpaceDN w:val="0"/>
        <w:adjustRightInd w:val="0"/>
        <w:ind w:firstLine="540"/>
        <w:jc w:val="both"/>
        <w:outlineLvl w:val="0"/>
      </w:pPr>
      <w:r w:rsidRPr="002B35A1">
        <w:t>- квалифицированный пользователь персонального компьютера (MS Word, MS Excel);</w:t>
      </w:r>
    </w:p>
    <w:p w:rsidR="002914DE" w:rsidRPr="002B35A1" w:rsidRDefault="002914DE" w:rsidP="002914DE">
      <w:pPr>
        <w:autoSpaceDE w:val="0"/>
        <w:autoSpaceDN w:val="0"/>
        <w:adjustRightInd w:val="0"/>
        <w:ind w:firstLine="540"/>
        <w:jc w:val="both"/>
        <w:outlineLvl w:val="0"/>
      </w:pPr>
      <w:r w:rsidRPr="002B35A1">
        <w:t>- возраст - до 50 лет.</w:t>
      </w:r>
    </w:p>
    <w:p w:rsidR="002914DE" w:rsidRPr="002B35A1" w:rsidRDefault="002914DE" w:rsidP="002914DE">
      <w:pPr>
        <w:autoSpaceDE w:val="0"/>
        <w:autoSpaceDN w:val="0"/>
        <w:adjustRightInd w:val="0"/>
        <w:ind w:firstLine="540"/>
        <w:jc w:val="both"/>
        <w:outlineLvl w:val="0"/>
        <w:rPr>
          <w:highlight w:val="yellow"/>
        </w:rPr>
      </w:pPr>
      <w:r w:rsidRPr="002B35A1">
        <w:t>Кандидаты представляет следующие документы:</w:t>
      </w:r>
    </w:p>
    <w:p w:rsidR="002914DE" w:rsidRPr="002B35A1" w:rsidRDefault="002914DE" w:rsidP="002914DE">
      <w:pPr>
        <w:autoSpaceDE w:val="0"/>
        <w:autoSpaceDN w:val="0"/>
        <w:adjustRightInd w:val="0"/>
        <w:ind w:firstLine="540"/>
        <w:jc w:val="both"/>
        <w:outlineLvl w:val="1"/>
      </w:pPr>
      <w:r w:rsidRPr="002B35A1">
        <w:t>- заявление;</w:t>
      </w:r>
    </w:p>
    <w:p w:rsidR="002914DE" w:rsidRPr="002B35A1" w:rsidRDefault="002914DE" w:rsidP="002914DE">
      <w:pPr>
        <w:autoSpaceDE w:val="0"/>
        <w:autoSpaceDN w:val="0"/>
        <w:adjustRightInd w:val="0"/>
        <w:ind w:firstLine="540"/>
        <w:jc w:val="both"/>
        <w:outlineLvl w:val="1"/>
      </w:pPr>
      <w:r w:rsidRPr="002B35A1">
        <w:t>- собственноручно заполненную анкету по форме согласно приложению № 1;</w:t>
      </w:r>
    </w:p>
    <w:p w:rsidR="002914DE" w:rsidRPr="002B35A1" w:rsidRDefault="002914DE" w:rsidP="002914DE">
      <w:pPr>
        <w:autoSpaceDE w:val="0"/>
        <w:autoSpaceDN w:val="0"/>
        <w:adjustRightInd w:val="0"/>
        <w:ind w:firstLine="540"/>
        <w:jc w:val="both"/>
        <w:outlineLvl w:val="1"/>
      </w:pPr>
      <w:r w:rsidRPr="002B35A1">
        <w:rPr>
          <w:b/>
        </w:rPr>
        <w:t xml:space="preserve">- </w:t>
      </w:r>
      <w:r w:rsidRPr="002B35A1">
        <w:t xml:space="preserve">рекомендацию (ии)  по  </w:t>
      </w:r>
      <w:hyperlink r:id="rId15" w:history="1">
        <w:r w:rsidRPr="002B35A1">
          <w:t>форме</w:t>
        </w:r>
      </w:hyperlink>
      <w:r w:rsidRPr="002B35A1">
        <w:t xml:space="preserve">  согласно  приложению  № 2  .</w:t>
      </w:r>
    </w:p>
    <w:p w:rsidR="002914DE" w:rsidRPr="002B35A1" w:rsidRDefault="002914DE" w:rsidP="002914DE">
      <w:pPr>
        <w:ind w:firstLine="720"/>
        <w:jc w:val="both"/>
      </w:pPr>
    </w:p>
    <w:p w:rsidR="002914DE" w:rsidRPr="002B35A1" w:rsidRDefault="002914DE" w:rsidP="002914DE">
      <w:pPr>
        <w:ind w:firstLine="720"/>
        <w:jc w:val="both"/>
      </w:pPr>
      <w:r w:rsidRPr="002B35A1">
        <w:t>Документы для включения в резерв управленческих кадров Бессоновского района Пензенской области предоставляются до 01 октября 2018 года по адресу: с.Бессоновка, ул. Коммунистическая, 2, каб. 208. Время приема: с 8.00 до 16.15 часов (понедельник – пятница).</w:t>
      </w:r>
    </w:p>
    <w:p w:rsidR="002914DE" w:rsidRPr="002B35A1" w:rsidRDefault="002914DE" w:rsidP="002914DE">
      <w:pPr>
        <w:ind w:firstLine="720"/>
        <w:jc w:val="both"/>
      </w:pPr>
      <w:r w:rsidRPr="002B35A1">
        <w:t>Необходимую информацию и справки по интересующим вопросам можно получить по телефону: (8-841-40) 25-361; 25-630.</w:t>
      </w:r>
    </w:p>
    <w:p w:rsidR="002914DE" w:rsidRPr="002B35A1" w:rsidRDefault="002914DE" w:rsidP="002914DE">
      <w:pPr>
        <w:ind w:firstLine="720"/>
        <w:jc w:val="both"/>
      </w:pPr>
      <w:r w:rsidRPr="002B35A1">
        <w:t>Факс: 8(8-412) 67-73-17. Электронная почта:</w:t>
      </w:r>
      <w:r w:rsidRPr="002B35A1">
        <w:rPr>
          <w:b/>
        </w:rPr>
        <w:t xml:space="preserve"> </w:t>
      </w:r>
      <w:r w:rsidRPr="002B35A1">
        <w:rPr>
          <w:lang w:val="en-US"/>
        </w:rPr>
        <w:t>besson</w:t>
      </w:r>
      <w:r w:rsidRPr="002B35A1">
        <w:t>_</w:t>
      </w:r>
      <w:hyperlink r:id="rId16" w:history="1">
        <w:r w:rsidRPr="002B35A1">
          <w:rPr>
            <w:rStyle w:val="ab"/>
            <w:lang w:val="en-US"/>
          </w:rPr>
          <w:t>adm</w:t>
        </w:r>
        <w:r w:rsidRPr="002B35A1">
          <w:rPr>
            <w:rStyle w:val="ab"/>
          </w:rPr>
          <w:t>@</w:t>
        </w:r>
        <w:r w:rsidRPr="002B35A1">
          <w:rPr>
            <w:rStyle w:val="ab"/>
            <w:lang w:val="en-US"/>
          </w:rPr>
          <w:t>mail</w:t>
        </w:r>
        <w:r w:rsidRPr="002B35A1">
          <w:rPr>
            <w:rStyle w:val="ab"/>
          </w:rPr>
          <w:t>.</w:t>
        </w:r>
        <w:r w:rsidRPr="002B35A1">
          <w:rPr>
            <w:rStyle w:val="ab"/>
            <w:lang w:val="en-US"/>
          </w:rPr>
          <w:t>ru</w:t>
        </w:r>
      </w:hyperlink>
      <w:r w:rsidRPr="002B35A1">
        <w:t xml:space="preserve">. Электронный адрес сайта администрации: </w:t>
      </w:r>
      <w:r w:rsidRPr="002B35A1">
        <w:rPr>
          <w:lang w:val="en-US"/>
        </w:rPr>
        <w:t>http</w:t>
      </w:r>
      <w:r w:rsidRPr="002B35A1">
        <w:t>//</w:t>
      </w:r>
      <w:r w:rsidRPr="002B35A1">
        <w:rPr>
          <w:lang w:val="en-US"/>
        </w:rPr>
        <w:t>bessonovka</w:t>
      </w:r>
      <w:r w:rsidRPr="002B35A1">
        <w:t>.</w:t>
      </w:r>
      <w:r w:rsidRPr="002B35A1">
        <w:rPr>
          <w:lang w:val="en-US"/>
        </w:rPr>
        <w:t>obl</w:t>
      </w:r>
      <w:r w:rsidRPr="002B35A1">
        <w:t>.</w:t>
      </w:r>
      <w:r w:rsidRPr="002B35A1">
        <w:rPr>
          <w:lang w:val="en-US"/>
        </w:rPr>
        <w:t>penza</w:t>
      </w:r>
      <w:r w:rsidRPr="002B35A1">
        <w:t>.</w:t>
      </w:r>
      <w:r w:rsidRPr="002B35A1">
        <w:rPr>
          <w:lang w:val="en-US"/>
        </w:rPr>
        <w:t>net</w:t>
      </w:r>
    </w:p>
    <w:p w:rsidR="002914DE" w:rsidRPr="002B35A1" w:rsidRDefault="002914DE" w:rsidP="002914DE">
      <w:pPr>
        <w:ind w:firstLine="720"/>
        <w:jc w:val="both"/>
        <w:rPr>
          <w:highlight w:val="yellow"/>
        </w:rPr>
      </w:pPr>
    </w:p>
    <w:p w:rsidR="002914DE" w:rsidRPr="002B35A1" w:rsidRDefault="002914DE" w:rsidP="002914DE"/>
    <w:p w:rsidR="002914DE" w:rsidRPr="002B35A1" w:rsidRDefault="002914DE" w:rsidP="002914DE"/>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r w:rsidRPr="002B35A1">
        <w:t xml:space="preserve"> Приложение № 1</w:t>
      </w:r>
    </w:p>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jc w:val="both"/>
        <w:outlineLvl w:val="1"/>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Анкета                  │     Место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lastRenderedPageBreak/>
        <w:t xml:space="preserve">                                                          │      для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фотографии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 Фамилия 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Имя 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Отчество 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 Изменение Ф.И.О.: 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(если изменяли, то укажите их, а также когда, где и по какой причине)</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3. Гражданство: 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(если изменяли, то укажите когда и по какой причине,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если имеете гражданство другого государства - укажите)</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4. Паспорт или документ его заменяющий: 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(номер, серия, кем и когда выдан)</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5. Дата рождения: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число │ месяц │    год    │</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6. Место рождения: 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7. Домашний адрес (адрес регистрации и фактического проживания):</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индекс 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область ______________________________ район 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населенный пункт 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(год, село, поселок и др.)</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улица __________________________ дом _______ корп. ______ квартира 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lastRenderedPageBreak/>
        <w:t>8. Контактная информация (телефоны: домашний, рабочий, сотовый; e-mail):</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9. Семейное      женат ┌──┐       холост ┌──┐  вдовец ┌──┐    разведен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положение: (замужем) │  │ (не замужем) │  │ (вдова) │  │ (разведена)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         └──┘             └──┘</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Если "женат (замужем)", укажите Сведения о супруге: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Фамилия Имя Отчество, дата и место рождения, место работы</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и замещаемая должность)</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10. Наличие детей:              да │    │             нет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                 └────┘</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Если "да", укажите:</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6075"/>
        <w:gridCol w:w="1350"/>
        <w:gridCol w:w="1575"/>
      </w:tblGrid>
      <w:tr w:rsidR="002914DE" w:rsidRPr="002B35A1" w:rsidTr="007A0649">
        <w:trPr>
          <w:cantSplit/>
          <w:trHeight w:val="240"/>
        </w:trPr>
        <w:tc>
          <w:tcPr>
            <w:tcW w:w="60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Фамилия Имя Отчество           </w:t>
            </w: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Пол   </w:t>
            </w:r>
          </w:p>
        </w:tc>
        <w:tc>
          <w:tcPr>
            <w:tcW w:w="15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Дата рождения   </w:t>
            </w:r>
          </w:p>
        </w:tc>
      </w:tr>
      <w:tr w:rsidR="002914DE" w:rsidRPr="002B35A1" w:rsidTr="007A0649">
        <w:trPr>
          <w:cantSplit/>
          <w:trHeight w:val="240"/>
        </w:trPr>
        <w:tc>
          <w:tcPr>
            <w:tcW w:w="60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5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60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57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11. Национальность: 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(не является обязательным для заполнения)</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12. Какими языками владеете: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12.1. Родной язык:</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12.2. Языки народов Российской Федерации:</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12.3. Иностранные языки, включая языки народов бывшего СССР:</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3240"/>
        <w:gridCol w:w="2295"/>
        <w:gridCol w:w="2025"/>
        <w:gridCol w:w="1440"/>
      </w:tblGrid>
      <w:tr w:rsidR="002914DE" w:rsidRPr="002B35A1" w:rsidTr="007A0649">
        <w:trPr>
          <w:cantSplit/>
          <w:trHeight w:val="240"/>
        </w:trPr>
        <w:tc>
          <w:tcPr>
            <w:tcW w:w="3240"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t xml:space="preserve">Язык          </w:t>
            </w:r>
          </w:p>
        </w:tc>
        <w:tc>
          <w:tcPr>
            <w:tcW w:w="5760" w:type="dxa"/>
            <w:gridSpan w:val="3"/>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Степень владения                  </w:t>
            </w:r>
          </w:p>
        </w:tc>
      </w:tr>
      <w:tr w:rsidR="002914DE" w:rsidRPr="002B35A1" w:rsidTr="007A0649">
        <w:trPr>
          <w:cantSplit/>
          <w:trHeight w:val="360"/>
        </w:trPr>
        <w:tc>
          <w:tcPr>
            <w:tcW w:w="3240"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29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владею свободно </w:t>
            </w:r>
          </w:p>
        </w:tc>
        <w:tc>
          <w:tcPr>
            <w:tcW w:w="202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читаю и могу </w:t>
            </w:r>
            <w:r w:rsidRPr="002B35A1">
              <w:br/>
              <w:t xml:space="preserve">объясняться </w:t>
            </w: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читаю и перевожу </w:t>
            </w:r>
            <w:r w:rsidRPr="002B35A1">
              <w:br/>
              <w:t xml:space="preserve">со словарем   </w:t>
            </w:r>
          </w:p>
        </w:tc>
      </w:tr>
      <w:tr w:rsidR="002914DE" w:rsidRPr="002B35A1" w:rsidTr="007A0649">
        <w:trPr>
          <w:cantSplit/>
          <w:trHeight w:val="240"/>
        </w:trPr>
        <w:tc>
          <w:tcPr>
            <w:tcW w:w="32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29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02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32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29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02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13. Навыки работы с компьютером:</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2835"/>
        <w:gridCol w:w="1215"/>
        <w:gridCol w:w="1350"/>
        <w:gridCol w:w="1080"/>
        <w:gridCol w:w="2520"/>
      </w:tblGrid>
      <w:tr w:rsidR="002914DE" w:rsidRPr="002B35A1" w:rsidTr="007A0649">
        <w:trPr>
          <w:cantSplit/>
          <w:trHeight w:val="240"/>
        </w:trPr>
        <w:tc>
          <w:tcPr>
            <w:tcW w:w="2835"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lastRenderedPageBreak/>
              <w:t xml:space="preserve">Вид программного  </w:t>
            </w:r>
            <w:r w:rsidRPr="002B35A1">
              <w:br/>
              <w:t xml:space="preserve">обеспечения     </w:t>
            </w:r>
          </w:p>
        </w:tc>
        <w:tc>
          <w:tcPr>
            <w:tcW w:w="3645" w:type="dxa"/>
            <w:gridSpan w:val="3"/>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Степень владения     </w:t>
            </w:r>
          </w:p>
        </w:tc>
        <w:tc>
          <w:tcPr>
            <w:tcW w:w="2520"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t xml:space="preserve">Название конкретных   </w:t>
            </w:r>
            <w:r w:rsidRPr="002B35A1">
              <w:br/>
              <w:t xml:space="preserve">программных продуктов,  </w:t>
            </w:r>
            <w:r w:rsidRPr="002B35A1">
              <w:br/>
              <w:t xml:space="preserve">с которыми приходилось  </w:t>
            </w:r>
            <w:r w:rsidRPr="002B35A1">
              <w:br/>
              <w:t xml:space="preserve">работать         </w:t>
            </w:r>
          </w:p>
        </w:tc>
      </w:tr>
      <w:tr w:rsidR="002914DE" w:rsidRPr="002B35A1" w:rsidTr="007A0649">
        <w:trPr>
          <w:cantSplit/>
          <w:trHeight w:val="600"/>
        </w:trPr>
        <w:tc>
          <w:tcPr>
            <w:tcW w:w="2835"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владею </w:t>
            </w:r>
            <w:r w:rsidRPr="002B35A1">
              <w:br/>
              <w:t>свободно</w:t>
            </w: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имею     </w:t>
            </w:r>
            <w:r w:rsidRPr="002B35A1">
              <w:br/>
              <w:t xml:space="preserve">общее    </w:t>
            </w:r>
            <w:r w:rsidRPr="002B35A1">
              <w:br/>
              <w:t>представ-</w:t>
            </w:r>
            <w:r w:rsidRPr="002B35A1">
              <w:br/>
              <w:t xml:space="preserve">ление    </w:t>
            </w: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не   </w:t>
            </w:r>
            <w:r w:rsidRPr="002B35A1">
              <w:br/>
              <w:t>работал</w:t>
            </w:r>
          </w:p>
        </w:tc>
        <w:tc>
          <w:tcPr>
            <w:tcW w:w="2520"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Текстовые редакторы </w:t>
            </w: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5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Электронные таблицы </w:t>
            </w: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5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Правовые базы данных</w:t>
            </w: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5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36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Специальные         </w:t>
            </w:r>
            <w:r w:rsidRPr="002B35A1">
              <w:br/>
              <w:t>программные продукты</w:t>
            </w: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5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Операционные системы</w:t>
            </w:r>
          </w:p>
        </w:tc>
        <w:tc>
          <w:tcPr>
            <w:tcW w:w="121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35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08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5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14. Отношение к воинской обязанности и воинское звание: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15. Сведения об образовании:</w:t>
      </w:r>
    </w:p>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Формальные   │        Последовательность получения образования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характеристики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полученного   │      первое      │      второе      │      третье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образования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│Даты начала и   │ начало  окончание│ начало  окончание│ начало  окончание│</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│окончания       │ ______  ________ │ ______  ________ │ ______  ________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│обучения        │ (месяц,  (месяц, │ (месяц,  (месяц, │ (месяц,  (месяц,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  год)     год)   │  год)     год)   │  год)     год)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│Уровень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│образования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│(среднее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│професси-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│ональное,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│высшее,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lastRenderedPageBreak/>
        <w:t>│аспирантура,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│адъюнктура,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│докторантура)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│Форма обучения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│(очная,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│вечерняя,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│заочная)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│Полное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│наименование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│учебного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│заведения (с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│указанием адреса│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│учебного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│заведения)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│Факультет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│Специальность по│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│диплому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│Специализация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│Тема работы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│(диплома,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│диссертации)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lastRenderedPageBreak/>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hyperlink r:id="rId17" w:history="1">
        <w:r w:rsidRPr="002B35A1">
          <w:rPr>
            <w:rFonts w:ascii="Courier New" w:hAnsi="Courier New" w:cs="Courier New"/>
            <w:color w:val="0000FF"/>
          </w:rPr>
          <w:t>&lt;*&gt;</w:t>
        </w:r>
      </w:hyperlink>
      <w:r w:rsidRPr="002B35A1">
        <w:rPr>
          <w:rFonts w:ascii="Courier New" w:hAnsi="Courier New" w:cs="Courier New"/>
        </w:rPr>
        <w:t xml:space="preserve"> Код профиля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│образования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9000"/>
      </w:tblGrid>
      <w:tr w:rsidR="002914DE" w:rsidRPr="002B35A1" w:rsidTr="007A0649">
        <w:trPr>
          <w:cantSplit/>
          <w:trHeight w:val="840"/>
        </w:trPr>
        <w:tc>
          <w:tcPr>
            <w:tcW w:w="900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Если есть:                                                               </w:t>
            </w:r>
            <w:r w:rsidRPr="002B35A1">
              <w:br/>
              <w:t xml:space="preserve">Ученое звание _________________________________________________________  </w:t>
            </w:r>
            <w:r w:rsidRPr="002B35A1">
              <w:br/>
              <w:t xml:space="preserve">Ученая степень ________________________________________________________  </w:t>
            </w:r>
            <w:r w:rsidRPr="002B35A1">
              <w:br/>
              <w:t xml:space="preserve">Научные труды (сколько и в каких областях) ____________________________  </w:t>
            </w:r>
            <w:r w:rsidRPr="002B35A1">
              <w:br/>
              <w:t xml:space="preserve">Изобретения (сколько и в каких областях) ______________________________  </w:t>
            </w:r>
          </w:p>
        </w:tc>
      </w:tr>
    </w:tbl>
    <w:p w:rsidR="002914DE" w:rsidRPr="002B35A1" w:rsidRDefault="002914DE" w:rsidP="002914DE">
      <w:pPr>
        <w:autoSpaceDE w:val="0"/>
        <w:autoSpaceDN w:val="0"/>
        <w:adjustRightInd w:val="0"/>
        <w:ind w:firstLine="54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&lt;*&gt; Код профиля образования:</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1 - технический, технологический     5 - гуманитарный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2 - экономический                    6 - естественно-научный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3 - юридический                      7 - военный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4 - управленческий</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16. Дополнительное профессиональное образование за последние 5 лет:</w:t>
      </w:r>
    </w:p>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│Формальные   │                Последовательность обучения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│характе-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│ристики      │         I         │        II         │        III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│повышения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│квалификации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│Даты начала и│ начало  окончание │ начало  окончание │ начало  окончание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│окончания    │_______  _________ │_______  _________ │_______  _________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│обучения     │(число, месяц, год)│(число, месяц, год)│(число, месяц, год)│</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│Вид программы│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│(курсы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lastRenderedPageBreak/>
        <w:t>│повышения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│квалификации,│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│професси-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│ональная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│перепод-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│готовка,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│стажировка)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│Название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│организации,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│учебного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│заведения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│Место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│проведения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│программы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│(страна,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│город)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│Тема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│программы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│Вид итогового│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│документа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│(сертификат,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│свидетель-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│ство, удосто-│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lastRenderedPageBreak/>
        <w:t>│верение)     │                   │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w:t>
      </w:r>
    </w:p>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17. Участие в общественных организациях:</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(в том числе профессиональных, научно-технических и др.)</w:t>
      </w:r>
    </w:p>
    <w:p w:rsidR="002914DE" w:rsidRPr="002B35A1" w:rsidRDefault="002914DE" w:rsidP="002914DE">
      <w:pPr>
        <w:autoSpaceDE w:val="0"/>
        <w:autoSpaceDN w:val="0"/>
        <w:adjustRightInd w:val="0"/>
        <w:jc w:val="both"/>
        <w:outlineLvl w:val="1"/>
      </w:pPr>
    </w:p>
    <w:tbl>
      <w:tblPr>
        <w:tblW w:w="8931" w:type="dxa"/>
        <w:tblInd w:w="70" w:type="dxa"/>
        <w:tblLayout w:type="fixed"/>
        <w:tblCellMar>
          <w:left w:w="70" w:type="dxa"/>
          <w:right w:w="70" w:type="dxa"/>
        </w:tblCellMar>
        <w:tblLook w:val="0000"/>
      </w:tblPr>
      <w:tblGrid>
        <w:gridCol w:w="1260"/>
        <w:gridCol w:w="1260"/>
        <w:gridCol w:w="1260"/>
        <w:gridCol w:w="1440"/>
        <w:gridCol w:w="1620"/>
        <w:gridCol w:w="2091"/>
      </w:tblGrid>
      <w:tr w:rsidR="002914DE" w:rsidRPr="002B35A1" w:rsidTr="007A0649">
        <w:trPr>
          <w:cantSplit/>
          <w:trHeight w:val="240"/>
        </w:trPr>
        <w:tc>
          <w:tcPr>
            <w:tcW w:w="1260"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t xml:space="preserve">Годы   </w:t>
            </w:r>
            <w:r w:rsidRPr="002B35A1">
              <w:br/>
              <w:t>пребывания</w:t>
            </w:r>
          </w:p>
        </w:tc>
        <w:tc>
          <w:tcPr>
            <w:tcW w:w="1260"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t>Населенный</w:t>
            </w:r>
            <w:r w:rsidRPr="002B35A1">
              <w:br/>
              <w:t xml:space="preserve">пункт   </w:t>
            </w:r>
          </w:p>
        </w:tc>
        <w:tc>
          <w:tcPr>
            <w:tcW w:w="1260" w:type="dxa"/>
            <w:vMerge w:val="restart"/>
            <w:tcBorders>
              <w:top w:val="single" w:sz="6" w:space="0" w:color="auto"/>
              <w:left w:val="single" w:sz="6" w:space="0" w:color="auto"/>
              <w:bottom w:val="nil"/>
              <w:right w:val="single" w:sz="6" w:space="0" w:color="auto"/>
            </w:tcBorders>
          </w:tcPr>
          <w:p w:rsidR="002914DE" w:rsidRPr="002B35A1" w:rsidRDefault="002914DE" w:rsidP="007A0649">
            <w:pPr>
              <w:autoSpaceDE w:val="0"/>
              <w:autoSpaceDN w:val="0"/>
              <w:adjustRightInd w:val="0"/>
            </w:pPr>
            <w:r w:rsidRPr="002B35A1">
              <w:t xml:space="preserve">Название  </w:t>
            </w:r>
            <w:r w:rsidRPr="002B35A1">
              <w:br/>
              <w:t>организации</w:t>
            </w:r>
          </w:p>
        </w:tc>
        <w:tc>
          <w:tcPr>
            <w:tcW w:w="5151" w:type="dxa"/>
            <w:gridSpan w:val="3"/>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Ваш статус в организации        </w:t>
            </w:r>
          </w:p>
        </w:tc>
      </w:tr>
      <w:tr w:rsidR="002914DE" w:rsidRPr="002B35A1" w:rsidTr="007A0649">
        <w:trPr>
          <w:cantSplit/>
          <w:trHeight w:val="480"/>
        </w:trPr>
        <w:tc>
          <w:tcPr>
            <w:tcW w:w="1260"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vMerge/>
            <w:tcBorders>
              <w:top w:val="nil"/>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Руководитель</w:t>
            </w:r>
          </w:p>
        </w:tc>
        <w:tc>
          <w:tcPr>
            <w:tcW w:w="16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Член     </w:t>
            </w:r>
            <w:r w:rsidRPr="002B35A1">
              <w:br/>
              <w:t xml:space="preserve">руководящего </w:t>
            </w:r>
            <w:r w:rsidRPr="002B35A1">
              <w:br/>
              <w:t xml:space="preserve">органа    </w:t>
            </w:r>
          </w:p>
        </w:tc>
        <w:tc>
          <w:tcPr>
            <w:tcW w:w="2091"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Член    </w:t>
            </w:r>
            <w:r w:rsidRPr="002B35A1">
              <w:br/>
              <w:t>организации</w:t>
            </w:r>
          </w:p>
        </w:tc>
      </w:tr>
      <w:tr w:rsidR="002914DE" w:rsidRPr="002B35A1" w:rsidTr="007A0649">
        <w:trPr>
          <w:cantSplit/>
          <w:trHeight w:val="240"/>
        </w:trPr>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091"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26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4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6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2091"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18. Место работы в настоящее время: 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18.1. Должность, с какого времени в этой должности:</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 с __________________ г.</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18.2. Количество подчиненных: ______________________________ человек.</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19. Выполняемая работа с начала трудовой деятельности (заполняется согласно</w:t>
      </w:r>
    </w:p>
    <w:p w:rsidR="002914DE" w:rsidRPr="002B35A1" w:rsidRDefault="007A326F" w:rsidP="002914DE">
      <w:pPr>
        <w:autoSpaceDE w:val="0"/>
        <w:autoSpaceDN w:val="0"/>
        <w:adjustRightInd w:val="0"/>
        <w:rPr>
          <w:rFonts w:ascii="Courier New" w:hAnsi="Courier New" w:cs="Courier New"/>
        </w:rPr>
      </w:pPr>
      <w:hyperlink r:id="rId18" w:history="1">
        <w:r w:rsidR="002914DE" w:rsidRPr="002B35A1">
          <w:rPr>
            <w:rFonts w:ascii="Courier New" w:hAnsi="Courier New" w:cs="Courier New"/>
          </w:rPr>
          <w:t>Приложению № 1</w:t>
        </w:r>
      </w:hyperlink>
      <w:r w:rsidR="002914DE" w:rsidRPr="002B35A1">
        <w:rPr>
          <w:rFonts w:ascii="Courier New" w:hAnsi="Courier New" w:cs="Courier New"/>
        </w:rPr>
        <w:t>).</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20. Классный чин, квалификационный разряд,  дипломатический ранг,  воинское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звание, специальное звание: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21. Были ли Вы судимы, когда и за что 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22. Допуск к государственной тайне, оформленный за период  работы,  службы,</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учебы, его форма, номер и дата (если имеется) 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23. Государственные и ведомственные   награды,   знаки   отличия, иные виды</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поощрений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24. Индивидуальный  план   управленческого  и  профессионального   развития</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lastRenderedPageBreak/>
        <w:t>(указать на необходимость получения  дополнительных  знаний в  определенной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сфере):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25. Отзыв,    характеризующий    профессиональные  и  личностные   качества</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претендента</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2835"/>
        <w:gridCol w:w="4320"/>
        <w:gridCol w:w="1958"/>
      </w:tblGrid>
      <w:tr w:rsidR="002914DE" w:rsidRPr="002B35A1" w:rsidTr="007A0649">
        <w:trPr>
          <w:cantSplit/>
          <w:trHeight w:val="36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Фамилия Имя Отчество</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Название организации      </w:t>
            </w:r>
            <w:r w:rsidRPr="002B35A1">
              <w:br/>
              <w:t xml:space="preserve">и должность          </w:t>
            </w:r>
          </w:p>
        </w:tc>
        <w:tc>
          <w:tcPr>
            <w:tcW w:w="1958"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Контактные телефоны </w:t>
            </w: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958"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283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1958"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26. Назовите факторы, влияющие на Ваше самочувствие и работоспособность:</w:t>
      </w:r>
    </w:p>
    <w:p w:rsidR="002914DE" w:rsidRPr="002B35A1" w:rsidRDefault="002914DE" w:rsidP="002914DE">
      <w:pPr>
        <w:autoSpaceDE w:val="0"/>
        <w:autoSpaceDN w:val="0"/>
        <w:adjustRightInd w:val="0"/>
        <w:jc w:val="both"/>
        <w:outlineLvl w:val="1"/>
      </w:pPr>
    </w:p>
    <w:tbl>
      <w:tblPr>
        <w:tblW w:w="0" w:type="auto"/>
        <w:tblInd w:w="70" w:type="dxa"/>
        <w:tblLayout w:type="fixed"/>
        <w:tblCellMar>
          <w:left w:w="70" w:type="dxa"/>
          <w:right w:w="70" w:type="dxa"/>
        </w:tblCellMar>
        <w:tblLook w:val="0000"/>
      </w:tblPr>
      <w:tblGrid>
        <w:gridCol w:w="4995"/>
        <w:gridCol w:w="4076"/>
      </w:tblGrid>
      <w:tr w:rsidR="002914DE" w:rsidRPr="002B35A1" w:rsidTr="007A0649">
        <w:trPr>
          <w:cantSplit/>
          <w:trHeight w:val="240"/>
        </w:trPr>
        <w:tc>
          <w:tcPr>
            <w:tcW w:w="499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положительно             </w:t>
            </w:r>
          </w:p>
        </w:tc>
        <w:tc>
          <w:tcPr>
            <w:tcW w:w="4076"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отрицательно             </w:t>
            </w:r>
          </w:p>
        </w:tc>
      </w:tr>
      <w:tr w:rsidR="002914DE" w:rsidRPr="002B35A1" w:rsidTr="007A0649">
        <w:trPr>
          <w:cantSplit/>
          <w:trHeight w:val="240"/>
        </w:trPr>
        <w:tc>
          <w:tcPr>
            <w:tcW w:w="4995"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076"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27. Ваше хобби (чем Вы любите заниматься в свободное от работы время):</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28. Иная информация, которую Вы хотите сообщить о себе:</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___________________________________________________________________________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Мне  известно,  что  сообщение о себе в анкете заведомо ложных</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сведений  могут повлечь отказ во включении в резерв управленческих</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кадров </w:t>
      </w:r>
      <w:r w:rsidRPr="002B35A1">
        <w:rPr>
          <w:rFonts w:ascii="Courier New" w:hAnsi="Courier New" w:cs="Courier New"/>
          <w:i/>
        </w:rPr>
        <w:t>... (наименование муниципального образования)</w:t>
      </w:r>
      <w:r w:rsidRPr="002B35A1">
        <w:rPr>
          <w:rFonts w:ascii="Courier New" w:hAnsi="Courier New" w:cs="Courier New"/>
        </w:rPr>
        <w:t>.</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На   проведение   в  отношении  меня  проверочных  мероприятий</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согласен (согласна).</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Дата заполнения "___"_______________ 200 __ г. Личная подпись _____________</w:t>
      </w:r>
    </w:p>
    <w:p w:rsidR="002914DE" w:rsidRPr="002B35A1" w:rsidRDefault="002914DE" w:rsidP="002914DE">
      <w:pPr>
        <w:autoSpaceDE w:val="0"/>
        <w:autoSpaceDN w:val="0"/>
        <w:adjustRightInd w:val="0"/>
        <w:rPr>
          <w:rFonts w:ascii="Courier New" w:hAnsi="Courier New" w:cs="Courier New"/>
        </w:rPr>
        <w:sectPr w:rsidR="002914DE" w:rsidRPr="002B35A1" w:rsidSect="004A0976">
          <w:pgSz w:w="11906" w:h="16840" w:code="9"/>
          <w:pgMar w:top="720" w:right="850" w:bottom="719" w:left="1418" w:header="720" w:footer="720" w:gutter="0"/>
          <w:cols w:space="720"/>
        </w:sectPr>
      </w:pP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jc w:val="right"/>
        <w:outlineLvl w:val="2"/>
      </w:pPr>
      <w:r w:rsidRPr="002B35A1">
        <w:t>Приложение № 1</w:t>
      </w:r>
    </w:p>
    <w:p w:rsidR="002914DE" w:rsidRPr="002B35A1" w:rsidRDefault="002914DE" w:rsidP="002914DE">
      <w:pPr>
        <w:autoSpaceDE w:val="0"/>
        <w:autoSpaceDN w:val="0"/>
        <w:adjustRightInd w:val="0"/>
        <w:jc w:val="right"/>
        <w:outlineLvl w:val="2"/>
      </w:pPr>
      <w:r w:rsidRPr="002B35A1">
        <w:t>к Анкете</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tabs>
          <w:tab w:val="left" w:pos="1440"/>
        </w:tabs>
        <w:autoSpaceDE w:val="0"/>
        <w:autoSpaceDN w:val="0"/>
        <w:adjustRightInd w:val="0"/>
        <w:rPr>
          <w:rFonts w:ascii="Courier New" w:hAnsi="Courier New" w:cs="Courier New"/>
        </w:rPr>
      </w:pPr>
      <w:r w:rsidRPr="002B35A1">
        <w:rPr>
          <w:rFonts w:ascii="Courier New" w:hAnsi="Courier New" w:cs="Courier New"/>
        </w:rPr>
        <w:tab/>
      </w:r>
      <w:r w:rsidRPr="002B35A1">
        <w:rPr>
          <w:rFonts w:ascii="Courier New" w:hAnsi="Courier New" w:cs="Courier New"/>
        </w:rPr>
        <w:tab/>
      </w:r>
      <w:r w:rsidRPr="002B35A1">
        <w:rPr>
          <w:rFonts w:ascii="Courier New" w:hAnsi="Courier New" w:cs="Courier New"/>
        </w:rPr>
        <w:tab/>
      </w:r>
      <w:r w:rsidRPr="002B35A1">
        <w:rPr>
          <w:rFonts w:ascii="Courier New" w:hAnsi="Courier New" w:cs="Courier New"/>
        </w:rPr>
        <w:tab/>
        <w:t>____________________________________</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(Фамилия, И.О. кандидата)</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Лист № _____ Всего листов _______</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19. Выполняемая работа с  начала  трудовой  деятельности  (укажите  все места</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Вашей работы в прошлом):</w:t>
      </w:r>
    </w:p>
    <w:p w:rsidR="002914DE" w:rsidRPr="002B35A1" w:rsidRDefault="002914DE" w:rsidP="002914DE">
      <w:pPr>
        <w:autoSpaceDE w:val="0"/>
        <w:autoSpaceDN w:val="0"/>
        <w:adjustRightInd w:val="0"/>
        <w:rPr>
          <w:rFonts w:ascii="Courier New" w:hAnsi="Courier New" w:cs="Courier New"/>
        </w:rPr>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(начиная с первого места работы)</w:t>
      </w:r>
    </w:p>
    <w:p w:rsidR="002914DE" w:rsidRPr="002B35A1" w:rsidRDefault="002914DE" w:rsidP="002914DE">
      <w:pPr>
        <w:autoSpaceDE w:val="0"/>
        <w:autoSpaceDN w:val="0"/>
        <w:adjustRightInd w:val="0"/>
        <w:jc w:val="both"/>
        <w:outlineLvl w:val="2"/>
      </w:pPr>
    </w:p>
    <w:tbl>
      <w:tblPr>
        <w:tblW w:w="4800" w:type="pct"/>
        <w:tblCellMar>
          <w:left w:w="70" w:type="dxa"/>
          <w:right w:w="70" w:type="dxa"/>
        </w:tblCellMar>
        <w:tblLook w:val="0000"/>
      </w:tblPr>
      <w:tblGrid>
        <w:gridCol w:w="1275"/>
        <w:gridCol w:w="1317"/>
        <w:gridCol w:w="1784"/>
        <w:gridCol w:w="1462"/>
        <w:gridCol w:w="1448"/>
        <w:gridCol w:w="815"/>
        <w:gridCol w:w="1394"/>
      </w:tblGrid>
      <w:tr w:rsidR="002914DE" w:rsidRPr="002B35A1" w:rsidTr="007A0649">
        <w:trPr>
          <w:cantSplit/>
          <w:trHeight w:val="840"/>
        </w:trPr>
        <w:tc>
          <w:tcPr>
            <w:tcW w:w="67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Даты    </w:t>
            </w:r>
            <w:r w:rsidRPr="002B35A1">
              <w:br/>
              <w:t>поступления</w:t>
            </w:r>
            <w:r w:rsidRPr="002B35A1">
              <w:br/>
              <w:t xml:space="preserve">на     </w:t>
            </w:r>
            <w:r w:rsidRPr="002B35A1">
              <w:br/>
              <w:t xml:space="preserve">работу и  </w:t>
            </w:r>
            <w:r w:rsidRPr="002B35A1">
              <w:br/>
              <w:t xml:space="preserve">ухода с  </w:t>
            </w:r>
            <w:r w:rsidRPr="002B35A1">
              <w:br/>
              <w:t xml:space="preserve">работы   </w:t>
            </w:r>
          </w:p>
        </w:tc>
        <w:tc>
          <w:tcPr>
            <w:tcW w:w="693"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Название  </w:t>
            </w:r>
            <w:r w:rsidRPr="002B35A1">
              <w:br/>
              <w:t>организации,</w:t>
            </w:r>
            <w:r w:rsidRPr="002B35A1">
              <w:br/>
              <w:t xml:space="preserve">учреждения </w:t>
            </w:r>
          </w:p>
        </w:tc>
        <w:tc>
          <w:tcPr>
            <w:tcW w:w="93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Местонахождение</w:t>
            </w:r>
            <w:r w:rsidRPr="002B35A1">
              <w:br/>
              <w:t xml:space="preserve">организации  </w:t>
            </w:r>
            <w:r w:rsidRPr="002B35A1">
              <w:br/>
              <w:t xml:space="preserve">(адрес)    </w:t>
            </w:r>
          </w:p>
        </w:tc>
        <w:tc>
          <w:tcPr>
            <w:tcW w:w="76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Название   </w:t>
            </w:r>
            <w:r w:rsidRPr="002B35A1">
              <w:br/>
              <w:t>подразделения</w:t>
            </w:r>
            <w:r w:rsidRPr="002B35A1">
              <w:br/>
              <w:t>(отдел, цех и</w:t>
            </w:r>
            <w:r w:rsidRPr="002B35A1">
              <w:br/>
              <w:t xml:space="preserve">т.д.)    </w:t>
            </w:r>
          </w:p>
        </w:tc>
        <w:tc>
          <w:tcPr>
            <w:tcW w:w="76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Наименование</w:t>
            </w:r>
            <w:r w:rsidRPr="002B35A1">
              <w:br/>
              <w:t xml:space="preserve">должности  </w:t>
            </w:r>
          </w:p>
        </w:tc>
        <w:tc>
          <w:tcPr>
            <w:tcW w:w="431"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Кол-во</w:t>
            </w:r>
            <w:r w:rsidRPr="002B35A1">
              <w:br/>
              <w:t>подчи-</w:t>
            </w:r>
            <w:r w:rsidRPr="002B35A1">
              <w:br/>
              <w:t>ненных</w:t>
            </w:r>
          </w:p>
        </w:tc>
        <w:tc>
          <w:tcPr>
            <w:tcW w:w="734"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Основные   </w:t>
            </w:r>
            <w:r w:rsidRPr="002B35A1">
              <w:br/>
              <w:t xml:space="preserve">обязанности </w:t>
            </w:r>
            <w:r w:rsidRPr="002B35A1">
              <w:br/>
              <w:t>(перечислите)</w:t>
            </w:r>
          </w:p>
        </w:tc>
      </w:tr>
      <w:tr w:rsidR="002914DE" w:rsidRPr="002B35A1" w:rsidTr="007A0649">
        <w:trPr>
          <w:cantSplit/>
          <w:trHeight w:val="240"/>
        </w:trPr>
        <w:tc>
          <w:tcPr>
            <w:tcW w:w="67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1     </w:t>
            </w:r>
          </w:p>
        </w:tc>
        <w:tc>
          <w:tcPr>
            <w:tcW w:w="693"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2      </w:t>
            </w:r>
          </w:p>
        </w:tc>
        <w:tc>
          <w:tcPr>
            <w:tcW w:w="93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3       </w:t>
            </w:r>
          </w:p>
        </w:tc>
        <w:tc>
          <w:tcPr>
            <w:tcW w:w="76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4      </w:t>
            </w:r>
          </w:p>
        </w:tc>
        <w:tc>
          <w:tcPr>
            <w:tcW w:w="76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5      </w:t>
            </w:r>
          </w:p>
        </w:tc>
        <w:tc>
          <w:tcPr>
            <w:tcW w:w="431"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6   </w:t>
            </w:r>
          </w:p>
        </w:tc>
        <w:tc>
          <w:tcPr>
            <w:tcW w:w="734"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7      </w:t>
            </w:r>
          </w:p>
        </w:tc>
      </w:tr>
      <w:tr w:rsidR="002914DE" w:rsidRPr="002B35A1" w:rsidTr="007A0649">
        <w:trPr>
          <w:cantSplit/>
          <w:trHeight w:val="240"/>
        </w:trPr>
        <w:tc>
          <w:tcPr>
            <w:tcW w:w="67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693"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93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31"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34"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67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693"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93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31"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34"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67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693"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93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9"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62"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431"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c>
          <w:tcPr>
            <w:tcW w:w="734" w:type="pct"/>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2"/>
      </w:pP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Стаж работы, лет:</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общий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в должности руководителя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государственной службы                                  │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 xml:space="preserve">                                                        ├─────────────────┤</w:t>
      </w:r>
    </w:p>
    <w:p w:rsidR="002914DE" w:rsidRPr="002B35A1" w:rsidRDefault="002914DE" w:rsidP="002914DE">
      <w:pPr>
        <w:autoSpaceDE w:val="0"/>
        <w:autoSpaceDN w:val="0"/>
        <w:adjustRightInd w:val="0"/>
        <w:jc w:val="both"/>
        <w:rPr>
          <w:rFonts w:ascii="Courier New" w:hAnsi="Courier New" w:cs="Courier New"/>
        </w:rPr>
      </w:pPr>
      <w:r w:rsidRPr="002B35A1">
        <w:rPr>
          <w:rFonts w:ascii="Courier New" w:hAnsi="Courier New" w:cs="Courier New"/>
        </w:rPr>
        <w:t>Муниципальной службы                                    │                 │</w:t>
      </w:r>
    </w:p>
    <w:p w:rsidR="002914DE" w:rsidRPr="002B35A1" w:rsidRDefault="002914DE" w:rsidP="002914DE">
      <w:pPr>
        <w:autoSpaceDE w:val="0"/>
        <w:autoSpaceDN w:val="0"/>
        <w:adjustRightInd w:val="0"/>
        <w:rPr>
          <w:rFonts w:ascii="Courier New" w:hAnsi="Courier New" w:cs="Courier New"/>
        </w:rPr>
      </w:pPr>
      <w:r w:rsidRPr="002B35A1">
        <w:rPr>
          <w:rFonts w:ascii="Courier New" w:hAnsi="Courier New" w:cs="Courier New"/>
        </w:rPr>
        <w:t xml:space="preserve">                                                        └─────────────────┘</w:t>
      </w:r>
    </w:p>
    <w:p w:rsidR="002914DE" w:rsidRPr="002B35A1" w:rsidRDefault="002914DE" w:rsidP="002914DE">
      <w:pPr>
        <w:rPr>
          <w:rFonts w:ascii="Courier New" w:hAnsi="Courier New" w:cs="Courier New"/>
        </w:rPr>
      </w:pPr>
    </w:p>
    <w:p w:rsidR="002914DE" w:rsidRPr="002B35A1" w:rsidRDefault="002914DE" w:rsidP="002914DE">
      <w:pPr>
        <w:autoSpaceDE w:val="0"/>
        <w:autoSpaceDN w:val="0"/>
        <w:adjustRightInd w:val="0"/>
        <w:jc w:val="right"/>
        <w:outlineLvl w:val="1"/>
        <w:sectPr w:rsidR="002914DE" w:rsidRPr="002B35A1" w:rsidSect="004A0976">
          <w:pgSz w:w="11906" w:h="16838"/>
          <w:pgMar w:top="1134" w:right="850" w:bottom="540" w:left="1701" w:header="708" w:footer="708" w:gutter="0"/>
          <w:cols w:space="708"/>
          <w:docGrid w:linePitch="360"/>
        </w:sectPr>
      </w:pPr>
    </w:p>
    <w:p w:rsidR="002914DE" w:rsidRPr="002B35A1" w:rsidRDefault="002914DE" w:rsidP="002914DE">
      <w:pPr>
        <w:autoSpaceDE w:val="0"/>
        <w:autoSpaceDN w:val="0"/>
        <w:adjustRightInd w:val="0"/>
        <w:jc w:val="right"/>
        <w:outlineLvl w:val="1"/>
      </w:pPr>
      <w:r w:rsidRPr="002B35A1">
        <w:lastRenderedPageBreak/>
        <w:t>Приложение № 2</w:t>
      </w: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right"/>
        <w:outlineLvl w:val="1"/>
      </w:pPr>
    </w:p>
    <w:p w:rsidR="002914DE" w:rsidRPr="002B35A1" w:rsidRDefault="002914DE" w:rsidP="002914DE">
      <w:pPr>
        <w:autoSpaceDE w:val="0"/>
        <w:autoSpaceDN w:val="0"/>
        <w:adjustRightInd w:val="0"/>
        <w:jc w:val="center"/>
        <w:outlineLvl w:val="1"/>
      </w:pPr>
      <w:r w:rsidRPr="002B35A1">
        <w:t>РЕКОМЕНДАЦИЯ</w:t>
      </w:r>
    </w:p>
    <w:p w:rsidR="002914DE" w:rsidRPr="002B35A1" w:rsidRDefault="002914DE" w:rsidP="002914DE">
      <w:pPr>
        <w:autoSpaceDE w:val="0"/>
        <w:autoSpaceDN w:val="0"/>
        <w:adjustRightInd w:val="0"/>
        <w:jc w:val="center"/>
        <w:outlineLvl w:val="1"/>
      </w:pPr>
      <w:r w:rsidRPr="002B35A1">
        <w:t>характеризующая профессиональные и личностные качества</w:t>
      </w:r>
    </w:p>
    <w:p w:rsidR="002914DE" w:rsidRPr="002B35A1" w:rsidRDefault="002914DE" w:rsidP="002914DE">
      <w:pPr>
        <w:autoSpaceDE w:val="0"/>
        <w:autoSpaceDN w:val="0"/>
        <w:adjustRightInd w:val="0"/>
        <w:jc w:val="center"/>
        <w:outlineLvl w:val="1"/>
      </w:pPr>
      <w:r w:rsidRPr="002B35A1">
        <w:t>кандидата на включение в резерв управленческих кадров</w:t>
      </w:r>
    </w:p>
    <w:p w:rsidR="002914DE" w:rsidRPr="002B35A1" w:rsidRDefault="002914DE" w:rsidP="002914DE">
      <w:pPr>
        <w:autoSpaceDE w:val="0"/>
        <w:autoSpaceDN w:val="0"/>
        <w:adjustRightInd w:val="0"/>
        <w:jc w:val="center"/>
        <w:outlineLvl w:val="1"/>
        <w:rPr>
          <w:i/>
        </w:rPr>
      </w:pPr>
      <w:r w:rsidRPr="002B35A1">
        <w:t xml:space="preserve">… … </w:t>
      </w:r>
      <w:r w:rsidRPr="002B35A1">
        <w:rPr>
          <w:i/>
        </w:rPr>
        <w:t>(наименование муниципального образования)</w:t>
      </w:r>
    </w:p>
    <w:p w:rsidR="002914DE" w:rsidRPr="002B35A1" w:rsidRDefault="002914DE" w:rsidP="002914DE">
      <w:pPr>
        <w:autoSpaceDE w:val="0"/>
        <w:autoSpaceDN w:val="0"/>
        <w:adjustRightInd w:val="0"/>
        <w:outlineLvl w:val="1"/>
      </w:pPr>
    </w:p>
    <w:p w:rsidR="002914DE" w:rsidRPr="002B35A1" w:rsidRDefault="002914DE" w:rsidP="002914DE">
      <w:pPr>
        <w:autoSpaceDE w:val="0"/>
        <w:autoSpaceDN w:val="0"/>
        <w:adjustRightInd w:val="0"/>
        <w:jc w:val="center"/>
        <w:outlineLvl w:val="1"/>
      </w:pPr>
      <w:r w:rsidRPr="002B35A1">
        <w:t>___________________________________________________________</w:t>
      </w:r>
    </w:p>
    <w:p w:rsidR="002914DE" w:rsidRPr="002B35A1" w:rsidRDefault="002914DE" w:rsidP="002914DE">
      <w:pPr>
        <w:autoSpaceDE w:val="0"/>
        <w:autoSpaceDN w:val="0"/>
        <w:adjustRightInd w:val="0"/>
        <w:jc w:val="center"/>
        <w:outlineLvl w:val="1"/>
      </w:pPr>
      <w:r w:rsidRPr="002B35A1">
        <w:t>Фамилия Имя Отчество</w:t>
      </w:r>
    </w:p>
    <w:p w:rsidR="002914DE" w:rsidRPr="002B35A1" w:rsidRDefault="002914DE" w:rsidP="002914DE">
      <w:pPr>
        <w:autoSpaceDE w:val="0"/>
        <w:autoSpaceDN w:val="0"/>
        <w:adjustRightInd w:val="0"/>
        <w:jc w:val="center"/>
        <w:outlineLvl w:val="1"/>
      </w:pPr>
    </w:p>
    <w:tbl>
      <w:tblPr>
        <w:tblW w:w="0" w:type="auto"/>
        <w:tblInd w:w="70" w:type="dxa"/>
        <w:tblLayout w:type="fixed"/>
        <w:tblCellMar>
          <w:left w:w="70" w:type="dxa"/>
          <w:right w:w="70" w:type="dxa"/>
        </w:tblCellMar>
        <w:tblLook w:val="0000"/>
      </w:tblPr>
      <w:tblGrid>
        <w:gridCol w:w="5040"/>
        <w:gridCol w:w="4320"/>
      </w:tblGrid>
      <w:tr w:rsidR="002914DE" w:rsidRPr="002B35A1" w:rsidTr="007A0649">
        <w:trPr>
          <w:cantSplit/>
          <w:trHeight w:val="84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Фамилия, имя, отчество рекомендующего (руководитель организации (предприятия, учреждения) </w:t>
            </w:r>
            <w:r w:rsidRPr="002B35A1">
              <w:br/>
              <w:t xml:space="preserve">или физическое лицо, ФИО указать полностью)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96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Место работы, должность рекомендующего (наименование и местонахождение организации, (предприятия, учреждения), занимаемая   </w:t>
            </w:r>
            <w:r w:rsidRPr="002B35A1">
              <w:br/>
              <w:t xml:space="preserve">должность рекомендующего)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Контактные телефоны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24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E-mail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48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Почему Вы решили рекомендовать этого кандидата?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60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Можете ли Вы что-либо сказать об инициативе, методе работы, стиле руководства кандидата?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48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В чем состоят, по Вашему мнению, сильные и слабые стороны кандидата?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r w:rsidR="002914DE" w:rsidRPr="002B35A1" w:rsidTr="007A0649">
        <w:trPr>
          <w:cantSplit/>
          <w:trHeight w:val="480"/>
        </w:trPr>
        <w:tc>
          <w:tcPr>
            <w:tcW w:w="504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r w:rsidRPr="002B35A1">
              <w:t xml:space="preserve">Каким Вы видите профессиональное будущее кандидата? </w:t>
            </w:r>
          </w:p>
        </w:tc>
        <w:tc>
          <w:tcPr>
            <w:tcW w:w="4320" w:type="dxa"/>
            <w:tcBorders>
              <w:top w:val="single" w:sz="6" w:space="0" w:color="auto"/>
              <w:left w:val="single" w:sz="6" w:space="0" w:color="auto"/>
              <w:bottom w:val="single" w:sz="6" w:space="0" w:color="auto"/>
              <w:right w:val="single" w:sz="6" w:space="0" w:color="auto"/>
            </w:tcBorders>
          </w:tcPr>
          <w:p w:rsidR="002914DE" w:rsidRPr="002B35A1" w:rsidRDefault="002914DE" w:rsidP="007A0649">
            <w:pPr>
              <w:autoSpaceDE w:val="0"/>
              <w:autoSpaceDN w:val="0"/>
              <w:adjustRightInd w:val="0"/>
            </w:pPr>
          </w:p>
        </w:tc>
      </w:tr>
    </w:tbl>
    <w:p w:rsidR="002914DE" w:rsidRPr="002B35A1" w:rsidRDefault="002914DE" w:rsidP="002914DE">
      <w:pPr>
        <w:autoSpaceDE w:val="0"/>
        <w:autoSpaceDN w:val="0"/>
        <w:adjustRightInd w:val="0"/>
        <w:jc w:val="both"/>
        <w:outlineLvl w:val="1"/>
      </w:pPr>
    </w:p>
    <w:p w:rsidR="002914DE" w:rsidRPr="002B35A1" w:rsidRDefault="002914DE" w:rsidP="002914DE">
      <w:pPr>
        <w:autoSpaceDE w:val="0"/>
        <w:autoSpaceDN w:val="0"/>
        <w:adjustRightInd w:val="0"/>
        <w:jc w:val="both"/>
      </w:pPr>
      <w:r w:rsidRPr="002B35A1">
        <w:t>(наименование должности)                                                                                (ФИО, подпись)</w:t>
      </w:r>
    </w:p>
    <w:p w:rsidR="002914DE" w:rsidRPr="002B35A1" w:rsidRDefault="002914DE" w:rsidP="002914DE">
      <w:pPr>
        <w:autoSpaceDE w:val="0"/>
        <w:autoSpaceDN w:val="0"/>
        <w:adjustRightInd w:val="0"/>
        <w:jc w:val="both"/>
      </w:pPr>
    </w:p>
    <w:p w:rsidR="002914DE" w:rsidRPr="002B35A1" w:rsidRDefault="002914DE" w:rsidP="002914DE">
      <w:pPr>
        <w:autoSpaceDE w:val="0"/>
        <w:autoSpaceDN w:val="0"/>
        <w:adjustRightInd w:val="0"/>
        <w:jc w:val="both"/>
      </w:pPr>
      <w:r w:rsidRPr="002B35A1">
        <w:t xml:space="preserve">                                                                                                                                        Дата</w:t>
      </w:r>
    </w:p>
    <w:p w:rsidR="002914DE" w:rsidRPr="002B35A1" w:rsidRDefault="002914DE" w:rsidP="002914DE">
      <w:pPr>
        <w:autoSpaceDE w:val="0"/>
        <w:autoSpaceDN w:val="0"/>
        <w:adjustRightInd w:val="0"/>
        <w:ind w:firstLine="540"/>
        <w:jc w:val="both"/>
        <w:outlineLvl w:val="1"/>
      </w:pPr>
    </w:p>
    <w:p w:rsidR="002914DE" w:rsidRPr="002B35A1" w:rsidRDefault="002914DE" w:rsidP="002914DE">
      <w:pPr>
        <w:autoSpaceDE w:val="0"/>
        <w:autoSpaceDN w:val="0"/>
        <w:adjustRightInd w:val="0"/>
        <w:ind w:firstLine="540"/>
        <w:jc w:val="both"/>
        <w:outlineLvl w:val="1"/>
      </w:pPr>
    </w:p>
    <w:p w:rsidR="002914DE" w:rsidRPr="002B35A1" w:rsidRDefault="002914DE" w:rsidP="002914DE">
      <w:pPr>
        <w:autoSpaceDE w:val="0"/>
        <w:autoSpaceDN w:val="0"/>
        <w:adjustRightInd w:val="0"/>
        <w:ind w:firstLine="540"/>
        <w:jc w:val="both"/>
        <w:outlineLvl w:val="1"/>
      </w:pPr>
    </w:p>
    <w:p w:rsidR="002914DE" w:rsidRPr="002B35A1" w:rsidRDefault="002914DE" w:rsidP="002914DE">
      <w:pPr>
        <w:autoSpaceDE w:val="0"/>
        <w:autoSpaceDN w:val="0"/>
        <w:adjustRightInd w:val="0"/>
        <w:ind w:firstLine="540"/>
        <w:jc w:val="both"/>
        <w:outlineLvl w:val="1"/>
      </w:pPr>
    </w:p>
    <w:p w:rsidR="002914DE" w:rsidRPr="002B35A1" w:rsidRDefault="002914DE" w:rsidP="002914DE">
      <w:pPr>
        <w:autoSpaceDE w:val="0"/>
        <w:autoSpaceDN w:val="0"/>
        <w:adjustRightInd w:val="0"/>
        <w:jc w:val="both"/>
        <w:outlineLvl w:val="1"/>
      </w:pPr>
      <w:r w:rsidRPr="002B35A1">
        <w:t>__________________</w:t>
      </w:r>
    </w:p>
    <w:p w:rsidR="002914DE" w:rsidRPr="002B35A1" w:rsidRDefault="002914DE" w:rsidP="002914DE">
      <w:pPr>
        <w:autoSpaceDE w:val="0"/>
        <w:autoSpaceDN w:val="0"/>
        <w:adjustRightInd w:val="0"/>
        <w:ind w:firstLine="540"/>
        <w:jc w:val="both"/>
        <w:outlineLvl w:val="1"/>
      </w:pPr>
      <w:r w:rsidRPr="002B35A1">
        <w:t>Примечание:</w:t>
      </w:r>
    </w:p>
    <w:p w:rsidR="002914DE" w:rsidRPr="002B35A1" w:rsidRDefault="002914DE" w:rsidP="002914DE">
      <w:pPr>
        <w:autoSpaceDE w:val="0"/>
        <w:autoSpaceDN w:val="0"/>
        <w:adjustRightInd w:val="0"/>
        <w:ind w:firstLine="540"/>
        <w:jc w:val="both"/>
        <w:outlineLvl w:val="1"/>
      </w:pPr>
      <w:r w:rsidRPr="002B35A1">
        <w:t>При характеристике кандидата рекомендующими желательно отразить информацию, показывающую такие его качества, как профессионализм, известность среди профессионального сообщества и/или населения, новаторство, преданность делу, социальная ответственность, четкая жизненная позиция.</w:t>
      </w: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74253B" w:rsidRPr="0074253B" w:rsidRDefault="0074253B" w:rsidP="0074253B">
      <w:pPr>
        <w:jc w:val="both"/>
        <w:rPr>
          <w:b/>
        </w:rPr>
      </w:pPr>
      <w:r w:rsidRPr="0074253B">
        <w:rPr>
          <w:b/>
        </w:rPr>
        <w:t xml:space="preserve">                                                            ИЗВЕЩЕНИЕ </w:t>
      </w:r>
    </w:p>
    <w:p w:rsidR="0074253B" w:rsidRDefault="0074253B" w:rsidP="0074253B">
      <w:pPr>
        <w:jc w:val="both"/>
        <w:rPr>
          <w:b/>
        </w:rPr>
      </w:pPr>
      <w:r w:rsidRPr="0074253B">
        <w:rPr>
          <w:b/>
        </w:rPr>
        <w:t>о проведении собрания и согласования местоположения границ земельного участка</w:t>
      </w:r>
    </w:p>
    <w:p w:rsidR="0074253B" w:rsidRPr="0074253B" w:rsidRDefault="0074253B" w:rsidP="0074253B">
      <w:pPr>
        <w:jc w:val="both"/>
        <w:rPr>
          <w:b/>
        </w:rPr>
      </w:pPr>
    </w:p>
    <w:p w:rsidR="0074253B" w:rsidRPr="00FB5545" w:rsidRDefault="0074253B" w:rsidP="0074253B">
      <w:pPr>
        <w:spacing w:line="276" w:lineRule="auto"/>
        <w:jc w:val="both"/>
      </w:pPr>
      <w:r w:rsidRPr="00FB5545">
        <w:t>Кадастровым инженером Якушева Наталья Сергеевна.</w:t>
      </w:r>
    </w:p>
    <w:p w:rsidR="0074253B" w:rsidRPr="00FB5545" w:rsidRDefault="0074253B" w:rsidP="0074253B">
      <w:pPr>
        <w:spacing w:line="276" w:lineRule="auto"/>
        <w:jc w:val="both"/>
      </w:pPr>
      <w:r w:rsidRPr="00FB5545">
        <w:t xml:space="preserve">Почтовый адрес:  Пензненская область. Бессоновский район. с. Бессоновка, ул.  Школьная. 39.  </w:t>
      </w:r>
      <w:r w:rsidRPr="00FB5545">
        <w:rPr>
          <w:lang w:val="en-US"/>
        </w:rPr>
        <w:t>zemservis</w:t>
      </w:r>
      <w:r w:rsidRPr="00FB5545">
        <w:t xml:space="preserve">58@mail.ru </w:t>
      </w:r>
    </w:p>
    <w:p w:rsidR="0074253B" w:rsidRPr="00FB5545" w:rsidRDefault="0074253B" w:rsidP="0074253B">
      <w:pPr>
        <w:spacing w:line="276" w:lineRule="auto"/>
        <w:jc w:val="both"/>
      </w:pPr>
      <w:r w:rsidRPr="00FB5545">
        <w:t xml:space="preserve">№ квалификационного аттестата кадастрового инженера:    №58-15-390 </w:t>
      </w:r>
    </w:p>
    <w:p w:rsidR="0074253B" w:rsidRPr="00FB5545" w:rsidRDefault="0074253B" w:rsidP="0074253B">
      <w:pPr>
        <w:spacing w:line="276" w:lineRule="auto"/>
        <w:jc w:val="both"/>
      </w:pPr>
      <w:r w:rsidRPr="00FB5545">
        <w:t>тел. 89534471880.</w:t>
      </w:r>
    </w:p>
    <w:p w:rsidR="0074253B" w:rsidRPr="00FB5545" w:rsidRDefault="0074253B" w:rsidP="0074253B">
      <w:pPr>
        <w:spacing w:line="276" w:lineRule="auto"/>
        <w:jc w:val="both"/>
      </w:pPr>
      <w:r w:rsidRPr="00FB5545">
        <w:t>В отношении земельного участка с кадастровым номером 58:05:0160102:51</w:t>
      </w:r>
    </w:p>
    <w:p w:rsidR="0074253B" w:rsidRPr="00FB5545" w:rsidRDefault="0074253B" w:rsidP="0074253B">
      <w:pPr>
        <w:spacing w:line="276" w:lineRule="auto"/>
        <w:jc w:val="both"/>
      </w:pPr>
      <w:r w:rsidRPr="00FB5545">
        <w:t xml:space="preserve">расположенного по адресу Пензенская область Бессоновский район, с. Кижеватово, ул. </w:t>
      </w:r>
      <w:r w:rsidRPr="00FB5545">
        <w:rPr>
          <w:u w:val="single"/>
        </w:rPr>
        <w:t xml:space="preserve">Нижняя. 24 </w:t>
      </w:r>
      <w:r w:rsidRPr="00FB5545">
        <w:t>. Выполняются кадастровые работы по уточнению местоположения</w:t>
      </w:r>
    </w:p>
    <w:p w:rsidR="0074253B" w:rsidRPr="00FB5545" w:rsidRDefault="0074253B" w:rsidP="0074253B">
      <w:pPr>
        <w:spacing w:line="276" w:lineRule="auto"/>
        <w:jc w:val="both"/>
      </w:pPr>
      <w:r w:rsidRPr="00FB5545">
        <w:t>границы земельного участка.</w:t>
      </w:r>
    </w:p>
    <w:p w:rsidR="0074253B" w:rsidRPr="00FB5545" w:rsidRDefault="0074253B" w:rsidP="0074253B">
      <w:pPr>
        <w:spacing w:line="276" w:lineRule="auto"/>
        <w:jc w:val="both"/>
      </w:pPr>
      <w:r w:rsidRPr="00FB5545">
        <w:t xml:space="preserve">Заказчиком работ является: </w:t>
      </w:r>
      <w:r w:rsidRPr="00FB5545">
        <w:rPr>
          <w:u w:val="single"/>
        </w:rPr>
        <w:t>Крюков Петр Иванович.</w:t>
      </w:r>
    </w:p>
    <w:p w:rsidR="0074253B" w:rsidRPr="00FB5545" w:rsidRDefault="0074253B" w:rsidP="0074253B">
      <w:pPr>
        <w:spacing w:line="276" w:lineRule="auto"/>
        <w:jc w:val="both"/>
      </w:pPr>
      <w:r w:rsidRPr="00FB5545">
        <w:t xml:space="preserve">Почтовый адрес:  Пензенская область, Бессоновский район, с. Кижеватово, ул. </w:t>
      </w:r>
      <w:r w:rsidRPr="00FB5545">
        <w:rPr>
          <w:u w:val="single"/>
        </w:rPr>
        <w:t xml:space="preserve">Нижняя. 24 </w:t>
      </w:r>
      <w:r w:rsidRPr="00FB5545">
        <w:t>тел. 89374144227</w:t>
      </w:r>
    </w:p>
    <w:p w:rsidR="0074253B" w:rsidRPr="00FB5545" w:rsidRDefault="0074253B" w:rsidP="0074253B">
      <w:pPr>
        <w:spacing w:line="276" w:lineRule="auto"/>
        <w:jc w:val="both"/>
      </w:pPr>
      <w:r w:rsidRPr="00FB5545">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FB5545">
        <w:rPr>
          <w:u w:val="single"/>
        </w:rPr>
        <w:t>02 .10.2018г</w:t>
      </w:r>
      <w:r w:rsidRPr="00FB5545">
        <w:t>. в 10 ч.00 мин.</w:t>
      </w:r>
    </w:p>
    <w:p w:rsidR="0074253B" w:rsidRPr="00FB5545" w:rsidRDefault="0074253B" w:rsidP="0074253B">
      <w:pPr>
        <w:spacing w:line="276" w:lineRule="auto"/>
        <w:jc w:val="both"/>
      </w:pPr>
      <w:r w:rsidRPr="00FB5545">
        <w:t xml:space="preserve">С проектом межевого плана можно ознакомиться, по адресу: Пензенская область, Бессоновский район, с. Бессоновка, ул. Коммунистическая, 2 «Б»  с  31.08.2018г. </w:t>
      </w:r>
    </w:p>
    <w:p w:rsidR="0074253B" w:rsidRPr="00FB5545" w:rsidRDefault="0074253B" w:rsidP="0074253B">
      <w:pPr>
        <w:spacing w:line="276" w:lineRule="auto"/>
        <w:jc w:val="both"/>
      </w:pPr>
      <w:r w:rsidRPr="00FB5545">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с31.08.2018г. с  10.00 до 10.00. 01.10.2018г по адресу: Пензенская область, Бессоновский район, с. Бессоновка, ул. Коммунистическая, 2 «Б»</w:t>
      </w:r>
    </w:p>
    <w:p w:rsidR="0074253B" w:rsidRPr="00FB5545" w:rsidRDefault="0074253B" w:rsidP="0074253B">
      <w:pPr>
        <w:spacing w:line="276" w:lineRule="auto"/>
        <w:jc w:val="both"/>
      </w:pPr>
      <w:r w:rsidRPr="00FB5545">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74253B" w:rsidRPr="00FB5545" w:rsidRDefault="0074253B" w:rsidP="0074253B">
      <w:pPr>
        <w:spacing w:line="276" w:lineRule="auto"/>
        <w:jc w:val="both"/>
      </w:pPr>
      <w:r w:rsidRPr="00FB5545">
        <w:t xml:space="preserve"> с. Кижеватово, ул. </w:t>
      </w:r>
      <w:r w:rsidRPr="00FB5545">
        <w:rPr>
          <w:u w:val="single"/>
        </w:rPr>
        <w:t xml:space="preserve">Нижняя. 22 (кадастровый номер </w:t>
      </w:r>
      <w:r w:rsidRPr="00FB5545">
        <w:rPr>
          <w:bCs/>
          <w:color w:val="000000"/>
        </w:rPr>
        <w:t>58:05:0160102:50</w:t>
      </w:r>
      <w:r w:rsidRPr="00FB5545">
        <w:rPr>
          <w:u w:val="single"/>
        </w:rPr>
        <w:t>),</w:t>
      </w:r>
      <w:r w:rsidRPr="00FB5545">
        <w:t xml:space="preserve"> и земли и земельные участки, находящиеся в границах кадастрового квартала 58:05: 0160102.</w:t>
      </w:r>
    </w:p>
    <w:p w:rsidR="0074253B" w:rsidRPr="00FB5545" w:rsidRDefault="0074253B" w:rsidP="0074253B">
      <w:pPr>
        <w:spacing w:line="276" w:lineRule="auto"/>
        <w:jc w:val="both"/>
      </w:pPr>
      <w:r w:rsidRPr="00FB5545">
        <w:t xml:space="preserve">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r w:rsidRPr="00FB5545">
        <w:rPr>
          <w:bCs/>
        </w:rPr>
        <w:t>(ч. 12 ст.39, ч. 2 ст.40 Федерального закона от 24.07.2007 г. №221-ФЗ «О кадастровой деятельности»).</w:t>
      </w:r>
    </w:p>
    <w:p w:rsidR="0074253B" w:rsidRPr="00FB5545" w:rsidRDefault="0074253B" w:rsidP="0074253B">
      <w:pPr>
        <w:spacing w:line="276" w:lineRule="auto"/>
        <w:jc w:val="both"/>
        <w:rPr>
          <w:color w:val="0000FF"/>
        </w:rPr>
      </w:pPr>
    </w:p>
    <w:p w:rsidR="0074253B" w:rsidRPr="00FB5545" w:rsidRDefault="0074253B" w:rsidP="0074253B">
      <w:pPr>
        <w:jc w:val="both"/>
        <w:rPr>
          <w:color w:val="0000FF"/>
        </w:rPr>
      </w:pPr>
    </w:p>
    <w:p w:rsidR="0074253B" w:rsidRPr="00FB5545" w:rsidRDefault="0074253B" w:rsidP="0074253B">
      <w:pPr>
        <w:jc w:val="both"/>
      </w:pPr>
    </w:p>
    <w:p w:rsidR="0074253B" w:rsidRPr="00FB5545" w:rsidRDefault="0074253B" w:rsidP="0074253B">
      <w:pPr>
        <w:jc w:val="both"/>
      </w:pPr>
    </w:p>
    <w:p w:rsidR="0074253B" w:rsidRPr="00FB5545" w:rsidRDefault="0074253B" w:rsidP="0074253B">
      <w:pPr>
        <w:jc w:val="both"/>
      </w:pPr>
    </w:p>
    <w:p w:rsidR="0074253B" w:rsidRPr="00FB5545" w:rsidRDefault="0074253B" w:rsidP="0074253B">
      <w:pPr>
        <w:jc w:val="both"/>
      </w:pPr>
    </w:p>
    <w:p w:rsidR="0074253B" w:rsidRPr="00FB5545" w:rsidRDefault="0074253B" w:rsidP="0074253B">
      <w:pPr>
        <w:jc w:val="both"/>
        <w:rPr>
          <w:color w:val="0000FF"/>
        </w:rPr>
      </w:pPr>
    </w:p>
    <w:p w:rsidR="0074253B" w:rsidRDefault="0074253B"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Default="00051619" w:rsidP="0074253B">
      <w:pPr>
        <w:jc w:val="both"/>
        <w:rPr>
          <w:color w:val="0000FF"/>
        </w:rPr>
      </w:pPr>
    </w:p>
    <w:p w:rsidR="00051619" w:rsidRPr="00051619" w:rsidRDefault="00051619" w:rsidP="00051619">
      <w:pPr>
        <w:jc w:val="center"/>
        <w:rPr>
          <w:b/>
        </w:rPr>
      </w:pPr>
      <w:r w:rsidRPr="00051619">
        <w:rPr>
          <w:b/>
        </w:rPr>
        <w:lastRenderedPageBreak/>
        <w:t>ИЗВЕЩЕНИЕ</w:t>
      </w:r>
    </w:p>
    <w:p w:rsidR="00051619" w:rsidRPr="00051619" w:rsidRDefault="00051619" w:rsidP="00051619">
      <w:pPr>
        <w:jc w:val="center"/>
        <w:rPr>
          <w:b/>
        </w:rPr>
      </w:pPr>
      <w:r w:rsidRPr="00051619">
        <w:rPr>
          <w:b/>
        </w:rPr>
        <w:t>о проведении собрания и согласования местоположения границ</w:t>
      </w:r>
      <w:r>
        <w:rPr>
          <w:b/>
        </w:rPr>
        <w:t xml:space="preserve"> </w:t>
      </w:r>
      <w:r w:rsidRPr="00051619">
        <w:rPr>
          <w:b/>
        </w:rPr>
        <w:t>земельного участка</w:t>
      </w:r>
    </w:p>
    <w:p w:rsidR="00051619" w:rsidRDefault="00051619" w:rsidP="00051619">
      <w:pPr>
        <w:jc w:val="both"/>
        <w:rPr>
          <w:b/>
        </w:rPr>
      </w:pPr>
    </w:p>
    <w:p w:rsidR="00051619" w:rsidRPr="00051619" w:rsidRDefault="00051619" w:rsidP="00E35DD7">
      <w:pPr>
        <w:spacing w:line="276" w:lineRule="auto"/>
        <w:jc w:val="both"/>
      </w:pPr>
      <w:r w:rsidRPr="00051619">
        <w:t>Кадастровым инженером Якушева Наталья Сергеевна.</w:t>
      </w:r>
    </w:p>
    <w:p w:rsidR="00051619" w:rsidRPr="00051619" w:rsidRDefault="00051619" w:rsidP="00E35DD7">
      <w:pPr>
        <w:spacing w:line="276" w:lineRule="auto"/>
        <w:jc w:val="both"/>
      </w:pPr>
      <w:r w:rsidRPr="00051619">
        <w:t xml:space="preserve">Почтовый адрес:  Пензненская область. Бессоновский район. с. Бессоновка, ул.  Школьная. 39.  zemservis58@mail.ru </w:t>
      </w:r>
    </w:p>
    <w:p w:rsidR="00051619" w:rsidRPr="00051619" w:rsidRDefault="00051619" w:rsidP="00E35DD7">
      <w:pPr>
        <w:spacing w:line="276" w:lineRule="auto"/>
        <w:jc w:val="both"/>
      </w:pPr>
      <w:r w:rsidRPr="00051619">
        <w:t xml:space="preserve">№ квалификационного аттестата кадастрового инженера:    №58-15-390 </w:t>
      </w:r>
    </w:p>
    <w:p w:rsidR="00051619" w:rsidRPr="00051619" w:rsidRDefault="00051619" w:rsidP="00E35DD7">
      <w:pPr>
        <w:spacing w:line="276" w:lineRule="auto"/>
        <w:jc w:val="both"/>
      </w:pPr>
      <w:r w:rsidRPr="00051619">
        <w:t>тел. 89534471880.</w:t>
      </w:r>
    </w:p>
    <w:p w:rsidR="00051619" w:rsidRPr="00051619" w:rsidRDefault="00051619" w:rsidP="00E35DD7">
      <w:pPr>
        <w:spacing w:line="276" w:lineRule="auto"/>
        <w:jc w:val="both"/>
      </w:pPr>
      <w:r w:rsidRPr="00051619">
        <w:t>В отношении земельного участка с кадастровым номером 58:05:0160102:13</w:t>
      </w:r>
    </w:p>
    <w:p w:rsidR="00051619" w:rsidRPr="00051619" w:rsidRDefault="00051619" w:rsidP="00E35DD7">
      <w:pPr>
        <w:spacing w:line="276" w:lineRule="auto"/>
        <w:jc w:val="both"/>
      </w:pPr>
      <w:r w:rsidRPr="00051619">
        <w:t>расположенного по адресу Пензенская область Бессоновский район, с. Кижеватово, ул. Нижняя. 136 . Выполняются кадастровые работы по уточнению местоположения</w:t>
      </w:r>
    </w:p>
    <w:p w:rsidR="00051619" w:rsidRPr="00051619" w:rsidRDefault="00051619" w:rsidP="00E35DD7">
      <w:pPr>
        <w:spacing w:line="276" w:lineRule="auto"/>
        <w:jc w:val="both"/>
      </w:pPr>
      <w:r w:rsidRPr="00051619">
        <w:t>границы земельного участка.</w:t>
      </w:r>
    </w:p>
    <w:p w:rsidR="00051619" w:rsidRPr="00051619" w:rsidRDefault="00051619" w:rsidP="00E35DD7">
      <w:pPr>
        <w:spacing w:line="276" w:lineRule="auto"/>
        <w:jc w:val="both"/>
      </w:pPr>
      <w:r w:rsidRPr="00051619">
        <w:t xml:space="preserve">Заказчиком работ является: </w:t>
      </w:r>
      <w:r w:rsidRPr="00E35DD7">
        <w:rPr>
          <w:u w:val="single"/>
        </w:rPr>
        <w:t>Панина Нина Васильевна</w:t>
      </w:r>
      <w:r w:rsidRPr="00051619">
        <w:t>.</w:t>
      </w:r>
    </w:p>
    <w:p w:rsidR="00051619" w:rsidRPr="00051619" w:rsidRDefault="00051619" w:rsidP="00E35DD7">
      <w:pPr>
        <w:spacing w:line="276" w:lineRule="auto"/>
        <w:jc w:val="both"/>
      </w:pPr>
      <w:r w:rsidRPr="00051619">
        <w:t>Почтовый адрес:  Пензенская область, Бессоновский район, с. Кижеватово, ул. Нижняя. 136 тел. 89003169589</w:t>
      </w:r>
    </w:p>
    <w:p w:rsidR="00051619" w:rsidRPr="00051619" w:rsidRDefault="00051619" w:rsidP="00E35DD7">
      <w:pPr>
        <w:spacing w:line="276" w:lineRule="auto"/>
        <w:jc w:val="both"/>
      </w:pPr>
      <w:r w:rsidRPr="00051619">
        <w:t>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02 .10.2018г. в 10 ч.00 мин.</w:t>
      </w:r>
    </w:p>
    <w:p w:rsidR="00051619" w:rsidRPr="00051619" w:rsidRDefault="00051619" w:rsidP="00E35DD7">
      <w:pPr>
        <w:spacing w:line="276" w:lineRule="auto"/>
        <w:jc w:val="both"/>
      </w:pPr>
      <w:r w:rsidRPr="00051619">
        <w:t xml:space="preserve">С проектом межевого плана можно ознакомиться, по адресу: Пензенская область, Бессоновский район, с. Бессоновка, ул. Коммунистическая, 2 «Б»  с  31.08.2018г. </w:t>
      </w:r>
    </w:p>
    <w:p w:rsidR="00051619" w:rsidRPr="00051619" w:rsidRDefault="00051619" w:rsidP="00E35DD7">
      <w:pPr>
        <w:spacing w:line="276" w:lineRule="auto"/>
        <w:jc w:val="both"/>
      </w:pPr>
      <w:r w:rsidRPr="00051619">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с31.08.2018г. с  10.00 до 10.00. 01.10.2018г по адресу: Пензенская область, Бессоновский район, с. Бессоновка, ул. Коммунистическая, 2 «Б»</w:t>
      </w:r>
    </w:p>
    <w:p w:rsidR="00051619" w:rsidRPr="00051619" w:rsidRDefault="00051619" w:rsidP="00E35DD7">
      <w:pPr>
        <w:spacing w:line="276" w:lineRule="auto"/>
        <w:jc w:val="both"/>
      </w:pPr>
      <w:r w:rsidRPr="00051619">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051619" w:rsidRPr="00051619" w:rsidRDefault="00051619" w:rsidP="00E35DD7">
      <w:pPr>
        <w:spacing w:line="276" w:lineRule="auto"/>
        <w:jc w:val="both"/>
      </w:pPr>
      <w:r w:rsidRPr="00051619">
        <w:t xml:space="preserve"> с. Кижеватово, ул. Нижняя. 138 (кадастровый номер 58:05:0160102:11), и земли и земельные участки, находящиеся в границах кадастрового квартала 58:05: 0160102.</w:t>
      </w:r>
    </w:p>
    <w:p w:rsidR="00051619" w:rsidRPr="00051619" w:rsidRDefault="00051619" w:rsidP="00E35DD7">
      <w:pPr>
        <w:spacing w:line="276" w:lineRule="auto"/>
        <w:jc w:val="both"/>
      </w:pPr>
      <w:r w:rsidRPr="00051619">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 12 ст.39, ч. 2 ст.40 Федерального закона от 24.07.2007 г. №221-ФЗ «О кадастровой деятельности»).</w:t>
      </w:r>
    </w:p>
    <w:p w:rsidR="00051619" w:rsidRPr="00E35DD7" w:rsidRDefault="00051619" w:rsidP="00E35DD7">
      <w:pPr>
        <w:spacing w:line="276" w:lineRule="auto"/>
        <w:jc w:val="both"/>
      </w:pPr>
    </w:p>
    <w:p w:rsidR="00051619" w:rsidRPr="00051619" w:rsidRDefault="00051619" w:rsidP="00051619">
      <w:pPr>
        <w:jc w:val="both"/>
        <w:rPr>
          <w:b/>
        </w:rPr>
      </w:pPr>
    </w:p>
    <w:p w:rsidR="00051619" w:rsidRPr="00FB5545" w:rsidRDefault="00051619" w:rsidP="0074253B">
      <w:pPr>
        <w:jc w:val="both"/>
        <w:rPr>
          <w:color w:val="0000FF"/>
        </w:rPr>
      </w:pPr>
    </w:p>
    <w:p w:rsidR="0074253B" w:rsidRPr="00FB5545" w:rsidRDefault="0074253B" w:rsidP="0074253B">
      <w:pPr>
        <w:jc w:val="both"/>
        <w:rPr>
          <w:color w:val="0000FF"/>
        </w:rPr>
      </w:pPr>
    </w:p>
    <w:p w:rsidR="0074253B" w:rsidRPr="00FB5545" w:rsidRDefault="0074253B" w:rsidP="0074253B">
      <w:pPr>
        <w:jc w:val="both"/>
        <w:rPr>
          <w:color w:val="0000FF"/>
        </w:rPr>
      </w:pPr>
      <w:r w:rsidRPr="00FB5545">
        <w:rPr>
          <w:color w:val="0000FF"/>
        </w:rPr>
        <w:t xml:space="preserve"> </w:t>
      </w: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pPr>
    </w:p>
    <w:p w:rsidR="002914DE" w:rsidRDefault="002914DE" w:rsidP="003B4384">
      <w:pPr>
        <w:rPr>
          <w:sz w:val="28"/>
          <w:szCs w:val="28"/>
        </w:rPr>
        <w:sectPr w:rsidR="002914DE"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20"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1"/>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57D" w:rsidRDefault="0022657D" w:rsidP="00D4696B">
      <w:r>
        <w:separator/>
      </w:r>
    </w:p>
  </w:endnote>
  <w:endnote w:type="continuationSeparator" w:id="1">
    <w:p w:rsidR="0022657D" w:rsidRDefault="0022657D"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57D" w:rsidRDefault="0022657D" w:rsidP="00D4696B">
      <w:r>
        <w:separator/>
      </w:r>
    </w:p>
  </w:footnote>
  <w:footnote w:type="continuationSeparator" w:id="1">
    <w:p w:rsidR="0022657D" w:rsidRDefault="0022657D"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1" w:rsidRPr="00AF6C92" w:rsidRDefault="007A326F" w:rsidP="00AF6C92">
    <w:pPr>
      <w:pStyle w:val="a7"/>
      <w:jc w:val="center"/>
    </w:pPr>
    <w:fldSimple w:instr=" PAGE   \* MERGEFORMAT ">
      <w:r w:rsidR="00E35DD7">
        <w:rPr>
          <w:noProof/>
        </w:rPr>
        <w:t>56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0A3071" w:rsidRDefault="007A326F">
        <w:pPr>
          <w:pStyle w:val="a7"/>
          <w:jc w:val="center"/>
        </w:pPr>
        <w:fldSimple w:instr=" PAGE   \* MERGEFORMAT ">
          <w:r w:rsidR="00E35DD7">
            <w:rPr>
              <w:noProof/>
            </w:rPr>
            <w:t>58</w:t>
          </w:r>
        </w:fldSimple>
      </w:p>
    </w:sdtContent>
  </w:sdt>
  <w:p w:rsidR="000A3071" w:rsidRDefault="000A307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9">
    <w:nsid w:val="0000000C"/>
    <w:multiLevelType w:val="multilevel"/>
    <w:tmpl w:val="0000000C"/>
    <w:name w:val="WW8Num12"/>
    <w:lvl w:ilvl="0">
      <w:start w:val="5"/>
      <w:numFmt w:val="decimal"/>
      <w:lvlText w:val="%1."/>
      <w:lvlJc w:val="left"/>
      <w:pPr>
        <w:tabs>
          <w:tab w:val="num" w:pos="720"/>
        </w:tabs>
        <w:ind w:left="720" w:hanging="360"/>
      </w:pPr>
      <w:rPr>
        <w:sz w:val="28"/>
        <w:szCs w:val="28"/>
      </w:rPr>
    </w:lvl>
    <w:lvl w:ilvl="1">
      <w:start w:val="1"/>
      <w:numFmt w:val="decimal"/>
      <w:lvlText w:val="%1.%2."/>
      <w:lvlJc w:val="left"/>
      <w:pPr>
        <w:tabs>
          <w:tab w:val="num" w:pos="1080"/>
        </w:tabs>
        <w:ind w:left="1080"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1">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2">
    <w:nsid w:val="04CD58F5"/>
    <w:multiLevelType w:val="multilevel"/>
    <w:tmpl w:val="26B44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DE6E59"/>
    <w:multiLevelType w:val="multilevel"/>
    <w:tmpl w:val="5DA05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335CAB"/>
    <w:multiLevelType w:val="multilevel"/>
    <w:tmpl w:val="ACB2C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7">
    <w:nsid w:val="1C790A47"/>
    <w:multiLevelType w:val="multilevel"/>
    <w:tmpl w:val="ACB2C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2C9F17F4"/>
    <w:multiLevelType w:val="hybridMultilevel"/>
    <w:tmpl w:val="47F8605C"/>
    <w:lvl w:ilvl="0" w:tplc="031EFC7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C3E1FBE"/>
    <w:multiLevelType w:val="hybridMultilevel"/>
    <w:tmpl w:val="5908E028"/>
    <w:lvl w:ilvl="0" w:tplc="04190001">
      <w:start w:val="1"/>
      <w:numFmt w:val="bullet"/>
      <w:lvlText w:val=""/>
      <w:lvlJc w:val="left"/>
      <w:pPr>
        <w:ind w:left="720" w:hanging="360"/>
      </w:pPr>
      <w:rPr>
        <w:rFonts w:ascii="Symbol" w:hAnsi="Symbol" w:cs="Symbo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3">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4">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20"/>
  </w:num>
  <w:num w:numId="3">
    <w:abstractNumId w:val="23"/>
  </w:num>
  <w:num w:numId="4">
    <w:abstractNumId w:val="6"/>
  </w:num>
  <w:num w:numId="5">
    <w:abstractNumId w:val="2"/>
  </w:num>
  <w:num w:numId="6">
    <w:abstractNumId w:val="22"/>
    <w:lvlOverride w:ilvl="0">
      <w:startOverride w:val="1"/>
    </w:lvlOverride>
    <w:lvlOverride w:ilvl="1"/>
    <w:lvlOverride w:ilvl="2"/>
    <w:lvlOverride w:ilvl="3"/>
    <w:lvlOverride w:ilvl="4"/>
    <w:lvlOverride w:ilvl="5"/>
    <w:lvlOverride w:ilvl="6"/>
    <w:lvlOverride w:ilvl="7"/>
    <w:lvlOverride w:ilvl="8"/>
  </w:num>
  <w:num w:numId="7">
    <w:abstractNumId w:val="19"/>
  </w:num>
  <w:num w:numId="8">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4"/>
  </w:num>
  <w:num w:numId="12">
    <w:abstractNumId w:val="13"/>
  </w:num>
  <w:num w:numId="13">
    <w:abstractNumId w:val="17"/>
  </w:num>
  <w:num w:numId="14">
    <w:abstractNumId w:val="12"/>
  </w:num>
  <w:num w:numId="15">
    <w:abstractNumId w:val="3"/>
  </w:num>
  <w:num w:numId="16">
    <w:abstractNumId w:val="4"/>
  </w:num>
  <w:num w:numId="17">
    <w:abstractNumId w:val="5"/>
  </w:num>
  <w:num w:numId="18">
    <w:abstractNumId w:val="7"/>
  </w:num>
  <w:num w:numId="19">
    <w:abstractNumId w:val="8"/>
  </w:num>
  <w:num w:numId="20">
    <w:abstractNumId w:val="9"/>
  </w:num>
  <w:num w:numId="21">
    <w:abstractNumId w:val="10"/>
  </w:num>
  <w:num w:numId="22">
    <w:abstractNumId w:val="1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27D"/>
    <w:rsid w:val="000128AD"/>
    <w:rsid w:val="00015633"/>
    <w:rsid w:val="00020407"/>
    <w:rsid w:val="000228C8"/>
    <w:rsid w:val="00024064"/>
    <w:rsid w:val="00032E80"/>
    <w:rsid w:val="000449C3"/>
    <w:rsid w:val="00051619"/>
    <w:rsid w:val="0005187E"/>
    <w:rsid w:val="000666F5"/>
    <w:rsid w:val="00083FF8"/>
    <w:rsid w:val="00084B47"/>
    <w:rsid w:val="000926D2"/>
    <w:rsid w:val="0009693D"/>
    <w:rsid w:val="000969BA"/>
    <w:rsid w:val="00097D96"/>
    <w:rsid w:val="000A3071"/>
    <w:rsid w:val="000A3ED2"/>
    <w:rsid w:val="000B3B6C"/>
    <w:rsid w:val="000B4DC4"/>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77D01"/>
    <w:rsid w:val="0018121E"/>
    <w:rsid w:val="00192C08"/>
    <w:rsid w:val="00196E38"/>
    <w:rsid w:val="001A4162"/>
    <w:rsid w:val="001A4258"/>
    <w:rsid w:val="001B3360"/>
    <w:rsid w:val="001D2C8C"/>
    <w:rsid w:val="001D5F43"/>
    <w:rsid w:val="001E1123"/>
    <w:rsid w:val="001E2A4E"/>
    <w:rsid w:val="001E5830"/>
    <w:rsid w:val="001E77A3"/>
    <w:rsid w:val="001F70F3"/>
    <w:rsid w:val="00207C99"/>
    <w:rsid w:val="00207EAA"/>
    <w:rsid w:val="00210D64"/>
    <w:rsid w:val="00210F2C"/>
    <w:rsid w:val="00212DE6"/>
    <w:rsid w:val="002173B5"/>
    <w:rsid w:val="002216C5"/>
    <w:rsid w:val="002230B9"/>
    <w:rsid w:val="0022657D"/>
    <w:rsid w:val="002266E7"/>
    <w:rsid w:val="0024615C"/>
    <w:rsid w:val="00251781"/>
    <w:rsid w:val="00263DE5"/>
    <w:rsid w:val="00265007"/>
    <w:rsid w:val="00271E98"/>
    <w:rsid w:val="00274291"/>
    <w:rsid w:val="002767BE"/>
    <w:rsid w:val="002852C5"/>
    <w:rsid w:val="002914DE"/>
    <w:rsid w:val="002A2028"/>
    <w:rsid w:val="002B6A66"/>
    <w:rsid w:val="002C39F9"/>
    <w:rsid w:val="002D6A74"/>
    <w:rsid w:val="002E2144"/>
    <w:rsid w:val="002E52FA"/>
    <w:rsid w:val="002E7444"/>
    <w:rsid w:val="002E7B01"/>
    <w:rsid w:val="002F2CE5"/>
    <w:rsid w:val="00302DB6"/>
    <w:rsid w:val="00306C5C"/>
    <w:rsid w:val="00327250"/>
    <w:rsid w:val="00331E25"/>
    <w:rsid w:val="003461EE"/>
    <w:rsid w:val="00356E2C"/>
    <w:rsid w:val="003576B7"/>
    <w:rsid w:val="0036486F"/>
    <w:rsid w:val="00366A06"/>
    <w:rsid w:val="00366B2E"/>
    <w:rsid w:val="0038150A"/>
    <w:rsid w:val="00381891"/>
    <w:rsid w:val="00381A22"/>
    <w:rsid w:val="003824FC"/>
    <w:rsid w:val="00385C6E"/>
    <w:rsid w:val="003A52FF"/>
    <w:rsid w:val="003B10B5"/>
    <w:rsid w:val="003B2444"/>
    <w:rsid w:val="003B4384"/>
    <w:rsid w:val="003C6222"/>
    <w:rsid w:val="003C6411"/>
    <w:rsid w:val="003E239C"/>
    <w:rsid w:val="003E2468"/>
    <w:rsid w:val="003E3514"/>
    <w:rsid w:val="003E755B"/>
    <w:rsid w:val="003F0995"/>
    <w:rsid w:val="003F27EF"/>
    <w:rsid w:val="003F4445"/>
    <w:rsid w:val="003F5DA4"/>
    <w:rsid w:val="003F6407"/>
    <w:rsid w:val="00474410"/>
    <w:rsid w:val="00486398"/>
    <w:rsid w:val="00492178"/>
    <w:rsid w:val="004A0FA7"/>
    <w:rsid w:val="004A1CE4"/>
    <w:rsid w:val="004B0345"/>
    <w:rsid w:val="004B1C08"/>
    <w:rsid w:val="004B3552"/>
    <w:rsid w:val="004C14D2"/>
    <w:rsid w:val="004D1051"/>
    <w:rsid w:val="004D32F5"/>
    <w:rsid w:val="004D4282"/>
    <w:rsid w:val="004D4793"/>
    <w:rsid w:val="004D4AB0"/>
    <w:rsid w:val="004E1CBA"/>
    <w:rsid w:val="004E35D0"/>
    <w:rsid w:val="004E6213"/>
    <w:rsid w:val="004E75B3"/>
    <w:rsid w:val="004F13FA"/>
    <w:rsid w:val="004F1617"/>
    <w:rsid w:val="004F43E7"/>
    <w:rsid w:val="00502F7F"/>
    <w:rsid w:val="00503A22"/>
    <w:rsid w:val="00510A80"/>
    <w:rsid w:val="0051477A"/>
    <w:rsid w:val="005266E3"/>
    <w:rsid w:val="00542D33"/>
    <w:rsid w:val="005448F2"/>
    <w:rsid w:val="0055166A"/>
    <w:rsid w:val="00552D52"/>
    <w:rsid w:val="00560B07"/>
    <w:rsid w:val="0056305F"/>
    <w:rsid w:val="00573F1A"/>
    <w:rsid w:val="00577CE5"/>
    <w:rsid w:val="0058334C"/>
    <w:rsid w:val="00585195"/>
    <w:rsid w:val="00595852"/>
    <w:rsid w:val="005A1A59"/>
    <w:rsid w:val="005B423C"/>
    <w:rsid w:val="005C3D02"/>
    <w:rsid w:val="005C77A6"/>
    <w:rsid w:val="005D125E"/>
    <w:rsid w:val="005E09E8"/>
    <w:rsid w:val="005E10B0"/>
    <w:rsid w:val="005E6087"/>
    <w:rsid w:val="005F03B7"/>
    <w:rsid w:val="005F1E65"/>
    <w:rsid w:val="00610439"/>
    <w:rsid w:val="006267EF"/>
    <w:rsid w:val="00630DE4"/>
    <w:rsid w:val="00637D27"/>
    <w:rsid w:val="00652401"/>
    <w:rsid w:val="0065782F"/>
    <w:rsid w:val="00662D06"/>
    <w:rsid w:val="006634A5"/>
    <w:rsid w:val="00674F53"/>
    <w:rsid w:val="00692244"/>
    <w:rsid w:val="006A4524"/>
    <w:rsid w:val="006A5203"/>
    <w:rsid w:val="006A61E8"/>
    <w:rsid w:val="006B05A4"/>
    <w:rsid w:val="006B205D"/>
    <w:rsid w:val="006B3702"/>
    <w:rsid w:val="006C417E"/>
    <w:rsid w:val="006D01C4"/>
    <w:rsid w:val="006E1F74"/>
    <w:rsid w:val="006E5DF2"/>
    <w:rsid w:val="006F2B2F"/>
    <w:rsid w:val="0070365C"/>
    <w:rsid w:val="00711E16"/>
    <w:rsid w:val="00717499"/>
    <w:rsid w:val="00720764"/>
    <w:rsid w:val="00721CE1"/>
    <w:rsid w:val="00731D65"/>
    <w:rsid w:val="0074253B"/>
    <w:rsid w:val="0074616B"/>
    <w:rsid w:val="0075534F"/>
    <w:rsid w:val="00780B12"/>
    <w:rsid w:val="00785E0A"/>
    <w:rsid w:val="007904BE"/>
    <w:rsid w:val="007907D2"/>
    <w:rsid w:val="00797710"/>
    <w:rsid w:val="007A1A7E"/>
    <w:rsid w:val="007A326F"/>
    <w:rsid w:val="007A478D"/>
    <w:rsid w:val="007C0371"/>
    <w:rsid w:val="007C19F4"/>
    <w:rsid w:val="007C4CF1"/>
    <w:rsid w:val="007D0D7B"/>
    <w:rsid w:val="007D26A0"/>
    <w:rsid w:val="007D4FAB"/>
    <w:rsid w:val="007F0D3B"/>
    <w:rsid w:val="008010F8"/>
    <w:rsid w:val="00801DA2"/>
    <w:rsid w:val="00806938"/>
    <w:rsid w:val="00812177"/>
    <w:rsid w:val="00817EB7"/>
    <w:rsid w:val="00820B0E"/>
    <w:rsid w:val="00822DAE"/>
    <w:rsid w:val="00823A5B"/>
    <w:rsid w:val="008243BE"/>
    <w:rsid w:val="00831E54"/>
    <w:rsid w:val="00836D32"/>
    <w:rsid w:val="008432F4"/>
    <w:rsid w:val="008542B7"/>
    <w:rsid w:val="00854F88"/>
    <w:rsid w:val="00861C53"/>
    <w:rsid w:val="00861F6A"/>
    <w:rsid w:val="00866A27"/>
    <w:rsid w:val="008725C1"/>
    <w:rsid w:val="00873457"/>
    <w:rsid w:val="00881084"/>
    <w:rsid w:val="0088116D"/>
    <w:rsid w:val="00885159"/>
    <w:rsid w:val="00891172"/>
    <w:rsid w:val="00897B9F"/>
    <w:rsid w:val="008B5535"/>
    <w:rsid w:val="008B6B4A"/>
    <w:rsid w:val="008C1129"/>
    <w:rsid w:val="008C303D"/>
    <w:rsid w:val="008D7FEC"/>
    <w:rsid w:val="008E3E94"/>
    <w:rsid w:val="008E417F"/>
    <w:rsid w:val="008E6CEE"/>
    <w:rsid w:val="008F4CC4"/>
    <w:rsid w:val="00900CF1"/>
    <w:rsid w:val="009078E0"/>
    <w:rsid w:val="00924AD3"/>
    <w:rsid w:val="00925CFB"/>
    <w:rsid w:val="00951114"/>
    <w:rsid w:val="0095464D"/>
    <w:rsid w:val="00962C83"/>
    <w:rsid w:val="00965C0A"/>
    <w:rsid w:val="00966AF8"/>
    <w:rsid w:val="00977C15"/>
    <w:rsid w:val="00984270"/>
    <w:rsid w:val="00984D5B"/>
    <w:rsid w:val="00991C23"/>
    <w:rsid w:val="009A20EE"/>
    <w:rsid w:val="009A22F1"/>
    <w:rsid w:val="009A52CE"/>
    <w:rsid w:val="009C1C72"/>
    <w:rsid w:val="009C6571"/>
    <w:rsid w:val="009C7069"/>
    <w:rsid w:val="009D6E83"/>
    <w:rsid w:val="009E7067"/>
    <w:rsid w:val="009E7103"/>
    <w:rsid w:val="009F0D39"/>
    <w:rsid w:val="00A04C39"/>
    <w:rsid w:val="00A1307C"/>
    <w:rsid w:val="00A15474"/>
    <w:rsid w:val="00A32370"/>
    <w:rsid w:val="00A46C78"/>
    <w:rsid w:val="00A46F84"/>
    <w:rsid w:val="00A47243"/>
    <w:rsid w:val="00A541DD"/>
    <w:rsid w:val="00A84CDB"/>
    <w:rsid w:val="00AA08B2"/>
    <w:rsid w:val="00AA09DB"/>
    <w:rsid w:val="00AA2253"/>
    <w:rsid w:val="00AA7921"/>
    <w:rsid w:val="00AD14D7"/>
    <w:rsid w:val="00AD55B9"/>
    <w:rsid w:val="00AE72D6"/>
    <w:rsid w:val="00AF224E"/>
    <w:rsid w:val="00AF4968"/>
    <w:rsid w:val="00AF6C92"/>
    <w:rsid w:val="00B049C6"/>
    <w:rsid w:val="00B24813"/>
    <w:rsid w:val="00B27436"/>
    <w:rsid w:val="00B31C75"/>
    <w:rsid w:val="00B331F6"/>
    <w:rsid w:val="00B4637F"/>
    <w:rsid w:val="00B512DB"/>
    <w:rsid w:val="00B5227D"/>
    <w:rsid w:val="00B53BED"/>
    <w:rsid w:val="00B55583"/>
    <w:rsid w:val="00B56EBE"/>
    <w:rsid w:val="00B57919"/>
    <w:rsid w:val="00B61856"/>
    <w:rsid w:val="00B66266"/>
    <w:rsid w:val="00B6798E"/>
    <w:rsid w:val="00B706B2"/>
    <w:rsid w:val="00B81E21"/>
    <w:rsid w:val="00B921AD"/>
    <w:rsid w:val="00B92237"/>
    <w:rsid w:val="00BA5195"/>
    <w:rsid w:val="00BD6820"/>
    <w:rsid w:val="00BF44C0"/>
    <w:rsid w:val="00C0041A"/>
    <w:rsid w:val="00C03A63"/>
    <w:rsid w:val="00C05272"/>
    <w:rsid w:val="00C13102"/>
    <w:rsid w:val="00C1337B"/>
    <w:rsid w:val="00C15A0E"/>
    <w:rsid w:val="00C201D3"/>
    <w:rsid w:val="00C205C7"/>
    <w:rsid w:val="00C23F03"/>
    <w:rsid w:val="00C32039"/>
    <w:rsid w:val="00C35783"/>
    <w:rsid w:val="00C51B52"/>
    <w:rsid w:val="00C64131"/>
    <w:rsid w:val="00C66109"/>
    <w:rsid w:val="00C75742"/>
    <w:rsid w:val="00C800A8"/>
    <w:rsid w:val="00CA177C"/>
    <w:rsid w:val="00CA1785"/>
    <w:rsid w:val="00CA229F"/>
    <w:rsid w:val="00CD29B0"/>
    <w:rsid w:val="00CF20C1"/>
    <w:rsid w:val="00CF2DE0"/>
    <w:rsid w:val="00CF2F5F"/>
    <w:rsid w:val="00CF6BCF"/>
    <w:rsid w:val="00D006C0"/>
    <w:rsid w:val="00D053C2"/>
    <w:rsid w:val="00D2293D"/>
    <w:rsid w:val="00D3039D"/>
    <w:rsid w:val="00D36EB4"/>
    <w:rsid w:val="00D3713F"/>
    <w:rsid w:val="00D37A89"/>
    <w:rsid w:val="00D42D69"/>
    <w:rsid w:val="00D4696B"/>
    <w:rsid w:val="00D46BCB"/>
    <w:rsid w:val="00D5101B"/>
    <w:rsid w:val="00D57949"/>
    <w:rsid w:val="00D76A0B"/>
    <w:rsid w:val="00D933B6"/>
    <w:rsid w:val="00DA5DA4"/>
    <w:rsid w:val="00DA6426"/>
    <w:rsid w:val="00DB11C4"/>
    <w:rsid w:val="00DB1412"/>
    <w:rsid w:val="00DC1B77"/>
    <w:rsid w:val="00DC1FED"/>
    <w:rsid w:val="00DD3D32"/>
    <w:rsid w:val="00DD4623"/>
    <w:rsid w:val="00E00AA8"/>
    <w:rsid w:val="00E00ADE"/>
    <w:rsid w:val="00E11EFA"/>
    <w:rsid w:val="00E12592"/>
    <w:rsid w:val="00E24B2C"/>
    <w:rsid w:val="00E35DD7"/>
    <w:rsid w:val="00E40502"/>
    <w:rsid w:val="00E46747"/>
    <w:rsid w:val="00E51EE8"/>
    <w:rsid w:val="00E53909"/>
    <w:rsid w:val="00E56542"/>
    <w:rsid w:val="00E57385"/>
    <w:rsid w:val="00E61B28"/>
    <w:rsid w:val="00E6518F"/>
    <w:rsid w:val="00E77A10"/>
    <w:rsid w:val="00E82E70"/>
    <w:rsid w:val="00E835AB"/>
    <w:rsid w:val="00E85FAF"/>
    <w:rsid w:val="00E97C27"/>
    <w:rsid w:val="00EA15F3"/>
    <w:rsid w:val="00EA216D"/>
    <w:rsid w:val="00EA4757"/>
    <w:rsid w:val="00EA5CDA"/>
    <w:rsid w:val="00EA6A73"/>
    <w:rsid w:val="00EB0EFB"/>
    <w:rsid w:val="00EB1398"/>
    <w:rsid w:val="00EC4432"/>
    <w:rsid w:val="00ED1A61"/>
    <w:rsid w:val="00ED542B"/>
    <w:rsid w:val="00EE308A"/>
    <w:rsid w:val="00F025C6"/>
    <w:rsid w:val="00F05637"/>
    <w:rsid w:val="00F13293"/>
    <w:rsid w:val="00F14709"/>
    <w:rsid w:val="00F148D2"/>
    <w:rsid w:val="00F1756F"/>
    <w:rsid w:val="00F207FC"/>
    <w:rsid w:val="00F30F51"/>
    <w:rsid w:val="00F33FB5"/>
    <w:rsid w:val="00F4209A"/>
    <w:rsid w:val="00F56518"/>
    <w:rsid w:val="00F701C2"/>
    <w:rsid w:val="00F70DC4"/>
    <w:rsid w:val="00F76243"/>
    <w:rsid w:val="00F8645B"/>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5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locked/>
    <w:rsid w:val="00366B2E"/>
    <w:rPr>
      <w:b/>
      <w:bCs/>
      <w:sz w:val="26"/>
      <w:szCs w:val="26"/>
      <w:shd w:val="clear" w:color="auto" w:fill="FFFFFF"/>
    </w:rPr>
  </w:style>
  <w:style w:type="paragraph" w:customStyle="1" w:styleId="16">
    <w:name w:val="Заголовок №1"/>
    <w:basedOn w:val="a"/>
    <w:link w:val="15"/>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6"/>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link w:val="2c"/>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 w:type="character" w:customStyle="1" w:styleId="212">
    <w:name w:val="Знак Знак21"/>
    <w:basedOn w:val="a1"/>
    <w:uiPriority w:val="99"/>
    <w:rsid w:val="008E3E94"/>
    <w:rPr>
      <w:b/>
      <w:bCs/>
      <w:smallCaps/>
      <w:sz w:val="32"/>
      <w:szCs w:val="32"/>
    </w:rPr>
  </w:style>
  <w:style w:type="character" w:customStyle="1" w:styleId="240">
    <w:name w:val="Знак Знак24"/>
    <w:basedOn w:val="a1"/>
    <w:uiPriority w:val="99"/>
    <w:rsid w:val="008E3E94"/>
    <w:rPr>
      <w:b/>
      <w:bCs/>
      <w:smallCaps/>
      <w:sz w:val="32"/>
      <w:szCs w:val="32"/>
      <w:lang w:val="ru-RU" w:eastAsia="ru-RU"/>
    </w:rPr>
  </w:style>
  <w:style w:type="character" w:customStyle="1" w:styleId="250">
    <w:name w:val="Знак Знак25"/>
    <w:basedOn w:val="a1"/>
    <w:uiPriority w:val="99"/>
    <w:rsid w:val="008E3E94"/>
    <w:rPr>
      <w:b/>
      <w:bCs/>
      <w:smallCaps/>
      <w:sz w:val="32"/>
      <w:szCs w:val="32"/>
    </w:rPr>
  </w:style>
  <w:style w:type="character" w:customStyle="1" w:styleId="260">
    <w:name w:val="Знак Знак26"/>
    <w:basedOn w:val="a1"/>
    <w:uiPriority w:val="99"/>
    <w:rsid w:val="008E3E94"/>
    <w:rPr>
      <w:b/>
      <w:bCs/>
      <w:smallCaps/>
      <w:sz w:val="32"/>
      <w:szCs w:val="32"/>
      <w:lang w:val="ru-RU" w:eastAsia="ru-RU"/>
    </w:rPr>
  </w:style>
  <w:style w:type="character" w:customStyle="1" w:styleId="2Exact">
    <w:name w:val="Основной текст (2) Exact"/>
    <w:link w:val="2d"/>
    <w:rsid w:val="00817EB7"/>
    <w:rPr>
      <w:shd w:val="clear" w:color="auto" w:fill="FFFFFF"/>
    </w:rPr>
  </w:style>
  <w:style w:type="character" w:customStyle="1" w:styleId="2Exact1">
    <w:name w:val="Основной текст (2) Exact1"/>
    <w:rsid w:val="00817EB7"/>
    <w:rPr>
      <w:u w:val="single"/>
      <w:lang w:bidi="ar-SA"/>
    </w:rPr>
  </w:style>
  <w:style w:type="paragraph" w:customStyle="1" w:styleId="2d">
    <w:name w:val="Основной текст (2)"/>
    <w:basedOn w:val="a"/>
    <w:link w:val="2Exact"/>
    <w:rsid w:val="00817EB7"/>
    <w:pPr>
      <w:widowControl w:val="0"/>
      <w:shd w:val="clear" w:color="auto" w:fill="FFFFFF"/>
      <w:spacing w:line="283" w:lineRule="exact"/>
      <w:jc w:val="right"/>
    </w:pPr>
    <w:rPr>
      <w:rFonts w:ascii="Calibri" w:eastAsia="Calibri" w:hAnsi="Calibri"/>
      <w:sz w:val="20"/>
      <w:szCs w:val="20"/>
    </w:rPr>
  </w:style>
  <w:style w:type="character" w:customStyle="1" w:styleId="-0">
    <w:name w:val="Интернет-ссылка"/>
    <w:uiPriority w:val="99"/>
    <w:rsid w:val="007907D2"/>
    <w:rPr>
      <w:color w:val="0000FF"/>
      <w:u w:val="single"/>
    </w:rPr>
  </w:style>
  <w:style w:type="paragraph" w:customStyle="1" w:styleId="western">
    <w:name w:val="western"/>
    <w:basedOn w:val="a"/>
    <w:uiPriority w:val="99"/>
    <w:rsid w:val="009E7103"/>
    <w:pPr>
      <w:spacing w:before="100" w:beforeAutospacing="1" w:after="100" w:afterAutospacing="1"/>
      <w:jc w:val="both"/>
    </w:pPr>
    <w:rPr>
      <w:rFonts w:eastAsia="Calibri"/>
      <w:color w:val="000000"/>
    </w:rPr>
  </w:style>
  <w:style w:type="character" w:customStyle="1" w:styleId="55">
    <w:name w:val="Основной текст (5)_"/>
    <w:basedOn w:val="a1"/>
    <w:link w:val="56"/>
    <w:rsid w:val="00881084"/>
    <w:rPr>
      <w:sz w:val="23"/>
      <w:szCs w:val="23"/>
      <w:shd w:val="clear" w:color="auto" w:fill="FFFFFF"/>
    </w:rPr>
  </w:style>
  <w:style w:type="character" w:customStyle="1" w:styleId="38">
    <w:name w:val="Основной текст (3)"/>
    <w:basedOn w:val="a1"/>
    <w:rsid w:val="00881084"/>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56">
    <w:name w:val="Основной текст (5)"/>
    <w:basedOn w:val="a"/>
    <w:link w:val="55"/>
    <w:rsid w:val="00881084"/>
    <w:pPr>
      <w:shd w:val="clear" w:color="auto" w:fill="FFFFFF"/>
      <w:spacing w:line="274" w:lineRule="exact"/>
      <w:ind w:hanging="700"/>
    </w:pPr>
    <w:rPr>
      <w:rFonts w:ascii="Calibri" w:eastAsia="Calibri" w:hAnsi="Calibri"/>
      <w:sz w:val="23"/>
      <w:szCs w:val="23"/>
    </w:rPr>
  </w:style>
  <w:style w:type="paragraph" w:customStyle="1" w:styleId="2c">
    <w:name w:val="Основной текст2"/>
    <w:basedOn w:val="a"/>
    <w:link w:val="afffffffe"/>
    <w:rsid w:val="006267EF"/>
    <w:pPr>
      <w:widowControl w:val="0"/>
      <w:shd w:val="clear" w:color="auto" w:fill="FFFFFF"/>
      <w:spacing w:after="180" w:line="0" w:lineRule="atLeast"/>
      <w:jc w:val="right"/>
    </w:pPr>
    <w:rPr>
      <w:rFonts w:ascii="Calibri" w:eastAsia="Calibri" w:hAnsi="Calibri"/>
      <w:spacing w:val="-7"/>
      <w:sz w:val="26"/>
      <w:szCs w:val="26"/>
      <w:lang w:val="en-GB" w:eastAsia="en-US"/>
    </w:rPr>
  </w:style>
  <w:style w:type="paragraph" w:customStyle="1" w:styleId="Tabletext">
    <w:name w:val="Table text"/>
    <w:basedOn w:val="a"/>
    <w:rsid w:val="001E2A4E"/>
    <w:rPr>
      <w:sz w:val="28"/>
    </w:rPr>
  </w:style>
  <w:style w:type="paragraph" w:customStyle="1" w:styleId="Tableheader">
    <w:name w:val="Table_header"/>
    <w:basedOn w:val="Tabletext"/>
    <w:rsid w:val="001E2A4E"/>
    <w:pPr>
      <w:suppressAutoHyphens/>
      <w:jc w:val="center"/>
    </w:pPr>
  </w:style>
</w:styles>
</file>

<file path=word/webSettings.xml><?xml version="1.0" encoding="utf-8"?>
<w:webSettings xmlns:r="http://schemas.openxmlformats.org/officeDocument/2006/relationships" xmlns:w="http://schemas.openxmlformats.org/wordprocessingml/2006/main">
  <w:divs>
    <w:div w:id="6248905">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180313156">
      <w:bodyDiv w:val="1"/>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18" Type="http://schemas.openxmlformats.org/officeDocument/2006/relationships/hyperlink" Target="consultantplus://offline/ref=41F2093B2B50C447814C7942D92BD89EEFB09455E7CC492B515E07D4AB22EE68F456CE12F1E16842A5E437jBiAL"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1055;&#1088;&#1080;&#1083;&#1086;&#1078;&#1077;&#1085;&#1080;&#1077;%208%20&#1054;&#1090;&#1095;&#1077;&#1090;%20&#1086;%20&#1088;&#1077;&#1079;&#1091;&#1083;&#1100;&#1090;&#1072;&#1090;&#1072;&#1093;%20&#1087;&#1088;&#1086;&#1074;&#1077;&#1076;&#1077;&#1085;&#1080;&#1103;%20&#1074;&#1085;&#1091;&#1090;&#1088;&#1077;&#1085;&#1085;&#1077;&#1081;%20&#1087;&#1088;&#1086;&#1074;&#1077;&#1088;&#1082;&#1080;.doc" TargetMode="External"/><Relationship Id="rId17" Type="http://schemas.openxmlformats.org/officeDocument/2006/relationships/hyperlink" Target="consultantplus://offline/ref=41F2093B2B50C447814C7942D92BD89EEFB09455E7CC492B515E07D4AB22EE68F456CE12F1E16842A5E436jBi8L" TargetMode="External"/><Relationship Id="rId2" Type="http://schemas.openxmlformats.org/officeDocument/2006/relationships/numbering" Target="numbering.xml"/><Relationship Id="rId16" Type="http://schemas.openxmlformats.org/officeDocument/2006/relationships/hyperlink" Target="mailto:adm@mail.ru" TargetMode="External"/><Relationship Id="rId20" Type="http://schemas.openxmlformats.org/officeDocument/2006/relationships/hyperlink" Target="mailto:besson_adm@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1D10DFE07FDEC9D001517A8E9A2D44BEABD64B2059BE4BE4A247515A8179E2A564BDC23757m5DFJ" TargetMode="External"/><Relationship Id="rId5" Type="http://schemas.openxmlformats.org/officeDocument/2006/relationships/webSettings" Target="webSettings.xml"/><Relationship Id="rId15" Type="http://schemas.openxmlformats.org/officeDocument/2006/relationships/hyperlink" Target="consultantplus://offline/ref=890E0902E90368CCD8A205EF9BDC613DE4DAAC217C0DC8EAAF1FD13998A25EB378B26A3F560896EA0D7D89IA4DH"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main?base=LAW;n=103023;fld=13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E16EE-EAE4-4CFE-A9BE-0F2860FDE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58</Pages>
  <Words>17998</Words>
  <Characters>102594</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120352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54</cp:revision>
  <cp:lastPrinted>2018-04-19T12:50:00Z</cp:lastPrinted>
  <dcterms:created xsi:type="dcterms:W3CDTF">2018-08-29T11:38:00Z</dcterms:created>
  <dcterms:modified xsi:type="dcterms:W3CDTF">2018-10-25T10:58:00Z</dcterms:modified>
</cp:coreProperties>
</file>