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52179F"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6A3FDF" w:rsidRDefault="008725C1" w:rsidP="001F70F3">
            <w:pPr>
              <w:jc w:val="center"/>
              <w:rPr>
                <w:b/>
                <w:bCs/>
                <w:sz w:val="36"/>
                <w:szCs w:val="36"/>
              </w:rPr>
            </w:pPr>
            <w:r w:rsidRPr="006A3FDF">
              <w:rPr>
                <w:b/>
                <w:bCs/>
                <w:sz w:val="36"/>
                <w:szCs w:val="36"/>
              </w:rPr>
              <w:t xml:space="preserve">№ </w:t>
            </w:r>
            <w:r w:rsidR="008D76ED">
              <w:rPr>
                <w:b/>
                <w:bCs/>
                <w:sz w:val="36"/>
                <w:szCs w:val="36"/>
              </w:rPr>
              <w:t>32</w:t>
            </w:r>
            <w:r w:rsidRPr="006A3FDF">
              <w:rPr>
                <w:b/>
                <w:bCs/>
                <w:sz w:val="36"/>
                <w:szCs w:val="36"/>
              </w:rPr>
              <w:t xml:space="preserve"> (</w:t>
            </w:r>
            <w:r w:rsidR="00D43AE1">
              <w:rPr>
                <w:b/>
                <w:bCs/>
                <w:sz w:val="36"/>
                <w:szCs w:val="36"/>
              </w:rPr>
              <w:t>65</w:t>
            </w:r>
            <w:r w:rsidR="008D76ED">
              <w:rPr>
                <w:b/>
                <w:bCs/>
                <w:sz w:val="36"/>
                <w:szCs w:val="36"/>
              </w:rPr>
              <w:t>9</w:t>
            </w:r>
            <w:r w:rsidRPr="006A3FDF">
              <w:rPr>
                <w:b/>
                <w:bCs/>
                <w:sz w:val="36"/>
                <w:szCs w:val="36"/>
              </w:rPr>
              <w:t>)</w:t>
            </w:r>
          </w:p>
          <w:p w:rsidR="008725C1" w:rsidRPr="00806938" w:rsidRDefault="008725C1" w:rsidP="003F6407">
            <w:pPr>
              <w:jc w:val="center"/>
              <w:rPr>
                <w:b/>
                <w:bCs/>
                <w:sz w:val="36"/>
                <w:szCs w:val="36"/>
              </w:rPr>
            </w:pPr>
            <w:r w:rsidRPr="006A3FDF">
              <w:rPr>
                <w:b/>
                <w:bCs/>
                <w:sz w:val="36"/>
                <w:szCs w:val="36"/>
              </w:rPr>
              <w:t xml:space="preserve">от </w:t>
            </w:r>
            <w:r w:rsidR="008D76ED">
              <w:rPr>
                <w:b/>
                <w:bCs/>
                <w:sz w:val="36"/>
                <w:szCs w:val="36"/>
              </w:rPr>
              <w:t>30</w:t>
            </w:r>
            <w:r w:rsidR="001B6072" w:rsidRPr="006A3FDF">
              <w:rPr>
                <w:b/>
                <w:bCs/>
                <w:sz w:val="36"/>
                <w:szCs w:val="36"/>
              </w:rPr>
              <w:t xml:space="preserve"> </w:t>
            </w:r>
            <w:r w:rsidR="00D43AE1">
              <w:rPr>
                <w:b/>
                <w:bCs/>
                <w:sz w:val="36"/>
                <w:szCs w:val="36"/>
              </w:rPr>
              <w:t>сентября</w:t>
            </w:r>
            <w:r w:rsidR="003A5B07" w:rsidRPr="006A3FDF">
              <w:rPr>
                <w:b/>
                <w:bCs/>
                <w:sz w:val="36"/>
                <w:szCs w:val="36"/>
              </w:rPr>
              <w:t xml:space="preserve"> 202</w:t>
            </w:r>
            <w:r w:rsidR="00E631E6" w:rsidRPr="006A3FDF">
              <w:rPr>
                <w:b/>
                <w:bCs/>
                <w:sz w:val="36"/>
                <w:szCs w:val="36"/>
              </w:rPr>
              <w:t>5</w:t>
            </w:r>
            <w:r w:rsidR="00ED336B" w:rsidRPr="006A3FDF">
              <w:rPr>
                <w:b/>
                <w:bCs/>
                <w:sz w:val="36"/>
                <w:szCs w:val="36"/>
              </w:rPr>
              <w:t xml:space="preserve"> </w:t>
            </w:r>
            <w:r w:rsidRPr="006A3FDF">
              <w:rPr>
                <w:b/>
                <w:bCs/>
                <w:sz w:val="36"/>
                <w:szCs w:val="36"/>
              </w:rPr>
              <w:t>г.</w:t>
            </w:r>
            <w:r w:rsidRPr="00806938">
              <w:rPr>
                <w:b/>
                <w:bCs/>
                <w:sz w:val="36"/>
                <w:szCs w:val="36"/>
              </w:rPr>
              <w:t xml:space="preserve">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6"/>
        <w:gridCol w:w="456"/>
      </w:tblGrid>
      <w:tr w:rsidR="008725C1" w:rsidRPr="003F3372" w:rsidTr="00D8215A">
        <w:tc>
          <w:tcPr>
            <w:tcW w:w="4770" w:type="pct"/>
          </w:tcPr>
          <w:p w:rsidR="008725C1" w:rsidRPr="003F3372" w:rsidRDefault="006A3FDF" w:rsidP="008C0765">
            <w:pPr>
              <w:jc w:val="both"/>
              <w:rPr>
                <w:b/>
                <w:color w:val="000000"/>
                <w:sz w:val="20"/>
                <w:szCs w:val="20"/>
              </w:rPr>
            </w:pPr>
            <w:r>
              <w:rPr>
                <w:b/>
                <w:color w:val="000000"/>
                <w:sz w:val="20"/>
                <w:szCs w:val="20"/>
              </w:rPr>
              <w:lastRenderedPageBreak/>
              <w:t xml:space="preserve">Извещение </w:t>
            </w:r>
            <w:r w:rsidRPr="006A3FDF">
              <w:rPr>
                <w:b/>
                <w:color w:val="000000"/>
                <w:sz w:val="20"/>
                <w:szCs w:val="20"/>
              </w:rPr>
              <w:t xml:space="preserve">о </w:t>
            </w:r>
            <w:r w:rsidR="008D76ED">
              <w:rPr>
                <w:b/>
                <w:color w:val="000000"/>
                <w:sz w:val="20"/>
                <w:szCs w:val="20"/>
              </w:rPr>
              <w:t>проведении собрания о согласовании местоположения границы</w:t>
            </w:r>
            <w:r w:rsidR="008C0765">
              <w:rPr>
                <w:b/>
                <w:color w:val="000000"/>
                <w:sz w:val="20"/>
                <w:szCs w:val="20"/>
              </w:rPr>
              <w:t xml:space="preserve"> </w:t>
            </w:r>
            <w:r w:rsidRPr="006A3FDF">
              <w:rPr>
                <w:b/>
                <w:color w:val="000000"/>
                <w:sz w:val="20"/>
                <w:szCs w:val="20"/>
              </w:rPr>
              <w:t>земельных участков</w:t>
            </w:r>
            <w:r w:rsidRPr="003F3372">
              <w:rPr>
                <w:b/>
                <w:color w:val="000000"/>
                <w:sz w:val="20"/>
                <w:szCs w:val="20"/>
              </w:rPr>
              <w:t xml:space="preserve"> </w:t>
            </w:r>
          </w:p>
        </w:tc>
        <w:tc>
          <w:tcPr>
            <w:tcW w:w="230" w:type="pct"/>
            <w:vAlign w:val="center"/>
          </w:tcPr>
          <w:p w:rsidR="008725C1" w:rsidRPr="003F3372" w:rsidRDefault="006A3FDF" w:rsidP="005437BF">
            <w:pPr>
              <w:jc w:val="center"/>
              <w:rPr>
                <w:b/>
                <w:color w:val="000000"/>
                <w:sz w:val="20"/>
                <w:szCs w:val="20"/>
              </w:rPr>
            </w:pPr>
            <w:r>
              <w:rPr>
                <w:b/>
                <w:color w:val="000000"/>
                <w:sz w:val="20"/>
                <w:szCs w:val="20"/>
              </w:rPr>
              <w:t>3</w:t>
            </w:r>
          </w:p>
        </w:tc>
      </w:tr>
      <w:tr w:rsidR="008C0765" w:rsidRPr="008C0765" w:rsidTr="00D8215A">
        <w:tc>
          <w:tcPr>
            <w:tcW w:w="4770" w:type="pct"/>
          </w:tcPr>
          <w:p w:rsidR="008C0765" w:rsidRDefault="008C0765" w:rsidP="008C0765">
            <w:pPr>
              <w:jc w:val="both"/>
              <w:rPr>
                <w:b/>
                <w:color w:val="000000"/>
                <w:sz w:val="20"/>
                <w:szCs w:val="20"/>
              </w:rPr>
            </w:pPr>
            <w:r>
              <w:rPr>
                <w:b/>
                <w:color w:val="000000"/>
                <w:sz w:val="20"/>
                <w:szCs w:val="20"/>
              </w:rPr>
              <w:t>Постановление администрации Бессоновского района от 26.09.2025 №987</w:t>
            </w:r>
            <w:proofErr w:type="gramStart"/>
            <w:r>
              <w:rPr>
                <w:b/>
                <w:color w:val="000000"/>
                <w:sz w:val="20"/>
                <w:szCs w:val="20"/>
              </w:rPr>
              <w:t xml:space="preserve">   </w:t>
            </w:r>
            <w:r w:rsidRPr="008C0765">
              <w:rPr>
                <w:b/>
                <w:color w:val="000000"/>
                <w:sz w:val="20"/>
                <w:szCs w:val="20"/>
              </w:rPr>
              <w:t>О</w:t>
            </w:r>
            <w:proofErr w:type="gramEnd"/>
            <w:r w:rsidRPr="008C0765">
              <w:rPr>
                <w:b/>
                <w:color w:val="000000"/>
                <w:sz w:val="20"/>
                <w:szCs w:val="20"/>
              </w:rPr>
              <w:t xml:space="preserve"> подготовке и участии в штабной тренировке с органами управления и силами гражданской обороны</w:t>
            </w:r>
          </w:p>
        </w:tc>
        <w:tc>
          <w:tcPr>
            <w:tcW w:w="230" w:type="pct"/>
            <w:vAlign w:val="center"/>
          </w:tcPr>
          <w:p w:rsidR="008C0765" w:rsidRDefault="008C0765" w:rsidP="005437BF">
            <w:pPr>
              <w:jc w:val="center"/>
              <w:rPr>
                <w:b/>
                <w:color w:val="000000"/>
                <w:sz w:val="20"/>
                <w:szCs w:val="20"/>
              </w:rPr>
            </w:pPr>
            <w:r>
              <w:rPr>
                <w:b/>
                <w:color w:val="000000"/>
                <w:sz w:val="20"/>
                <w:szCs w:val="20"/>
              </w:rPr>
              <w:t>4</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F3372" w:rsidRDefault="003F3372" w:rsidP="00062383">
      <w:pPr>
        <w:spacing w:after="200" w:line="276" w:lineRule="auto"/>
      </w:pPr>
    </w:p>
    <w:p w:rsidR="003F3372" w:rsidRDefault="003F3372" w:rsidP="00062383">
      <w:pPr>
        <w:spacing w:after="200" w:line="276" w:lineRule="auto"/>
      </w:pPr>
    </w:p>
    <w:p w:rsidR="003F3372" w:rsidRDefault="003F3372" w:rsidP="00062383">
      <w:pPr>
        <w:spacing w:after="200" w:line="276" w:lineRule="auto"/>
      </w:pPr>
    </w:p>
    <w:p w:rsidR="003F439E" w:rsidRDefault="003F439E" w:rsidP="00062383">
      <w:pPr>
        <w:spacing w:after="200" w:line="276" w:lineRule="auto"/>
      </w:pPr>
    </w:p>
    <w:p w:rsidR="00E631E6" w:rsidRDefault="00E631E6" w:rsidP="001B6072"/>
    <w:p w:rsidR="008D76ED" w:rsidRPr="008C0765" w:rsidRDefault="008D76ED" w:rsidP="008C0765">
      <w:pPr>
        <w:jc w:val="center"/>
        <w:rPr>
          <w:b/>
          <w:sz w:val="26"/>
          <w:szCs w:val="26"/>
        </w:rPr>
      </w:pPr>
      <w:r w:rsidRPr="008C0765">
        <w:rPr>
          <w:b/>
          <w:sz w:val="26"/>
          <w:szCs w:val="26"/>
        </w:rPr>
        <w:t>ИЗВЕЩЕНИЕ О ПРОВЕДЕНИИ СОБРАНИЯ О СОГЛАСОВАНИИ МЕСТОПОЛОЖЕНИЯ ГРАНИЦЫ ЗЕМЕЛЬНОГО УЧАСТКА</w:t>
      </w:r>
    </w:p>
    <w:p w:rsidR="008D76ED" w:rsidRPr="008C0765" w:rsidRDefault="008D76ED" w:rsidP="008C0765">
      <w:pPr>
        <w:rPr>
          <w:sz w:val="26"/>
          <w:szCs w:val="26"/>
        </w:rPr>
      </w:pPr>
    </w:p>
    <w:p w:rsidR="008D76ED" w:rsidRPr="008C0765" w:rsidRDefault="008D76ED" w:rsidP="008C0765">
      <w:pPr>
        <w:ind w:firstLine="708"/>
        <w:jc w:val="both"/>
        <w:rPr>
          <w:sz w:val="26"/>
          <w:szCs w:val="26"/>
        </w:rPr>
      </w:pPr>
      <w:r w:rsidRPr="008C0765">
        <w:rPr>
          <w:sz w:val="26"/>
          <w:szCs w:val="26"/>
        </w:rPr>
        <w:t xml:space="preserve">Кадастровым инженером </w:t>
      </w:r>
      <w:proofErr w:type="spellStart"/>
      <w:r w:rsidRPr="008C0765">
        <w:rPr>
          <w:sz w:val="26"/>
          <w:szCs w:val="26"/>
        </w:rPr>
        <w:t>Мельситовым</w:t>
      </w:r>
      <w:proofErr w:type="spellEnd"/>
      <w:r w:rsidRPr="008C0765">
        <w:rPr>
          <w:sz w:val="26"/>
          <w:szCs w:val="26"/>
        </w:rPr>
        <w:t xml:space="preserve"> Александром Михайловичем (почтовый адрес 440068, Пензенская область, Пензенский район, с. </w:t>
      </w:r>
      <w:proofErr w:type="gramStart"/>
      <w:r w:rsidRPr="008C0765">
        <w:rPr>
          <w:sz w:val="26"/>
          <w:szCs w:val="26"/>
        </w:rPr>
        <w:t>Засечное</w:t>
      </w:r>
      <w:proofErr w:type="gramEnd"/>
      <w:r w:rsidRPr="008C0765">
        <w:rPr>
          <w:sz w:val="26"/>
          <w:szCs w:val="26"/>
        </w:rPr>
        <w:t>, ул. Соборная, д.2, кв. 514, e-</w:t>
      </w:r>
      <w:proofErr w:type="spellStart"/>
      <w:r w:rsidRPr="008C0765">
        <w:rPr>
          <w:sz w:val="26"/>
          <w:szCs w:val="26"/>
        </w:rPr>
        <w:t>mail</w:t>
      </w:r>
      <w:proofErr w:type="spellEnd"/>
      <w:r w:rsidRPr="008C0765">
        <w:rPr>
          <w:sz w:val="26"/>
          <w:szCs w:val="26"/>
        </w:rPr>
        <w:t xml:space="preserve">: </w:t>
      </w:r>
      <w:proofErr w:type="spellStart"/>
      <w:r w:rsidRPr="008C0765">
        <w:rPr>
          <w:sz w:val="26"/>
          <w:szCs w:val="26"/>
          <w:lang w:val="en-US"/>
        </w:rPr>
        <w:t>kadastrpenza</w:t>
      </w:r>
      <w:proofErr w:type="spellEnd"/>
      <w:r w:rsidRPr="008C0765">
        <w:rPr>
          <w:sz w:val="26"/>
          <w:szCs w:val="26"/>
        </w:rPr>
        <w:t>@</w:t>
      </w:r>
      <w:proofErr w:type="spellStart"/>
      <w:r w:rsidRPr="008C0765">
        <w:rPr>
          <w:sz w:val="26"/>
          <w:szCs w:val="26"/>
          <w:lang w:val="en-US"/>
        </w:rPr>
        <w:t>yandex</w:t>
      </w:r>
      <w:proofErr w:type="spellEnd"/>
      <w:r w:rsidRPr="008C0765">
        <w:rPr>
          <w:sz w:val="26"/>
          <w:szCs w:val="26"/>
        </w:rPr>
        <w:t>.</w:t>
      </w:r>
      <w:proofErr w:type="spellStart"/>
      <w:r w:rsidRPr="008C0765">
        <w:rPr>
          <w:sz w:val="26"/>
          <w:szCs w:val="26"/>
        </w:rPr>
        <w:t>ru</w:t>
      </w:r>
      <w:proofErr w:type="spellEnd"/>
      <w:r w:rsidRPr="008C0765">
        <w:rPr>
          <w:sz w:val="26"/>
          <w:szCs w:val="26"/>
        </w:rPr>
        <w:t>, тел. 89603218711; № регистрации в реестре лиц, осуществляющих кадастровую деятельность – 36397, СНИЛС 112-172-758 18, квалификационный аттестат 58-16-397) выполняются кадастровые работы в отношении единого землепользования с кадастровым номером 58:05:0000000:239, состоящего из земельного участка с кадастровым номером 58:05:0060303:44 и земельного участка с кадастровым номером 58:05:0060303:45, расположенного по адресу : обл. Пензенская</w:t>
      </w:r>
      <w:proofErr w:type="gramStart"/>
      <w:r w:rsidRPr="008C0765">
        <w:rPr>
          <w:sz w:val="26"/>
          <w:szCs w:val="26"/>
        </w:rPr>
        <w:t xml:space="preserve"> ,</w:t>
      </w:r>
      <w:proofErr w:type="gramEnd"/>
      <w:r w:rsidRPr="008C0765">
        <w:rPr>
          <w:sz w:val="26"/>
          <w:szCs w:val="26"/>
        </w:rPr>
        <w:t xml:space="preserve"> р-н Бессоновский, с. Бессоновка, ул. Красная д. 26, кадастровый квартал 58:05:0060303.</w:t>
      </w:r>
    </w:p>
    <w:p w:rsidR="008D76ED" w:rsidRPr="008C0765" w:rsidRDefault="008D76ED" w:rsidP="008C0765">
      <w:pPr>
        <w:ind w:firstLine="708"/>
        <w:jc w:val="both"/>
        <w:rPr>
          <w:sz w:val="26"/>
          <w:szCs w:val="26"/>
        </w:rPr>
      </w:pPr>
      <w:r w:rsidRPr="008C0765">
        <w:rPr>
          <w:sz w:val="26"/>
          <w:szCs w:val="26"/>
        </w:rPr>
        <w:t xml:space="preserve">Заказчиком кадастровых работ является </w:t>
      </w:r>
      <w:proofErr w:type="spellStart"/>
      <w:r w:rsidRPr="008C0765">
        <w:rPr>
          <w:sz w:val="26"/>
          <w:szCs w:val="26"/>
        </w:rPr>
        <w:t>Кученкова</w:t>
      </w:r>
      <w:proofErr w:type="spellEnd"/>
      <w:r w:rsidRPr="008C0765">
        <w:rPr>
          <w:sz w:val="26"/>
          <w:szCs w:val="26"/>
        </w:rPr>
        <w:t xml:space="preserve"> Тамара Николаевна. </w:t>
      </w:r>
    </w:p>
    <w:p w:rsidR="008D76ED" w:rsidRPr="008C0765" w:rsidRDefault="008D76ED" w:rsidP="008C0765">
      <w:pPr>
        <w:ind w:firstLine="708"/>
        <w:jc w:val="both"/>
        <w:rPr>
          <w:sz w:val="26"/>
          <w:szCs w:val="26"/>
        </w:rPr>
      </w:pPr>
      <w:r w:rsidRPr="008C0765">
        <w:rPr>
          <w:sz w:val="26"/>
          <w:szCs w:val="26"/>
        </w:rPr>
        <w:t>Адрес проживания</w:t>
      </w:r>
      <w:proofErr w:type="gramStart"/>
      <w:r w:rsidRPr="008C0765">
        <w:rPr>
          <w:sz w:val="26"/>
          <w:szCs w:val="26"/>
        </w:rPr>
        <w:t xml:space="preserve"> :</w:t>
      </w:r>
      <w:proofErr w:type="gramEnd"/>
      <w:r w:rsidRPr="008C0765">
        <w:rPr>
          <w:sz w:val="26"/>
          <w:szCs w:val="26"/>
        </w:rPr>
        <w:t xml:space="preserve"> 442965 обл. Пензенская г. Заречный ул. Заречная, д. 12 кв. 5. </w:t>
      </w:r>
    </w:p>
    <w:p w:rsidR="008D76ED" w:rsidRPr="008C0765" w:rsidRDefault="008D76ED" w:rsidP="008C0765">
      <w:pPr>
        <w:ind w:firstLine="708"/>
        <w:jc w:val="both"/>
        <w:rPr>
          <w:sz w:val="26"/>
          <w:szCs w:val="26"/>
        </w:rPr>
      </w:pPr>
      <w:r w:rsidRPr="008C0765">
        <w:rPr>
          <w:sz w:val="26"/>
          <w:szCs w:val="26"/>
        </w:rPr>
        <w:t>Контактный телефон</w:t>
      </w:r>
      <w:proofErr w:type="gramStart"/>
      <w:r w:rsidRPr="008C0765">
        <w:rPr>
          <w:sz w:val="26"/>
          <w:szCs w:val="26"/>
        </w:rPr>
        <w:t xml:space="preserve"> :</w:t>
      </w:r>
      <w:proofErr w:type="gramEnd"/>
      <w:r w:rsidRPr="008C0765">
        <w:rPr>
          <w:sz w:val="26"/>
          <w:szCs w:val="26"/>
        </w:rPr>
        <w:t xml:space="preserve"> 8-937-401-43-00. </w:t>
      </w:r>
    </w:p>
    <w:p w:rsidR="008D76ED" w:rsidRPr="008C0765" w:rsidRDefault="008D76ED" w:rsidP="008C0765">
      <w:pPr>
        <w:ind w:firstLine="708"/>
        <w:jc w:val="both"/>
        <w:rPr>
          <w:sz w:val="26"/>
          <w:szCs w:val="26"/>
        </w:rPr>
      </w:pPr>
      <w:r w:rsidRPr="008C0765">
        <w:rPr>
          <w:rStyle w:val="2Exact"/>
          <w:color w:val="000000"/>
          <w:sz w:val="26"/>
          <w:szCs w:val="26"/>
        </w:rPr>
        <w:t>Собрание по поводу согласования местоположения границы состоится по адресу:</w:t>
      </w:r>
      <w:r w:rsidRPr="008C0765">
        <w:rPr>
          <w:sz w:val="26"/>
          <w:szCs w:val="26"/>
        </w:rPr>
        <w:t xml:space="preserve"> </w:t>
      </w:r>
      <w:r w:rsidRPr="008C0765">
        <w:rPr>
          <w:color w:val="000000"/>
          <w:sz w:val="26"/>
          <w:szCs w:val="26"/>
        </w:rPr>
        <w:t xml:space="preserve">г. Пенза, ул. Коммунистическая, д. 28, офис 301, </w:t>
      </w:r>
      <w:r w:rsidRPr="008C0765">
        <w:rPr>
          <w:rStyle w:val="2Exact"/>
          <w:color w:val="000000"/>
          <w:sz w:val="26"/>
          <w:szCs w:val="26"/>
        </w:rPr>
        <w:t xml:space="preserve">«31» октября 2025 </w:t>
      </w:r>
      <w:r w:rsidRPr="008C0765">
        <w:rPr>
          <w:color w:val="000000"/>
          <w:sz w:val="26"/>
          <w:szCs w:val="26"/>
        </w:rPr>
        <w:t>г.</w:t>
      </w:r>
      <w:r w:rsidRPr="008C0765">
        <w:rPr>
          <w:sz w:val="26"/>
          <w:szCs w:val="26"/>
        </w:rPr>
        <w:t xml:space="preserve"> в 10 часов 00 минут.</w:t>
      </w:r>
    </w:p>
    <w:p w:rsidR="008D76ED" w:rsidRPr="008C0765" w:rsidRDefault="008D76ED" w:rsidP="008C0765">
      <w:pPr>
        <w:ind w:firstLine="708"/>
        <w:rPr>
          <w:color w:val="000000"/>
          <w:sz w:val="26"/>
          <w:szCs w:val="26"/>
        </w:rPr>
      </w:pPr>
      <w:r w:rsidRPr="008C0765">
        <w:rPr>
          <w:sz w:val="26"/>
          <w:szCs w:val="26"/>
        </w:rPr>
        <w:t xml:space="preserve">С проектом межевого плана земельного участка можно ознакомиться по адресу: </w:t>
      </w:r>
      <w:r w:rsidRPr="008C0765">
        <w:rPr>
          <w:color w:val="000000"/>
          <w:sz w:val="26"/>
          <w:szCs w:val="26"/>
        </w:rPr>
        <w:t>г. Пенза, ул. Коммунистическая, д. 28, офис 301.</w:t>
      </w:r>
    </w:p>
    <w:p w:rsidR="008D76ED" w:rsidRPr="008C0765" w:rsidRDefault="008D76ED" w:rsidP="008C0765">
      <w:pPr>
        <w:ind w:firstLine="708"/>
        <w:rPr>
          <w:sz w:val="26"/>
          <w:szCs w:val="26"/>
        </w:rPr>
      </w:pPr>
      <w:r w:rsidRPr="008C0765">
        <w:rPr>
          <w:rStyle w:val="2Exact"/>
          <w:color w:val="000000"/>
          <w:sz w:val="26"/>
          <w:szCs w:val="26"/>
        </w:rPr>
        <w:t xml:space="preserve">Требования о проведении согласования местоположения границ земельных участков </w:t>
      </w:r>
      <w:proofErr w:type="gramStart"/>
      <w:r w:rsidRPr="008C0765">
        <w:rPr>
          <w:rStyle w:val="2Exact"/>
          <w:color w:val="000000"/>
          <w:sz w:val="26"/>
          <w:szCs w:val="26"/>
        </w:rPr>
        <w:t>на</w:t>
      </w:r>
      <w:proofErr w:type="gramEnd"/>
    </w:p>
    <w:p w:rsidR="008D76ED" w:rsidRPr="008C0765" w:rsidRDefault="008D76ED" w:rsidP="008C0765">
      <w:pPr>
        <w:pStyle w:val="2d"/>
        <w:shd w:val="clear" w:color="auto" w:fill="auto"/>
        <w:tabs>
          <w:tab w:val="left" w:leader="underscore" w:pos="3192"/>
          <w:tab w:val="left" w:leader="underscore" w:pos="5270"/>
          <w:tab w:val="left" w:leader="underscore" w:pos="6317"/>
          <w:tab w:val="left" w:leader="underscore" w:pos="8395"/>
        </w:tabs>
        <w:spacing w:line="240" w:lineRule="auto"/>
        <w:jc w:val="both"/>
        <w:rPr>
          <w:rFonts w:ascii="Times New Roman" w:hAnsi="Times New Roman"/>
          <w:color w:val="000000"/>
          <w:sz w:val="26"/>
          <w:szCs w:val="26"/>
        </w:rPr>
      </w:pPr>
      <w:r w:rsidRPr="008C0765">
        <w:rPr>
          <w:rStyle w:val="2Exact"/>
          <w:rFonts w:ascii="Times New Roman" w:hAnsi="Times New Roman"/>
          <w:color w:val="000000"/>
          <w:sz w:val="26"/>
          <w:szCs w:val="26"/>
        </w:rPr>
        <w:t>местности принимаются с «30» сентября 2025 г. по «30» октября 2025 г., обоснованные возражения о местоположении границ земельных участков после ознакомления с проектом межевого плана принимаются с  «30» сентября 2025 г. по «30» октября 2025 г., по адресу:</w:t>
      </w:r>
      <w:r w:rsidRPr="008C0765">
        <w:rPr>
          <w:rFonts w:ascii="Times New Roman" w:hAnsi="Times New Roman"/>
          <w:color w:val="000000"/>
          <w:sz w:val="26"/>
          <w:szCs w:val="26"/>
        </w:rPr>
        <w:t xml:space="preserve"> г. Пенза, ул. Коммунистическая, д. 28, офис 301.</w:t>
      </w:r>
    </w:p>
    <w:p w:rsidR="008D76ED" w:rsidRPr="008C0765" w:rsidRDefault="008D76ED" w:rsidP="008C0765">
      <w:pPr>
        <w:pStyle w:val="2d"/>
        <w:shd w:val="clear" w:color="auto" w:fill="auto"/>
        <w:tabs>
          <w:tab w:val="left" w:leader="underscore" w:pos="3192"/>
          <w:tab w:val="left" w:leader="underscore" w:pos="5270"/>
          <w:tab w:val="left" w:leader="underscore" w:pos="6317"/>
          <w:tab w:val="left" w:leader="underscore" w:pos="8395"/>
        </w:tabs>
        <w:spacing w:line="240" w:lineRule="auto"/>
        <w:jc w:val="both"/>
        <w:rPr>
          <w:rFonts w:ascii="Times New Roman" w:hAnsi="Times New Roman"/>
          <w:color w:val="000000"/>
          <w:sz w:val="26"/>
          <w:szCs w:val="26"/>
        </w:rPr>
      </w:pPr>
      <w:r w:rsidRPr="008C0765">
        <w:rPr>
          <w:rFonts w:ascii="Times New Roman" w:hAnsi="Times New Roman"/>
          <w:sz w:val="26"/>
          <w:szCs w:val="26"/>
        </w:rPr>
        <w:t>Смежные земельные участки, с правообладателями которых требуется согласовать местоположение границ:</w:t>
      </w:r>
    </w:p>
    <w:p w:rsidR="008D76ED" w:rsidRPr="008C0765" w:rsidRDefault="008D76ED" w:rsidP="008C0765">
      <w:pPr>
        <w:rPr>
          <w:rStyle w:val="2Exact"/>
          <w:color w:val="000000"/>
          <w:sz w:val="26"/>
          <w:szCs w:val="26"/>
        </w:rPr>
      </w:pPr>
      <w:r w:rsidRPr="008C0765">
        <w:rPr>
          <w:rStyle w:val="2Exact"/>
          <w:color w:val="000000"/>
          <w:sz w:val="26"/>
          <w:szCs w:val="26"/>
        </w:rPr>
        <w:t>- земельный участок с кадастровым номером   58:05:0060303:532, расположенного по адресу : обл. Пензенская</w:t>
      </w:r>
      <w:proofErr w:type="gramStart"/>
      <w:r w:rsidRPr="008C0765">
        <w:rPr>
          <w:rStyle w:val="2Exact"/>
          <w:color w:val="000000"/>
          <w:sz w:val="26"/>
          <w:szCs w:val="26"/>
        </w:rPr>
        <w:t xml:space="preserve"> ,</w:t>
      </w:r>
      <w:proofErr w:type="gramEnd"/>
      <w:r w:rsidRPr="008C0765">
        <w:rPr>
          <w:rStyle w:val="2Exact"/>
          <w:color w:val="000000"/>
          <w:sz w:val="26"/>
          <w:szCs w:val="26"/>
        </w:rPr>
        <w:t xml:space="preserve"> р-н Бессоновский, с. Бессоновка, ул. Красная д. 27, кадастровый квартал 58:05:0060303.</w:t>
      </w:r>
    </w:p>
    <w:p w:rsidR="008D76ED" w:rsidRPr="008C0765" w:rsidRDefault="008D76ED" w:rsidP="008C0765">
      <w:pPr>
        <w:ind w:firstLine="708"/>
        <w:rPr>
          <w:sz w:val="26"/>
          <w:szCs w:val="26"/>
        </w:rPr>
      </w:pPr>
      <w:r w:rsidRPr="008C0765">
        <w:rPr>
          <w:rStyle w:val="2Exact"/>
          <w:color w:val="000000"/>
          <w:sz w:val="26"/>
          <w:szCs w:val="2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D43AE1" w:rsidRPr="008C0765" w:rsidRDefault="00D43AE1" w:rsidP="003F3372">
      <w:pPr>
        <w:rPr>
          <w:sz w:val="26"/>
          <w:szCs w:val="26"/>
        </w:rPr>
      </w:pPr>
    </w:p>
    <w:p w:rsidR="00D43AE1" w:rsidRPr="008C0765" w:rsidRDefault="00D43AE1" w:rsidP="003F3372">
      <w:pPr>
        <w:rPr>
          <w:sz w:val="26"/>
          <w:szCs w:val="26"/>
        </w:rPr>
      </w:pPr>
      <w:bookmarkStart w:id="0" w:name="_GoBack"/>
      <w:bookmarkEnd w:id="0"/>
    </w:p>
    <w:p w:rsidR="00D43AE1" w:rsidRPr="008C0765" w:rsidRDefault="00D43AE1" w:rsidP="003F3372">
      <w:pPr>
        <w:rPr>
          <w:sz w:val="26"/>
          <w:szCs w:val="26"/>
        </w:rPr>
      </w:pPr>
    </w:p>
    <w:p w:rsidR="008C0765" w:rsidRPr="008C0765" w:rsidRDefault="008C0765" w:rsidP="008C0765">
      <w:pPr>
        <w:jc w:val="center"/>
        <w:rPr>
          <w:b/>
          <w:sz w:val="26"/>
          <w:szCs w:val="26"/>
        </w:rPr>
      </w:pPr>
      <w:r w:rsidRPr="008C0765">
        <w:rPr>
          <w:b/>
          <w:sz w:val="26"/>
          <w:szCs w:val="26"/>
        </w:rPr>
        <w:t>ПОСТАНОВЛЕНИЕ</w:t>
      </w:r>
    </w:p>
    <w:p w:rsidR="008C0765" w:rsidRPr="008C0765" w:rsidRDefault="008C0765" w:rsidP="008C0765">
      <w:pPr>
        <w:jc w:val="center"/>
        <w:rPr>
          <w:b/>
          <w:sz w:val="26"/>
          <w:szCs w:val="26"/>
        </w:rPr>
      </w:pPr>
      <w:r w:rsidRPr="008C0765">
        <w:rPr>
          <w:b/>
          <w:sz w:val="26"/>
          <w:szCs w:val="26"/>
        </w:rPr>
        <w:t>АДМИНИСТРАЦИИ БЕССОНОВСКОГО РАЙОНА ПЕНЗЕНСКОЙ ОБЛАСТИ</w:t>
      </w:r>
    </w:p>
    <w:p w:rsidR="008C0765" w:rsidRPr="008C0765" w:rsidRDefault="008C0765" w:rsidP="008C0765">
      <w:pPr>
        <w:jc w:val="center"/>
        <w:rPr>
          <w:b/>
          <w:sz w:val="26"/>
          <w:szCs w:val="26"/>
        </w:rPr>
      </w:pPr>
      <w:r w:rsidRPr="008C0765">
        <w:rPr>
          <w:b/>
          <w:sz w:val="26"/>
          <w:szCs w:val="26"/>
        </w:rPr>
        <w:t xml:space="preserve">от </w:t>
      </w:r>
      <w:r w:rsidRPr="008C0765">
        <w:rPr>
          <w:b/>
          <w:sz w:val="26"/>
          <w:szCs w:val="26"/>
        </w:rPr>
        <w:t>26.09.</w:t>
      </w:r>
      <w:r w:rsidRPr="008C0765">
        <w:rPr>
          <w:b/>
          <w:sz w:val="26"/>
          <w:szCs w:val="26"/>
        </w:rPr>
        <w:t xml:space="preserve">2025 года № </w:t>
      </w:r>
      <w:bookmarkStart w:id="1" w:name="sub_264451"/>
      <w:bookmarkEnd w:id="1"/>
      <w:r w:rsidRPr="008C0765">
        <w:rPr>
          <w:b/>
          <w:sz w:val="26"/>
          <w:szCs w:val="26"/>
        </w:rPr>
        <w:t>987</w:t>
      </w:r>
    </w:p>
    <w:p w:rsidR="008C0765" w:rsidRPr="008C0765" w:rsidRDefault="008C0765" w:rsidP="008C0765">
      <w:pPr>
        <w:rPr>
          <w:b/>
          <w:sz w:val="26"/>
          <w:szCs w:val="26"/>
        </w:rPr>
      </w:pPr>
    </w:p>
    <w:p w:rsidR="008C0765" w:rsidRPr="008C0765" w:rsidRDefault="008C0765" w:rsidP="008C0765">
      <w:pPr>
        <w:jc w:val="center"/>
        <w:rPr>
          <w:sz w:val="26"/>
          <w:szCs w:val="26"/>
        </w:rPr>
      </w:pPr>
      <w:r w:rsidRPr="008C0765">
        <w:rPr>
          <w:b/>
          <w:sz w:val="26"/>
          <w:szCs w:val="26"/>
        </w:rPr>
        <w:t>О подготовке и участии в штабной тренировке с органами управления и силами гражданской обороны</w:t>
      </w:r>
    </w:p>
    <w:p w:rsidR="008C0765" w:rsidRPr="008C0765" w:rsidRDefault="008C0765" w:rsidP="008C0765">
      <w:pPr>
        <w:tabs>
          <w:tab w:val="left" w:pos="851"/>
        </w:tabs>
        <w:ind w:firstLine="851"/>
        <w:jc w:val="both"/>
        <w:rPr>
          <w:sz w:val="26"/>
          <w:szCs w:val="26"/>
        </w:rPr>
      </w:pPr>
      <w:proofErr w:type="gramStart"/>
      <w:r w:rsidRPr="008C0765">
        <w:rPr>
          <w:sz w:val="26"/>
          <w:szCs w:val="26"/>
        </w:rPr>
        <w:t xml:space="preserve">В целях подготовки и участия в проводимой на территории Российской Федерации 01-02 октября 2025 года штабной тренировки по отработке вопросов, связанных с организацией и ведением гражданской обороны на территории Российской </w:t>
      </w:r>
      <w:r w:rsidRPr="008C0765">
        <w:rPr>
          <w:sz w:val="26"/>
          <w:szCs w:val="26"/>
        </w:rPr>
        <w:lastRenderedPageBreak/>
        <w:t>Федерации, в соответствии с Федеральными законами Российской Федерации от 21 декабря 1994 года № 68-ФЗ «О защите населения и территорий от чрезвычайных ситуаций природного и техногенного характера», от 6 октября 2003</w:t>
      </w:r>
      <w:proofErr w:type="gramEnd"/>
      <w:r w:rsidRPr="008C0765">
        <w:rPr>
          <w:sz w:val="26"/>
          <w:szCs w:val="26"/>
        </w:rPr>
        <w:t xml:space="preserve"> года № 131-ФЗ «Об общих принципах организации местного самоуправления в Российской Федерации», постановлением Правительства Российской Федерации от 30 декабря 2003 года №794 "О единой государственной системе предупреждения и ликвидации чрезвычайных ситуаций", руководствуясь Уставом муниципального района Бессоновский район Пензенской области, администрация Бессоновского района Пензенской области постановляет:</w:t>
      </w:r>
    </w:p>
    <w:p w:rsidR="008C0765" w:rsidRPr="008C0765" w:rsidRDefault="008C0765" w:rsidP="008C0765">
      <w:pPr>
        <w:tabs>
          <w:tab w:val="left" w:pos="851"/>
        </w:tabs>
        <w:ind w:firstLine="851"/>
        <w:jc w:val="both"/>
        <w:rPr>
          <w:sz w:val="26"/>
          <w:szCs w:val="26"/>
        </w:rPr>
      </w:pPr>
      <w:r w:rsidRPr="008C0765">
        <w:rPr>
          <w:sz w:val="26"/>
          <w:szCs w:val="26"/>
        </w:rPr>
        <w:t xml:space="preserve">1. Утвердить План подготовки и участия в проведении мероприятий штабной тренировки с органами управления и силами гражданской обороны. </w:t>
      </w:r>
    </w:p>
    <w:p w:rsidR="008C0765" w:rsidRPr="008C0765" w:rsidRDefault="008C0765" w:rsidP="008C0765">
      <w:pPr>
        <w:shd w:val="clear" w:color="auto" w:fill="FFFFFF"/>
        <w:spacing w:line="317" w:lineRule="exact"/>
        <w:ind w:right="11" w:firstLine="709"/>
        <w:jc w:val="both"/>
        <w:rPr>
          <w:sz w:val="26"/>
          <w:szCs w:val="26"/>
        </w:rPr>
      </w:pPr>
      <w:r w:rsidRPr="008C0765">
        <w:rPr>
          <w:sz w:val="26"/>
          <w:szCs w:val="26"/>
        </w:rPr>
        <w:t>2. Рекомендовать:</w:t>
      </w:r>
    </w:p>
    <w:p w:rsidR="008C0765" w:rsidRPr="008C0765" w:rsidRDefault="008C0765" w:rsidP="008C0765">
      <w:pPr>
        <w:shd w:val="clear" w:color="auto" w:fill="FFFFFF"/>
        <w:spacing w:line="317" w:lineRule="exact"/>
        <w:ind w:right="11" w:firstLine="709"/>
        <w:jc w:val="both"/>
        <w:rPr>
          <w:sz w:val="26"/>
          <w:szCs w:val="26"/>
        </w:rPr>
      </w:pPr>
      <w:r w:rsidRPr="008C0765">
        <w:rPr>
          <w:sz w:val="26"/>
          <w:szCs w:val="26"/>
        </w:rPr>
        <w:t>2.1. Главам администраций муниципальных образований Бессоновского района Пензенской области, руководителям организаций, предприятий, расположенных на территории Бессоновского района Пензенской области:</w:t>
      </w:r>
    </w:p>
    <w:p w:rsidR="008C0765" w:rsidRPr="008C0765" w:rsidRDefault="008C0765" w:rsidP="008C0765">
      <w:pPr>
        <w:shd w:val="clear" w:color="auto" w:fill="FFFFFF"/>
        <w:spacing w:line="317" w:lineRule="exact"/>
        <w:ind w:right="11" w:firstLine="709"/>
        <w:jc w:val="both"/>
        <w:rPr>
          <w:sz w:val="26"/>
          <w:szCs w:val="26"/>
        </w:rPr>
      </w:pPr>
      <w:r w:rsidRPr="008C0765">
        <w:rPr>
          <w:sz w:val="26"/>
          <w:szCs w:val="26"/>
        </w:rPr>
        <w:t xml:space="preserve">- обеспечить подготовку сил и средств к участию в предстоящей штабной тренировке в соответствии с Планом подготовки и участия в проведении мероприятий штабной тренировки с органами управления и силами гражданской обороны. </w:t>
      </w:r>
    </w:p>
    <w:p w:rsidR="008C0765" w:rsidRPr="008C0765" w:rsidRDefault="008C0765" w:rsidP="008C0765">
      <w:pPr>
        <w:shd w:val="clear" w:color="auto" w:fill="FFFFFF"/>
        <w:tabs>
          <w:tab w:val="left" w:pos="851"/>
        </w:tabs>
        <w:ind w:firstLine="851"/>
        <w:jc w:val="both"/>
        <w:rPr>
          <w:sz w:val="26"/>
          <w:szCs w:val="26"/>
        </w:rPr>
      </w:pPr>
      <w:r w:rsidRPr="008C0765">
        <w:rPr>
          <w:sz w:val="26"/>
          <w:szCs w:val="26"/>
        </w:rPr>
        <w:t>3. Настоящее постановление опубликовать в  официальном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rsidR="008C0765" w:rsidRPr="008C0765" w:rsidRDefault="008C0765" w:rsidP="008C0765">
      <w:pPr>
        <w:shd w:val="clear" w:color="auto" w:fill="FFFFFF"/>
        <w:tabs>
          <w:tab w:val="left" w:pos="851"/>
        </w:tabs>
        <w:ind w:firstLine="851"/>
        <w:jc w:val="both"/>
        <w:rPr>
          <w:color w:val="000000"/>
          <w:spacing w:val="1"/>
          <w:sz w:val="26"/>
          <w:szCs w:val="26"/>
        </w:rPr>
      </w:pPr>
      <w:r w:rsidRPr="008C0765">
        <w:rPr>
          <w:sz w:val="26"/>
          <w:szCs w:val="26"/>
        </w:rPr>
        <w:t>4. Настоящее постановление вступает в силу на следующий день после дня его официального опубликования (обнародования).</w:t>
      </w:r>
    </w:p>
    <w:p w:rsidR="008C0765" w:rsidRPr="008C0765" w:rsidRDefault="008C0765" w:rsidP="008C0765">
      <w:pPr>
        <w:tabs>
          <w:tab w:val="left" w:pos="851"/>
        </w:tabs>
        <w:ind w:firstLine="851"/>
        <w:jc w:val="both"/>
        <w:rPr>
          <w:sz w:val="26"/>
          <w:szCs w:val="26"/>
        </w:rPr>
      </w:pPr>
      <w:r w:rsidRPr="008C0765">
        <w:rPr>
          <w:color w:val="000000"/>
          <w:spacing w:val="1"/>
          <w:sz w:val="26"/>
          <w:szCs w:val="26"/>
        </w:rPr>
        <w:t xml:space="preserve">5. </w:t>
      </w:r>
      <w:r w:rsidRPr="008C0765">
        <w:rPr>
          <w:sz w:val="26"/>
          <w:szCs w:val="26"/>
        </w:rPr>
        <w:t xml:space="preserve">Контроль исполнения настоящего постановления возложить на первого заместителя главы местной администрации Бессоновского района А.В. </w:t>
      </w:r>
      <w:proofErr w:type="spellStart"/>
      <w:r w:rsidRPr="008C0765">
        <w:rPr>
          <w:sz w:val="26"/>
          <w:szCs w:val="26"/>
        </w:rPr>
        <w:t>Карагодина</w:t>
      </w:r>
      <w:proofErr w:type="spellEnd"/>
      <w:r w:rsidRPr="008C0765">
        <w:rPr>
          <w:sz w:val="26"/>
          <w:szCs w:val="26"/>
        </w:rPr>
        <w:t xml:space="preserve">. </w:t>
      </w:r>
    </w:p>
    <w:p w:rsidR="008C0765" w:rsidRPr="008C0765" w:rsidRDefault="008C0765" w:rsidP="008C0765">
      <w:pPr>
        <w:shd w:val="clear" w:color="auto" w:fill="FFFFFF"/>
        <w:tabs>
          <w:tab w:val="left" w:pos="851"/>
        </w:tabs>
        <w:ind w:right="11"/>
        <w:jc w:val="both"/>
        <w:rPr>
          <w:color w:val="000000"/>
          <w:spacing w:val="1"/>
          <w:sz w:val="26"/>
          <w:szCs w:val="26"/>
        </w:rPr>
      </w:pPr>
    </w:p>
    <w:p w:rsidR="008C0765" w:rsidRPr="008C0765" w:rsidRDefault="008C0765" w:rsidP="008C0765">
      <w:pPr>
        <w:rPr>
          <w:sz w:val="26"/>
          <w:szCs w:val="26"/>
        </w:rPr>
      </w:pPr>
    </w:p>
    <w:p w:rsidR="00D43AE1" w:rsidRPr="008C0765" w:rsidRDefault="008C0765" w:rsidP="008C0765">
      <w:pPr>
        <w:rPr>
          <w:sz w:val="26"/>
          <w:szCs w:val="26"/>
        </w:rPr>
      </w:pPr>
      <w:r w:rsidRPr="008C0765">
        <w:rPr>
          <w:sz w:val="26"/>
          <w:szCs w:val="26"/>
        </w:rPr>
        <w:t xml:space="preserve">Глава Бессоновского района            </w:t>
      </w:r>
      <w:r w:rsidRPr="008C0765">
        <w:rPr>
          <w:sz w:val="26"/>
          <w:szCs w:val="26"/>
        </w:rPr>
        <w:t xml:space="preserve">                               </w:t>
      </w:r>
      <w:r w:rsidRPr="008C0765">
        <w:rPr>
          <w:sz w:val="26"/>
          <w:szCs w:val="26"/>
        </w:rPr>
        <w:t xml:space="preserve">                                               Н.В. </w:t>
      </w:r>
      <w:proofErr w:type="spellStart"/>
      <w:r w:rsidRPr="008C0765">
        <w:rPr>
          <w:sz w:val="26"/>
          <w:szCs w:val="26"/>
        </w:rPr>
        <w:t>Шалдаева</w:t>
      </w:r>
      <w:proofErr w:type="spellEnd"/>
    </w:p>
    <w:p w:rsidR="00D43AE1" w:rsidRPr="008C0765" w:rsidRDefault="00D43AE1" w:rsidP="003F3372">
      <w:pPr>
        <w:rPr>
          <w:sz w:val="26"/>
          <w:szCs w:val="26"/>
        </w:rPr>
      </w:pPr>
    </w:p>
    <w:p w:rsidR="00D43AE1" w:rsidRPr="008C0765" w:rsidRDefault="00D43AE1" w:rsidP="003F3372">
      <w:pPr>
        <w:rPr>
          <w:sz w:val="26"/>
          <w:szCs w:val="26"/>
        </w:rPr>
      </w:pPr>
    </w:p>
    <w:p w:rsidR="00D43AE1" w:rsidRDefault="00D43AE1" w:rsidP="003F3372">
      <w:pPr>
        <w:rPr>
          <w:sz w:val="22"/>
          <w:szCs w:val="22"/>
        </w:rPr>
      </w:pPr>
    </w:p>
    <w:p w:rsidR="00D43AE1" w:rsidRDefault="00D43AE1" w:rsidP="003F3372">
      <w:pPr>
        <w:rPr>
          <w:sz w:val="22"/>
          <w:szCs w:val="22"/>
        </w:rPr>
      </w:pPr>
    </w:p>
    <w:p w:rsidR="00D43AE1" w:rsidRDefault="00D43AE1" w:rsidP="003F3372">
      <w:pPr>
        <w:rPr>
          <w:sz w:val="22"/>
          <w:szCs w:val="22"/>
        </w:rPr>
      </w:pPr>
    </w:p>
    <w:p w:rsidR="00D43AE1" w:rsidRDefault="00D43AE1" w:rsidP="003F3372">
      <w:pPr>
        <w:rPr>
          <w:sz w:val="22"/>
          <w:szCs w:val="22"/>
        </w:rPr>
      </w:pPr>
    </w:p>
    <w:p w:rsidR="00D43AE1" w:rsidRDefault="00D43AE1" w:rsidP="003F3372">
      <w:pPr>
        <w:rPr>
          <w:sz w:val="22"/>
          <w:szCs w:val="22"/>
        </w:rPr>
      </w:pPr>
    </w:p>
    <w:p w:rsidR="008725C1" w:rsidRDefault="00BA5195" w:rsidP="00C42142">
      <w:pPr>
        <w:jc w:val="cente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rsidRPr="006A3FDF">
              <w:rPr>
                <w:b/>
                <w:bCs/>
              </w:rPr>
              <w:t>Кузечкин</w:t>
            </w:r>
            <w:proofErr w:type="spellEnd"/>
            <w:r w:rsidRPr="006A3FDF">
              <w:rPr>
                <w:b/>
                <w:bCs/>
              </w:rP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1"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6A3FDF">
      <w:headerReference w:type="default" r:id="rId13"/>
      <w:pgSz w:w="11906" w:h="16838"/>
      <w:pgMar w:top="1135" w:right="849"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79F" w:rsidRDefault="0052179F" w:rsidP="00D4696B">
      <w:r>
        <w:separator/>
      </w:r>
    </w:p>
  </w:endnote>
  <w:endnote w:type="continuationSeparator" w:id="0">
    <w:p w:rsidR="0052179F" w:rsidRDefault="0052179F"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79F" w:rsidRDefault="0052179F" w:rsidP="00D4696B">
      <w:r>
        <w:separator/>
      </w:r>
    </w:p>
  </w:footnote>
  <w:footnote w:type="continuationSeparator" w:id="0">
    <w:p w:rsidR="0052179F" w:rsidRDefault="0052179F"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E6" w:rsidRPr="00AF6C92" w:rsidRDefault="00E631E6" w:rsidP="00AF6C92">
    <w:pPr>
      <w:pStyle w:val="a7"/>
      <w:jc w:val="center"/>
    </w:pPr>
    <w:r>
      <w:fldChar w:fldCharType="begin"/>
    </w:r>
    <w:r>
      <w:instrText xml:space="preserve"> PAGE   \* MERGEFORMAT </w:instrText>
    </w:r>
    <w:r>
      <w:fldChar w:fldCharType="separate"/>
    </w:r>
    <w:r w:rsidR="008C0765">
      <w:rPr>
        <w:noProof/>
      </w:rPr>
      <w:t>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4F5379"/>
    <w:multiLevelType w:val="hybridMultilevel"/>
    <w:tmpl w:val="1B7CD312"/>
    <w:lvl w:ilvl="0" w:tplc="AF62E566">
      <w:start w:val="2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5">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6">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20">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35DE433B"/>
    <w:multiLevelType w:val="hybridMultilevel"/>
    <w:tmpl w:val="4B58B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B127E43"/>
    <w:multiLevelType w:val="hybridMultilevel"/>
    <w:tmpl w:val="FD4CDF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FD11AC5"/>
    <w:multiLevelType w:val="hybridMultilevel"/>
    <w:tmpl w:val="5BE85358"/>
    <w:lvl w:ilvl="0" w:tplc="B6F69436">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3">
    <w:nsid w:val="6E377670"/>
    <w:multiLevelType w:val="hybridMultilevel"/>
    <w:tmpl w:val="492C9B2A"/>
    <w:lvl w:ilvl="0" w:tplc="FD6A6C54">
      <w:start w:val="6"/>
      <w:numFmt w:val="decimal"/>
      <w:lvlText w:val="%1)"/>
      <w:lvlJc w:val="left"/>
      <w:pPr>
        <w:ind w:left="1430" w:hanging="360"/>
      </w:pPr>
      <w:rPr>
        <w:rFonts w:hint="default"/>
        <w:color w:val="00000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4">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24"/>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34"/>
  </w:num>
  <w:num w:numId="7">
    <w:abstractNumId w:val="18"/>
  </w:num>
  <w:num w:numId="8">
    <w:abstractNumId w:val="25"/>
  </w:num>
  <w:num w:numId="9">
    <w:abstractNumId w:val="17"/>
  </w:num>
  <w:num w:numId="10">
    <w:abstractNumId w:val="19"/>
  </w:num>
  <w:num w:numId="11">
    <w:abstractNumId w:val="14"/>
  </w:num>
  <w:num w:numId="12">
    <w:abstractNumId w:val="21"/>
  </w:num>
  <w:num w:numId="13">
    <w:abstractNumId w:val="15"/>
  </w:num>
  <w:num w:numId="14">
    <w:abstractNumId w:val="27"/>
  </w:num>
  <w:num w:numId="15">
    <w:abstractNumId w:val="16"/>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20"/>
  </w:num>
  <w:num w:numId="18">
    <w:abstractNumId w:val="9"/>
  </w:num>
  <w:num w:numId="19">
    <w:abstractNumId w:val="28"/>
  </w:num>
  <w:num w:numId="20">
    <w:abstractNumId w:val="22"/>
  </w:num>
  <w:num w:numId="21">
    <w:abstractNumId w:val="30"/>
  </w:num>
  <w:num w:numId="22">
    <w:abstractNumId w:val="32"/>
  </w:num>
  <w:num w:numId="23">
    <w:abstractNumId w:val="10"/>
  </w:num>
  <w:num w:numId="24">
    <w:abstractNumId w:val="31"/>
  </w:num>
  <w:num w:numId="25">
    <w:abstractNumId w:val="23"/>
  </w:num>
  <w:num w:numId="26">
    <w:abstractNumId w:val="33"/>
  </w:num>
  <w:num w:numId="27">
    <w:abstractNumId w:val="11"/>
  </w:num>
  <w:num w:numId="28">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449C3"/>
    <w:rsid w:val="0005187E"/>
    <w:rsid w:val="00062383"/>
    <w:rsid w:val="00065A5B"/>
    <w:rsid w:val="00083FF8"/>
    <w:rsid w:val="00084B47"/>
    <w:rsid w:val="000926D2"/>
    <w:rsid w:val="00094B67"/>
    <w:rsid w:val="0009693D"/>
    <w:rsid w:val="00097D96"/>
    <w:rsid w:val="000A3ED2"/>
    <w:rsid w:val="000B20FE"/>
    <w:rsid w:val="000C0ED3"/>
    <w:rsid w:val="000C2A7A"/>
    <w:rsid w:val="000C60F3"/>
    <w:rsid w:val="000D16D1"/>
    <w:rsid w:val="000D357C"/>
    <w:rsid w:val="000D4F12"/>
    <w:rsid w:val="000D5D31"/>
    <w:rsid w:val="000D5E85"/>
    <w:rsid w:val="000D6D27"/>
    <w:rsid w:val="000E44CE"/>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3372"/>
    <w:rsid w:val="003F439E"/>
    <w:rsid w:val="003F4891"/>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2179F"/>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3FDF"/>
    <w:rsid w:val="006A5794"/>
    <w:rsid w:val="006A61E8"/>
    <w:rsid w:val="006B05A4"/>
    <w:rsid w:val="006B4D13"/>
    <w:rsid w:val="006C417E"/>
    <w:rsid w:val="006D01C4"/>
    <w:rsid w:val="006E1F74"/>
    <w:rsid w:val="006E5DF2"/>
    <w:rsid w:val="006F1759"/>
    <w:rsid w:val="006F2948"/>
    <w:rsid w:val="0070365C"/>
    <w:rsid w:val="007128B1"/>
    <w:rsid w:val="00721CE1"/>
    <w:rsid w:val="007254ED"/>
    <w:rsid w:val="0073518F"/>
    <w:rsid w:val="0074616B"/>
    <w:rsid w:val="00761472"/>
    <w:rsid w:val="00765433"/>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6A27"/>
    <w:rsid w:val="008725C1"/>
    <w:rsid w:val="0088116D"/>
    <w:rsid w:val="00884B11"/>
    <w:rsid w:val="00884CD6"/>
    <w:rsid w:val="008852BB"/>
    <w:rsid w:val="00887C1A"/>
    <w:rsid w:val="00895534"/>
    <w:rsid w:val="00897B9F"/>
    <w:rsid w:val="008B1B0A"/>
    <w:rsid w:val="008B6B4A"/>
    <w:rsid w:val="008C0765"/>
    <w:rsid w:val="008C1129"/>
    <w:rsid w:val="008C2858"/>
    <w:rsid w:val="008D76ED"/>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B7FA4"/>
    <w:rsid w:val="009C1C72"/>
    <w:rsid w:val="009C7069"/>
    <w:rsid w:val="009D6E83"/>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50DE"/>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9621F"/>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3AE1"/>
    <w:rsid w:val="00D4696B"/>
    <w:rsid w:val="00D46BCB"/>
    <w:rsid w:val="00D5101B"/>
    <w:rsid w:val="00D65F83"/>
    <w:rsid w:val="00D76A0B"/>
    <w:rsid w:val="00D811A6"/>
    <w:rsid w:val="00D8215A"/>
    <w:rsid w:val="00D92A90"/>
    <w:rsid w:val="00DA6426"/>
    <w:rsid w:val="00DC1FED"/>
    <w:rsid w:val="00DC5B5A"/>
    <w:rsid w:val="00DE4D16"/>
    <w:rsid w:val="00E00AA8"/>
    <w:rsid w:val="00E05223"/>
    <w:rsid w:val="00E11C62"/>
    <w:rsid w:val="00E11EFA"/>
    <w:rsid w:val="00E12591"/>
    <w:rsid w:val="00E12592"/>
    <w:rsid w:val="00E24B2C"/>
    <w:rsid w:val="00E303E4"/>
    <w:rsid w:val="00E40502"/>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35450"/>
    <w:rsid w:val="00F56518"/>
    <w:rsid w:val="00F700AF"/>
    <w:rsid w:val="00F701C2"/>
    <w:rsid w:val="00F70DC4"/>
    <w:rsid w:val="00F76243"/>
    <w:rsid w:val="00F97229"/>
    <w:rsid w:val="00FA4FE8"/>
    <w:rsid w:val="00FA5035"/>
    <w:rsid w:val="00FA77C1"/>
    <w:rsid w:val="00FB01A2"/>
    <w:rsid w:val="00FB2B66"/>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character" w:customStyle="1" w:styleId="2Exact">
    <w:name w:val="Основной текст (2) Exact"/>
    <w:link w:val="2d"/>
    <w:rsid w:val="008D76ED"/>
    <w:rPr>
      <w:shd w:val="clear" w:color="auto" w:fill="FFFFFF"/>
    </w:rPr>
  </w:style>
  <w:style w:type="paragraph" w:customStyle="1" w:styleId="2d">
    <w:name w:val="Основной текст (2)"/>
    <w:basedOn w:val="a"/>
    <w:link w:val="2Exact"/>
    <w:rsid w:val="008D76ED"/>
    <w:pPr>
      <w:widowControl w:val="0"/>
      <w:shd w:val="clear" w:color="auto" w:fill="FFFFFF"/>
      <w:spacing w:line="283" w:lineRule="exact"/>
      <w:jc w:val="right"/>
    </w:pPr>
    <w:rPr>
      <w:rFonts w:ascii="Calibri" w:eastAsia="Calibri" w:hAnsi="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character" w:customStyle="1" w:styleId="2Exact">
    <w:name w:val="Основной текст (2) Exact"/>
    <w:link w:val="2d"/>
    <w:rsid w:val="008D76ED"/>
    <w:rPr>
      <w:shd w:val="clear" w:color="auto" w:fill="FFFFFF"/>
    </w:rPr>
  </w:style>
  <w:style w:type="paragraph" w:customStyle="1" w:styleId="2d">
    <w:name w:val="Основной текст (2)"/>
    <w:basedOn w:val="a"/>
    <w:link w:val="2Exact"/>
    <w:rsid w:val="008D76ED"/>
    <w:pPr>
      <w:widowControl w:val="0"/>
      <w:shd w:val="clear" w:color="auto" w:fill="FFFFFF"/>
      <w:spacing w:line="283" w:lineRule="exact"/>
      <w:jc w:val="right"/>
    </w:pPr>
    <w:rPr>
      <w:rFonts w:ascii="Calibri" w:eastAsia="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sson_adm@mail.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D6C46-C962-4FB1-B49D-E7FF44CF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794</Words>
  <Characters>4526</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17</cp:revision>
  <cp:lastPrinted>2025-09-08T10:44:00Z</cp:lastPrinted>
  <dcterms:created xsi:type="dcterms:W3CDTF">2025-06-24T06:23:00Z</dcterms:created>
  <dcterms:modified xsi:type="dcterms:W3CDTF">2025-10-07T12:04:00Z</dcterms:modified>
</cp:coreProperties>
</file>