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965F5" w:rsidP="003F6407">
            <w:pPr>
              <w:jc w:val="center"/>
              <w:rPr>
                <w:sz w:val="16"/>
                <w:szCs w:val="16"/>
              </w:rPr>
            </w:pPr>
            <w:r w:rsidRPr="00B965F5">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59270E">
              <w:rPr>
                <w:b/>
                <w:bCs/>
                <w:sz w:val="36"/>
                <w:szCs w:val="36"/>
              </w:rPr>
              <w:t>32</w:t>
            </w:r>
            <w:r w:rsidRPr="00B61856">
              <w:rPr>
                <w:b/>
                <w:bCs/>
                <w:sz w:val="36"/>
                <w:szCs w:val="36"/>
              </w:rPr>
              <w:t xml:space="preserve"> (</w:t>
            </w:r>
            <w:r w:rsidRPr="00674F53">
              <w:rPr>
                <w:b/>
                <w:bCs/>
                <w:sz w:val="36"/>
                <w:szCs w:val="36"/>
              </w:rPr>
              <w:t>2</w:t>
            </w:r>
            <w:r w:rsidR="0059270E">
              <w:rPr>
                <w:b/>
                <w:bCs/>
                <w:sz w:val="36"/>
                <w:szCs w:val="36"/>
              </w:rPr>
              <w:t>75</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59270E">
              <w:rPr>
                <w:b/>
                <w:bCs/>
                <w:sz w:val="36"/>
                <w:szCs w:val="36"/>
              </w:rPr>
              <w:t>29 июня</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EC2C35" w:rsidRDefault="00EC2C35" w:rsidP="001F70F3">
            <w:pPr>
              <w:jc w:val="center"/>
              <w:rPr>
                <w:b/>
                <w:bCs/>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EC2C35">
            <w:pPr>
              <w:rPr>
                <w:b/>
                <w:bCs/>
              </w:rPr>
            </w:pPr>
          </w:p>
          <w:p w:rsidR="008725C1" w:rsidRPr="00E11EFA" w:rsidRDefault="008725C1" w:rsidP="00EC2C35">
            <w:pPr>
              <w:rPr>
                <w:b/>
                <w:bCs/>
              </w:rPr>
            </w:pPr>
          </w:p>
        </w:tc>
      </w:tr>
    </w:tbl>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64"/>
        <w:gridCol w:w="456"/>
      </w:tblGrid>
      <w:tr w:rsidR="00ED7B85" w:rsidRPr="007C4CF1" w:rsidTr="009C0068">
        <w:trPr>
          <w:trHeight w:val="977"/>
        </w:trPr>
        <w:tc>
          <w:tcPr>
            <w:tcW w:w="4775" w:type="pct"/>
            <w:tcBorders>
              <w:top w:val="nil"/>
              <w:left w:val="nil"/>
              <w:bottom w:val="nil"/>
              <w:right w:val="nil"/>
            </w:tcBorders>
          </w:tcPr>
          <w:p w:rsidR="00ED7B85" w:rsidRDefault="00ED7B85" w:rsidP="00ED7B85">
            <w:pPr>
              <w:jc w:val="center"/>
              <w:rPr>
                <w:b/>
              </w:rPr>
            </w:pPr>
          </w:p>
          <w:p w:rsidR="00ED7B85" w:rsidRPr="001B33A2" w:rsidRDefault="00ED7B85" w:rsidP="00ED7B85">
            <w:pPr>
              <w:jc w:val="center"/>
              <w:rPr>
                <w:b/>
              </w:rPr>
            </w:pPr>
            <w:r>
              <w:rPr>
                <w:b/>
              </w:rPr>
              <w:t>Оглавление</w:t>
            </w:r>
          </w:p>
        </w:tc>
        <w:tc>
          <w:tcPr>
            <w:tcW w:w="225" w:type="pct"/>
            <w:tcBorders>
              <w:top w:val="nil"/>
              <w:left w:val="nil"/>
              <w:bottom w:val="nil"/>
              <w:right w:val="nil"/>
            </w:tcBorders>
            <w:vAlign w:val="center"/>
          </w:tcPr>
          <w:p w:rsidR="00ED7B85" w:rsidRDefault="00ED7B85" w:rsidP="00AB1390">
            <w:pPr>
              <w:rPr>
                <w:b/>
                <w:bCs/>
              </w:rPr>
            </w:pPr>
          </w:p>
        </w:tc>
      </w:tr>
      <w:tr w:rsidR="001B33A2" w:rsidRPr="007C4CF1" w:rsidTr="009C0068">
        <w:trPr>
          <w:trHeight w:val="977"/>
        </w:trPr>
        <w:tc>
          <w:tcPr>
            <w:tcW w:w="4775" w:type="pct"/>
          </w:tcPr>
          <w:p w:rsidR="001B33A2" w:rsidRPr="00AB1390" w:rsidRDefault="001B33A2" w:rsidP="00865261">
            <w:pPr>
              <w:jc w:val="both"/>
              <w:rPr>
                <w:b/>
                <w:bCs/>
                <w:color w:val="000000"/>
              </w:rPr>
            </w:pPr>
            <w:r w:rsidRPr="001B33A2">
              <w:rPr>
                <w:b/>
              </w:rPr>
              <w:t>Постановление № 528 от 15 июня 2018 года «О п</w:t>
            </w:r>
            <w:r w:rsidRPr="001B33A2">
              <w:rPr>
                <w:b/>
                <w:bCs/>
                <w:color w:val="000000"/>
              </w:rPr>
              <w:t>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225" w:type="pct"/>
            <w:vAlign w:val="center"/>
          </w:tcPr>
          <w:p w:rsidR="00AB1390" w:rsidRDefault="00AB1390" w:rsidP="00AB1390">
            <w:pPr>
              <w:rPr>
                <w:b/>
                <w:bCs/>
              </w:rPr>
            </w:pPr>
            <w:r>
              <w:rPr>
                <w:b/>
                <w:bCs/>
              </w:rPr>
              <w:t>3</w:t>
            </w:r>
          </w:p>
          <w:p w:rsidR="001B33A2" w:rsidRPr="007C4CF1" w:rsidRDefault="001B33A2" w:rsidP="00D006C0">
            <w:pPr>
              <w:jc w:val="center"/>
              <w:rPr>
                <w:b/>
                <w:bCs/>
              </w:rPr>
            </w:pPr>
          </w:p>
        </w:tc>
      </w:tr>
      <w:tr w:rsidR="001B33A2" w:rsidRPr="007C4CF1" w:rsidTr="009C0068">
        <w:tc>
          <w:tcPr>
            <w:tcW w:w="4775" w:type="pct"/>
          </w:tcPr>
          <w:p w:rsidR="001B33A2" w:rsidRPr="00C307F1" w:rsidRDefault="00C307F1" w:rsidP="00AB1390">
            <w:pPr>
              <w:jc w:val="both"/>
              <w:rPr>
                <w:b/>
                <w:bCs/>
                <w:color w:val="26282F"/>
              </w:rPr>
            </w:pPr>
            <w:r>
              <w:rPr>
                <w:b/>
              </w:rPr>
              <w:t>Постановление № 529 от 15 июня 2018 года «</w:t>
            </w:r>
            <w:r w:rsidRPr="00D5169C">
              <w:rPr>
                <w:b/>
              </w:rPr>
              <w:t>Об утверждении случаев осуществления банковского сопровождения контрактов, предметом которых являются поставки товаров, выполнение работ, оказание услуг для обеспечения нужд Бессоновского района Пензенской области</w:t>
            </w:r>
            <w:r>
              <w:rPr>
                <w:b/>
              </w:rPr>
              <w:t>»</w:t>
            </w:r>
          </w:p>
        </w:tc>
        <w:tc>
          <w:tcPr>
            <w:tcW w:w="225" w:type="pct"/>
            <w:vAlign w:val="center"/>
          </w:tcPr>
          <w:p w:rsidR="001B33A2" w:rsidRPr="007C4CF1" w:rsidRDefault="00C307F1" w:rsidP="00D006C0">
            <w:pPr>
              <w:jc w:val="center"/>
              <w:rPr>
                <w:b/>
                <w:bCs/>
              </w:rPr>
            </w:pPr>
            <w:r>
              <w:rPr>
                <w:b/>
                <w:bCs/>
              </w:rPr>
              <w:t>4</w:t>
            </w:r>
          </w:p>
        </w:tc>
      </w:tr>
      <w:tr w:rsidR="001B33A2" w:rsidRPr="007C4CF1" w:rsidTr="009C0068">
        <w:tc>
          <w:tcPr>
            <w:tcW w:w="4775" w:type="pct"/>
          </w:tcPr>
          <w:p w:rsidR="001B33A2" w:rsidRPr="00511E5C" w:rsidRDefault="00511E5C" w:rsidP="00511E5C">
            <w:r>
              <w:rPr>
                <w:b/>
              </w:rPr>
              <w:t>Постановление № 535 от 18 июня 2018 года «</w:t>
            </w:r>
            <w:r w:rsidRPr="00A6457A">
              <w:rPr>
                <w:b/>
              </w:rPr>
              <w:t>О внесении изменений в муниципальную Программу «Развитие физической культуры и спорта в Бессоновском районе Пензенской области на 2015-2020 гг.», утвержденную Постановлением администрации Бессоновского района от 25 декабря 2015 года №761</w:t>
            </w:r>
            <w:r>
              <w:rPr>
                <w:b/>
              </w:rPr>
              <w:t>»</w:t>
            </w:r>
          </w:p>
        </w:tc>
        <w:tc>
          <w:tcPr>
            <w:tcW w:w="225" w:type="pct"/>
            <w:vAlign w:val="center"/>
          </w:tcPr>
          <w:p w:rsidR="001B33A2" w:rsidRPr="007C4CF1" w:rsidRDefault="00511E5C" w:rsidP="00D006C0">
            <w:pPr>
              <w:jc w:val="center"/>
              <w:rPr>
                <w:b/>
                <w:bCs/>
              </w:rPr>
            </w:pPr>
            <w:r>
              <w:rPr>
                <w:b/>
                <w:bCs/>
              </w:rPr>
              <w:t>5</w:t>
            </w:r>
          </w:p>
        </w:tc>
      </w:tr>
      <w:tr w:rsidR="001B33A2" w:rsidRPr="007C4CF1" w:rsidTr="009C0068">
        <w:tc>
          <w:tcPr>
            <w:tcW w:w="4775" w:type="pct"/>
          </w:tcPr>
          <w:p w:rsidR="001B33A2" w:rsidRPr="00711C5D" w:rsidRDefault="00711C5D" w:rsidP="00711C5D">
            <w:pPr>
              <w:jc w:val="both"/>
              <w:rPr>
                <w:b/>
              </w:rPr>
            </w:pPr>
            <w:r>
              <w:rPr>
                <w:b/>
              </w:rPr>
              <w:t>Постановление № 536 от 18 июня 2018 года «</w:t>
            </w:r>
            <w:r w:rsidRPr="00711C5D">
              <w:rPr>
                <w:b/>
              </w:rPr>
              <w:t>О признании утратившим силу постановлений администрации Бессоновского района Пензенской области</w:t>
            </w:r>
            <w:r>
              <w:rPr>
                <w:b/>
              </w:rPr>
              <w:t>»</w:t>
            </w:r>
          </w:p>
        </w:tc>
        <w:tc>
          <w:tcPr>
            <w:tcW w:w="225" w:type="pct"/>
            <w:vAlign w:val="center"/>
          </w:tcPr>
          <w:p w:rsidR="001B33A2" w:rsidRPr="007C4CF1" w:rsidRDefault="009C0068" w:rsidP="00D006C0">
            <w:pPr>
              <w:jc w:val="center"/>
              <w:rPr>
                <w:b/>
                <w:bCs/>
              </w:rPr>
            </w:pPr>
            <w:r>
              <w:rPr>
                <w:b/>
                <w:bCs/>
              </w:rPr>
              <w:t>14</w:t>
            </w:r>
          </w:p>
        </w:tc>
      </w:tr>
      <w:tr w:rsidR="001B33A2" w:rsidRPr="007C4CF1" w:rsidTr="009C0068">
        <w:tc>
          <w:tcPr>
            <w:tcW w:w="4775" w:type="pct"/>
          </w:tcPr>
          <w:p w:rsidR="001B33A2" w:rsidRPr="00216A5A" w:rsidRDefault="00216A5A" w:rsidP="00216A5A">
            <w:pPr>
              <w:jc w:val="both"/>
              <w:rPr>
                <w:b/>
              </w:rPr>
            </w:pPr>
            <w:r>
              <w:rPr>
                <w:b/>
              </w:rPr>
              <w:t>Постановление № 542 от  22 июня 2018 года «</w:t>
            </w:r>
            <w:r w:rsidRPr="001F774A">
              <w:rPr>
                <w:b/>
              </w:rPr>
              <w:t>Об опубликовании извещений</w:t>
            </w:r>
            <w:r>
              <w:rPr>
                <w:b/>
              </w:rPr>
              <w:t>»</w:t>
            </w:r>
          </w:p>
        </w:tc>
        <w:tc>
          <w:tcPr>
            <w:tcW w:w="225" w:type="pct"/>
            <w:vAlign w:val="center"/>
          </w:tcPr>
          <w:p w:rsidR="001B33A2" w:rsidRPr="007C4CF1" w:rsidRDefault="009C0068" w:rsidP="00D006C0">
            <w:pPr>
              <w:jc w:val="center"/>
              <w:rPr>
                <w:b/>
                <w:bCs/>
              </w:rPr>
            </w:pPr>
            <w:r>
              <w:rPr>
                <w:b/>
                <w:bCs/>
              </w:rPr>
              <w:t>1</w:t>
            </w:r>
            <w:r w:rsidR="00630367">
              <w:rPr>
                <w:b/>
                <w:bCs/>
              </w:rPr>
              <w:t>5</w:t>
            </w:r>
          </w:p>
        </w:tc>
      </w:tr>
      <w:tr w:rsidR="00005992" w:rsidRPr="007C4CF1" w:rsidTr="009C0068">
        <w:tc>
          <w:tcPr>
            <w:tcW w:w="4775" w:type="pct"/>
          </w:tcPr>
          <w:p w:rsidR="00005992" w:rsidRDefault="00B759FE" w:rsidP="00216A5A">
            <w:pPr>
              <w:jc w:val="both"/>
              <w:rPr>
                <w:b/>
              </w:rPr>
            </w:pPr>
            <w:r w:rsidRPr="00B759FE">
              <w:rPr>
                <w:b/>
              </w:rPr>
              <w:t>Постановление № 545 от 22 июня 2018 года «О внесении изменений в постановление администрации Бессоновского района от 30.12.2013 № 1847»</w:t>
            </w:r>
          </w:p>
        </w:tc>
        <w:tc>
          <w:tcPr>
            <w:tcW w:w="225" w:type="pct"/>
            <w:vAlign w:val="center"/>
          </w:tcPr>
          <w:p w:rsidR="00005992" w:rsidRPr="007C4CF1" w:rsidRDefault="00B759FE" w:rsidP="00D006C0">
            <w:pPr>
              <w:jc w:val="center"/>
              <w:rPr>
                <w:b/>
                <w:bCs/>
              </w:rPr>
            </w:pPr>
            <w:r>
              <w:rPr>
                <w:b/>
                <w:bCs/>
              </w:rPr>
              <w:t>16</w:t>
            </w:r>
          </w:p>
        </w:tc>
      </w:tr>
      <w:tr w:rsidR="001B33A2" w:rsidRPr="007C4CF1" w:rsidTr="009C0068">
        <w:tc>
          <w:tcPr>
            <w:tcW w:w="4775" w:type="pct"/>
          </w:tcPr>
          <w:p w:rsidR="001B33A2" w:rsidRPr="00005992" w:rsidRDefault="00005992" w:rsidP="008010F8">
            <w:pPr>
              <w:jc w:val="both"/>
              <w:rPr>
                <w:b/>
              </w:rPr>
            </w:pPr>
            <w:r w:rsidRPr="007C4CF1">
              <w:rPr>
                <w:b/>
                <w:bCs/>
              </w:rPr>
              <w:t>Извещение</w:t>
            </w:r>
            <w:r>
              <w:rPr>
                <w:b/>
                <w:bCs/>
              </w:rPr>
              <w:t xml:space="preserve"> </w:t>
            </w:r>
            <w:r w:rsidRPr="00AC086F">
              <w:rPr>
                <w:b/>
              </w:rPr>
              <w:t>о проведении собрания и согласования местоположения границ земельного участка</w:t>
            </w:r>
          </w:p>
        </w:tc>
        <w:tc>
          <w:tcPr>
            <w:tcW w:w="225" w:type="pct"/>
            <w:vAlign w:val="center"/>
          </w:tcPr>
          <w:p w:rsidR="001B33A2" w:rsidRPr="007C4CF1" w:rsidRDefault="00C375DB" w:rsidP="00D006C0">
            <w:pPr>
              <w:jc w:val="center"/>
              <w:rPr>
                <w:b/>
                <w:bCs/>
              </w:rPr>
            </w:pPr>
            <w:r>
              <w:rPr>
                <w:b/>
                <w:bCs/>
              </w:rPr>
              <w:t>5</w:t>
            </w:r>
            <w:r w:rsidR="0095049F">
              <w:rPr>
                <w:b/>
                <w:bCs/>
              </w:rPr>
              <w:t>3</w:t>
            </w:r>
          </w:p>
        </w:tc>
      </w:tr>
      <w:tr w:rsidR="001B33A2" w:rsidRPr="007C4CF1" w:rsidTr="009C0068">
        <w:tc>
          <w:tcPr>
            <w:tcW w:w="4775" w:type="pct"/>
          </w:tcPr>
          <w:p w:rsidR="001B33A2" w:rsidRPr="00005992" w:rsidRDefault="00005992" w:rsidP="008010F8">
            <w:pPr>
              <w:jc w:val="both"/>
              <w:rPr>
                <w:b/>
              </w:rPr>
            </w:pPr>
            <w:r w:rsidRPr="007C4CF1">
              <w:rPr>
                <w:b/>
                <w:bCs/>
              </w:rPr>
              <w:t xml:space="preserve">Извещение </w:t>
            </w:r>
            <w:r w:rsidRPr="00AC086F">
              <w:rPr>
                <w:b/>
              </w:rPr>
              <w:t>о проведении собрания и согласования местоположения границ земельного участка</w:t>
            </w:r>
          </w:p>
        </w:tc>
        <w:tc>
          <w:tcPr>
            <w:tcW w:w="225" w:type="pct"/>
            <w:vAlign w:val="center"/>
          </w:tcPr>
          <w:p w:rsidR="001B33A2" w:rsidRPr="007C4CF1" w:rsidRDefault="00C375DB" w:rsidP="00D006C0">
            <w:pPr>
              <w:jc w:val="center"/>
              <w:rPr>
                <w:b/>
                <w:bCs/>
              </w:rPr>
            </w:pPr>
            <w:r>
              <w:rPr>
                <w:b/>
                <w:bCs/>
              </w:rPr>
              <w:t>5</w:t>
            </w:r>
            <w:r w:rsidR="00AD6305">
              <w:rPr>
                <w:b/>
                <w:bCs/>
              </w:rPr>
              <w:t>4</w:t>
            </w:r>
          </w:p>
        </w:tc>
      </w:tr>
      <w:tr w:rsidR="001B33A2" w:rsidRPr="007C4CF1" w:rsidTr="009C0068">
        <w:tc>
          <w:tcPr>
            <w:tcW w:w="4775" w:type="pct"/>
          </w:tcPr>
          <w:p w:rsidR="001B33A2" w:rsidRPr="00005992" w:rsidRDefault="00005992" w:rsidP="008010F8">
            <w:pPr>
              <w:jc w:val="both"/>
              <w:rPr>
                <w:b/>
              </w:rPr>
            </w:pPr>
            <w:r>
              <w:rPr>
                <w:b/>
                <w:bCs/>
              </w:rPr>
              <w:t xml:space="preserve">Извещение </w:t>
            </w:r>
            <w:r w:rsidRPr="00AC086F">
              <w:rPr>
                <w:b/>
              </w:rPr>
              <w:t>о проведении собрания и согласования местоположения границ земельного участка</w:t>
            </w:r>
          </w:p>
        </w:tc>
        <w:tc>
          <w:tcPr>
            <w:tcW w:w="225" w:type="pct"/>
            <w:vAlign w:val="center"/>
          </w:tcPr>
          <w:p w:rsidR="001B33A2" w:rsidRPr="007C4CF1" w:rsidRDefault="00AD6305" w:rsidP="00D006C0">
            <w:pPr>
              <w:jc w:val="center"/>
              <w:rPr>
                <w:b/>
                <w:bCs/>
              </w:rPr>
            </w:pPr>
            <w:r>
              <w:rPr>
                <w:b/>
                <w:bCs/>
              </w:rPr>
              <w:t>55</w:t>
            </w:r>
          </w:p>
        </w:tc>
      </w:tr>
      <w:tr w:rsidR="001B33A2" w:rsidRPr="007C4CF1" w:rsidTr="009C0068">
        <w:tc>
          <w:tcPr>
            <w:tcW w:w="4775" w:type="pct"/>
          </w:tcPr>
          <w:p w:rsidR="001B33A2" w:rsidRPr="00250E74" w:rsidRDefault="00250E74" w:rsidP="009C0068">
            <w:pPr>
              <w:jc w:val="both"/>
              <w:rPr>
                <w:b/>
              </w:rPr>
            </w:pPr>
            <w:r w:rsidRPr="00A16ECC">
              <w:rPr>
                <w:b/>
              </w:rPr>
              <w:t>Извещение</w:t>
            </w:r>
            <w:r>
              <w:rPr>
                <w:b/>
              </w:rPr>
              <w:t xml:space="preserve"> </w:t>
            </w:r>
            <w:r w:rsidRPr="00A16ECC">
              <w:rPr>
                <w:b/>
                <w:spacing w:val="-12"/>
              </w:rPr>
              <w:t>о проведении открытого аукциона</w:t>
            </w:r>
            <w:r w:rsidR="009C0068">
              <w:rPr>
                <w:b/>
                <w:spacing w:val="-12"/>
              </w:rPr>
              <w:t xml:space="preserve"> </w:t>
            </w:r>
            <w:r>
              <w:rPr>
                <w:b/>
                <w:spacing w:val="4"/>
              </w:rPr>
              <w:t>на право заключения договора аренды земельного участка</w:t>
            </w:r>
            <w:r w:rsidRPr="00A16ECC">
              <w:rPr>
                <w:b/>
                <w:spacing w:val="4"/>
              </w:rPr>
              <w:t xml:space="preserve"> из состава </w:t>
            </w:r>
            <w:r>
              <w:rPr>
                <w:b/>
                <w:spacing w:val="4"/>
              </w:rPr>
              <w:t>земель сельскохозяйственного назначения.</w:t>
            </w:r>
          </w:p>
        </w:tc>
        <w:tc>
          <w:tcPr>
            <w:tcW w:w="225" w:type="pct"/>
            <w:vAlign w:val="center"/>
          </w:tcPr>
          <w:p w:rsidR="001B33A2" w:rsidRPr="007C4CF1" w:rsidRDefault="00AD6305" w:rsidP="00D006C0">
            <w:pPr>
              <w:jc w:val="center"/>
              <w:rPr>
                <w:b/>
                <w:bCs/>
              </w:rPr>
            </w:pPr>
            <w:r>
              <w:rPr>
                <w:b/>
                <w:bCs/>
              </w:rPr>
              <w:t>56</w:t>
            </w:r>
          </w:p>
        </w:tc>
      </w:tr>
      <w:tr w:rsidR="008725C1" w:rsidRPr="007C4CF1" w:rsidTr="009C0068">
        <w:tc>
          <w:tcPr>
            <w:tcW w:w="4775" w:type="pct"/>
          </w:tcPr>
          <w:p w:rsidR="008725C1" w:rsidRPr="009C0068" w:rsidRDefault="009C0068" w:rsidP="002338C8">
            <w:pPr>
              <w:jc w:val="both"/>
              <w:rPr>
                <w:b/>
              </w:rPr>
            </w:pPr>
            <w:r w:rsidRPr="00A16ECC">
              <w:rPr>
                <w:b/>
              </w:rPr>
              <w:t>Извещение</w:t>
            </w:r>
            <w:r>
              <w:rPr>
                <w:b/>
              </w:rPr>
              <w:t xml:space="preserve"> </w:t>
            </w:r>
            <w:r w:rsidRPr="00A16ECC">
              <w:rPr>
                <w:b/>
                <w:spacing w:val="-12"/>
              </w:rPr>
              <w:t>о проведении открытого аукциона</w:t>
            </w:r>
            <w:r>
              <w:rPr>
                <w:b/>
                <w:spacing w:val="-12"/>
              </w:rPr>
              <w:t xml:space="preserve"> </w:t>
            </w:r>
            <w:r>
              <w:rPr>
                <w:b/>
                <w:spacing w:val="4"/>
              </w:rPr>
              <w:t>на право заключения договора аренды земельного участка</w:t>
            </w:r>
            <w:r w:rsidRPr="00A16ECC">
              <w:rPr>
                <w:b/>
                <w:spacing w:val="4"/>
              </w:rPr>
              <w:t xml:space="preserve"> из состава </w:t>
            </w:r>
            <w:r>
              <w:rPr>
                <w:b/>
                <w:spacing w:val="4"/>
              </w:rPr>
              <w:t>земель сельскохозяйственного назначения</w:t>
            </w:r>
          </w:p>
        </w:tc>
        <w:tc>
          <w:tcPr>
            <w:tcW w:w="225" w:type="pct"/>
            <w:vAlign w:val="center"/>
          </w:tcPr>
          <w:p w:rsidR="008725C1" w:rsidRPr="007C4CF1" w:rsidRDefault="00917814" w:rsidP="00D006C0">
            <w:pPr>
              <w:jc w:val="center"/>
              <w:rPr>
                <w:b/>
                <w:bCs/>
              </w:rPr>
            </w:pPr>
            <w:r>
              <w:rPr>
                <w:b/>
                <w:bCs/>
              </w:rPr>
              <w:t>66</w:t>
            </w:r>
          </w:p>
        </w:tc>
      </w:tr>
      <w:tr w:rsidR="001B1A01" w:rsidRPr="007C4CF1" w:rsidTr="009C0068">
        <w:tc>
          <w:tcPr>
            <w:tcW w:w="4775" w:type="pct"/>
          </w:tcPr>
          <w:p w:rsidR="001B1A01" w:rsidRPr="00A16ECC" w:rsidRDefault="00146CD4" w:rsidP="002338C8">
            <w:pPr>
              <w:jc w:val="both"/>
              <w:rPr>
                <w:b/>
              </w:rPr>
            </w:pPr>
            <w:r>
              <w:rPr>
                <w:b/>
              </w:rPr>
              <w:t>Постановление № 563 от 28 июня 2018 года «</w:t>
            </w:r>
            <w:r w:rsidRPr="001B1A01">
              <w:rPr>
                <w:b/>
              </w:rPr>
              <w:t>Об опубликовании извещения</w:t>
            </w:r>
            <w:r>
              <w:rPr>
                <w:b/>
              </w:rPr>
              <w:t>»</w:t>
            </w:r>
          </w:p>
        </w:tc>
        <w:tc>
          <w:tcPr>
            <w:tcW w:w="225" w:type="pct"/>
            <w:vAlign w:val="center"/>
          </w:tcPr>
          <w:p w:rsidR="001B1A01" w:rsidRDefault="00146CD4" w:rsidP="00D006C0">
            <w:pPr>
              <w:jc w:val="center"/>
              <w:rPr>
                <w:b/>
                <w:bCs/>
              </w:rPr>
            </w:pPr>
            <w:r>
              <w:rPr>
                <w:b/>
                <w:bCs/>
              </w:rPr>
              <w:t>76</w:t>
            </w:r>
          </w:p>
        </w:tc>
      </w:tr>
      <w:tr w:rsidR="001B1A01" w:rsidRPr="007C4CF1" w:rsidTr="009C0068">
        <w:tc>
          <w:tcPr>
            <w:tcW w:w="4775" w:type="pct"/>
          </w:tcPr>
          <w:p w:rsidR="001B1A01" w:rsidRPr="00A16ECC" w:rsidRDefault="001E01F0" w:rsidP="002338C8">
            <w:pPr>
              <w:jc w:val="both"/>
              <w:rPr>
                <w:b/>
              </w:rPr>
            </w:pPr>
            <w:r>
              <w:rPr>
                <w:b/>
              </w:rPr>
              <w:t>Постановление № 564 от 28 июня 2018 года «</w:t>
            </w:r>
            <w:r w:rsidRPr="001B1A01">
              <w:rPr>
                <w:b/>
              </w:rPr>
              <w:t>Об опубликовании извещения</w:t>
            </w:r>
            <w:r>
              <w:rPr>
                <w:b/>
              </w:rPr>
              <w:t>»</w:t>
            </w:r>
          </w:p>
        </w:tc>
        <w:tc>
          <w:tcPr>
            <w:tcW w:w="225" w:type="pct"/>
            <w:vAlign w:val="center"/>
          </w:tcPr>
          <w:p w:rsidR="001B1A01" w:rsidRDefault="001E01F0" w:rsidP="00D006C0">
            <w:pPr>
              <w:jc w:val="center"/>
              <w:rPr>
                <w:b/>
                <w:bCs/>
              </w:rPr>
            </w:pPr>
            <w:r>
              <w:rPr>
                <w:b/>
                <w:bCs/>
              </w:rPr>
              <w:t>77</w:t>
            </w:r>
          </w:p>
        </w:tc>
      </w:tr>
      <w:tr w:rsidR="001B1A01" w:rsidRPr="007C4CF1" w:rsidTr="009C0068">
        <w:tc>
          <w:tcPr>
            <w:tcW w:w="4775" w:type="pct"/>
          </w:tcPr>
          <w:p w:rsidR="001B1A01" w:rsidRPr="00A16ECC" w:rsidRDefault="001E01F0" w:rsidP="002338C8">
            <w:pPr>
              <w:jc w:val="both"/>
              <w:rPr>
                <w:b/>
              </w:rPr>
            </w:pPr>
            <w:r>
              <w:rPr>
                <w:b/>
              </w:rPr>
              <w:t>Постановление № 565 от 28 июня 2018 года «</w:t>
            </w:r>
            <w:r w:rsidRPr="001B1A01">
              <w:rPr>
                <w:b/>
              </w:rPr>
              <w:t>Об опубликовании извещения</w:t>
            </w:r>
            <w:r>
              <w:rPr>
                <w:b/>
              </w:rPr>
              <w:t xml:space="preserve"> по продаже земельного участка»</w:t>
            </w:r>
          </w:p>
        </w:tc>
        <w:tc>
          <w:tcPr>
            <w:tcW w:w="225" w:type="pct"/>
            <w:vAlign w:val="center"/>
          </w:tcPr>
          <w:p w:rsidR="001B1A01" w:rsidRDefault="001E01F0" w:rsidP="00D006C0">
            <w:pPr>
              <w:jc w:val="center"/>
              <w:rPr>
                <w:b/>
                <w:bCs/>
              </w:rPr>
            </w:pPr>
            <w:r>
              <w:rPr>
                <w:b/>
                <w:bCs/>
              </w:rPr>
              <w:t>78</w:t>
            </w:r>
          </w:p>
        </w:tc>
      </w:tr>
    </w:tbl>
    <w:p w:rsidR="008725C1" w:rsidRDefault="008725C1">
      <w:pPr>
        <w:spacing w:after="200" w:line="276" w:lineRule="auto"/>
      </w:pPr>
      <w:r>
        <w:br w:type="page"/>
      </w:r>
    </w:p>
    <w:p w:rsidR="008725C1" w:rsidRPr="001A4162" w:rsidRDefault="008725C1" w:rsidP="001A4162">
      <w:pPr>
        <w:jc w:val="center"/>
      </w:pPr>
    </w:p>
    <w:p w:rsidR="001B33A2" w:rsidRPr="001B33A2" w:rsidRDefault="001B33A2" w:rsidP="001B33A2">
      <w:pPr>
        <w:ind w:firstLine="709"/>
        <w:jc w:val="both"/>
        <w:rPr>
          <w:b/>
          <w:bCs/>
          <w:color w:val="000000"/>
        </w:rPr>
      </w:pPr>
      <w:r w:rsidRPr="001B33A2">
        <w:rPr>
          <w:b/>
        </w:rPr>
        <w:t>Постановление № 528 от 15 июня 2018 года «О п</w:t>
      </w:r>
      <w:r w:rsidRPr="001B33A2">
        <w:rPr>
          <w:b/>
          <w:bCs/>
          <w:color w:val="000000"/>
        </w:rPr>
        <w:t>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1B33A2" w:rsidRPr="001B33A2" w:rsidRDefault="001B33A2" w:rsidP="001B33A2">
      <w:pPr>
        <w:ind w:firstLine="709"/>
        <w:jc w:val="center"/>
      </w:pPr>
    </w:p>
    <w:p w:rsidR="001B33A2" w:rsidRPr="001B33A2" w:rsidRDefault="001B33A2" w:rsidP="001B33A2">
      <w:pPr>
        <w:shd w:val="clear" w:color="auto" w:fill="FFFFFF"/>
        <w:spacing w:line="329" w:lineRule="exact"/>
        <w:ind w:right="-2" w:firstLine="701"/>
        <w:jc w:val="both"/>
      </w:pPr>
      <w:r w:rsidRPr="001B33A2">
        <w:t xml:space="preserve">Рассмотрев Заключение о результатах публичных слушаний, состоявшихся 01.06.2018г., руководствуясь статьей 40 Градостроительного кодекса Российской Федерации,  Правилами землепользования и застройки Бессоновского сельсовета Бессоновского района  Пензенской области, Федеральным закон РФ от 06.10.2003 года №131-ФЗ «Об общих принципах организации местного самоуправления в Российской Федерации» (с изменениями и дополнениями), Уставом Бессоновского муниципального района Пензенской области, администрация Бессоновского района </w:t>
      </w:r>
      <w:r w:rsidRPr="001B33A2">
        <w:rPr>
          <w:b/>
          <w:spacing w:val="60"/>
        </w:rPr>
        <w:t>постановляет</w:t>
      </w:r>
      <w:r w:rsidRPr="001B33A2">
        <w:t>:</w:t>
      </w:r>
    </w:p>
    <w:p w:rsidR="001B33A2" w:rsidRPr="001B33A2" w:rsidRDefault="001B33A2" w:rsidP="001B33A2"/>
    <w:p w:rsidR="001B33A2" w:rsidRPr="001B33A2" w:rsidRDefault="001B33A2" w:rsidP="004605A5">
      <w:pPr>
        <w:numPr>
          <w:ilvl w:val="0"/>
          <w:numId w:val="9"/>
        </w:numPr>
        <w:ind w:left="0" w:firstLine="567"/>
        <w:jc w:val="both"/>
        <w:rPr>
          <w:color w:val="000000"/>
        </w:rPr>
      </w:pPr>
      <w:r w:rsidRPr="001B33A2">
        <w:t xml:space="preserve">Предоставить </w:t>
      </w:r>
      <w:r w:rsidRPr="001B33A2">
        <w:rPr>
          <w:color w:val="000000"/>
        </w:rPr>
        <w:t xml:space="preserve">разрешение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Западная, с. Чемодановка, Бессоновского района, Пензенской области, с кадастровым номером </w:t>
      </w:r>
      <w:r w:rsidRPr="001B33A2">
        <w:rPr>
          <w:bCs/>
          <w:color w:val="000000"/>
        </w:rPr>
        <w:t>58:05:0360101:1803</w:t>
      </w:r>
      <w:r w:rsidRPr="001B33A2">
        <w:rPr>
          <w:color w:val="00000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5 метров до 0 метров с северной стороны участка.</w:t>
      </w:r>
    </w:p>
    <w:p w:rsidR="001B33A2" w:rsidRPr="001B33A2" w:rsidRDefault="001B33A2" w:rsidP="004605A5">
      <w:pPr>
        <w:numPr>
          <w:ilvl w:val="0"/>
          <w:numId w:val="9"/>
        </w:numPr>
        <w:ind w:left="0" w:firstLine="567"/>
        <w:jc w:val="both"/>
        <w:rPr>
          <w:color w:val="000000"/>
        </w:rPr>
      </w:pPr>
      <w:r w:rsidRPr="001B33A2">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1B33A2" w:rsidRPr="001B33A2" w:rsidRDefault="001B33A2" w:rsidP="004605A5">
      <w:pPr>
        <w:numPr>
          <w:ilvl w:val="0"/>
          <w:numId w:val="9"/>
        </w:numPr>
        <w:ind w:left="0" w:firstLine="567"/>
        <w:jc w:val="both"/>
        <w:rPr>
          <w:color w:val="000000"/>
        </w:rPr>
      </w:pPr>
      <w:r w:rsidRPr="001B33A2">
        <w:t>Постановление вступает в силу в силу на следующий день после дня его официального опубликования.</w:t>
      </w:r>
    </w:p>
    <w:p w:rsidR="001B33A2" w:rsidRPr="001B33A2" w:rsidRDefault="001B33A2" w:rsidP="004605A5">
      <w:pPr>
        <w:numPr>
          <w:ilvl w:val="0"/>
          <w:numId w:val="9"/>
        </w:numPr>
        <w:ind w:left="0" w:firstLine="567"/>
        <w:jc w:val="both"/>
        <w:rPr>
          <w:color w:val="000000"/>
        </w:rPr>
      </w:pPr>
      <w:r w:rsidRPr="001B33A2">
        <w:t xml:space="preserve">Контроль за исполнением настоящего постановления возложить на первого заместителя главы администрации района. </w:t>
      </w:r>
    </w:p>
    <w:p w:rsidR="001B33A2" w:rsidRPr="001B33A2" w:rsidRDefault="001B33A2" w:rsidP="001B33A2">
      <w:pPr>
        <w:tabs>
          <w:tab w:val="left" w:pos="4617"/>
          <w:tab w:val="left" w:pos="7467"/>
        </w:tabs>
        <w:spacing w:line="360" w:lineRule="auto"/>
        <w:jc w:val="both"/>
        <w:rPr>
          <w:bCs/>
        </w:rPr>
      </w:pPr>
    </w:p>
    <w:p w:rsidR="001B33A2" w:rsidRPr="001B33A2" w:rsidRDefault="001B33A2" w:rsidP="001B1A01">
      <w:pPr>
        <w:jc w:val="both"/>
        <w:rPr>
          <w:bCs/>
        </w:rPr>
      </w:pPr>
      <w:r w:rsidRPr="001B33A2">
        <w:rPr>
          <w:bCs/>
        </w:rPr>
        <w:t>Глава администрации</w:t>
      </w:r>
    </w:p>
    <w:p w:rsidR="0036486F" w:rsidRPr="001B33A2" w:rsidRDefault="001B33A2" w:rsidP="001B1A01">
      <w:pPr>
        <w:jc w:val="both"/>
        <w:rPr>
          <w:b/>
        </w:rPr>
      </w:pPr>
      <w:r w:rsidRPr="001B33A2">
        <w:rPr>
          <w:bCs/>
        </w:rPr>
        <w:t xml:space="preserve">Бессоновского района  </w:t>
      </w:r>
      <w:r w:rsidRPr="001B33A2">
        <w:t>В.Е. Демичев</w:t>
      </w:r>
    </w:p>
    <w:p w:rsidR="001B33A2" w:rsidRDefault="001B33A2" w:rsidP="0036486F">
      <w:pPr>
        <w:spacing w:after="139"/>
        <w:ind w:firstLine="559"/>
        <w:jc w:val="right"/>
        <w:rPr>
          <w:b/>
          <w:sz w:val="28"/>
          <w:szCs w:val="28"/>
        </w:rPr>
      </w:pPr>
    </w:p>
    <w:p w:rsidR="001B33A2" w:rsidRDefault="001B33A2" w:rsidP="0036486F">
      <w:pPr>
        <w:spacing w:after="139"/>
        <w:ind w:firstLine="559"/>
        <w:jc w:val="right"/>
        <w:rPr>
          <w:b/>
          <w:sz w:val="28"/>
          <w:szCs w:val="28"/>
        </w:rPr>
      </w:pPr>
    </w:p>
    <w:p w:rsidR="001B33A2" w:rsidRDefault="001B33A2" w:rsidP="0036486F">
      <w:pPr>
        <w:spacing w:after="139"/>
        <w:ind w:firstLine="559"/>
        <w:jc w:val="right"/>
        <w:rPr>
          <w:b/>
          <w:sz w:val="28"/>
          <w:szCs w:val="28"/>
        </w:rPr>
      </w:pPr>
    </w:p>
    <w:p w:rsidR="00A04C39" w:rsidRDefault="00A04C39" w:rsidP="0036486F">
      <w:pPr>
        <w:spacing w:after="139"/>
        <w:ind w:firstLine="559"/>
        <w:jc w:val="right"/>
        <w:rPr>
          <w:b/>
          <w:sz w:val="28"/>
          <w:szCs w:val="28"/>
        </w:rPr>
      </w:pPr>
    </w:p>
    <w:p w:rsidR="00A04C39" w:rsidRDefault="00A04C39" w:rsidP="0036486F">
      <w:pPr>
        <w:spacing w:after="139"/>
        <w:ind w:firstLine="559"/>
        <w:jc w:val="right"/>
        <w:rPr>
          <w:b/>
          <w:sz w:val="28"/>
          <w:szCs w:val="28"/>
        </w:rPr>
      </w:pPr>
    </w:p>
    <w:p w:rsidR="00A04C39" w:rsidRDefault="00A04C39"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0222F3">
      <w:pPr>
        <w:spacing w:after="139"/>
        <w:rPr>
          <w:b/>
          <w:sz w:val="28"/>
          <w:szCs w:val="28"/>
        </w:rPr>
      </w:pPr>
    </w:p>
    <w:p w:rsidR="00D5169C" w:rsidRPr="00D5169C" w:rsidRDefault="00D5169C" w:rsidP="00D5169C">
      <w:pPr>
        <w:spacing w:before="108" w:after="108"/>
        <w:jc w:val="center"/>
        <w:outlineLvl w:val="0"/>
        <w:rPr>
          <w:b/>
          <w:bCs/>
          <w:color w:val="26282F"/>
        </w:rPr>
      </w:pPr>
      <w:r>
        <w:rPr>
          <w:b/>
        </w:rPr>
        <w:t>Постановление № 529 от 15 июня 2018 года «</w:t>
      </w:r>
      <w:r w:rsidRPr="00D5169C">
        <w:rPr>
          <w:b/>
        </w:rPr>
        <w:t>Об утверждении случаев осуществления банковского сопровождения контрактов, предметом которых являются поставки товаров, выполнение работ, оказание услуг для обеспечения нужд Бессоновского района Пензенской области</w:t>
      </w:r>
      <w:r>
        <w:rPr>
          <w:b/>
        </w:rPr>
        <w:t>»</w:t>
      </w:r>
    </w:p>
    <w:p w:rsidR="00D5169C" w:rsidRPr="00D5169C" w:rsidRDefault="00D5169C" w:rsidP="00D5169C">
      <w:pPr>
        <w:ind w:firstLine="709"/>
        <w:jc w:val="center"/>
        <w:rPr>
          <w:b/>
        </w:rPr>
      </w:pPr>
    </w:p>
    <w:p w:rsidR="00D5169C" w:rsidRPr="00D5169C" w:rsidRDefault="00D5169C" w:rsidP="00D5169C">
      <w:pPr>
        <w:ind w:firstLine="426"/>
        <w:jc w:val="both"/>
      </w:pPr>
      <w:r w:rsidRPr="00D5169C">
        <w:t xml:space="preserve">Руководствуясь </w:t>
      </w:r>
      <w:hyperlink r:id="rId9" w:history="1">
        <w:r w:rsidRPr="00E723FD">
          <w:t>Федеральным законом от</w:t>
        </w:r>
      </w:hyperlink>
      <w:r>
        <w:t xml:space="preserve"> 06.10.2003 N 131-ФЗ «</w:t>
      </w:r>
      <w:r w:rsidRPr="00D5169C">
        <w:t xml:space="preserve">Об общих принципах организации местного самоуправления в Российской Федерации" (с последующими изменениями), в соответствии с </w:t>
      </w:r>
      <w:hyperlink r:id="rId10" w:history="1">
        <w:r w:rsidRPr="00E723FD">
          <w:t>частью 2 статьи 35</w:t>
        </w:r>
      </w:hyperlink>
      <w:r w:rsidRPr="00D5169C">
        <w:t xml:space="preserve"> Федерального закона от 05.04.2013 </w:t>
      </w:r>
      <w:r w:rsidR="00E723FD">
        <w:t>№44-ФЗ «</w:t>
      </w:r>
      <w:r w:rsidRPr="00D5169C">
        <w:t>О контрактной системе в сфере закупок товаров, работ, услуг для обеспечения государственных и муниципальных нужд</w:t>
      </w:r>
      <w:r w:rsidR="00E723FD">
        <w:t>»</w:t>
      </w:r>
      <w:r w:rsidRPr="00D5169C">
        <w:t>, п. 4 Постановления Правительства Российской Федерации от 20.09.2014 № 963 «Об осуществлении банковского сопровождения контрактов»,</w:t>
      </w:r>
      <w:r w:rsidR="00E723FD">
        <w:t xml:space="preserve"> </w:t>
      </w:r>
      <w:hyperlink r:id="rId11" w:history="1">
        <w:r w:rsidRPr="00E723FD">
          <w:t>Уставом</w:t>
        </w:r>
      </w:hyperlink>
      <w:r w:rsidRPr="00D5169C">
        <w:t xml:space="preserve"> Бессоновского района Пензенской области, администрация Бессоновского района Пензенской области </w:t>
      </w:r>
      <w:r w:rsidRPr="00D5169C">
        <w:rPr>
          <w:b/>
        </w:rPr>
        <w:t>постановляет:</w:t>
      </w:r>
    </w:p>
    <w:p w:rsidR="00D5169C" w:rsidRPr="00D5169C" w:rsidRDefault="00D5169C" w:rsidP="004605A5">
      <w:pPr>
        <w:widowControl w:val="0"/>
        <w:numPr>
          <w:ilvl w:val="0"/>
          <w:numId w:val="10"/>
        </w:numPr>
        <w:tabs>
          <w:tab w:val="clear" w:pos="720"/>
          <w:tab w:val="num" w:pos="0"/>
        </w:tabs>
        <w:autoSpaceDE w:val="0"/>
        <w:autoSpaceDN w:val="0"/>
        <w:adjustRightInd w:val="0"/>
        <w:ind w:left="0" w:firstLine="426"/>
        <w:jc w:val="both"/>
      </w:pPr>
      <w:r w:rsidRPr="00D5169C">
        <w:t>Установить что</w:t>
      </w:r>
      <w:r w:rsidRPr="00D5169C">
        <w:rPr>
          <w:lang w:val="en-US"/>
        </w:rPr>
        <w:t>:</w:t>
      </w:r>
    </w:p>
    <w:p w:rsidR="00D5169C" w:rsidRPr="00D5169C" w:rsidRDefault="00D5169C" w:rsidP="004605A5">
      <w:pPr>
        <w:widowControl w:val="0"/>
        <w:numPr>
          <w:ilvl w:val="0"/>
          <w:numId w:val="11"/>
        </w:numPr>
        <w:tabs>
          <w:tab w:val="num" w:pos="0"/>
        </w:tabs>
        <w:autoSpaceDE w:val="0"/>
        <w:autoSpaceDN w:val="0"/>
        <w:adjustRightInd w:val="0"/>
        <w:ind w:left="0" w:firstLine="426"/>
        <w:jc w:val="both"/>
      </w:pPr>
      <w:r w:rsidRPr="00D5169C">
        <w:rPr>
          <w:b/>
          <w:i/>
        </w:rPr>
        <w:t xml:space="preserve">банковское сопровождение, </w:t>
      </w:r>
      <w:r w:rsidRPr="00D5169C">
        <w:t xml:space="preserve"> заключающееся в проведении</w:t>
      </w:r>
      <w:r w:rsidR="00E723FD">
        <w:t xml:space="preserve"> </w:t>
      </w:r>
      <w:r w:rsidRPr="00D5169C">
        <w:t>мониторинга расчетов в рамках исполнения контрактов, предметом которых являются поставки товаров, выполнение работ, оказание услуг для обеспечения муниципальных нужд, осуществляется в случаях, когда начальная (максимальная) цена контракта (цена контракта с единственным поставщиком (подрядчиком, исполнителем) составляет не менее 200 миллионов рублей.</w:t>
      </w:r>
    </w:p>
    <w:p w:rsidR="00D5169C" w:rsidRPr="00D5169C" w:rsidRDefault="00D5169C" w:rsidP="004605A5">
      <w:pPr>
        <w:widowControl w:val="0"/>
        <w:numPr>
          <w:ilvl w:val="0"/>
          <w:numId w:val="11"/>
        </w:numPr>
        <w:tabs>
          <w:tab w:val="num" w:pos="0"/>
        </w:tabs>
        <w:autoSpaceDE w:val="0"/>
        <w:autoSpaceDN w:val="0"/>
        <w:adjustRightInd w:val="0"/>
        <w:ind w:left="0" w:firstLine="426"/>
        <w:jc w:val="both"/>
      </w:pPr>
      <w:r w:rsidRPr="00D5169C">
        <w:rPr>
          <w:b/>
          <w:i/>
        </w:rPr>
        <w:t>расширенное банковское сопровождение</w:t>
      </w:r>
      <w:r w:rsidRPr="00D5169C">
        <w:t xml:space="preserve"> контрактов, предметом которых являются поставки товаров, выполнение работ, оказание услуг для обеспечения муниципальных нужд, осуществляется в случаях, когда начальная (максимальная) цена контракта (цена контракта с единственным поставщиком (подрядчиком, исполнителем) составляет не менее 5 млрд. рублей.</w:t>
      </w:r>
    </w:p>
    <w:p w:rsidR="00D5169C" w:rsidRPr="00D5169C" w:rsidRDefault="00D5169C" w:rsidP="004605A5">
      <w:pPr>
        <w:numPr>
          <w:ilvl w:val="0"/>
          <w:numId w:val="10"/>
        </w:numPr>
        <w:tabs>
          <w:tab w:val="clear" w:pos="720"/>
          <w:tab w:val="num" w:pos="0"/>
        </w:tabs>
        <w:spacing w:before="100" w:beforeAutospacing="1" w:after="100" w:afterAutospacing="1"/>
        <w:ind w:left="0" w:firstLine="426"/>
        <w:jc w:val="both"/>
      </w:pPr>
      <w:r w:rsidRPr="00D5169C">
        <w:t>Настоящее постановление распространятся на муниципальных заказчиков, а также муниципальные бюджетные учреждения и муниципальные унитарные предприятия, осуществляющие закупки товаров, работ, услуг для муниципальных нужд.</w:t>
      </w:r>
    </w:p>
    <w:p w:rsidR="00D5169C" w:rsidRPr="00D5169C" w:rsidRDefault="00D5169C" w:rsidP="004605A5">
      <w:pPr>
        <w:numPr>
          <w:ilvl w:val="0"/>
          <w:numId w:val="10"/>
        </w:numPr>
        <w:tabs>
          <w:tab w:val="clear" w:pos="720"/>
          <w:tab w:val="num" w:pos="0"/>
        </w:tabs>
        <w:spacing w:before="100" w:beforeAutospacing="1" w:after="100" w:afterAutospacing="1"/>
        <w:ind w:left="0" w:firstLine="426"/>
        <w:jc w:val="both"/>
      </w:pPr>
      <w:r w:rsidRPr="00D5169C">
        <w:t>Лица, указанные в п.2 настоящего постановления обязаны включать в  муниципальный контракт условие о банковском сопровождении контрактов, в случаях, указанных в п.1 настоящего постановления.</w:t>
      </w:r>
    </w:p>
    <w:p w:rsidR="00D5169C" w:rsidRPr="00D5169C" w:rsidRDefault="00D5169C" w:rsidP="004605A5">
      <w:pPr>
        <w:numPr>
          <w:ilvl w:val="0"/>
          <w:numId w:val="10"/>
        </w:numPr>
        <w:tabs>
          <w:tab w:val="clear" w:pos="720"/>
        </w:tabs>
        <w:spacing w:before="100" w:beforeAutospacing="1" w:after="100" w:afterAutospacing="1"/>
        <w:ind w:left="0" w:firstLine="426"/>
        <w:jc w:val="both"/>
      </w:pPr>
      <w:r w:rsidRPr="00D5169C">
        <w:t xml:space="preserve">Настоящее постановление опубликовать в информационном бюллетене Бессоновского района Пензенской области </w:t>
      </w:r>
      <w:r w:rsidR="00E723FD">
        <w:t>«</w:t>
      </w:r>
      <w:r w:rsidRPr="00D5169C">
        <w:t>Вестник Бессоновского района</w:t>
      </w:r>
      <w:r w:rsidR="00E723FD">
        <w:t>»</w:t>
      </w:r>
      <w:r w:rsidRPr="00D5169C">
        <w:t xml:space="preserve"> и разместить (опубликовать) на официальном сайте администрации Бессоновского района Пензенской области в информационно-телекоммуникационной сети </w:t>
      </w:r>
      <w:r w:rsidR="00E723FD">
        <w:t>«</w:t>
      </w:r>
      <w:r w:rsidRPr="00D5169C">
        <w:t>Интернет</w:t>
      </w:r>
      <w:r w:rsidR="00E723FD">
        <w:t>».</w:t>
      </w:r>
    </w:p>
    <w:p w:rsidR="00D5169C" w:rsidRPr="00D5169C" w:rsidRDefault="00D5169C" w:rsidP="004605A5">
      <w:pPr>
        <w:numPr>
          <w:ilvl w:val="0"/>
          <w:numId w:val="10"/>
        </w:numPr>
        <w:spacing w:before="100" w:beforeAutospacing="1" w:after="100" w:afterAutospacing="1"/>
        <w:ind w:hanging="294"/>
        <w:jc w:val="both"/>
      </w:pPr>
      <w:r w:rsidRPr="00D5169C">
        <w:t>Настоящее постановление вступает в силу  после дня его официального опубликования.</w:t>
      </w:r>
    </w:p>
    <w:p w:rsidR="00D5169C" w:rsidRPr="00D5169C" w:rsidRDefault="00D5169C" w:rsidP="004605A5">
      <w:pPr>
        <w:numPr>
          <w:ilvl w:val="0"/>
          <w:numId w:val="10"/>
        </w:numPr>
        <w:tabs>
          <w:tab w:val="clear" w:pos="720"/>
          <w:tab w:val="num" w:pos="0"/>
        </w:tabs>
        <w:spacing w:before="100" w:beforeAutospacing="1" w:after="100" w:afterAutospacing="1"/>
        <w:ind w:left="0" w:firstLine="426"/>
        <w:jc w:val="both"/>
      </w:pPr>
      <w:r w:rsidRPr="00D5169C">
        <w:t>Контроль за исполнением настоящего постановления возложить на начальника Финансового управления Бессоновского района Пензенской области.</w:t>
      </w:r>
    </w:p>
    <w:p w:rsidR="00E723FD" w:rsidRPr="00E723FD" w:rsidRDefault="00E723FD" w:rsidP="00E723FD">
      <w:pPr>
        <w:pStyle w:val="afff0"/>
        <w:spacing w:after="0"/>
        <w:jc w:val="both"/>
        <w:rPr>
          <w:rFonts w:ascii="Times New Roman" w:eastAsia="Times New Roman" w:hAnsi="Times New Roman"/>
          <w:sz w:val="24"/>
          <w:szCs w:val="24"/>
        </w:rPr>
      </w:pPr>
      <w:r w:rsidRPr="00E723FD">
        <w:rPr>
          <w:rFonts w:ascii="Times New Roman" w:eastAsia="Times New Roman" w:hAnsi="Times New Roman"/>
          <w:sz w:val="24"/>
          <w:szCs w:val="24"/>
        </w:rPr>
        <w:t>Глава администрации</w:t>
      </w:r>
    </w:p>
    <w:p w:rsidR="00E723FD" w:rsidRPr="00E723FD" w:rsidRDefault="00E723FD" w:rsidP="00E723FD">
      <w:pPr>
        <w:pStyle w:val="afff0"/>
        <w:spacing w:after="0"/>
        <w:jc w:val="both"/>
        <w:rPr>
          <w:rFonts w:ascii="Times New Roman" w:eastAsia="Times New Roman" w:hAnsi="Times New Roman"/>
          <w:sz w:val="24"/>
          <w:szCs w:val="24"/>
        </w:rPr>
      </w:pPr>
      <w:r w:rsidRPr="00E723FD">
        <w:rPr>
          <w:rFonts w:ascii="Times New Roman" w:eastAsia="Times New Roman" w:hAnsi="Times New Roman"/>
          <w:sz w:val="24"/>
          <w:szCs w:val="24"/>
        </w:rPr>
        <w:t>Бессоновского района  В.Е. Демичев</w:t>
      </w:r>
    </w:p>
    <w:p w:rsidR="00D5169C" w:rsidRPr="00D5169C" w:rsidRDefault="00D5169C" w:rsidP="00D5169C">
      <w:pPr>
        <w:spacing w:before="100" w:beforeAutospacing="1" w:after="100" w:afterAutospacing="1"/>
        <w:ind w:firstLine="426"/>
      </w:pPr>
      <w:r w:rsidRPr="00D5169C">
        <w:t> </w:t>
      </w:r>
    </w:p>
    <w:p w:rsidR="00D5169C" w:rsidRPr="00D5169C" w:rsidRDefault="00D5169C" w:rsidP="00D5169C">
      <w:pPr>
        <w:ind w:firstLine="426"/>
      </w:pPr>
    </w:p>
    <w:tbl>
      <w:tblPr>
        <w:tblW w:w="11621" w:type="dxa"/>
        <w:tblInd w:w="108" w:type="dxa"/>
        <w:tblLook w:val="0000"/>
      </w:tblPr>
      <w:tblGrid>
        <w:gridCol w:w="8222"/>
        <w:gridCol w:w="3399"/>
      </w:tblGrid>
      <w:tr w:rsidR="00E723FD" w:rsidRPr="00D5169C" w:rsidTr="0092608B">
        <w:tc>
          <w:tcPr>
            <w:tcW w:w="8222" w:type="dxa"/>
            <w:tcBorders>
              <w:top w:val="nil"/>
              <w:left w:val="nil"/>
              <w:bottom w:val="nil"/>
              <w:right w:val="nil"/>
            </w:tcBorders>
          </w:tcPr>
          <w:p w:rsidR="00E723FD" w:rsidRPr="00C35A1A" w:rsidRDefault="00E723FD" w:rsidP="0092608B">
            <w:pPr>
              <w:jc w:val="both"/>
              <w:rPr>
                <w:bCs/>
              </w:rPr>
            </w:pPr>
          </w:p>
        </w:tc>
        <w:tc>
          <w:tcPr>
            <w:tcW w:w="3399" w:type="dxa"/>
            <w:tcBorders>
              <w:top w:val="nil"/>
              <w:left w:val="nil"/>
              <w:bottom w:val="nil"/>
              <w:right w:val="nil"/>
            </w:tcBorders>
          </w:tcPr>
          <w:p w:rsidR="00E723FD" w:rsidRPr="00C35A1A" w:rsidRDefault="00E723FD" w:rsidP="0092608B">
            <w:pPr>
              <w:jc w:val="both"/>
              <w:rPr>
                <w:b/>
              </w:rPr>
            </w:pPr>
          </w:p>
        </w:tc>
      </w:tr>
    </w:tbl>
    <w:p w:rsidR="00D5169C" w:rsidRPr="00E16F79" w:rsidRDefault="00D5169C" w:rsidP="00D5169C">
      <w:pPr>
        <w:rPr>
          <w:sz w:val="28"/>
          <w:szCs w:val="28"/>
        </w:rPr>
      </w:pPr>
    </w:p>
    <w:p w:rsidR="00A04C39" w:rsidRDefault="00A04C39" w:rsidP="00511E5C">
      <w:pPr>
        <w:spacing w:after="139"/>
        <w:rPr>
          <w:b/>
          <w:sz w:val="28"/>
          <w:szCs w:val="28"/>
        </w:rPr>
      </w:pPr>
    </w:p>
    <w:p w:rsidR="00511E5C" w:rsidRDefault="00511E5C" w:rsidP="00511E5C">
      <w:pPr>
        <w:spacing w:after="139"/>
        <w:rPr>
          <w:b/>
          <w:sz w:val="28"/>
          <w:szCs w:val="28"/>
        </w:rPr>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CC5875" w:rsidRPr="00A6457A" w:rsidTr="00511E5C">
        <w:trPr>
          <w:trHeight w:val="340"/>
        </w:trPr>
        <w:tc>
          <w:tcPr>
            <w:tcW w:w="9606" w:type="dxa"/>
            <w:vAlign w:val="center"/>
          </w:tcPr>
          <w:p w:rsidR="00CC5875" w:rsidRPr="00A6457A" w:rsidRDefault="00A6457A" w:rsidP="00511E5C">
            <w:pPr>
              <w:jc w:val="both"/>
              <w:rPr>
                <w:b/>
              </w:rPr>
            </w:pPr>
            <w:r>
              <w:rPr>
                <w:b/>
              </w:rPr>
              <w:lastRenderedPageBreak/>
              <w:t>Постановление № 535 от 18 июня 2018 года «</w:t>
            </w:r>
            <w:r w:rsidR="00CC5875" w:rsidRPr="00A6457A">
              <w:rPr>
                <w:b/>
              </w:rPr>
              <w:t>О внесении изменений в муниципальную Программу «Развитие физической культуры и спорта в Бессоновском районе Пензенской области на 2015-2020 гг.», утвержденную Постановлением администрации Бессоновского района от 25 декабря 2015 года №761</w:t>
            </w:r>
            <w:r>
              <w:rPr>
                <w:b/>
              </w:rPr>
              <w:t>»</w:t>
            </w:r>
          </w:p>
        </w:tc>
      </w:tr>
    </w:tbl>
    <w:p w:rsidR="00AE77B3" w:rsidRDefault="00AE77B3" w:rsidP="00A6457A">
      <w:pPr>
        <w:pStyle w:val="10"/>
        <w:spacing w:after="0"/>
        <w:ind w:firstLine="709"/>
        <w:jc w:val="both"/>
        <w:rPr>
          <w:rFonts w:ascii="Times New Roman" w:hAnsi="Times New Roman"/>
          <w:b w:val="0"/>
          <w:sz w:val="24"/>
          <w:szCs w:val="24"/>
        </w:rPr>
      </w:pPr>
    </w:p>
    <w:p w:rsidR="00AE77B3" w:rsidRDefault="00AE77B3" w:rsidP="00A6457A">
      <w:pPr>
        <w:pStyle w:val="10"/>
        <w:spacing w:after="0"/>
        <w:ind w:firstLine="709"/>
        <w:jc w:val="both"/>
        <w:rPr>
          <w:rFonts w:ascii="Times New Roman" w:hAnsi="Times New Roman"/>
          <w:b w:val="0"/>
          <w:sz w:val="24"/>
          <w:szCs w:val="24"/>
        </w:rPr>
      </w:pPr>
    </w:p>
    <w:p w:rsidR="00AE77B3" w:rsidRDefault="00AE77B3" w:rsidP="00A6457A">
      <w:pPr>
        <w:pStyle w:val="10"/>
        <w:spacing w:after="0"/>
        <w:ind w:firstLine="709"/>
        <w:jc w:val="both"/>
        <w:rPr>
          <w:rFonts w:ascii="Times New Roman" w:hAnsi="Times New Roman"/>
          <w:b w:val="0"/>
          <w:sz w:val="24"/>
          <w:szCs w:val="24"/>
        </w:rPr>
      </w:pPr>
    </w:p>
    <w:p w:rsidR="00AE77B3" w:rsidRDefault="00AE77B3" w:rsidP="00A6457A">
      <w:pPr>
        <w:pStyle w:val="10"/>
        <w:spacing w:after="0"/>
        <w:ind w:firstLine="709"/>
        <w:jc w:val="both"/>
        <w:rPr>
          <w:rFonts w:ascii="Times New Roman" w:hAnsi="Times New Roman"/>
          <w:b w:val="0"/>
          <w:sz w:val="24"/>
          <w:szCs w:val="24"/>
        </w:rPr>
      </w:pPr>
    </w:p>
    <w:p w:rsidR="00CC5875" w:rsidRDefault="00CC5875" w:rsidP="00A6457A">
      <w:pPr>
        <w:pStyle w:val="10"/>
        <w:spacing w:after="0"/>
        <w:ind w:firstLine="709"/>
        <w:jc w:val="both"/>
        <w:rPr>
          <w:rFonts w:ascii="Times New Roman" w:hAnsi="Times New Roman"/>
          <w:sz w:val="24"/>
          <w:szCs w:val="24"/>
        </w:rPr>
      </w:pPr>
      <w:r w:rsidRPr="00A6457A">
        <w:rPr>
          <w:rFonts w:ascii="Times New Roman" w:hAnsi="Times New Roman"/>
          <w:b w:val="0"/>
          <w:sz w:val="24"/>
          <w:szCs w:val="24"/>
        </w:rPr>
        <w:t xml:space="preserve">В соответствии с Постановлением администрации Бессоновского района от 24.10.2013 №1485 «Об утверждении перечня муниципальных программ Бессоновского района Пензенской области» (с последующими изменениями) администрация Бессоновского района </w:t>
      </w:r>
      <w:r w:rsidRPr="00A6457A">
        <w:rPr>
          <w:rFonts w:ascii="Times New Roman" w:hAnsi="Times New Roman"/>
          <w:sz w:val="24"/>
          <w:szCs w:val="24"/>
        </w:rPr>
        <w:t>постановляет:</w:t>
      </w:r>
    </w:p>
    <w:p w:rsidR="00A6457A" w:rsidRPr="00A6457A" w:rsidRDefault="00A6457A" w:rsidP="00A6457A"/>
    <w:p w:rsidR="00CC5875" w:rsidRPr="00A6457A" w:rsidRDefault="00CC5875" w:rsidP="00CC5875">
      <w:pPr>
        <w:jc w:val="both"/>
      </w:pPr>
      <w:r w:rsidRPr="00A6457A">
        <w:t xml:space="preserve">   1.Внести изменения в муниципальную Программу «Развитие физической культуры и спорта в Бессоновском районе Пензенской области на 2015-2020 годы» изложив её в новой редакции согласно  приложению к настоящему постановлению.</w:t>
      </w:r>
    </w:p>
    <w:p w:rsidR="00CC5875" w:rsidRPr="00A6457A" w:rsidRDefault="00CC5875" w:rsidP="00CC5875">
      <w:pPr>
        <w:jc w:val="both"/>
      </w:pPr>
      <w:r w:rsidRPr="00A6457A">
        <w:t xml:space="preserve">   2.Настоящее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CC5875" w:rsidRPr="00A6457A" w:rsidRDefault="00CC5875" w:rsidP="00CC5875">
      <w:pPr>
        <w:jc w:val="both"/>
      </w:pPr>
      <w:r w:rsidRPr="00A6457A">
        <w:t xml:space="preserve">   3.Настоящее постановление вступает в силу на следующий день после дня его официального опубликования.</w:t>
      </w:r>
    </w:p>
    <w:p w:rsidR="00CC5875" w:rsidRPr="00A6457A" w:rsidRDefault="00CC5875" w:rsidP="00CC5875">
      <w:pPr>
        <w:ind w:right="-1"/>
        <w:jc w:val="both"/>
      </w:pPr>
      <w:r w:rsidRPr="00A6457A">
        <w:t xml:space="preserve">   4.Контроль за исполнением настоящего постановления возложить на заместителя главы администрации района Алексееву Е.В.</w:t>
      </w:r>
    </w:p>
    <w:p w:rsidR="00CC5875" w:rsidRPr="00A6457A" w:rsidRDefault="00CC5875" w:rsidP="00CC5875">
      <w:pPr>
        <w:ind w:right="-1" w:firstLine="708"/>
        <w:jc w:val="both"/>
      </w:pPr>
    </w:p>
    <w:p w:rsidR="00A6457A" w:rsidRPr="00A6457A" w:rsidRDefault="00A6457A" w:rsidP="00A6457A">
      <w:pPr>
        <w:pStyle w:val="afff0"/>
        <w:spacing w:after="0"/>
        <w:jc w:val="both"/>
        <w:rPr>
          <w:rFonts w:ascii="Times New Roman" w:eastAsia="Times New Roman" w:hAnsi="Times New Roman"/>
          <w:sz w:val="24"/>
          <w:szCs w:val="24"/>
        </w:rPr>
      </w:pPr>
      <w:r w:rsidRPr="00A6457A">
        <w:rPr>
          <w:rFonts w:ascii="Times New Roman" w:eastAsia="Times New Roman" w:hAnsi="Times New Roman"/>
          <w:sz w:val="24"/>
          <w:szCs w:val="24"/>
        </w:rPr>
        <w:t>Глава администрации</w:t>
      </w:r>
    </w:p>
    <w:p w:rsidR="00A6457A" w:rsidRPr="00A6457A" w:rsidRDefault="00A6457A" w:rsidP="00A6457A">
      <w:pPr>
        <w:pStyle w:val="afff0"/>
        <w:spacing w:after="0"/>
        <w:jc w:val="both"/>
        <w:rPr>
          <w:rFonts w:ascii="Times New Roman" w:eastAsia="Times New Roman" w:hAnsi="Times New Roman"/>
          <w:sz w:val="24"/>
          <w:szCs w:val="24"/>
        </w:rPr>
      </w:pPr>
      <w:r w:rsidRPr="00A6457A">
        <w:rPr>
          <w:rFonts w:ascii="Times New Roman" w:eastAsia="Times New Roman" w:hAnsi="Times New Roman"/>
          <w:sz w:val="24"/>
          <w:szCs w:val="24"/>
        </w:rPr>
        <w:t>Бессоновского района  В.Е. Демичев</w:t>
      </w:r>
    </w:p>
    <w:p w:rsidR="00A6457A" w:rsidRPr="00D5169C" w:rsidRDefault="00A6457A" w:rsidP="00A6457A">
      <w:pPr>
        <w:spacing w:before="100" w:beforeAutospacing="1" w:after="100" w:afterAutospacing="1"/>
        <w:ind w:firstLine="426"/>
      </w:pPr>
      <w:r w:rsidRPr="00D5169C">
        <w:t> </w:t>
      </w:r>
    </w:p>
    <w:p w:rsidR="00CC5875" w:rsidRDefault="00CC5875" w:rsidP="00CC5875"/>
    <w:p w:rsidR="00CC5875" w:rsidRPr="001066A0" w:rsidRDefault="00CC5875" w:rsidP="00CC5875">
      <w:pPr>
        <w:rPr>
          <w:sz w:val="20"/>
          <w:szCs w:val="20"/>
        </w:rPr>
      </w:pPr>
    </w:p>
    <w:p w:rsidR="00CC5875" w:rsidRDefault="00CC5875" w:rsidP="00CC5875">
      <w:pPr>
        <w:autoSpaceDE w:val="0"/>
        <w:autoSpaceDN w:val="0"/>
        <w:adjustRightInd w:val="0"/>
      </w:pPr>
    </w:p>
    <w:p w:rsidR="00CC5875" w:rsidRDefault="00CC5875" w:rsidP="00CC5875">
      <w:pPr>
        <w:rPr>
          <w:sz w:val="20"/>
          <w:szCs w:val="20"/>
        </w:rPr>
        <w:sectPr w:rsidR="00CC5875" w:rsidSect="00AB1390">
          <w:headerReference w:type="default" r:id="rId12"/>
          <w:headerReference w:type="first" r:id="rId13"/>
          <w:pgSz w:w="11909" w:h="16834"/>
          <w:pgMar w:top="1418" w:right="857" w:bottom="360" w:left="1452" w:header="720" w:footer="720" w:gutter="0"/>
          <w:cols w:space="60"/>
          <w:noEndnote/>
        </w:sectPr>
      </w:pPr>
    </w:p>
    <w:p w:rsidR="00CC5875" w:rsidRPr="00F16C0F" w:rsidRDefault="00CC5875" w:rsidP="00CC5875">
      <w:pPr>
        <w:pStyle w:val="8"/>
        <w:spacing w:after="0"/>
        <w:jc w:val="right"/>
        <w:rPr>
          <w:i/>
          <w:iCs/>
          <w:sz w:val="22"/>
          <w:szCs w:val="22"/>
        </w:rPr>
      </w:pPr>
      <w:r w:rsidRPr="00F16C0F">
        <w:rPr>
          <w:i/>
          <w:iCs/>
          <w:sz w:val="22"/>
          <w:szCs w:val="22"/>
        </w:rPr>
        <w:lastRenderedPageBreak/>
        <w:t>Приложение 1</w:t>
      </w:r>
    </w:p>
    <w:p w:rsidR="00CC5875" w:rsidRPr="00F16C0F" w:rsidRDefault="00CC5875" w:rsidP="00CC5875">
      <w:pPr>
        <w:ind w:firstLine="5245"/>
        <w:jc w:val="right"/>
        <w:rPr>
          <w:sz w:val="22"/>
          <w:szCs w:val="22"/>
        </w:rPr>
      </w:pPr>
      <w:r w:rsidRPr="00F16C0F">
        <w:rPr>
          <w:sz w:val="22"/>
          <w:szCs w:val="22"/>
        </w:rPr>
        <w:t>к постановлению</w:t>
      </w:r>
    </w:p>
    <w:p w:rsidR="00CC5875" w:rsidRPr="00F16C0F" w:rsidRDefault="00CC5875" w:rsidP="00CC5875">
      <w:pPr>
        <w:ind w:firstLine="5245"/>
        <w:jc w:val="right"/>
        <w:rPr>
          <w:sz w:val="22"/>
          <w:szCs w:val="22"/>
        </w:rPr>
      </w:pPr>
      <w:r w:rsidRPr="00F16C0F">
        <w:rPr>
          <w:sz w:val="22"/>
          <w:szCs w:val="22"/>
        </w:rPr>
        <w:t>администрации Бессоновского района</w:t>
      </w:r>
    </w:p>
    <w:p w:rsidR="00CC5875" w:rsidRPr="00F16C0F" w:rsidRDefault="00CC5875" w:rsidP="00CC5875">
      <w:pPr>
        <w:ind w:firstLine="4820"/>
        <w:jc w:val="right"/>
        <w:rPr>
          <w:sz w:val="22"/>
          <w:szCs w:val="22"/>
        </w:rPr>
      </w:pPr>
      <w:r>
        <w:rPr>
          <w:sz w:val="22"/>
          <w:szCs w:val="22"/>
        </w:rPr>
        <w:t xml:space="preserve">от </w:t>
      </w:r>
      <w:r w:rsidR="000A5B9C">
        <w:rPr>
          <w:sz w:val="22"/>
          <w:szCs w:val="22"/>
        </w:rPr>
        <w:t>18.06.</w:t>
      </w:r>
      <w:r w:rsidRPr="00F16C0F">
        <w:rPr>
          <w:sz w:val="22"/>
          <w:szCs w:val="22"/>
        </w:rPr>
        <w:t xml:space="preserve"> 201</w:t>
      </w:r>
      <w:r>
        <w:rPr>
          <w:sz w:val="22"/>
          <w:szCs w:val="22"/>
        </w:rPr>
        <w:t>8</w:t>
      </w:r>
      <w:r w:rsidRPr="00F16C0F">
        <w:rPr>
          <w:sz w:val="22"/>
          <w:szCs w:val="22"/>
        </w:rPr>
        <w:t xml:space="preserve"> г. № </w:t>
      </w:r>
      <w:r w:rsidR="000A5B9C">
        <w:rPr>
          <w:sz w:val="22"/>
          <w:szCs w:val="22"/>
        </w:rPr>
        <w:t>535</w:t>
      </w:r>
    </w:p>
    <w:p w:rsidR="00CC5875" w:rsidRPr="00F16C0F" w:rsidRDefault="00CC5875" w:rsidP="00CC5875">
      <w:pPr>
        <w:ind w:firstLine="4820"/>
        <w:jc w:val="right"/>
        <w:rPr>
          <w:sz w:val="22"/>
          <w:szCs w:val="22"/>
        </w:rPr>
      </w:pPr>
    </w:p>
    <w:p w:rsidR="00CC5875" w:rsidRPr="00F16C0F" w:rsidRDefault="00CC5875" w:rsidP="00CC5875">
      <w:pPr>
        <w:jc w:val="center"/>
        <w:rPr>
          <w:b/>
          <w:bCs/>
          <w:sz w:val="22"/>
          <w:szCs w:val="22"/>
        </w:rPr>
      </w:pPr>
      <w:r w:rsidRPr="00F16C0F">
        <w:rPr>
          <w:b/>
          <w:bCs/>
          <w:sz w:val="22"/>
          <w:szCs w:val="22"/>
        </w:rPr>
        <w:t>МУНИЦИПАЛЬНАЯ ПРОГРАММА</w:t>
      </w:r>
    </w:p>
    <w:p w:rsidR="00CC5875" w:rsidRPr="00F16C0F" w:rsidRDefault="00CC5875" w:rsidP="00CC5875">
      <w:pPr>
        <w:jc w:val="center"/>
        <w:rPr>
          <w:b/>
          <w:bCs/>
          <w:sz w:val="22"/>
          <w:szCs w:val="22"/>
        </w:rPr>
      </w:pPr>
      <w:r w:rsidRPr="00F16C0F">
        <w:rPr>
          <w:b/>
          <w:bCs/>
          <w:sz w:val="22"/>
          <w:szCs w:val="22"/>
        </w:rPr>
        <w:t>БЕССОНОВСКОГО РАЙОНА</w:t>
      </w:r>
    </w:p>
    <w:p w:rsidR="00CC5875" w:rsidRPr="00F16C0F" w:rsidRDefault="00CC5875" w:rsidP="00CC5875">
      <w:pPr>
        <w:jc w:val="center"/>
        <w:rPr>
          <w:b/>
          <w:bCs/>
          <w:sz w:val="22"/>
          <w:szCs w:val="22"/>
        </w:rPr>
      </w:pPr>
    </w:p>
    <w:p w:rsidR="00CC5875" w:rsidRPr="00F16C0F" w:rsidRDefault="00CC5875" w:rsidP="00CC5875">
      <w:pPr>
        <w:jc w:val="center"/>
        <w:rPr>
          <w:b/>
          <w:bCs/>
          <w:sz w:val="22"/>
          <w:szCs w:val="22"/>
        </w:rPr>
      </w:pPr>
      <w:r>
        <w:rPr>
          <w:b/>
          <w:bCs/>
          <w:sz w:val="22"/>
          <w:szCs w:val="22"/>
        </w:rPr>
        <w:t>«Развитие физической культуры и спорта в Бессоновском районе Пензенской области на 2015-2020 гг.»</w:t>
      </w:r>
    </w:p>
    <w:p w:rsidR="00CC5875" w:rsidRPr="00F16C0F" w:rsidRDefault="00CC5875" w:rsidP="00CC5875">
      <w:pPr>
        <w:jc w:val="center"/>
        <w:rPr>
          <w:b/>
          <w:bCs/>
          <w:sz w:val="22"/>
          <w:szCs w:val="22"/>
        </w:rPr>
      </w:pPr>
      <w:r w:rsidRPr="00F16C0F">
        <w:rPr>
          <w:b/>
          <w:bCs/>
          <w:sz w:val="22"/>
          <w:szCs w:val="22"/>
        </w:rPr>
        <w:t>Паспорт</w:t>
      </w:r>
    </w:p>
    <w:p w:rsidR="00CC5875" w:rsidRPr="00F16C0F" w:rsidRDefault="00CC5875" w:rsidP="00CC5875">
      <w:pPr>
        <w:jc w:val="center"/>
        <w:rPr>
          <w:b/>
          <w:bCs/>
          <w:sz w:val="22"/>
          <w:szCs w:val="22"/>
        </w:rPr>
      </w:pPr>
      <w:r w:rsidRPr="00F16C0F">
        <w:rPr>
          <w:b/>
          <w:bCs/>
          <w:sz w:val="22"/>
          <w:szCs w:val="22"/>
        </w:rPr>
        <w:t xml:space="preserve">муниципальной </w:t>
      </w:r>
      <w:r>
        <w:rPr>
          <w:b/>
          <w:bCs/>
          <w:sz w:val="22"/>
          <w:szCs w:val="22"/>
        </w:rPr>
        <w:t>П</w:t>
      </w:r>
      <w:r w:rsidRPr="00F16C0F">
        <w:rPr>
          <w:b/>
          <w:bCs/>
          <w:sz w:val="22"/>
          <w:szCs w:val="22"/>
        </w:rPr>
        <w:t>рограммы Бессоновского района</w:t>
      </w:r>
    </w:p>
    <w:p w:rsidR="00CC5875" w:rsidRPr="00F16C0F" w:rsidRDefault="00CC5875" w:rsidP="00CC5875">
      <w:pPr>
        <w:rPr>
          <w:sz w:val="22"/>
          <w:szCs w:val="22"/>
        </w:rPr>
      </w:pPr>
    </w:p>
    <w:tbl>
      <w:tblPr>
        <w:tblW w:w="11001" w:type="dxa"/>
        <w:tblLook w:val="00A0"/>
      </w:tblPr>
      <w:tblGrid>
        <w:gridCol w:w="3369"/>
        <w:gridCol w:w="7632"/>
      </w:tblGrid>
      <w:tr w:rsidR="00CC5875" w:rsidRPr="0068275F" w:rsidTr="00AE77B3">
        <w:tc>
          <w:tcPr>
            <w:tcW w:w="3369" w:type="dxa"/>
          </w:tcPr>
          <w:p w:rsidR="00CC5875" w:rsidRPr="00AE77B3" w:rsidRDefault="00CC5875" w:rsidP="0092608B">
            <w:pPr>
              <w:jc w:val="both"/>
              <w:rPr>
                <w:sz w:val="22"/>
                <w:szCs w:val="22"/>
              </w:rPr>
            </w:pPr>
            <w:r w:rsidRPr="00AE77B3">
              <w:rPr>
                <w:sz w:val="22"/>
                <w:szCs w:val="22"/>
              </w:rPr>
              <w:t>Наименование муниципальной Программы</w:t>
            </w:r>
          </w:p>
          <w:p w:rsidR="00CC5875" w:rsidRPr="00AE77B3" w:rsidRDefault="00CC5875" w:rsidP="0092608B">
            <w:pPr>
              <w:jc w:val="both"/>
              <w:rPr>
                <w:sz w:val="22"/>
                <w:szCs w:val="22"/>
              </w:rPr>
            </w:pPr>
          </w:p>
          <w:p w:rsidR="00CC5875" w:rsidRPr="00AE77B3" w:rsidRDefault="00CC5875" w:rsidP="0092608B">
            <w:pPr>
              <w:jc w:val="both"/>
              <w:rPr>
                <w:sz w:val="22"/>
                <w:szCs w:val="22"/>
              </w:rPr>
            </w:pPr>
          </w:p>
        </w:tc>
        <w:tc>
          <w:tcPr>
            <w:tcW w:w="7632" w:type="dxa"/>
          </w:tcPr>
          <w:p w:rsidR="00CC5875" w:rsidRPr="00AE77B3" w:rsidRDefault="00CC5875" w:rsidP="0092608B">
            <w:pPr>
              <w:rPr>
                <w:sz w:val="22"/>
                <w:szCs w:val="22"/>
              </w:rPr>
            </w:pPr>
          </w:p>
          <w:p w:rsidR="00CC5875" w:rsidRPr="00AE77B3" w:rsidRDefault="00CC5875" w:rsidP="0092608B">
            <w:pPr>
              <w:rPr>
                <w:sz w:val="22"/>
                <w:szCs w:val="22"/>
              </w:rPr>
            </w:pPr>
            <w:r w:rsidRPr="00AE77B3">
              <w:rPr>
                <w:bCs/>
                <w:sz w:val="22"/>
                <w:szCs w:val="22"/>
              </w:rPr>
              <w:t>«Развитие физической культуры и спорта в Бессоновском районе Пензенской области на 2015-2020 гг.»</w:t>
            </w: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t>Ответственный исполнитель муниципальной программы</w:t>
            </w:r>
          </w:p>
          <w:p w:rsidR="00CC5875" w:rsidRPr="00AE77B3" w:rsidRDefault="00CC5875" w:rsidP="0092608B">
            <w:pPr>
              <w:jc w:val="both"/>
              <w:rPr>
                <w:sz w:val="22"/>
                <w:szCs w:val="22"/>
              </w:rPr>
            </w:pPr>
          </w:p>
          <w:p w:rsidR="00CC5875" w:rsidRPr="00AE77B3" w:rsidRDefault="00CC5875" w:rsidP="0092608B">
            <w:pPr>
              <w:jc w:val="both"/>
              <w:rPr>
                <w:sz w:val="22"/>
                <w:szCs w:val="22"/>
              </w:rPr>
            </w:pPr>
          </w:p>
        </w:tc>
        <w:tc>
          <w:tcPr>
            <w:tcW w:w="7632" w:type="dxa"/>
          </w:tcPr>
          <w:p w:rsidR="00CC5875" w:rsidRPr="00AE77B3" w:rsidRDefault="00CC5875" w:rsidP="0092608B">
            <w:pPr>
              <w:jc w:val="both"/>
              <w:rPr>
                <w:sz w:val="22"/>
                <w:szCs w:val="22"/>
              </w:rPr>
            </w:pPr>
            <w:r w:rsidRPr="00AE77B3">
              <w:rPr>
                <w:sz w:val="22"/>
                <w:szCs w:val="22"/>
              </w:rPr>
              <w:t>Управление образования Бессоновского района</w:t>
            </w: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t>Соисполнители муниципальной программы</w:t>
            </w:r>
          </w:p>
        </w:tc>
        <w:tc>
          <w:tcPr>
            <w:tcW w:w="7632" w:type="dxa"/>
          </w:tcPr>
          <w:p w:rsidR="00CC5875" w:rsidRPr="00AE77B3" w:rsidRDefault="00CC5875" w:rsidP="0092608B">
            <w:pPr>
              <w:jc w:val="both"/>
              <w:rPr>
                <w:sz w:val="22"/>
                <w:szCs w:val="22"/>
              </w:rPr>
            </w:pPr>
          </w:p>
          <w:p w:rsidR="00CC5875" w:rsidRPr="00AE77B3" w:rsidRDefault="00CC5875" w:rsidP="0092608B">
            <w:pPr>
              <w:jc w:val="both"/>
              <w:rPr>
                <w:sz w:val="22"/>
                <w:szCs w:val="22"/>
              </w:rPr>
            </w:pPr>
            <w:r w:rsidRPr="00AE77B3">
              <w:rPr>
                <w:sz w:val="22"/>
                <w:szCs w:val="22"/>
              </w:rPr>
              <w:t>МАУ «Бассейн Бессоновский»</w:t>
            </w:r>
          </w:p>
          <w:p w:rsidR="00CC5875" w:rsidRPr="00AE77B3" w:rsidRDefault="00CC5875" w:rsidP="0092608B">
            <w:pPr>
              <w:jc w:val="both"/>
              <w:rPr>
                <w:sz w:val="22"/>
                <w:szCs w:val="22"/>
              </w:rPr>
            </w:pP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br w:type="page"/>
              <w:t>Цель муниципальной программы</w:t>
            </w:r>
          </w:p>
        </w:tc>
        <w:tc>
          <w:tcPr>
            <w:tcW w:w="7632" w:type="dxa"/>
          </w:tcPr>
          <w:p w:rsidR="00CC5875" w:rsidRPr="00AE77B3" w:rsidRDefault="00CC5875" w:rsidP="0092608B">
            <w:pPr>
              <w:jc w:val="both"/>
              <w:rPr>
                <w:sz w:val="22"/>
                <w:szCs w:val="22"/>
              </w:rPr>
            </w:pPr>
            <w:r w:rsidRPr="00AE77B3">
              <w:rPr>
                <w:sz w:val="22"/>
                <w:szCs w:val="22"/>
              </w:rPr>
              <w:t>Создание условий для совершенствования физического воспитания и поведения на воде различных категорий и групп населения Бессоновского района.</w:t>
            </w:r>
          </w:p>
          <w:p w:rsidR="00CC5875" w:rsidRPr="00AE77B3" w:rsidRDefault="00CC5875" w:rsidP="0092608B">
            <w:pPr>
              <w:pStyle w:val="af3"/>
              <w:jc w:val="both"/>
              <w:rPr>
                <w:b w:val="0"/>
                <w:bCs w:val="0"/>
                <w:sz w:val="22"/>
                <w:szCs w:val="22"/>
              </w:rPr>
            </w:pPr>
            <w:r w:rsidRPr="00AE77B3">
              <w:rPr>
                <w:b w:val="0"/>
                <w:bCs w:val="0"/>
                <w:sz w:val="22"/>
                <w:szCs w:val="22"/>
              </w:rPr>
              <w:t>Формирование здорового образа жизни жителей Бессоновского района.</w:t>
            </w:r>
          </w:p>
          <w:p w:rsidR="00CC5875" w:rsidRPr="00AE77B3" w:rsidRDefault="00CC5875" w:rsidP="0092608B">
            <w:pPr>
              <w:pStyle w:val="af3"/>
              <w:jc w:val="both"/>
              <w:rPr>
                <w:b w:val="0"/>
                <w:bCs w:val="0"/>
                <w:sz w:val="22"/>
                <w:szCs w:val="22"/>
              </w:rPr>
            </w:pPr>
            <w:r w:rsidRPr="00AE77B3">
              <w:rPr>
                <w:b w:val="0"/>
                <w:bCs w:val="0"/>
                <w:sz w:val="22"/>
                <w:szCs w:val="22"/>
              </w:rPr>
              <w:t>Обеспечение прав детей, подростков, молодежи, взрослого населения района на удовлетворение своих потребностей в занятиях физической культурой и спортом.</w:t>
            </w:r>
          </w:p>
          <w:p w:rsidR="00CC5875" w:rsidRPr="00AE77B3" w:rsidRDefault="00CC5875" w:rsidP="0092608B">
            <w:pPr>
              <w:pStyle w:val="af3"/>
              <w:jc w:val="both"/>
              <w:rPr>
                <w:b w:val="0"/>
                <w:bCs w:val="0"/>
                <w:sz w:val="22"/>
                <w:szCs w:val="22"/>
              </w:rPr>
            </w:pPr>
            <w:r w:rsidRPr="00AE77B3">
              <w:rPr>
                <w:b w:val="0"/>
                <w:bCs w:val="0"/>
                <w:sz w:val="22"/>
                <w:szCs w:val="22"/>
              </w:rPr>
              <w:t>Сохранение здоровья, повышение физического и нравственного потенциала детей, подростков, молодежи, взрослого населения района через систематические занятия физической культурой и спортом.</w:t>
            </w: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t>Задачи муниципальной программы</w:t>
            </w:r>
          </w:p>
        </w:tc>
        <w:tc>
          <w:tcPr>
            <w:tcW w:w="7632" w:type="dxa"/>
          </w:tcPr>
          <w:p w:rsidR="00CC5875" w:rsidRPr="00AE77B3" w:rsidRDefault="00CC5875" w:rsidP="0092608B">
            <w:pPr>
              <w:pStyle w:val="af3"/>
              <w:jc w:val="both"/>
              <w:rPr>
                <w:b w:val="0"/>
                <w:bCs w:val="0"/>
                <w:sz w:val="22"/>
                <w:szCs w:val="22"/>
              </w:rPr>
            </w:pPr>
            <w:r w:rsidRPr="00AE77B3">
              <w:rPr>
                <w:b w:val="0"/>
                <w:bCs w:val="0"/>
                <w:sz w:val="22"/>
                <w:szCs w:val="22"/>
              </w:rPr>
              <w:t>Создание условий для систематических занятий физической культурой на воде и массовым спортом всего населения района;</w:t>
            </w:r>
          </w:p>
          <w:p w:rsidR="00CC5875" w:rsidRPr="00AE77B3" w:rsidRDefault="00CC5875" w:rsidP="0092608B">
            <w:pPr>
              <w:pStyle w:val="af3"/>
              <w:jc w:val="both"/>
              <w:rPr>
                <w:b w:val="0"/>
                <w:bCs w:val="0"/>
                <w:sz w:val="22"/>
                <w:szCs w:val="22"/>
              </w:rPr>
            </w:pPr>
            <w:r w:rsidRPr="00AE77B3">
              <w:rPr>
                <w:b w:val="0"/>
                <w:bCs w:val="0"/>
                <w:sz w:val="22"/>
                <w:szCs w:val="22"/>
              </w:rPr>
              <w:t>Обеспечение условий для ведения здорового образа жизни населения, в том числе для лиц с ограниченными возможностями здоровья и инвалидов.</w:t>
            </w:r>
          </w:p>
          <w:p w:rsidR="00CC5875" w:rsidRPr="00AE77B3" w:rsidRDefault="00CC5875" w:rsidP="0092608B">
            <w:pPr>
              <w:jc w:val="both"/>
              <w:rPr>
                <w:b/>
                <w:bCs/>
                <w:sz w:val="22"/>
                <w:szCs w:val="22"/>
              </w:rPr>
            </w:pPr>
            <w:r w:rsidRPr="00AE77B3">
              <w:rPr>
                <w:bCs/>
                <w:sz w:val="22"/>
                <w:szCs w:val="22"/>
              </w:rPr>
              <w:t>Создание условий для обучения плаванию</w:t>
            </w:r>
            <w:r w:rsidRPr="00AE77B3">
              <w:rPr>
                <w:b/>
                <w:bCs/>
                <w:sz w:val="22"/>
                <w:szCs w:val="22"/>
              </w:rPr>
              <w:t xml:space="preserve"> </w:t>
            </w:r>
            <w:r w:rsidRPr="00AE77B3">
              <w:rPr>
                <w:sz w:val="22"/>
                <w:szCs w:val="22"/>
              </w:rPr>
              <w:t>различных категорий и групп населения Бессоновского района.</w:t>
            </w:r>
            <w:r w:rsidRPr="00AE77B3">
              <w:rPr>
                <w:b/>
                <w:bCs/>
                <w:sz w:val="22"/>
                <w:szCs w:val="22"/>
              </w:rPr>
              <w:t xml:space="preserve"> </w:t>
            </w:r>
          </w:p>
          <w:p w:rsidR="00CC5875" w:rsidRPr="00AE77B3" w:rsidRDefault="00CC5875" w:rsidP="0092608B">
            <w:pPr>
              <w:pStyle w:val="af3"/>
              <w:jc w:val="both"/>
              <w:rPr>
                <w:b w:val="0"/>
                <w:bCs w:val="0"/>
                <w:sz w:val="22"/>
                <w:szCs w:val="22"/>
              </w:rPr>
            </w:pPr>
            <w:r w:rsidRPr="00AE77B3">
              <w:rPr>
                <w:b w:val="0"/>
                <w:bCs w:val="0"/>
                <w:sz w:val="22"/>
                <w:szCs w:val="22"/>
              </w:rPr>
              <w:t xml:space="preserve">Сохранение и укрепление здоровья детей, подростков, молодежи, взрослого населения района. </w:t>
            </w:r>
          </w:p>
          <w:p w:rsidR="00CC5875" w:rsidRPr="00AE77B3" w:rsidRDefault="00CC5875" w:rsidP="0092608B">
            <w:pPr>
              <w:pStyle w:val="af3"/>
              <w:jc w:val="both"/>
              <w:rPr>
                <w:b w:val="0"/>
                <w:bCs w:val="0"/>
                <w:sz w:val="22"/>
                <w:szCs w:val="22"/>
              </w:rPr>
            </w:pPr>
            <w:r w:rsidRPr="00AE77B3">
              <w:rPr>
                <w:b w:val="0"/>
                <w:bCs w:val="0"/>
                <w:sz w:val="22"/>
                <w:szCs w:val="22"/>
              </w:rPr>
              <w:t>Увеличение численности населения района, привлеченного к систематическим занятиям физической культурой и спортом.</w:t>
            </w:r>
          </w:p>
          <w:p w:rsidR="00CC5875" w:rsidRPr="00AE77B3" w:rsidRDefault="00CC5875" w:rsidP="0092608B">
            <w:pPr>
              <w:pStyle w:val="af3"/>
              <w:jc w:val="both"/>
              <w:rPr>
                <w:b w:val="0"/>
                <w:bCs w:val="0"/>
                <w:sz w:val="22"/>
                <w:szCs w:val="22"/>
              </w:rPr>
            </w:pPr>
            <w:r w:rsidRPr="00AE77B3">
              <w:rPr>
                <w:b w:val="0"/>
                <w:bCs w:val="0"/>
                <w:sz w:val="22"/>
                <w:szCs w:val="22"/>
              </w:rPr>
              <w:t>Пропаганда здорового образа жизни через занятия физической культурой и спортом.</w:t>
            </w:r>
          </w:p>
          <w:p w:rsidR="00CC5875" w:rsidRPr="00AE77B3" w:rsidRDefault="00CC5875" w:rsidP="0092608B">
            <w:pPr>
              <w:pStyle w:val="af3"/>
              <w:jc w:val="both"/>
              <w:rPr>
                <w:b w:val="0"/>
                <w:bCs w:val="0"/>
                <w:sz w:val="22"/>
                <w:szCs w:val="22"/>
              </w:rPr>
            </w:pPr>
            <w:r w:rsidRPr="00AE77B3">
              <w:rPr>
                <w:b w:val="0"/>
                <w:bCs w:val="0"/>
                <w:sz w:val="22"/>
                <w:szCs w:val="22"/>
              </w:rPr>
              <w:t>Совершенствование системы подготовки спортсменов в районе.</w:t>
            </w:r>
          </w:p>
          <w:p w:rsidR="00CC5875" w:rsidRPr="00AE77B3" w:rsidRDefault="00CC5875" w:rsidP="0092608B">
            <w:pPr>
              <w:jc w:val="both"/>
              <w:rPr>
                <w:sz w:val="22"/>
                <w:szCs w:val="22"/>
              </w:rPr>
            </w:pPr>
            <w:r w:rsidRPr="00AE77B3">
              <w:rPr>
                <w:sz w:val="22"/>
                <w:szCs w:val="22"/>
              </w:rPr>
              <w:t>Популяризация плавания, физической культуры и спорта среди населения района.</w:t>
            </w: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t>Целевые показатели программы</w:t>
            </w:r>
          </w:p>
        </w:tc>
        <w:tc>
          <w:tcPr>
            <w:tcW w:w="7632" w:type="dxa"/>
          </w:tcPr>
          <w:p w:rsidR="00CC5875" w:rsidRPr="00AE77B3" w:rsidRDefault="00CC5875" w:rsidP="004605A5">
            <w:pPr>
              <w:numPr>
                <w:ilvl w:val="0"/>
                <w:numId w:val="12"/>
              </w:numPr>
              <w:spacing w:line="233" w:lineRule="auto"/>
              <w:ind w:left="34" w:firstLine="0"/>
              <w:jc w:val="both"/>
              <w:rPr>
                <w:sz w:val="22"/>
                <w:szCs w:val="22"/>
              </w:rPr>
            </w:pPr>
            <w:r w:rsidRPr="00AE77B3">
              <w:rPr>
                <w:sz w:val="22"/>
                <w:szCs w:val="22"/>
              </w:rPr>
              <w:t>Доля граждан Бессоновского района, занимающихся физической культурой и спортом по месту жительства и работы, в общей численности населения, занятого в экономике.</w:t>
            </w:r>
          </w:p>
          <w:p w:rsidR="00CC5875" w:rsidRPr="00AE77B3" w:rsidRDefault="00CC5875" w:rsidP="004605A5">
            <w:pPr>
              <w:numPr>
                <w:ilvl w:val="0"/>
                <w:numId w:val="12"/>
              </w:numPr>
              <w:spacing w:line="233" w:lineRule="auto"/>
              <w:ind w:left="34" w:firstLine="0"/>
              <w:jc w:val="both"/>
              <w:rPr>
                <w:sz w:val="22"/>
                <w:szCs w:val="22"/>
              </w:rPr>
            </w:pPr>
            <w:r w:rsidRPr="00AE77B3">
              <w:rPr>
                <w:sz w:val="22"/>
                <w:szCs w:val="22"/>
              </w:rPr>
              <w:t xml:space="preserve">Доля детей и учащихся Бессоновского района, научившихся плаванию в  возрасте </w:t>
            </w:r>
            <w:r w:rsidRPr="00AE77B3">
              <w:rPr>
                <w:sz w:val="22"/>
                <w:szCs w:val="22"/>
              </w:rPr>
              <w:br/>
              <w:t>от 5 до 18 лет.</w:t>
            </w:r>
          </w:p>
          <w:p w:rsidR="00CC5875" w:rsidRPr="00AE77B3" w:rsidRDefault="00CC5875" w:rsidP="004605A5">
            <w:pPr>
              <w:numPr>
                <w:ilvl w:val="0"/>
                <w:numId w:val="12"/>
              </w:numPr>
              <w:spacing w:line="233" w:lineRule="auto"/>
              <w:ind w:left="34" w:firstLine="0"/>
              <w:jc w:val="both"/>
              <w:rPr>
                <w:sz w:val="22"/>
                <w:szCs w:val="22"/>
              </w:rPr>
            </w:pPr>
            <w:r w:rsidRPr="00AE77B3">
              <w:rPr>
                <w:sz w:val="22"/>
                <w:szCs w:val="22"/>
              </w:rPr>
              <w:t>Доля школьников и молодых людей, систематически занимающихся физической культурой и спортом, в общей численности школьников и молодых людей Бессоновского района</w:t>
            </w:r>
          </w:p>
          <w:p w:rsidR="00CC5875" w:rsidRPr="00AE77B3" w:rsidRDefault="00CC5875" w:rsidP="004605A5">
            <w:pPr>
              <w:numPr>
                <w:ilvl w:val="0"/>
                <w:numId w:val="12"/>
              </w:numPr>
              <w:spacing w:line="233" w:lineRule="auto"/>
              <w:ind w:left="34" w:firstLine="0"/>
              <w:jc w:val="both"/>
              <w:rPr>
                <w:sz w:val="22"/>
                <w:szCs w:val="22"/>
              </w:rPr>
            </w:pPr>
            <w:r w:rsidRPr="00AE77B3">
              <w:rPr>
                <w:sz w:val="22"/>
                <w:szCs w:val="22"/>
              </w:rPr>
              <w:t xml:space="preserve">Доля пенсионеров, лиц с ограниченными возможностями здоровья и инвалидов, систематически занимающихся физической культурой и спортом, </w:t>
            </w:r>
            <w:r w:rsidRPr="00AE77B3">
              <w:rPr>
                <w:sz w:val="22"/>
                <w:szCs w:val="22"/>
              </w:rPr>
              <w:lastRenderedPageBreak/>
              <w:t>в общей численности данной категории населения.</w:t>
            </w:r>
          </w:p>
          <w:p w:rsidR="00CC5875" w:rsidRPr="00AE77B3" w:rsidRDefault="00CC5875" w:rsidP="004605A5">
            <w:pPr>
              <w:numPr>
                <w:ilvl w:val="0"/>
                <w:numId w:val="12"/>
              </w:numPr>
              <w:spacing w:line="233" w:lineRule="auto"/>
              <w:ind w:left="34" w:firstLine="0"/>
              <w:jc w:val="both"/>
              <w:rPr>
                <w:sz w:val="22"/>
                <w:szCs w:val="22"/>
              </w:rPr>
            </w:pPr>
            <w:r w:rsidRPr="00AE77B3">
              <w:rPr>
                <w:sz w:val="22"/>
                <w:szCs w:val="22"/>
              </w:rPr>
              <w:t>Доля детей и школьников, участвующих в спортивных  мероприятиях на воде, от общей численности детей и школьников.</w:t>
            </w:r>
          </w:p>
          <w:p w:rsidR="00CC5875" w:rsidRPr="00AE77B3" w:rsidRDefault="00CC5875" w:rsidP="0092608B">
            <w:pPr>
              <w:spacing w:line="233" w:lineRule="auto"/>
              <w:ind w:left="34"/>
              <w:jc w:val="both"/>
              <w:rPr>
                <w:sz w:val="22"/>
                <w:szCs w:val="22"/>
              </w:rPr>
            </w:pP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lastRenderedPageBreak/>
              <w:t>Сроки реализации муниципальной программы</w:t>
            </w:r>
          </w:p>
        </w:tc>
        <w:tc>
          <w:tcPr>
            <w:tcW w:w="7632" w:type="dxa"/>
          </w:tcPr>
          <w:p w:rsidR="00CC5875" w:rsidRPr="00AE77B3" w:rsidRDefault="00CC5875" w:rsidP="0092608B">
            <w:pPr>
              <w:spacing w:line="233" w:lineRule="auto"/>
              <w:jc w:val="both"/>
              <w:rPr>
                <w:sz w:val="22"/>
                <w:szCs w:val="22"/>
              </w:rPr>
            </w:pPr>
            <w:r w:rsidRPr="00AE77B3">
              <w:rPr>
                <w:sz w:val="22"/>
                <w:szCs w:val="22"/>
              </w:rPr>
              <w:t>Срок реализации муниципальной программы – 2015 – 2020 годы:</w:t>
            </w:r>
          </w:p>
          <w:p w:rsidR="00CC5875" w:rsidRPr="00AE77B3" w:rsidRDefault="00CC5875" w:rsidP="0092608B">
            <w:pPr>
              <w:spacing w:line="233" w:lineRule="auto"/>
              <w:jc w:val="both"/>
              <w:rPr>
                <w:sz w:val="22"/>
                <w:szCs w:val="22"/>
              </w:rPr>
            </w:pPr>
          </w:p>
        </w:tc>
      </w:tr>
      <w:tr w:rsidR="00CC5875" w:rsidRPr="0068275F" w:rsidTr="00AE77B3">
        <w:tc>
          <w:tcPr>
            <w:tcW w:w="3369" w:type="dxa"/>
          </w:tcPr>
          <w:p w:rsidR="00CC5875" w:rsidRPr="00AE77B3" w:rsidRDefault="00CC5875" w:rsidP="0092608B">
            <w:pPr>
              <w:jc w:val="both"/>
              <w:rPr>
                <w:sz w:val="22"/>
                <w:szCs w:val="22"/>
              </w:rPr>
            </w:pPr>
            <w:r w:rsidRPr="00AE77B3">
              <w:rPr>
                <w:sz w:val="22"/>
                <w:szCs w:val="22"/>
              </w:rPr>
              <w:t>О</w:t>
            </w:r>
            <w:r w:rsidR="00AE77B3">
              <w:rPr>
                <w:sz w:val="22"/>
                <w:szCs w:val="22"/>
              </w:rPr>
              <w:t xml:space="preserve">бъем и источники финансирования </w:t>
            </w:r>
            <w:r w:rsidRPr="00AE77B3">
              <w:rPr>
                <w:sz w:val="22"/>
                <w:szCs w:val="22"/>
              </w:rPr>
              <w:t>программы</w:t>
            </w:r>
          </w:p>
        </w:tc>
        <w:tc>
          <w:tcPr>
            <w:tcW w:w="7632" w:type="dxa"/>
          </w:tcPr>
          <w:p w:rsidR="00CC5875" w:rsidRPr="00AE77B3" w:rsidRDefault="00CC5875" w:rsidP="0092608B">
            <w:pPr>
              <w:pStyle w:val="af3"/>
              <w:jc w:val="both"/>
              <w:rPr>
                <w:b w:val="0"/>
                <w:bCs w:val="0"/>
                <w:sz w:val="22"/>
                <w:szCs w:val="22"/>
              </w:rPr>
            </w:pPr>
            <w:r w:rsidRPr="00AE77B3">
              <w:rPr>
                <w:b w:val="0"/>
                <w:bCs w:val="0"/>
                <w:sz w:val="22"/>
                <w:szCs w:val="22"/>
              </w:rPr>
              <w:t>Источником финансирования программы является бюджет Бессоновского района;</w:t>
            </w:r>
          </w:p>
          <w:p w:rsidR="00CC5875" w:rsidRPr="00AE77B3" w:rsidRDefault="00CC5875" w:rsidP="0092608B">
            <w:pPr>
              <w:pStyle w:val="af3"/>
              <w:jc w:val="both"/>
              <w:rPr>
                <w:b w:val="0"/>
                <w:bCs w:val="0"/>
                <w:sz w:val="22"/>
                <w:szCs w:val="22"/>
              </w:rPr>
            </w:pPr>
            <w:r w:rsidRPr="00AE77B3">
              <w:rPr>
                <w:b w:val="0"/>
                <w:bCs w:val="0"/>
                <w:sz w:val="22"/>
                <w:szCs w:val="22"/>
              </w:rPr>
              <w:t>:</w:t>
            </w:r>
          </w:p>
          <w:p w:rsidR="00CC5875" w:rsidRPr="00AE77B3" w:rsidRDefault="00CC5875" w:rsidP="0092608B">
            <w:pPr>
              <w:pStyle w:val="ConsPlusNormal"/>
              <w:spacing w:line="233" w:lineRule="auto"/>
              <w:ind w:firstLine="0"/>
              <w:jc w:val="both"/>
              <w:rPr>
                <w:rFonts w:ascii="Times New Roman" w:hAnsi="Times New Roman"/>
                <w:b/>
              </w:rPr>
            </w:pPr>
            <w:r w:rsidRPr="00AE77B3">
              <w:rPr>
                <w:rFonts w:ascii="Times New Roman" w:hAnsi="Times New Roman"/>
                <w:b/>
              </w:rPr>
              <w:t xml:space="preserve"> </w:t>
            </w:r>
            <w:r w:rsidR="00AE77B3">
              <w:rPr>
                <w:rFonts w:ascii="Times New Roman" w:hAnsi="Times New Roman"/>
                <w:b/>
              </w:rPr>
              <w:t xml:space="preserve">                   </w:t>
            </w:r>
            <w:r w:rsidRPr="00AE77B3">
              <w:rPr>
                <w:rFonts w:ascii="Times New Roman" w:hAnsi="Times New Roman"/>
                <w:b/>
              </w:rPr>
              <w:t>по годам реализации:</w:t>
            </w:r>
          </w:p>
          <w:p w:rsidR="00CC5875" w:rsidRPr="00AE77B3" w:rsidRDefault="00CC5875" w:rsidP="0092608B">
            <w:pPr>
              <w:pStyle w:val="ConsPlusNormal"/>
              <w:spacing w:line="233" w:lineRule="auto"/>
              <w:ind w:firstLine="0"/>
              <w:jc w:val="both"/>
              <w:rPr>
                <w:rFonts w:ascii="Times New Roman" w:hAnsi="Times New Roman"/>
                <w:b/>
              </w:rPr>
            </w:pPr>
            <w:r w:rsidRPr="00AE77B3">
              <w:rPr>
                <w:rFonts w:ascii="Times New Roman" w:hAnsi="Times New Roman"/>
                <w:b/>
              </w:rPr>
              <w:t xml:space="preserve">            -2015 год – 1929,7 тыс. рублей</w:t>
            </w:r>
          </w:p>
          <w:p w:rsidR="00CC5875" w:rsidRPr="00AE77B3" w:rsidRDefault="00CC5875" w:rsidP="0092608B">
            <w:pPr>
              <w:pStyle w:val="af3"/>
              <w:ind w:firstLine="709"/>
              <w:jc w:val="both"/>
              <w:rPr>
                <w:sz w:val="22"/>
                <w:szCs w:val="22"/>
              </w:rPr>
            </w:pPr>
            <w:r w:rsidRPr="00AE77B3">
              <w:rPr>
                <w:sz w:val="22"/>
                <w:szCs w:val="22"/>
              </w:rPr>
              <w:t>- 2016 год – 3690,5 тыс. рублей</w:t>
            </w:r>
          </w:p>
          <w:p w:rsidR="00CC5875" w:rsidRPr="00AE77B3" w:rsidRDefault="00CC5875" w:rsidP="0092608B">
            <w:pPr>
              <w:pStyle w:val="af3"/>
              <w:ind w:firstLine="709"/>
              <w:jc w:val="both"/>
              <w:rPr>
                <w:sz w:val="22"/>
                <w:szCs w:val="22"/>
              </w:rPr>
            </w:pPr>
            <w:r w:rsidRPr="00AE77B3">
              <w:rPr>
                <w:sz w:val="22"/>
                <w:szCs w:val="22"/>
              </w:rPr>
              <w:t>- 2017 год – 4043,6 тыс. рублей</w:t>
            </w:r>
          </w:p>
          <w:p w:rsidR="00CC5875" w:rsidRPr="00AE77B3" w:rsidRDefault="00CC5875" w:rsidP="0092608B">
            <w:pPr>
              <w:pStyle w:val="af3"/>
              <w:ind w:firstLine="709"/>
              <w:jc w:val="both"/>
              <w:rPr>
                <w:sz w:val="22"/>
                <w:szCs w:val="22"/>
              </w:rPr>
            </w:pPr>
            <w:r w:rsidRPr="00AE77B3">
              <w:rPr>
                <w:sz w:val="22"/>
                <w:szCs w:val="22"/>
              </w:rPr>
              <w:t>- 2018 год – 4357,3  тыс. рублей</w:t>
            </w:r>
          </w:p>
          <w:p w:rsidR="00CC5875" w:rsidRPr="00AE77B3" w:rsidRDefault="00CC5875" w:rsidP="0092608B">
            <w:pPr>
              <w:pStyle w:val="af3"/>
              <w:ind w:firstLine="709"/>
              <w:jc w:val="both"/>
              <w:rPr>
                <w:sz w:val="22"/>
                <w:szCs w:val="22"/>
              </w:rPr>
            </w:pPr>
            <w:r w:rsidRPr="00AE77B3">
              <w:rPr>
                <w:sz w:val="22"/>
                <w:szCs w:val="22"/>
              </w:rPr>
              <w:t>- 2019 год – 4220,3 тыс. рублей</w:t>
            </w:r>
          </w:p>
          <w:p w:rsidR="00CC5875" w:rsidRPr="00AE77B3" w:rsidRDefault="00CC5875" w:rsidP="0092608B">
            <w:pPr>
              <w:pStyle w:val="af3"/>
              <w:ind w:firstLine="709"/>
              <w:jc w:val="both"/>
              <w:rPr>
                <w:sz w:val="22"/>
                <w:szCs w:val="22"/>
              </w:rPr>
            </w:pPr>
            <w:r w:rsidRPr="00AE77B3">
              <w:rPr>
                <w:sz w:val="22"/>
                <w:szCs w:val="22"/>
              </w:rPr>
              <w:t>- 2020 год – 4221,6 тыс. рублей</w:t>
            </w:r>
          </w:p>
          <w:p w:rsidR="00CC5875" w:rsidRPr="00AE77B3" w:rsidRDefault="00CC5875" w:rsidP="0092608B">
            <w:pPr>
              <w:pStyle w:val="ConsPlusNormal"/>
              <w:spacing w:line="233" w:lineRule="auto"/>
              <w:ind w:firstLine="0"/>
              <w:jc w:val="both"/>
              <w:rPr>
                <w:rFonts w:ascii="Times New Roman" w:hAnsi="Times New Roman"/>
              </w:rPr>
            </w:pPr>
          </w:p>
        </w:tc>
      </w:tr>
    </w:tbl>
    <w:p w:rsidR="00CC5875" w:rsidRPr="0068275F" w:rsidRDefault="00CC5875" w:rsidP="00CC5875">
      <w:pPr>
        <w:rPr>
          <w:b/>
          <w:bCs/>
          <w:u w:val="single"/>
        </w:rPr>
      </w:pPr>
    </w:p>
    <w:p w:rsidR="00CC5875" w:rsidRPr="00B00205" w:rsidRDefault="00CC5875" w:rsidP="004605A5">
      <w:pPr>
        <w:numPr>
          <w:ilvl w:val="0"/>
          <w:numId w:val="13"/>
        </w:numPr>
        <w:jc w:val="both"/>
        <w:rPr>
          <w:bCs/>
        </w:rPr>
      </w:pPr>
      <w:r w:rsidRPr="00B00205">
        <w:rPr>
          <w:b/>
          <w:bCs/>
        </w:rPr>
        <w:t>Общая характеристика сферы реализации муниципальной Программы «</w:t>
      </w:r>
      <w:r w:rsidRPr="00B00205">
        <w:rPr>
          <w:b/>
        </w:rPr>
        <w:t>Развитие физической культуры и спорта в Бессоновском районе Пензенской области на 2015-2020 гг.»</w:t>
      </w:r>
      <w:r w:rsidRPr="00B00205">
        <w:rPr>
          <w:bCs/>
        </w:rPr>
        <w:t xml:space="preserve">                                      </w:t>
      </w:r>
    </w:p>
    <w:p w:rsidR="00CC5875" w:rsidRPr="00B00205" w:rsidRDefault="00CC5875" w:rsidP="00AE77B3">
      <w:pPr>
        <w:jc w:val="both"/>
      </w:pPr>
    </w:p>
    <w:p w:rsidR="00CC5875" w:rsidRPr="0068275F" w:rsidRDefault="00CC5875" w:rsidP="00AE77B3">
      <w:pPr>
        <w:ind w:firstLine="709"/>
        <w:jc w:val="both"/>
      </w:pPr>
      <w:r w:rsidRPr="0068275F">
        <w:t>Му</w:t>
      </w:r>
      <w:r>
        <w:t>ниципальная программа «Развитие физической культуры и спорта в Бессоновском районе Пензенской области на 2015-2020 гг.</w:t>
      </w:r>
      <w:r w:rsidRPr="0068275F">
        <w:t xml:space="preserve">» разработана в соответствии с Постановлением Правительства Пензенской области от </w:t>
      </w:r>
      <w:r>
        <w:t>31 декабря 2014 г. № 943</w:t>
      </w:r>
      <w:r w:rsidRPr="0068275F">
        <w:t>-пП «Об утверждении государственной программы Пензенской области «Развитие физической культуры и спорта в Пензенской области на 2014-2020 годы».</w:t>
      </w:r>
    </w:p>
    <w:p w:rsidR="00CC5875" w:rsidRPr="0068275F" w:rsidRDefault="00CC5875" w:rsidP="00AE77B3">
      <w:pPr>
        <w:ind w:firstLine="709"/>
        <w:jc w:val="both"/>
      </w:pPr>
      <w:r w:rsidRPr="0068275F">
        <w:t>Муниципальная  политика по развитию физической культуры и спорта – это система формирования приоритетов и мер, направленных на создание условий и возможностей для успешной самореализации различных категорий и групп населения Бессоновского района, для развития их потенциала.</w:t>
      </w:r>
    </w:p>
    <w:p w:rsidR="00CC5875" w:rsidRPr="0068275F" w:rsidRDefault="00CC5875" w:rsidP="00AE77B3">
      <w:pPr>
        <w:ind w:firstLine="709"/>
        <w:jc w:val="both"/>
      </w:pPr>
      <w:r>
        <w:rPr>
          <w:color w:val="000000"/>
        </w:rPr>
        <w:t>Муниципальная п</w:t>
      </w:r>
      <w:r w:rsidRPr="0068275F">
        <w:rPr>
          <w:color w:val="000000"/>
        </w:rPr>
        <w:t>рограмма определяет цели, задачи и направления развития физической культуры и занятий на воде в Бессоновском районе. Определяет финансовое обеспечение и механизмы реализации предусмотренных мероприятий, показатели их результативности.</w:t>
      </w:r>
    </w:p>
    <w:p w:rsidR="00CC5875" w:rsidRPr="0068275F" w:rsidRDefault="00CC5875" w:rsidP="00AE77B3">
      <w:pPr>
        <w:ind w:firstLine="709"/>
        <w:jc w:val="both"/>
      </w:pPr>
      <w:r w:rsidRPr="0068275F">
        <w:t>Постоянные занятия физической культурой всех слоев населения способствуют: высокой степени мобильности, интеллектуальной активности, инициативности, повышению работоспособности.</w:t>
      </w:r>
    </w:p>
    <w:p w:rsidR="00CC5875" w:rsidRPr="0068275F" w:rsidRDefault="00CC5875" w:rsidP="00AE77B3">
      <w:pPr>
        <w:shd w:val="clear" w:color="auto" w:fill="FFFFFF"/>
        <w:spacing w:line="233" w:lineRule="auto"/>
        <w:ind w:right="79" w:firstLine="709"/>
        <w:jc w:val="both"/>
        <w:rPr>
          <w:color w:val="000000"/>
          <w:spacing w:val="2"/>
        </w:rPr>
      </w:pPr>
      <w:r w:rsidRPr="0068275F">
        <w:rPr>
          <w:color w:val="000000"/>
          <w:spacing w:val="1"/>
        </w:rPr>
        <w:t>Количество проводимых  спортивных соревнований</w:t>
      </w:r>
      <w:r w:rsidRPr="0068275F">
        <w:rPr>
          <w:color w:val="000000"/>
        </w:rPr>
        <w:t xml:space="preserve">, и иных мероприятий и поддержка способных, инициативных и </w:t>
      </w:r>
      <w:r w:rsidRPr="0068275F">
        <w:rPr>
          <w:color w:val="000000"/>
          <w:spacing w:val="1"/>
        </w:rPr>
        <w:t xml:space="preserve">талантливых детей и школьников Бессоновского района будет способствовать развитию интеллектуального, </w:t>
      </w:r>
      <w:r w:rsidRPr="0068275F">
        <w:rPr>
          <w:color w:val="000000"/>
          <w:spacing w:val="2"/>
        </w:rPr>
        <w:t>творческого, физического потенциала молодежи.</w:t>
      </w:r>
    </w:p>
    <w:p w:rsidR="00CC5875" w:rsidRPr="0068275F" w:rsidRDefault="00CC5875" w:rsidP="00AE77B3">
      <w:pPr>
        <w:ind w:firstLine="700"/>
        <w:jc w:val="both"/>
      </w:pPr>
      <w:r w:rsidRPr="0068275F">
        <w:t xml:space="preserve">Вовлечение граждан в регулярные занятия физической культурой и спортом, прежде всего, детей и молодежи; </w:t>
      </w:r>
    </w:p>
    <w:p w:rsidR="00CC5875" w:rsidRPr="0068275F" w:rsidRDefault="00CC5875" w:rsidP="00AE77B3">
      <w:pPr>
        <w:ind w:firstLine="700"/>
        <w:jc w:val="both"/>
      </w:pPr>
      <w:r w:rsidRPr="0068275F">
        <w:t xml:space="preserve">- повышение доступности объектов спорта, в том числе для лиц с ограниченными возможностями здоровья и инвалидов; </w:t>
      </w:r>
    </w:p>
    <w:p w:rsidR="00CC5875" w:rsidRPr="0068275F" w:rsidRDefault="00CC5875" w:rsidP="00AE77B3">
      <w:pPr>
        <w:ind w:firstLine="700"/>
        <w:jc w:val="both"/>
      </w:pPr>
      <w:r w:rsidRPr="0068275F">
        <w:t>- совершенствование системы подготовки спортивного резерва.</w:t>
      </w:r>
    </w:p>
    <w:p w:rsidR="00CC5875" w:rsidRPr="0068275F" w:rsidRDefault="00CC5875" w:rsidP="00AE77B3">
      <w:pPr>
        <w:shd w:val="clear" w:color="auto" w:fill="FFFFFF"/>
        <w:ind w:right="50" w:firstLine="709"/>
        <w:jc w:val="both"/>
      </w:pPr>
      <w:r w:rsidRPr="0068275F">
        <w:rPr>
          <w:color w:val="000000"/>
          <w:spacing w:val="1"/>
        </w:rPr>
        <w:t>Одним из гл</w:t>
      </w:r>
      <w:r>
        <w:rPr>
          <w:color w:val="000000"/>
          <w:spacing w:val="1"/>
        </w:rPr>
        <w:t>авных результатов реализации П</w:t>
      </w:r>
      <w:r w:rsidRPr="0068275F">
        <w:rPr>
          <w:color w:val="000000"/>
          <w:spacing w:val="1"/>
        </w:rPr>
        <w:t xml:space="preserve">рограммы </w:t>
      </w:r>
      <w:r w:rsidRPr="0068275F">
        <w:rPr>
          <w:color w:val="000000"/>
        </w:rPr>
        <w:t>будет являться совершенствование здорового образа жизни населения, обучение плаванию большего количества жителей Бессоновского района</w:t>
      </w:r>
      <w:r w:rsidRPr="0068275F">
        <w:rPr>
          <w:color w:val="000000"/>
          <w:spacing w:val="1"/>
        </w:rPr>
        <w:t>.</w:t>
      </w:r>
    </w:p>
    <w:p w:rsidR="00CC5875" w:rsidRPr="0068275F" w:rsidRDefault="00CC5875" w:rsidP="00AE77B3">
      <w:pPr>
        <w:ind w:firstLine="700"/>
        <w:jc w:val="both"/>
      </w:pPr>
      <w:r w:rsidRPr="0068275F">
        <w:t>Одной из</w:t>
      </w:r>
      <w:r>
        <w:t xml:space="preserve"> основных задач бассейна</w:t>
      </w:r>
      <w:r w:rsidRPr="0068275F">
        <w:t xml:space="preserve"> является привлечение максимального числа детей и подростков к систематическим занятиям</w:t>
      </w:r>
      <w:r>
        <w:t xml:space="preserve"> водным</w:t>
      </w:r>
      <w:r w:rsidRPr="0068275F">
        <w:t xml:space="preserve"> с</w:t>
      </w:r>
      <w:r>
        <w:t xml:space="preserve">портом. </w:t>
      </w:r>
    </w:p>
    <w:p w:rsidR="00CC5875" w:rsidRPr="0068275F" w:rsidRDefault="00CC5875" w:rsidP="00AE77B3">
      <w:pPr>
        <w:jc w:val="both"/>
        <w:rPr>
          <w:b/>
          <w:bCs/>
        </w:rPr>
      </w:pPr>
    </w:p>
    <w:p w:rsidR="00CC5875" w:rsidRPr="00B00205" w:rsidRDefault="00CC5875" w:rsidP="00AE77B3">
      <w:pPr>
        <w:jc w:val="center"/>
        <w:rPr>
          <w:b/>
          <w:bCs/>
        </w:rPr>
      </w:pPr>
      <w:r>
        <w:rPr>
          <w:b/>
          <w:bCs/>
          <w:lang w:eastAsia="en-US"/>
        </w:rPr>
        <w:t xml:space="preserve">Цели и задачи </w:t>
      </w:r>
      <w:r>
        <w:rPr>
          <w:b/>
          <w:bCs/>
        </w:rPr>
        <w:t xml:space="preserve">Программы </w:t>
      </w:r>
      <w:r w:rsidRPr="00AC37D3">
        <w:rPr>
          <w:b/>
          <w:bCs/>
        </w:rPr>
        <w:t xml:space="preserve"> </w:t>
      </w:r>
      <w:r w:rsidRPr="00B00205">
        <w:rPr>
          <w:b/>
          <w:bCs/>
        </w:rPr>
        <w:t>«</w:t>
      </w:r>
      <w:r w:rsidRPr="00B00205">
        <w:rPr>
          <w:b/>
        </w:rPr>
        <w:t>Развитие физической культуры и спорта в Бессоновском районе Пензенской области на 2015-2020 гг.»</w:t>
      </w:r>
    </w:p>
    <w:p w:rsidR="00CC5875" w:rsidRPr="00B00205" w:rsidRDefault="00CC5875" w:rsidP="00AE77B3">
      <w:pPr>
        <w:pStyle w:val="Default"/>
        <w:ind w:left="435"/>
        <w:jc w:val="both"/>
        <w:rPr>
          <w:b/>
          <w:bCs/>
          <w:color w:val="auto"/>
        </w:rPr>
      </w:pPr>
      <w:r w:rsidRPr="00B00205">
        <w:rPr>
          <w:b/>
          <w:bCs/>
          <w:sz w:val="22"/>
          <w:szCs w:val="22"/>
        </w:rPr>
        <w:t xml:space="preserve">       </w:t>
      </w:r>
    </w:p>
    <w:p w:rsidR="00CC5875" w:rsidRPr="0068275F" w:rsidRDefault="00CC5875" w:rsidP="00AE77B3">
      <w:pPr>
        <w:pStyle w:val="Default"/>
        <w:ind w:firstLine="720"/>
        <w:jc w:val="both"/>
        <w:rPr>
          <w:b/>
          <w:bCs/>
          <w:color w:val="auto"/>
          <w:u w:val="single"/>
        </w:rPr>
      </w:pPr>
    </w:p>
    <w:p w:rsidR="00CC5875" w:rsidRPr="0068275F" w:rsidRDefault="00CC5875" w:rsidP="004605A5">
      <w:pPr>
        <w:pStyle w:val="Default"/>
        <w:numPr>
          <w:ilvl w:val="1"/>
          <w:numId w:val="4"/>
        </w:numPr>
        <w:tabs>
          <w:tab w:val="clear" w:pos="1713"/>
          <w:tab w:val="num" w:pos="1440"/>
        </w:tabs>
        <w:ind w:left="1440"/>
        <w:jc w:val="both"/>
        <w:rPr>
          <w:color w:val="auto"/>
        </w:rPr>
      </w:pPr>
      <w:r w:rsidRPr="0068275F">
        <w:rPr>
          <w:color w:val="auto"/>
        </w:rPr>
        <w:lastRenderedPageBreak/>
        <w:t>Цели и задачи Программы.</w:t>
      </w:r>
    </w:p>
    <w:p w:rsidR="00CC5875" w:rsidRPr="0068275F" w:rsidRDefault="00CC5875" w:rsidP="00AE77B3">
      <w:pPr>
        <w:ind w:firstLine="709"/>
        <w:jc w:val="both"/>
      </w:pPr>
      <w:r w:rsidRPr="0068275F">
        <w:t>Цель Программы – создание условий для ведения здорового образа жизни, занятия физической культурой и спортом гражданами.</w:t>
      </w:r>
    </w:p>
    <w:p w:rsidR="00CC5875" w:rsidRPr="0068275F" w:rsidRDefault="00CC5875" w:rsidP="00AE77B3">
      <w:pPr>
        <w:ind w:firstLine="709"/>
        <w:jc w:val="both"/>
      </w:pPr>
      <w:r w:rsidRPr="0068275F">
        <w:t>Задачи Программы:</w:t>
      </w:r>
    </w:p>
    <w:p w:rsidR="00CC5875" w:rsidRPr="0068275F" w:rsidRDefault="00CC5875" w:rsidP="00AE77B3">
      <w:pPr>
        <w:spacing w:line="240" w:lineRule="atLeast"/>
        <w:ind w:firstLine="700"/>
        <w:jc w:val="both"/>
      </w:pPr>
      <w:r w:rsidRPr="0068275F">
        <w:t>1. Совершенствование системы физического воспитания различных категорий и групп населения, в том числе в образовательных учреждениях.</w:t>
      </w:r>
    </w:p>
    <w:p w:rsidR="00CC5875" w:rsidRPr="0068275F" w:rsidRDefault="00CC5875" w:rsidP="00AE77B3">
      <w:pPr>
        <w:spacing w:line="240" w:lineRule="atLeast"/>
        <w:ind w:firstLine="700"/>
        <w:jc w:val="both"/>
      </w:pPr>
      <w:r w:rsidRPr="0068275F">
        <w:t>2. Развитие инфраструктуры физической культуры и спорта, в том числе для лиц с ограниченными возможностями здоровья и инвалидов.</w:t>
      </w:r>
    </w:p>
    <w:p w:rsidR="00CC5875" w:rsidRPr="00AC37D3" w:rsidRDefault="00CC5875" w:rsidP="00AE77B3">
      <w:pPr>
        <w:spacing w:line="223" w:lineRule="auto"/>
        <w:jc w:val="both"/>
        <w:rPr>
          <w:b/>
          <w:bCs/>
        </w:rPr>
      </w:pPr>
    </w:p>
    <w:p w:rsidR="00CC5875" w:rsidRPr="0068275F" w:rsidRDefault="00CC5875" w:rsidP="00AE77B3">
      <w:pPr>
        <w:spacing w:line="240" w:lineRule="atLeast"/>
        <w:ind w:firstLine="700"/>
        <w:jc w:val="both"/>
      </w:pPr>
    </w:p>
    <w:p w:rsidR="00CC5875" w:rsidRPr="00AC37D3" w:rsidRDefault="00CC5875" w:rsidP="00AE77B3">
      <w:pPr>
        <w:jc w:val="center"/>
        <w:rPr>
          <w:b/>
          <w:bCs/>
        </w:rPr>
      </w:pPr>
      <w:r w:rsidRPr="00AC37D3">
        <w:rPr>
          <w:b/>
          <w:bCs/>
        </w:rPr>
        <w:t>3</w:t>
      </w:r>
      <w:r>
        <w:rPr>
          <w:b/>
          <w:bCs/>
        </w:rPr>
        <w:t>. Сроки реализации</w:t>
      </w:r>
    </w:p>
    <w:p w:rsidR="00CC5875" w:rsidRPr="00B00205" w:rsidRDefault="00CC5875" w:rsidP="00AE77B3">
      <w:pPr>
        <w:jc w:val="both"/>
        <w:rPr>
          <w:b/>
          <w:bCs/>
        </w:rPr>
      </w:pPr>
      <w:r>
        <w:rPr>
          <w:b/>
          <w:bCs/>
        </w:rPr>
        <w:t xml:space="preserve"> Программы </w:t>
      </w:r>
      <w:r w:rsidRPr="00AC37D3">
        <w:rPr>
          <w:b/>
          <w:bCs/>
        </w:rPr>
        <w:t xml:space="preserve"> </w:t>
      </w:r>
      <w:r w:rsidRPr="00B00205">
        <w:rPr>
          <w:b/>
          <w:bCs/>
        </w:rPr>
        <w:t>«</w:t>
      </w:r>
      <w:r w:rsidRPr="00B00205">
        <w:rPr>
          <w:b/>
        </w:rPr>
        <w:t>Развитие физической культуры и спорта в Бессоновском районе Пензенской области на 2015-2020 гг.»</w:t>
      </w:r>
      <w:r w:rsidRPr="00B00205">
        <w:rPr>
          <w:b/>
          <w:bCs/>
        </w:rPr>
        <w:t xml:space="preserve"> </w:t>
      </w:r>
    </w:p>
    <w:p w:rsidR="00CC5875" w:rsidRPr="00AE77B3" w:rsidRDefault="00CC5875" w:rsidP="00AE77B3">
      <w:pPr>
        <w:pStyle w:val="Default"/>
        <w:ind w:left="435"/>
        <w:jc w:val="both"/>
        <w:rPr>
          <w:b/>
          <w:bCs/>
          <w:color w:val="auto"/>
        </w:rPr>
      </w:pPr>
      <w:r w:rsidRPr="00B00205">
        <w:rPr>
          <w:b/>
          <w:bCs/>
          <w:sz w:val="22"/>
          <w:szCs w:val="22"/>
        </w:rPr>
        <w:t xml:space="preserve">       </w:t>
      </w:r>
    </w:p>
    <w:p w:rsidR="00CC5875" w:rsidRPr="0068275F" w:rsidRDefault="00CC5875" w:rsidP="00AE77B3">
      <w:pPr>
        <w:ind w:firstLine="709"/>
        <w:jc w:val="both"/>
      </w:pPr>
      <w:r w:rsidRPr="0068275F">
        <w:t>Срок реа</w:t>
      </w:r>
      <w:r>
        <w:t>лизации программы  – 2015</w:t>
      </w:r>
      <w:r w:rsidRPr="0068275F">
        <w:t>–2020 годы:</w:t>
      </w:r>
    </w:p>
    <w:p w:rsidR="00CC5875" w:rsidRPr="0068275F" w:rsidRDefault="00CC5875" w:rsidP="00AE77B3">
      <w:pPr>
        <w:spacing w:line="240" w:lineRule="atLeast"/>
        <w:ind w:firstLine="700"/>
        <w:jc w:val="both"/>
      </w:pPr>
      <w:r w:rsidRPr="0068275F">
        <w:t xml:space="preserve">Целевые показатели: </w:t>
      </w:r>
    </w:p>
    <w:p w:rsidR="00CC5875" w:rsidRPr="0068275F" w:rsidRDefault="00CC5875" w:rsidP="00AE77B3">
      <w:pPr>
        <w:spacing w:line="240" w:lineRule="atLeast"/>
        <w:ind w:firstLine="700"/>
        <w:jc w:val="both"/>
      </w:pPr>
      <w:r w:rsidRPr="0068275F">
        <w:t>-доля граждан Бессоновского района, занимающихся физической культурой и спортом по месту работы, в общей численности населения, занятого в экономике (%);</w:t>
      </w:r>
    </w:p>
    <w:p w:rsidR="00CC5875" w:rsidRPr="0068275F" w:rsidRDefault="00CC5875" w:rsidP="00AE77B3">
      <w:pPr>
        <w:spacing w:line="240" w:lineRule="atLeast"/>
        <w:ind w:firstLine="700"/>
        <w:jc w:val="both"/>
      </w:pPr>
      <w:r w:rsidRPr="0068275F">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w:t>
      </w:r>
      <w:r w:rsidRPr="0068275F">
        <w:rPr>
          <w:bCs/>
        </w:rPr>
        <w:t>;</w:t>
      </w:r>
    </w:p>
    <w:p w:rsidR="00CC5875" w:rsidRDefault="00CC5875" w:rsidP="00AE77B3">
      <w:pPr>
        <w:spacing w:line="240" w:lineRule="atLeast"/>
        <w:ind w:firstLine="700"/>
        <w:jc w:val="both"/>
      </w:pPr>
      <w:r w:rsidRPr="0068275F">
        <w:t xml:space="preserve">-доля физкультурно-спортивных мероприятий среди учащихся и работающей молодежи, включенных в Единый календарный план межрегиональных, всероссийских и международных физкультурных мероприятий и спортивных мероприятий, в общем количестве мероприятий, включенных в Единый календарный план физкультурных мероприятий и спортивных мероприятий (%). </w:t>
      </w:r>
    </w:p>
    <w:p w:rsidR="00CC5875" w:rsidRDefault="00CC5875" w:rsidP="00AE77B3">
      <w:pPr>
        <w:jc w:val="both"/>
        <w:rPr>
          <w:b/>
          <w:bCs/>
        </w:rPr>
      </w:pPr>
    </w:p>
    <w:p w:rsidR="00CC5875" w:rsidRDefault="00CC5875" w:rsidP="00AE77B3">
      <w:pPr>
        <w:jc w:val="both"/>
        <w:rPr>
          <w:b/>
          <w:bCs/>
        </w:rPr>
      </w:pPr>
    </w:p>
    <w:p w:rsidR="00CC5875" w:rsidRDefault="00CC5875" w:rsidP="00AE77B3">
      <w:pPr>
        <w:jc w:val="both"/>
        <w:rPr>
          <w:b/>
          <w:bCs/>
        </w:rPr>
      </w:pPr>
    </w:p>
    <w:p w:rsidR="00CC5875" w:rsidRPr="00AC37D3" w:rsidRDefault="00CC5875" w:rsidP="00AE77B3">
      <w:pPr>
        <w:jc w:val="center"/>
        <w:rPr>
          <w:b/>
          <w:bCs/>
        </w:rPr>
      </w:pPr>
      <w:r>
        <w:rPr>
          <w:b/>
          <w:bCs/>
        </w:rPr>
        <w:t xml:space="preserve">4. Мероприятия </w:t>
      </w:r>
      <w:r w:rsidRPr="00AC37D3">
        <w:rPr>
          <w:b/>
          <w:bCs/>
        </w:rPr>
        <w:t>программы</w:t>
      </w:r>
    </w:p>
    <w:p w:rsidR="00CC5875" w:rsidRPr="00B00205" w:rsidRDefault="00CC5875" w:rsidP="00AE77B3">
      <w:pPr>
        <w:jc w:val="both"/>
        <w:rPr>
          <w:b/>
          <w:bCs/>
        </w:rPr>
      </w:pPr>
      <w:r w:rsidRPr="00B00205">
        <w:rPr>
          <w:b/>
          <w:bCs/>
        </w:rPr>
        <w:t>«</w:t>
      </w:r>
      <w:r w:rsidRPr="00B00205">
        <w:rPr>
          <w:b/>
        </w:rPr>
        <w:t>Развитие физической культуры и спорта в Бессоновском районе Пензенской области на 2015-2020 гг.»</w:t>
      </w:r>
      <w:r w:rsidRPr="00B00205">
        <w:rPr>
          <w:b/>
          <w:bCs/>
        </w:rPr>
        <w:t xml:space="preserve"> </w:t>
      </w:r>
    </w:p>
    <w:p w:rsidR="00CC5875" w:rsidRPr="00B00205" w:rsidRDefault="00CC5875" w:rsidP="00AE77B3">
      <w:pPr>
        <w:pStyle w:val="Default"/>
        <w:ind w:left="435"/>
        <w:jc w:val="both"/>
        <w:rPr>
          <w:b/>
          <w:bCs/>
          <w:color w:val="auto"/>
        </w:rPr>
      </w:pPr>
      <w:r w:rsidRPr="00B00205">
        <w:rPr>
          <w:b/>
          <w:bCs/>
          <w:sz w:val="22"/>
          <w:szCs w:val="22"/>
        </w:rPr>
        <w:t xml:space="preserve">       </w:t>
      </w:r>
    </w:p>
    <w:p w:rsidR="00CC5875" w:rsidRPr="004E0EBA" w:rsidRDefault="00CC5875" w:rsidP="00AE77B3">
      <w:pPr>
        <w:jc w:val="both"/>
        <w:outlineLvl w:val="1"/>
        <w:rPr>
          <w:bCs/>
        </w:rPr>
      </w:pPr>
      <w:r>
        <w:rPr>
          <w:bCs/>
        </w:rPr>
        <w:t>Основное мероприятие: ф</w:t>
      </w:r>
      <w:r w:rsidRPr="004E0EBA">
        <w:rPr>
          <w:bCs/>
        </w:rPr>
        <w:t>изическое воспитание и обеспечение организации и проведения физкультурных мероприятий и массовых спортивных мероприятий</w:t>
      </w:r>
    </w:p>
    <w:p w:rsidR="00CC5875" w:rsidRPr="0068275F" w:rsidRDefault="00CC5875" w:rsidP="00CC5875">
      <w:pPr>
        <w:jc w:val="center"/>
        <w:rPr>
          <w:b/>
          <w:bCs/>
        </w:rPr>
      </w:pPr>
    </w:p>
    <w:p w:rsidR="00CC5875" w:rsidRDefault="00CC5875" w:rsidP="00CC5875">
      <w:pPr>
        <w:rPr>
          <w:b/>
          <w:bCs/>
        </w:rPr>
      </w:pPr>
      <w:r>
        <w:rPr>
          <w:b/>
          <w:bCs/>
        </w:rPr>
        <w:t xml:space="preserve">                                                                                                                                                               </w:t>
      </w:r>
    </w:p>
    <w:tbl>
      <w:tblPr>
        <w:tblW w:w="6379" w:type="dxa"/>
        <w:jc w:val="right"/>
        <w:tblInd w:w="108" w:type="dxa"/>
        <w:tblLook w:val="01E0"/>
      </w:tblPr>
      <w:tblGrid>
        <w:gridCol w:w="6379"/>
      </w:tblGrid>
      <w:tr w:rsidR="00CC5875" w:rsidRPr="0068275F" w:rsidTr="0092608B">
        <w:trPr>
          <w:jc w:val="right"/>
        </w:trPr>
        <w:tc>
          <w:tcPr>
            <w:tcW w:w="6379" w:type="dxa"/>
          </w:tcPr>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AE77B3" w:rsidRDefault="00AE77B3" w:rsidP="000A5B9C">
            <w:pPr>
              <w:jc w:val="right"/>
              <w:rPr>
                <w:sz w:val="22"/>
                <w:szCs w:val="22"/>
              </w:rPr>
            </w:pPr>
          </w:p>
          <w:p w:rsidR="00865261" w:rsidRDefault="00865261" w:rsidP="000A5B9C">
            <w:pPr>
              <w:jc w:val="right"/>
              <w:rPr>
                <w:sz w:val="22"/>
                <w:szCs w:val="22"/>
              </w:rPr>
            </w:pPr>
          </w:p>
          <w:p w:rsidR="00865261" w:rsidRDefault="00865261" w:rsidP="000A5B9C">
            <w:pPr>
              <w:jc w:val="right"/>
              <w:rPr>
                <w:sz w:val="22"/>
                <w:szCs w:val="22"/>
              </w:rPr>
            </w:pPr>
          </w:p>
          <w:p w:rsidR="00AE77B3" w:rsidRDefault="00AE77B3" w:rsidP="000A5B9C">
            <w:pPr>
              <w:jc w:val="right"/>
              <w:rPr>
                <w:sz w:val="22"/>
                <w:szCs w:val="22"/>
              </w:rPr>
            </w:pPr>
          </w:p>
          <w:p w:rsidR="00CC5875" w:rsidRPr="000A5B9C" w:rsidRDefault="00CC5875" w:rsidP="000A5B9C">
            <w:pPr>
              <w:jc w:val="right"/>
              <w:rPr>
                <w:sz w:val="22"/>
                <w:szCs w:val="22"/>
              </w:rPr>
            </w:pPr>
            <w:r w:rsidRPr="000A5B9C">
              <w:rPr>
                <w:sz w:val="22"/>
                <w:szCs w:val="22"/>
              </w:rPr>
              <w:lastRenderedPageBreak/>
              <w:t>Приложение № 1</w:t>
            </w:r>
          </w:p>
        </w:tc>
      </w:tr>
      <w:tr w:rsidR="00CC5875" w:rsidRPr="0068275F" w:rsidTr="0092608B">
        <w:trPr>
          <w:jc w:val="right"/>
        </w:trPr>
        <w:tc>
          <w:tcPr>
            <w:tcW w:w="6379" w:type="dxa"/>
          </w:tcPr>
          <w:p w:rsidR="00CC5875" w:rsidRPr="000A5B9C" w:rsidRDefault="00CC5875" w:rsidP="000A5B9C">
            <w:pPr>
              <w:jc w:val="right"/>
              <w:rPr>
                <w:b/>
                <w:bCs/>
                <w:sz w:val="22"/>
                <w:szCs w:val="22"/>
              </w:rPr>
            </w:pPr>
            <w:r w:rsidRPr="000A5B9C">
              <w:rPr>
                <w:sz w:val="22"/>
                <w:szCs w:val="22"/>
              </w:rPr>
              <w:lastRenderedPageBreak/>
              <w:t xml:space="preserve">к Программе </w:t>
            </w:r>
            <w:r w:rsidRPr="000A5B9C">
              <w:rPr>
                <w:b/>
                <w:bCs/>
                <w:sz w:val="22"/>
                <w:szCs w:val="22"/>
              </w:rPr>
              <w:t>«</w:t>
            </w:r>
            <w:r w:rsidRPr="000A5B9C">
              <w:rPr>
                <w:sz w:val="22"/>
                <w:szCs w:val="22"/>
              </w:rPr>
              <w:t>Развитие физической культуры и спорта в Бессоновском районе Пензенской области на 2015-2020 гг.»</w:t>
            </w:r>
            <w:r w:rsidRPr="000A5B9C">
              <w:rPr>
                <w:b/>
                <w:bCs/>
                <w:sz w:val="22"/>
                <w:szCs w:val="22"/>
              </w:rPr>
              <w:t xml:space="preserve"> </w:t>
            </w:r>
          </w:p>
          <w:p w:rsidR="00CC5875" w:rsidRPr="000A5B9C" w:rsidRDefault="00CC5875" w:rsidP="000A5B9C">
            <w:pPr>
              <w:pStyle w:val="Default"/>
              <w:ind w:left="435"/>
              <w:jc w:val="right"/>
              <w:rPr>
                <w:b/>
                <w:bCs/>
                <w:color w:val="auto"/>
                <w:sz w:val="22"/>
                <w:szCs w:val="22"/>
              </w:rPr>
            </w:pPr>
            <w:r w:rsidRPr="000A5B9C">
              <w:rPr>
                <w:b/>
                <w:bCs/>
                <w:sz w:val="22"/>
                <w:szCs w:val="22"/>
              </w:rPr>
              <w:t xml:space="preserve">       </w:t>
            </w:r>
          </w:p>
          <w:p w:rsidR="00CC5875" w:rsidRPr="000A5B9C" w:rsidRDefault="00CC5875" w:rsidP="000A5B9C">
            <w:pPr>
              <w:jc w:val="right"/>
              <w:rPr>
                <w:sz w:val="22"/>
                <w:szCs w:val="22"/>
              </w:rPr>
            </w:pPr>
            <w:r w:rsidRPr="000A5B9C">
              <w:rPr>
                <w:sz w:val="22"/>
                <w:szCs w:val="22"/>
              </w:rPr>
              <w:t xml:space="preserve"> </w:t>
            </w:r>
          </w:p>
          <w:p w:rsidR="00CC5875" w:rsidRPr="000A5B9C" w:rsidRDefault="00CC5875" w:rsidP="000A5B9C">
            <w:pPr>
              <w:jc w:val="right"/>
              <w:rPr>
                <w:sz w:val="22"/>
                <w:szCs w:val="22"/>
              </w:rPr>
            </w:pPr>
          </w:p>
          <w:p w:rsidR="00CC5875" w:rsidRPr="000A5B9C" w:rsidRDefault="00CC5875" w:rsidP="000A5B9C">
            <w:pPr>
              <w:jc w:val="right"/>
              <w:rPr>
                <w:sz w:val="22"/>
                <w:szCs w:val="22"/>
              </w:rPr>
            </w:pPr>
          </w:p>
        </w:tc>
      </w:tr>
    </w:tbl>
    <w:p w:rsidR="00CC5875" w:rsidRDefault="00CC5875" w:rsidP="00CC5875">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9"/>
        <w:gridCol w:w="1252"/>
        <w:gridCol w:w="1171"/>
        <w:gridCol w:w="1027"/>
        <w:gridCol w:w="889"/>
        <w:gridCol w:w="992"/>
        <w:gridCol w:w="1134"/>
        <w:gridCol w:w="1134"/>
        <w:gridCol w:w="1181"/>
        <w:gridCol w:w="1333"/>
      </w:tblGrid>
      <w:tr w:rsidR="00CC5875" w:rsidRPr="004D544A" w:rsidTr="0092608B">
        <w:tc>
          <w:tcPr>
            <w:tcW w:w="10702" w:type="dxa"/>
            <w:gridSpan w:val="10"/>
          </w:tcPr>
          <w:p w:rsidR="00CC5875" w:rsidRPr="004D544A" w:rsidRDefault="00CC5875" w:rsidP="0092608B">
            <w:pPr>
              <w:jc w:val="center"/>
              <w:rPr>
                <w:b/>
                <w:bCs/>
              </w:rPr>
            </w:pPr>
            <w:r w:rsidRPr="004D544A">
              <w:rPr>
                <w:b/>
                <w:bCs/>
              </w:rPr>
              <w:t>Задача 1.1.      «Обеспечение деятельности плавательного бассейна «Бессоновский»</w:t>
            </w:r>
          </w:p>
        </w:tc>
      </w:tr>
      <w:tr w:rsidR="00CC5875" w:rsidRPr="004D544A" w:rsidTr="0092608B">
        <w:tc>
          <w:tcPr>
            <w:tcW w:w="589" w:type="dxa"/>
            <w:vMerge w:val="restart"/>
          </w:tcPr>
          <w:p w:rsidR="00CC5875" w:rsidRPr="004D544A" w:rsidRDefault="00CC5875" w:rsidP="0092608B">
            <w:pPr>
              <w:rPr>
                <w:bCs/>
              </w:rPr>
            </w:pPr>
            <w:r w:rsidRPr="004D544A">
              <w:rPr>
                <w:bCs/>
              </w:rPr>
              <w:t>№п/п</w:t>
            </w:r>
          </w:p>
        </w:tc>
        <w:tc>
          <w:tcPr>
            <w:tcW w:w="1252" w:type="dxa"/>
            <w:vMerge w:val="restart"/>
          </w:tcPr>
          <w:p w:rsidR="00CC5875" w:rsidRPr="004D544A" w:rsidRDefault="00CC5875" w:rsidP="0092608B">
            <w:pPr>
              <w:rPr>
                <w:bCs/>
              </w:rPr>
            </w:pPr>
            <w:r w:rsidRPr="004D544A">
              <w:rPr>
                <w:bCs/>
              </w:rPr>
              <w:t>Наименование мероприятия</w:t>
            </w:r>
          </w:p>
        </w:tc>
        <w:tc>
          <w:tcPr>
            <w:tcW w:w="1171" w:type="dxa"/>
            <w:vMerge w:val="restart"/>
          </w:tcPr>
          <w:p w:rsidR="00CC5875" w:rsidRPr="004D544A" w:rsidRDefault="00CC5875" w:rsidP="0092608B">
            <w:pPr>
              <w:rPr>
                <w:bCs/>
              </w:rPr>
            </w:pPr>
            <w:r w:rsidRPr="004D544A">
              <w:rPr>
                <w:bCs/>
              </w:rPr>
              <w:t>исполнители</w:t>
            </w:r>
          </w:p>
        </w:tc>
        <w:tc>
          <w:tcPr>
            <w:tcW w:w="1027" w:type="dxa"/>
            <w:vMerge w:val="restart"/>
          </w:tcPr>
          <w:p w:rsidR="00CC5875" w:rsidRPr="004D544A" w:rsidRDefault="00CC5875" w:rsidP="0092608B">
            <w:pPr>
              <w:rPr>
                <w:bCs/>
              </w:rPr>
            </w:pPr>
            <w:r w:rsidRPr="004D544A">
              <w:rPr>
                <w:bCs/>
              </w:rPr>
              <w:t>Срок исполнения</w:t>
            </w:r>
          </w:p>
          <w:p w:rsidR="00CC5875" w:rsidRPr="004D544A" w:rsidRDefault="00CC5875" w:rsidP="0092608B">
            <w:pPr>
              <w:rPr>
                <w:bCs/>
              </w:rPr>
            </w:pPr>
            <w:r w:rsidRPr="004D544A">
              <w:rPr>
                <w:bCs/>
              </w:rPr>
              <w:t>(год)</w:t>
            </w:r>
          </w:p>
        </w:tc>
        <w:tc>
          <w:tcPr>
            <w:tcW w:w="5330" w:type="dxa"/>
            <w:gridSpan w:val="5"/>
          </w:tcPr>
          <w:p w:rsidR="00CC5875" w:rsidRPr="004D544A" w:rsidRDefault="00CC5875" w:rsidP="0092608B">
            <w:pPr>
              <w:rPr>
                <w:bCs/>
              </w:rPr>
            </w:pPr>
            <w:r w:rsidRPr="004D544A">
              <w:rPr>
                <w:bCs/>
              </w:rPr>
              <w:t>Объём финансирования, тыс. рублей</w:t>
            </w:r>
          </w:p>
        </w:tc>
        <w:tc>
          <w:tcPr>
            <w:tcW w:w="1333" w:type="dxa"/>
            <w:vMerge w:val="restart"/>
          </w:tcPr>
          <w:p w:rsidR="00CC5875" w:rsidRPr="004D544A" w:rsidRDefault="00CC5875" w:rsidP="0092608B">
            <w:pPr>
              <w:rPr>
                <w:bCs/>
              </w:rPr>
            </w:pPr>
            <w:r w:rsidRPr="004D544A">
              <w:rPr>
                <w:bCs/>
              </w:rPr>
              <w:t>Показатели результата мероприятий по годам</w:t>
            </w:r>
          </w:p>
        </w:tc>
      </w:tr>
      <w:tr w:rsidR="00CC5875" w:rsidRPr="004D544A" w:rsidTr="0092608B">
        <w:tc>
          <w:tcPr>
            <w:tcW w:w="589" w:type="dxa"/>
            <w:vMerge/>
          </w:tcPr>
          <w:p w:rsidR="00CC5875" w:rsidRPr="004D544A" w:rsidRDefault="00CC5875" w:rsidP="0092608B">
            <w:pPr>
              <w:rPr>
                <w:b/>
                <w:bCs/>
              </w:rPr>
            </w:pPr>
          </w:p>
        </w:tc>
        <w:tc>
          <w:tcPr>
            <w:tcW w:w="1252" w:type="dxa"/>
            <w:vMerge/>
          </w:tcPr>
          <w:p w:rsidR="00CC5875" w:rsidRPr="004D544A" w:rsidRDefault="00CC5875" w:rsidP="0092608B">
            <w:pPr>
              <w:rPr>
                <w:b/>
                <w:bCs/>
              </w:rPr>
            </w:pPr>
          </w:p>
        </w:tc>
        <w:tc>
          <w:tcPr>
            <w:tcW w:w="1171" w:type="dxa"/>
            <w:vMerge/>
          </w:tcPr>
          <w:p w:rsidR="00CC5875" w:rsidRPr="004D544A" w:rsidRDefault="00CC5875" w:rsidP="0092608B">
            <w:pPr>
              <w:rPr>
                <w:b/>
                <w:bCs/>
              </w:rPr>
            </w:pPr>
          </w:p>
        </w:tc>
        <w:tc>
          <w:tcPr>
            <w:tcW w:w="1027" w:type="dxa"/>
            <w:vMerge/>
          </w:tcPr>
          <w:p w:rsidR="00CC5875" w:rsidRPr="004D544A" w:rsidRDefault="00CC5875" w:rsidP="0092608B">
            <w:pPr>
              <w:rPr>
                <w:b/>
                <w:bCs/>
              </w:rPr>
            </w:pPr>
          </w:p>
        </w:tc>
        <w:tc>
          <w:tcPr>
            <w:tcW w:w="889" w:type="dxa"/>
          </w:tcPr>
          <w:p w:rsidR="00CC5875" w:rsidRPr="004D544A" w:rsidRDefault="00CC5875" w:rsidP="0092608B">
            <w:pPr>
              <w:rPr>
                <w:bCs/>
              </w:rPr>
            </w:pPr>
            <w:r w:rsidRPr="004D544A">
              <w:rPr>
                <w:bCs/>
              </w:rPr>
              <w:t>всего</w:t>
            </w:r>
          </w:p>
        </w:tc>
        <w:tc>
          <w:tcPr>
            <w:tcW w:w="992" w:type="dxa"/>
          </w:tcPr>
          <w:p w:rsidR="00CC5875" w:rsidRPr="004D544A" w:rsidRDefault="00CC5875" w:rsidP="0092608B">
            <w:pPr>
              <w:rPr>
                <w:bCs/>
              </w:rPr>
            </w:pPr>
            <w:r w:rsidRPr="004D544A">
              <w:rPr>
                <w:bCs/>
              </w:rPr>
              <w:t>Бюджет пензенской области</w:t>
            </w:r>
          </w:p>
        </w:tc>
        <w:tc>
          <w:tcPr>
            <w:tcW w:w="1134" w:type="dxa"/>
          </w:tcPr>
          <w:p w:rsidR="00CC5875" w:rsidRPr="004D544A" w:rsidRDefault="00CC5875" w:rsidP="0092608B">
            <w:pPr>
              <w:rPr>
                <w:bCs/>
              </w:rPr>
            </w:pPr>
            <w:r w:rsidRPr="004D544A">
              <w:rPr>
                <w:bCs/>
              </w:rPr>
              <w:t>Федеральный бюджет</w:t>
            </w:r>
          </w:p>
        </w:tc>
        <w:tc>
          <w:tcPr>
            <w:tcW w:w="1134" w:type="dxa"/>
          </w:tcPr>
          <w:p w:rsidR="00CC5875" w:rsidRPr="004D544A" w:rsidRDefault="00CC5875" w:rsidP="0092608B">
            <w:pPr>
              <w:rPr>
                <w:bCs/>
              </w:rPr>
            </w:pPr>
            <w:r w:rsidRPr="004D544A">
              <w:rPr>
                <w:bCs/>
              </w:rPr>
              <w:t>Бюджет Бессоновского района</w:t>
            </w:r>
          </w:p>
        </w:tc>
        <w:tc>
          <w:tcPr>
            <w:tcW w:w="1181" w:type="dxa"/>
          </w:tcPr>
          <w:p w:rsidR="00CC5875" w:rsidRPr="004D544A" w:rsidRDefault="00CC5875" w:rsidP="0092608B">
            <w:pPr>
              <w:rPr>
                <w:bCs/>
              </w:rPr>
            </w:pPr>
            <w:r w:rsidRPr="004D544A">
              <w:rPr>
                <w:bCs/>
              </w:rPr>
              <w:t>Внебюджетные средства</w:t>
            </w:r>
          </w:p>
        </w:tc>
        <w:tc>
          <w:tcPr>
            <w:tcW w:w="1333" w:type="dxa"/>
            <w:vMerge/>
          </w:tcPr>
          <w:p w:rsidR="00CC5875" w:rsidRPr="004D544A" w:rsidRDefault="00CC5875" w:rsidP="0092608B">
            <w:pPr>
              <w:rPr>
                <w:b/>
                <w:bCs/>
              </w:rPr>
            </w:pPr>
          </w:p>
        </w:tc>
      </w:tr>
      <w:tr w:rsidR="00CC5875" w:rsidRPr="004D544A" w:rsidTr="0092608B">
        <w:tc>
          <w:tcPr>
            <w:tcW w:w="589" w:type="dxa"/>
            <w:vMerge w:val="restart"/>
          </w:tcPr>
          <w:p w:rsidR="00CC5875" w:rsidRPr="004D544A" w:rsidRDefault="00CC5875" w:rsidP="0092608B">
            <w:pPr>
              <w:rPr>
                <w:bCs/>
              </w:rPr>
            </w:pPr>
            <w:r w:rsidRPr="004D544A">
              <w:rPr>
                <w:bCs/>
              </w:rPr>
              <w:t>1.1</w:t>
            </w:r>
          </w:p>
        </w:tc>
        <w:tc>
          <w:tcPr>
            <w:tcW w:w="1252" w:type="dxa"/>
            <w:vMerge w:val="restart"/>
          </w:tcPr>
          <w:p w:rsidR="00CC5875" w:rsidRPr="004D544A" w:rsidRDefault="00CC5875" w:rsidP="0092608B">
            <w:pPr>
              <w:rPr>
                <w:bCs/>
              </w:rPr>
            </w:pPr>
            <w:r w:rsidRPr="004D544A">
              <w:rPr>
                <w:bCs/>
              </w:rPr>
              <w:t>Обеспечение деятельности плавательного бассейна «Бессоновский</w:t>
            </w:r>
          </w:p>
        </w:tc>
        <w:tc>
          <w:tcPr>
            <w:tcW w:w="1171" w:type="dxa"/>
            <w:vMerge w:val="restart"/>
          </w:tcPr>
          <w:p w:rsidR="00CC5875" w:rsidRPr="004D544A" w:rsidRDefault="00CC5875" w:rsidP="0092608B">
            <w:pPr>
              <w:rPr>
                <w:bCs/>
              </w:rPr>
            </w:pPr>
            <w:r>
              <w:rPr>
                <w:bCs/>
              </w:rPr>
              <w:t>МАУ «Бассейн Бессоновский</w:t>
            </w:r>
          </w:p>
        </w:tc>
        <w:tc>
          <w:tcPr>
            <w:tcW w:w="1027" w:type="dxa"/>
          </w:tcPr>
          <w:p w:rsidR="00CC5875" w:rsidRPr="004D544A" w:rsidRDefault="00CC5875" w:rsidP="0092608B">
            <w:pPr>
              <w:rPr>
                <w:bCs/>
              </w:rPr>
            </w:pPr>
            <w:r>
              <w:rPr>
                <w:bCs/>
              </w:rPr>
              <w:t>2015</w:t>
            </w:r>
          </w:p>
        </w:tc>
        <w:tc>
          <w:tcPr>
            <w:tcW w:w="889" w:type="dxa"/>
          </w:tcPr>
          <w:p w:rsidR="00CC5875" w:rsidRPr="004D544A" w:rsidRDefault="00CC5875" w:rsidP="0092608B">
            <w:pPr>
              <w:rPr>
                <w:bCs/>
              </w:rPr>
            </w:pPr>
            <w:r>
              <w:rPr>
                <w:bCs/>
              </w:rPr>
              <w:t>3129,7</w:t>
            </w: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r>
              <w:rPr>
                <w:bCs/>
              </w:rPr>
              <w:t>1929,7</w:t>
            </w:r>
          </w:p>
        </w:tc>
        <w:tc>
          <w:tcPr>
            <w:tcW w:w="1181" w:type="dxa"/>
          </w:tcPr>
          <w:p w:rsidR="00CC5875" w:rsidRPr="004D544A" w:rsidRDefault="00CC5875" w:rsidP="0092608B">
            <w:pPr>
              <w:rPr>
                <w:bCs/>
              </w:rPr>
            </w:pPr>
            <w:r>
              <w:rPr>
                <w:bCs/>
              </w:rPr>
              <w:t>1200,0</w:t>
            </w:r>
          </w:p>
        </w:tc>
        <w:tc>
          <w:tcPr>
            <w:tcW w:w="1333" w:type="dxa"/>
            <w:vMerge w:val="restart"/>
          </w:tcPr>
          <w:p w:rsidR="00CC5875" w:rsidRPr="004D544A" w:rsidRDefault="00CC5875" w:rsidP="0092608B">
            <w:pPr>
              <w:rPr>
                <w:bCs/>
              </w:rPr>
            </w:pPr>
            <w:r w:rsidRPr="004D544A">
              <w:rPr>
                <w:bCs/>
              </w:rPr>
              <w:t>Обеспечение непрерывной деятельности плавательного бассейна «Бессоновский»</w:t>
            </w:r>
          </w:p>
        </w:tc>
      </w:tr>
      <w:tr w:rsidR="00CC5875" w:rsidRPr="004D544A" w:rsidTr="0092608B">
        <w:tc>
          <w:tcPr>
            <w:tcW w:w="589" w:type="dxa"/>
            <w:vMerge/>
          </w:tcPr>
          <w:p w:rsidR="00CC5875" w:rsidRPr="004D544A" w:rsidRDefault="00CC5875" w:rsidP="0092608B">
            <w:pPr>
              <w:rPr>
                <w:bCs/>
              </w:rPr>
            </w:pPr>
          </w:p>
        </w:tc>
        <w:tc>
          <w:tcPr>
            <w:tcW w:w="1252" w:type="dxa"/>
            <w:vMerge/>
          </w:tcPr>
          <w:p w:rsidR="00CC5875" w:rsidRPr="004D544A" w:rsidRDefault="00CC5875" w:rsidP="0092608B">
            <w:pPr>
              <w:rPr>
                <w:bCs/>
              </w:rPr>
            </w:pPr>
          </w:p>
        </w:tc>
        <w:tc>
          <w:tcPr>
            <w:tcW w:w="1171" w:type="dxa"/>
            <w:vMerge/>
          </w:tcPr>
          <w:p w:rsidR="00CC5875" w:rsidRPr="004D544A" w:rsidRDefault="00CC5875" w:rsidP="0092608B">
            <w:pPr>
              <w:rPr>
                <w:bCs/>
              </w:rPr>
            </w:pPr>
          </w:p>
        </w:tc>
        <w:tc>
          <w:tcPr>
            <w:tcW w:w="1027" w:type="dxa"/>
          </w:tcPr>
          <w:p w:rsidR="00CC5875" w:rsidRPr="004D544A" w:rsidRDefault="00CC5875" w:rsidP="0092608B">
            <w:pPr>
              <w:rPr>
                <w:bCs/>
              </w:rPr>
            </w:pPr>
            <w:r w:rsidRPr="004D544A">
              <w:rPr>
                <w:bCs/>
              </w:rPr>
              <w:t>2016</w:t>
            </w:r>
          </w:p>
        </w:tc>
        <w:tc>
          <w:tcPr>
            <w:tcW w:w="889" w:type="dxa"/>
          </w:tcPr>
          <w:p w:rsidR="00CC5875" w:rsidRPr="004D544A" w:rsidRDefault="00CC5875" w:rsidP="0092608B">
            <w:pPr>
              <w:rPr>
                <w:bCs/>
              </w:rPr>
            </w:pPr>
            <w:r>
              <w:rPr>
                <w:bCs/>
              </w:rPr>
              <w:t>5892,8</w:t>
            </w: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r>
              <w:rPr>
                <w:bCs/>
              </w:rPr>
              <w:t>3690,5</w:t>
            </w:r>
          </w:p>
        </w:tc>
        <w:tc>
          <w:tcPr>
            <w:tcW w:w="1181" w:type="dxa"/>
          </w:tcPr>
          <w:p w:rsidR="00CC5875" w:rsidRPr="004D544A" w:rsidRDefault="00CC5875" w:rsidP="0092608B">
            <w:pPr>
              <w:rPr>
                <w:bCs/>
              </w:rPr>
            </w:pPr>
            <w:r>
              <w:rPr>
                <w:bCs/>
              </w:rPr>
              <w:t>2202,3</w:t>
            </w:r>
          </w:p>
        </w:tc>
        <w:tc>
          <w:tcPr>
            <w:tcW w:w="1333" w:type="dxa"/>
            <w:vMerge/>
          </w:tcPr>
          <w:p w:rsidR="00CC5875" w:rsidRPr="004D544A" w:rsidRDefault="00CC5875" w:rsidP="0092608B">
            <w:pPr>
              <w:rPr>
                <w:bCs/>
              </w:rPr>
            </w:pPr>
          </w:p>
        </w:tc>
      </w:tr>
      <w:tr w:rsidR="00CC5875" w:rsidRPr="004D544A" w:rsidTr="0092608B">
        <w:tc>
          <w:tcPr>
            <w:tcW w:w="589" w:type="dxa"/>
            <w:vMerge/>
          </w:tcPr>
          <w:p w:rsidR="00CC5875" w:rsidRPr="004D544A" w:rsidRDefault="00CC5875" w:rsidP="0092608B">
            <w:pPr>
              <w:rPr>
                <w:bCs/>
              </w:rPr>
            </w:pPr>
          </w:p>
        </w:tc>
        <w:tc>
          <w:tcPr>
            <w:tcW w:w="1252" w:type="dxa"/>
            <w:vMerge/>
          </w:tcPr>
          <w:p w:rsidR="00CC5875" w:rsidRPr="004D544A" w:rsidRDefault="00CC5875" w:rsidP="0092608B">
            <w:pPr>
              <w:rPr>
                <w:bCs/>
              </w:rPr>
            </w:pPr>
          </w:p>
        </w:tc>
        <w:tc>
          <w:tcPr>
            <w:tcW w:w="1171" w:type="dxa"/>
            <w:vMerge/>
          </w:tcPr>
          <w:p w:rsidR="00CC5875" w:rsidRPr="004D544A" w:rsidRDefault="00CC5875" w:rsidP="0092608B">
            <w:pPr>
              <w:rPr>
                <w:bCs/>
              </w:rPr>
            </w:pPr>
          </w:p>
        </w:tc>
        <w:tc>
          <w:tcPr>
            <w:tcW w:w="1027" w:type="dxa"/>
          </w:tcPr>
          <w:p w:rsidR="00CC5875" w:rsidRPr="004D544A" w:rsidRDefault="00CC5875" w:rsidP="0092608B">
            <w:pPr>
              <w:rPr>
                <w:bCs/>
              </w:rPr>
            </w:pPr>
            <w:r w:rsidRPr="004D544A">
              <w:rPr>
                <w:bCs/>
              </w:rPr>
              <w:t>2017</w:t>
            </w:r>
          </w:p>
        </w:tc>
        <w:tc>
          <w:tcPr>
            <w:tcW w:w="889" w:type="dxa"/>
          </w:tcPr>
          <w:p w:rsidR="00CC5875" w:rsidRPr="004D544A" w:rsidRDefault="00CC5875" w:rsidP="0092608B">
            <w:pPr>
              <w:rPr>
                <w:bCs/>
              </w:rPr>
            </w:pPr>
            <w:r>
              <w:rPr>
                <w:bCs/>
              </w:rPr>
              <w:t>6346,4</w:t>
            </w: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r>
              <w:rPr>
                <w:bCs/>
              </w:rPr>
              <w:t>4043,6</w:t>
            </w:r>
          </w:p>
        </w:tc>
        <w:tc>
          <w:tcPr>
            <w:tcW w:w="1181" w:type="dxa"/>
          </w:tcPr>
          <w:p w:rsidR="00CC5875" w:rsidRPr="004D544A" w:rsidRDefault="00CC5875" w:rsidP="0092608B">
            <w:pPr>
              <w:rPr>
                <w:bCs/>
              </w:rPr>
            </w:pPr>
            <w:r>
              <w:rPr>
                <w:bCs/>
              </w:rPr>
              <w:t>2302,8</w:t>
            </w:r>
          </w:p>
        </w:tc>
        <w:tc>
          <w:tcPr>
            <w:tcW w:w="1333" w:type="dxa"/>
            <w:vMerge/>
          </w:tcPr>
          <w:p w:rsidR="00CC5875" w:rsidRPr="004D544A" w:rsidRDefault="00CC5875" w:rsidP="0092608B">
            <w:pPr>
              <w:rPr>
                <w:bCs/>
              </w:rPr>
            </w:pPr>
          </w:p>
        </w:tc>
      </w:tr>
      <w:tr w:rsidR="00CC5875" w:rsidRPr="004D544A" w:rsidTr="0092608B">
        <w:tc>
          <w:tcPr>
            <w:tcW w:w="589" w:type="dxa"/>
            <w:vMerge/>
          </w:tcPr>
          <w:p w:rsidR="00CC5875" w:rsidRPr="004D544A" w:rsidRDefault="00CC5875" w:rsidP="0092608B">
            <w:pPr>
              <w:rPr>
                <w:bCs/>
              </w:rPr>
            </w:pPr>
          </w:p>
        </w:tc>
        <w:tc>
          <w:tcPr>
            <w:tcW w:w="1252" w:type="dxa"/>
            <w:vMerge/>
          </w:tcPr>
          <w:p w:rsidR="00CC5875" w:rsidRPr="004D544A" w:rsidRDefault="00CC5875" w:rsidP="0092608B">
            <w:pPr>
              <w:rPr>
                <w:bCs/>
              </w:rPr>
            </w:pPr>
          </w:p>
        </w:tc>
        <w:tc>
          <w:tcPr>
            <w:tcW w:w="1171" w:type="dxa"/>
            <w:vMerge/>
          </w:tcPr>
          <w:p w:rsidR="00CC5875" w:rsidRPr="004D544A" w:rsidRDefault="00CC5875" w:rsidP="0092608B">
            <w:pPr>
              <w:rPr>
                <w:bCs/>
              </w:rPr>
            </w:pPr>
          </w:p>
        </w:tc>
        <w:tc>
          <w:tcPr>
            <w:tcW w:w="1027" w:type="dxa"/>
          </w:tcPr>
          <w:p w:rsidR="00CC5875" w:rsidRPr="004D544A" w:rsidRDefault="00CC5875" w:rsidP="0092608B">
            <w:pPr>
              <w:rPr>
                <w:bCs/>
              </w:rPr>
            </w:pPr>
            <w:r w:rsidRPr="004D544A">
              <w:rPr>
                <w:bCs/>
              </w:rPr>
              <w:t>2018</w:t>
            </w:r>
          </w:p>
        </w:tc>
        <w:tc>
          <w:tcPr>
            <w:tcW w:w="889" w:type="dxa"/>
          </w:tcPr>
          <w:p w:rsidR="00CC5875" w:rsidRPr="004D544A" w:rsidRDefault="00CC5875" w:rsidP="0092608B">
            <w:pPr>
              <w:rPr>
                <w:bCs/>
              </w:rPr>
            </w:pPr>
            <w:r>
              <w:rPr>
                <w:bCs/>
              </w:rPr>
              <w:t>6657,3</w:t>
            </w: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r>
              <w:rPr>
                <w:bCs/>
              </w:rPr>
              <w:t>4357,3</w:t>
            </w:r>
          </w:p>
        </w:tc>
        <w:tc>
          <w:tcPr>
            <w:tcW w:w="1181" w:type="dxa"/>
          </w:tcPr>
          <w:p w:rsidR="00CC5875" w:rsidRPr="004D544A" w:rsidRDefault="00CC5875" w:rsidP="0092608B">
            <w:pPr>
              <w:rPr>
                <w:bCs/>
              </w:rPr>
            </w:pPr>
            <w:r>
              <w:rPr>
                <w:bCs/>
              </w:rPr>
              <w:t>2300,0</w:t>
            </w:r>
          </w:p>
        </w:tc>
        <w:tc>
          <w:tcPr>
            <w:tcW w:w="1333" w:type="dxa"/>
            <w:vMerge/>
          </w:tcPr>
          <w:p w:rsidR="00CC5875" w:rsidRPr="004D544A" w:rsidRDefault="00CC5875" w:rsidP="0092608B">
            <w:pPr>
              <w:rPr>
                <w:bCs/>
              </w:rPr>
            </w:pPr>
          </w:p>
        </w:tc>
      </w:tr>
      <w:tr w:rsidR="00CC5875" w:rsidRPr="004D544A" w:rsidTr="0092608B">
        <w:tc>
          <w:tcPr>
            <w:tcW w:w="589" w:type="dxa"/>
            <w:vMerge/>
          </w:tcPr>
          <w:p w:rsidR="00CC5875" w:rsidRPr="004D544A" w:rsidRDefault="00CC5875" w:rsidP="0092608B">
            <w:pPr>
              <w:rPr>
                <w:bCs/>
              </w:rPr>
            </w:pPr>
          </w:p>
        </w:tc>
        <w:tc>
          <w:tcPr>
            <w:tcW w:w="1252" w:type="dxa"/>
            <w:vMerge/>
          </w:tcPr>
          <w:p w:rsidR="00CC5875" w:rsidRPr="004D544A" w:rsidRDefault="00CC5875" w:rsidP="0092608B">
            <w:pPr>
              <w:rPr>
                <w:bCs/>
              </w:rPr>
            </w:pPr>
          </w:p>
        </w:tc>
        <w:tc>
          <w:tcPr>
            <w:tcW w:w="1171" w:type="dxa"/>
            <w:vMerge/>
          </w:tcPr>
          <w:p w:rsidR="00CC5875" w:rsidRPr="004D544A" w:rsidRDefault="00CC5875" w:rsidP="0092608B">
            <w:pPr>
              <w:rPr>
                <w:bCs/>
              </w:rPr>
            </w:pPr>
          </w:p>
        </w:tc>
        <w:tc>
          <w:tcPr>
            <w:tcW w:w="1027" w:type="dxa"/>
          </w:tcPr>
          <w:p w:rsidR="00CC5875" w:rsidRPr="004D544A" w:rsidRDefault="00CC5875" w:rsidP="0092608B">
            <w:pPr>
              <w:rPr>
                <w:bCs/>
              </w:rPr>
            </w:pPr>
            <w:r w:rsidRPr="004D544A">
              <w:rPr>
                <w:bCs/>
              </w:rPr>
              <w:t>2019</w:t>
            </w:r>
          </w:p>
        </w:tc>
        <w:tc>
          <w:tcPr>
            <w:tcW w:w="889" w:type="dxa"/>
          </w:tcPr>
          <w:p w:rsidR="00CC5875" w:rsidRPr="004D544A" w:rsidRDefault="00CC5875" w:rsidP="0092608B">
            <w:pPr>
              <w:rPr>
                <w:bCs/>
              </w:rPr>
            </w:pPr>
            <w:r>
              <w:rPr>
                <w:bCs/>
              </w:rPr>
              <w:t>6520,3</w:t>
            </w: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r>
              <w:rPr>
                <w:bCs/>
              </w:rPr>
              <w:t>4220,3</w:t>
            </w:r>
          </w:p>
        </w:tc>
        <w:tc>
          <w:tcPr>
            <w:tcW w:w="1181" w:type="dxa"/>
          </w:tcPr>
          <w:p w:rsidR="00CC5875" w:rsidRPr="004D544A" w:rsidRDefault="00CC5875" w:rsidP="0092608B">
            <w:pPr>
              <w:rPr>
                <w:bCs/>
              </w:rPr>
            </w:pPr>
            <w:r>
              <w:rPr>
                <w:bCs/>
              </w:rPr>
              <w:t>2300,0</w:t>
            </w:r>
          </w:p>
        </w:tc>
        <w:tc>
          <w:tcPr>
            <w:tcW w:w="1333" w:type="dxa"/>
            <w:vMerge/>
          </w:tcPr>
          <w:p w:rsidR="00CC5875" w:rsidRPr="004D544A" w:rsidRDefault="00CC5875" w:rsidP="0092608B">
            <w:pPr>
              <w:rPr>
                <w:bCs/>
              </w:rPr>
            </w:pPr>
          </w:p>
        </w:tc>
      </w:tr>
      <w:tr w:rsidR="00CC5875" w:rsidRPr="004D544A" w:rsidTr="0092608B">
        <w:tc>
          <w:tcPr>
            <w:tcW w:w="589" w:type="dxa"/>
            <w:vMerge/>
          </w:tcPr>
          <w:p w:rsidR="00CC5875" w:rsidRPr="004D544A" w:rsidRDefault="00CC5875" w:rsidP="0092608B">
            <w:pPr>
              <w:rPr>
                <w:bCs/>
              </w:rPr>
            </w:pPr>
          </w:p>
        </w:tc>
        <w:tc>
          <w:tcPr>
            <w:tcW w:w="1252" w:type="dxa"/>
            <w:vMerge/>
          </w:tcPr>
          <w:p w:rsidR="00CC5875" w:rsidRPr="004D544A" w:rsidRDefault="00CC5875" w:rsidP="0092608B">
            <w:pPr>
              <w:rPr>
                <w:bCs/>
              </w:rPr>
            </w:pPr>
          </w:p>
        </w:tc>
        <w:tc>
          <w:tcPr>
            <w:tcW w:w="1171" w:type="dxa"/>
            <w:vMerge/>
          </w:tcPr>
          <w:p w:rsidR="00CC5875" w:rsidRPr="004D544A" w:rsidRDefault="00CC5875" w:rsidP="0092608B">
            <w:pPr>
              <w:rPr>
                <w:bCs/>
              </w:rPr>
            </w:pPr>
          </w:p>
        </w:tc>
        <w:tc>
          <w:tcPr>
            <w:tcW w:w="1027" w:type="dxa"/>
          </w:tcPr>
          <w:p w:rsidR="00CC5875" w:rsidRPr="004D544A" w:rsidRDefault="00CC5875" w:rsidP="0092608B">
            <w:pPr>
              <w:rPr>
                <w:bCs/>
              </w:rPr>
            </w:pPr>
            <w:r w:rsidRPr="004D544A">
              <w:rPr>
                <w:bCs/>
              </w:rPr>
              <w:t>2020</w:t>
            </w:r>
          </w:p>
        </w:tc>
        <w:tc>
          <w:tcPr>
            <w:tcW w:w="889" w:type="dxa"/>
          </w:tcPr>
          <w:p w:rsidR="00CC5875" w:rsidRPr="004D544A" w:rsidRDefault="00CC5875" w:rsidP="0092608B">
            <w:pPr>
              <w:rPr>
                <w:bCs/>
              </w:rPr>
            </w:pPr>
            <w:r>
              <w:rPr>
                <w:bCs/>
              </w:rPr>
              <w:t>6521,6</w:t>
            </w: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r>
              <w:rPr>
                <w:bCs/>
              </w:rPr>
              <w:t>4221,6</w:t>
            </w:r>
          </w:p>
        </w:tc>
        <w:tc>
          <w:tcPr>
            <w:tcW w:w="1181" w:type="dxa"/>
          </w:tcPr>
          <w:p w:rsidR="00CC5875" w:rsidRPr="004D544A" w:rsidRDefault="00CC5875" w:rsidP="0092608B">
            <w:pPr>
              <w:rPr>
                <w:bCs/>
              </w:rPr>
            </w:pPr>
            <w:r>
              <w:rPr>
                <w:bCs/>
              </w:rPr>
              <w:t>2300,0</w:t>
            </w:r>
          </w:p>
        </w:tc>
        <w:tc>
          <w:tcPr>
            <w:tcW w:w="1333" w:type="dxa"/>
            <w:vMerge/>
          </w:tcPr>
          <w:p w:rsidR="00CC5875" w:rsidRPr="004D544A" w:rsidRDefault="00CC5875" w:rsidP="0092608B">
            <w:pPr>
              <w:rPr>
                <w:bCs/>
              </w:rPr>
            </w:pPr>
          </w:p>
        </w:tc>
      </w:tr>
      <w:tr w:rsidR="00CC5875" w:rsidRPr="004D544A" w:rsidTr="0092608B">
        <w:tc>
          <w:tcPr>
            <w:tcW w:w="589" w:type="dxa"/>
          </w:tcPr>
          <w:p w:rsidR="00CC5875" w:rsidRPr="004D544A" w:rsidRDefault="00CC5875" w:rsidP="0092608B">
            <w:pPr>
              <w:rPr>
                <w:bCs/>
              </w:rPr>
            </w:pPr>
          </w:p>
        </w:tc>
        <w:tc>
          <w:tcPr>
            <w:tcW w:w="1252" w:type="dxa"/>
          </w:tcPr>
          <w:p w:rsidR="00CC5875" w:rsidRPr="004D544A" w:rsidRDefault="00CC5875" w:rsidP="0092608B">
            <w:pPr>
              <w:rPr>
                <w:bCs/>
              </w:rPr>
            </w:pPr>
          </w:p>
        </w:tc>
        <w:tc>
          <w:tcPr>
            <w:tcW w:w="1171" w:type="dxa"/>
          </w:tcPr>
          <w:p w:rsidR="00CC5875" w:rsidRPr="004D544A" w:rsidRDefault="00CC5875" w:rsidP="0092608B">
            <w:pPr>
              <w:rPr>
                <w:bCs/>
              </w:rPr>
            </w:pPr>
          </w:p>
        </w:tc>
        <w:tc>
          <w:tcPr>
            <w:tcW w:w="1027" w:type="dxa"/>
          </w:tcPr>
          <w:p w:rsidR="00CC5875" w:rsidRPr="004D544A" w:rsidRDefault="00CC5875" w:rsidP="0092608B">
            <w:pPr>
              <w:rPr>
                <w:bCs/>
              </w:rPr>
            </w:pPr>
          </w:p>
        </w:tc>
        <w:tc>
          <w:tcPr>
            <w:tcW w:w="889" w:type="dxa"/>
          </w:tcPr>
          <w:p w:rsidR="00CC5875" w:rsidRPr="004D544A" w:rsidRDefault="00CC5875" w:rsidP="0092608B">
            <w:pPr>
              <w:rPr>
                <w:bCs/>
              </w:rPr>
            </w:pPr>
          </w:p>
        </w:tc>
        <w:tc>
          <w:tcPr>
            <w:tcW w:w="992"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34" w:type="dxa"/>
          </w:tcPr>
          <w:p w:rsidR="00CC5875" w:rsidRPr="004D544A" w:rsidRDefault="00CC5875" w:rsidP="0092608B">
            <w:pPr>
              <w:rPr>
                <w:bCs/>
              </w:rPr>
            </w:pPr>
          </w:p>
        </w:tc>
        <w:tc>
          <w:tcPr>
            <w:tcW w:w="1181" w:type="dxa"/>
          </w:tcPr>
          <w:p w:rsidR="00CC5875" w:rsidRPr="004D544A" w:rsidRDefault="00CC5875" w:rsidP="0092608B">
            <w:pPr>
              <w:rPr>
                <w:bCs/>
              </w:rPr>
            </w:pPr>
          </w:p>
        </w:tc>
        <w:tc>
          <w:tcPr>
            <w:tcW w:w="1333" w:type="dxa"/>
          </w:tcPr>
          <w:p w:rsidR="00CC5875" w:rsidRPr="004D544A" w:rsidRDefault="00CC5875" w:rsidP="0092608B">
            <w:pPr>
              <w:rPr>
                <w:bCs/>
              </w:rPr>
            </w:pPr>
          </w:p>
        </w:tc>
      </w:tr>
    </w:tbl>
    <w:p w:rsidR="00CC5875" w:rsidRPr="000369CA" w:rsidRDefault="00CC5875" w:rsidP="00CC5875">
      <w:pPr>
        <w:rPr>
          <w:bCs/>
        </w:rPr>
      </w:pPr>
    </w:p>
    <w:p w:rsidR="00CC5875" w:rsidRDefault="00CC5875" w:rsidP="00CC5875">
      <w:pPr>
        <w:rPr>
          <w:b/>
          <w:bCs/>
        </w:rPr>
      </w:pPr>
    </w:p>
    <w:p w:rsidR="00CC5875" w:rsidRDefault="00CC5875" w:rsidP="00CC5875">
      <w:pPr>
        <w:rPr>
          <w:b/>
          <w:bCs/>
        </w:rPr>
      </w:pPr>
    </w:p>
    <w:p w:rsidR="00CC5875" w:rsidRDefault="00CC5875" w:rsidP="00CC5875">
      <w:pPr>
        <w:rPr>
          <w:b/>
          <w:bCs/>
        </w:rPr>
      </w:pPr>
    </w:p>
    <w:p w:rsidR="00CC5875" w:rsidRDefault="00CC5875" w:rsidP="00CC5875">
      <w:pPr>
        <w:spacing w:line="233" w:lineRule="auto"/>
        <w:ind w:firstLine="709"/>
        <w:jc w:val="center"/>
        <w:rPr>
          <w:b/>
          <w:bCs/>
        </w:rPr>
      </w:pPr>
    </w:p>
    <w:p w:rsidR="00CC5875" w:rsidRDefault="00CC5875" w:rsidP="00CC5875">
      <w:pPr>
        <w:spacing w:line="233" w:lineRule="auto"/>
        <w:ind w:firstLine="709"/>
        <w:jc w:val="center"/>
        <w:rPr>
          <w:b/>
          <w:bCs/>
        </w:rPr>
      </w:pPr>
    </w:p>
    <w:p w:rsidR="00CC5875" w:rsidRDefault="00CC5875" w:rsidP="00CC5875">
      <w:pPr>
        <w:spacing w:line="233" w:lineRule="auto"/>
        <w:ind w:firstLine="709"/>
        <w:jc w:val="center"/>
        <w:rPr>
          <w:b/>
          <w:bCs/>
        </w:rPr>
      </w:pPr>
    </w:p>
    <w:p w:rsidR="00CC5875" w:rsidRPr="0068275F" w:rsidRDefault="00CC5875" w:rsidP="00CC5875">
      <w:pPr>
        <w:spacing w:line="233" w:lineRule="auto"/>
        <w:ind w:firstLine="709"/>
        <w:jc w:val="center"/>
        <w:rPr>
          <w:b/>
          <w:bCs/>
        </w:rPr>
      </w:pPr>
      <w:r>
        <w:rPr>
          <w:b/>
          <w:bCs/>
        </w:rPr>
        <w:t>5</w:t>
      </w:r>
      <w:r w:rsidRPr="0068275F">
        <w:rPr>
          <w:b/>
          <w:bCs/>
        </w:rPr>
        <w:t>. Прогноз сводных показателей по программе</w:t>
      </w:r>
    </w:p>
    <w:p w:rsidR="00CC5875" w:rsidRPr="0068275F" w:rsidRDefault="00CC5875" w:rsidP="00CC5875">
      <w:pPr>
        <w:spacing w:line="233" w:lineRule="auto"/>
        <w:ind w:firstLine="709"/>
        <w:jc w:val="center"/>
        <w:rPr>
          <w:b/>
          <w:bCs/>
        </w:rPr>
      </w:pPr>
    </w:p>
    <w:p w:rsidR="00CC5875" w:rsidRPr="0068275F" w:rsidRDefault="00CC5875" w:rsidP="00CC5875">
      <w:pPr>
        <w:spacing w:line="233" w:lineRule="auto"/>
        <w:ind w:firstLine="709"/>
        <w:jc w:val="both"/>
      </w:pPr>
      <w:r w:rsidRPr="0068275F">
        <w:rPr>
          <w:spacing w:val="-4"/>
        </w:rPr>
        <w:t>Прогноз сводных показателей</w:t>
      </w:r>
      <w:r>
        <w:rPr>
          <w:spacing w:val="-4"/>
        </w:rPr>
        <w:t xml:space="preserve"> в</w:t>
      </w:r>
      <w:r w:rsidRPr="0068275F">
        <w:rPr>
          <w:spacing w:val="-4"/>
        </w:rPr>
        <w:t xml:space="preserve"> </w:t>
      </w:r>
      <w:r>
        <w:t>приложениях к П</w:t>
      </w:r>
      <w:r w:rsidRPr="0068275F">
        <w:t>рограмме.</w:t>
      </w:r>
    </w:p>
    <w:p w:rsidR="00CC5875" w:rsidRPr="0068275F" w:rsidRDefault="00CC5875" w:rsidP="00CC5875">
      <w:pPr>
        <w:ind w:firstLine="4820"/>
        <w:jc w:val="right"/>
        <w:sectPr w:rsidR="00CC5875" w:rsidRPr="0068275F" w:rsidSect="0092608B">
          <w:pgSz w:w="11909" w:h="16834"/>
          <w:pgMar w:top="357" w:right="567" w:bottom="675" w:left="856" w:header="720" w:footer="720" w:gutter="0"/>
          <w:cols w:space="60"/>
          <w:noEndnote/>
          <w:docGrid w:linePitch="326"/>
        </w:sectPr>
      </w:pPr>
    </w:p>
    <w:tbl>
      <w:tblPr>
        <w:tblW w:w="6379" w:type="dxa"/>
        <w:jc w:val="right"/>
        <w:tblInd w:w="108" w:type="dxa"/>
        <w:tblLook w:val="01E0"/>
      </w:tblPr>
      <w:tblGrid>
        <w:gridCol w:w="6379"/>
      </w:tblGrid>
      <w:tr w:rsidR="00CC5875" w:rsidRPr="0068275F" w:rsidTr="0092608B">
        <w:trPr>
          <w:jc w:val="right"/>
        </w:trPr>
        <w:tc>
          <w:tcPr>
            <w:tcW w:w="6379" w:type="dxa"/>
          </w:tcPr>
          <w:p w:rsidR="00CC5875" w:rsidRPr="000A5B9C" w:rsidRDefault="00CC5875" w:rsidP="000A5B9C">
            <w:pPr>
              <w:jc w:val="right"/>
              <w:rPr>
                <w:sz w:val="22"/>
                <w:szCs w:val="22"/>
              </w:rPr>
            </w:pPr>
            <w:r w:rsidRPr="000A5B9C">
              <w:rPr>
                <w:sz w:val="22"/>
                <w:szCs w:val="22"/>
              </w:rPr>
              <w:lastRenderedPageBreak/>
              <w:t>Приложение № 2</w:t>
            </w:r>
          </w:p>
        </w:tc>
      </w:tr>
      <w:tr w:rsidR="00CC5875" w:rsidRPr="0068275F" w:rsidTr="0092608B">
        <w:trPr>
          <w:jc w:val="right"/>
        </w:trPr>
        <w:tc>
          <w:tcPr>
            <w:tcW w:w="6379" w:type="dxa"/>
          </w:tcPr>
          <w:p w:rsidR="00CC5875" w:rsidRPr="000A5B9C" w:rsidRDefault="00CC5875" w:rsidP="000A5B9C">
            <w:pPr>
              <w:jc w:val="right"/>
              <w:rPr>
                <w:b/>
                <w:bCs/>
                <w:sz w:val="22"/>
                <w:szCs w:val="22"/>
              </w:rPr>
            </w:pPr>
            <w:r w:rsidRPr="000A5B9C">
              <w:rPr>
                <w:sz w:val="22"/>
                <w:szCs w:val="22"/>
              </w:rPr>
              <w:t xml:space="preserve">к Программе </w:t>
            </w:r>
            <w:r w:rsidRPr="000A5B9C">
              <w:rPr>
                <w:bCs/>
                <w:sz w:val="22"/>
                <w:szCs w:val="22"/>
              </w:rPr>
              <w:t>«</w:t>
            </w:r>
            <w:r w:rsidRPr="000A5B9C">
              <w:rPr>
                <w:sz w:val="22"/>
                <w:szCs w:val="22"/>
              </w:rPr>
              <w:t>Развитие физической культуры и спорта в Бессоновском районе Пензенской области на 2015-2020 гг.»</w:t>
            </w:r>
            <w:r w:rsidRPr="000A5B9C">
              <w:rPr>
                <w:b/>
                <w:bCs/>
                <w:sz w:val="22"/>
                <w:szCs w:val="22"/>
              </w:rPr>
              <w:t xml:space="preserve"> </w:t>
            </w:r>
          </w:p>
          <w:p w:rsidR="00CC5875" w:rsidRPr="000A5B9C" w:rsidRDefault="00CC5875" w:rsidP="000A5B9C">
            <w:pPr>
              <w:pStyle w:val="Default"/>
              <w:ind w:left="435"/>
              <w:jc w:val="right"/>
              <w:rPr>
                <w:b/>
                <w:bCs/>
                <w:color w:val="auto"/>
                <w:sz w:val="22"/>
                <w:szCs w:val="22"/>
              </w:rPr>
            </w:pPr>
            <w:r w:rsidRPr="000A5B9C">
              <w:rPr>
                <w:b/>
                <w:bCs/>
                <w:sz w:val="22"/>
                <w:szCs w:val="22"/>
              </w:rPr>
              <w:t xml:space="preserve">       </w:t>
            </w:r>
          </w:p>
          <w:p w:rsidR="00CC5875" w:rsidRPr="000A5B9C" w:rsidRDefault="00CC5875" w:rsidP="000A5B9C">
            <w:pPr>
              <w:jc w:val="right"/>
              <w:rPr>
                <w:sz w:val="22"/>
                <w:szCs w:val="22"/>
              </w:rPr>
            </w:pPr>
          </w:p>
        </w:tc>
      </w:tr>
    </w:tbl>
    <w:p w:rsidR="00CC5875" w:rsidRPr="0068275F" w:rsidRDefault="00CC5875" w:rsidP="00CC5875">
      <w:pPr>
        <w:jc w:val="center"/>
      </w:pPr>
    </w:p>
    <w:p w:rsidR="00CC5875" w:rsidRPr="0068275F" w:rsidRDefault="00CC5875" w:rsidP="00CC5875">
      <w:pPr>
        <w:jc w:val="center"/>
        <w:rPr>
          <w:b/>
          <w:bCs/>
          <w:spacing w:val="40"/>
        </w:rPr>
      </w:pPr>
      <w:r w:rsidRPr="0068275F">
        <w:rPr>
          <w:b/>
          <w:bCs/>
          <w:spacing w:val="40"/>
        </w:rPr>
        <w:t>ПЕРЕЧЕНЬ</w:t>
      </w:r>
    </w:p>
    <w:p w:rsidR="00CC5875" w:rsidRDefault="00CC5875" w:rsidP="00CC5875">
      <w:pPr>
        <w:jc w:val="center"/>
        <w:rPr>
          <w:b/>
          <w:bCs/>
        </w:rPr>
      </w:pPr>
      <w:r w:rsidRPr="0068275F">
        <w:rPr>
          <w:b/>
          <w:bCs/>
        </w:rPr>
        <w:t xml:space="preserve">показателей муниципальной Программы </w:t>
      </w:r>
    </w:p>
    <w:p w:rsidR="00CC5875" w:rsidRPr="00B00205" w:rsidRDefault="00CC5875" w:rsidP="00CC5875">
      <w:pPr>
        <w:jc w:val="center"/>
        <w:rPr>
          <w:b/>
          <w:bCs/>
        </w:rPr>
      </w:pPr>
      <w:r w:rsidRPr="00B00205">
        <w:rPr>
          <w:b/>
          <w:bCs/>
        </w:rPr>
        <w:t>«</w:t>
      </w:r>
      <w:r w:rsidRPr="00B00205">
        <w:rPr>
          <w:b/>
        </w:rPr>
        <w:t>Развитие физической культуры и спорта в Бессоновском районе Пензенской области на 2015-2020 гг.»</w:t>
      </w:r>
      <w:r w:rsidRPr="00B00205">
        <w:rPr>
          <w:b/>
          <w:bCs/>
        </w:rPr>
        <w:t xml:space="preserve"> </w:t>
      </w:r>
    </w:p>
    <w:p w:rsidR="00CC5875" w:rsidRPr="00B00205" w:rsidRDefault="00CC5875" w:rsidP="00CC5875">
      <w:pPr>
        <w:pStyle w:val="Default"/>
        <w:ind w:left="435"/>
        <w:rPr>
          <w:b/>
          <w:bCs/>
          <w:color w:val="auto"/>
        </w:rPr>
      </w:pPr>
      <w:r w:rsidRPr="00B00205">
        <w:rPr>
          <w:b/>
          <w:bCs/>
          <w:sz w:val="22"/>
          <w:szCs w:val="22"/>
        </w:rPr>
        <w:t xml:space="preserve">       </w:t>
      </w:r>
    </w:p>
    <w:p w:rsidR="00CC5875" w:rsidRPr="0068275F" w:rsidRDefault="00CC5875" w:rsidP="00CC5875">
      <w:pPr>
        <w:jc w:val="center"/>
        <w:rPr>
          <w:b/>
          <w:bCs/>
        </w:rPr>
      </w:pPr>
    </w:p>
    <w:tbl>
      <w:tblPr>
        <w:tblW w:w="16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5988"/>
        <w:gridCol w:w="1275"/>
        <w:gridCol w:w="1232"/>
        <w:gridCol w:w="1134"/>
        <w:gridCol w:w="1225"/>
        <w:gridCol w:w="1134"/>
        <w:gridCol w:w="1134"/>
        <w:gridCol w:w="1134"/>
        <w:gridCol w:w="1134"/>
      </w:tblGrid>
      <w:tr w:rsidR="00CC5875" w:rsidRPr="0068275F" w:rsidTr="0092608B">
        <w:trPr>
          <w:trHeight w:val="198"/>
        </w:trPr>
        <w:tc>
          <w:tcPr>
            <w:tcW w:w="675" w:type="dxa"/>
            <w:vMerge w:val="restart"/>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 xml:space="preserve">№ </w:t>
            </w:r>
          </w:p>
          <w:p w:rsidR="00CC5875" w:rsidRPr="0068275F" w:rsidRDefault="00CC5875" w:rsidP="0092608B">
            <w:pPr>
              <w:jc w:val="center"/>
            </w:pPr>
            <w:r w:rsidRPr="0068275F">
              <w:t>п/п</w:t>
            </w:r>
          </w:p>
        </w:tc>
        <w:tc>
          <w:tcPr>
            <w:tcW w:w="5988" w:type="dxa"/>
            <w:vMerge w:val="restart"/>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 xml:space="preserve">Наименование целевого </w:t>
            </w:r>
          </w:p>
          <w:p w:rsidR="00CC5875" w:rsidRPr="0068275F" w:rsidRDefault="00CC5875" w:rsidP="0092608B">
            <w:pPr>
              <w:jc w:val="center"/>
            </w:pPr>
            <w:r w:rsidRPr="0068275F">
              <w:t xml:space="preserve">показателя </w:t>
            </w:r>
          </w:p>
        </w:tc>
        <w:tc>
          <w:tcPr>
            <w:tcW w:w="1275" w:type="dxa"/>
            <w:vMerge w:val="restart"/>
            <w:tcBorders>
              <w:top w:val="single" w:sz="4" w:space="0" w:color="auto"/>
              <w:left w:val="single" w:sz="4" w:space="0" w:color="auto"/>
              <w:bottom w:val="single" w:sz="4" w:space="0" w:color="auto"/>
              <w:right w:val="single" w:sz="4" w:space="0" w:color="auto"/>
            </w:tcBorders>
          </w:tcPr>
          <w:p w:rsidR="00CC5875" w:rsidRPr="0068275F" w:rsidRDefault="00CC5875" w:rsidP="0092608B">
            <w:pPr>
              <w:ind w:left="-80"/>
              <w:jc w:val="center"/>
            </w:pPr>
            <w:r w:rsidRPr="0068275F">
              <w:t xml:space="preserve">Единица измерения </w:t>
            </w:r>
          </w:p>
        </w:tc>
        <w:tc>
          <w:tcPr>
            <w:tcW w:w="8127" w:type="dxa"/>
            <w:gridSpan w:val="7"/>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Значение целевых показателей</w:t>
            </w:r>
          </w:p>
        </w:tc>
      </w:tr>
      <w:tr w:rsidR="00CC5875" w:rsidRPr="0068275F" w:rsidTr="0092608B">
        <w:trPr>
          <w:trHeight w:val="198"/>
        </w:trPr>
        <w:tc>
          <w:tcPr>
            <w:tcW w:w="675" w:type="dxa"/>
            <w:vMerge/>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5988" w:type="dxa"/>
            <w:vMerge/>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275" w:type="dxa"/>
            <w:vMerge/>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232"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t>2015 год</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2016 год</w:t>
            </w:r>
          </w:p>
        </w:tc>
        <w:tc>
          <w:tcPr>
            <w:tcW w:w="1225"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2017 год</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2018 год</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2019 год</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2020 год</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r>
    </w:tbl>
    <w:p w:rsidR="00CC5875" w:rsidRPr="0068275F" w:rsidRDefault="00CC5875" w:rsidP="00CC5875"/>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62"/>
        <w:gridCol w:w="41"/>
        <w:gridCol w:w="5958"/>
        <w:gridCol w:w="1277"/>
        <w:gridCol w:w="1276"/>
        <w:gridCol w:w="1134"/>
        <w:gridCol w:w="1134"/>
        <w:gridCol w:w="1134"/>
        <w:gridCol w:w="1134"/>
        <w:gridCol w:w="1134"/>
        <w:gridCol w:w="1134"/>
      </w:tblGrid>
      <w:tr w:rsidR="00CC5875" w:rsidRPr="0068275F" w:rsidTr="0092608B">
        <w:trPr>
          <w:trHeight w:val="198"/>
          <w:tblHeader/>
        </w:trPr>
        <w:tc>
          <w:tcPr>
            <w:tcW w:w="662"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1</w:t>
            </w:r>
          </w:p>
        </w:tc>
        <w:tc>
          <w:tcPr>
            <w:tcW w:w="5999"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w:t>
            </w: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3</w:t>
            </w: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6</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7</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8</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9</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10</w:t>
            </w:r>
          </w:p>
        </w:tc>
      </w:tr>
      <w:tr w:rsidR="00CC5875" w:rsidRPr="0068275F" w:rsidTr="0092608B">
        <w:trPr>
          <w:trHeight w:val="428"/>
        </w:trPr>
        <w:tc>
          <w:tcPr>
            <w:tcW w:w="16018" w:type="dxa"/>
            <w:gridSpan w:val="11"/>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Муниципальная программа Бессоновского района</w:t>
            </w:r>
            <w:r>
              <w:t xml:space="preserve"> </w:t>
            </w:r>
            <w:r w:rsidRPr="0068275F">
              <w:t>«</w:t>
            </w:r>
            <w:r>
              <w:t>Развитие физической культуры и спорта в Бессоновском районе Пензенской области на 2015-2020 гг.»</w:t>
            </w:r>
          </w:p>
        </w:tc>
      </w:tr>
      <w:tr w:rsidR="00CC5875" w:rsidRPr="0068275F" w:rsidTr="0092608B">
        <w:trPr>
          <w:trHeight w:val="198"/>
        </w:trPr>
        <w:tc>
          <w:tcPr>
            <w:tcW w:w="703"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1.</w:t>
            </w:r>
          </w:p>
        </w:tc>
        <w:tc>
          <w:tcPr>
            <w:tcW w:w="5958"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both"/>
              <w:rPr>
                <w:highlight w:val="yellow"/>
              </w:rPr>
            </w:pPr>
            <w:r w:rsidRPr="0068275F">
              <w:t>Проведение  занятий физкультуры на воде учащимися школ Бессоновского района (согласно школьных расписаний)</w:t>
            </w: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Человек/месяц</w:t>
            </w: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t>480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r>
      <w:tr w:rsidR="00CC5875" w:rsidRPr="0068275F" w:rsidTr="0092608B">
        <w:trPr>
          <w:trHeight w:val="198"/>
        </w:trPr>
        <w:tc>
          <w:tcPr>
            <w:tcW w:w="703"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2.</w:t>
            </w:r>
          </w:p>
        </w:tc>
        <w:tc>
          <w:tcPr>
            <w:tcW w:w="5958"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both"/>
            </w:pPr>
            <w:r w:rsidRPr="0068275F">
              <w:t>Обучение плаванию детей Бессоновского района</w:t>
            </w: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r w:rsidRPr="0068275F">
              <w:t>Человек/месяц</w:t>
            </w: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p>
        </w:tc>
      </w:tr>
      <w:tr w:rsidR="00CC5875" w:rsidRPr="0068275F" w:rsidTr="0092608B">
        <w:trPr>
          <w:trHeight w:val="198"/>
        </w:trPr>
        <w:tc>
          <w:tcPr>
            <w:tcW w:w="703"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3.</w:t>
            </w:r>
          </w:p>
        </w:tc>
        <w:tc>
          <w:tcPr>
            <w:tcW w:w="5958"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both"/>
            </w:pPr>
            <w:r w:rsidRPr="0068275F">
              <w:t>Организация группы плавающих детей (секция) для подготовки к районным и областным соревнованиям на воде.</w:t>
            </w: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r w:rsidRPr="0068275F">
              <w:t>Человек/месяц</w:t>
            </w: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Pr>
                <w:rFonts w:ascii="Times New Roman" w:hAnsi="Times New Roman"/>
              </w:rPr>
              <w:t>20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30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30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30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30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30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p>
        </w:tc>
      </w:tr>
      <w:tr w:rsidR="00CC5875" w:rsidRPr="0068275F" w:rsidTr="0092608B">
        <w:trPr>
          <w:trHeight w:val="198"/>
        </w:trPr>
        <w:tc>
          <w:tcPr>
            <w:tcW w:w="703"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w:t>
            </w:r>
          </w:p>
        </w:tc>
        <w:tc>
          <w:tcPr>
            <w:tcW w:w="5958"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both"/>
            </w:pPr>
            <w:r w:rsidRPr="0068275F">
              <w:t>Организация досуга на воде, занятий физической культурой в тренажёрном зале взрослого населения Бессоновского района</w:t>
            </w: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r w:rsidRPr="0068275F">
              <w:t>Человек/месяц</w:t>
            </w: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Pr>
                <w:rFonts w:ascii="Times New Roman" w:hAnsi="Times New Roman"/>
              </w:rPr>
              <w:t>750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800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800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800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800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r w:rsidRPr="0068275F">
              <w:rPr>
                <w:rFonts w:ascii="Times New Roman" w:hAnsi="Times New Roman"/>
              </w:rPr>
              <w:t>800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pStyle w:val="af7"/>
              <w:jc w:val="center"/>
              <w:rPr>
                <w:rFonts w:ascii="Times New Roman" w:hAnsi="Times New Roman"/>
              </w:rPr>
            </w:pPr>
          </w:p>
        </w:tc>
      </w:tr>
      <w:tr w:rsidR="00CC5875" w:rsidRPr="0068275F" w:rsidTr="0092608B">
        <w:trPr>
          <w:trHeight w:val="198"/>
        </w:trPr>
        <w:tc>
          <w:tcPr>
            <w:tcW w:w="703"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5.</w:t>
            </w:r>
          </w:p>
        </w:tc>
        <w:tc>
          <w:tcPr>
            <w:tcW w:w="5958"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both"/>
            </w:pPr>
            <w:r w:rsidRPr="0068275F">
              <w:t>Организация досуга на воде, занятий физической культурой в тренажёрном зале пенсионеров Бессоновского района</w:t>
            </w: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Человек/месяц</w:t>
            </w: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t>350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r w:rsidRPr="0068275F">
              <w:t>400</w:t>
            </w: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r>
      <w:tr w:rsidR="00CC5875" w:rsidRPr="0068275F" w:rsidTr="0092608B">
        <w:trPr>
          <w:trHeight w:val="198"/>
        </w:trPr>
        <w:tc>
          <w:tcPr>
            <w:tcW w:w="703" w:type="dxa"/>
            <w:gridSpan w:val="2"/>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5958"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both"/>
            </w:pPr>
          </w:p>
        </w:tc>
        <w:tc>
          <w:tcPr>
            <w:tcW w:w="1277"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276"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c>
          <w:tcPr>
            <w:tcW w:w="1134" w:type="dxa"/>
            <w:tcBorders>
              <w:top w:val="single" w:sz="4" w:space="0" w:color="auto"/>
              <w:left w:val="single" w:sz="4" w:space="0" w:color="auto"/>
              <w:bottom w:val="single" w:sz="4" w:space="0" w:color="auto"/>
              <w:right w:val="single" w:sz="4" w:space="0" w:color="auto"/>
            </w:tcBorders>
          </w:tcPr>
          <w:p w:rsidR="00CC5875" w:rsidRPr="0068275F" w:rsidRDefault="00CC5875" w:rsidP="0092608B">
            <w:pPr>
              <w:jc w:val="center"/>
            </w:pPr>
          </w:p>
        </w:tc>
      </w:tr>
    </w:tbl>
    <w:p w:rsidR="00CC5875" w:rsidRPr="0068275F" w:rsidRDefault="00CC5875" w:rsidP="00CC5875">
      <w:pPr>
        <w:jc w:val="center"/>
      </w:pPr>
    </w:p>
    <w:p w:rsidR="00CC5875" w:rsidRPr="0068275F" w:rsidRDefault="00CC5875" w:rsidP="00CC5875">
      <w:pPr>
        <w:ind w:firstLine="4820"/>
        <w:jc w:val="right"/>
        <w:sectPr w:rsidR="00CC5875" w:rsidRPr="0068275F" w:rsidSect="0092608B">
          <w:pgSz w:w="16834" w:h="11909" w:orient="landscape"/>
          <w:pgMar w:top="567" w:right="674" w:bottom="857" w:left="360" w:header="720" w:footer="720" w:gutter="0"/>
          <w:cols w:space="60"/>
          <w:noEndnote/>
          <w:docGrid w:linePitch="326"/>
        </w:sectPr>
      </w:pPr>
    </w:p>
    <w:p w:rsidR="00CC5875" w:rsidRPr="0068275F" w:rsidRDefault="00CC5875" w:rsidP="00CC5875">
      <w:pPr>
        <w:ind w:firstLine="4820"/>
        <w:jc w:val="right"/>
      </w:pPr>
    </w:p>
    <w:tbl>
      <w:tblPr>
        <w:tblW w:w="6379" w:type="dxa"/>
        <w:jc w:val="right"/>
        <w:tblLook w:val="01E0"/>
      </w:tblPr>
      <w:tblGrid>
        <w:gridCol w:w="6379"/>
      </w:tblGrid>
      <w:tr w:rsidR="00CC5875" w:rsidRPr="00A71552" w:rsidTr="0092608B">
        <w:trPr>
          <w:jc w:val="right"/>
        </w:trPr>
        <w:tc>
          <w:tcPr>
            <w:tcW w:w="6379" w:type="dxa"/>
          </w:tcPr>
          <w:p w:rsidR="00CC5875" w:rsidRPr="000A5B9C" w:rsidRDefault="00CC5875" w:rsidP="000A5B9C">
            <w:pPr>
              <w:jc w:val="right"/>
              <w:rPr>
                <w:sz w:val="22"/>
                <w:szCs w:val="22"/>
              </w:rPr>
            </w:pPr>
            <w:r w:rsidRPr="000A5B9C">
              <w:rPr>
                <w:sz w:val="22"/>
                <w:szCs w:val="22"/>
              </w:rPr>
              <w:t>Приложение № 3</w:t>
            </w:r>
          </w:p>
        </w:tc>
      </w:tr>
      <w:tr w:rsidR="00CC5875" w:rsidRPr="00A71552" w:rsidTr="0092608B">
        <w:trPr>
          <w:jc w:val="right"/>
        </w:trPr>
        <w:tc>
          <w:tcPr>
            <w:tcW w:w="6379" w:type="dxa"/>
          </w:tcPr>
          <w:p w:rsidR="00CC5875" w:rsidRPr="000A5B9C" w:rsidRDefault="00CC5875" w:rsidP="000A5B9C">
            <w:pPr>
              <w:jc w:val="right"/>
              <w:rPr>
                <w:sz w:val="22"/>
                <w:szCs w:val="22"/>
              </w:rPr>
            </w:pPr>
            <w:r w:rsidRPr="000A5B9C">
              <w:rPr>
                <w:sz w:val="22"/>
                <w:szCs w:val="22"/>
              </w:rPr>
              <w:t xml:space="preserve">к муниципальной Программе </w:t>
            </w:r>
          </w:p>
          <w:p w:rsidR="00CC5875" w:rsidRPr="000A5B9C" w:rsidRDefault="00CC5875" w:rsidP="000A5B9C">
            <w:pPr>
              <w:jc w:val="right"/>
              <w:rPr>
                <w:b/>
                <w:bCs/>
                <w:sz w:val="22"/>
                <w:szCs w:val="22"/>
              </w:rPr>
            </w:pPr>
            <w:r w:rsidRPr="000A5B9C">
              <w:rPr>
                <w:b/>
                <w:bCs/>
                <w:sz w:val="22"/>
                <w:szCs w:val="22"/>
              </w:rPr>
              <w:t>«</w:t>
            </w:r>
            <w:r w:rsidRPr="000A5B9C">
              <w:rPr>
                <w:sz w:val="22"/>
                <w:szCs w:val="22"/>
              </w:rPr>
              <w:t>Развитие физической культуры и спорта в Бессоновском районе Пензенской области на 2015-2020 гг.»</w:t>
            </w:r>
            <w:r w:rsidRPr="000A5B9C">
              <w:rPr>
                <w:b/>
                <w:bCs/>
                <w:sz w:val="22"/>
                <w:szCs w:val="22"/>
              </w:rPr>
              <w:t xml:space="preserve"> </w:t>
            </w:r>
          </w:p>
          <w:p w:rsidR="00CC5875" w:rsidRPr="000A5B9C" w:rsidRDefault="00CC5875" w:rsidP="000A5B9C">
            <w:pPr>
              <w:jc w:val="right"/>
              <w:rPr>
                <w:sz w:val="22"/>
                <w:szCs w:val="22"/>
              </w:rPr>
            </w:pPr>
          </w:p>
        </w:tc>
      </w:tr>
    </w:tbl>
    <w:p w:rsidR="00CC5875" w:rsidRPr="00A71552" w:rsidRDefault="00CC5875" w:rsidP="00CC5875">
      <w:pPr>
        <w:autoSpaceDE w:val="0"/>
        <w:autoSpaceDN w:val="0"/>
        <w:adjustRightInd w:val="0"/>
        <w:jc w:val="center"/>
        <w:rPr>
          <w:sz w:val="22"/>
          <w:szCs w:val="22"/>
        </w:rPr>
      </w:pPr>
    </w:p>
    <w:p w:rsidR="00CC5875" w:rsidRPr="00A71552" w:rsidRDefault="00CC5875" w:rsidP="00CC5875">
      <w:pPr>
        <w:autoSpaceDE w:val="0"/>
        <w:autoSpaceDN w:val="0"/>
        <w:adjustRightInd w:val="0"/>
        <w:spacing w:line="228" w:lineRule="auto"/>
        <w:jc w:val="center"/>
        <w:rPr>
          <w:b/>
          <w:bCs/>
          <w:spacing w:val="40"/>
          <w:sz w:val="22"/>
          <w:szCs w:val="22"/>
        </w:rPr>
      </w:pPr>
      <w:r w:rsidRPr="00A71552">
        <w:rPr>
          <w:b/>
          <w:bCs/>
          <w:spacing w:val="40"/>
          <w:sz w:val="22"/>
          <w:szCs w:val="22"/>
        </w:rPr>
        <w:t>СВЕДЕНИЯ</w:t>
      </w:r>
    </w:p>
    <w:p w:rsidR="00CC5875" w:rsidRPr="00A71552" w:rsidRDefault="00CC5875" w:rsidP="00CC5875">
      <w:pPr>
        <w:autoSpaceDE w:val="0"/>
        <w:autoSpaceDN w:val="0"/>
        <w:adjustRightInd w:val="0"/>
        <w:spacing w:line="228" w:lineRule="auto"/>
        <w:jc w:val="center"/>
        <w:rPr>
          <w:b/>
          <w:bCs/>
          <w:sz w:val="22"/>
          <w:szCs w:val="22"/>
        </w:rPr>
      </w:pPr>
      <w:r w:rsidRPr="00A71552">
        <w:rPr>
          <w:b/>
          <w:bCs/>
          <w:sz w:val="22"/>
          <w:szCs w:val="22"/>
        </w:rPr>
        <w:t>об основных мерах правового регулирования в сфере</w:t>
      </w:r>
    </w:p>
    <w:p w:rsidR="00CC5875" w:rsidRPr="00B00205" w:rsidRDefault="00CC5875" w:rsidP="00CC5875">
      <w:pPr>
        <w:jc w:val="center"/>
        <w:rPr>
          <w:b/>
          <w:bCs/>
        </w:rPr>
      </w:pPr>
      <w:r>
        <w:rPr>
          <w:b/>
          <w:bCs/>
          <w:sz w:val="22"/>
          <w:szCs w:val="22"/>
        </w:rPr>
        <w:t xml:space="preserve">реализации Программы </w:t>
      </w:r>
      <w:r w:rsidRPr="00B00205">
        <w:rPr>
          <w:b/>
          <w:bCs/>
        </w:rPr>
        <w:t>«</w:t>
      </w:r>
      <w:r w:rsidRPr="00B00205">
        <w:rPr>
          <w:b/>
        </w:rPr>
        <w:t>Развитие физической культуры и спорта в Бессоновском районе Пензенской области на 2015-2020 гг.»</w:t>
      </w:r>
      <w:r w:rsidRPr="00B00205">
        <w:rPr>
          <w:b/>
          <w:bCs/>
        </w:rPr>
        <w:t xml:space="preserve"> </w:t>
      </w:r>
    </w:p>
    <w:p w:rsidR="00CC5875" w:rsidRPr="00A71552" w:rsidRDefault="00CC5875" w:rsidP="00CC5875">
      <w:pPr>
        <w:autoSpaceDE w:val="0"/>
        <w:autoSpaceDN w:val="0"/>
        <w:adjustRightInd w:val="0"/>
        <w:spacing w:line="228" w:lineRule="auto"/>
        <w:jc w:val="center"/>
        <w:rPr>
          <w:sz w:val="22"/>
          <w:szCs w:val="22"/>
        </w:rPr>
      </w:pPr>
      <w:r>
        <w:rPr>
          <w:b/>
          <w:bCs/>
          <w:sz w:val="22"/>
          <w:szCs w:val="22"/>
        </w:rPr>
        <w:t xml:space="preserve">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
        <w:gridCol w:w="2573"/>
        <w:gridCol w:w="2888"/>
        <w:gridCol w:w="2206"/>
        <w:gridCol w:w="1993"/>
      </w:tblGrid>
      <w:tr w:rsidR="00CC5875" w:rsidRPr="00A71552" w:rsidTr="0092608B">
        <w:trPr>
          <w:trHeight w:val="3337"/>
        </w:trPr>
        <w:tc>
          <w:tcPr>
            <w:tcW w:w="575"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 п/п</w:t>
            </w:r>
          </w:p>
        </w:tc>
        <w:tc>
          <w:tcPr>
            <w:tcW w:w="257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 xml:space="preserve">Вид нормативного </w:t>
            </w:r>
          </w:p>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правового акта</w:t>
            </w:r>
          </w:p>
        </w:tc>
        <w:tc>
          <w:tcPr>
            <w:tcW w:w="2888"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 xml:space="preserve">Основные положения нормативного </w:t>
            </w:r>
          </w:p>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правового акта</w:t>
            </w:r>
          </w:p>
        </w:tc>
        <w:tc>
          <w:tcPr>
            <w:tcW w:w="2206"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 xml:space="preserve">Наименование исполнительного органа </w:t>
            </w:r>
          </w:p>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 xml:space="preserve">ответственного за подготовку </w:t>
            </w:r>
          </w:p>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нормативного правового акта</w:t>
            </w:r>
          </w:p>
        </w:tc>
        <w:tc>
          <w:tcPr>
            <w:tcW w:w="199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 xml:space="preserve">Ожидаемые сроки </w:t>
            </w:r>
          </w:p>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исполнения</w:t>
            </w:r>
          </w:p>
        </w:tc>
      </w:tr>
    </w:tbl>
    <w:p w:rsidR="00CC5875" w:rsidRPr="00A71552" w:rsidRDefault="00CC5875" w:rsidP="00CC5875">
      <w:pPr>
        <w:spacing w:line="228" w:lineRule="auto"/>
        <w:rPr>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2550"/>
        <w:gridCol w:w="2825"/>
        <w:gridCol w:w="2220"/>
        <w:gridCol w:w="2059"/>
      </w:tblGrid>
      <w:tr w:rsidR="00CC5875" w:rsidRPr="00A71552" w:rsidTr="0092608B">
        <w:trPr>
          <w:tblHeader/>
        </w:trPr>
        <w:tc>
          <w:tcPr>
            <w:tcW w:w="55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1</w:t>
            </w:r>
          </w:p>
        </w:tc>
        <w:tc>
          <w:tcPr>
            <w:tcW w:w="255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2</w:t>
            </w:r>
          </w:p>
        </w:tc>
        <w:tc>
          <w:tcPr>
            <w:tcW w:w="2825"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3</w:t>
            </w:r>
          </w:p>
        </w:tc>
        <w:tc>
          <w:tcPr>
            <w:tcW w:w="222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4</w:t>
            </w:r>
          </w:p>
        </w:tc>
        <w:tc>
          <w:tcPr>
            <w:tcW w:w="205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5</w:t>
            </w:r>
          </w:p>
        </w:tc>
      </w:tr>
      <w:tr w:rsidR="00CC5875" w:rsidRPr="00A71552" w:rsidTr="0092608B">
        <w:tc>
          <w:tcPr>
            <w:tcW w:w="10206" w:type="dxa"/>
            <w:gridSpan w:val="5"/>
            <w:tcBorders>
              <w:top w:val="single" w:sz="4" w:space="0" w:color="auto"/>
              <w:left w:val="single" w:sz="4" w:space="0" w:color="auto"/>
              <w:bottom w:val="single" w:sz="4" w:space="0" w:color="auto"/>
              <w:right w:val="single" w:sz="4" w:space="0" w:color="auto"/>
            </w:tcBorders>
          </w:tcPr>
          <w:p w:rsidR="00CC5875" w:rsidRPr="00400DBA" w:rsidRDefault="00CC5875" w:rsidP="0092608B">
            <w:pPr>
              <w:jc w:val="center"/>
              <w:rPr>
                <w:bCs/>
              </w:rPr>
            </w:pPr>
            <w:r w:rsidRPr="00A71552">
              <w:rPr>
                <w:sz w:val="22"/>
                <w:szCs w:val="22"/>
              </w:rPr>
              <w:t>1. П</w:t>
            </w:r>
            <w:r>
              <w:rPr>
                <w:sz w:val="22"/>
                <w:szCs w:val="22"/>
              </w:rPr>
              <w:t xml:space="preserve">рограмма </w:t>
            </w:r>
            <w:r w:rsidRPr="00400DBA">
              <w:rPr>
                <w:bCs/>
              </w:rPr>
              <w:t>«</w:t>
            </w:r>
            <w:r w:rsidRPr="00400DBA">
              <w:t>Развитие физической культуры и спорта в Бессоновском районе Пензенской области на 2015-2020 гг.»</w:t>
            </w:r>
            <w:r w:rsidRPr="00400DBA">
              <w:rPr>
                <w:bCs/>
              </w:rPr>
              <w:t xml:space="preserve"> </w:t>
            </w:r>
          </w:p>
          <w:p w:rsidR="00CC5875" w:rsidRPr="00A71552" w:rsidRDefault="00CC5875" w:rsidP="0092608B">
            <w:pPr>
              <w:autoSpaceDE w:val="0"/>
              <w:autoSpaceDN w:val="0"/>
              <w:adjustRightInd w:val="0"/>
              <w:spacing w:line="228" w:lineRule="auto"/>
              <w:jc w:val="center"/>
              <w:rPr>
                <w:sz w:val="22"/>
                <w:szCs w:val="22"/>
              </w:rPr>
            </w:pPr>
          </w:p>
        </w:tc>
      </w:tr>
      <w:tr w:rsidR="00CC5875" w:rsidRPr="00A71552" w:rsidTr="0092608B">
        <w:tc>
          <w:tcPr>
            <w:tcW w:w="55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autoSpaceDE w:val="0"/>
              <w:autoSpaceDN w:val="0"/>
              <w:adjustRightInd w:val="0"/>
              <w:spacing w:line="228" w:lineRule="auto"/>
              <w:jc w:val="center"/>
              <w:rPr>
                <w:sz w:val="22"/>
                <w:szCs w:val="22"/>
              </w:rPr>
            </w:pPr>
            <w:r w:rsidRPr="00A71552">
              <w:rPr>
                <w:sz w:val="22"/>
                <w:szCs w:val="22"/>
              </w:rPr>
              <w:t>1.</w:t>
            </w:r>
          </w:p>
        </w:tc>
        <w:tc>
          <w:tcPr>
            <w:tcW w:w="2550" w:type="dxa"/>
            <w:tcBorders>
              <w:top w:val="single" w:sz="4" w:space="0" w:color="auto"/>
              <w:left w:val="single" w:sz="4" w:space="0" w:color="auto"/>
              <w:bottom w:val="single" w:sz="4" w:space="0" w:color="auto"/>
              <w:right w:val="single" w:sz="4" w:space="0" w:color="auto"/>
            </w:tcBorders>
          </w:tcPr>
          <w:p w:rsidR="00CC5875" w:rsidRPr="00D1671B" w:rsidRDefault="00CC5875" w:rsidP="0092608B">
            <w:pPr>
              <w:autoSpaceDE w:val="0"/>
              <w:autoSpaceDN w:val="0"/>
              <w:adjustRightInd w:val="0"/>
              <w:spacing w:line="228" w:lineRule="auto"/>
              <w:jc w:val="center"/>
            </w:pPr>
            <w:r w:rsidRPr="00D1671B">
              <w:t>Постановление администрации Бессоновского района</w:t>
            </w:r>
          </w:p>
        </w:tc>
        <w:tc>
          <w:tcPr>
            <w:tcW w:w="2825" w:type="dxa"/>
            <w:tcBorders>
              <w:top w:val="single" w:sz="4" w:space="0" w:color="auto"/>
              <w:left w:val="single" w:sz="4" w:space="0" w:color="auto"/>
              <w:bottom w:val="single" w:sz="4" w:space="0" w:color="auto"/>
              <w:right w:val="single" w:sz="4" w:space="0" w:color="auto"/>
            </w:tcBorders>
          </w:tcPr>
          <w:p w:rsidR="00CC5875" w:rsidRPr="00D1671B" w:rsidRDefault="00CC5875" w:rsidP="0092608B">
            <w:pPr>
              <w:autoSpaceDE w:val="0"/>
              <w:autoSpaceDN w:val="0"/>
              <w:adjustRightInd w:val="0"/>
              <w:spacing w:line="228" w:lineRule="auto"/>
              <w:ind w:left="-53" w:right="-179"/>
              <w:jc w:val="center"/>
            </w:pPr>
            <w:r w:rsidRPr="00D1671B">
              <w:t>Об утверждении</w:t>
            </w:r>
          </w:p>
          <w:p w:rsidR="00CC5875" w:rsidRPr="00D1671B" w:rsidRDefault="00CC5875" w:rsidP="0092608B">
            <w:pPr>
              <w:autoSpaceDE w:val="0"/>
              <w:autoSpaceDN w:val="0"/>
              <w:adjustRightInd w:val="0"/>
              <w:spacing w:line="228" w:lineRule="auto"/>
              <w:ind w:left="-53" w:right="-179"/>
              <w:jc w:val="center"/>
            </w:pPr>
            <w:r w:rsidRPr="00D1671B">
              <w:t xml:space="preserve">муниципальной программы </w:t>
            </w:r>
          </w:p>
          <w:p w:rsidR="00CC5875" w:rsidRPr="00400DBA" w:rsidRDefault="00CC5875" w:rsidP="0092608B">
            <w:pPr>
              <w:jc w:val="center"/>
              <w:rPr>
                <w:bCs/>
              </w:rPr>
            </w:pPr>
            <w:r w:rsidRPr="00400DBA">
              <w:rPr>
                <w:bCs/>
              </w:rPr>
              <w:t>«</w:t>
            </w:r>
            <w:r w:rsidRPr="00400DBA">
              <w:t>Развитие физической культуры и спорта в Бессоновском районе Пензенской области на 2015-2020 гг.»</w:t>
            </w:r>
            <w:r w:rsidRPr="00400DBA">
              <w:rPr>
                <w:bCs/>
              </w:rPr>
              <w:t xml:space="preserve"> </w:t>
            </w:r>
          </w:p>
          <w:p w:rsidR="00CC5875" w:rsidRPr="0068275F" w:rsidRDefault="00CC5875" w:rsidP="0092608B">
            <w:pPr>
              <w:jc w:val="center"/>
            </w:pPr>
          </w:p>
          <w:p w:rsidR="00CC5875" w:rsidRPr="00A71552" w:rsidRDefault="00CC5875" w:rsidP="0092608B">
            <w:pPr>
              <w:autoSpaceDE w:val="0"/>
              <w:autoSpaceDN w:val="0"/>
              <w:adjustRightInd w:val="0"/>
              <w:spacing w:line="228" w:lineRule="auto"/>
              <w:ind w:left="-53" w:right="-179"/>
              <w:jc w:val="center"/>
              <w:rPr>
                <w:sz w:val="22"/>
                <w:szCs w:val="22"/>
              </w:rPr>
            </w:pPr>
          </w:p>
        </w:tc>
        <w:tc>
          <w:tcPr>
            <w:tcW w:w="2220" w:type="dxa"/>
            <w:tcBorders>
              <w:top w:val="single" w:sz="4" w:space="0" w:color="auto"/>
              <w:left w:val="single" w:sz="4" w:space="0" w:color="auto"/>
              <w:bottom w:val="single" w:sz="4" w:space="0" w:color="auto"/>
              <w:right w:val="single" w:sz="4" w:space="0" w:color="auto"/>
            </w:tcBorders>
          </w:tcPr>
          <w:p w:rsidR="00CC5875" w:rsidRPr="00D1671B" w:rsidRDefault="00CC5875" w:rsidP="0092608B">
            <w:pPr>
              <w:autoSpaceDE w:val="0"/>
              <w:autoSpaceDN w:val="0"/>
              <w:adjustRightInd w:val="0"/>
              <w:spacing w:line="228" w:lineRule="auto"/>
              <w:jc w:val="center"/>
              <w:rPr>
                <w:sz w:val="22"/>
                <w:szCs w:val="22"/>
              </w:rPr>
            </w:pPr>
            <w:r w:rsidRPr="00D1671B">
              <w:t xml:space="preserve">Администрация </w:t>
            </w:r>
            <w:r>
              <w:t>Бессоновского района</w:t>
            </w:r>
            <w:r w:rsidRPr="00D1671B">
              <w:rPr>
                <w:sz w:val="22"/>
                <w:szCs w:val="22"/>
              </w:rPr>
              <w:t xml:space="preserve"> </w:t>
            </w:r>
          </w:p>
          <w:p w:rsidR="00CC5875" w:rsidRPr="00A71552" w:rsidRDefault="00CC5875" w:rsidP="0092608B">
            <w:pPr>
              <w:autoSpaceDE w:val="0"/>
              <w:autoSpaceDN w:val="0"/>
              <w:adjustRightInd w:val="0"/>
              <w:spacing w:line="228" w:lineRule="auto"/>
              <w:jc w:val="center"/>
              <w:rPr>
                <w:sz w:val="22"/>
                <w:szCs w:val="22"/>
              </w:rPr>
            </w:pPr>
          </w:p>
        </w:tc>
        <w:tc>
          <w:tcPr>
            <w:tcW w:w="2059" w:type="dxa"/>
            <w:tcBorders>
              <w:top w:val="single" w:sz="4" w:space="0" w:color="auto"/>
              <w:left w:val="single" w:sz="4" w:space="0" w:color="auto"/>
              <w:bottom w:val="single" w:sz="4" w:space="0" w:color="auto"/>
              <w:right w:val="single" w:sz="4" w:space="0" w:color="auto"/>
            </w:tcBorders>
          </w:tcPr>
          <w:p w:rsidR="00CC5875" w:rsidRPr="00D1671B" w:rsidRDefault="00CC5875" w:rsidP="0092608B">
            <w:pPr>
              <w:autoSpaceDE w:val="0"/>
              <w:autoSpaceDN w:val="0"/>
              <w:adjustRightInd w:val="0"/>
              <w:spacing w:line="228" w:lineRule="auto"/>
              <w:jc w:val="center"/>
            </w:pPr>
            <w:r w:rsidRPr="00D1671B">
              <w:t>По мере необходимости</w:t>
            </w:r>
          </w:p>
        </w:tc>
      </w:tr>
    </w:tbl>
    <w:p w:rsidR="00CC5875" w:rsidRPr="00A71552" w:rsidRDefault="00CC5875" w:rsidP="00CC5875">
      <w:pPr>
        <w:ind w:firstLine="4820"/>
        <w:jc w:val="right"/>
        <w:rPr>
          <w:sz w:val="22"/>
          <w:szCs w:val="22"/>
        </w:rPr>
        <w:sectPr w:rsidR="00CC5875" w:rsidRPr="00A71552" w:rsidSect="0092608B">
          <w:pgSz w:w="11909" w:h="16834"/>
          <w:pgMar w:top="357" w:right="567" w:bottom="675" w:left="856" w:header="720" w:footer="720" w:gutter="0"/>
          <w:cols w:space="60"/>
          <w:noEndnote/>
          <w:docGrid w:linePitch="326"/>
        </w:sectPr>
      </w:pPr>
    </w:p>
    <w:tbl>
      <w:tblPr>
        <w:tblpPr w:leftFromText="180" w:rightFromText="180" w:vertAnchor="text" w:horzAnchor="page" w:tblpX="9804" w:tblpY="-282"/>
        <w:tblW w:w="6379" w:type="dxa"/>
        <w:tblLook w:val="01E0"/>
      </w:tblPr>
      <w:tblGrid>
        <w:gridCol w:w="6379"/>
      </w:tblGrid>
      <w:tr w:rsidR="00CC5875" w:rsidRPr="00A71552" w:rsidTr="0092608B">
        <w:tc>
          <w:tcPr>
            <w:tcW w:w="6379" w:type="dxa"/>
          </w:tcPr>
          <w:p w:rsidR="00CC5875" w:rsidRPr="00A71552" w:rsidRDefault="00CC5875" w:rsidP="0092608B">
            <w:pPr>
              <w:jc w:val="right"/>
              <w:rPr>
                <w:sz w:val="22"/>
                <w:szCs w:val="22"/>
              </w:rPr>
            </w:pPr>
          </w:p>
          <w:p w:rsidR="00CC5875" w:rsidRPr="00A71552" w:rsidRDefault="00CC5875" w:rsidP="0092608B">
            <w:pPr>
              <w:jc w:val="right"/>
              <w:rPr>
                <w:sz w:val="22"/>
                <w:szCs w:val="22"/>
              </w:rPr>
            </w:pPr>
            <w:r>
              <w:rPr>
                <w:sz w:val="22"/>
                <w:szCs w:val="22"/>
              </w:rPr>
              <w:t>Приложение № 4</w:t>
            </w:r>
            <w:r w:rsidRPr="00A71552">
              <w:rPr>
                <w:sz w:val="22"/>
                <w:szCs w:val="22"/>
              </w:rPr>
              <w:t xml:space="preserve"> </w:t>
            </w:r>
          </w:p>
        </w:tc>
      </w:tr>
      <w:tr w:rsidR="00CC5875" w:rsidRPr="00A71552" w:rsidTr="0092608B">
        <w:tc>
          <w:tcPr>
            <w:tcW w:w="6379" w:type="dxa"/>
          </w:tcPr>
          <w:p w:rsidR="00CC5875" w:rsidRPr="00B00205" w:rsidRDefault="00CC5875" w:rsidP="0092608B">
            <w:pPr>
              <w:jc w:val="center"/>
              <w:rPr>
                <w:b/>
                <w:bCs/>
              </w:rPr>
            </w:pPr>
            <w:r w:rsidRPr="00A71552">
              <w:rPr>
                <w:sz w:val="22"/>
                <w:szCs w:val="22"/>
              </w:rPr>
              <w:t>к муниципально</w:t>
            </w:r>
            <w:r>
              <w:rPr>
                <w:sz w:val="22"/>
                <w:szCs w:val="22"/>
              </w:rPr>
              <w:t xml:space="preserve">й Программе </w:t>
            </w:r>
            <w:r w:rsidRPr="00B00205">
              <w:rPr>
                <w:b/>
                <w:bCs/>
              </w:rPr>
              <w:t>«</w:t>
            </w:r>
            <w:r w:rsidRPr="00D1671B">
              <w:t>Развитие физической культуры и спорта в Бессоновском районе Пензенской области на 2015-2020 гг.»</w:t>
            </w:r>
            <w:r w:rsidRPr="00B00205">
              <w:rPr>
                <w:b/>
                <w:bCs/>
              </w:rPr>
              <w:t xml:space="preserve"> </w:t>
            </w:r>
          </w:p>
          <w:p w:rsidR="00CC5875" w:rsidRDefault="00CC5875" w:rsidP="0092608B">
            <w:pPr>
              <w:jc w:val="center"/>
              <w:rPr>
                <w:sz w:val="22"/>
                <w:szCs w:val="22"/>
              </w:rPr>
            </w:pPr>
          </w:p>
          <w:p w:rsidR="00CC5875" w:rsidRPr="00A71552" w:rsidRDefault="00CC5875" w:rsidP="0092608B">
            <w:pPr>
              <w:jc w:val="right"/>
              <w:rPr>
                <w:sz w:val="22"/>
                <w:szCs w:val="22"/>
              </w:rPr>
            </w:pPr>
          </w:p>
          <w:p w:rsidR="00CC5875" w:rsidRPr="00A71552" w:rsidRDefault="00CC5875" w:rsidP="0092608B">
            <w:pPr>
              <w:jc w:val="right"/>
              <w:rPr>
                <w:sz w:val="22"/>
                <w:szCs w:val="22"/>
              </w:rPr>
            </w:pPr>
          </w:p>
        </w:tc>
      </w:tr>
    </w:tbl>
    <w:p w:rsidR="00CC5875" w:rsidRPr="00A71552" w:rsidRDefault="00CC5875" w:rsidP="00CC5875">
      <w:pPr>
        <w:ind w:firstLine="4820"/>
        <w:jc w:val="right"/>
        <w:rPr>
          <w:sz w:val="22"/>
          <w:szCs w:val="22"/>
        </w:rPr>
      </w:pPr>
    </w:p>
    <w:p w:rsidR="00CC5875" w:rsidRPr="00A71552" w:rsidRDefault="00CC5875" w:rsidP="00CC5875">
      <w:pPr>
        <w:ind w:firstLine="4820"/>
        <w:jc w:val="right"/>
        <w:rPr>
          <w:sz w:val="22"/>
          <w:szCs w:val="22"/>
        </w:rPr>
      </w:pPr>
    </w:p>
    <w:p w:rsidR="00CC5875" w:rsidRPr="00A71552" w:rsidRDefault="00CC5875" w:rsidP="00CC5875">
      <w:pPr>
        <w:ind w:firstLine="4820"/>
        <w:jc w:val="right"/>
        <w:rPr>
          <w:sz w:val="22"/>
          <w:szCs w:val="22"/>
        </w:rPr>
      </w:pPr>
    </w:p>
    <w:p w:rsidR="00CC5875" w:rsidRPr="00A71552" w:rsidRDefault="00CC5875" w:rsidP="00CC5875">
      <w:pPr>
        <w:jc w:val="center"/>
        <w:rPr>
          <w:b/>
          <w:bCs/>
          <w:spacing w:val="40"/>
          <w:sz w:val="22"/>
          <w:szCs w:val="22"/>
        </w:rPr>
      </w:pPr>
    </w:p>
    <w:p w:rsidR="00CC5875" w:rsidRPr="00A71552" w:rsidRDefault="00CC5875" w:rsidP="00CC5875">
      <w:pPr>
        <w:jc w:val="center"/>
        <w:rPr>
          <w:b/>
          <w:bCs/>
          <w:spacing w:val="40"/>
          <w:sz w:val="22"/>
          <w:szCs w:val="22"/>
        </w:rPr>
      </w:pPr>
    </w:p>
    <w:p w:rsidR="00CC5875" w:rsidRDefault="00CC5875" w:rsidP="00CC5875">
      <w:pPr>
        <w:jc w:val="center"/>
        <w:rPr>
          <w:b/>
          <w:bCs/>
          <w:spacing w:val="40"/>
          <w:sz w:val="22"/>
          <w:szCs w:val="22"/>
        </w:rPr>
      </w:pPr>
      <w:r>
        <w:rPr>
          <w:b/>
          <w:bCs/>
          <w:spacing w:val="40"/>
          <w:sz w:val="22"/>
          <w:szCs w:val="22"/>
        </w:rPr>
        <w:t xml:space="preserve">            </w:t>
      </w:r>
    </w:p>
    <w:p w:rsidR="00CC5875" w:rsidRDefault="00CC5875" w:rsidP="00CC5875">
      <w:pPr>
        <w:jc w:val="center"/>
        <w:rPr>
          <w:b/>
          <w:bCs/>
          <w:spacing w:val="40"/>
          <w:sz w:val="22"/>
          <w:szCs w:val="22"/>
        </w:rPr>
      </w:pPr>
    </w:p>
    <w:p w:rsidR="00CC5875" w:rsidRDefault="00CC5875" w:rsidP="00CC5875">
      <w:pPr>
        <w:jc w:val="center"/>
        <w:rPr>
          <w:b/>
          <w:bCs/>
          <w:spacing w:val="40"/>
          <w:sz w:val="22"/>
          <w:szCs w:val="22"/>
        </w:rPr>
      </w:pPr>
    </w:p>
    <w:p w:rsidR="00CC5875" w:rsidRPr="00A71552" w:rsidRDefault="00CC5875" w:rsidP="00CC5875">
      <w:pPr>
        <w:jc w:val="center"/>
        <w:rPr>
          <w:b/>
          <w:bCs/>
          <w:spacing w:val="40"/>
          <w:sz w:val="22"/>
          <w:szCs w:val="22"/>
        </w:rPr>
      </w:pPr>
      <w:r>
        <w:rPr>
          <w:b/>
          <w:bCs/>
          <w:spacing w:val="40"/>
          <w:sz w:val="22"/>
          <w:szCs w:val="22"/>
        </w:rPr>
        <w:t xml:space="preserve"> </w:t>
      </w:r>
      <w:r w:rsidRPr="00A71552">
        <w:rPr>
          <w:b/>
          <w:bCs/>
          <w:spacing w:val="40"/>
          <w:sz w:val="22"/>
          <w:szCs w:val="22"/>
        </w:rPr>
        <w:t>РЕСУРСНОЕ ОБЕСПЕЧЕНИЕ</w:t>
      </w:r>
    </w:p>
    <w:p w:rsidR="00CC5875" w:rsidRPr="00400DBA" w:rsidRDefault="00CC5875" w:rsidP="00CC5875">
      <w:pPr>
        <w:jc w:val="center"/>
        <w:rPr>
          <w:b/>
          <w:bCs/>
          <w:sz w:val="22"/>
          <w:szCs w:val="22"/>
        </w:rPr>
      </w:pPr>
      <w:r w:rsidRPr="00A71552">
        <w:rPr>
          <w:b/>
          <w:bCs/>
          <w:sz w:val="22"/>
          <w:szCs w:val="22"/>
        </w:rPr>
        <w:t>реализации муниципальной Программы за счёт средств бюджета Бессоновского район</w:t>
      </w:r>
      <w:r>
        <w:rPr>
          <w:b/>
          <w:bCs/>
          <w:sz w:val="22"/>
          <w:szCs w:val="22"/>
        </w:rPr>
        <w:t>а</w:t>
      </w:r>
    </w:p>
    <w:p w:rsidR="00CC5875" w:rsidRPr="00A71552" w:rsidRDefault="00CC5875" w:rsidP="00CC5875">
      <w:pPr>
        <w:jc w:val="center"/>
        <w:rPr>
          <w:sz w:val="22"/>
          <w:szCs w:val="22"/>
          <w:u w:val="single"/>
        </w:rPr>
      </w:pPr>
    </w:p>
    <w:tbl>
      <w:tblPr>
        <w:tblW w:w="160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3"/>
        <w:gridCol w:w="1280"/>
        <w:gridCol w:w="1843"/>
        <w:gridCol w:w="1134"/>
        <w:gridCol w:w="861"/>
        <w:gridCol w:w="709"/>
        <w:gridCol w:w="709"/>
        <w:gridCol w:w="1278"/>
        <w:gridCol w:w="707"/>
        <w:gridCol w:w="980"/>
        <w:gridCol w:w="990"/>
        <w:gridCol w:w="992"/>
        <w:gridCol w:w="992"/>
        <w:gridCol w:w="992"/>
        <w:gridCol w:w="992"/>
        <w:gridCol w:w="992"/>
      </w:tblGrid>
      <w:tr w:rsidR="00CC5875" w:rsidRPr="00A71552" w:rsidTr="0092608B">
        <w:trPr>
          <w:trHeight w:val="345"/>
        </w:trPr>
        <w:tc>
          <w:tcPr>
            <w:tcW w:w="3686" w:type="dxa"/>
            <w:gridSpan w:val="3"/>
            <w:vMerge w:val="restart"/>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 xml:space="preserve">Ответственный исполнитель </w:t>
            </w:r>
          </w:p>
          <w:p w:rsidR="00CC5875" w:rsidRPr="00A71552" w:rsidRDefault="00CC5875" w:rsidP="0092608B">
            <w:pPr>
              <w:jc w:val="center"/>
              <w:rPr>
                <w:sz w:val="22"/>
                <w:szCs w:val="22"/>
                <w:u w:val="single"/>
              </w:rPr>
            </w:pPr>
            <w:r w:rsidRPr="00A71552">
              <w:rPr>
                <w:sz w:val="22"/>
                <w:szCs w:val="22"/>
              </w:rPr>
              <w:t>муниципальной программы, соисполнители программы</w:t>
            </w:r>
          </w:p>
        </w:tc>
        <w:tc>
          <w:tcPr>
            <w:tcW w:w="12328" w:type="dxa"/>
            <w:gridSpan w:val="13"/>
            <w:tcBorders>
              <w:top w:val="single" w:sz="4" w:space="0" w:color="auto"/>
              <w:left w:val="single" w:sz="4" w:space="0" w:color="auto"/>
              <w:bottom w:val="single" w:sz="4" w:space="0" w:color="auto"/>
            </w:tcBorders>
          </w:tcPr>
          <w:p w:rsidR="00CC5875" w:rsidRPr="00A71552" w:rsidRDefault="00CC5875" w:rsidP="0092608B">
            <w:pPr>
              <w:jc w:val="center"/>
              <w:rPr>
                <w:sz w:val="22"/>
                <w:szCs w:val="22"/>
              </w:rPr>
            </w:pPr>
            <w:r w:rsidRPr="00A71552">
              <w:rPr>
                <w:sz w:val="22"/>
                <w:szCs w:val="22"/>
              </w:rPr>
              <w:t xml:space="preserve">Администрация Бессоновского района; финансовое управление администрации района; </w:t>
            </w:r>
            <w:r>
              <w:rPr>
                <w:sz w:val="22"/>
                <w:szCs w:val="22"/>
              </w:rPr>
              <w:t xml:space="preserve"> МАУ «Бассейн Бессоновский»</w:t>
            </w:r>
          </w:p>
        </w:tc>
      </w:tr>
      <w:tr w:rsidR="00CC5875" w:rsidRPr="00A71552" w:rsidTr="0092608B">
        <w:trPr>
          <w:trHeight w:val="342"/>
        </w:trPr>
        <w:tc>
          <w:tcPr>
            <w:tcW w:w="3686" w:type="dxa"/>
            <w:gridSpan w:val="3"/>
            <w:vMerge/>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u w:val="single"/>
              </w:rPr>
            </w:pPr>
          </w:p>
        </w:tc>
        <w:tc>
          <w:tcPr>
            <w:tcW w:w="1134" w:type="dxa"/>
            <w:vMerge w:val="restart"/>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u w:val="single"/>
              </w:rPr>
            </w:pPr>
            <w:r w:rsidRPr="00A71552">
              <w:rPr>
                <w:spacing w:val="-9"/>
                <w:sz w:val="22"/>
                <w:szCs w:val="22"/>
              </w:rPr>
              <w:t>Ответственный</w:t>
            </w:r>
            <w:r w:rsidRPr="00A71552">
              <w:rPr>
                <w:sz w:val="22"/>
                <w:szCs w:val="22"/>
              </w:rPr>
              <w:t xml:space="preserve"> исполнитель, </w:t>
            </w:r>
            <w:r w:rsidRPr="00A71552">
              <w:rPr>
                <w:spacing w:val="-9"/>
                <w:sz w:val="22"/>
                <w:szCs w:val="22"/>
              </w:rPr>
              <w:t>соисполнитель</w:t>
            </w:r>
          </w:p>
        </w:tc>
        <w:tc>
          <w:tcPr>
            <w:tcW w:w="3557" w:type="dxa"/>
            <w:gridSpan w:val="4"/>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u w:val="single"/>
              </w:rPr>
            </w:pPr>
            <w:r w:rsidRPr="00A71552">
              <w:rPr>
                <w:sz w:val="22"/>
                <w:szCs w:val="22"/>
              </w:rPr>
              <w:t>Код бюджетной классификации</w:t>
            </w:r>
          </w:p>
        </w:tc>
        <w:tc>
          <w:tcPr>
            <w:tcW w:w="7637" w:type="dxa"/>
            <w:gridSpan w:val="8"/>
            <w:tcBorders>
              <w:top w:val="single" w:sz="4" w:space="0" w:color="auto"/>
              <w:left w:val="single" w:sz="4" w:space="0" w:color="auto"/>
              <w:bottom w:val="single" w:sz="4" w:space="0" w:color="auto"/>
            </w:tcBorders>
          </w:tcPr>
          <w:p w:rsidR="00CC5875" w:rsidRPr="00A71552" w:rsidRDefault="00CC5875" w:rsidP="0092608B">
            <w:pPr>
              <w:jc w:val="center"/>
              <w:rPr>
                <w:sz w:val="22"/>
                <w:szCs w:val="22"/>
              </w:rPr>
            </w:pPr>
            <w:r w:rsidRPr="00A71552">
              <w:rPr>
                <w:sz w:val="22"/>
                <w:szCs w:val="22"/>
              </w:rPr>
              <w:t>Расходы бюджета Бессоновского района</w:t>
            </w:r>
          </w:p>
        </w:tc>
      </w:tr>
      <w:tr w:rsidR="00CC5875" w:rsidRPr="00A71552" w:rsidTr="0092608B">
        <w:trPr>
          <w:trHeight w:val="1111"/>
        </w:trPr>
        <w:tc>
          <w:tcPr>
            <w:tcW w:w="56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w:t>
            </w:r>
          </w:p>
          <w:p w:rsidR="00CC5875" w:rsidRPr="00A71552" w:rsidRDefault="00CC5875" w:rsidP="0092608B">
            <w:pPr>
              <w:jc w:val="center"/>
              <w:rPr>
                <w:sz w:val="22"/>
                <w:szCs w:val="22"/>
              </w:rPr>
            </w:pPr>
            <w:r w:rsidRPr="00A71552">
              <w:rPr>
                <w:sz w:val="22"/>
                <w:szCs w:val="22"/>
              </w:rPr>
              <w:t>п/п</w:t>
            </w:r>
          </w:p>
        </w:tc>
        <w:tc>
          <w:tcPr>
            <w:tcW w:w="128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Статус</w:t>
            </w:r>
          </w:p>
        </w:tc>
        <w:tc>
          <w:tcPr>
            <w:tcW w:w="184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Наименование мун</w:t>
            </w:r>
            <w:r>
              <w:rPr>
                <w:sz w:val="22"/>
                <w:szCs w:val="22"/>
              </w:rPr>
              <w:t>ипальной программы</w:t>
            </w:r>
          </w:p>
        </w:tc>
        <w:tc>
          <w:tcPr>
            <w:tcW w:w="1134" w:type="dxa"/>
            <w:vMerge/>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u w:val="single"/>
              </w:rPr>
            </w:pPr>
          </w:p>
        </w:tc>
        <w:tc>
          <w:tcPr>
            <w:tcW w:w="861"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rPr>
                <w:sz w:val="22"/>
                <w:szCs w:val="22"/>
              </w:rPr>
            </w:pPr>
            <w:r w:rsidRPr="00A71552">
              <w:rPr>
                <w:sz w:val="22"/>
                <w:szCs w:val="22"/>
              </w:rPr>
              <w:t>ГРБС</w:t>
            </w: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rPr>
                <w:sz w:val="22"/>
                <w:szCs w:val="22"/>
              </w:rPr>
            </w:pPr>
            <w:r w:rsidRPr="00A71552">
              <w:rPr>
                <w:sz w:val="22"/>
                <w:szCs w:val="22"/>
              </w:rPr>
              <w:t>Рз</w:t>
            </w: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rPr>
                <w:sz w:val="22"/>
                <w:szCs w:val="22"/>
              </w:rPr>
            </w:pPr>
            <w:r w:rsidRPr="00A71552">
              <w:rPr>
                <w:sz w:val="22"/>
                <w:szCs w:val="22"/>
              </w:rPr>
              <w:t>Пр</w:t>
            </w:r>
          </w:p>
        </w:tc>
        <w:tc>
          <w:tcPr>
            <w:tcW w:w="1278"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rPr>
                <w:sz w:val="22"/>
                <w:szCs w:val="22"/>
              </w:rPr>
            </w:pPr>
            <w:r w:rsidRPr="00A71552">
              <w:rPr>
                <w:sz w:val="22"/>
                <w:szCs w:val="22"/>
              </w:rPr>
              <w:t>ЦС</w:t>
            </w:r>
          </w:p>
        </w:tc>
        <w:tc>
          <w:tcPr>
            <w:tcW w:w="707"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rPr>
                <w:sz w:val="22"/>
                <w:szCs w:val="22"/>
              </w:rPr>
            </w:pPr>
            <w:r w:rsidRPr="00A71552">
              <w:rPr>
                <w:sz w:val="22"/>
                <w:szCs w:val="22"/>
              </w:rPr>
              <w:t>ВР</w:t>
            </w:r>
          </w:p>
        </w:tc>
        <w:tc>
          <w:tcPr>
            <w:tcW w:w="98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2015 год</w:t>
            </w:r>
          </w:p>
        </w:tc>
        <w:tc>
          <w:tcPr>
            <w:tcW w:w="99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2016 год</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2017 год</w:t>
            </w:r>
          </w:p>
        </w:tc>
        <w:tc>
          <w:tcPr>
            <w:tcW w:w="992" w:type="dxa"/>
          </w:tcPr>
          <w:p w:rsidR="00CC5875" w:rsidRPr="00A71552" w:rsidRDefault="00CC5875" w:rsidP="0092608B">
            <w:pPr>
              <w:jc w:val="center"/>
              <w:rPr>
                <w:sz w:val="22"/>
                <w:szCs w:val="22"/>
              </w:rPr>
            </w:pPr>
            <w:r w:rsidRPr="00A71552">
              <w:rPr>
                <w:sz w:val="22"/>
                <w:szCs w:val="22"/>
              </w:rPr>
              <w:t>2018 год</w:t>
            </w:r>
          </w:p>
        </w:tc>
        <w:tc>
          <w:tcPr>
            <w:tcW w:w="992" w:type="dxa"/>
          </w:tcPr>
          <w:p w:rsidR="00CC5875" w:rsidRPr="00A71552" w:rsidRDefault="00CC5875" w:rsidP="0092608B">
            <w:pPr>
              <w:jc w:val="center"/>
              <w:rPr>
                <w:sz w:val="22"/>
                <w:szCs w:val="22"/>
              </w:rPr>
            </w:pPr>
            <w:r w:rsidRPr="00A71552">
              <w:rPr>
                <w:sz w:val="22"/>
                <w:szCs w:val="22"/>
              </w:rPr>
              <w:t>2019 год</w:t>
            </w:r>
          </w:p>
        </w:tc>
        <w:tc>
          <w:tcPr>
            <w:tcW w:w="992" w:type="dxa"/>
          </w:tcPr>
          <w:p w:rsidR="00CC5875" w:rsidRPr="00A71552" w:rsidRDefault="00CC5875" w:rsidP="0092608B">
            <w:pPr>
              <w:jc w:val="center"/>
              <w:rPr>
                <w:sz w:val="22"/>
                <w:szCs w:val="22"/>
              </w:rPr>
            </w:pPr>
            <w:r w:rsidRPr="00A71552">
              <w:rPr>
                <w:sz w:val="22"/>
                <w:szCs w:val="22"/>
              </w:rPr>
              <w:t>2020 год</w:t>
            </w:r>
          </w:p>
        </w:tc>
        <w:tc>
          <w:tcPr>
            <w:tcW w:w="992" w:type="dxa"/>
          </w:tcPr>
          <w:p w:rsidR="00CC5875" w:rsidRPr="00A71552" w:rsidRDefault="00CC5875" w:rsidP="0092608B">
            <w:pPr>
              <w:jc w:val="center"/>
              <w:rPr>
                <w:sz w:val="22"/>
                <w:szCs w:val="22"/>
              </w:rPr>
            </w:pPr>
          </w:p>
        </w:tc>
      </w:tr>
    </w:tbl>
    <w:p w:rsidR="00CC5875" w:rsidRPr="00A71552" w:rsidRDefault="00CC5875" w:rsidP="00CC5875">
      <w:pPr>
        <w:rPr>
          <w:sz w:val="22"/>
          <w:szCs w:val="22"/>
        </w:rPr>
      </w:pPr>
    </w:p>
    <w:tbl>
      <w:tblPr>
        <w:tblW w:w="160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276"/>
        <w:gridCol w:w="1843"/>
        <w:gridCol w:w="1134"/>
        <w:gridCol w:w="850"/>
        <w:gridCol w:w="709"/>
        <w:gridCol w:w="709"/>
        <w:gridCol w:w="1273"/>
        <w:gridCol w:w="712"/>
        <w:gridCol w:w="991"/>
        <w:gridCol w:w="993"/>
        <w:gridCol w:w="992"/>
        <w:gridCol w:w="992"/>
        <w:gridCol w:w="992"/>
        <w:gridCol w:w="992"/>
        <w:gridCol w:w="992"/>
      </w:tblGrid>
      <w:tr w:rsidR="00CC5875" w:rsidRPr="00A71552" w:rsidTr="0092608B">
        <w:trPr>
          <w:tblHeader/>
        </w:trPr>
        <w:tc>
          <w:tcPr>
            <w:tcW w:w="567"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4</w:t>
            </w:r>
          </w:p>
        </w:tc>
        <w:tc>
          <w:tcPr>
            <w:tcW w:w="85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7</w:t>
            </w:r>
          </w:p>
        </w:tc>
        <w:tc>
          <w:tcPr>
            <w:tcW w:w="127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8</w:t>
            </w:r>
          </w:p>
        </w:tc>
        <w:tc>
          <w:tcPr>
            <w:tcW w:w="71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9</w:t>
            </w:r>
          </w:p>
        </w:tc>
        <w:tc>
          <w:tcPr>
            <w:tcW w:w="991"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10</w:t>
            </w:r>
          </w:p>
        </w:tc>
        <w:tc>
          <w:tcPr>
            <w:tcW w:w="99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11</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12</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13</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14</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15</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16</w:t>
            </w:r>
          </w:p>
        </w:tc>
      </w:tr>
      <w:tr w:rsidR="00CC5875" w:rsidRPr="00A71552" w:rsidTr="0092608B">
        <w:tc>
          <w:tcPr>
            <w:tcW w:w="567" w:type="dxa"/>
            <w:vMerge w:val="restart"/>
            <w:tcBorders>
              <w:top w:val="single" w:sz="4" w:space="0" w:color="auto"/>
              <w:left w:val="single" w:sz="4" w:space="0" w:color="auto"/>
              <w:right w:val="single" w:sz="4" w:space="0" w:color="auto"/>
            </w:tcBorders>
          </w:tcPr>
          <w:p w:rsidR="00CC5875" w:rsidRPr="00A71552" w:rsidRDefault="00CC5875" w:rsidP="0092608B">
            <w:pPr>
              <w:jc w:val="center"/>
              <w:rPr>
                <w:sz w:val="22"/>
                <w:szCs w:val="22"/>
              </w:rPr>
            </w:pPr>
            <w:r>
              <w:rPr>
                <w:sz w:val="22"/>
                <w:szCs w:val="22"/>
              </w:rPr>
              <w:t>1.</w:t>
            </w:r>
          </w:p>
        </w:tc>
        <w:tc>
          <w:tcPr>
            <w:tcW w:w="1276" w:type="dxa"/>
            <w:vMerge w:val="restart"/>
            <w:tcBorders>
              <w:top w:val="single" w:sz="4" w:space="0" w:color="auto"/>
              <w:left w:val="single" w:sz="4" w:space="0" w:color="auto"/>
              <w:right w:val="single" w:sz="4" w:space="0" w:color="auto"/>
            </w:tcBorders>
          </w:tcPr>
          <w:p w:rsidR="00CC5875" w:rsidRPr="00A71552" w:rsidRDefault="00CC5875" w:rsidP="0092608B">
            <w:pPr>
              <w:jc w:val="center"/>
              <w:rPr>
                <w:sz w:val="22"/>
                <w:szCs w:val="22"/>
              </w:rPr>
            </w:pPr>
            <w:r>
              <w:rPr>
                <w:sz w:val="22"/>
                <w:szCs w:val="22"/>
              </w:rPr>
              <w:t>П</w:t>
            </w:r>
            <w:r w:rsidRPr="00A71552">
              <w:rPr>
                <w:sz w:val="22"/>
                <w:szCs w:val="22"/>
              </w:rPr>
              <w:t>рограмма</w:t>
            </w:r>
          </w:p>
        </w:tc>
        <w:tc>
          <w:tcPr>
            <w:tcW w:w="1843" w:type="dxa"/>
            <w:vMerge w:val="restart"/>
            <w:tcBorders>
              <w:top w:val="single" w:sz="4" w:space="0" w:color="auto"/>
              <w:left w:val="single" w:sz="4" w:space="0" w:color="auto"/>
              <w:right w:val="single" w:sz="4" w:space="0" w:color="auto"/>
            </w:tcBorders>
          </w:tcPr>
          <w:p w:rsidR="00CC5875" w:rsidRPr="00A71552" w:rsidRDefault="00CC5875" w:rsidP="0092608B">
            <w:pPr>
              <w:jc w:val="center"/>
              <w:rPr>
                <w:sz w:val="22"/>
                <w:szCs w:val="22"/>
              </w:rPr>
            </w:pPr>
            <w:r>
              <w:rPr>
                <w:sz w:val="22"/>
                <w:szCs w:val="22"/>
              </w:rPr>
              <w:t>«Развитие физической культуры и спорта в Бессоновском районе Пензенской области на 2015-2020 гг."</w:t>
            </w:r>
          </w:p>
        </w:tc>
        <w:tc>
          <w:tcPr>
            <w:tcW w:w="1134" w:type="dxa"/>
            <w:vMerge w:val="restart"/>
            <w:tcBorders>
              <w:top w:val="single" w:sz="4" w:space="0" w:color="auto"/>
              <w:left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Всего</w:t>
            </w:r>
          </w:p>
        </w:tc>
        <w:tc>
          <w:tcPr>
            <w:tcW w:w="85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Х</w:t>
            </w: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Х</w:t>
            </w:r>
          </w:p>
        </w:tc>
        <w:tc>
          <w:tcPr>
            <w:tcW w:w="127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Х</w:t>
            </w:r>
          </w:p>
        </w:tc>
        <w:tc>
          <w:tcPr>
            <w:tcW w:w="71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Х</w:t>
            </w:r>
          </w:p>
        </w:tc>
        <w:tc>
          <w:tcPr>
            <w:tcW w:w="991"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sidRPr="00A71552">
              <w:rPr>
                <w:sz w:val="22"/>
                <w:szCs w:val="22"/>
              </w:rPr>
              <w:t>111</w:t>
            </w:r>
          </w:p>
        </w:tc>
        <w:tc>
          <w:tcPr>
            <w:tcW w:w="99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r>
      <w:tr w:rsidR="00CC5875" w:rsidRPr="00A71552" w:rsidTr="0092608B">
        <w:tc>
          <w:tcPr>
            <w:tcW w:w="567" w:type="dxa"/>
            <w:vMerge/>
            <w:tcBorders>
              <w:left w:val="single" w:sz="4" w:space="0" w:color="auto"/>
              <w:right w:val="single" w:sz="4" w:space="0" w:color="auto"/>
            </w:tcBorders>
          </w:tcPr>
          <w:p w:rsidR="00CC5875" w:rsidRPr="00A71552" w:rsidRDefault="00CC5875" w:rsidP="0092608B">
            <w:pPr>
              <w:jc w:val="center"/>
              <w:rPr>
                <w:sz w:val="22"/>
                <w:szCs w:val="22"/>
              </w:rPr>
            </w:pPr>
          </w:p>
        </w:tc>
        <w:tc>
          <w:tcPr>
            <w:tcW w:w="1276" w:type="dxa"/>
            <w:vMerge/>
            <w:tcBorders>
              <w:left w:val="single" w:sz="4" w:space="0" w:color="auto"/>
              <w:right w:val="single" w:sz="4" w:space="0" w:color="auto"/>
            </w:tcBorders>
          </w:tcPr>
          <w:p w:rsidR="00CC5875" w:rsidRPr="00A71552" w:rsidRDefault="00CC5875" w:rsidP="0092608B">
            <w:pPr>
              <w:jc w:val="center"/>
              <w:rPr>
                <w:sz w:val="22"/>
                <w:szCs w:val="22"/>
              </w:rPr>
            </w:pPr>
          </w:p>
        </w:tc>
        <w:tc>
          <w:tcPr>
            <w:tcW w:w="1843" w:type="dxa"/>
            <w:vMerge/>
            <w:tcBorders>
              <w:left w:val="single" w:sz="4" w:space="0" w:color="auto"/>
              <w:right w:val="single" w:sz="4" w:space="0" w:color="auto"/>
            </w:tcBorders>
          </w:tcPr>
          <w:p w:rsidR="00CC5875" w:rsidRPr="00A71552" w:rsidRDefault="00CC5875" w:rsidP="0092608B">
            <w:pPr>
              <w:jc w:val="center"/>
              <w:rPr>
                <w:sz w:val="22"/>
                <w:szCs w:val="22"/>
              </w:rPr>
            </w:pPr>
          </w:p>
        </w:tc>
        <w:tc>
          <w:tcPr>
            <w:tcW w:w="1134" w:type="dxa"/>
            <w:vMerge/>
            <w:tcBorders>
              <w:left w:val="single" w:sz="4" w:space="0" w:color="auto"/>
              <w:right w:val="single" w:sz="4" w:space="0" w:color="auto"/>
            </w:tcBorders>
          </w:tcPr>
          <w:p w:rsidR="00CC5875" w:rsidRPr="00A71552" w:rsidRDefault="00CC5875" w:rsidP="0092608B">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127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1610530</w:t>
            </w:r>
          </w:p>
        </w:tc>
        <w:tc>
          <w:tcPr>
            <w:tcW w:w="71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621</w:t>
            </w:r>
          </w:p>
        </w:tc>
        <w:tc>
          <w:tcPr>
            <w:tcW w:w="991"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1929,7</w:t>
            </w:r>
          </w:p>
        </w:tc>
        <w:tc>
          <w:tcPr>
            <w:tcW w:w="99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3690,5</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4043,6</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4357,3</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4220,3</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r>
              <w:rPr>
                <w:sz w:val="22"/>
                <w:szCs w:val="22"/>
              </w:rPr>
              <w:t>4221,6</w:t>
            </w: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r>
      <w:tr w:rsidR="00CC5875" w:rsidRPr="00A71552" w:rsidTr="0092608B">
        <w:trPr>
          <w:trHeight w:val="120"/>
        </w:trPr>
        <w:tc>
          <w:tcPr>
            <w:tcW w:w="567" w:type="dxa"/>
            <w:vMerge/>
            <w:tcBorders>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1276" w:type="dxa"/>
            <w:vMerge/>
            <w:tcBorders>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1843" w:type="dxa"/>
            <w:vMerge/>
            <w:tcBorders>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1134" w:type="dxa"/>
            <w:vMerge/>
            <w:tcBorders>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127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71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1"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CC5875" w:rsidRPr="00A71552" w:rsidRDefault="00CC5875" w:rsidP="0092608B">
            <w:pPr>
              <w:jc w:val="center"/>
              <w:rPr>
                <w:sz w:val="22"/>
                <w:szCs w:val="22"/>
              </w:rPr>
            </w:pPr>
          </w:p>
        </w:tc>
      </w:tr>
    </w:tbl>
    <w:p w:rsidR="00CC5875" w:rsidRDefault="00CC5875" w:rsidP="00CC5875">
      <w:pPr>
        <w:jc w:val="center"/>
        <w:rPr>
          <w:sz w:val="22"/>
          <w:szCs w:val="22"/>
        </w:rPr>
      </w:pPr>
    </w:p>
    <w:p w:rsidR="00CC5875" w:rsidRPr="004E057F" w:rsidRDefault="00CC5875" w:rsidP="00CC5875">
      <w:pPr>
        <w:rPr>
          <w:sz w:val="22"/>
          <w:szCs w:val="22"/>
        </w:rPr>
      </w:pPr>
    </w:p>
    <w:p w:rsidR="00CC5875" w:rsidRPr="004E057F" w:rsidRDefault="00CC5875" w:rsidP="00CC5875">
      <w:pPr>
        <w:rPr>
          <w:sz w:val="22"/>
          <w:szCs w:val="22"/>
        </w:rPr>
      </w:pPr>
    </w:p>
    <w:p w:rsidR="00CC5875" w:rsidRDefault="00CC5875" w:rsidP="00CC5875">
      <w:pPr>
        <w:rPr>
          <w:sz w:val="22"/>
          <w:szCs w:val="22"/>
        </w:rPr>
      </w:pPr>
    </w:p>
    <w:p w:rsidR="00CC5875" w:rsidRDefault="00CC5875" w:rsidP="00CC5875">
      <w:pPr>
        <w:tabs>
          <w:tab w:val="left" w:pos="4820"/>
        </w:tabs>
        <w:rPr>
          <w:sz w:val="22"/>
          <w:szCs w:val="22"/>
        </w:rPr>
      </w:pPr>
      <w:r>
        <w:rPr>
          <w:sz w:val="22"/>
          <w:szCs w:val="22"/>
        </w:rPr>
        <w:tab/>
        <w:t xml:space="preserve"> </w:t>
      </w:r>
    </w:p>
    <w:p w:rsidR="00CC5875" w:rsidRDefault="00CC5875" w:rsidP="00CC5875">
      <w:pPr>
        <w:rPr>
          <w:sz w:val="22"/>
          <w:szCs w:val="22"/>
        </w:rPr>
      </w:pPr>
    </w:p>
    <w:p w:rsidR="00CC5875" w:rsidRPr="004E057F" w:rsidRDefault="00CC5875" w:rsidP="00CC5875">
      <w:pPr>
        <w:rPr>
          <w:sz w:val="22"/>
          <w:szCs w:val="22"/>
        </w:rPr>
        <w:sectPr w:rsidR="00CC5875" w:rsidRPr="004E057F" w:rsidSect="0092608B">
          <w:pgSz w:w="16834" w:h="11909" w:orient="landscape"/>
          <w:pgMar w:top="567" w:right="674" w:bottom="857" w:left="360" w:header="720" w:footer="720" w:gutter="0"/>
          <w:cols w:space="60"/>
          <w:noEndnote/>
          <w:docGrid w:linePitch="326"/>
        </w:sectPr>
      </w:pPr>
    </w:p>
    <w:p w:rsidR="00CC5875" w:rsidRPr="00503B2F" w:rsidRDefault="00CC5875" w:rsidP="00CC5875">
      <w:pPr>
        <w:jc w:val="right"/>
        <w:rPr>
          <w:sz w:val="18"/>
          <w:szCs w:val="18"/>
        </w:rPr>
      </w:pPr>
      <w:r w:rsidRPr="00503B2F">
        <w:rPr>
          <w:sz w:val="18"/>
          <w:szCs w:val="18"/>
        </w:rPr>
        <w:lastRenderedPageBreak/>
        <w:t>Приложение №</w:t>
      </w:r>
      <w:r w:rsidRPr="00503B2F">
        <w:rPr>
          <w:sz w:val="18"/>
          <w:szCs w:val="18"/>
          <w:lang w:val="uk-UA"/>
        </w:rPr>
        <w:t>7</w:t>
      </w:r>
      <w:r w:rsidRPr="00503B2F">
        <w:rPr>
          <w:sz w:val="18"/>
          <w:szCs w:val="18"/>
        </w:rPr>
        <w:t xml:space="preserve"> к Муниципальной </w:t>
      </w:r>
    </w:p>
    <w:p w:rsidR="00CC5875" w:rsidRDefault="00CC5875" w:rsidP="00CC5875">
      <w:pPr>
        <w:jc w:val="right"/>
        <w:rPr>
          <w:sz w:val="18"/>
          <w:szCs w:val="18"/>
        </w:rPr>
      </w:pPr>
      <w:r w:rsidRPr="00503B2F">
        <w:rPr>
          <w:sz w:val="18"/>
          <w:szCs w:val="18"/>
        </w:rPr>
        <w:t>программе «</w:t>
      </w:r>
      <w:r w:rsidRPr="00122684">
        <w:rPr>
          <w:sz w:val="18"/>
          <w:szCs w:val="18"/>
        </w:rPr>
        <w:t xml:space="preserve">Развитие физической культуры и спорта </w:t>
      </w:r>
    </w:p>
    <w:p w:rsidR="00CC5875" w:rsidRPr="00503B2F" w:rsidRDefault="00CC5875" w:rsidP="00CC5875">
      <w:pPr>
        <w:jc w:val="right"/>
        <w:rPr>
          <w:sz w:val="18"/>
          <w:szCs w:val="18"/>
        </w:rPr>
      </w:pPr>
      <w:r w:rsidRPr="00122684">
        <w:rPr>
          <w:sz w:val="18"/>
          <w:szCs w:val="18"/>
        </w:rPr>
        <w:t>в Бессоновском районе Пензенской области</w:t>
      </w:r>
      <w:r w:rsidRPr="00503B2F">
        <w:rPr>
          <w:sz w:val="18"/>
          <w:szCs w:val="18"/>
        </w:rPr>
        <w:t xml:space="preserve">  </w:t>
      </w:r>
    </w:p>
    <w:p w:rsidR="00CC5875" w:rsidRPr="00503B2F" w:rsidRDefault="00CC5875" w:rsidP="00CC5875">
      <w:pPr>
        <w:jc w:val="right"/>
        <w:rPr>
          <w:sz w:val="18"/>
          <w:szCs w:val="18"/>
        </w:rPr>
      </w:pPr>
      <w:r w:rsidRPr="00503B2F">
        <w:rPr>
          <w:sz w:val="18"/>
          <w:szCs w:val="18"/>
        </w:rPr>
        <w:t>на 201</w:t>
      </w:r>
      <w:r>
        <w:rPr>
          <w:sz w:val="18"/>
          <w:szCs w:val="18"/>
        </w:rPr>
        <w:t>5</w:t>
      </w:r>
      <w:r w:rsidRPr="00503B2F">
        <w:rPr>
          <w:sz w:val="18"/>
          <w:szCs w:val="18"/>
        </w:rPr>
        <w:t>-2020 годы»</w:t>
      </w:r>
    </w:p>
    <w:p w:rsidR="00CC5875" w:rsidRPr="00503B2F" w:rsidRDefault="00CC5875" w:rsidP="00CC5875">
      <w:pPr>
        <w:rPr>
          <w:sz w:val="18"/>
          <w:szCs w:val="18"/>
        </w:rPr>
      </w:pPr>
    </w:p>
    <w:p w:rsidR="00CC5875" w:rsidRPr="00503B2F" w:rsidRDefault="00CC5875" w:rsidP="00CC5875">
      <w:pPr>
        <w:pStyle w:val="affc"/>
        <w:jc w:val="center"/>
        <w:rPr>
          <w:rFonts w:ascii="Times New Roman" w:hAnsi="Times New Roman" w:cs="Times New Roman"/>
          <w:color w:val="000000"/>
          <w:sz w:val="18"/>
          <w:szCs w:val="18"/>
        </w:rPr>
      </w:pPr>
      <w:r w:rsidRPr="00503B2F">
        <w:rPr>
          <w:rStyle w:val="affe"/>
          <w:rFonts w:ascii="Times New Roman" w:hAnsi="Times New Roman" w:cs="Times New Roman"/>
          <w:bCs w:val="0"/>
          <w:color w:val="000000"/>
          <w:sz w:val="18"/>
          <w:szCs w:val="18"/>
        </w:rPr>
        <w:t>План реализации муниципальной программы Бессоновского района</w:t>
      </w:r>
    </w:p>
    <w:p w:rsidR="00CC5875" w:rsidRPr="00122684" w:rsidRDefault="00CC5875" w:rsidP="00CC5875">
      <w:pPr>
        <w:jc w:val="center"/>
        <w:rPr>
          <w:b/>
          <w:sz w:val="18"/>
          <w:szCs w:val="18"/>
        </w:rPr>
      </w:pPr>
      <w:r w:rsidRPr="00122684">
        <w:rPr>
          <w:b/>
          <w:sz w:val="18"/>
          <w:szCs w:val="18"/>
        </w:rPr>
        <w:t>«Развитие физической культуры и спорта в Бессоновском районе Пензенской области на 2015-2020 годы»</w:t>
      </w:r>
    </w:p>
    <w:p w:rsidR="00CC5875" w:rsidRPr="00122684" w:rsidRDefault="00CC5875" w:rsidP="00CC5875">
      <w:pPr>
        <w:jc w:val="center"/>
        <w:rPr>
          <w:b/>
          <w:sz w:val="18"/>
          <w:szCs w:val="18"/>
        </w:rPr>
      </w:pPr>
      <w:r w:rsidRPr="00122684">
        <w:rPr>
          <w:b/>
          <w:sz w:val="18"/>
          <w:szCs w:val="18"/>
        </w:rPr>
        <w:t>на 2018 г.</w:t>
      </w:r>
    </w:p>
    <w:p w:rsidR="00CC5875" w:rsidRPr="00122684" w:rsidRDefault="00CC5875" w:rsidP="00CC5875">
      <w:pPr>
        <w:tabs>
          <w:tab w:val="left" w:pos="15593"/>
        </w:tabs>
        <w:ind w:left="698" w:right="567"/>
        <w:jc w:val="center"/>
        <w:rPr>
          <w:b/>
          <w:sz w:val="18"/>
          <w:szCs w:val="18"/>
          <w:u w:val="single"/>
        </w:rPr>
      </w:pPr>
    </w:p>
    <w:p w:rsidR="00CC5875" w:rsidRPr="00503B2F" w:rsidRDefault="00CC5875" w:rsidP="00CC5875">
      <w:pPr>
        <w:rPr>
          <w:sz w:val="18"/>
          <w:szCs w:val="18"/>
        </w:rPr>
      </w:pPr>
    </w:p>
    <w:tbl>
      <w:tblPr>
        <w:tblW w:w="15701"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1843"/>
        <w:gridCol w:w="1705"/>
        <w:gridCol w:w="830"/>
        <w:gridCol w:w="690"/>
        <w:gridCol w:w="968"/>
        <w:gridCol w:w="829"/>
        <w:gridCol w:w="830"/>
        <w:gridCol w:w="829"/>
        <w:gridCol w:w="830"/>
        <w:gridCol w:w="1515"/>
        <w:gridCol w:w="1105"/>
        <w:gridCol w:w="842"/>
        <w:gridCol w:w="792"/>
        <w:gridCol w:w="778"/>
        <w:gridCol w:w="498"/>
      </w:tblGrid>
      <w:tr w:rsidR="00CC5875" w:rsidRPr="00503B2F" w:rsidTr="00CC5875">
        <w:trPr>
          <w:trHeight w:val="426"/>
        </w:trPr>
        <w:tc>
          <w:tcPr>
            <w:tcW w:w="817" w:type="dxa"/>
            <w:vMerge w:val="restart"/>
            <w:tcBorders>
              <w:top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N п/п</w:t>
            </w:r>
          </w:p>
        </w:tc>
        <w:tc>
          <w:tcPr>
            <w:tcW w:w="1843"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Наименование муниципальной программы, подпрограммы, мероприятий</w:t>
            </w:r>
          </w:p>
        </w:tc>
        <w:tc>
          <w:tcPr>
            <w:tcW w:w="1705"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 (Ф.И.О., должность)</w:t>
            </w:r>
          </w:p>
        </w:tc>
        <w:tc>
          <w:tcPr>
            <w:tcW w:w="830"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Срок начала реализации</w:t>
            </w:r>
          </w:p>
        </w:tc>
        <w:tc>
          <w:tcPr>
            <w:tcW w:w="690"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Срок окончания реализации</w:t>
            </w:r>
          </w:p>
        </w:tc>
        <w:tc>
          <w:tcPr>
            <w:tcW w:w="4286" w:type="dxa"/>
            <w:gridSpan w:val="5"/>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Ожидаемый результат за отчетный период (с поквартальной разбивкой)</w:t>
            </w:r>
          </w:p>
        </w:tc>
        <w:tc>
          <w:tcPr>
            <w:tcW w:w="1515"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Источник финансирования</w:t>
            </w:r>
          </w:p>
        </w:tc>
        <w:tc>
          <w:tcPr>
            <w:tcW w:w="4015" w:type="dxa"/>
            <w:gridSpan w:val="5"/>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Финансирование, тыс. руб. (с поквартальной разбивкой)</w:t>
            </w:r>
          </w:p>
        </w:tc>
      </w:tr>
      <w:tr w:rsidR="00CC5875" w:rsidRPr="00503B2F" w:rsidTr="00CC5875">
        <w:trPr>
          <w:trHeight w:val="152"/>
        </w:trPr>
        <w:tc>
          <w:tcPr>
            <w:tcW w:w="817" w:type="dxa"/>
            <w:vMerge/>
            <w:tcBorders>
              <w:top w:val="nil"/>
              <w:bottom w:val="nil"/>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843" w:type="dxa"/>
            <w:vMerge/>
            <w:tcBorders>
              <w:top w:val="nil"/>
              <w:left w:val="single" w:sz="4" w:space="0" w:color="auto"/>
              <w:bottom w:val="nil"/>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705" w:type="dxa"/>
            <w:vMerge/>
            <w:tcBorders>
              <w:top w:val="nil"/>
              <w:left w:val="single" w:sz="4" w:space="0" w:color="auto"/>
              <w:bottom w:val="nil"/>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nil"/>
              <w:left w:val="single" w:sz="4" w:space="0" w:color="auto"/>
              <w:bottom w:val="nil"/>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690" w:type="dxa"/>
            <w:vMerge/>
            <w:tcBorders>
              <w:top w:val="nil"/>
              <w:left w:val="single" w:sz="4" w:space="0" w:color="auto"/>
              <w:bottom w:val="nil"/>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968"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Всего</w:t>
            </w:r>
          </w:p>
        </w:tc>
        <w:tc>
          <w:tcPr>
            <w:tcW w:w="3318" w:type="dxa"/>
            <w:gridSpan w:val="4"/>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в том числе:</w:t>
            </w:r>
          </w:p>
        </w:tc>
        <w:tc>
          <w:tcPr>
            <w:tcW w:w="1515" w:type="dxa"/>
            <w:vMerge/>
            <w:tcBorders>
              <w:top w:val="nil"/>
              <w:left w:val="single" w:sz="4" w:space="0" w:color="auto"/>
              <w:bottom w:val="nil"/>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105"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Всего</w:t>
            </w:r>
          </w:p>
        </w:tc>
        <w:tc>
          <w:tcPr>
            <w:tcW w:w="2910" w:type="dxa"/>
            <w:gridSpan w:val="4"/>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в том числе:</w:t>
            </w:r>
          </w:p>
        </w:tc>
      </w:tr>
      <w:tr w:rsidR="00CC5875" w:rsidRPr="00503B2F" w:rsidTr="00CC5875">
        <w:trPr>
          <w:trHeight w:val="470"/>
        </w:trPr>
        <w:tc>
          <w:tcPr>
            <w:tcW w:w="817" w:type="dxa"/>
            <w:vMerge/>
            <w:tcBorders>
              <w:top w:val="nil"/>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843"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705"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690"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968"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 кв.</w:t>
            </w:r>
          </w:p>
        </w:tc>
        <w:tc>
          <w:tcPr>
            <w:tcW w:w="830"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2 кв.</w:t>
            </w:r>
          </w:p>
        </w:tc>
        <w:tc>
          <w:tcPr>
            <w:tcW w:w="829"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3 кв.</w:t>
            </w:r>
          </w:p>
        </w:tc>
        <w:tc>
          <w:tcPr>
            <w:tcW w:w="830"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4 кв.</w:t>
            </w:r>
          </w:p>
        </w:tc>
        <w:tc>
          <w:tcPr>
            <w:tcW w:w="1515"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105" w:type="dxa"/>
            <w:vMerge/>
            <w:tcBorders>
              <w:top w:val="nil"/>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4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 кв.</w:t>
            </w:r>
          </w:p>
        </w:tc>
        <w:tc>
          <w:tcPr>
            <w:tcW w:w="79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2 кв.</w:t>
            </w:r>
          </w:p>
        </w:tc>
        <w:tc>
          <w:tcPr>
            <w:tcW w:w="77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3 кв.</w:t>
            </w:r>
          </w:p>
        </w:tc>
        <w:tc>
          <w:tcPr>
            <w:tcW w:w="498" w:type="dxa"/>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4 кв.</w:t>
            </w:r>
          </w:p>
        </w:tc>
      </w:tr>
      <w:tr w:rsidR="00CC5875" w:rsidRPr="00503B2F" w:rsidTr="00CC5875">
        <w:trPr>
          <w:trHeight w:val="221"/>
        </w:trPr>
        <w:tc>
          <w:tcPr>
            <w:tcW w:w="817" w:type="dxa"/>
            <w:tcBorders>
              <w:top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170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830"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690"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c>
          <w:tcPr>
            <w:tcW w:w="96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6</w:t>
            </w:r>
          </w:p>
        </w:tc>
        <w:tc>
          <w:tcPr>
            <w:tcW w:w="829"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7</w:t>
            </w:r>
          </w:p>
        </w:tc>
        <w:tc>
          <w:tcPr>
            <w:tcW w:w="830"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8</w:t>
            </w:r>
          </w:p>
        </w:tc>
        <w:tc>
          <w:tcPr>
            <w:tcW w:w="829"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c>
          <w:tcPr>
            <w:tcW w:w="830"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10</w:t>
            </w:r>
          </w:p>
        </w:tc>
        <w:tc>
          <w:tcPr>
            <w:tcW w:w="151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11</w:t>
            </w:r>
          </w:p>
        </w:tc>
        <w:tc>
          <w:tcPr>
            <w:tcW w:w="110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12</w:t>
            </w:r>
          </w:p>
        </w:tc>
        <w:tc>
          <w:tcPr>
            <w:tcW w:w="84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79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14</w:t>
            </w:r>
          </w:p>
        </w:tc>
        <w:tc>
          <w:tcPr>
            <w:tcW w:w="77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498" w:type="dxa"/>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16</w:t>
            </w:r>
          </w:p>
        </w:tc>
      </w:tr>
      <w:tr w:rsidR="00CC5875" w:rsidRPr="00503B2F" w:rsidTr="00CC5875">
        <w:trPr>
          <w:trHeight w:val="205"/>
        </w:trPr>
        <w:tc>
          <w:tcPr>
            <w:tcW w:w="15701" w:type="dxa"/>
            <w:gridSpan w:val="16"/>
            <w:tcBorders>
              <w:top w:val="single" w:sz="4" w:space="0" w:color="auto"/>
              <w:bottom w:val="single" w:sz="4" w:space="0" w:color="auto"/>
            </w:tcBorders>
          </w:tcPr>
          <w:p w:rsidR="00CC5875" w:rsidRPr="00122684" w:rsidRDefault="00CC5875" w:rsidP="0092608B">
            <w:pPr>
              <w:jc w:val="center"/>
              <w:rPr>
                <w:b/>
                <w:sz w:val="22"/>
                <w:szCs w:val="22"/>
              </w:rPr>
            </w:pPr>
            <w:r w:rsidRPr="00503B2F">
              <w:rPr>
                <w:b/>
                <w:sz w:val="18"/>
                <w:szCs w:val="18"/>
              </w:rPr>
              <w:t>Программа «</w:t>
            </w:r>
            <w:r w:rsidRPr="00122684">
              <w:rPr>
                <w:b/>
                <w:sz w:val="18"/>
                <w:szCs w:val="18"/>
              </w:rPr>
              <w:t>Развитие физической культуры и спорта в Бессоновском районе Пензенской области на 2015-2020 годы»</w:t>
            </w:r>
          </w:p>
          <w:p w:rsidR="00CC5875" w:rsidRPr="00503B2F" w:rsidRDefault="00CC5875" w:rsidP="0092608B">
            <w:pPr>
              <w:pStyle w:val="af7"/>
              <w:jc w:val="center"/>
              <w:rPr>
                <w:rFonts w:ascii="Times New Roman" w:hAnsi="Times New Roman" w:cs="Times New Roman"/>
                <w:b/>
                <w:sz w:val="18"/>
                <w:szCs w:val="18"/>
              </w:rPr>
            </w:pPr>
          </w:p>
        </w:tc>
      </w:tr>
      <w:tr w:rsidR="00CC5875" w:rsidRPr="00503B2F" w:rsidTr="00CC5875">
        <w:trPr>
          <w:trHeight w:val="647"/>
        </w:trPr>
        <w:tc>
          <w:tcPr>
            <w:tcW w:w="4365" w:type="dxa"/>
            <w:gridSpan w:val="3"/>
            <w:vMerge w:val="restart"/>
            <w:tcBorders>
              <w:top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lang w:val="uk-UA"/>
              </w:rPr>
            </w:pPr>
            <w:r>
              <w:rPr>
                <w:rFonts w:ascii="Times New Roman" w:hAnsi="Times New Roman" w:cs="Times New Roman"/>
                <w:sz w:val="18"/>
                <w:szCs w:val="18"/>
                <w:lang w:val="uk-UA"/>
              </w:rPr>
              <w:t>Муниципальное автономное учреждение Бессоновского района Пензенской области «Бассейн «Бессоновский»</w:t>
            </w:r>
          </w:p>
        </w:tc>
        <w:tc>
          <w:tcPr>
            <w:tcW w:w="830"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201</w:t>
            </w:r>
            <w:r>
              <w:rPr>
                <w:rFonts w:ascii="Times New Roman" w:hAnsi="Times New Roman" w:cs="Times New Roman"/>
                <w:sz w:val="18"/>
                <w:szCs w:val="18"/>
                <w:lang w:val="uk-UA"/>
              </w:rPr>
              <w:t>5</w:t>
            </w:r>
          </w:p>
        </w:tc>
        <w:tc>
          <w:tcPr>
            <w:tcW w:w="690"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68"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29"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30"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29"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30" w:type="dxa"/>
            <w:vMerge w:val="restart"/>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151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0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4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79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77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498" w:type="dxa"/>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CC5875" w:rsidRPr="00503B2F" w:rsidTr="00CC5875">
        <w:trPr>
          <w:trHeight w:val="495"/>
        </w:trPr>
        <w:tc>
          <w:tcPr>
            <w:tcW w:w="4365" w:type="dxa"/>
            <w:gridSpan w:val="3"/>
            <w:vMerge/>
            <w:tcBorders>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69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968"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51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0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4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79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77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498" w:type="dxa"/>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CC5875" w:rsidRPr="00503B2F" w:rsidTr="00CC5875">
        <w:trPr>
          <w:trHeight w:val="152"/>
        </w:trPr>
        <w:tc>
          <w:tcPr>
            <w:tcW w:w="4365" w:type="dxa"/>
            <w:gridSpan w:val="3"/>
            <w:vMerge/>
            <w:tcBorders>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69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968"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51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Бессоновского района</w:t>
            </w:r>
          </w:p>
        </w:tc>
        <w:tc>
          <w:tcPr>
            <w:tcW w:w="110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4357,3</w:t>
            </w:r>
          </w:p>
        </w:tc>
        <w:tc>
          <w:tcPr>
            <w:tcW w:w="84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1181,4</w:t>
            </w:r>
          </w:p>
        </w:tc>
        <w:tc>
          <w:tcPr>
            <w:tcW w:w="79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1058,6</w:t>
            </w:r>
          </w:p>
        </w:tc>
        <w:tc>
          <w:tcPr>
            <w:tcW w:w="77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1058,6</w:t>
            </w:r>
          </w:p>
        </w:tc>
        <w:tc>
          <w:tcPr>
            <w:tcW w:w="498" w:type="dxa"/>
            <w:tcBorders>
              <w:top w:val="single" w:sz="4" w:space="0" w:color="auto"/>
              <w:left w:val="single" w:sz="4" w:space="0" w:color="auto"/>
              <w:bottom w:val="single" w:sz="4" w:space="0" w:color="auto"/>
            </w:tcBorders>
          </w:tcPr>
          <w:p w:rsidR="00CC5875" w:rsidRPr="00503B2F" w:rsidRDefault="00CC5875" w:rsidP="0092608B">
            <w:pPr>
              <w:pStyle w:val="af7"/>
              <w:jc w:val="left"/>
              <w:rPr>
                <w:rFonts w:ascii="Times New Roman" w:hAnsi="Times New Roman" w:cs="Times New Roman"/>
                <w:sz w:val="18"/>
                <w:szCs w:val="18"/>
                <w:lang w:val="uk-UA"/>
              </w:rPr>
            </w:pPr>
            <w:r>
              <w:rPr>
                <w:rFonts w:ascii="Times New Roman" w:hAnsi="Times New Roman" w:cs="Times New Roman"/>
                <w:sz w:val="18"/>
                <w:szCs w:val="18"/>
                <w:lang w:val="uk-UA"/>
              </w:rPr>
              <w:t>1058,7</w:t>
            </w:r>
          </w:p>
        </w:tc>
      </w:tr>
      <w:tr w:rsidR="00CC5875" w:rsidRPr="00503B2F" w:rsidTr="00CC5875">
        <w:trPr>
          <w:trHeight w:val="152"/>
        </w:trPr>
        <w:tc>
          <w:tcPr>
            <w:tcW w:w="4365" w:type="dxa"/>
            <w:gridSpan w:val="3"/>
            <w:vMerge/>
            <w:tcBorders>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69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968"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29"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830" w:type="dxa"/>
            <w:vMerge/>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p>
        </w:tc>
        <w:tc>
          <w:tcPr>
            <w:tcW w:w="151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05"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2300,0</w:t>
            </w:r>
          </w:p>
        </w:tc>
        <w:tc>
          <w:tcPr>
            <w:tcW w:w="84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688,6</w:t>
            </w:r>
          </w:p>
        </w:tc>
        <w:tc>
          <w:tcPr>
            <w:tcW w:w="792"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537,1</w:t>
            </w:r>
          </w:p>
        </w:tc>
        <w:tc>
          <w:tcPr>
            <w:tcW w:w="778" w:type="dxa"/>
            <w:tcBorders>
              <w:top w:val="single" w:sz="4" w:space="0" w:color="auto"/>
              <w:left w:val="single" w:sz="4" w:space="0" w:color="auto"/>
              <w:bottom w:val="single" w:sz="4" w:space="0" w:color="auto"/>
              <w:right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537,1</w:t>
            </w:r>
          </w:p>
        </w:tc>
        <w:tc>
          <w:tcPr>
            <w:tcW w:w="498" w:type="dxa"/>
            <w:tcBorders>
              <w:top w:val="single" w:sz="4" w:space="0" w:color="auto"/>
              <w:left w:val="single" w:sz="4" w:space="0" w:color="auto"/>
              <w:bottom w:val="single" w:sz="4" w:space="0" w:color="auto"/>
            </w:tcBorders>
          </w:tcPr>
          <w:p w:rsidR="00CC5875" w:rsidRPr="00503B2F" w:rsidRDefault="00CC5875" w:rsidP="0092608B">
            <w:pPr>
              <w:pStyle w:val="af7"/>
              <w:jc w:val="center"/>
              <w:rPr>
                <w:rFonts w:ascii="Times New Roman" w:hAnsi="Times New Roman" w:cs="Times New Roman"/>
                <w:sz w:val="18"/>
                <w:szCs w:val="18"/>
                <w:lang w:val="uk-UA"/>
              </w:rPr>
            </w:pPr>
            <w:r>
              <w:rPr>
                <w:rFonts w:ascii="Times New Roman" w:hAnsi="Times New Roman" w:cs="Times New Roman"/>
                <w:sz w:val="18"/>
                <w:szCs w:val="18"/>
                <w:lang w:val="uk-UA"/>
              </w:rPr>
              <w:t>537,2</w:t>
            </w:r>
          </w:p>
        </w:tc>
      </w:tr>
    </w:tbl>
    <w:p w:rsidR="00CC5875" w:rsidRPr="00A71552" w:rsidRDefault="00CC5875" w:rsidP="00CC5875">
      <w:pPr>
        <w:spacing w:line="216" w:lineRule="auto"/>
        <w:jc w:val="center"/>
        <w:rPr>
          <w:sz w:val="22"/>
          <w:szCs w:val="22"/>
        </w:rPr>
      </w:pPr>
    </w:p>
    <w:p w:rsidR="00A04C39" w:rsidRDefault="00A04C39" w:rsidP="0036486F">
      <w:pPr>
        <w:spacing w:after="139"/>
        <w:ind w:firstLine="559"/>
        <w:jc w:val="right"/>
        <w:rPr>
          <w:b/>
          <w:sz w:val="28"/>
          <w:szCs w:val="28"/>
        </w:rPr>
      </w:pPr>
    </w:p>
    <w:p w:rsidR="00A04C39" w:rsidRDefault="00A04C39"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D5169C" w:rsidRDefault="00D5169C" w:rsidP="0036486F">
      <w:pPr>
        <w:spacing w:after="139"/>
        <w:ind w:firstLine="559"/>
        <w:jc w:val="right"/>
        <w:rPr>
          <w:b/>
          <w:sz w:val="28"/>
          <w:szCs w:val="28"/>
        </w:rPr>
      </w:pPr>
    </w:p>
    <w:p w:rsidR="00A04C39" w:rsidRDefault="00A04C39" w:rsidP="0036486F">
      <w:pPr>
        <w:spacing w:after="139"/>
        <w:ind w:firstLine="559"/>
        <w:jc w:val="right"/>
        <w:rPr>
          <w:b/>
          <w:sz w:val="28"/>
          <w:szCs w:val="28"/>
        </w:rPr>
      </w:pPr>
    </w:p>
    <w:p w:rsidR="00CC5875" w:rsidRDefault="00CC5875" w:rsidP="0036486F">
      <w:pPr>
        <w:spacing w:after="139"/>
        <w:ind w:firstLine="559"/>
        <w:jc w:val="right"/>
        <w:rPr>
          <w:b/>
          <w:sz w:val="28"/>
          <w:szCs w:val="28"/>
        </w:rPr>
        <w:sectPr w:rsidR="00CC5875" w:rsidSect="00CC5875">
          <w:headerReference w:type="default" r:id="rId14"/>
          <w:pgSz w:w="16838" w:h="11906" w:orient="landscape"/>
          <w:pgMar w:top="851" w:right="851" w:bottom="1134" w:left="822" w:header="284" w:footer="284" w:gutter="0"/>
          <w:cols w:space="708"/>
          <w:titlePg/>
          <w:docGrid w:linePitch="360"/>
        </w:sectPr>
      </w:pPr>
    </w:p>
    <w:tbl>
      <w:tblPr>
        <w:tblpPr w:leftFromText="180" w:rightFromText="180" w:vertAnchor="page" w:horzAnchor="margin" w:tblpY="2395"/>
        <w:tblW w:w="10065" w:type="dxa"/>
        <w:tblLayout w:type="fixed"/>
        <w:tblCellMar>
          <w:left w:w="0" w:type="dxa"/>
          <w:right w:w="0" w:type="dxa"/>
        </w:tblCellMar>
        <w:tblLook w:val="01E0"/>
      </w:tblPr>
      <w:tblGrid>
        <w:gridCol w:w="10065"/>
      </w:tblGrid>
      <w:tr w:rsidR="00711C5D" w:rsidRPr="00711C5D" w:rsidTr="0092608B">
        <w:trPr>
          <w:trHeight w:val="1162"/>
        </w:trPr>
        <w:tc>
          <w:tcPr>
            <w:tcW w:w="10065" w:type="dxa"/>
            <w:vAlign w:val="center"/>
          </w:tcPr>
          <w:p w:rsidR="00711C5D" w:rsidRPr="00711C5D" w:rsidRDefault="00711C5D" w:rsidP="00711C5D">
            <w:pPr>
              <w:jc w:val="center"/>
              <w:rPr>
                <w:b/>
              </w:rPr>
            </w:pPr>
            <w:r>
              <w:rPr>
                <w:b/>
              </w:rPr>
              <w:lastRenderedPageBreak/>
              <w:t>Постановление № 536 от 18 июня 2018 года «</w:t>
            </w:r>
            <w:r w:rsidRPr="00711C5D">
              <w:rPr>
                <w:b/>
              </w:rPr>
              <w:t xml:space="preserve">О признании утратившим силу постановлений </w:t>
            </w:r>
          </w:p>
          <w:p w:rsidR="00711C5D" w:rsidRPr="00711C5D" w:rsidRDefault="00711C5D" w:rsidP="00711C5D">
            <w:pPr>
              <w:jc w:val="both"/>
            </w:pPr>
            <w:r w:rsidRPr="00711C5D">
              <w:rPr>
                <w:b/>
              </w:rPr>
              <w:t>администрации Бессоновского района Пензенской области</w:t>
            </w:r>
            <w:r>
              <w:rPr>
                <w:b/>
              </w:rPr>
              <w:t>»</w:t>
            </w:r>
          </w:p>
        </w:tc>
      </w:tr>
    </w:tbl>
    <w:p w:rsidR="00711C5D" w:rsidRPr="00711C5D" w:rsidRDefault="00711C5D" w:rsidP="00711C5D">
      <w:pPr>
        <w:spacing w:line="360" w:lineRule="auto"/>
        <w:ind w:firstLine="567"/>
        <w:jc w:val="both"/>
        <w:rPr>
          <w:color w:val="000000"/>
        </w:rPr>
      </w:pPr>
    </w:p>
    <w:p w:rsidR="00711C5D" w:rsidRDefault="00711C5D" w:rsidP="00711C5D">
      <w:pPr>
        <w:spacing w:line="360" w:lineRule="auto"/>
        <w:jc w:val="both"/>
        <w:rPr>
          <w:color w:val="000000"/>
        </w:rPr>
      </w:pPr>
    </w:p>
    <w:p w:rsidR="00216A5A" w:rsidRPr="00711C5D" w:rsidRDefault="00216A5A" w:rsidP="00711C5D">
      <w:pPr>
        <w:spacing w:line="360" w:lineRule="auto"/>
        <w:jc w:val="both"/>
        <w:rPr>
          <w:color w:val="000000"/>
        </w:rPr>
      </w:pPr>
    </w:p>
    <w:p w:rsidR="00711C5D" w:rsidRPr="00711C5D" w:rsidRDefault="00711C5D" w:rsidP="00630367">
      <w:pPr>
        <w:ind w:firstLine="567"/>
        <w:jc w:val="both"/>
      </w:pPr>
      <w:r w:rsidRPr="00711C5D">
        <w:rPr>
          <w:color w:val="000000"/>
        </w:rPr>
        <w:t>В целях самоконтроля, приведения муниципальных правовых актов администрации Пензенского района Пензенской области в соответствие с действующим законодательством</w:t>
      </w:r>
      <w:r w:rsidRPr="00711C5D">
        <w:t xml:space="preserve">, руководствуясь Уставом Бессоновского района, </w:t>
      </w:r>
      <w:smartTag w:uri="urn:schemas-microsoft-com:office:smarttags" w:element="PersonName">
        <w:smartTagPr>
          <w:attr w:name="ProductID" w:val="администрация Бессоновского района"/>
        </w:smartTagPr>
        <w:r w:rsidRPr="00711C5D">
          <w:t>администрация Бессоновского района</w:t>
        </w:r>
      </w:smartTag>
      <w:r w:rsidRPr="00711C5D">
        <w:t xml:space="preserve"> </w:t>
      </w:r>
      <w:r w:rsidRPr="00711C5D">
        <w:rPr>
          <w:b/>
        </w:rPr>
        <w:t>постановляет</w:t>
      </w:r>
      <w:r w:rsidRPr="00711C5D">
        <w:t>:</w:t>
      </w:r>
    </w:p>
    <w:p w:rsidR="00711C5D" w:rsidRPr="00711C5D" w:rsidRDefault="00711C5D" w:rsidP="004605A5">
      <w:pPr>
        <w:numPr>
          <w:ilvl w:val="0"/>
          <w:numId w:val="14"/>
        </w:numPr>
        <w:tabs>
          <w:tab w:val="clear" w:pos="1287"/>
          <w:tab w:val="num" w:pos="0"/>
        </w:tabs>
        <w:ind w:left="0" w:firstLine="567"/>
        <w:jc w:val="both"/>
      </w:pPr>
      <w:r w:rsidRPr="00711C5D">
        <w:t>Признать утратившим силу  постановление администрации Бессоновского района Пензенской области:</w:t>
      </w:r>
    </w:p>
    <w:p w:rsidR="00711C5D" w:rsidRPr="00711C5D" w:rsidRDefault="00711C5D" w:rsidP="00630367">
      <w:pPr>
        <w:ind w:firstLine="567"/>
        <w:jc w:val="both"/>
      </w:pPr>
      <w:r w:rsidRPr="00711C5D">
        <w:t>- от 17.04.2014 №413 «О Комиссии по оценке выполнения целевых показателей эффективности деятельности руководителей учреждений культуры, подведомственных администрации Бессоновского района, и директора МБУ «Бессоновский комплексный центр социальной помощи семье и детям», критерии оценки эффективности работы данных руководителей»;</w:t>
      </w:r>
    </w:p>
    <w:p w:rsidR="00711C5D" w:rsidRPr="00711C5D" w:rsidRDefault="00711C5D" w:rsidP="00630367">
      <w:pPr>
        <w:ind w:firstLine="567"/>
        <w:jc w:val="both"/>
      </w:pPr>
      <w:r w:rsidRPr="00711C5D">
        <w:t>- от 23.03.2016 №145 «О внесении изменений в постановление №413 от 17.04.2014 «О Комиссии по оценке выполнения целевых показателей эффективности деятельности руководителей учреждений культуры, подведомственных администрации Бессоновского района, и директора МБУ «Бессоновский комплексный центр социальной помощи семье и детям», критерии оценки эффективности работы данных руководителей»;</w:t>
      </w:r>
    </w:p>
    <w:p w:rsidR="00711C5D" w:rsidRPr="00711C5D" w:rsidRDefault="00711C5D" w:rsidP="00630367">
      <w:pPr>
        <w:ind w:firstLine="567"/>
        <w:jc w:val="both"/>
      </w:pPr>
      <w:r w:rsidRPr="00711C5D">
        <w:t>- от 07.03.2017 №214 «О внесении изменений в постановление №413 от 17.04.2014 «О Комиссии по оценке выполнения целевых показателей эффективности деятельности руководителей учреждений культуры, подведомственных администрации Бессоновского района, и директора МБУ «Бессоновский комплексный центр социальной помощи семье и детям», критерии оценки эффективности работы данных руководителей»;</w:t>
      </w:r>
    </w:p>
    <w:p w:rsidR="00711C5D" w:rsidRPr="00711C5D" w:rsidRDefault="00711C5D" w:rsidP="00630367">
      <w:pPr>
        <w:ind w:firstLine="567"/>
        <w:jc w:val="both"/>
      </w:pPr>
      <w:r w:rsidRPr="00711C5D">
        <w:t>- от 26.12.2017 №1407 «О внесении изменений в постановление №413 от 17.04.2014 «О Комиссии по оценке выполнения целевых показателей эффективности деятельности руководителей учреждений культуры, подведомственных администрации Бессоновского района, и директора МБУ «Бессоновский комплексный центр социальной помощи семье и детям», критерии оценки эффективности работы данных руководителей»;</w:t>
      </w:r>
    </w:p>
    <w:p w:rsidR="00711C5D" w:rsidRPr="00711C5D" w:rsidRDefault="00711C5D" w:rsidP="004605A5">
      <w:pPr>
        <w:numPr>
          <w:ilvl w:val="0"/>
          <w:numId w:val="14"/>
        </w:numPr>
        <w:tabs>
          <w:tab w:val="clear" w:pos="1287"/>
          <w:tab w:val="num" w:pos="0"/>
        </w:tabs>
        <w:ind w:left="0" w:right="-1" w:firstLine="567"/>
        <w:jc w:val="both"/>
      </w:pPr>
      <w:r w:rsidRPr="00711C5D">
        <w:t>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711C5D" w:rsidRPr="00711C5D" w:rsidRDefault="00711C5D" w:rsidP="004605A5">
      <w:pPr>
        <w:numPr>
          <w:ilvl w:val="0"/>
          <w:numId w:val="14"/>
        </w:numPr>
        <w:tabs>
          <w:tab w:val="clear" w:pos="1287"/>
          <w:tab w:val="num" w:pos="0"/>
        </w:tabs>
        <w:ind w:left="0" w:right="-1" w:firstLine="567"/>
        <w:jc w:val="both"/>
      </w:pPr>
      <w:r w:rsidRPr="00711C5D">
        <w:t>Контроль за исполнением настоящего постановления возложить на заместителя главы администрации района Е.В. Алексееву.</w:t>
      </w:r>
    </w:p>
    <w:p w:rsidR="00630367" w:rsidRDefault="00711C5D" w:rsidP="00630367">
      <w:pPr>
        <w:spacing w:before="720"/>
        <w:ind w:firstLine="567"/>
        <w:jc w:val="both"/>
      </w:pPr>
      <w:r w:rsidRPr="00711C5D">
        <w:t>Глава администрации района</w:t>
      </w:r>
    </w:p>
    <w:p w:rsidR="00711C5D" w:rsidRPr="00711C5D" w:rsidRDefault="00630367" w:rsidP="00630367">
      <w:pPr>
        <w:ind w:firstLine="567"/>
        <w:jc w:val="both"/>
        <w:rPr>
          <w:b/>
        </w:rPr>
      </w:pPr>
      <w:r>
        <w:t>Бессоновского район</w:t>
      </w:r>
      <w:r w:rsidR="00865261">
        <w:t xml:space="preserve">а    </w:t>
      </w:r>
      <w:r w:rsidR="00711C5D" w:rsidRPr="00711C5D">
        <w:t>В.Е. Демичев</w:t>
      </w:r>
    </w:p>
    <w:p w:rsidR="00A04C39" w:rsidRDefault="00A04C39" w:rsidP="0036486F">
      <w:pPr>
        <w:spacing w:after="139"/>
        <w:ind w:firstLine="559"/>
        <w:jc w:val="right"/>
        <w:rPr>
          <w:b/>
          <w:sz w:val="28"/>
          <w:szCs w:val="28"/>
        </w:rPr>
      </w:pPr>
    </w:p>
    <w:p w:rsidR="00216A5A" w:rsidRDefault="00216A5A" w:rsidP="0036486F">
      <w:pPr>
        <w:spacing w:after="139"/>
        <w:ind w:firstLine="559"/>
        <w:jc w:val="right"/>
        <w:rPr>
          <w:b/>
          <w:sz w:val="28"/>
          <w:szCs w:val="28"/>
        </w:rPr>
      </w:pPr>
    </w:p>
    <w:p w:rsidR="00216A5A" w:rsidRDefault="00216A5A" w:rsidP="0036486F">
      <w:pPr>
        <w:spacing w:after="139"/>
        <w:ind w:firstLine="559"/>
        <w:jc w:val="right"/>
        <w:rPr>
          <w:b/>
          <w:sz w:val="28"/>
          <w:szCs w:val="28"/>
        </w:rPr>
      </w:pPr>
    </w:p>
    <w:p w:rsidR="00216A5A" w:rsidRDefault="00216A5A" w:rsidP="0036486F">
      <w:pPr>
        <w:spacing w:after="139"/>
        <w:ind w:firstLine="559"/>
        <w:jc w:val="right"/>
        <w:rPr>
          <w:b/>
          <w:sz w:val="28"/>
          <w:szCs w:val="28"/>
        </w:rPr>
      </w:pPr>
    </w:p>
    <w:p w:rsidR="00216A5A" w:rsidRDefault="00216A5A" w:rsidP="00630367">
      <w:pPr>
        <w:spacing w:after="139"/>
        <w:rPr>
          <w:b/>
          <w:sz w:val="28"/>
          <w:szCs w:val="28"/>
        </w:rPr>
      </w:pPr>
    </w:p>
    <w:p w:rsidR="00216A5A" w:rsidRPr="001F774A" w:rsidRDefault="00216A5A" w:rsidP="00216A5A">
      <w:pPr>
        <w:spacing w:before="480"/>
        <w:jc w:val="both"/>
        <w:rPr>
          <w:b/>
        </w:rPr>
      </w:pPr>
      <w:r>
        <w:rPr>
          <w:b/>
        </w:rPr>
        <w:lastRenderedPageBreak/>
        <w:t>Постановление № 542 от  22 июня 2018 года «</w:t>
      </w:r>
      <w:r w:rsidRPr="001F774A">
        <w:rPr>
          <w:b/>
        </w:rPr>
        <w:t>Об опубликовании извещений</w:t>
      </w:r>
      <w:r>
        <w:rPr>
          <w:b/>
        </w:rPr>
        <w:t>»</w:t>
      </w:r>
    </w:p>
    <w:p w:rsidR="00216A5A" w:rsidRPr="001F774A" w:rsidRDefault="00216A5A" w:rsidP="00216A5A">
      <w:pPr>
        <w:rPr>
          <w:b/>
        </w:rPr>
      </w:pPr>
    </w:p>
    <w:p w:rsidR="00216A5A" w:rsidRPr="001F774A" w:rsidRDefault="00216A5A" w:rsidP="00216A5A">
      <w:pPr>
        <w:pStyle w:val="33"/>
        <w:jc w:val="both"/>
        <w:rPr>
          <w:b/>
          <w:sz w:val="24"/>
          <w:szCs w:val="24"/>
        </w:rPr>
      </w:pPr>
      <w:r w:rsidRPr="001F774A">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администрация Бессоновского района </w:t>
      </w:r>
      <w:r w:rsidRPr="001F774A">
        <w:rPr>
          <w:b/>
          <w:sz w:val="24"/>
          <w:szCs w:val="24"/>
        </w:rPr>
        <w:t>постановляет:</w:t>
      </w:r>
      <w:r w:rsidRPr="001F774A">
        <w:rPr>
          <w:b/>
          <w:sz w:val="24"/>
          <w:szCs w:val="24"/>
        </w:rPr>
        <w:tab/>
      </w:r>
    </w:p>
    <w:p w:rsidR="00216A5A" w:rsidRPr="001F774A" w:rsidRDefault="00216A5A" w:rsidP="00216A5A">
      <w:pPr>
        <w:jc w:val="both"/>
      </w:pPr>
      <w:r w:rsidRPr="001F774A">
        <w:t>1. Объявить торги в форме открытого аукциона на право заключения договоров аренды земельных участков из земель сельскохозяйственного назначения, сроком на 49 лет:</w:t>
      </w:r>
    </w:p>
    <w:p w:rsidR="00216A5A" w:rsidRPr="001F774A" w:rsidRDefault="00216A5A" w:rsidP="00216A5A">
      <w:pPr>
        <w:jc w:val="both"/>
      </w:pPr>
      <w:r w:rsidRPr="001F774A">
        <w:t>- с кадастровым номером 58:05:0690801:14 площадью 527365 кв.м., расположенный по адресу: Пензенская область, Бессоновский район, Проказнинский с/с, разрешенный вид  использования – для растениеводства, животноводства;</w:t>
      </w:r>
    </w:p>
    <w:p w:rsidR="00216A5A" w:rsidRPr="001F774A" w:rsidRDefault="00216A5A" w:rsidP="00216A5A">
      <w:pPr>
        <w:jc w:val="both"/>
      </w:pPr>
      <w:r w:rsidRPr="001F774A">
        <w:tab/>
        <w:t>Начальный годовой размер арендной платы земельного участка составляет – 79105,0 (семьдесят девять тысяч сто пять) рублей, шаг аукциона составляет 3% - 2373,15 (две тысячи триста семьдесят три) рубля пятнадцать копеек, размер задатка составляет 90% - 71194,5 (семьдесят одна тысяча сто девяносто четыре) рубля пятьдесят копеек;</w:t>
      </w:r>
    </w:p>
    <w:p w:rsidR="00216A5A" w:rsidRPr="001F774A" w:rsidRDefault="00216A5A" w:rsidP="00216A5A">
      <w:pPr>
        <w:jc w:val="both"/>
      </w:pPr>
      <w:r w:rsidRPr="001F774A">
        <w:t>- с кадастровым номером 58:05:0690801:13 площадью 464841 кв.м., расположенный по адресу: Пензенская область, Бессоновский район, Проказнинский с/с, разрешенный вид  использования – для растениеводства, животноводства;</w:t>
      </w:r>
    </w:p>
    <w:p w:rsidR="00216A5A" w:rsidRPr="001F774A" w:rsidRDefault="00216A5A" w:rsidP="00216A5A">
      <w:pPr>
        <w:jc w:val="both"/>
      </w:pPr>
      <w:r w:rsidRPr="001F774A">
        <w:tab/>
        <w:t>Начальный годовой размер арендной платы земельного участка составляет – 69727,0 (шестьдесят девять тысяч семьсот двадцать семь) рублей, шаг аукциона составляет 3% - 1882,63 (одна тысяча восемьсот восемьдесят два) рубля шестьдесят три копейки, размер задатка составляет 90% - 62754,3 (шестьдесят две тысячи семьсот пятьдесят четыре) рубля тридцать копеек.</w:t>
      </w:r>
    </w:p>
    <w:p w:rsidR="00216A5A" w:rsidRPr="001F774A" w:rsidRDefault="00216A5A" w:rsidP="00216A5A">
      <w:pPr>
        <w:jc w:val="both"/>
      </w:pPr>
      <w:r w:rsidRPr="001F774A">
        <w:tab/>
        <w:t>Выигравшим торги признается лицо, предложившее наибольшую цену.</w:t>
      </w:r>
    </w:p>
    <w:p w:rsidR="00216A5A" w:rsidRPr="001F774A" w:rsidRDefault="00216A5A" w:rsidP="00216A5A">
      <w:pPr>
        <w:jc w:val="both"/>
      </w:pPr>
      <w:r w:rsidRPr="001F774A">
        <w:tab/>
        <w:t xml:space="preserve">Срок заключения договоров аренды: не ранее чем через 10 (десять) дней со дня размещения информации о результатах аукциона на официальном сайте </w:t>
      </w:r>
      <w:r w:rsidRPr="001F774A">
        <w:rPr>
          <w:lang w:val="en-US"/>
        </w:rPr>
        <w:t>www</w:t>
      </w:r>
      <w:r w:rsidRPr="001F774A">
        <w:t>.</w:t>
      </w:r>
      <w:r w:rsidRPr="001F774A">
        <w:rPr>
          <w:lang w:val="en-US"/>
        </w:rPr>
        <w:t>torgi</w:t>
      </w:r>
      <w:r w:rsidRPr="001F774A">
        <w:t>.</w:t>
      </w:r>
      <w:r w:rsidRPr="001F774A">
        <w:rPr>
          <w:lang w:val="en-US"/>
        </w:rPr>
        <w:t>gov</w:t>
      </w:r>
      <w:r w:rsidRPr="001F774A">
        <w:t>.</w:t>
      </w:r>
      <w:r w:rsidRPr="001F774A">
        <w:rPr>
          <w:lang w:val="en-US"/>
        </w:rPr>
        <w:t>ru</w:t>
      </w:r>
      <w:r w:rsidRPr="001F774A">
        <w:t xml:space="preserve"> в сети Интернет.</w:t>
      </w:r>
    </w:p>
    <w:p w:rsidR="00216A5A" w:rsidRPr="001F774A" w:rsidRDefault="00216A5A" w:rsidP="00216A5A">
      <w:pPr>
        <w:pStyle w:val="33"/>
        <w:jc w:val="both"/>
        <w:rPr>
          <w:color w:val="000000"/>
          <w:sz w:val="24"/>
          <w:szCs w:val="24"/>
        </w:rPr>
      </w:pPr>
      <w:r w:rsidRPr="001F774A">
        <w:rPr>
          <w:color w:val="000000"/>
          <w:sz w:val="24"/>
          <w:szCs w:val="24"/>
        </w:rPr>
        <w:t xml:space="preserve">2. Комитету по управлению муниципальным имуществом администрации Бессоновского района опубликовать извещения на право заключения договоров аренды </w:t>
      </w:r>
      <w:r w:rsidRPr="001F774A">
        <w:rPr>
          <w:sz w:val="24"/>
          <w:szCs w:val="24"/>
        </w:rPr>
        <w:t xml:space="preserve">земельных участков, указанных в п. 1, </w:t>
      </w:r>
      <w:r w:rsidRPr="001F774A">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1F774A">
        <w:rPr>
          <w:sz w:val="24"/>
          <w:szCs w:val="24"/>
        </w:rPr>
        <w:t xml:space="preserve"> </w:t>
      </w:r>
      <w:r w:rsidRPr="001F774A">
        <w:rPr>
          <w:sz w:val="24"/>
          <w:szCs w:val="24"/>
          <w:lang w:val="en-US"/>
        </w:rPr>
        <w:t>www</w:t>
      </w:r>
      <w:r w:rsidRPr="001F774A">
        <w:rPr>
          <w:sz w:val="24"/>
          <w:szCs w:val="24"/>
        </w:rPr>
        <w:t>.</w:t>
      </w:r>
      <w:r w:rsidRPr="001F774A">
        <w:rPr>
          <w:sz w:val="24"/>
          <w:szCs w:val="24"/>
          <w:lang w:val="en-US"/>
        </w:rPr>
        <w:t>torgi</w:t>
      </w:r>
      <w:r w:rsidRPr="001F774A">
        <w:rPr>
          <w:sz w:val="24"/>
          <w:szCs w:val="24"/>
        </w:rPr>
        <w:t>.</w:t>
      </w:r>
      <w:r w:rsidRPr="001F774A">
        <w:rPr>
          <w:sz w:val="24"/>
          <w:szCs w:val="24"/>
          <w:lang w:val="en-US"/>
        </w:rPr>
        <w:t>gov</w:t>
      </w:r>
      <w:r w:rsidRPr="001F774A">
        <w:rPr>
          <w:sz w:val="24"/>
          <w:szCs w:val="24"/>
        </w:rPr>
        <w:t>.</w:t>
      </w:r>
      <w:r w:rsidRPr="001F774A">
        <w:rPr>
          <w:sz w:val="24"/>
          <w:szCs w:val="24"/>
          <w:lang w:val="en-US"/>
        </w:rPr>
        <w:t>ru</w:t>
      </w:r>
      <w:r w:rsidRPr="001F774A">
        <w:rPr>
          <w:color w:val="000000"/>
          <w:sz w:val="24"/>
          <w:szCs w:val="24"/>
        </w:rPr>
        <w:t xml:space="preserve"> в сети Интернет.</w:t>
      </w:r>
    </w:p>
    <w:p w:rsidR="00216A5A" w:rsidRPr="001F774A" w:rsidRDefault="00216A5A" w:rsidP="00216A5A">
      <w:pPr>
        <w:pStyle w:val="33"/>
        <w:jc w:val="both"/>
        <w:rPr>
          <w:sz w:val="24"/>
          <w:szCs w:val="24"/>
        </w:rPr>
      </w:pPr>
      <w:r w:rsidRPr="001F774A">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216A5A" w:rsidRPr="001B33A2" w:rsidRDefault="00216A5A" w:rsidP="00216A5A">
      <w:pPr>
        <w:ind w:firstLine="561"/>
        <w:jc w:val="both"/>
        <w:rPr>
          <w:bCs/>
        </w:rPr>
      </w:pPr>
      <w:r w:rsidRPr="001B33A2">
        <w:rPr>
          <w:bCs/>
        </w:rPr>
        <w:t>Глава администрации</w:t>
      </w:r>
    </w:p>
    <w:p w:rsidR="00216A5A" w:rsidRPr="001B33A2" w:rsidRDefault="00216A5A" w:rsidP="00216A5A">
      <w:pPr>
        <w:ind w:firstLine="561"/>
        <w:jc w:val="both"/>
        <w:rPr>
          <w:b/>
        </w:rPr>
      </w:pPr>
      <w:r w:rsidRPr="001B33A2">
        <w:rPr>
          <w:bCs/>
        </w:rPr>
        <w:t xml:space="preserve">Бессоновского района  </w:t>
      </w:r>
      <w:r w:rsidRPr="001B33A2">
        <w:t>В.Е. Демичев</w:t>
      </w:r>
    </w:p>
    <w:p w:rsidR="00216A5A" w:rsidRPr="001F774A" w:rsidRDefault="00216A5A" w:rsidP="00216A5A">
      <w:pPr>
        <w:pStyle w:val="33"/>
        <w:rPr>
          <w:sz w:val="24"/>
          <w:szCs w:val="24"/>
        </w:rPr>
      </w:pPr>
    </w:p>
    <w:p w:rsidR="00216A5A" w:rsidRDefault="00216A5A"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9F4C49" w:rsidRDefault="009F4C49" w:rsidP="0036486F">
      <w:pPr>
        <w:spacing w:after="139"/>
        <w:ind w:firstLine="559"/>
        <w:jc w:val="right"/>
        <w:rPr>
          <w:b/>
          <w:sz w:val="28"/>
          <w:szCs w:val="28"/>
        </w:rPr>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B759FE" w:rsidRPr="00E24D52" w:rsidTr="0092608B">
        <w:trPr>
          <w:trHeight w:val="340"/>
        </w:trPr>
        <w:tc>
          <w:tcPr>
            <w:tcW w:w="9606" w:type="dxa"/>
            <w:vAlign w:val="center"/>
          </w:tcPr>
          <w:p w:rsidR="00B759FE" w:rsidRPr="00B759FE" w:rsidRDefault="00B759FE" w:rsidP="00B759FE">
            <w:pPr>
              <w:jc w:val="both"/>
              <w:rPr>
                <w:b/>
              </w:rPr>
            </w:pPr>
            <w:r w:rsidRPr="00B759FE">
              <w:rPr>
                <w:b/>
              </w:rPr>
              <w:lastRenderedPageBreak/>
              <w:t>Постановление № 545 от 22 июня 2018 года «О внесении изменений в постановление администрации Бессоновского района от 30.12.2013 № 1847»</w:t>
            </w:r>
          </w:p>
          <w:p w:rsidR="00B759FE" w:rsidRPr="00E24D52" w:rsidRDefault="00B759FE" w:rsidP="0092608B">
            <w:pPr>
              <w:ind w:right="-1"/>
              <w:jc w:val="center"/>
            </w:pPr>
          </w:p>
        </w:tc>
      </w:tr>
    </w:tbl>
    <w:p w:rsidR="00B759FE" w:rsidRDefault="00B759FE" w:rsidP="00B759FE">
      <w:pPr>
        <w:pStyle w:val="10"/>
        <w:jc w:val="both"/>
        <w:rPr>
          <w:rFonts w:ascii="Times New Roman" w:hAnsi="Times New Roman"/>
          <w:b w:val="0"/>
        </w:rPr>
      </w:pPr>
    </w:p>
    <w:p w:rsidR="00B759FE" w:rsidRPr="00B759FE" w:rsidRDefault="00B759FE" w:rsidP="00B759FE">
      <w:pPr>
        <w:pStyle w:val="10"/>
        <w:jc w:val="both"/>
        <w:rPr>
          <w:rFonts w:ascii="Times New Roman" w:hAnsi="Times New Roman"/>
          <w:sz w:val="24"/>
          <w:szCs w:val="24"/>
        </w:rPr>
      </w:pPr>
      <w:r w:rsidRPr="00B759FE">
        <w:rPr>
          <w:rFonts w:ascii="Times New Roman" w:hAnsi="Times New Roman"/>
          <w:b w:val="0"/>
          <w:sz w:val="24"/>
          <w:szCs w:val="24"/>
        </w:rPr>
        <w:t xml:space="preserve">С целью обеспечения результативности и эффективности использования средств муниципальной целевой программы, в соответствии с Уставом Бессоновского района и целесообразностью финансирования мероприятий муниципальной Программы «Культура Бессоновского района на 2014–2020 годы» администрация Бессоновского района </w:t>
      </w:r>
      <w:r w:rsidRPr="00B759FE">
        <w:rPr>
          <w:rFonts w:ascii="Times New Roman" w:hAnsi="Times New Roman"/>
          <w:sz w:val="24"/>
          <w:szCs w:val="24"/>
        </w:rPr>
        <w:t>постановляет:</w:t>
      </w:r>
    </w:p>
    <w:p w:rsidR="00B759FE" w:rsidRPr="00B759FE" w:rsidRDefault="00B759FE" w:rsidP="00B759FE">
      <w:pPr>
        <w:pStyle w:val="ConsPlusTitle"/>
        <w:ind w:firstLine="567"/>
        <w:jc w:val="both"/>
        <w:rPr>
          <w:b w:val="0"/>
          <w:bCs w:val="0"/>
        </w:rPr>
      </w:pPr>
      <w:r w:rsidRPr="00B759FE">
        <w:rPr>
          <w:b w:val="0"/>
          <w:bCs w:val="0"/>
        </w:rPr>
        <w:t>1. Внести в муниципальную Программу «Культура Бессоновского района на 2014-2020 годы» (Далее – Муниципальная программа), утвержденную постановлением администрации Бессоновского района от 30.12.2013 №1847, (с последующими изменениями) следующие изменения:</w:t>
      </w:r>
    </w:p>
    <w:p w:rsidR="00B759FE" w:rsidRPr="00B759FE" w:rsidRDefault="00B759FE" w:rsidP="00B759FE">
      <w:pPr>
        <w:pStyle w:val="ConsPlusTitle"/>
        <w:ind w:firstLine="709"/>
        <w:jc w:val="both"/>
        <w:rPr>
          <w:b w:val="0"/>
        </w:rPr>
      </w:pPr>
      <w:r w:rsidRPr="00B759FE">
        <w:rPr>
          <w:b w:val="0"/>
        </w:rPr>
        <w:t>1.1.</w:t>
      </w:r>
      <w:r w:rsidRPr="00B759FE">
        <w:rPr>
          <w:b w:val="0"/>
          <w:spacing w:val="-8"/>
        </w:rPr>
        <w:tab/>
      </w:r>
      <w:r w:rsidRPr="00B759FE">
        <w:rPr>
          <w:b w:val="0"/>
        </w:rPr>
        <w:t xml:space="preserve">В </w:t>
      </w:r>
      <w:hyperlink r:id="rId15" w:history="1">
        <w:r w:rsidRPr="00B759FE">
          <w:rPr>
            <w:b w:val="0"/>
          </w:rPr>
          <w:t>Паспорте</w:t>
        </w:r>
      </w:hyperlink>
      <w:r w:rsidRPr="00B759FE">
        <w:rPr>
          <w:b w:val="0"/>
        </w:rPr>
        <w:t xml:space="preserve"> муниципальной программы «Культура Бессоновского района 2014-2020гг» строку </w:t>
      </w:r>
      <w:r w:rsidRPr="00B759FE">
        <w:rPr>
          <w:b w:val="0"/>
          <w:spacing w:val="-8"/>
        </w:rPr>
        <w:t>«</w:t>
      </w:r>
      <w:r w:rsidRPr="00B759FE">
        <w:rPr>
          <w:b w:val="0"/>
        </w:rPr>
        <w:t xml:space="preserve">Объемы бюджетных ассигнований муниципальной программы» изложить в новой редакции: </w:t>
      </w:r>
    </w:p>
    <w:p w:rsidR="00B759FE" w:rsidRPr="00B759FE" w:rsidRDefault="00B759FE" w:rsidP="00B759FE">
      <w:pPr>
        <w:pStyle w:val="ConsPlusTitle"/>
        <w:ind w:firstLine="709"/>
        <w:jc w:val="both"/>
        <w:rPr>
          <w:b w:val="0"/>
          <w:spacing w:val="-8"/>
        </w:rPr>
      </w:pPr>
    </w:p>
    <w:tbl>
      <w:tblPr>
        <w:tblW w:w="1005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2"/>
        <w:gridCol w:w="5948"/>
      </w:tblGrid>
      <w:tr w:rsidR="00B759FE" w:rsidRPr="00B759FE" w:rsidTr="0092608B">
        <w:tc>
          <w:tcPr>
            <w:tcW w:w="4102" w:type="dxa"/>
            <w:shd w:val="clear" w:color="auto" w:fill="auto"/>
          </w:tcPr>
          <w:p w:rsidR="00B759FE" w:rsidRPr="00B759FE" w:rsidRDefault="00B759FE" w:rsidP="0092608B">
            <w:r w:rsidRPr="00B759FE">
              <w:t xml:space="preserve">Объемы бюджетных            </w:t>
            </w:r>
            <w:r w:rsidRPr="00B759FE">
              <w:br/>
              <w:t xml:space="preserve">ассигнований муниципальной Программы                   </w:t>
            </w:r>
          </w:p>
          <w:p w:rsidR="00B759FE" w:rsidRPr="00B759FE" w:rsidRDefault="00B759FE" w:rsidP="0092608B"/>
          <w:p w:rsidR="00B759FE" w:rsidRPr="00B759FE" w:rsidRDefault="00B759FE" w:rsidP="0092608B"/>
          <w:p w:rsidR="00B759FE" w:rsidRPr="00B759FE" w:rsidRDefault="00B759FE" w:rsidP="0092608B"/>
          <w:p w:rsidR="00B759FE" w:rsidRPr="00B759FE" w:rsidRDefault="00B759FE" w:rsidP="0092608B">
            <w:pPr>
              <w:tabs>
                <w:tab w:val="left" w:pos="915"/>
              </w:tabs>
            </w:pPr>
            <w:r w:rsidRPr="00B759FE">
              <w:tab/>
            </w:r>
          </w:p>
        </w:tc>
        <w:tc>
          <w:tcPr>
            <w:tcW w:w="5948" w:type="dxa"/>
            <w:shd w:val="clear" w:color="auto" w:fill="auto"/>
          </w:tcPr>
          <w:p w:rsidR="00B759FE" w:rsidRPr="00B759FE" w:rsidRDefault="00B759FE" w:rsidP="0092608B">
            <w:pPr>
              <w:tabs>
                <w:tab w:val="left" w:pos="459"/>
              </w:tabs>
              <w:autoSpaceDE w:val="0"/>
              <w:autoSpaceDN w:val="0"/>
              <w:adjustRightInd w:val="0"/>
              <w:ind w:firstLine="34"/>
            </w:pPr>
            <w:r w:rsidRPr="00B759FE">
              <w:t xml:space="preserve"> Общий объем финансирования Программы из средств бюджета Бессоновского района на 2014 – 2020 годы составляет </w:t>
            </w:r>
            <w:r w:rsidRPr="00B759FE">
              <w:rPr>
                <w:b/>
              </w:rPr>
              <w:t xml:space="preserve"> 97059,8  тыс. рублей</w:t>
            </w:r>
            <w:r w:rsidRPr="00B759FE">
              <w:t xml:space="preserve">, </w:t>
            </w:r>
          </w:p>
          <w:p w:rsidR="00B759FE" w:rsidRPr="00B759FE" w:rsidRDefault="00B759FE" w:rsidP="0092608B">
            <w:pPr>
              <w:tabs>
                <w:tab w:val="left" w:pos="459"/>
              </w:tabs>
              <w:autoSpaceDE w:val="0"/>
              <w:autoSpaceDN w:val="0"/>
              <w:adjustRightInd w:val="0"/>
              <w:ind w:firstLine="34"/>
            </w:pPr>
            <w:r w:rsidRPr="00B759FE">
              <w:t>в том числе:</w:t>
            </w:r>
          </w:p>
          <w:p w:rsidR="00B759FE" w:rsidRPr="00B759FE" w:rsidRDefault="00B759FE" w:rsidP="0092608B">
            <w:pPr>
              <w:tabs>
                <w:tab w:val="left" w:pos="459"/>
              </w:tabs>
              <w:autoSpaceDE w:val="0"/>
              <w:autoSpaceDN w:val="0"/>
              <w:adjustRightInd w:val="0"/>
              <w:ind w:firstLine="34"/>
            </w:pPr>
            <w:r w:rsidRPr="00B759FE">
              <w:rPr>
                <w:b/>
              </w:rPr>
              <w:t xml:space="preserve">- </w:t>
            </w:r>
            <w:r w:rsidRPr="00B759FE">
              <w:t>2014 год – 6418,1  тыс. рублей;</w:t>
            </w:r>
          </w:p>
          <w:p w:rsidR="00B759FE" w:rsidRPr="00B759FE" w:rsidRDefault="00B759FE" w:rsidP="0092608B">
            <w:pPr>
              <w:tabs>
                <w:tab w:val="left" w:pos="459"/>
              </w:tabs>
              <w:autoSpaceDE w:val="0"/>
              <w:autoSpaceDN w:val="0"/>
              <w:adjustRightInd w:val="0"/>
              <w:ind w:firstLine="34"/>
            </w:pPr>
            <w:r w:rsidRPr="00B759FE">
              <w:t>- 2015 год – 9156,2  тыс. рублей;</w:t>
            </w:r>
          </w:p>
          <w:p w:rsidR="00B759FE" w:rsidRPr="00B759FE" w:rsidRDefault="00B759FE" w:rsidP="0092608B">
            <w:pPr>
              <w:tabs>
                <w:tab w:val="left" w:pos="459"/>
              </w:tabs>
              <w:autoSpaceDE w:val="0"/>
              <w:autoSpaceDN w:val="0"/>
              <w:adjustRightInd w:val="0"/>
              <w:ind w:firstLine="34"/>
            </w:pPr>
            <w:r w:rsidRPr="00B759FE">
              <w:t>- 2016 год – 14198,1 тыс. рублей</w:t>
            </w:r>
          </w:p>
          <w:p w:rsidR="00B759FE" w:rsidRPr="00B759FE" w:rsidRDefault="00B759FE" w:rsidP="0092608B">
            <w:pPr>
              <w:tabs>
                <w:tab w:val="left" w:pos="459"/>
              </w:tabs>
              <w:autoSpaceDE w:val="0"/>
              <w:autoSpaceDN w:val="0"/>
              <w:adjustRightInd w:val="0"/>
              <w:ind w:firstLine="34"/>
            </w:pPr>
            <w:r w:rsidRPr="00B759FE">
              <w:t>- 2017 год – 16791,0  тыс. рублей</w:t>
            </w:r>
          </w:p>
          <w:p w:rsidR="00B759FE" w:rsidRPr="00B759FE" w:rsidRDefault="00B759FE" w:rsidP="0092608B">
            <w:pPr>
              <w:tabs>
                <w:tab w:val="left" w:pos="459"/>
              </w:tabs>
              <w:autoSpaceDE w:val="0"/>
              <w:autoSpaceDN w:val="0"/>
              <w:adjustRightInd w:val="0"/>
              <w:ind w:firstLine="34"/>
            </w:pPr>
            <w:r w:rsidRPr="00B759FE">
              <w:t>- 2018 год – 22075,4  тыс. рублей</w:t>
            </w:r>
          </w:p>
          <w:p w:rsidR="00B759FE" w:rsidRPr="00B759FE" w:rsidRDefault="00B759FE" w:rsidP="0092608B">
            <w:pPr>
              <w:tabs>
                <w:tab w:val="left" w:pos="459"/>
              </w:tabs>
              <w:autoSpaceDE w:val="0"/>
              <w:autoSpaceDN w:val="0"/>
              <w:adjustRightInd w:val="0"/>
              <w:ind w:firstLine="34"/>
            </w:pPr>
            <w:r w:rsidRPr="00B759FE">
              <w:t>- 2019 год – 14210,5  тыс. рублей</w:t>
            </w:r>
          </w:p>
          <w:p w:rsidR="00B759FE" w:rsidRPr="00B759FE" w:rsidRDefault="00B759FE" w:rsidP="0092608B">
            <w:pPr>
              <w:tabs>
                <w:tab w:val="left" w:pos="459"/>
              </w:tabs>
              <w:autoSpaceDE w:val="0"/>
              <w:autoSpaceDN w:val="0"/>
              <w:adjustRightInd w:val="0"/>
              <w:ind w:firstLine="34"/>
            </w:pPr>
            <w:r w:rsidRPr="00B759FE">
              <w:t>- 2020 год – 14210,5  тыс. рублей</w:t>
            </w:r>
          </w:p>
          <w:p w:rsidR="00B759FE" w:rsidRPr="00B759FE" w:rsidRDefault="00B759FE" w:rsidP="0092608B">
            <w:pPr>
              <w:tabs>
                <w:tab w:val="left" w:pos="459"/>
              </w:tabs>
              <w:autoSpaceDE w:val="0"/>
              <w:autoSpaceDN w:val="0"/>
              <w:adjustRightInd w:val="0"/>
              <w:ind w:firstLine="34"/>
              <w:rPr>
                <w:b/>
              </w:rPr>
            </w:pPr>
            <w:r w:rsidRPr="00B759FE">
              <w:t>В ходе реализации Программы объемы финансирования программных мероприятий подлежат ежегодной корректировке с учетом реальных возможностей бюджета Бессоновского района</w:t>
            </w:r>
          </w:p>
        </w:tc>
      </w:tr>
    </w:tbl>
    <w:p w:rsidR="00B759FE" w:rsidRPr="00B759FE" w:rsidRDefault="00B759FE" w:rsidP="00B759FE">
      <w:pPr>
        <w:pStyle w:val="ConsPlusTitle"/>
        <w:jc w:val="both"/>
        <w:rPr>
          <w:b w:val="0"/>
        </w:rPr>
      </w:pPr>
    </w:p>
    <w:p w:rsidR="00B759FE" w:rsidRPr="00B759FE" w:rsidRDefault="00B759FE" w:rsidP="00B759FE">
      <w:pPr>
        <w:pStyle w:val="ConsPlusTitle"/>
        <w:ind w:firstLine="709"/>
        <w:jc w:val="both"/>
        <w:rPr>
          <w:b w:val="0"/>
        </w:rPr>
      </w:pPr>
      <w:r w:rsidRPr="00B759FE">
        <w:rPr>
          <w:b w:val="0"/>
        </w:rPr>
        <w:t xml:space="preserve">1.2. </w:t>
      </w:r>
      <w:r w:rsidRPr="00B759FE">
        <w:rPr>
          <w:b w:val="0"/>
          <w:u w:val="single"/>
        </w:rPr>
        <w:t>В Паспорте подпрограммы 3</w:t>
      </w:r>
      <w:r w:rsidRPr="00B759FE">
        <w:rPr>
          <w:b w:val="0"/>
        </w:rPr>
        <w:t xml:space="preserve"> «Развитие культурно-досуговой деятельности и традиционной культуры Бессоновского района» муниципальной программы «Культура Бессоновского района 2014-2020гг» строку </w:t>
      </w:r>
      <w:r w:rsidRPr="00B759FE">
        <w:rPr>
          <w:b w:val="0"/>
          <w:spacing w:val="-8"/>
        </w:rPr>
        <w:t>«</w:t>
      </w:r>
      <w:r w:rsidRPr="00B759FE">
        <w:rPr>
          <w:b w:val="0"/>
        </w:rPr>
        <w:t>Объемы и источники финансирования подпрограммы (по годам)» изложить в новой редакции:</w:t>
      </w:r>
    </w:p>
    <w:p w:rsidR="00B759FE" w:rsidRPr="00B759FE" w:rsidRDefault="00B759FE" w:rsidP="00B759FE">
      <w:pPr>
        <w:pStyle w:val="ConsPlusTitle"/>
        <w:ind w:firstLine="709"/>
        <w:jc w:val="both"/>
        <w:rPr>
          <w:b w:val="0"/>
        </w:rPr>
      </w:pPr>
    </w:p>
    <w:tbl>
      <w:tblPr>
        <w:tblW w:w="106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82"/>
        <w:gridCol w:w="6521"/>
      </w:tblGrid>
      <w:tr w:rsidR="00B759FE" w:rsidRPr="00B759FE" w:rsidTr="0092608B">
        <w:tc>
          <w:tcPr>
            <w:tcW w:w="4082" w:type="dxa"/>
          </w:tcPr>
          <w:p w:rsidR="00B759FE" w:rsidRPr="00B759FE" w:rsidRDefault="00B759FE" w:rsidP="0092608B">
            <w:pPr>
              <w:widowControl w:val="0"/>
              <w:autoSpaceDE w:val="0"/>
              <w:autoSpaceDN w:val="0"/>
              <w:adjustRightInd w:val="0"/>
              <w:ind w:firstLine="34"/>
              <w:rPr>
                <w:rFonts w:eastAsia="SimSun"/>
                <w:lang w:eastAsia="zh-CN"/>
              </w:rPr>
            </w:pPr>
            <w:r w:rsidRPr="00B759FE">
              <w:rPr>
                <w:rFonts w:eastAsia="SimSun"/>
                <w:lang w:eastAsia="zh-CN"/>
              </w:rPr>
              <w:t>Объем и источники финансирования подпрограммы (по годам)</w:t>
            </w:r>
          </w:p>
        </w:tc>
        <w:tc>
          <w:tcPr>
            <w:tcW w:w="6521" w:type="dxa"/>
          </w:tcPr>
          <w:p w:rsidR="00B759FE" w:rsidRPr="00B759FE" w:rsidRDefault="00B759FE" w:rsidP="0092608B">
            <w:r w:rsidRPr="00B759FE">
              <w:t>- Источником финансирования Программы являются бюджет Бессоновского района; внебюджетные источники</w:t>
            </w:r>
          </w:p>
          <w:p w:rsidR="00B759FE" w:rsidRPr="00B759FE" w:rsidRDefault="00B759FE" w:rsidP="0092608B"/>
          <w:p w:rsidR="00B759FE" w:rsidRPr="00B759FE" w:rsidRDefault="00B759FE" w:rsidP="0092608B">
            <w:r w:rsidRPr="00B759FE">
              <w:t xml:space="preserve">- Общий объем финансирования Программы из средств бюджета Бессоновского района на 2014-2020 годы составляет  </w:t>
            </w:r>
            <w:r w:rsidRPr="00B759FE">
              <w:rPr>
                <w:b/>
              </w:rPr>
              <w:t xml:space="preserve">56752,4 </w:t>
            </w:r>
            <w:r w:rsidRPr="00B759FE">
              <w:t>тысяч рублей, в том числе:</w:t>
            </w:r>
          </w:p>
          <w:p w:rsidR="00B759FE" w:rsidRPr="00B759FE" w:rsidRDefault="00B759FE" w:rsidP="0092608B">
            <w:r w:rsidRPr="00B759FE">
              <w:t>- 2014 год – 3628,0 тысяч рублей.</w:t>
            </w:r>
          </w:p>
          <w:p w:rsidR="00B759FE" w:rsidRPr="00B759FE" w:rsidRDefault="00B759FE" w:rsidP="0092608B">
            <w:r w:rsidRPr="00B759FE">
              <w:t>- 2015 год – 4181,2 тысяч рублей</w:t>
            </w:r>
          </w:p>
          <w:p w:rsidR="00B759FE" w:rsidRPr="00B759FE" w:rsidRDefault="00B759FE" w:rsidP="0092608B">
            <w:r w:rsidRPr="00B759FE">
              <w:t>- 2016 год – 8030,4  тысяч рублей</w:t>
            </w:r>
          </w:p>
          <w:p w:rsidR="00B759FE" w:rsidRPr="00B759FE" w:rsidRDefault="00B759FE" w:rsidP="0092608B">
            <w:r w:rsidRPr="00B759FE">
              <w:t>- 2017 год – 9485,6 тысяч рублей</w:t>
            </w:r>
          </w:p>
          <w:p w:rsidR="00B759FE" w:rsidRPr="00B759FE" w:rsidRDefault="00B759FE" w:rsidP="0092608B">
            <w:r w:rsidRPr="00B759FE">
              <w:t>- 2018 год – 13657,2– тысяч рублей</w:t>
            </w:r>
          </w:p>
          <w:p w:rsidR="00B759FE" w:rsidRPr="00B759FE" w:rsidRDefault="00B759FE" w:rsidP="0092608B">
            <w:r w:rsidRPr="00B759FE">
              <w:t>- 2019 год – 8885,0 тысяч рублей</w:t>
            </w:r>
          </w:p>
          <w:p w:rsidR="00B759FE" w:rsidRPr="00B759FE" w:rsidRDefault="00B759FE" w:rsidP="0092608B">
            <w:r w:rsidRPr="00B759FE">
              <w:lastRenderedPageBreak/>
              <w:t>- 2020 год – 8885,0 тысяч рублей</w:t>
            </w:r>
          </w:p>
          <w:p w:rsidR="00B759FE" w:rsidRPr="00B759FE" w:rsidRDefault="00B759FE" w:rsidP="0092608B">
            <w:r w:rsidRPr="00B759FE">
              <w:t>В ходе реализации Программы объемы финансирования программных мероприятий подлежат ежегодной корректировке с учетом реальных возможностей бюджета Бессоновского района</w:t>
            </w:r>
          </w:p>
        </w:tc>
      </w:tr>
    </w:tbl>
    <w:p w:rsidR="00B759FE" w:rsidRPr="00B759FE" w:rsidRDefault="00B759FE" w:rsidP="00B759FE">
      <w:pPr>
        <w:jc w:val="both"/>
        <w:rPr>
          <w:b/>
          <w:bCs/>
        </w:rPr>
      </w:pPr>
    </w:p>
    <w:p w:rsidR="00B759FE" w:rsidRPr="00B759FE" w:rsidRDefault="00B759FE" w:rsidP="00B759FE">
      <w:pPr>
        <w:jc w:val="both"/>
        <w:rPr>
          <w:bCs/>
        </w:rPr>
      </w:pPr>
      <w:r w:rsidRPr="00B759FE">
        <w:rPr>
          <w:bCs/>
        </w:rPr>
        <w:t>1.3. Приложение 1 «Ресурсное обеспечение реализации муниципальной Программы за счёт средств бюджета Бессоновского района «Культура Бессоновского района на 2014–2020 годы» к Программе «Культура Бессоновского района на 2014–2020 годы» изложить в новой редакции.</w:t>
      </w:r>
    </w:p>
    <w:p w:rsidR="00B759FE" w:rsidRPr="00B759FE" w:rsidRDefault="00B759FE" w:rsidP="00B759FE">
      <w:pPr>
        <w:jc w:val="both"/>
        <w:rPr>
          <w:bCs/>
        </w:rPr>
      </w:pPr>
      <w:r w:rsidRPr="00B759FE">
        <w:rPr>
          <w:bCs/>
        </w:rPr>
        <w:t>1.4. Приложение 2 «Мероприятия муниципальной Программы «Культура Бессоновского района на 2014–2020 годы» к Программе «Культура Бессоновского района на 2014–2020 годы» изложить в новой редакции.</w:t>
      </w:r>
    </w:p>
    <w:p w:rsidR="00B759FE" w:rsidRPr="00B759FE" w:rsidRDefault="00B759FE" w:rsidP="00B759FE">
      <w:pPr>
        <w:jc w:val="both"/>
        <w:rPr>
          <w:bCs/>
        </w:rPr>
      </w:pPr>
      <w:r w:rsidRPr="00B759FE">
        <w:rPr>
          <w:bCs/>
        </w:rPr>
        <w:t>1.5. Приложение 3 «План реализации муниципальной программы «Культура Бессоновского района на 2014–2020 годы» к Программе «Культура Бессоновского района на 2014–2020 годы» изложить в новой редакции.</w:t>
      </w:r>
    </w:p>
    <w:p w:rsidR="00B759FE" w:rsidRPr="00B759FE" w:rsidRDefault="00B759FE" w:rsidP="00B759FE">
      <w:pPr>
        <w:jc w:val="both"/>
        <w:rPr>
          <w:bCs/>
        </w:rPr>
      </w:pPr>
      <w:r w:rsidRPr="00B759FE">
        <w:rPr>
          <w:bCs/>
        </w:rPr>
        <w:t>2. Настоящее постановление опубликовать в информационном бюллетене Бессоновского района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B759FE" w:rsidRPr="00B759FE" w:rsidRDefault="00B759FE" w:rsidP="00B759FE">
      <w:pPr>
        <w:jc w:val="both"/>
        <w:rPr>
          <w:bCs/>
        </w:rPr>
      </w:pPr>
      <w:r w:rsidRPr="00B759FE">
        <w:rPr>
          <w:bCs/>
        </w:rPr>
        <w:t>3. Настоящее постановление вступает в силу на следующий день после его официального опубликования.</w:t>
      </w:r>
    </w:p>
    <w:p w:rsidR="00B759FE" w:rsidRPr="00B759FE" w:rsidRDefault="00B759FE" w:rsidP="00B759FE">
      <w:pPr>
        <w:jc w:val="both"/>
        <w:rPr>
          <w:bCs/>
        </w:rPr>
      </w:pPr>
      <w:r w:rsidRPr="00B759FE">
        <w:rPr>
          <w:bCs/>
        </w:rPr>
        <w:t>4. Контроль за исполнением настоящего постановления возложить на  заместителя главы администрации района Алексееву Е.В.</w:t>
      </w:r>
    </w:p>
    <w:p w:rsidR="00B759FE" w:rsidRPr="00B759FE" w:rsidRDefault="00B759FE" w:rsidP="00B759FE">
      <w:pPr>
        <w:jc w:val="both"/>
        <w:rPr>
          <w:b/>
          <w:bCs/>
        </w:rPr>
      </w:pPr>
    </w:p>
    <w:p w:rsidR="00B759FE" w:rsidRDefault="00B759FE" w:rsidP="00B759FE">
      <w:pPr>
        <w:pStyle w:val="10"/>
        <w:spacing w:after="0"/>
        <w:jc w:val="left"/>
        <w:rPr>
          <w:rFonts w:ascii="Times New Roman" w:hAnsi="Times New Roman"/>
          <w:b w:val="0"/>
          <w:sz w:val="24"/>
          <w:szCs w:val="24"/>
        </w:rPr>
      </w:pPr>
      <w:r w:rsidRPr="00B759FE">
        <w:rPr>
          <w:rFonts w:ascii="Times New Roman" w:hAnsi="Times New Roman"/>
          <w:b w:val="0"/>
          <w:sz w:val="24"/>
          <w:szCs w:val="24"/>
        </w:rPr>
        <w:t xml:space="preserve">Глава администрации </w:t>
      </w:r>
    </w:p>
    <w:p w:rsidR="00B759FE" w:rsidRPr="00B759FE" w:rsidRDefault="00B759FE" w:rsidP="00B759FE">
      <w:pPr>
        <w:pStyle w:val="10"/>
        <w:spacing w:after="0"/>
        <w:jc w:val="left"/>
        <w:rPr>
          <w:rFonts w:ascii="Times New Roman" w:hAnsi="Times New Roman"/>
          <w:b w:val="0"/>
          <w:sz w:val="24"/>
          <w:szCs w:val="24"/>
        </w:rPr>
      </w:pPr>
      <w:r>
        <w:rPr>
          <w:rFonts w:ascii="Times New Roman" w:hAnsi="Times New Roman"/>
          <w:b w:val="0"/>
          <w:sz w:val="24"/>
          <w:szCs w:val="24"/>
        </w:rPr>
        <w:t xml:space="preserve">Бессоновского </w:t>
      </w:r>
      <w:r w:rsidRPr="00B759FE">
        <w:rPr>
          <w:rFonts w:ascii="Times New Roman" w:hAnsi="Times New Roman"/>
          <w:b w:val="0"/>
          <w:sz w:val="24"/>
          <w:szCs w:val="24"/>
        </w:rPr>
        <w:t>района         В.Е.Демичев</w:t>
      </w:r>
    </w:p>
    <w:p w:rsidR="00B759FE" w:rsidRPr="00B759FE" w:rsidRDefault="00B759FE" w:rsidP="00B759FE"/>
    <w:p w:rsidR="00B759FE" w:rsidRPr="005A732F" w:rsidRDefault="00B759FE" w:rsidP="00B759FE">
      <w:pPr>
        <w:sectPr w:rsidR="00B759FE" w:rsidRPr="005A732F" w:rsidSect="0092608B">
          <w:pgSz w:w="11909" w:h="16834"/>
          <w:pgMar w:top="360" w:right="857" w:bottom="360" w:left="1452" w:header="720" w:footer="720" w:gutter="0"/>
          <w:cols w:space="60"/>
          <w:noEndnote/>
        </w:sectPr>
      </w:pPr>
    </w:p>
    <w:p w:rsidR="00B759FE" w:rsidRPr="00CF4AF0" w:rsidRDefault="00B759FE" w:rsidP="00B759FE">
      <w:pPr>
        <w:pStyle w:val="8"/>
        <w:spacing w:after="0"/>
        <w:jc w:val="right"/>
        <w:rPr>
          <w:i/>
          <w:iCs/>
          <w:sz w:val="22"/>
          <w:szCs w:val="22"/>
        </w:rPr>
      </w:pPr>
      <w:r w:rsidRPr="00CF4AF0">
        <w:rPr>
          <w:i/>
          <w:iCs/>
          <w:sz w:val="22"/>
          <w:szCs w:val="22"/>
        </w:rPr>
        <w:lastRenderedPageBreak/>
        <w:t>Приложение 1</w:t>
      </w:r>
    </w:p>
    <w:p w:rsidR="00B759FE" w:rsidRPr="00CF4AF0" w:rsidRDefault="00B759FE" w:rsidP="00B759FE">
      <w:pPr>
        <w:ind w:firstLine="5245"/>
        <w:jc w:val="right"/>
        <w:rPr>
          <w:sz w:val="22"/>
          <w:szCs w:val="22"/>
        </w:rPr>
      </w:pPr>
      <w:r w:rsidRPr="00CF4AF0">
        <w:rPr>
          <w:sz w:val="22"/>
          <w:szCs w:val="22"/>
        </w:rPr>
        <w:t>к постановлению</w:t>
      </w:r>
    </w:p>
    <w:p w:rsidR="00B759FE" w:rsidRPr="00CF4AF0" w:rsidRDefault="00B759FE" w:rsidP="00B759FE">
      <w:pPr>
        <w:ind w:firstLine="5245"/>
        <w:jc w:val="right"/>
        <w:rPr>
          <w:sz w:val="22"/>
          <w:szCs w:val="22"/>
        </w:rPr>
      </w:pPr>
      <w:r w:rsidRPr="00CF4AF0">
        <w:rPr>
          <w:sz w:val="22"/>
          <w:szCs w:val="22"/>
        </w:rPr>
        <w:t>администрации Бессоновского района</w:t>
      </w:r>
    </w:p>
    <w:p w:rsidR="00B759FE" w:rsidRPr="00CF4AF0" w:rsidRDefault="00B759FE" w:rsidP="00B759FE">
      <w:pPr>
        <w:ind w:firstLine="4820"/>
        <w:jc w:val="right"/>
        <w:rPr>
          <w:sz w:val="22"/>
          <w:szCs w:val="22"/>
        </w:rPr>
      </w:pPr>
      <w:r w:rsidRPr="00CF4AF0">
        <w:rPr>
          <w:sz w:val="22"/>
          <w:szCs w:val="22"/>
        </w:rPr>
        <w:t xml:space="preserve">от </w:t>
      </w:r>
      <w:r w:rsidR="00CF4AF0">
        <w:rPr>
          <w:sz w:val="22"/>
          <w:szCs w:val="22"/>
        </w:rPr>
        <w:t>22.06.</w:t>
      </w:r>
      <w:r w:rsidRPr="00CF4AF0">
        <w:rPr>
          <w:sz w:val="22"/>
          <w:szCs w:val="22"/>
        </w:rPr>
        <w:t>2018 г. №</w:t>
      </w:r>
      <w:r w:rsidR="00CF4AF0">
        <w:rPr>
          <w:sz w:val="22"/>
          <w:szCs w:val="22"/>
        </w:rPr>
        <w:t>545</w:t>
      </w:r>
      <w:r w:rsidRPr="00CF4AF0">
        <w:rPr>
          <w:sz w:val="22"/>
          <w:szCs w:val="22"/>
        </w:rPr>
        <w:t xml:space="preserve">  </w:t>
      </w:r>
    </w:p>
    <w:p w:rsidR="00B759FE" w:rsidRPr="00CF4AF0" w:rsidRDefault="00B759FE" w:rsidP="00B759FE">
      <w:pPr>
        <w:ind w:firstLine="4820"/>
        <w:jc w:val="right"/>
        <w:rPr>
          <w:sz w:val="22"/>
          <w:szCs w:val="22"/>
        </w:rPr>
      </w:pPr>
    </w:p>
    <w:p w:rsidR="00B759FE" w:rsidRPr="00CF4AF0" w:rsidRDefault="00B759FE" w:rsidP="00B759FE">
      <w:pPr>
        <w:jc w:val="center"/>
        <w:rPr>
          <w:b/>
          <w:bCs/>
          <w:spacing w:val="40"/>
          <w:sz w:val="22"/>
          <w:szCs w:val="22"/>
        </w:rPr>
      </w:pPr>
      <w:r w:rsidRPr="00CF4AF0">
        <w:rPr>
          <w:b/>
          <w:bCs/>
          <w:spacing w:val="40"/>
          <w:sz w:val="22"/>
          <w:szCs w:val="22"/>
        </w:rPr>
        <w:t>РЕСУРСНОЕ ОБЕСПЕЧЕНИЕ</w:t>
      </w:r>
    </w:p>
    <w:p w:rsidR="00B759FE" w:rsidRPr="00CF4AF0" w:rsidRDefault="00B759FE" w:rsidP="00B759FE">
      <w:pPr>
        <w:jc w:val="center"/>
        <w:rPr>
          <w:b/>
          <w:bCs/>
          <w:sz w:val="22"/>
          <w:szCs w:val="22"/>
        </w:rPr>
      </w:pPr>
      <w:r w:rsidRPr="00CF4AF0">
        <w:rPr>
          <w:b/>
          <w:bCs/>
          <w:sz w:val="22"/>
          <w:szCs w:val="22"/>
        </w:rPr>
        <w:t>реализации муниципальной Программы за счёт средств бюджета Бессоновского района</w:t>
      </w:r>
    </w:p>
    <w:p w:rsidR="00B759FE" w:rsidRPr="00CF4AF0" w:rsidRDefault="00B759FE" w:rsidP="00B759FE">
      <w:pPr>
        <w:jc w:val="center"/>
        <w:rPr>
          <w:b/>
          <w:bCs/>
          <w:sz w:val="22"/>
          <w:szCs w:val="22"/>
        </w:rPr>
      </w:pPr>
      <w:r w:rsidRPr="00CF4AF0">
        <w:rPr>
          <w:b/>
          <w:bCs/>
          <w:sz w:val="22"/>
          <w:szCs w:val="22"/>
        </w:rPr>
        <w:t>«Культура Бессоновского района на 2014–2020 годы»</w:t>
      </w:r>
    </w:p>
    <w:p w:rsidR="00B759FE" w:rsidRPr="00CF4AF0" w:rsidRDefault="00B759FE" w:rsidP="00B759FE">
      <w:pPr>
        <w:jc w:val="center"/>
        <w:rPr>
          <w:b/>
          <w:sz w:val="22"/>
          <w:szCs w:val="22"/>
        </w:rPr>
      </w:pPr>
      <w:r w:rsidRPr="00CF4AF0">
        <w:rPr>
          <w:b/>
          <w:sz w:val="22"/>
          <w:szCs w:val="22"/>
        </w:rPr>
        <w:t>за счет всех источников финансирования</w:t>
      </w:r>
    </w:p>
    <w:tbl>
      <w:tblPr>
        <w:tblW w:w="51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7"/>
        <w:gridCol w:w="1385"/>
        <w:gridCol w:w="2263"/>
        <w:gridCol w:w="2023"/>
        <w:gridCol w:w="766"/>
        <w:gridCol w:w="562"/>
        <w:gridCol w:w="651"/>
        <w:gridCol w:w="1398"/>
        <w:gridCol w:w="424"/>
        <w:gridCol w:w="342"/>
        <w:gridCol w:w="927"/>
        <w:gridCol w:w="918"/>
        <w:gridCol w:w="924"/>
        <w:gridCol w:w="918"/>
        <w:gridCol w:w="1072"/>
        <w:gridCol w:w="701"/>
        <w:gridCol w:w="714"/>
      </w:tblGrid>
      <w:tr w:rsidR="00B759FE" w:rsidRPr="00CF4AF0" w:rsidTr="00CF4AF0">
        <w:trPr>
          <w:trHeight w:val="20"/>
        </w:trPr>
        <w:tc>
          <w:tcPr>
            <w:tcW w:w="1248" w:type="pct"/>
            <w:gridSpan w:val="3"/>
            <w:tcBorders>
              <w:top w:val="single" w:sz="4" w:space="0" w:color="auto"/>
              <w:left w:val="single" w:sz="4" w:space="0" w:color="auto"/>
              <w:bottom w:val="single" w:sz="4" w:space="0" w:color="auto"/>
              <w:right w:val="single" w:sz="4" w:space="0" w:color="auto"/>
            </w:tcBorders>
            <w:noWrap/>
          </w:tcPr>
          <w:p w:rsidR="00B759FE" w:rsidRPr="00CF4AF0" w:rsidRDefault="00B759FE" w:rsidP="0092608B">
            <w:pPr>
              <w:rPr>
                <w:color w:val="000000"/>
                <w:sz w:val="20"/>
                <w:szCs w:val="20"/>
              </w:rPr>
            </w:pPr>
            <w:r w:rsidRPr="00CF4AF0">
              <w:rPr>
                <w:color w:val="000000"/>
                <w:sz w:val="20"/>
                <w:szCs w:val="20"/>
              </w:rPr>
              <w:t>Ответственный исполнитель муниципальной программы</w:t>
            </w:r>
          </w:p>
        </w:tc>
        <w:tc>
          <w:tcPr>
            <w:tcW w:w="3752" w:type="pct"/>
            <w:gridSpan w:val="14"/>
            <w:tcBorders>
              <w:top w:val="single" w:sz="4" w:space="0" w:color="auto"/>
              <w:left w:val="single" w:sz="4" w:space="0" w:color="auto"/>
              <w:bottom w:val="single" w:sz="4" w:space="0" w:color="auto"/>
              <w:right w:val="single" w:sz="4" w:space="0" w:color="auto"/>
            </w:tcBorders>
            <w:noWrap/>
          </w:tcPr>
          <w:p w:rsidR="00B759FE" w:rsidRPr="00CF4AF0" w:rsidRDefault="00B759FE" w:rsidP="0092608B">
            <w:pPr>
              <w:rPr>
                <w:iCs/>
                <w:color w:val="000000"/>
                <w:sz w:val="20"/>
                <w:szCs w:val="20"/>
              </w:rPr>
            </w:pPr>
            <w:r w:rsidRPr="00CF4AF0">
              <w:rPr>
                <w:iCs/>
                <w:color w:val="000000"/>
                <w:sz w:val="20"/>
                <w:szCs w:val="20"/>
              </w:rPr>
              <w:t>Администрация Бессоновского района</w:t>
            </w:r>
          </w:p>
        </w:tc>
      </w:tr>
      <w:tr w:rsidR="00B759FE" w:rsidRPr="00CF4AF0" w:rsidTr="00CF4AF0">
        <w:trPr>
          <w:trHeight w:val="20"/>
        </w:trPr>
        <w:tc>
          <w:tcPr>
            <w:tcW w:w="139" w:type="pct"/>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ind w:right="-108"/>
              <w:rPr>
                <w:color w:val="000000"/>
                <w:sz w:val="20"/>
                <w:szCs w:val="20"/>
              </w:rPr>
            </w:pPr>
            <w:r w:rsidRPr="00CF4AF0">
              <w:rPr>
                <w:color w:val="000000"/>
                <w:sz w:val="20"/>
                <w:szCs w:val="20"/>
              </w:rPr>
              <w:t>№ п/п</w:t>
            </w:r>
          </w:p>
        </w:tc>
        <w:tc>
          <w:tcPr>
            <w:tcW w:w="421" w:type="pct"/>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rPr>
                <w:color w:val="000000"/>
                <w:sz w:val="20"/>
                <w:szCs w:val="20"/>
              </w:rPr>
            </w:pPr>
            <w:r w:rsidRPr="00CF4AF0">
              <w:rPr>
                <w:color w:val="000000"/>
                <w:sz w:val="20"/>
                <w:szCs w:val="20"/>
              </w:rPr>
              <w:t>Статус</w:t>
            </w:r>
          </w:p>
        </w:tc>
        <w:tc>
          <w:tcPr>
            <w:tcW w:w="688" w:type="pct"/>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rPr>
                <w:color w:val="000000"/>
                <w:sz w:val="20"/>
                <w:szCs w:val="20"/>
              </w:rPr>
            </w:pPr>
            <w:r w:rsidRPr="00CF4AF0">
              <w:rPr>
                <w:color w:val="000000"/>
                <w:sz w:val="20"/>
                <w:szCs w:val="20"/>
              </w:rPr>
              <w:t>Наименование муниципальной программы, подпрограммы</w:t>
            </w:r>
          </w:p>
        </w:tc>
        <w:tc>
          <w:tcPr>
            <w:tcW w:w="615" w:type="pct"/>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rPr>
                <w:color w:val="000000"/>
                <w:sz w:val="20"/>
                <w:szCs w:val="20"/>
              </w:rPr>
            </w:pPr>
            <w:r w:rsidRPr="00CF4AF0">
              <w:rPr>
                <w:color w:val="000000"/>
                <w:sz w:val="20"/>
                <w:szCs w:val="20"/>
              </w:rPr>
              <w:t>Ответственный исполнитель, соисполнитель</w:t>
            </w:r>
          </w:p>
          <w:p w:rsidR="00B759FE" w:rsidRPr="00CF4AF0" w:rsidRDefault="00B759FE" w:rsidP="0092608B">
            <w:pPr>
              <w:rPr>
                <w:color w:val="000000"/>
                <w:sz w:val="20"/>
                <w:szCs w:val="20"/>
              </w:rPr>
            </w:pPr>
            <w:r w:rsidRPr="00CF4AF0">
              <w:rPr>
                <w:color w:val="000000"/>
                <w:sz w:val="20"/>
                <w:szCs w:val="20"/>
              </w:rPr>
              <w:t>подпрограммы, ДЦП</w:t>
            </w:r>
          </w:p>
        </w:tc>
        <w:tc>
          <w:tcPr>
            <w:tcW w:w="1156" w:type="pct"/>
            <w:gridSpan w:val="5"/>
            <w:tcBorders>
              <w:top w:val="single" w:sz="4" w:space="0" w:color="auto"/>
              <w:left w:val="single" w:sz="4" w:space="0" w:color="auto"/>
              <w:bottom w:val="single" w:sz="4" w:space="0" w:color="auto"/>
              <w:right w:val="single" w:sz="4" w:space="0" w:color="auto"/>
            </w:tcBorders>
          </w:tcPr>
          <w:p w:rsidR="00B759FE" w:rsidRPr="00CF4AF0" w:rsidRDefault="00B759FE" w:rsidP="0092608B">
            <w:pPr>
              <w:rPr>
                <w:color w:val="000000"/>
                <w:sz w:val="20"/>
                <w:szCs w:val="20"/>
              </w:rPr>
            </w:pPr>
            <w:r w:rsidRPr="00CF4AF0">
              <w:rPr>
                <w:color w:val="000000"/>
                <w:sz w:val="20"/>
                <w:szCs w:val="20"/>
              </w:rPr>
              <w:t>Код бюджетной классификации</w:t>
            </w:r>
          </w:p>
          <w:p w:rsidR="00B759FE" w:rsidRPr="00CF4AF0" w:rsidRDefault="00B759FE" w:rsidP="0092608B">
            <w:pPr>
              <w:rPr>
                <w:color w:val="000000"/>
                <w:sz w:val="20"/>
                <w:szCs w:val="20"/>
              </w:rPr>
            </w:pPr>
            <w:r w:rsidRPr="00CF4AF0">
              <w:rPr>
                <w:color w:val="000000"/>
                <w:sz w:val="20"/>
                <w:szCs w:val="20"/>
              </w:rPr>
              <w:t>( 1 )</w:t>
            </w:r>
          </w:p>
        </w:tc>
        <w:tc>
          <w:tcPr>
            <w:tcW w:w="1981" w:type="pct"/>
            <w:gridSpan w:val="8"/>
            <w:tcBorders>
              <w:top w:val="single" w:sz="4" w:space="0" w:color="auto"/>
              <w:left w:val="single" w:sz="4" w:space="0" w:color="auto"/>
              <w:bottom w:val="single" w:sz="4" w:space="0" w:color="auto"/>
              <w:right w:val="single" w:sz="4" w:space="0" w:color="auto"/>
            </w:tcBorders>
          </w:tcPr>
          <w:p w:rsidR="00B759FE" w:rsidRPr="00CF4AF0" w:rsidRDefault="00B759FE" w:rsidP="0092608B">
            <w:pPr>
              <w:rPr>
                <w:color w:val="000000"/>
                <w:sz w:val="20"/>
                <w:szCs w:val="20"/>
              </w:rPr>
            </w:pPr>
            <w:r w:rsidRPr="00CF4AF0">
              <w:rPr>
                <w:color w:val="000000"/>
                <w:sz w:val="20"/>
                <w:szCs w:val="20"/>
              </w:rPr>
              <w:t>Расходы бюджета Пензенской области, тыс. рублей</w:t>
            </w:r>
          </w:p>
        </w:tc>
      </w:tr>
      <w:tr w:rsidR="00CF4AF0" w:rsidRPr="00CF4AF0" w:rsidTr="00CF4AF0">
        <w:trPr>
          <w:trHeight w:val="20"/>
        </w:trPr>
        <w:tc>
          <w:tcPr>
            <w:tcW w:w="139" w:type="pct"/>
            <w:vMerge/>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p>
        </w:tc>
        <w:tc>
          <w:tcPr>
            <w:tcW w:w="421" w:type="pct"/>
            <w:vMerge/>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p>
        </w:tc>
        <w:tc>
          <w:tcPr>
            <w:tcW w:w="688" w:type="pct"/>
            <w:vMerge/>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p>
        </w:tc>
        <w:tc>
          <w:tcPr>
            <w:tcW w:w="615" w:type="pct"/>
            <w:vMerge/>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ind w:right="-91"/>
              <w:rPr>
                <w:sz w:val="20"/>
                <w:szCs w:val="20"/>
              </w:rPr>
            </w:pPr>
            <w:r w:rsidRPr="00CF4AF0">
              <w:rPr>
                <w:sz w:val="20"/>
                <w:szCs w:val="20"/>
              </w:rPr>
              <w:t>ГРБС</w:t>
            </w:r>
          </w:p>
        </w:tc>
        <w:tc>
          <w:tcPr>
            <w:tcW w:w="171"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r w:rsidRPr="00CF4AF0">
              <w:rPr>
                <w:sz w:val="20"/>
                <w:szCs w:val="20"/>
              </w:rPr>
              <w:t>Рз</w:t>
            </w:r>
          </w:p>
        </w:tc>
        <w:tc>
          <w:tcPr>
            <w:tcW w:w="198"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r w:rsidRPr="00CF4AF0">
              <w:rPr>
                <w:sz w:val="20"/>
                <w:szCs w:val="20"/>
              </w:rPr>
              <w:t>Пр</w:t>
            </w:r>
          </w:p>
        </w:tc>
        <w:tc>
          <w:tcPr>
            <w:tcW w:w="425"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r w:rsidRPr="00CF4AF0">
              <w:rPr>
                <w:sz w:val="20"/>
                <w:szCs w:val="20"/>
              </w:rPr>
              <w:t>ЦС</w:t>
            </w:r>
          </w:p>
        </w:tc>
        <w:tc>
          <w:tcPr>
            <w:tcW w:w="233" w:type="pct"/>
            <w:gridSpan w:val="2"/>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r w:rsidRPr="00CF4AF0">
              <w:rPr>
                <w:sz w:val="20"/>
                <w:szCs w:val="20"/>
              </w:rPr>
              <w:t>ВР</w:t>
            </w:r>
          </w:p>
        </w:tc>
        <w:tc>
          <w:tcPr>
            <w:tcW w:w="282"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14 г"/>
              </w:smartTagPr>
              <w:r w:rsidRPr="00CF4AF0">
                <w:rPr>
                  <w:sz w:val="20"/>
                  <w:szCs w:val="20"/>
                </w:rPr>
                <w:t>2014 г</w:t>
              </w:r>
            </w:smartTag>
            <w:r w:rsidRPr="00CF4AF0">
              <w:rPr>
                <w:sz w:val="20"/>
                <w:szCs w:val="20"/>
              </w:rPr>
              <w:t>.</w:t>
            </w:r>
          </w:p>
        </w:tc>
        <w:tc>
          <w:tcPr>
            <w:tcW w:w="279"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15 г"/>
              </w:smartTagPr>
              <w:r w:rsidRPr="00CF4AF0">
                <w:rPr>
                  <w:sz w:val="20"/>
                  <w:szCs w:val="20"/>
                </w:rPr>
                <w:t>2015 г</w:t>
              </w:r>
            </w:smartTag>
            <w:r w:rsidRPr="00CF4AF0">
              <w:rPr>
                <w:sz w:val="20"/>
                <w:szCs w:val="20"/>
              </w:rPr>
              <w:t>.</w:t>
            </w:r>
          </w:p>
        </w:tc>
        <w:tc>
          <w:tcPr>
            <w:tcW w:w="281"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16 г"/>
              </w:smartTagPr>
              <w:r w:rsidRPr="00CF4AF0">
                <w:rPr>
                  <w:sz w:val="20"/>
                  <w:szCs w:val="20"/>
                </w:rPr>
                <w:t>2016 г</w:t>
              </w:r>
            </w:smartTag>
            <w:r w:rsidRPr="00CF4AF0">
              <w:rPr>
                <w:sz w:val="20"/>
                <w:szCs w:val="20"/>
              </w:rPr>
              <w:t>.</w:t>
            </w:r>
          </w:p>
        </w:tc>
        <w:tc>
          <w:tcPr>
            <w:tcW w:w="279"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17 г"/>
              </w:smartTagPr>
              <w:r w:rsidRPr="00CF4AF0">
                <w:rPr>
                  <w:sz w:val="20"/>
                  <w:szCs w:val="20"/>
                </w:rPr>
                <w:t>2017 г</w:t>
              </w:r>
            </w:smartTag>
            <w:r w:rsidRPr="00CF4AF0">
              <w:rPr>
                <w:sz w:val="20"/>
                <w:szCs w:val="20"/>
              </w:rPr>
              <w:t>.</w:t>
            </w:r>
          </w:p>
        </w:tc>
        <w:tc>
          <w:tcPr>
            <w:tcW w:w="326"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18 г"/>
              </w:smartTagPr>
              <w:r w:rsidRPr="00CF4AF0">
                <w:rPr>
                  <w:sz w:val="20"/>
                  <w:szCs w:val="20"/>
                </w:rPr>
                <w:t>2018 г</w:t>
              </w:r>
            </w:smartTag>
            <w:r w:rsidRPr="00CF4AF0">
              <w:rPr>
                <w:sz w:val="20"/>
                <w:szCs w:val="20"/>
              </w:rPr>
              <w:t>.</w:t>
            </w:r>
          </w:p>
        </w:tc>
        <w:tc>
          <w:tcPr>
            <w:tcW w:w="213"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19 г"/>
              </w:smartTagPr>
              <w:r w:rsidRPr="00CF4AF0">
                <w:rPr>
                  <w:sz w:val="20"/>
                  <w:szCs w:val="20"/>
                </w:rPr>
                <w:t>2019 г</w:t>
              </w:r>
            </w:smartTag>
            <w:r w:rsidRPr="00CF4AF0">
              <w:rPr>
                <w:sz w:val="20"/>
                <w:szCs w:val="20"/>
              </w:rPr>
              <w:t>.</w:t>
            </w:r>
          </w:p>
        </w:tc>
        <w:tc>
          <w:tcPr>
            <w:tcW w:w="216" w:type="pct"/>
            <w:tcBorders>
              <w:top w:val="single" w:sz="4" w:space="0" w:color="auto"/>
              <w:left w:val="single" w:sz="4" w:space="0" w:color="auto"/>
              <w:bottom w:val="single" w:sz="4" w:space="0" w:color="auto"/>
              <w:right w:val="single" w:sz="4" w:space="0" w:color="auto"/>
            </w:tcBorders>
          </w:tcPr>
          <w:p w:rsidR="00B759FE" w:rsidRPr="00CF4AF0" w:rsidRDefault="00B759FE" w:rsidP="0092608B">
            <w:pPr>
              <w:rPr>
                <w:sz w:val="20"/>
                <w:szCs w:val="20"/>
              </w:rPr>
            </w:pPr>
            <w:smartTag w:uri="urn:schemas-microsoft-com:office:smarttags" w:element="metricconverter">
              <w:smartTagPr>
                <w:attr w:name="ProductID" w:val="2020 г"/>
              </w:smartTagPr>
              <w:r w:rsidRPr="00CF4AF0">
                <w:rPr>
                  <w:sz w:val="20"/>
                  <w:szCs w:val="20"/>
                </w:rPr>
                <w:t>2020 г</w:t>
              </w:r>
            </w:smartTag>
            <w:r w:rsidRPr="00CF4AF0">
              <w:rPr>
                <w:sz w:val="20"/>
                <w:szCs w:val="20"/>
              </w:rPr>
              <w:t>.</w:t>
            </w:r>
          </w:p>
        </w:tc>
      </w:tr>
    </w:tbl>
    <w:p w:rsidR="00B759FE" w:rsidRPr="00CF4AF0" w:rsidRDefault="00B759FE" w:rsidP="00B759FE">
      <w:pPr>
        <w:rPr>
          <w:sz w:val="20"/>
          <w:szCs w:val="20"/>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
        <w:gridCol w:w="1276"/>
        <w:gridCol w:w="1984"/>
        <w:gridCol w:w="1986"/>
        <w:gridCol w:w="709"/>
        <w:gridCol w:w="567"/>
        <w:gridCol w:w="567"/>
        <w:gridCol w:w="1276"/>
        <w:gridCol w:w="708"/>
        <w:gridCol w:w="851"/>
        <w:gridCol w:w="850"/>
        <w:gridCol w:w="851"/>
        <w:gridCol w:w="850"/>
        <w:gridCol w:w="993"/>
        <w:gridCol w:w="992"/>
        <w:gridCol w:w="850"/>
      </w:tblGrid>
      <w:tr w:rsidR="00B759FE" w:rsidRPr="00E24D52" w:rsidTr="0092608B">
        <w:trPr>
          <w:tblHeader/>
        </w:trPr>
        <w:tc>
          <w:tcPr>
            <w:tcW w:w="42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2</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3</w:t>
            </w:r>
          </w:p>
        </w:tc>
        <w:tc>
          <w:tcPr>
            <w:tcW w:w="198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4</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5</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6</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7</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8</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13</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14</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sz w:val="18"/>
                <w:szCs w:val="18"/>
              </w:rPr>
              <w:t>16</w:t>
            </w:r>
          </w:p>
        </w:tc>
      </w:tr>
      <w:tr w:rsidR="00B759FE" w:rsidRPr="00E24D52" w:rsidTr="0092608B">
        <w:tc>
          <w:tcPr>
            <w:tcW w:w="425"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1.</w:t>
            </w:r>
          </w:p>
        </w:tc>
        <w:tc>
          <w:tcPr>
            <w:tcW w:w="1276"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Муниципальная программа</w:t>
            </w:r>
          </w:p>
        </w:tc>
        <w:tc>
          <w:tcPr>
            <w:tcW w:w="1984"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«Культура Бессоновского района» на 2014-2016 годы</w:t>
            </w:r>
          </w:p>
        </w:tc>
        <w:tc>
          <w:tcPr>
            <w:tcW w:w="1986"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всего</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18"/>
                <w:szCs w:val="18"/>
              </w:rPr>
            </w:pPr>
            <w:r w:rsidRPr="00E24D52">
              <w:rPr>
                <w:b/>
                <w:sz w:val="18"/>
                <w:szCs w:val="18"/>
              </w:rPr>
              <w:t>6418,1</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18"/>
                <w:szCs w:val="18"/>
              </w:rPr>
            </w:pPr>
            <w:r w:rsidRPr="00E24D52">
              <w:rPr>
                <w:b/>
                <w:sz w:val="18"/>
                <w:szCs w:val="18"/>
              </w:rPr>
              <w:t>9156,2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18"/>
                <w:szCs w:val="18"/>
              </w:rPr>
            </w:pPr>
            <w:r w:rsidRPr="00E24D52">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18"/>
                <w:szCs w:val="18"/>
              </w:rPr>
            </w:pPr>
            <w:r w:rsidRPr="00E24D52">
              <w:rPr>
                <w:b/>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18"/>
                <w:szCs w:val="18"/>
              </w:rPr>
            </w:pPr>
            <w:r w:rsidRPr="00E24D52">
              <w:rPr>
                <w:b/>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18"/>
                <w:szCs w:val="18"/>
              </w:rPr>
            </w:pPr>
            <w:r w:rsidRPr="00E24D52">
              <w:rPr>
                <w:b/>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18"/>
                <w:szCs w:val="18"/>
              </w:rPr>
            </w:pPr>
            <w:r w:rsidRPr="00E24D52">
              <w:rPr>
                <w:b/>
                <w:sz w:val="18"/>
                <w:szCs w:val="18"/>
              </w:rPr>
              <w:t>0</w:t>
            </w:r>
          </w:p>
        </w:tc>
      </w:tr>
      <w:tr w:rsidR="00B759FE" w:rsidRPr="00E24D52" w:rsidTr="0092608B">
        <w:tc>
          <w:tcPr>
            <w:tcW w:w="425"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tc>
        <w:tc>
          <w:tcPr>
            <w:tcW w:w="1276"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tc>
        <w:tc>
          <w:tcPr>
            <w:tcW w:w="1984"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tc>
        <w:tc>
          <w:tcPr>
            <w:tcW w:w="198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Отдел по реализации молодежной политике, культуре, физкультуре и спорту администрации Бессоновского района</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rPr>
            </w:pPr>
            <w:r w:rsidRPr="00E24D52">
              <w:rPr>
                <w:b/>
              </w:rPr>
              <w:t>0</w:t>
            </w:r>
          </w:p>
          <w:p w:rsidR="00B759FE" w:rsidRPr="00E24D52" w:rsidRDefault="00B759FE" w:rsidP="0092608B">
            <w:pPr>
              <w:jc w:val="center"/>
            </w:pPr>
          </w:p>
          <w:p w:rsidR="00B759FE" w:rsidRPr="00E24D52" w:rsidRDefault="00B759FE" w:rsidP="0092608B">
            <w:pPr>
              <w:jc w:val="center"/>
              <w:rPr>
                <w:lang w:val="en-US"/>
              </w:rPr>
            </w:pP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rPr>
            </w:pPr>
            <w:r w:rsidRPr="00E24D52">
              <w:rPr>
                <w:b/>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sz w:val="18"/>
                <w:szCs w:val="18"/>
              </w:rPr>
            </w:pPr>
            <w:r w:rsidRPr="00E24D52">
              <w:rPr>
                <w:b/>
                <w:sz w:val="18"/>
                <w:szCs w:val="18"/>
              </w:rPr>
              <w:t>14198,1</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18"/>
                <w:szCs w:val="18"/>
              </w:rPr>
            </w:pPr>
            <w:r w:rsidRPr="00E24D52">
              <w:rPr>
                <w:b/>
                <w:sz w:val="18"/>
                <w:szCs w:val="18"/>
              </w:rPr>
              <w:t>16791,0</w:t>
            </w:r>
          </w:p>
          <w:p w:rsidR="00B759FE" w:rsidRPr="00E24D52" w:rsidRDefault="00B759FE" w:rsidP="0092608B">
            <w:pPr>
              <w:rPr>
                <w:b/>
                <w:sz w:val="18"/>
                <w:szCs w:val="18"/>
              </w:rPr>
            </w:pP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18"/>
                <w:szCs w:val="18"/>
              </w:rPr>
            </w:pPr>
            <w:r>
              <w:rPr>
                <w:b/>
                <w:sz w:val="18"/>
                <w:szCs w:val="18"/>
              </w:rPr>
              <w:t>22075,4</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18"/>
                <w:szCs w:val="18"/>
              </w:rPr>
            </w:pPr>
            <w:r w:rsidRPr="00E24D52">
              <w:rPr>
                <w:b/>
                <w:sz w:val="18"/>
                <w:szCs w:val="18"/>
              </w:rPr>
              <w:t>14210,5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18"/>
                <w:szCs w:val="18"/>
              </w:rPr>
            </w:pPr>
            <w:r w:rsidRPr="00E24D52">
              <w:rPr>
                <w:b/>
                <w:sz w:val="18"/>
                <w:szCs w:val="18"/>
              </w:rPr>
              <w:t>14210,5</w:t>
            </w:r>
          </w:p>
        </w:tc>
      </w:tr>
      <w:tr w:rsidR="00B759FE" w:rsidRPr="00E24D52" w:rsidTr="0092608B">
        <w:tc>
          <w:tcPr>
            <w:tcW w:w="425" w:type="dxa"/>
            <w:vMerge w:val="restart"/>
            <w:tcBorders>
              <w:top w:val="single" w:sz="4" w:space="0" w:color="auto"/>
              <w:left w:val="single" w:sz="4" w:space="0" w:color="auto"/>
              <w:right w:val="single" w:sz="4" w:space="0" w:color="auto"/>
            </w:tcBorders>
          </w:tcPr>
          <w:p w:rsidR="00B759FE" w:rsidRPr="00E24D52" w:rsidRDefault="00B759FE" w:rsidP="0092608B">
            <w:r w:rsidRPr="00E24D52">
              <w:t>2.</w:t>
            </w:r>
          </w:p>
        </w:tc>
        <w:tc>
          <w:tcPr>
            <w:tcW w:w="1276" w:type="dxa"/>
            <w:vMerge w:val="restart"/>
            <w:tcBorders>
              <w:top w:val="single" w:sz="4" w:space="0" w:color="auto"/>
              <w:left w:val="single" w:sz="4" w:space="0" w:color="auto"/>
              <w:right w:val="single" w:sz="4" w:space="0" w:color="auto"/>
            </w:tcBorders>
          </w:tcPr>
          <w:p w:rsidR="00B759FE" w:rsidRPr="00E24D52" w:rsidRDefault="00B759FE" w:rsidP="0092608B">
            <w:r w:rsidRPr="00E24D52">
              <w:t>Подпрограмма 1</w:t>
            </w:r>
          </w:p>
        </w:tc>
        <w:tc>
          <w:tcPr>
            <w:tcW w:w="1984" w:type="dxa"/>
            <w:vMerge w:val="restart"/>
            <w:tcBorders>
              <w:top w:val="single" w:sz="4" w:space="0" w:color="auto"/>
              <w:left w:val="single" w:sz="4" w:space="0" w:color="auto"/>
              <w:right w:val="single" w:sz="4" w:space="0" w:color="auto"/>
            </w:tcBorders>
          </w:tcPr>
          <w:p w:rsidR="00B759FE" w:rsidRPr="00E24D52" w:rsidRDefault="00B759FE" w:rsidP="0092608B">
            <w:r w:rsidRPr="00E24D52">
              <w:t>«Библиотечное дело»</w:t>
            </w:r>
          </w:p>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r w:rsidRPr="00E24D52">
              <w:t>всего</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rPr>
            </w:pPr>
            <w:r w:rsidRPr="00E24D52">
              <w:rPr>
                <w:b/>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rPr>
            </w:pPr>
            <w:r w:rsidRPr="00E24D52">
              <w:rPr>
                <w:b/>
                <w:sz w:val="20"/>
                <w:szCs w:val="20"/>
              </w:rPr>
              <w:t>2560,5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rPr>
            </w:pPr>
            <w:r w:rsidRPr="00E24D52">
              <w:rPr>
                <w:b/>
                <w:sz w:val="20"/>
                <w:szCs w:val="20"/>
              </w:rPr>
              <w:t>4894</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bottom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rPr>
            </w:pPr>
            <w:r w:rsidRPr="00E24D52">
              <w:rPr>
                <w:b/>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rPr>
            </w:pPr>
            <w:r w:rsidRPr="00E24D52">
              <w:rPr>
                <w:b/>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х</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rPr>
            </w:pPr>
            <w:r w:rsidRPr="00E24D52">
              <w:rPr>
                <w:b/>
                <w:sz w:val="20"/>
                <w:szCs w:val="20"/>
              </w:rPr>
              <w:t>6015,7</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lang w:val="en-US"/>
              </w:rPr>
            </w:pPr>
            <w:r w:rsidRPr="00E24D52">
              <w:rPr>
                <w:b/>
                <w:sz w:val="20"/>
                <w:szCs w:val="20"/>
              </w:rPr>
              <w:t>7</w:t>
            </w:r>
            <w:r w:rsidRPr="00E24D52">
              <w:rPr>
                <w:b/>
                <w:sz w:val="20"/>
                <w:szCs w:val="20"/>
                <w:lang w:val="en-US"/>
              </w:rPr>
              <w:t>1</w:t>
            </w:r>
            <w:r w:rsidRPr="00E24D52">
              <w:rPr>
                <w:b/>
                <w:sz w:val="20"/>
                <w:szCs w:val="20"/>
              </w:rPr>
              <w:t>79,7</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lang w:val="en-US"/>
              </w:rPr>
            </w:pPr>
            <w:r>
              <w:rPr>
                <w:b/>
                <w:sz w:val="20"/>
                <w:szCs w:val="20"/>
                <w:lang w:val="en-US"/>
              </w:rPr>
              <w:t>8366,</w:t>
            </w:r>
            <w:r w:rsidRPr="00E24D52">
              <w:rPr>
                <w:b/>
                <w:sz w:val="20"/>
                <w:szCs w:val="20"/>
                <w:lang w:val="en-US"/>
              </w:rPr>
              <w:t>7</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lang w:val="en-US"/>
              </w:rPr>
            </w:pPr>
            <w:r w:rsidRPr="00E24D52">
              <w:rPr>
                <w:b/>
                <w:sz w:val="20"/>
                <w:szCs w:val="20"/>
                <w:lang w:val="en-US"/>
              </w:rPr>
              <w:t>5277</w:t>
            </w:r>
            <w:r w:rsidRPr="00E24D52">
              <w:rPr>
                <w:b/>
                <w:sz w:val="20"/>
                <w:szCs w:val="20"/>
              </w:rPr>
              <w:t>,</w:t>
            </w:r>
            <w:r w:rsidRPr="00E24D52">
              <w:rPr>
                <w:b/>
                <w:sz w:val="20"/>
                <w:szCs w:val="20"/>
                <w:lang w:val="en-US"/>
              </w:rPr>
              <w:t>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rPr>
                <w:b/>
                <w:sz w:val="20"/>
                <w:szCs w:val="20"/>
              </w:rPr>
            </w:pPr>
            <w:r w:rsidRPr="00E24D52">
              <w:rPr>
                <w:b/>
                <w:sz w:val="20"/>
                <w:szCs w:val="20"/>
              </w:rPr>
              <w:t>5277,5</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 xml:space="preserve">МУК «МЦРБ Бессоновского </w:t>
            </w:r>
          </w:p>
          <w:p w:rsidR="00B759FE" w:rsidRPr="00E24D52" w:rsidRDefault="00B759FE" w:rsidP="0092608B">
            <w:pPr>
              <w:autoSpaceDE w:val="0"/>
              <w:autoSpaceDN w:val="0"/>
              <w:adjustRightInd w:val="0"/>
            </w:pPr>
            <w:r w:rsidRPr="00E24D52">
              <w:t>района»</w:t>
            </w:r>
          </w:p>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05</w:t>
            </w:r>
            <w:r w:rsidRPr="00E24D52">
              <w:rPr>
                <w:sz w:val="20"/>
                <w:szCs w:val="20"/>
              </w:rPr>
              <w:t>1</w:t>
            </w:r>
            <w:r w:rsidRPr="00E24D52">
              <w:rPr>
                <w:sz w:val="20"/>
                <w:szCs w:val="20"/>
                <w:lang w:val="en-US"/>
              </w:rPr>
              <w:t>0521</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2</w:t>
            </w:r>
            <w:r w:rsidRPr="00E24D52">
              <w:rPr>
                <w:sz w:val="20"/>
                <w:szCs w:val="20"/>
                <w:lang w:val="en-US"/>
              </w:rPr>
              <w:t>310,0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4874</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lang w:val="en-US"/>
              </w:rPr>
              <w:t>05</w:t>
            </w:r>
            <w:r w:rsidRPr="00E24D52">
              <w:rPr>
                <w:sz w:val="20"/>
                <w:szCs w:val="20"/>
              </w:rPr>
              <w:t>9147</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10</w:t>
            </w:r>
            <w:r w:rsidRPr="00E24D52">
              <w:rPr>
                <w:sz w:val="20"/>
                <w:szCs w:val="20"/>
                <w:lang w:val="en-US"/>
              </w:rPr>
              <w:t>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lang w:val="en-US"/>
              </w:rPr>
              <w:t>05</w:t>
            </w:r>
            <w:r w:rsidRPr="00E24D52">
              <w:rPr>
                <w:sz w:val="20"/>
                <w:szCs w:val="20"/>
              </w:rPr>
              <w:t>9148</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50,0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0565146</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50</w:t>
            </w:r>
            <w:r w:rsidRPr="00E24D52">
              <w:rPr>
                <w:sz w:val="20"/>
                <w:szCs w:val="20"/>
                <w:lang w:val="en-US"/>
              </w:rPr>
              <w:t>,</w:t>
            </w:r>
            <w:r w:rsidRPr="00E24D52">
              <w:rPr>
                <w:sz w:val="20"/>
                <w:szCs w:val="20"/>
              </w:rPr>
              <w:t>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86,6</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470"/>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05</w:t>
            </w:r>
            <w:r w:rsidRPr="00E24D52">
              <w:rPr>
                <w:sz w:val="20"/>
                <w:szCs w:val="20"/>
              </w:rPr>
              <w:t>9148</w:t>
            </w:r>
          </w:p>
        </w:tc>
        <w:tc>
          <w:tcPr>
            <w:tcW w:w="708"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w:t>
            </w:r>
          </w:p>
        </w:tc>
        <w:tc>
          <w:tcPr>
            <w:tcW w:w="850"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993"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0510105210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5861,3</w:t>
            </w:r>
          </w:p>
        </w:tc>
        <w:tc>
          <w:tcPr>
            <w:tcW w:w="850" w:type="dxa"/>
            <w:tcBorders>
              <w:top w:val="single" w:sz="4" w:space="0" w:color="auto"/>
              <w:left w:val="single" w:sz="4" w:space="0" w:color="auto"/>
              <w:bottom w:val="single" w:sz="4" w:space="0" w:color="auto"/>
              <w:right w:val="single" w:sz="4" w:space="0" w:color="auto"/>
            </w:tcBorders>
          </w:tcPr>
          <w:p w:rsidR="00B759FE" w:rsidRPr="002D3C46" w:rsidRDefault="00B759FE" w:rsidP="0092608B">
            <w:pPr>
              <w:jc w:val="center"/>
              <w:rPr>
                <w:sz w:val="20"/>
                <w:szCs w:val="20"/>
              </w:rPr>
            </w:pPr>
            <w:r>
              <w:rPr>
                <w:sz w:val="20"/>
                <w:szCs w:val="20"/>
              </w:rPr>
              <w:t>7065,7</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Pr>
                <w:sz w:val="20"/>
                <w:szCs w:val="20"/>
                <w:lang w:val="en-US"/>
              </w:rPr>
              <w:t>412,3</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5224.5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5224.5</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05101S1051</w:t>
            </w:r>
          </w:p>
        </w:tc>
        <w:tc>
          <w:tcPr>
            <w:tcW w:w="708"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611</w:t>
            </w:r>
          </w:p>
        </w:tc>
        <w:tc>
          <w:tcPr>
            <w:tcW w:w="851"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1"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Pr>
                <w:sz w:val="20"/>
                <w:szCs w:val="20"/>
                <w:lang w:val="en-US"/>
              </w:rPr>
              <w:t>4812,2</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Pr>
                <w:sz w:val="20"/>
                <w:szCs w:val="20"/>
                <w:lang w:val="en-US"/>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Pr>
                <w:sz w:val="20"/>
                <w:szCs w:val="20"/>
                <w:lang w:val="en-US"/>
              </w:rPr>
              <w:t>0510171051</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Pr>
                <w:sz w:val="20"/>
                <w:szCs w:val="20"/>
                <w:lang w:val="en-US"/>
              </w:rPr>
              <w:t>3089,</w:t>
            </w:r>
            <w:r w:rsidRPr="00E24D52">
              <w:rPr>
                <w:sz w:val="20"/>
                <w:szCs w:val="20"/>
                <w:lang w:val="en-US"/>
              </w:rPr>
              <w:t>2</w:t>
            </w:r>
          </w:p>
        </w:tc>
        <w:tc>
          <w:tcPr>
            <w:tcW w:w="992"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0510166110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0510166120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9,5</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8,6</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8,6</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8,6</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0326441</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30,2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9,4</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0565144</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14,5</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0516611</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20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rPr>
              <w:t>05101</w:t>
            </w:r>
            <w:r w:rsidRPr="00E24D52">
              <w:rPr>
                <w:sz w:val="20"/>
                <w:szCs w:val="20"/>
                <w:lang w:val="en-US"/>
              </w:rPr>
              <w:t>R5190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14,2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pPr>
            <w:r w:rsidRPr="00E24D52">
              <w:t>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rPr>
              <w:t>05101</w:t>
            </w:r>
            <w:r w:rsidRPr="00E24D52">
              <w:rPr>
                <w:sz w:val="20"/>
                <w:szCs w:val="20"/>
                <w:lang w:val="en-US"/>
              </w:rPr>
              <w:t>R5190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35,8</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225"/>
        </w:trPr>
        <w:tc>
          <w:tcPr>
            <w:tcW w:w="425" w:type="dxa"/>
            <w:vMerge w:val="restart"/>
            <w:tcBorders>
              <w:left w:val="single" w:sz="4" w:space="0" w:color="auto"/>
              <w:right w:val="single" w:sz="4" w:space="0" w:color="auto"/>
            </w:tcBorders>
          </w:tcPr>
          <w:p w:rsidR="00B759FE" w:rsidRPr="00E24D52" w:rsidRDefault="00B759FE" w:rsidP="0092608B"/>
        </w:tc>
        <w:tc>
          <w:tcPr>
            <w:tcW w:w="1276" w:type="dxa"/>
            <w:vMerge w:val="restart"/>
            <w:tcBorders>
              <w:left w:val="single" w:sz="4" w:space="0" w:color="auto"/>
              <w:right w:val="single" w:sz="4" w:space="0" w:color="auto"/>
            </w:tcBorders>
          </w:tcPr>
          <w:p w:rsidR="00B759FE" w:rsidRPr="00E24D52" w:rsidRDefault="00B759FE" w:rsidP="0092608B"/>
        </w:tc>
        <w:tc>
          <w:tcPr>
            <w:tcW w:w="1984" w:type="dxa"/>
            <w:vMerge w:val="restart"/>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0510264420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84,4</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3,0</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03</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0510128720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313</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32,1</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32,4</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32,4</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32,4</w:t>
            </w:r>
          </w:p>
        </w:tc>
      </w:tr>
      <w:tr w:rsidR="00B759FE" w:rsidRPr="00E24D52" w:rsidTr="0092608B">
        <w:trPr>
          <w:trHeight w:val="22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rPr>
              <w:t>05101</w:t>
            </w:r>
            <w:r w:rsidRPr="00E24D52">
              <w:rPr>
                <w:sz w:val="20"/>
                <w:szCs w:val="20"/>
                <w:lang w:val="en-US"/>
              </w:rPr>
              <w:t>R5190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60,0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val="restart"/>
            <w:tcBorders>
              <w:top w:val="single" w:sz="4" w:space="0" w:color="auto"/>
              <w:left w:val="single" w:sz="4" w:space="0" w:color="auto"/>
              <w:right w:val="single" w:sz="4" w:space="0" w:color="auto"/>
            </w:tcBorders>
          </w:tcPr>
          <w:p w:rsidR="00B759FE" w:rsidRPr="00E24D52" w:rsidRDefault="00B759FE" w:rsidP="0092608B">
            <w:r w:rsidRPr="00E24D52">
              <w:t>3.</w:t>
            </w:r>
          </w:p>
        </w:tc>
        <w:tc>
          <w:tcPr>
            <w:tcW w:w="1276" w:type="dxa"/>
            <w:vMerge w:val="restart"/>
            <w:tcBorders>
              <w:top w:val="single" w:sz="4" w:space="0" w:color="auto"/>
              <w:left w:val="single" w:sz="4" w:space="0" w:color="auto"/>
              <w:right w:val="single" w:sz="4" w:space="0" w:color="auto"/>
            </w:tcBorders>
          </w:tcPr>
          <w:p w:rsidR="00B759FE" w:rsidRPr="00E24D52" w:rsidRDefault="00B759FE" w:rsidP="0092608B">
            <w:r w:rsidRPr="00E24D52">
              <w:t>Подпрограмма 2</w:t>
            </w:r>
          </w:p>
        </w:tc>
        <w:tc>
          <w:tcPr>
            <w:tcW w:w="1984" w:type="dxa"/>
            <w:vMerge w:val="restart"/>
            <w:tcBorders>
              <w:top w:val="single" w:sz="4" w:space="0" w:color="auto"/>
              <w:left w:val="single" w:sz="4" w:space="0" w:color="auto"/>
              <w:right w:val="single" w:sz="4" w:space="0" w:color="auto"/>
            </w:tcBorders>
          </w:tcPr>
          <w:p w:rsidR="00B759FE" w:rsidRPr="00E24D52" w:rsidRDefault="00B759FE" w:rsidP="0092608B">
            <w:r w:rsidRPr="00E24D52">
              <w:t>«Туризм»</w:t>
            </w:r>
          </w:p>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r w:rsidRPr="00E24D52">
              <w:t>всего</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65</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top w:val="single" w:sz="4" w:space="0" w:color="auto"/>
              <w:left w:val="single" w:sz="4" w:space="0" w:color="auto"/>
              <w:right w:val="single" w:sz="4" w:space="0" w:color="auto"/>
            </w:tcBorders>
          </w:tcPr>
          <w:p w:rsidR="00B759FE" w:rsidRPr="00E24D52" w:rsidRDefault="00B759FE" w:rsidP="0092608B"/>
        </w:tc>
        <w:tc>
          <w:tcPr>
            <w:tcW w:w="1276" w:type="dxa"/>
            <w:vMerge/>
            <w:tcBorders>
              <w:top w:val="single" w:sz="4" w:space="0" w:color="auto"/>
              <w:left w:val="single" w:sz="4" w:space="0" w:color="auto"/>
              <w:right w:val="single" w:sz="4" w:space="0" w:color="auto"/>
            </w:tcBorders>
          </w:tcPr>
          <w:p w:rsidR="00B759FE" w:rsidRPr="00E24D52" w:rsidRDefault="00B759FE" w:rsidP="0092608B"/>
        </w:tc>
        <w:tc>
          <w:tcPr>
            <w:tcW w:w="1984" w:type="dxa"/>
            <w:vMerge/>
            <w:tcBorders>
              <w:top w:val="single" w:sz="4" w:space="0" w:color="auto"/>
              <w:left w:val="single" w:sz="4" w:space="0" w:color="auto"/>
              <w:right w:val="single" w:sz="4" w:space="0" w:color="auto"/>
            </w:tcBorders>
          </w:tcPr>
          <w:p w:rsidR="00B759FE" w:rsidRPr="00E24D52" w:rsidRDefault="00B759FE" w:rsidP="0092608B"/>
        </w:tc>
        <w:tc>
          <w:tcPr>
            <w:tcW w:w="1986" w:type="dxa"/>
            <w:vMerge/>
            <w:tcBorders>
              <w:left w:val="single" w:sz="4" w:space="0" w:color="auto"/>
              <w:bottom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15</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13</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12</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 xml:space="preserve">МУК «МЦРБ Бессоновского </w:t>
            </w:r>
          </w:p>
          <w:p w:rsidR="00B759FE" w:rsidRPr="00E24D52" w:rsidRDefault="00B759FE" w:rsidP="0092608B">
            <w:pPr>
              <w:autoSpaceDE w:val="0"/>
              <w:autoSpaceDN w:val="0"/>
              <w:adjustRightInd w:val="0"/>
            </w:pPr>
            <w:r w:rsidRPr="00E24D52">
              <w:t>района»</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0526613</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65</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84"/>
        </w:trPr>
        <w:tc>
          <w:tcPr>
            <w:tcW w:w="425" w:type="dxa"/>
            <w:vMerge/>
            <w:tcBorders>
              <w:left w:val="single" w:sz="4" w:space="0" w:color="auto"/>
              <w:bottom w:val="single" w:sz="4" w:space="0" w:color="auto"/>
              <w:right w:val="single" w:sz="4" w:space="0" w:color="auto"/>
            </w:tcBorders>
          </w:tcPr>
          <w:p w:rsidR="00B759FE" w:rsidRPr="00E24D52" w:rsidRDefault="00B759FE" w:rsidP="0092608B"/>
        </w:tc>
        <w:tc>
          <w:tcPr>
            <w:tcW w:w="1276" w:type="dxa"/>
            <w:vMerge/>
            <w:tcBorders>
              <w:left w:val="single" w:sz="4" w:space="0" w:color="auto"/>
              <w:bottom w:val="single" w:sz="4" w:space="0" w:color="auto"/>
              <w:right w:val="single" w:sz="4" w:space="0" w:color="auto"/>
            </w:tcBorders>
          </w:tcPr>
          <w:p w:rsidR="00B759FE" w:rsidRPr="00E24D52" w:rsidRDefault="00B759FE" w:rsidP="0092608B"/>
        </w:tc>
        <w:tc>
          <w:tcPr>
            <w:tcW w:w="1984" w:type="dxa"/>
            <w:vMerge/>
            <w:tcBorders>
              <w:left w:val="single" w:sz="4" w:space="0" w:color="auto"/>
              <w:bottom w:val="single" w:sz="4" w:space="0" w:color="auto"/>
              <w:right w:val="single" w:sz="4" w:space="0" w:color="auto"/>
            </w:tcBorders>
          </w:tcPr>
          <w:p w:rsidR="00B759FE" w:rsidRPr="00E24D52" w:rsidRDefault="00B759FE" w:rsidP="0092608B"/>
        </w:tc>
        <w:tc>
          <w:tcPr>
            <w:tcW w:w="1986" w:type="dxa"/>
            <w:vMerge/>
            <w:tcBorders>
              <w:left w:val="single" w:sz="4" w:space="0" w:color="auto"/>
              <w:bottom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0520166170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13</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12</w:t>
            </w:r>
          </w:p>
        </w:tc>
      </w:tr>
      <w:tr w:rsidR="00B759FE" w:rsidRPr="00E24D52" w:rsidTr="0092608B">
        <w:tc>
          <w:tcPr>
            <w:tcW w:w="425" w:type="dxa"/>
            <w:vMerge w:val="restart"/>
            <w:tcBorders>
              <w:top w:val="single" w:sz="4" w:space="0" w:color="auto"/>
              <w:left w:val="single" w:sz="4" w:space="0" w:color="auto"/>
              <w:right w:val="single" w:sz="4" w:space="0" w:color="auto"/>
            </w:tcBorders>
          </w:tcPr>
          <w:p w:rsidR="00B759FE" w:rsidRPr="00E24D52" w:rsidRDefault="00B759FE" w:rsidP="0092608B">
            <w:r w:rsidRPr="00E24D52">
              <w:t>4.</w:t>
            </w:r>
          </w:p>
        </w:tc>
        <w:tc>
          <w:tcPr>
            <w:tcW w:w="1276" w:type="dxa"/>
            <w:vMerge w:val="restart"/>
            <w:tcBorders>
              <w:top w:val="single" w:sz="4" w:space="0" w:color="auto"/>
              <w:left w:val="single" w:sz="4" w:space="0" w:color="auto"/>
              <w:right w:val="single" w:sz="4" w:space="0" w:color="auto"/>
            </w:tcBorders>
          </w:tcPr>
          <w:p w:rsidR="00B759FE" w:rsidRPr="00E24D52" w:rsidRDefault="00B759FE" w:rsidP="0092608B">
            <w:r w:rsidRPr="00E24D52">
              <w:t>Подпрограмма 3</w:t>
            </w:r>
          </w:p>
        </w:tc>
        <w:tc>
          <w:tcPr>
            <w:tcW w:w="1984" w:type="dxa"/>
            <w:vMerge w:val="restart"/>
            <w:tcBorders>
              <w:top w:val="single" w:sz="4" w:space="0" w:color="auto"/>
              <w:left w:val="single" w:sz="4" w:space="0" w:color="auto"/>
              <w:right w:val="single" w:sz="4" w:space="0" w:color="auto"/>
            </w:tcBorders>
          </w:tcPr>
          <w:p w:rsidR="00B759FE" w:rsidRPr="00E24D52" w:rsidRDefault="00B759FE" w:rsidP="0092608B">
            <w:r w:rsidRPr="00E24D52">
              <w:t>«Развитие культурно-досуговой деятельности и традиционной культуры народов Бессоновского района»</w:t>
            </w:r>
          </w:p>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r w:rsidRPr="00E24D52">
              <w:t>всего</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3628</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4181,2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0B653F" w:rsidRDefault="00B759FE" w:rsidP="0092608B">
            <w:pPr>
              <w:jc w:val="center"/>
              <w:rPr>
                <w:b/>
                <w:sz w:val="20"/>
                <w:szCs w:val="20"/>
              </w:rPr>
            </w:pPr>
            <w:r w:rsidRPr="000B653F">
              <w:rPr>
                <w:b/>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bottom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8030,4</w:t>
            </w:r>
          </w:p>
        </w:tc>
        <w:tc>
          <w:tcPr>
            <w:tcW w:w="850" w:type="dxa"/>
            <w:tcBorders>
              <w:top w:val="single" w:sz="4" w:space="0" w:color="auto"/>
              <w:left w:val="single" w:sz="4" w:space="0" w:color="auto"/>
              <w:bottom w:val="single" w:sz="4" w:space="0" w:color="auto"/>
              <w:right w:val="single" w:sz="4" w:space="0" w:color="auto"/>
            </w:tcBorders>
          </w:tcPr>
          <w:p w:rsidR="00B759FE" w:rsidRPr="003F4986" w:rsidRDefault="00B759FE" w:rsidP="0092608B">
            <w:pPr>
              <w:jc w:val="center"/>
              <w:rPr>
                <w:b/>
                <w:sz w:val="20"/>
                <w:szCs w:val="20"/>
              </w:rPr>
            </w:pPr>
            <w:r w:rsidRPr="003F4986">
              <w:rPr>
                <w:b/>
                <w:sz w:val="20"/>
                <w:szCs w:val="20"/>
              </w:rPr>
              <w:t>9485,6</w:t>
            </w:r>
          </w:p>
        </w:tc>
        <w:tc>
          <w:tcPr>
            <w:tcW w:w="993" w:type="dxa"/>
            <w:tcBorders>
              <w:top w:val="single" w:sz="4" w:space="0" w:color="auto"/>
              <w:left w:val="single" w:sz="4" w:space="0" w:color="auto"/>
              <w:bottom w:val="single" w:sz="4" w:space="0" w:color="auto"/>
              <w:right w:val="single" w:sz="4" w:space="0" w:color="auto"/>
            </w:tcBorders>
          </w:tcPr>
          <w:p w:rsidR="00B759FE" w:rsidRPr="00DF51A4" w:rsidRDefault="00B759FE" w:rsidP="0092608B">
            <w:pPr>
              <w:jc w:val="center"/>
              <w:rPr>
                <w:b/>
                <w:sz w:val="20"/>
                <w:szCs w:val="20"/>
                <w:lang w:val="en-US"/>
              </w:rPr>
            </w:pPr>
            <w:r>
              <w:rPr>
                <w:b/>
                <w:sz w:val="20"/>
                <w:szCs w:val="20"/>
                <w:lang w:val="en-US"/>
              </w:rPr>
              <w:t>13657,2</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8885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8885</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5</w:t>
            </w:r>
            <w:r w:rsidRPr="00E24D52">
              <w:rPr>
                <w:sz w:val="20"/>
                <w:szCs w:val="20"/>
                <w:lang w:val="en-US"/>
              </w:rPr>
              <w:t>70522</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3364,3</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3834,1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3F4986" w:rsidRDefault="00B759FE" w:rsidP="0092608B">
            <w:pPr>
              <w:jc w:val="center"/>
              <w:rPr>
                <w:sz w:val="20"/>
                <w:szCs w:val="20"/>
              </w:rPr>
            </w:pPr>
            <w:r w:rsidRPr="003F4986">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0536611</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1</w:t>
            </w:r>
            <w:r w:rsidRPr="00E24D52">
              <w:rPr>
                <w:sz w:val="20"/>
                <w:szCs w:val="20"/>
                <w:lang w:val="en-US"/>
              </w:rPr>
              <w:t>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0536614</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15</w:t>
            </w:r>
            <w:r w:rsidRPr="00E24D52">
              <w:rPr>
                <w:sz w:val="20"/>
                <w:szCs w:val="20"/>
              </w:rPr>
              <w:t>3,7</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14,7</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0595148</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0538005612</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332,3</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0530105220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7594</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8566,7</w:t>
            </w:r>
          </w:p>
        </w:tc>
        <w:tc>
          <w:tcPr>
            <w:tcW w:w="993"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8885</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8885</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05101S1051</w:t>
            </w:r>
          </w:p>
        </w:tc>
        <w:tc>
          <w:tcPr>
            <w:tcW w:w="708"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611</w:t>
            </w:r>
          </w:p>
        </w:tc>
        <w:tc>
          <w:tcPr>
            <w:tcW w:w="851"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1"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993"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5836</w:t>
            </w:r>
            <w:r>
              <w:rPr>
                <w:sz w:val="20"/>
                <w:szCs w:val="20"/>
              </w:rPr>
              <w:t>,</w:t>
            </w:r>
            <w:r>
              <w:rPr>
                <w:sz w:val="20"/>
                <w:szCs w:val="20"/>
                <w:lang w:val="en-US"/>
              </w:rPr>
              <w:t>2</w:t>
            </w:r>
          </w:p>
        </w:tc>
        <w:tc>
          <w:tcPr>
            <w:tcW w:w="992"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F12282" w:rsidRDefault="00B759FE" w:rsidP="0092608B">
            <w:pPr>
              <w:jc w:val="center"/>
              <w:rPr>
                <w:sz w:val="20"/>
                <w:szCs w:val="20"/>
                <w:lang w:val="en-US"/>
              </w:rPr>
            </w:pPr>
            <w:r>
              <w:rPr>
                <w:sz w:val="20"/>
                <w:szCs w:val="20"/>
                <w:lang w:val="en-US"/>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Pr>
                <w:sz w:val="20"/>
                <w:szCs w:val="20"/>
              </w:rPr>
              <w:t>0530171051</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Pr>
                <w:sz w:val="20"/>
                <w:szCs w:val="20"/>
              </w:rPr>
              <w:t>611</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DF51A4" w:rsidRDefault="00B759FE" w:rsidP="0092608B">
            <w:pPr>
              <w:jc w:val="center"/>
              <w:rPr>
                <w:sz w:val="20"/>
                <w:szCs w:val="20"/>
                <w:lang w:val="en-US"/>
              </w:rPr>
            </w:pPr>
            <w:r>
              <w:rPr>
                <w:sz w:val="20"/>
                <w:szCs w:val="20"/>
                <w:lang w:val="en-US"/>
              </w:rPr>
              <w:t>7601</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0530166140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15,0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25</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25</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25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25</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0530264420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130,2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0530105220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291,2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03</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0530128710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313</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59,7</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72</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72</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72</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outlineLvl w:val="6"/>
              <w:rPr>
                <w:sz w:val="20"/>
                <w:szCs w:val="20"/>
              </w:rPr>
            </w:pPr>
            <w:r w:rsidRPr="00E24D52">
              <w:rPr>
                <w:sz w:val="20"/>
                <w:szCs w:val="20"/>
              </w:rPr>
              <w:t>05303L5580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719,2</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outlineLvl w:val="6"/>
              <w:rPr>
                <w:sz w:val="20"/>
                <w:szCs w:val="20"/>
              </w:rPr>
            </w:pPr>
            <w:r w:rsidRPr="00E24D52">
              <w:rPr>
                <w:sz w:val="20"/>
                <w:szCs w:val="20"/>
              </w:rPr>
              <w:t>05303L</w:t>
            </w:r>
            <w:r>
              <w:rPr>
                <w:sz w:val="20"/>
                <w:szCs w:val="20"/>
              </w:rPr>
              <w:t>4670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C656C5">
              <w:rPr>
                <w:sz w:val="20"/>
                <w:szCs w:val="20"/>
              </w:rPr>
              <w:t>53,0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outlineLvl w:val="6"/>
              <w:rPr>
                <w:sz w:val="20"/>
                <w:szCs w:val="20"/>
              </w:rPr>
            </w:pPr>
            <w:r w:rsidRPr="00E24D52">
              <w:rPr>
                <w:sz w:val="20"/>
                <w:szCs w:val="20"/>
              </w:rPr>
              <w:t>05301R5190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100,00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0530180050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15</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60</w:t>
            </w:r>
          </w:p>
        </w:tc>
      </w:tr>
      <w:tr w:rsidR="00B759FE" w:rsidRPr="00E24D52" w:rsidTr="0092608B">
        <w:tc>
          <w:tcPr>
            <w:tcW w:w="425" w:type="dxa"/>
            <w:vMerge w:val="restart"/>
            <w:tcBorders>
              <w:top w:val="single" w:sz="4" w:space="0" w:color="auto"/>
              <w:left w:val="single" w:sz="4" w:space="0" w:color="auto"/>
              <w:right w:val="single" w:sz="4" w:space="0" w:color="auto"/>
            </w:tcBorders>
          </w:tcPr>
          <w:p w:rsidR="00B759FE" w:rsidRPr="00E24D52" w:rsidRDefault="00B759FE" w:rsidP="0092608B">
            <w:r w:rsidRPr="00E24D52">
              <w:t>5.</w:t>
            </w:r>
          </w:p>
        </w:tc>
        <w:tc>
          <w:tcPr>
            <w:tcW w:w="1276" w:type="dxa"/>
            <w:vMerge w:val="restart"/>
            <w:tcBorders>
              <w:top w:val="single" w:sz="4" w:space="0" w:color="auto"/>
              <w:left w:val="single" w:sz="4" w:space="0" w:color="auto"/>
              <w:right w:val="single" w:sz="4" w:space="0" w:color="auto"/>
            </w:tcBorders>
          </w:tcPr>
          <w:p w:rsidR="00B759FE" w:rsidRPr="00E24D52" w:rsidRDefault="00B759FE" w:rsidP="0092608B">
            <w:r w:rsidRPr="00E24D52">
              <w:t>Подпрогр</w:t>
            </w:r>
            <w:r w:rsidRPr="00E24D52">
              <w:lastRenderedPageBreak/>
              <w:t>амма 4</w:t>
            </w:r>
          </w:p>
          <w:p w:rsidR="00B759FE" w:rsidRPr="00E24D52" w:rsidRDefault="00B759FE" w:rsidP="0092608B"/>
          <w:p w:rsidR="00B759FE" w:rsidRPr="00E24D52" w:rsidRDefault="00B759FE" w:rsidP="0092608B"/>
        </w:tc>
        <w:tc>
          <w:tcPr>
            <w:tcW w:w="1984" w:type="dxa"/>
            <w:vMerge w:val="restart"/>
            <w:tcBorders>
              <w:top w:val="single" w:sz="4" w:space="0" w:color="auto"/>
              <w:left w:val="single" w:sz="4" w:space="0" w:color="auto"/>
              <w:right w:val="single" w:sz="4" w:space="0" w:color="auto"/>
            </w:tcBorders>
          </w:tcPr>
          <w:p w:rsidR="00B759FE" w:rsidRPr="00E24D52" w:rsidRDefault="00B759FE" w:rsidP="0092608B">
            <w:r w:rsidRPr="00E24D52">
              <w:lastRenderedPageBreak/>
              <w:t xml:space="preserve">«Поддержка </w:t>
            </w:r>
            <w:r w:rsidRPr="00E24D52">
              <w:lastRenderedPageBreak/>
              <w:t xml:space="preserve">молодых даровании, дополнительного образования в сфере культуры и искусства в Бессоновском районе» </w:t>
            </w:r>
          </w:p>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r w:rsidRPr="00E24D52">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229,6</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16</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r>
      <w:tr w:rsidR="00B759FE" w:rsidRPr="00E24D52" w:rsidTr="0092608B">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bottom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107</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21</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18,5</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16</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16</w:t>
            </w:r>
          </w:p>
        </w:tc>
      </w:tr>
      <w:tr w:rsidR="00B759FE" w:rsidRPr="00E24D52" w:rsidTr="0092608B">
        <w:trPr>
          <w:trHeight w:val="287"/>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МБОУ ДО ДШИ Бессоновского района</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07</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05995147</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309"/>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07</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05995148</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50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317"/>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07</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0597625</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62,5</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18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07</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lang w:val="en-US"/>
              </w:rPr>
              <w:t>0546114</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11,1</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r>
      <w:tr w:rsidR="00B759FE" w:rsidRPr="00E24D52" w:rsidTr="0092608B">
        <w:trPr>
          <w:trHeight w:val="18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992</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07</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lang w:val="en-US"/>
              </w:rPr>
              <w:t>0546615</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0</w:t>
            </w:r>
          </w:p>
        </w:tc>
      </w:tr>
      <w:tr w:rsidR="00B759FE" w:rsidRPr="00E24D52" w:rsidTr="0092608B">
        <w:trPr>
          <w:trHeight w:val="185"/>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0540166150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15</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12,5</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w:t>
            </w:r>
          </w:p>
        </w:tc>
      </w:tr>
      <w:tr w:rsidR="00B759FE" w:rsidRPr="00E24D52" w:rsidTr="0092608B">
        <w:trPr>
          <w:trHeight w:val="261"/>
        </w:trPr>
        <w:tc>
          <w:tcPr>
            <w:tcW w:w="425" w:type="dxa"/>
            <w:vMerge/>
            <w:tcBorders>
              <w:left w:val="single" w:sz="4" w:space="0" w:color="auto"/>
              <w:right w:val="single" w:sz="4" w:space="0" w:color="auto"/>
            </w:tcBorders>
          </w:tcPr>
          <w:p w:rsidR="00B759FE" w:rsidRPr="00E24D52" w:rsidRDefault="00B759FE" w:rsidP="0092608B"/>
        </w:tc>
        <w:tc>
          <w:tcPr>
            <w:tcW w:w="1276" w:type="dxa"/>
            <w:vMerge/>
            <w:tcBorders>
              <w:left w:val="single" w:sz="4" w:space="0" w:color="auto"/>
              <w:right w:val="single" w:sz="4" w:space="0" w:color="auto"/>
            </w:tcBorders>
          </w:tcPr>
          <w:p w:rsidR="00B759FE" w:rsidRPr="00E24D52" w:rsidRDefault="00B759FE" w:rsidP="0092608B"/>
        </w:tc>
        <w:tc>
          <w:tcPr>
            <w:tcW w:w="1984" w:type="dxa"/>
            <w:vMerge/>
            <w:tcBorders>
              <w:left w:val="single" w:sz="4" w:space="0" w:color="auto"/>
              <w:right w:val="single" w:sz="4" w:space="0" w:color="auto"/>
            </w:tcBorders>
          </w:tcPr>
          <w:p w:rsidR="00B759FE" w:rsidRPr="00E24D52" w:rsidRDefault="00B759FE" w:rsidP="0092608B"/>
        </w:tc>
        <w:tc>
          <w:tcPr>
            <w:tcW w:w="1986" w:type="dxa"/>
            <w:vMerge/>
            <w:tcBorders>
              <w:left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0540166110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10,0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r>
      <w:tr w:rsidR="00B759FE" w:rsidRPr="00E24D52" w:rsidTr="0092608B">
        <w:trPr>
          <w:trHeight w:val="201"/>
        </w:trPr>
        <w:tc>
          <w:tcPr>
            <w:tcW w:w="425" w:type="dxa"/>
            <w:vMerge/>
            <w:tcBorders>
              <w:left w:val="single" w:sz="4" w:space="0" w:color="auto"/>
              <w:bottom w:val="single" w:sz="4" w:space="0" w:color="auto"/>
              <w:right w:val="single" w:sz="4" w:space="0" w:color="auto"/>
            </w:tcBorders>
          </w:tcPr>
          <w:p w:rsidR="00B759FE" w:rsidRPr="00E24D52" w:rsidRDefault="00B759FE" w:rsidP="0092608B"/>
        </w:tc>
        <w:tc>
          <w:tcPr>
            <w:tcW w:w="1276" w:type="dxa"/>
            <w:vMerge/>
            <w:tcBorders>
              <w:left w:val="single" w:sz="4" w:space="0" w:color="auto"/>
              <w:bottom w:val="single" w:sz="4" w:space="0" w:color="auto"/>
              <w:right w:val="single" w:sz="4" w:space="0" w:color="auto"/>
            </w:tcBorders>
          </w:tcPr>
          <w:p w:rsidR="00B759FE" w:rsidRPr="00E24D52" w:rsidRDefault="00B759FE" w:rsidP="0092608B"/>
        </w:tc>
        <w:tc>
          <w:tcPr>
            <w:tcW w:w="1984" w:type="dxa"/>
            <w:vMerge/>
            <w:tcBorders>
              <w:left w:val="single" w:sz="4" w:space="0" w:color="auto"/>
              <w:bottom w:val="single" w:sz="4" w:space="0" w:color="auto"/>
              <w:right w:val="single" w:sz="4" w:space="0" w:color="auto"/>
            </w:tcBorders>
          </w:tcPr>
          <w:p w:rsidR="00B759FE" w:rsidRPr="00E24D52" w:rsidRDefault="00B759FE" w:rsidP="0092608B"/>
        </w:tc>
        <w:tc>
          <w:tcPr>
            <w:tcW w:w="1986" w:type="dxa"/>
            <w:vMerge/>
            <w:tcBorders>
              <w:left w:val="single" w:sz="4" w:space="0" w:color="auto"/>
              <w:bottom w:val="single" w:sz="4" w:space="0" w:color="auto"/>
              <w:right w:val="single" w:sz="4" w:space="0" w:color="auto"/>
            </w:tcBorders>
          </w:tcPr>
          <w:p w:rsidR="00B759FE" w:rsidRPr="00E24D52" w:rsidRDefault="00B759FE" w:rsidP="0092608B"/>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0540264420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91</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w:t>
            </w:r>
          </w:p>
        </w:tc>
      </w:tr>
      <w:tr w:rsidR="00B759FE" w:rsidRPr="00E24D52" w:rsidTr="0092608B">
        <w:trPr>
          <w:trHeight w:val="201"/>
        </w:trPr>
        <w:tc>
          <w:tcPr>
            <w:tcW w:w="425"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6</w:t>
            </w:r>
          </w:p>
        </w:tc>
        <w:tc>
          <w:tcPr>
            <w:tcW w:w="1276"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rPr>
                <w:lang w:val="en-US"/>
              </w:rPr>
            </w:pPr>
            <w:r w:rsidRPr="00E24D52">
              <w:t xml:space="preserve">Подпрограмма </w:t>
            </w:r>
            <w:r w:rsidRPr="00E24D52">
              <w:rPr>
                <w:lang w:val="en-US"/>
              </w:rPr>
              <w:t>5</w:t>
            </w:r>
          </w:p>
        </w:tc>
        <w:tc>
          <w:tcPr>
            <w:tcW w:w="1984"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«Патриотическое воспитание граждан»</w:t>
            </w:r>
          </w:p>
        </w:tc>
        <w:tc>
          <w:tcPr>
            <w:tcW w:w="198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всего</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х</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rPr>
            </w:pPr>
            <w:r w:rsidRPr="00E24D52">
              <w:rPr>
                <w:b/>
                <w:sz w:val="20"/>
                <w:szCs w:val="20"/>
              </w:rPr>
              <w:t>89,7</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lang w:val="en-US"/>
              </w:rPr>
            </w:pPr>
            <w:r w:rsidRPr="00E24D52">
              <w:rPr>
                <w:b/>
                <w:sz w:val="20"/>
                <w:szCs w:val="20"/>
              </w:rPr>
              <w:t>2</w:t>
            </w:r>
            <w:r w:rsidRPr="00E24D52">
              <w:rPr>
                <w:b/>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lang w:val="en-US"/>
              </w:rPr>
            </w:pPr>
            <w:r w:rsidRPr="00E24D52">
              <w:rPr>
                <w:b/>
                <w:sz w:val="20"/>
                <w:szCs w:val="20"/>
              </w:rPr>
              <w:t>2</w:t>
            </w:r>
            <w:r w:rsidRPr="00E24D52">
              <w:rPr>
                <w:b/>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0"/>
                <w:szCs w:val="20"/>
                <w:lang w:val="en-US"/>
              </w:rPr>
            </w:pPr>
            <w:r w:rsidRPr="00E24D52">
              <w:rPr>
                <w:b/>
                <w:sz w:val="20"/>
                <w:szCs w:val="20"/>
              </w:rPr>
              <w:t>2</w:t>
            </w:r>
            <w:r w:rsidRPr="00E24D52">
              <w:rPr>
                <w:b/>
                <w:sz w:val="20"/>
                <w:szCs w:val="20"/>
                <w:lang w:val="en-US"/>
              </w:rPr>
              <w:t>0</w:t>
            </w:r>
          </w:p>
        </w:tc>
      </w:tr>
      <w:tr w:rsidR="00B759FE" w:rsidRPr="00E24D52" w:rsidTr="0092608B">
        <w:trPr>
          <w:trHeight w:val="804"/>
        </w:trPr>
        <w:tc>
          <w:tcPr>
            <w:tcW w:w="425"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tc>
        <w:tc>
          <w:tcPr>
            <w:tcW w:w="1276"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tc>
        <w:tc>
          <w:tcPr>
            <w:tcW w:w="1984"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tc>
        <w:tc>
          <w:tcPr>
            <w:tcW w:w="198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901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lang w:val="en-US"/>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lang w:val="en-US"/>
              </w:rPr>
            </w:pPr>
            <w:r w:rsidRPr="00E24D52">
              <w:rPr>
                <w:sz w:val="20"/>
                <w:szCs w:val="20"/>
                <w:lang w:val="en-US"/>
              </w:rPr>
              <w:t>01</w:t>
            </w:r>
          </w:p>
        </w:tc>
        <w:tc>
          <w:tcPr>
            <w:tcW w:w="127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rPr>
                <w:sz w:val="20"/>
                <w:szCs w:val="20"/>
              </w:rPr>
            </w:pPr>
            <w:r w:rsidRPr="00E24D52">
              <w:rPr>
                <w:sz w:val="20"/>
                <w:szCs w:val="20"/>
              </w:rPr>
              <w:t>0550166210</w:t>
            </w:r>
          </w:p>
        </w:tc>
        <w:tc>
          <w:tcPr>
            <w:tcW w:w="7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lang w:val="en-US"/>
              </w:rPr>
              <w:t>612</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30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rPr>
            </w:pPr>
            <w:r w:rsidRPr="00E24D52">
              <w:rPr>
                <w:sz w:val="20"/>
                <w:szCs w:val="20"/>
              </w:rPr>
              <w:t>89,7</w:t>
            </w:r>
          </w:p>
        </w:tc>
        <w:tc>
          <w:tcPr>
            <w:tcW w:w="99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2</w:t>
            </w:r>
            <w:r w:rsidRPr="00E24D52">
              <w:rPr>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2</w:t>
            </w:r>
            <w:r w:rsidRPr="00E24D52">
              <w:rPr>
                <w:sz w:val="20"/>
                <w:szCs w:val="20"/>
                <w:lang w:val="en-US"/>
              </w:rPr>
              <w:t>0</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0"/>
                <w:szCs w:val="20"/>
                <w:lang w:val="en-US"/>
              </w:rPr>
            </w:pPr>
            <w:r w:rsidRPr="00E24D52">
              <w:rPr>
                <w:sz w:val="20"/>
                <w:szCs w:val="20"/>
              </w:rPr>
              <w:t>2</w:t>
            </w:r>
            <w:r w:rsidRPr="00E24D52">
              <w:rPr>
                <w:sz w:val="20"/>
                <w:szCs w:val="20"/>
                <w:lang w:val="en-US"/>
              </w:rPr>
              <w:t>0</w:t>
            </w:r>
          </w:p>
        </w:tc>
      </w:tr>
    </w:tbl>
    <w:p w:rsidR="00B759FE" w:rsidRDefault="00B759FE" w:rsidP="00B759FE">
      <w:pPr>
        <w:pStyle w:val="8"/>
        <w:spacing w:after="0"/>
        <w:jc w:val="right"/>
        <w:rPr>
          <w:i/>
          <w:iCs/>
          <w:sz w:val="28"/>
          <w:szCs w:val="28"/>
        </w:rPr>
      </w:pPr>
    </w:p>
    <w:p w:rsidR="00B759FE" w:rsidRPr="00C656C5" w:rsidRDefault="00B759FE" w:rsidP="00B759FE"/>
    <w:p w:rsidR="00B759FE" w:rsidRPr="00E24D52" w:rsidRDefault="00B759FE" w:rsidP="00B759FE">
      <w:pPr>
        <w:pStyle w:val="8"/>
        <w:spacing w:after="0"/>
        <w:jc w:val="right"/>
        <w:rPr>
          <w:i/>
          <w:iCs/>
          <w:sz w:val="28"/>
          <w:szCs w:val="28"/>
        </w:rPr>
      </w:pPr>
      <w:r w:rsidRPr="00E24D52">
        <w:rPr>
          <w:i/>
          <w:iCs/>
          <w:sz w:val="28"/>
          <w:szCs w:val="28"/>
        </w:rPr>
        <w:t>Приложение 2</w:t>
      </w:r>
    </w:p>
    <w:p w:rsidR="00B759FE" w:rsidRPr="00E24D52" w:rsidRDefault="00B759FE" w:rsidP="00B759FE">
      <w:pPr>
        <w:ind w:firstLine="5245"/>
        <w:jc w:val="right"/>
        <w:rPr>
          <w:sz w:val="28"/>
          <w:szCs w:val="28"/>
        </w:rPr>
      </w:pPr>
      <w:r w:rsidRPr="00E24D52">
        <w:rPr>
          <w:sz w:val="28"/>
          <w:szCs w:val="28"/>
        </w:rPr>
        <w:t>к постановлению</w:t>
      </w:r>
    </w:p>
    <w:p w:rsidR="00B759FE" w:rsidRPr="00E24D52" w:rsidRDefault="00B759FE" w:rsidP="00B759FE">
      <w:pPr>
        <w:ind w:firstLine="5245"/>
        <w:jc w:val="right"/>
        <w:rPr>
          <w:sz w:val="28"/>
          <w:szCs w:val="28"/>
        </w:rPr>
      </w:pPr>
      <w:r w:rsidRPr="00E24D52">
        <w:rPr>
          <w:sz w:val="28"/>
          <w:szCs w:val="28"/>
        </w:rPr>
        <w:t>администрации Бессоновского района</w:t>
      </w:r>
    </w:p>
    <w:p w:rsidR="00B759FE" w:rsidRPr="00CF4AF0" w:rsidRDefault="00B759FE" w:rsidP="00B759FE">
      <w:pPr>
        <w:ind w:firstLine="4820"/>
        <w:jc w:val="right"/>
        <w:rPr>
          <w:sz w:val="22"/>
          <w:szCs w:val="22"/>
        </w:rPr>
      </w:pPr>
      <w:r w:rsidRPr="00CF4AF0">
        <w:rPr>
          <w:sz w:val="22"/>
          <w:szCs w:val="22"/>
        </w:rPr>
        <w:t xml:space="preserve">от </w:t>
      </w:r>
      <w:r w:rsidR="00CF4AF0">
        <w:rPr>
          <w:sz w:val="22"/>
          <w:szCs w:val="22"/>
        </w:rPr>
        <w:t>22.06.</w:t>
      </w:r>
      <w:r w:rsidRPr="00CF4AF0">
        <w:rPr>
          <w:sz w:val="22"/>
          <w:szCs w:val="22"/>
        </w:rPr>
        <w:t xml:space="preserve"> 2018 г. № </w:t>
      </w:r>
      <w:r w:rsidR="00CF4AF0">
        <w:rPr>
          <w:sz w:val="22"/>
          <w:szCs w:val="22"/>
        </w:rPr>
        <w:t>545</w:t>
      </w:r>
    </w:p>
    <w:p w:rsidR="00B759FE" w:rsidRPr="00E24D52" w:rsidRDefault="00B759FE" w:rsidP="00B759FE">
      <w:pPr>
        <w:spacing w:line="216" w:lineRule="auto"/>
        <w:jc w:val="center"/>
        <w:rPr>
          <w:b/>
          <w:bCs/>
          <w:sz w:val="22"/>
          <w:szCs w:val="22"/>
        </w:rPr>
      </w:pPr>
    </w:p>
    <w:p w:rsidR="00B759FE" w:rsidRDefault="00B759FE" w:rsidP="00B759FE">
      <w:pPr>
        <w:jc w:val="center"/>
        <w:rPr>
          <w:b/>
        </w:rPr>
      </w:pPr>
    </w:p>
    <w:p w:rsidR="00B759FE" w:rsidRDefault="00B759FE" w:rsidP="00B759FE">
      <w:pPr>
        <w:jc w:val="center"/>
        <w:rPr>
          <w:b/>
        </w:rPr>
      </w:pPr>
    </w:p>
    <w:p w:rsidR="00B759FE" w:rsidRPr="00E24D52" w:rsidRDefault="00B759FE" w:rsidP="00B759FE">
      <w:pPr>
        <w:jc w:val="center"/>
        <w:rPr>
          <w:b/>
        </w:rPr>
      </w:pPr>
      <w:r w:rsidRPr="00E24D52">
        <w:rPr>
          <w:b/>
        </w:rPr>
        <w:t xml:space="preserve">Перечень Мероприятий муниципальной  Программы </w:t>
      </w:r>
    </w:p>
    <w:p w:rsidR="00B759FE" w:rsidRPr="00E24D52" w:rsidRDefault="00B759FE" w:rsidP="00B759FE">
      <w:pPr>
        <w:tabs>
          <w:tab w:val="right" w:pos="14459"/>
        </w:tabs>
        <w:ind w:right="-462"/>
        <w:jc w:val="center"/>
        <w:rPr>
          <w:b/>
        </w:rPr>
      </w:pPr>
      <w:r w:rsidRPr="00E24D52">
        <w:rPr>
          <w:b/>
        </w:rPr>
        <w:t>«Культура Бессоновского района Пензенской области на 2014 – 2020 годы»</w:t>
      </w:r>
    </w:p>
    <w:p w:rsidR="00B759FE" w:rsidRPr="00E24D52" w:rsidRDefault="00B759FE" w:rsidP="00B759FE">
      <w:pPr>
        <w:widowControl w:val="0"/>
        <w:autoSpaceDE w:val="0"/>
        <w:autoSpaceDN w:val="0"/>
        <w:adjustRightInd w:val="0"/>
        <w:jc w:val="center"/>
        <w:rPr>
          <w:b/>
        </w:rPr>
      </w:pPr>
    </w:p>
    <w:tbl>
      <w:tblPr>
        <w:tblW w:w="16086"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19"/>
        <w:gridCol w:w="40"/>
        <w:gridCol w:w="2834"/>
        <w:gridCol w:w="1874"/>
        <w:gridCol w:w="960"/>
        <w:gridCol w:w="1139"/>
        <w:gridCol w:w="1261"/>
        <w:gridCol w:w="1007"/>
        <w:gridCol w:w="1153"/>
        <w:gridCol w:w="1200"/>
        <w:gridCol w:w="2108"/>
        <w:gridCol w:w="423"/>
        <w:gridCol w:w="1368"/>
      </w:tblGrid>
      <w:tr w:rsidR="00B759FE" w:rsidRPr="00CF4AF0" w:rsidTr="0092608B">
        <w:trPr>
          <w:tblCellSpacing w:w="5" w:type="nil"/>
          <w:jc w:val="center"/>
        </w:trPr>
        <w:tc>
          <w:tcPr>
            <w:tcW w:w="719" w:type="dxa"/>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autoSpaceDE w:val="0"/>
              <w:autoSpaceDN w:val="0"/>
              <w:adjustRightInd w:val="0"/>
              <w:rPr>
                <w:sz w:val="20"/>
                <w:szCs w:val="20"/>
              </w:rPr>
            </w:pPr>
            <w:r w:rsidRPr="00CF4AF0">
              <w:rPr>
                <w:sz w:val="20"/>
                <w:szCs w:val="20"/>
              </w:rPr>
              <w:t xml:space="preserve">N  </w:t>
            </w:r>
            <w:r w:rsidRPr="00CF4AF0">
              <w:rPr>
                <w:sz w:val="20"/>
                <w:szCs w:val="20"/>
              </w:rPr>
              <w:br/>
              <w:t xml:space="preserve">п/п </w:t>
            </w:r>
          </w:p>
        </w:tc>
        <w:tc>
          <w:tcPr>
            <w:tcW w:w="2874" w:type="dxa"/>
            <w:gridSpan w:val="2"/>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autoSpaceDE w:val="0"/>
              <w:autoSpaceDN w:val="0"/>
              <w:adjustRightInd w:val="0"/>
              <w:rPr>
                <w:sz w:val="20"/>
                <w:szCs w:val="20"/>
              </w:rPr>
            </w:pPr>
            <w:r w:rsidRPr="00CF4AF0">
              <w:rPr>
                <w:sz w:val="20"/>
                <w:szCs w:val="20"/>
              </w:rPr>
              <w:t xml:space="preserve">  Наименование  </w:t>
            </w:r>
            <w:r w:rsidRPr="00CF4AF0">
              <w:rPr>
                <w:sz w:val="20"/>
                <w:szCs w:val="20"/>
              </w:rPr>
              <w:br/>
              <w:t xml:space="preserve">  мероприятия   </w:t>
            </w:r>
          </w:p>
        </w:tc>
        <w:tc>
          <w:tcPr>
            <w:tcW w:w="1874" w:type="dxa"/>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autoSpaceDE w:val="0"/>
              <w:autoSpaceDN w:val="0"/>
              <w:adjustRightInd w:val="0"/>
              <w:rPr>
                <w:sz w:val="20"/>
                <w:szCs w:val="20"/>
              </w:rPr>
            </w:pPr>
            <w:r w:rsidRPr="00CF4AF0">
              <w:rPr>
                <w:sz w:val="20"/>
                <w:szCs w:val="20"/>
              </w:rPr>
              <w:t xml:space="preserve"> Исполнители  </w:t>
            </w:r>
          </w:p>
        </w:tc>
        <w:tc>
          <w:tcPr>
            <w:tcW w:w="960" w:type="dxa"/>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autoSpaceDE w:val="0"/>
              <w:autoSpaceDN w:val="0"/>
              <w:adjustRightInd w:val="0"/>
              <w:rPr>
                <w:sz w:val="20"/>
                <w:szCs w:val="20"/>
              </w:rPr>
            </w:pPr>
            <w:r w:rsidRPr="00CF4AF0">
              <w:rPr>
                <w:sz w:val="20"/>
                <w:szCs w:val="20"/>
              </w:rPr>
              <w:t xml:space="preserve">Срок  </w:t>
            </w:r>
            <w:r w:rsidRPr="00CF4AF0">
              <w:rPr>
                <w:sz w:val="20"/>
                <w:szCs w:val="20"/>
              </w:rPr>
              <w:br/>
              <w:t>испол-</w:t>
            </w:r>
            <w:r w:rsidRPr="00CF4AF0">
              <w:rPr>
                <w:sz w:val="20"/>
                <w:szCs w:val="20"/>
              </w:rPr>
              <w:br/>
              <w:t xml:space="preserve">нения </w:t>
            </w:r>
            <w:r w:rsidRPr="00CF4AF0">
              <w:rPr>
                <w:sz w:val="20"/>
                <w:szCs w:val="20"/>
              </w:rPr>
              <w:br/>
              <w:t xml:space="preserve">(год) </w:t>
            </w:r>
          </w:p>
        </w:tc>
        <w:tc>
          <w:tcPr>
            <w:tcW w:w="5760" w:type="dxa"/>
            <w:gridSpan w:val="5"/>
            <w:tcBorders>
              <w:top w:val="single" w:sz="4" w:space="0" w:color="auto"/>
              <w:left w:val="single" w:sz="4" w:space="0" w:color="auto"/>
              <w:bottom w:val="single" w:sz="4" w:space="0" w:color="auto"/>
              <w:right w:val="single" w:sz="4" w:space="0" w:color="auto"/>
            </w:tcBorders>
          </w:tcPr>
          <w:p w:rsidR="00B759FE" w:rsidRPr="00CF4AF0" w:rsidRDefault="00B759FE" w:rsidP="0092608B">
            <w:pPr>
              <w:autoSpaceDE w:val="0"/>
              <w:autoSpaceDN w:val="0"/>
              <w:adjustRightInd w:val="0"/>
              <w:rPr>
                <w:sz w:val="20"/>
                <w:szCs w:val="20"/>
              </w:rPr>
            </w:pPr>
            <w:r w:rsidRPr="00CF4AF0">
              <w:rPr>
                <w:sz w:val="20"/>
                <w:szCs w:val="20"/>
              </w:rPr>
              <w:t xml:space="preserve">    Объем финансирования, млн. рублей     </w:t>
            </w:r>
          </w:p>
        </w:tc>
        <w:tc>
          <w:tcPr>
            <w:tcW w:w="2108" w:type="dxa"/>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autoSpaceDE w:val="0"/>
              <w:autoSpaceDN w:val="0"/>
              <w:adjustRightInd w:val="0"/>
              <w:rPr>
                <w:sz w:val="20"/>
                <w:szCs w:val="20"/>
              </w:rPr>
            </w:pPr>
            <w:r w:rsidRPr="00CF4AF0">
              <w:rPr>
                <w:sz w:val="20"/>
                <w:szCs w:val="20"/>
              </w:rPr>
              <w:t xml:space="preserve">  Показатели  </w:t>
            </w:r>
            <w:r w:rsidRPr="00CF4AF0">
              <w:rPr>
                <w:sz w:val="20"/>
                <w:szCs w:val="20"/>
              </w:rPr>
              <w:br/>
              <w:t xml:space="preserve">  результата  </w:t>
            </w:r>
            <w:r w:rsidRPr="00CF4AF0">
              <w:rPr>
                <w:sz w:val="20"/>
                <w:szCs w:val="20"/>
              </w:rPr>
              <w:br/>
              <w:t>мероприятия по</w:t>
            </w:r>
            <w:r w:rsidRPr="00CF4AF0">
              <w:rPr>
                <w:sz w:val="20"/>
                <w:szCs w:val="20"/>
              </w:rPr>
              <w:br/>
              <w:t xml:space="preserve">    годам  </w:t>
            </w:r>
          </w:p>
          <w:p w:rsidR="00B759FE" w:rsidRPr="00CF4AF0" w:rsidRDefault="00B759FE" w:rsidP="0092608B">
            <w:pPr>
              <w:autoSpaceDE w:val="0"/>
              <w:autoSpaceDN w:val="0"/>
              <w:adjustRightInd w:val="0"/>
              <w:rPr>
                <w:sz w:val="20"/>
                <w:szCs w:val="20"/>
              </w:rPr>
            </w:pPr>
          </w:p>
        </w:tc>
        <w:tc>
          <w:tcPr>
            <w:tcW w:w="1791" w:type="dxa"/>
            <w:gridSpan w:val="2"/>
            <w:vMerge w:val="restart"/>
            <w:tcBorders>
              <w:top w:val="single" w:sz="4" w:space="0" w:color="auto"/>
              <w:left w:val="single" w:sz="4" w:space="0" w:color="auto"/>
              <w:bottom w:val="single" w:sz="4" w:space="0" w:color="auto"/>
              <w:right w:val="single" w:sz="4" w:space="0" w:color="auto"/>
            </w:tcBorders>
          </w:tcPr>
          <w:p w:rsidR="00B759FE" w:rsidRPr="00CF4AF0" w:rsidRDefault="00B759FE" w:rsidP="0092608B">
            <w:pPr>
              <w:jc w:val="center"/>
              <w:rPr>
                <w:sz w:val="20"/>
                <w:szCs w:val="20"/>
              </w:rPr>
            </w:pPr>
            <w:r w:rsidRPr="00CF4AF0">
              <w:rPr>
                <w:sz w:val="20"/>
                <w:szCs w:val="20"/>
              </w:rPr>
              <w:t>Связь с показателем муниципальной программы</w:t>
            </w:r>
          </w:p>
          <w:p w:rsidR="00B759FE" w:rsidRPr="00CF4AF0" w:rsidRDefault="00B759FE" w:rsidP="0092608B">
            <w:pPr>
              <w:rPr>
                <w:sz w:val="20"/>
                <w:szCs w:val="20"/>
              </w:rPr>
            </w:pPr>
            <w:r w:rsidRPr="00CF4AF0">
              <w:rPr>
                <w:sz w:val="20"/>
                <w:szCs w:val="20"/>
              </w:rPr>
              <w:t>(подпрограммы)</w:t>
            </w:r>
          </w:p>
          <w:p w:rsidR="00B759FE" w:rsidRPr="00CF4AF0" w:rsidRDefault="00B759FE" w:rsidP="0092608B">
            <w:pPr>
              <w:rPr>
                <w:sz w:val="20"/>
                <w:szCs w:val="20"/>
              </w:rPr>
            </w:pPr>
          </w:p>
          <w:p w:rsidR="00B759FE" w:rsidRPr="00CF4AF0" w:rsidRDefault="00B759FE" w:rsidP="0092608B">
            <w:pPr>
              <w:rPr>
                <w:sz w:val="20"/>
                <w:szCs w:val="20"/>
              </w:rPr>
            </w:pPr>
          </w:p>
          <w:p w:rsidR="00B759FE" w:rsidRPr="00CF4AF0" w:rsidRDefault="00B759FE" w:rsidP="0092608B">
            <w:pPr>
              <w:rPr>
                <w:sz w:val="20"/>
                <w:szCs w:val="20"/>
              </w:rPr>
            </w:pPr>
          </w:p>
          <w:p w:rsidR="00B759FE" w:rsidRPr="00CF4AF0" w:rsidRDefault="00B759FE" w:rsidP="0092608B">
            <w:pPr>
              <w:autoSpaceDE w:val="0"/>
              <w:autoSpaceDN w:val="0"/>
              <w:adjustRightInd w:val="0"/>
              <w:rPr>
                <w:sz w:val="20"/>
                <w:szCs w:val="20"/>
              </w:rPr>
            </w:pPr>
          </w:p>
        </w:tc>
      </w:tr>
      <w:tr w:rsidR="00B759FE" w:rsidRPr="00E24D52" w:rsidTr="0092608B">
        <w:trPr>
          <w:tblCellSpacing w:w="5" w:type="nil"/>
          <w:jc w:val="center"/>
        </w:trPr>
        <w:tc>
          <w:tcPr>
            <w:tcW w:w="719"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всего</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  </w:t>
            </w:r>
            <w:r w:rsidRPr="00E24D52">
              <w:rPr>
                <w:sz w:val="22"/>
                <w:szCs w:val="22"/>
              </w:rPr>
              <w:t>Бюджет Бессоновского района</w:t>
            </w:r>
            <w:r w:rsidRPr="00E24D52">
              <w:t xml:space="preserve"> </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феде-  </w:t>
            </w:r>
            <w:r w:rsidRPr="00E24D52">
              <w:br/>
              <w:t>ральный</w:t>
            </w:r>
            <w:r w:rsidRPr="00E24D52">
              <w:br/>
              <w:t xml:space="preserve">бюджет </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бюджеты</w:t>
            </w:r>
            <w:r w:rsidRPr="00E24D52">
              <w:br/>
              <w:t>муници-</w:t>
            </w:r>
            <w:r w:rsidRPr="00E24D52">
              <w:br/>
              <w:t>пальных</w:t>
            </w:r>
            <w:r w:rsidRPr="00E24D52">
              <w:br/>
              <w:t>образо-</w:t>
            </w:r>
            <w:r w:rsidRPr="00E24D52">
              <w:br/>
              <w:t xml:space="preserve">ваний  </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внебюд- </w:t>
            </w:r>
            <w:r w:rsidRPr="00E24D52">
              <w:br/>
              <w:t xml:space="preserve">жетные  </w:t>
            </w:r>
            <w:r w:rsidRPr="00E24D52">
              <w:br/>
              <w:t>средства</w:t>
            </w:r>
          </w:p>
        </w:tc>
        <w:tc>
          <w:tcPr>
            <w:tcW w:w="2108"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blCellSpacing w:w="5" w:type="nil"/>
          <w:jc w:val="center"/>
        </w:trPr>
        <w:tc>
          <w:tcPr>
            <w:tcW w:w="719"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lastRenderedPageBreak/>
              <w:t>1</w:t>
            </w:r>
          </w:p>
        </w:tc>
        <w:tc>
          <w:tcPr>
            <w:tcW w:w="2874" w:type="dxa"/>
            <w:gridSpan w:val="2"/>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2</w:t>
            </w:r>
          </w:p>
        </w:tc>
        <w:tc>
          <w:tcPr>
            <w:tcW w:w="1874"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3</w:t>
            </w:r>
          </w:p>
        </w:tc>
        <w:tc>
          <w:tcPr>
            <w:tcW w:w="960"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4</w:t>
            </w:r>
          </w:p>
        </w:tc>
        <w:tc>
          <w:tcPr>
            <w:tcW w:w="1139"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5</w:t>
            </w:r>
          </w:p>
        </w:tc>
        <w:tc>
          <w:tcPr>
            <w:tcW w:w="1261"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6</w:t>
            </w:r>
          </w:p>
        </w:tc>
        <w:tc>
          <w:tcPr>
            <w:tcW w:w="1007"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7</w:t>
            </w:r>
          </w:p>
        </w:tc>
        <w:tc>
          <w:tcPr>
            <w:tcW w:w="1153"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8</w:t>
            </w:r>
          </w:p>
        </w:tc>
        <w:tc>
          <w:tcPr>
            <w:tcW w:w="1200"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9</w:t>
            </w:r>
          </w:p>
        </w:tc>
        <w:tc>
          <w:tcPr>
            <w:tcW w:w="2108" w:type="dxa"/>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10</w:t>
            </w:r>
          </w:p>
        </w:tc>
        <w:tc>
          <w:tcPr>
            <w:tcW w:w="1791" w:type="dxa"/>
            <w:gridSpan w:val="2"/>
            <w:tcBorders>
              <w:top w:val="single" w:sz="4" w:space="0" w:color="auto"/>
              <w:left w:val="single" w:sz="4" w:space="0" w:color="auto"/>
              <w:bottom w:val="single" w:sz="4" w:space="0" w:color="auto"/>
              <w:right w:val="single" w:sz="4" w:space="0" w:color="auto"/>
            </w:tcBorders>
            <w:vAlign w:val="center"/>
          </w:tcPr>
          <w:p w:rsidR="00B759FE" w:rsidRPr="00E24D52" w:rsidRDefault="00B759FE" w:rsidP="0092608B">
            <w:pPr>
              <w:autoSpaceDE w:val="0"/>
              <w:autoSpaceDN w:val="0"/>
              <w:adjustRightInd w:val="0"/>
              <w:jc w:val="center"/>
            </w:pPr>
            <w:r w:rsidRPr="00E24D52">
              <w:t>11</w:t>
            </w:r>
          </w:p>
        </w:tc>
      </w:tr>
      <w:tr w:rsidR="00B759FE" w:rsidRPr="00E24D52" w:rsidTr="0092608B">
        <w:trPr>
          <w:tblCellSpacing w:w="5" w:type="nil"/>
          <w:jc w:val="center"/>
        </w:trPr>
        <w:tc>
          <w:tcPr>
            <w:tcW w:w="16086" w:type="dxa"/>
            <w:gridSpan w:val="13"/>
            <w:tcBorders>
              <w:top w:val="single" w:sz="4" w:space="0" w:color="auto"/>
              <w:left w:val="nil"/>
              <w:bottom w:val="single" w:sz="4" w:space="0" w:color="auto"/>
              <w:right w:val="nil"/>
            </w:tcBorders>
          </w:tcPr>
          <w:p w:rsidR="00B759FE" w:rsidRPr="00E24D52"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p>
          <w:p w:rsidR="00B759FE" w:rsidRDefault="00B759FE" w:rsidP="0092608B">
            <w:pPr>
              <w:autoSpaceDE w:val="0"/>
              <w:autoSpaceDN w:val="0"/>
              <w:adjustRightInd w:val="0"/>
              <w:jc w:val="center"/>
              <w:rPr>
                <w:b/>
              </w:rPr>
            </w:pPr>
          </w:p>
          <w:p w:rsidR="00B759FE"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r w:rsidRPr="00E24D52">
              <w:rPr>
                <w:b/>
              </w:rPr>
              <w:t>Подпрограмма 1. «Библиотечное дело»</w:t>
            </w:r>
            <w:r w:rsidRPr="00E24D52">
              <w:t xml:space="preserve"> </w:t>
            </w:r>
          </w:p>
          <w:p w:rsidR="00B759FE" w:rsidRPr="00E24D52" w:rsidRDefault="00B759FE" w:rsidP="0092608B">
            <w:pPr>
              <w:autoSpaceDE w:val="0"/>
              <w:autoSpaceDN w:val="0"/>
              <w:adjustRightInd w:val="0"/>
              <w:jc w:val="center"/>
              <w:rPr>
                <w:b/>
              </w:rPr>
            </w:pPr>
          </w:p>
        </w:tc>
      </w:tr>
      <w:tr w:rsidR="00B759FE" w:rsidRPr="00E24D52" w:rsidTr="0092608B">
        <w:trPr>
          <w:tblCellSpacing w:w="5" w:type="nil"/>
          <w:jc w:val="center"/>
        </w:trPr>
        <w:tc>
          <w:tcPr>
            <w:tcW w:w="16086" w:type="dxa"/>
            <w:gridSpan w:val="13"/>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Цель подпрограммы: развитие библиотечного дела, создание доступного цифрового контента библиотечных фондов, повышение безопасности и эффективности работы, развитие музейного дела</w:t>
            </w:r>
          </w:p>
        </w:tc>
      </w:tr>
      <w:tr w:rsidR="00B759FE" w:rsidRPr="00E24D52" w:rsidTr="0092608B">
        <w:trPr>
          <w:tblCellSpacing w:w="5" w:type="nil"/>
          <w:jc w:val="center"/>
        </w:trPr>
        <w:tc>
          <w:tcPr>
            <w:tcW w:w="14295" w:type="dxa"/>
            <w:gridSpan w:val="11"/>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both"/>
            </w:pPr>
            <w:r w:rsidRPr="00E24D52">
              <w:t>Задачи подпрограммы:</w:t>
            </w:r>
          </w:p>
          <w:p w:rsidR="00B759FE" w:rsidRPr="00E24D52" w:rsidRDefault="00B759FE" w:rsidP="004605A5">
            <w:pPr>
              <w:numPr>
                <w:ilvl w:val="0"/>
                <w:numId w:val="5"/>
              </w:numPr>
              <w:tabs>
                <w:tab w:val="left" w:pos="335"/>
              </w:tabs>
              <w:autoSpaceDE w:val="0"/>
              <w:autoSpaceDN w:val="0"/>
              <w:adjustRightInd w:val="0"/>
            </w:pPr>
            <w:r w:rsidRPr="00E24D52">
              <w:t>повышение доступности и качества библиотечных услуг;</w:t>
            </w:r>
          </w:p>
          <w:p w:rsidR="00B759FE" w:rsidRPr="00E24D52" w:rsidRDefault="00B759FE" w:rsidP="004605A5">
            <w:pPr>
              <w:numPr>
                <w:ilvl w:val="0"/>
                <w:numId w:val="5"/>
              </w:numPr>
              <w:tabs>
                <w:tab w:val="left" w:pos="335"/>
              </w:tabs>
              <w:autoSpaceDE w:val="0"/>
              <w:autoSpaceDN w:val="0"/>
              <w:adjustRightInd w:val="0"/>
            </w:pPr>
            <w:r w:rsidRPr="00E24D52">
              <w:t>повышение доступности и качества музейных  услуг;</w:t>
            </w:r>
          </w:p>
          <w:p w:rsidR="00B759FE" w:rsidRPr="00E24D52" w:rsidRDefault="00B759FE" w:rsidP="004605A5">
            <w:pPr>
              <w:numPr>
                <w:ilvl w:val="0"/>
                <w:numId w:val="5"/>
              </w:numPr>
              <w:tabs>
                <w:tab w:val="left" w:pos="335"/>
              </w:tabs>
              <w:autoSpaceDE w:val="0"/>
              <w:autoSpaceDN w:val="0"/>
              <w:adjustRightInd w:val="0"/>
            </w:pPr>
            <w:r w:rsidRPr="00E24D52">
              <w:t>обеспечение сохранности, пополнения и использования книжных фондов.</w:t>
            </w:r>
          </w:p>
          <w:p w:rsidR="00B759FE" w:rsidRPr="00E24D52" w:rsidRDefault="00B759FE" w:rsidP="0092608B">
            <w:pPr>
              <w:tabs>
                <w:tab w:val="left" w:pos="335"/>
              </w:tabs>
              <w:autoSpaceDE w:val="0"/>
              <w:autoSpaceDN w:val="0"/>
              <w:adjustRightInd w:val="0"/>
              <w:ind w:left="720"/>
            </w:pPr>
          </w:p>
        </w:tc>
        <w:tc>
          <w:tcPr>
            <w:tcW w:w="179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 w:rsidR="00B759FE" w:rsidRPr="00E24D52" w:rsidRDefault="00B759FE" w:rsidP="0092608B"/>
          <w:p w:rsidR="00B759FE" w:rsidRPr="00E24D52" w:rsidRDefault="00B759FE" w:rsidP="0092608B"/>
          <w:p w:rsidR="00B759FE" w:rsidRPr="00E24D52" w:rsidRDefault="00B759FE" w:rsidP="0092608B">
            <w:pPr>
              <w:tabs>
                <w:tab w:val="left" w:pos="335"/>
              </w:tabs>
              <w:autoSpaceDE w:val="0"/>
              <w:autoSpaceDN w:val="0"/>
              <w:adjustRightInd w:val="0"/>
            </w:pPr>
          </w:p>
        </w:tc>
      </w:tr>
      <w:tr w:rsidR="00B759FE" w:rsidRPr="00E24D52" w:rsidTr="0092608B">
        <w:trPr>
          <w:tblCellSpacing w:w="5" w:type="nil"/>
          <w:jc w:val="center"/>
        </w:trPr>
        <w:tc>
          <w:tcPr>
            <w:tcW w:w="719"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1.1.</w:t>
            </w:r>
            <w:r w:rsidRPr="00E24D52">
              <w:br/>
            </w:r>
          </w:p>
        </w:tc>
        <w:tc>
          <w:tcPr>
            <w:tcW w:w="2874"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Организация и проведение фестивалей, смотров, конкурсов, выставок, иных программных мероприятий</w:t>
            </w:r>
          </w:p>
        </w:tc>
        <w:tc>
          <w:tcPr>
            <w:tcW w:w="1874"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rPr>
                <w:lang w:val="en-US"/>
              </w:rPr>
            </w:pPr>
            <w:r w:rsidRPr="00E24D52">
              <w:t>66,5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rPr>
                <w:lang w:val="en-US"/>
              </w:rPr>
            </w:pPr>
            <w:r w:rsidRPr="00E24D52">
              <w:t>66,5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 xml:space="preserve">Повышение </w:t>
            </w:r>
          </w:p>
          <w:p w:rsidR="00B759FE" w:rsidRPr="00E24D52" w:rsidRDefault="00B759FE" w:rsidP="0092608B">
            <w:pPr>
              <w:spacing w:line="223" w:lineRule="auto"/>
            </w:pPr>
            <w:r w:rsidRPr="00E24D52">
              <w:t xml:space="preserve">качества организации  досуга жителей села. </w:t>
            </w:r>
          </w:p>
        </w:tc>
        <w:tc>
          <w:tcPr>
            <w:tcW w:w="1791" w:type="dxa"/>
            <w:gridSpan w:val="2"/>
            <w:vMerge w:val="restart"/>
            <w:tcBorders>
              <w:top w:val="single" w:sz="4" w:space="0" w:color="auto"/>
              <w:left w:val="single" w:sz="4" w:space="0" w:color="auto"/>
              <w:right w:val="single" w:sz="4" w:space="0" w:color="auto"/>
            </w:tcBorders>
          </w:tcPr>
          <w:p w:rsidR="00B759FE" w:rsidRPr="00E24D52" w:rsidRDefault="00B759FE" w:rsidP="0092608B">
            <w:pPr>
              <w:spacing w:line="223" w:lineRule="auto"/>
            </w:pPr>
            <w:r w:rsidRPr="00E24D52">
              <w:t>Показатель1.</w:t>
            </w:r>
          </w:p>
          <w:p w:rsidR="00B759FE" w:rsidRPr="00E24D52" w:rsidRDefault="00B759FE" w:rsidP="0092608B">
            <w:pPr>
              <w:spacing w:line="223" w:lineRule="auto"/>
            </w:pPr>
            <w:r w:rsidRPr="00E24D52">
              <w:t>Показатель1.1.</w:t>
            </w:r>
          </w:p>
          <w:p w:rsidR="00B759FE" w:rsidRPr="00E24D52" w:rsidRDefault="00B759FE" w:rsidP="0092608B">
            <w:pPr>
              <w:spacing w:line="223" w:lineRule="auto"/>
            </w:pPr>
            <w:r w:rsidRPr="00E24D52">
              <w:t>Показатель1.2.</w:t>
            </w:r>
          </w:p>
          <w:p w:rsidR="00B759FE" w:rsidRPr="00E24D52" w:rsidRDefault="00B759FE" w:rsidP="0092608B">
            <w:pPr>
              <w:spacing w:line="223" w:lineRule="auto"/>
            </w:pPr>
            <w:r w:rsidRPr="00E24D52">
              <w:t>Показатель1.3. Показатель1.4.</w:t>
            </w:r>
          </w:p>
          <w:p w:rsidR="00B759FE" w:rsidRPr="00E24D52" w:rsidRDefault="00B759FE" w:rsidP="0092608B">
            <w:pPr>
              <w:spacing w:line="223" w:lineRule="auto"/>
            </w:pPr>
          </w:p>
          <w:p w:rsidR="00B759FE" w:rsidRPr="00E24D52" w:rsidRDefault="00B759FE" w:rsidP="0092608B">
            <w:pPr>
              <w:spacing w:line="223" w:lineRule="auto"/>
            </w:pPr>
          </w:p>
          <w:p w:rsidR="00B759FE" w:rsidRPr="00E24D52" w:rsidRDefault="00B759FE" w:rsidP="0092608B">
            <w:pPr>
              <w:spacing w:line="223" w:lineRule="auto"/>
            </w:pPr>
          </w:p>
          <w:p w:rsidR="00B759FE" w:rsidRPr="00E24D52" w:rsidRDefault="00B759FE" w:rsidP="0092608B">
            <w:pPr>
              <w:spacing w:line="223" w:lineRule="auto"/>
            </w:pPr>
          </w:p>
          <w:p w:rsidR="00B759FE" w:rsidRPr="00E24D52" w:rsidRDefault="00B759FE" w:rsidP="0092608B">
            <w:pPr>
              <w:spacing w:line="223" w:lineRule="auto"/>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не менее 1560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rHeight w:val="312"/>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не менее 5165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rHeight w:val="108"/>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не менее 5165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rHeight w:val="180"/>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не менее 5165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rHeight w:val="132"/>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не менее 5165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rHeight w:val="132"/>
          <w:tblCellSpacing w:w="5" w:type="nil"/>
          <w:jc w:val="center"/>
        </w:trPr>
        <w:tc>
          <w:tcPr>
            <w:tcW w:w="719"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pPr>
            <w:r w:rsidRPr="00E24D52">
              <w:t>не менее 5165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blCellSpacing w:w="5" w:type="nil"/>
          <w:jc w:val="center"/>
        </w:trPr>
        <w:tc>
          <w:tcPr>
            <w:tcW w:w="719"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1.2.</w:t>
            </w:r>
          </w:p>
        </w:tc>
        <w:tc>
          <w:tcPr>
            <w:tcW w:w="2874"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 xml:space="preserve">Совершенствование материально-технической </w:t>
            </w:r>
            <w:r w:rsidRPr="00E24D52">
              <w:lastRenderedPageBreak/>
              <w:t>базы</w:t>
            </w:r>
          </w:p>
          <w:p w:rsidR="00B759FE" w:rsidRPr="00E24D52" w:rsidRDefault="00B759FE" w:rsidP="0092608B">
            <w:pPr>
              <w:autoSpaceDE w:val="0"/>
              <w:autoSpaceDN w:val="0"/>
              <w:adjustRightInd w:val="0"/>
            </w:pPr>
          </w:p>
        </w:tc>
        <w:tc>
          <w:tcPr>
            <w:tcW w:w="1874"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 xml:space="preserve">МУК «МЦРБ» Бессоновского </w:t>
            </w:r>
            <w:r w:rsidRPr="00E24D52">
              <w:lastRenderedPageBreak/>
              <w:t>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rPr>
                <w:lang w:val="en-US"/>
              </w:rPr>
            </w:pPr>
            <w:r w:rsidRPr="00E24D52">
              <w:t>45,2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rPr>
                <w:lang w:val="en-US"/>
              </w:rPr>
            </w:pPr>
            <w:r w:rsidRPr="00E24D52">
              <w:t>45,2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Приобретении оборудования</w:t>
            </w:r>
          </w:p>
        </w:tc>
        <w:tc>
          <w:tcPr>
            <w:tcW w:w="1791"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стеллажей</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техники</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16"/>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техники</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44"/>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техники</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44"/>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8,6</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8,6</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техники</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08"/>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8,6</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8,6</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техники</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56"/>
          <w:tblCellSpacing w:w="5" w:type="nil"/>
          <w:jc w:val="center"/>
        </w:trPr>
        <w:tc>
          <w:tcPr>
            <w:tcW w:w="719"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8,6</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8,6</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техники</w:t>
            </w:r>
          </w:p>
        </w:tc>
        <w:tc>
          <w:tcPr>
            <w:tcW w:w="1791"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85"/>
          <w:tblCellSpacing w:w="5" w:type="nil"/>
          <w:jc w:val="center"/>
        </w:trPr>
        <w:tc>
          <w:tcPr>
            <w:tcW w:w="719"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1.3.</w:t>
            </w:r>
          </w:p>
        </w:tc>
        <w:tc>
          <w:tcPr>
            <w:tcW w:w="2874"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Создание системы антитеррористической защищенности муниципальной инфраструктуры</w:t>
            </w:r>
          </w:p>
        </w:tc>
        <w:tc>
          <w:tcPr>
            <w:tcW w:w="187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Итого</w:t>
            </w:r>
          </w:p>
          <w:p w:rsidR="00B759FE" w:rsidRPr="00E24D52" w:rsidRDefault="00B759FE" w:rsidP="0092608B">
            <w:pPr>
              <w:autoSpaceDE w:val="0"/>
              <w:autoSpaceDN w:val="0"/>
              <w:adjustRightInd w:val="0"/>
            </w:pP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96,4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96,4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Звуковое аудиооповещение, система видеонаблюдения</w:t>
            </w:r>
          </w:p>
        </w:tc>
        <w:tc>
          <w:tcPr>
            <w:tcW w:w="1791"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86"/>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04"/>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67"/>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84,4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84,4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Звуковое аудиооповещение, система видеонаблюдения</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48"/>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Техобслуживание звукового аудиооповещения, системы видеонаблюдения.</w:t>
            </w: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85"/>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11"/>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48"/>
          <w:tblCellSpacing w:w="5" w:type="nil"/>
          <w:jc w:val="center"/>
        </w:trPr>
        <w:tc>
          <w:tcPr>
            <w:tcW w:w="719"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87"/>
          <w:tblCellSpacing w:w="5" w:type="nil"/>
          <w:jc w:val="center"/>
        </w:trPr>
        <w:tc>
          <w:tcPr>
            <w:tcW w:w="719"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1.4</w:t>
            </w:r>
          </w:p>
        </w:tc>
        <w:tc>
          <w:tcPr>
            <w:tcW w:w="2874" w:type="dxa"/>
            <w:gridSpan w:val="2"/>
            <w:vMerge w:val="restart"/>
            <w:tcBorders>
              <w:left w:val="single" w:sz="4" w:space="0" w:color="auto"/>
              <w:right w:val="single" w:sz="4" w:space="0" w:color="auto"/>
            </w:tcBorders>
          </w:tcPr>
          <w:p w:rsidR="00B759FE" w:rsidRPr="00E24D52" w:rsidRDefault="00B759FE" w:rsidP="0092608B">
            <w:pPr>
              <w:outlineLvl w:val="6"/>
            </w:pPr>
            <w:r w:rsidRPr="00E24D52">
              <w:t>Публичные нормативные социальные выплаты гражданам</w:t>
            </w:r>
          </w:p>
          <w:p w:rsidR="00B759FE" w:rsidRPr="00E24D52" w:rsidRDefault="00B759FE" w:rsidP="0092608B">
            <w:pPr>
              <w:autoSpaceDE w:val="0"/>
              <w:autoSpaceDN w:val="0"/>
              <w:adjustRightInd w:val="0"/>
            </w:pPr>
          </w:p>
        </w:tc>
        <w:tc>
          <w:tcPr>
            <w:tcW w:w="187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МУК «МЦРБ»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Итого</w:t>
            </w:r>
          </w:p>
          <w:p w:rsidR="00B759FE" w:rsidRPr="00E24D52" w:rsidRDefault="00B759FE" w:rsidP="0092608B">
            <w:pPr>
              <w:autoSpaceDE w:val="0"/>
              <w:autoSpaceDN w:val="0"/>
              <w:adjustRightInd w:val="0"/>
            </w:pP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129,3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129,3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val="restart"/>
            <w:tcBorders>
              <w:top w:val="single" w:sz="4" w:space="0" w:color="auto"/>
              <w:left w:val="single" w:sz="4" w:space="0" w:color="auto"/>
              <w:right w:val="single" w:sz="4" w:space="0" w:color="auto"/>
            </w:tcBorders>
          </w:tcPr>
          <w:p w:rsidR="00B759FE" w:rsidRPr="00E24D52" w:rsidRDefault="00B759FE" w:rsidP="0092608B">
            <w:pPr>
              <w:outlineLvl w:val="6"/>
            </w:pPr>
            <w:r w:rsidRPr="00E24D52">
              <w:t>Меры социальной поддержки квалифицированн</w:t>
            </w:r>
            <w:r w:rsidRPr="00E24D52">
              <w:lastRenderedPageBreak/>
              <w:t>ых работников библиотек</w:t>
            </w:r>
          </w:p>
          <w:p w:rsidR="00B759FE" w:rsidRPr="00E24D52" w:rsidRDefault="00B759FE" w:rsidP="0092608B">
            <w:pPr>
              <w:pStyle w:val="ConsPlusCell"/>
              <w:rPr>
                <w:rFonts w:ascii="Times New Roman" w:hAnsi="Times New Roman" w:cs="Times New Roman"/>
                <w:sz w:val="24"/>
                <w:szCs w:val="24"/>
              </w:rPr>
            </w:pPr>
          </w:p>
        </w:tc>
        <w:tc>
          <w:tcPr>
            <w:tcW w:w="1791"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45"/>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33"/>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30"/>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45"/>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32,1</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32,1</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45"/>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405"/>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61"/>
          <w:tblCellSpacing w:w="5" w:type="nil"/>
          <w:jc w:val="center"/>
        </w:trPr>
        <w:tc>
          <w:tcPr>
            <w:tcW w:w="719"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32,4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791"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blCellSpacing w:w="5" w:type="nil"/>
          <w:jc w:val="center"/>
        </w:trPr>
        <w:tc>
          <w:tcPr>
            <w:tcW w:w="16086" w:type="dxa"/>
            <w:gridSpan w:val="13"/>
            <w:tcBorders>
              <w:top w:val="single" w:sz="4" w:space="0" w:color="auto"/>
              <w:left w:val="nil"/>
              <w:bottom w:val="single" w:sz="4" w:space="0" w:color="auto"/>
              <w:right w:val="nil"/>
            </w:tcBorders>
          </w:tcPr>
          <w:p w:rsidR="00B759FE" w:rsidRPr="00E24D52" w:rsidRDefault="00B759FE" w:rsidP="0092608B">
            <w:pPr>
              <w:autoSpaceDE w:val="0"/>
              <w:autoSpaceDN w:val="0"/>
              <w:adjustRightInd w:val="0"/>
              <w:jc w:val="center"/>
              <w:rPr>
                <w:b/>
              </w:rPr>
            </w:pPr>
          </w:p>
          <w:p w:rsidR="00B759FE" w:rsidRDefault="00B759FE" w:rsidP="0092608B">
            <w:pPr>
              <w:autoSpaceDE w:val="0"/>
              <w:autoSpaceDN w:val="0"/>
              <w:adjustRightInd w:val="0"/>
              <w:jc w:val="center"/>
              <w:rPr>
                <w:b/>
              </w:rPr>
            </w:pPr>
          </w:p>
          <w:p w:rsidR="00B759FE"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r w:rsidRPr="00E24D52">
              <w:rPr>
                <w:b/>
              </w:rPr>
              <w:t xml:space="preserve">Подпрограмма </w:t>
            </w:r>
            <w:r w:rsidRPr="00E24D52">
              <w:rPr>
                <w:b/>
                <w:lang w:val="en-US"/>
              </w:rPr>
              <w:t>2</w:t>
            </w:r>
            <w:r w:rsidRPr="00E24D52">
              <w:rPr>
                <w:b/>
              </w:rPr>
              <w:t>. «Туризм»</w:t>
            </w:r>
          </w:p>
          <w:p w:rsidR="00B759FE" w:rsidRPr="00E24D52" w:rsidRDefault="00B759FE" w:rsidP="0092608B">
            <w:pPr>
              <w:autoSpaceDE w:val="0"/>
              <w:autoSpaceDN w:val="0"/>
              <w:adjustRightInd w:val="0"/>
              <w:jc w:val="center"/>
              <w:rPr>
                <w:b/>
              </w:rPr>
            </w:pPr>
          </w:p>
        </w:tc>
      </w:tr>
      <w:tr w:rsidR="00B759FE" w:rsidRPr="00E24D52" w:rsidTr="0092608B">
        <w:trPr>
          <w:tblCellSpacing w:w="5" w:type="nil"/>
          <w:jc w:val="center"/>
        </w:trPr>
        <w:tc>
          <w:tcPr>
            <w:tcW w:w="16086" w:type="dxa"/>
            <w:gridSpan w:val="13"/>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autoSpaceDE w:val="0"/>
              <w:autoSpaceDN w:val="0"/>
              <w:adjustRightInd w:val="0"/>
              <w:jc w:val="center"/>
              <w:rPr>
                <w:rFonts w:eastAsia="SimSun"/>
                <w:lang w:eastAsia="zh-CN"/>
              </w:rPr>
            </w:pPr>
            <w:r w:rsidRPr="00E24D52">
              <w:rPr>
                <w:rFonts w:eastAsia="SimSun"/>
                <w:lang w:eastAsia="zh-CN"/>
              </w:rPr>
              <w:t xml:space="preserve">Цель подпрограммы: совершенствование и развитие районного конкурентоспособного туристического продукта. Обеспечение правовой, организационной, экономической и информационной основы. </w:t>
            </w:r>
          </w:p>
        </w:tc>
      </w:tr>
      <w:tr w:rsidR="00B759FE" w:rsidRPr="00E24D52" w:rsidTr="0092608B">
        <w:trPr>
          <w:tblCellSpacing w:w="5" w:type="nil"/>
          <w:jc w:val="center"/>
        </w:trPr>
        <w:tc>
          <w:tcPr>
            <w:tcW w:w="14295" w:type="dxa"/>
            <w:gridSpan w:val="11"/>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autoSpaceDE w:val="0"/>
              <w:autoSpaceDN w:val="0"/>
              <w:adjustRightInd w:val="0"/>
              <w:jc w:val="both"/>
              <w:rPr>
                <w:rFonts w:eastAsia="SimSun"/>
                <w:lang w:eastAsia="zh-CN"/>
              </w:rPr>
            </w:pPr>
            <w:r w:rsidRPr="00E24D52">
              <w:rPr>
                <w:rFonts w:eastAsia="SimSun"/>
                <w:lang w:eastAsia="zh-CN"/>
              </w:rPr>
              <w:t>Задачи подпрограммы:</w:t>
            </w:r>
          </w:p>
          <w:p w:rsidR="00B759FE" w:rsidRPr="00E24D52" w:rsidRDefault="00B759FE" w:rsidP="004605A5">
            <w:pPr>
              <w:widowControl w:val="0"/>
              <w:numPr>
                <w:ilvl w:val="0"/>
                <w:numId w:val="6"/>
              </w:numPr>
              <w:tabs>
                <w:tab w:val="left" w:pos="34"/>
                <w:tab w:val="left" w:pos="260"/>
              </w:tabs>
              <w:autoSpaceDE w:val="0"/>
              <w:autoSpaceDN w:val="0"/>
              <w:adjustRightInd w:val="0"/>
              <w:ind w:left="-23"/>
              <w:rPr>
                <w:rFonts w:eastAsia="Calibri"/>
              </w:rPr>
            </w:pPr>
            <w:r w:rsidRPr="00E24D52">
              <w:rPr>
                <w:rFonts w:eastAsia="Calibri"/>
              </w:rPr>
              <w:t>Создание условий для дальнейшего развития предпринимательства в сфере туризма, в том числе малого и среднего бизнеса.                                                                                                                                                                             -    Расширение спектра туристических связей Бессоновского района со странами дальнего и ближнего зарубежья.                                             -    Повышение уровня и качества жизни населения Бессоновского района.</w:t>
            </w:r>
          </w:p>
          <w:p w:rsidR="00B759FE" w:rsidRPr="00E24D52" w:rsidRDefault="00B759FE" w:rsidP="004605A5">
            <w:pPr>
              <w:numPr>
                <w:ilvl w:val="0"/>
                <w:numId w:val="6"/>
              </w:numPr>
              <w:tabs>
                <w:tab w:val="left" w:pos="260"/>
              </w:tabs>
              <w:ind w:left="-23"/>
              <w:jc w:val="both"/>
            </w:pPr>
            <w:r w:rsidRPr="00E24D52">
              <w:t>Увеличение доходной части бюджета Бессоновского района за счет налоговых поступлений от въездного туризма</w:t>
            </w:r>
          </w:p>
          <w:p w:rsidR="00B759FE" w:rsidRPr="00E24D52" w:rsidRDefault="00B759FE" w:rsidP="004605A5">
            <w:pPr>
              <w:numPr>
                <w:ilvl w:val="0"/>
                <w:numId w:val="6"/>
              </w:numPr>
              <w:tabs>
                <w:tab w:val="left" w:pos="260"/>
              </w:tabs>
              <w:ind w:left="-23"/>
              <w:jc w:val="both"/>
            </w:pPr>
            <w:r w:rsidRPr="00E24D52">
              <w:t>Увеличение притока инвестиций и создание новых рабочих мест.</w:t>
            </w:r>
          </w:p>
          <w:p w:rsidR="00B759FE" w:rsidRPr="00E24D52" w:rsidRDefault="00B759FE" w:rsidP="0092608B">
            <w:pPr>
              <w:tabs>
                <w:tab w:val="left" w:pos="260"/>
              </w:tabs>
              <w:jc w:val="both"/>
            </w:pPr>
          </w:p>
          <w:p w:rsidR="00B759FE" w:rsidRPr="00E24D52" w:rsidRDefault="00B759FE" w:rsidP="0092608B">
            <w:pPr>
              <w:tabs>
                <w:tab w:val="left" w:pos="260"/>
              </w:tabs>
              <w:jc w:val="both"/>
            </w:pPr>
          </w:p>
        </w:tc>
        <w:tc>
          <w:tcPr>
            <w:tcW w:w="179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 w:rsidR="00B759FE" w:rsidRPr="00E24D52" w:rsidRDefault="00B759FE" w:rsidP="004605A5">
            <w:pPr>
              <w:numPr>
                <w:ilvl w:val="0"/>
                <w:numId w:val="6"/>
              </w:numPr>
              <w:tabs>
                <w:tab w:val="left" w:pos="260"/>
              </w:tabs>
              <w:ind w:left="-23"/>
              <w:jc w:val="both"/>
            </w:pPr>
          </w:p>
        </w:tc>
      </w:tr>
      <w:tr w:rsidR="00B759FE" w:rsidRPr="00E24D52" w:rsidTr="0092608B">
        <w:trPr>
          <w:tblCellSpacing w:w="5" w:type="nil"/>
          <w:jc w:val="center"/>
        </w:trPr>
        <w:tc>
          <w:tcPr>
            <w:tcW w:w="719"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2.1</w:t>
            </w:r>
          </w:p>
        </w:tc>
        <w:tc>
          <w:tcPr>
            <w:tcW w:w="2874"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Выпуск туристических путеводителей района,   тематических буклетов Бессоновского района</w:t>
            </w:r>
          </w:p>
        </w:tc>
        <w:tc>
          <w:tcPr>
            <w:tcW w:w="1874"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132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132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 xml:space="preserve">Повышение качества организации отдыха и досуга. </w:t>
            </w:r>
          </w:p>
        </w:tc>
        <w:tc>
          <w:tcPr>
            <w:tcW w:w="1791" w:type="dxa"/>
            <w:gridSpan w:val="2"/>
            <w:vMerge w:val="restart"/>
            <w:tcBorders>
              <w:top w:val="single" w:sz="4" w:space="0" w:color="auto"/>
              <w:left w:val="single" w:sz="4" w:space="0" w:color="auto"/>
              <w:right w:val="single" w:sz="4" w:space="0" w:color="auto"/>
            </w:tcBorders>
          </w:tcPr>
          <w:p w:rsidR="00B759FE" w:rsidRPr="00E24D52" w:rsidRDefault="00B759FE" w:rsidP="0092608B">
            <w:pPr>
              <w:spacing w:line="223" w:lineRule="auto"/>
            </w:pPr>
            <w:r w:rsidRPr="00E24D52">
              <w:t>Показатель2.1.</w:t>
            </w:r>
          </w:p>
          <w:p w:rsidR="00B759FE" w:rsidRPr="00E24D52" w:rsidRDefault="00B759FE" w:rsidP="0092608B">
            <w:pPr>
              <w:spacing w:line="223" w:lineRule="auto"/>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300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330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56"/>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360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32"/>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360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68"/>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360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20"/>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360 человек</w:t>
            </w:r>
          </w:p>
        </w:tc>
        <w:tc>
          <w:tcPr>
            <w:tcW w:w="1791"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44"/>
          <w:tblCellSpacing w:w="5" w:type="nil"/>
          <w:jc w:val="center"/>
        </w:trPr>
        <w:tc>
          <w:tcPr>
            <w:tcW w:w="719"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1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360 человек</w:t>
            </w:r>
          </w:p>
        </w:tc>
        <w:tc>
          <w:tcPr>
            <w:tcW w:w="1791" w:type="dxa"/>
            <w:gridSpan w:val="2"/>
            <w:vMerge/>
            <w:tcBorders>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blCellSpacing w:w="5" w:type="nil"/>
          <w:jc w:val="center"/>
        </w:trPr>
        <w:tc>
          <w:tcPr>
            <w:tcW w:w="16086" w:type="dxa"/>
            <w:gridSpan w:val="13"/>
            <w:tcBorders>
              <w:top w:val="single" w:sz="4" w:space="0" w:color="auto"/>
              <w:left w:val="nil"/>
              <w:bottom w:val="single" w:sz="4" w:space="0" w:color="auto"/>
              <w:right w:val="nil"/>
            </w:tcBorders>
          </w:tcPr>
          <w:p w:rsidR="00B759FE" w:rsidRDefault="00B759FE" w:rsidP="0092608B">
            <w:pPr>
              <w:autoSpaceDE w:val="0"/>
              <w:autoSpaceDN w:val="0"/>
              <w:adjustRightInd w:val="0"/>
            </w:pPr>
          </w:p>
          <w:p w:rsidR="00B759FE" w:rsidRDefault="00B759FE" w:rsidP="0092608B">
            <w:pPr>
              <w:autoSpaceDE w:val="0"/>
              <w:autoSpaceDN w:val="0"/>
              <w:adjustRightInd w:val="0"/>
            </w:pPr>
          </w:p>
          <w:p w:rsidR="00B759FE" w:rsidRDefault="00B759FE" w:rsidP="0092608B">
            <w:pPr>
              <w:autoSpaceDE w:val="0"/>
              <w:autoSpaceDN w:val="0"/>
              <w:adjustRightInd w:val="0"/>
            </w:pPr>
          </w:p>
          <w:p w:rsidR="00B759FE" w:rsidRDefault="00B759FE" w:rsidP="0092608B">
            <w:pPr>
              <w:autoSpaceDE w:val="0"/>
              <w:autoSpaceDN w:val="0"/>
              <w:adjustRightInd w:val="0"/>
            </w:pPr>
          </w:p>
          <w:p w:rsidR="00B759FE" w:rsidRDefault="00B759FE" w:rsidP="0092608B">
            <w:pPr>
              <w:autoSpaceDE w:val="0"/>
              <w:autoSpaceDN w:val="0"/>
              <w:adjustRightInd w:val="0"/>
            </w:pPr>
          </w:p>
          <w:p w:rsidR="00B759FE"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r w:rsidRPr="00E24D52">
              <w:rPr>
                <w:b/>
              </w:rPr>
              <w:t>Подпрограмма 3. «Развитие культурно-досуговой деятельности и традиционной культуры Бессоновского района»</w:t>
            </w:r>
          </w:p>
          <w:p w:rsidR="00B759FE" w:rsidRPr="00E24D52"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p>
        </w:tc>
      </w:tr>
      <w:tr w:rsidR="00B759FE" w:rsidRPr="00E24D52" w:rsidTr="0092608B">
        <w:trPr>
          <w:tblCellSpacing w:w="5" w:type="nil"/>
          <w:jc w:val="center"/>
        </w:trPr>
        <w:tc>
          <w:tcPr>
            <w:tcW w:w="16086" w:type="dxa"/>
            <w:gridSpan w:val="13"/>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Цель подпрограммы: развитие исполнительных искусств, сохранение традиционной народной культуры, содействие сохранению  и развитию народных художественных промыслов, поддержка представителей профессионального искусства, учреждений культуры, творческих инициатив населения и творческих союзов, развитие международного и межрегионального  сотрудничества в сфере культуры, организация и проведение мероприятий, посвященных значимым событиям в культурной жизни региона</w:t>
            </w:r>
          </w:p>
        </w:tc>
      </w:tr>
      <w:tr w:rsidR="00B759FE" w:rsidRPr="00E24D52" w:rsidTr="0092608B">
        <w:trPr>
          <w:tblCellSpacing w:w="5" w:type="nil"/>
          <w:jc w:val="center"/>
        </w:trPr>
        <w:tc>
          <w:tcPr>
            <w:tcW w:w="14718" w:type="dxa"/>
            <w:gridSpan w:val="1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Задачи подпрограммы: </w:t>
            </w:r>
          </w:p>
          <w:p w:rsidR="00B759FE" w:rsidRPr="00E24D52" w:rsidRDefault="00B759FE" w:rsidP="004605A5">
            <w:pPr>
              <w:numPr>
                <w:ilvl w:val="0"/>
                <w:numId w:val="7"/>
              </w:numPr>
              <w:tabs>
                <w:tab w:val="left" w:pos="33"/>
                <w:tab w:val="left" w:pos="317"/>
              </w:tabs>
              <w:autoSpaceDE w:val="0"/>
              <w:autoSpaceDN w:val="0"/>
              <w:adjustRightInd w:val="0"/>
            </w:pPr>
            <w:r w:rsidRPr="00E24D52">
              <w:t>Сохранение и охрана объектов культурного наследия Бессоновского района, обеспечение доступа жителей к культурным ценностям и участиям в культурной жизни Бессоновского района</w:t>
            </w:r>
          </w:p>
          <w:p w:rsidR="00B759FE" w:rsidRPr="00E24D52" w:rsidRDefault="00B759FE" w:rsidP="004605A5">
            <w:pPr>
              <w:numPr>
                <w:ilvl w:val="0"/>
                <w:numId w:val="7"/>
              </w:numPr>
              <w:tabs>
                <w:tab w:val="left" w:pos="33"/>
                <w:tab w:val="left" w:pos="317"/>
              </w:tabs>
              <w:autoSpaceDE w:val="0"/>
              <w:autoSpaceDN w:val="0"/>
              <w:adjustRightInd w:val="0"/>
            </w:pPr>
            <w:r w:rsidRPr="00E24D52">
              <w:t>Создание благоприятных условий для устойчивого развития сфер культуры и туристической деятельности на территории Бессоновского района</w:t>
            </w:r>
          </w:p>
          <w:p w:rsidR="00B759FE" w:rsidRPr="00E24D52" w:rsidRDefault="00B759FE" w:rsidP="004605A5">
            <w:pPr>
              <w:numPr>
                <w:ilvl w:val="0"/>
                <w:numId w:val="7"/>
              </w:numPr>
              <w:tabs>
                <w:tab w:val="left" w:pos="33"/>
                <w:tab w:val="left" w:pos="317"/>
              </w:tabs>
              <w:autoSpaceDE w:val="0"/>
              <w:autoSpaceDN w:val="0"/>
              <w:adjustRightInd w:val="0"/>
            </w:pPr>
            <w:r w:rsidRPr="00E24D52">
              <w:t>Обеспечение конституционного права граждан на участие в культурной жизни и пользование учреждениями культуры, на доступ к культурным ценностям и информации;</w:t>
            </w:r>
          </w:p>
          <w:p w:rsidR="00B759FE" w:rsidRPr="00E24D52" w:rsidRDefault="00B759FE" w:rsidP="004605A5">
            <w:pPr>
              <w:numPr>
                <w:ilvl w:val="0"/>
                <w:numId w:val="7"/>
              </w:numPr>
              <w:tabs>
                <w:tab w:val="left" w:pos="33"/>
                <w:tab w:val="left" w:pos="317"/>
              </w:tabs>
              <w:autoSpaceDE w:val="0"/>
              <w:autoSpaceDN w:val="0"/>
              <w:adjustRightInd w:val="0"/>
            </w:pPr>
            <w:r w:rsidRPr="00E24D52">
              <w:t>Создание условий для развития любительского творчества и самодеятельного искусства</w:t>
            </w:r>
          </w:p>
          <w:p w:rsidR="00B759FE" w:rsidRPr="00E24D52" w:rsidRDefault="00B759FE" w:rsidP="004605A5">
            <w:pPr>
              <w:widowControl w:val="0"/>
              <w:numPr>
                <w:ilvl w:val="0"/>
                <w:numId w:val="7"/>
              </w:numPr>
              <w:tabs>
                <w:tab w:val="left" w:pos="317"/>
              </w:tabs>
              <w:autoSpaceDE w:val="0"/>
              <w:autoSpaceDN w:val="0"/>
              <w:adjustRightInd w:val="0"/>
            </w:pPr>
            <w:r w:rsidRPr="00E24D52">
              <w:t>Создание инновационных форм культурного обслуживания населения</w:t>
            </w:r>
          </w:p>
        </w:tc>
        <w:tc>
          <w:tcPr>
            <w:tcW w:w="136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tabs>
                <w:tab w:val="left" w:pos="317"/>
              </w:tabs>
              <w:autoSpaceDE w:val="0"/>
              <w:autoSpaceDN w:val="0"/>
              <w:adjustRightInd w:val="0"/>
            </w:pPr>
          </w:p>
        </w:tc>
      </w:tr>
      <w:tr w:rsidR="00B759FE" w:rsidRPr="00E24D52" w:rsidTr="0092608B">
        <w:trPr>
          <w:trHeight w:val="137"/>
          <w:tblCellSpacing w:w="5" w:type="nil"/>
          <w:jc w:val="center"/>
        </w:trPr>
        <w:tc>
          <w:tcPr>
            <w:tcW w:w="14718" w:type="dxa"/>
            <w:gridSpan w:val="12"/>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tabs>
                <w:tab w:val="left" w:pos="317"/>
              </w:tabs>
              <w:autoSpaceDE w:val="0"/>
              <w:autoSpaceDN w:val="0"/>
              <w:adjustRightInd w:val="0"/>
              <w:ind w:left="720"/>
            </w:pPr>
          </w:p>
        </w:tc>
        <w:tc>
          <w:tcPr>
            <w:tcW w:w="136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tabs>
                <w:tab w:val="left" w:pos="317"/>
              </w:tabs>
              <w:autoSpaceDE w:val="0"/>
              <w:autoSpaceDN w:val="0"/>
              <w:adjustRightInd w:val="0"/>
              <w:ind w:left="720"/>
            </w:pPr>
          </w:p>
        </w:tc>
      </w:tr>
      <w:tr w:rsidR="00B759FE" w:rsidRPr="00E24D52" w:rsidTr="0092608B">
        <w:trPr>
          <w:trHeight w:val="299"/>
          <w:tblCellSpacing w:w="5" w:type="nil"/>
          <w:jc w:val="center"/>
        </w:trPr>
        <w:tc>
          <w:tcPr>
            <w:tcW w:w="719"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3.1.</w:t>
            </w:r>
          </w:p>
        </w:tc>
        <w:tc>
          <w:tcPr>
            <w:tcW w:w="2874"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Организация и проведение фестивалей, смотров, конкурсов, выставок, иных программных мероприятий</w:t>
            </w: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tc>
        <w:tc>
          <w:tcPr>
            <w:tcW w:w="1874"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 xml:space="preserve">Повышение качества организации  досуга жителей села. </w:t>
            </w:r>
          </w:p>
        </w:tc>
        <w:tc>
          <w:tcPr>
            <w:tcW w:w="1368" w:type="dxa"/>
            <w:vMerge w:val="restart"/>
            <w:tcBorders>
              <w:top w:val="single" w:sz="4" w:space="0" w:color="auto"/>
              <w:left w:val="single" w:sz="4" w:space="0" w:color="auto"/>
              <w:right w:val="single" w:sz="4" w:space="0" w:color="auto"/>
            </w:tcBorders>
          </w:tcPr>
          <w:p w:rsidR="00B759FE" w:rsidRPr="00E24D52" w:rsidRDefault="00B759FE" w:rsidP="0092608B">
            <w:pPr>
              <w:spacing w:line="223" w:lineRule="auto"/>
            </w:pPr>
            <w:r w:rsidRPr="00E24D52">
              <w:t>Показатель3.1.</w:t>
            </w:r>
          </w:p>
          <w:p w:rsidR="00B759FE" w:rsidRPr="00E24D52" w:rsidRDefault="00B759FE" w:rsidP="0092608B">
            <w:pPr>
              <w:spacing w:line="223" w:lineRule="auto"/>
            </w:pPr>
            <w:r w:rsidRPr="00E24D52">
              <w:t>Показатель3.2.</w:t>
            </w:r>
          </w:p>
          <w:p w:rsidR="00B759FE" w:rsidRPr="00E24D52" w:rsidRDefault="00B759FE" w:rsidP="0092608B">
            <w:pPr>
              <w:spacing w:line="223" w:lineRule="auto"/>
            </w:pPr>
            <w:r w:rsidRPr="00E24D52">
              <w:t xml:space="preserve">Показатель3.3. </w:t>
            </w: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8350 человек</w:t>
            </w: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300"/>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68"/>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56"/>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20"/>
          <w:tblCellSpacing w:w="5" w:type="nil"/>
          <w:jc w:val="center"/>
        </w:trPr>
        <w:tc>
          <w:tcPr>
            <w:tcW w:w="719"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44"/>
          <w:tblCellSpacing w:w="5" w:type="nil"/>
          <w:jc w:val="center"/>
        </w:trPr>
        <w:tc>
          <w:tcPr>
            <w:tcW w:w="719"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4"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c>
          <w:tcPr>
            <w:tcW w:w="1368" w:type="dxa"/>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218"/>
          <w:tblCellSpacing w:w="5" w:type="nil"/>
          <w:jc w:val="center"/>
        </w:trPr>
        <w:tc>
          <w:tcPr>
            <w:tcW w:w="759"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r w:rsidRPr="00E24D52">
              <w:t>3.2.</w:t>
            </w: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tc>
        <w:tc>
          <w:tcPr>
            <w:tcW w:w="2834"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Обновление районной Доски почета «Лучшие люди Бессоновского района»</w:t>
            </w:r>
          </w:p>
        </w:tc>
        <w:tc>
          <w:tcPr>
            <w:tcW w:w="1874"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Итого</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283,4</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283,4</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34"/>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153,7</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153,7</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34"/>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14,7</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14,7</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92"/>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96"/>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08"/>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56"/>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70"/>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17"/>
          <w:tblCellSpacing w:w="5" w:type="nil"/>
          <w:jc w:val="center"/>
        </w:trPr>
        <w:tc>
          <w:tcPr>
            <w:tcW w:w="759"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3.3.</w:t>
            </w:r>
          </w:p>
        </w:tc>
        <w:tc>
          <w:tcPr>
            <w:tcW w:w="283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Создание системы антитеррористической защищенности муниципальной инфраструктуры</w:t>
            </w:r>
          </w:p>
        </w:tc>
        <w:tc>
          <w:tcPr>
            <w:tcW w:w="187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Итого</w:t>
            </w:r>
          </w:p>
          <w:p w:rsidR="00B759FE" w:rsidRPr="00E24D52" w:rsidRDefault="00B759FE" w:rsidP="0092608B">
            <w:pPr>
              <w:autoSpaceDE w:val="0"/>
              <w:autoSpaceDN w:val="0"/>
              <w:adjustRightInd w:val="0"/>
            </w:pP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160,2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160,2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22"/>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67"/>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22"/>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130,2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130,2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Звуковое аудиооповещение, система видеонаблюдения, обучение сторожей</w:t>
            </w: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48"/>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 xml:space="preserve">Техобслуживание звукового аудиооповещения, системы </w:t>
            </w:r>
            <w:r w:rsidRPr="00E24D52">
              <w:lastRenderedPageBreak/>
              <w:t>видеонаблюдения.</w:t>
            </w: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30"/>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bookmarkStart w:id="0" w:name="_GoBack"/>
            <w:bookmarkEnd w:id="0"/>
          </w:p>
        </w:tc>
        <w:tc>
          <w:tcPr>
            <w:tcW w:w="2531"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15"/>
          <w:tblCellSpacing w:w="5" w:type="nil"/>
          <w:jc w:val="center"/>
        </w:trPr>
        <w:tc>
          <w:tcPr>
            <w:tcW w:w="759"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3.4</w:t>
            </w:r>
          </w:p>
        </w:tc>
        <w:tc>
          <w:tcPr>
            <w:tcW w:w="2834" w:type="dxa"/>
            <w:vMerge w:val="restart"/>
            <w:tcBorders>
              <w:left w:val="single" w:sz="4" w:space="0" w:color="auto"/>
              <w:right w:val="single" w:sz="4" w:space="0" w:color="auto"/>
            </w:tcBorders>
          </w:tcPr>
          <w:p w:rsidR="00B759FE" w:rsidRPr="00E24D52" w:rsidRDefault="00B759FE" w:rsidP="0092608B">
            <w:pPr>
              <w:outlineLvl w:val="6"/>
            </w:pPr>
            <w:r w:rsidRPr="00E24D52">
              <w:t>Публичные нормативные социальные выплаты гражданам</w:t>
            </w:r>
          </w:p>
          <w:p w:rsidR="00B759FE" w:rsidRPr="00E24D52" w:rsidRDefault="00B759FE" w:rsidP="0092608B">
            <w:pPr>
              <w:autoSpaceDE w:val="0"/>
              <w:autoSpaceDN w:val="0"/>
              <w:adjustRightInd w:val="0"/>
            </w:pPr>
          </w:p>
        </w:tc>
        <w:tc>
          <w:tcPr>
            <w:tcW w:w="187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960" w:type="dxa"/>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Итого</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275,7</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275,7</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val="restart"/>
            <w:tcBorders>
              <w:top w:val="single" w:sz="4" w:space="0" w:color="auto"/>
              <w:left w:val="single" w:sz="4" w:space="0" w:color="auto"/>
              <w:right w:val="single" w:sz="4" w:space="0" w:color="auto"/>
            </w:tcBorders>
          </w:tcPr>
          <w:p w:rsidR="00B759FE" w:rsidRPr="00E24D52" w:rsidRDefault="00B759FE" w:rsidP="0092608B">
            <w:pPr>
              <w:outlineLvl w:val="6"/>
            </w:pPr>
            <w:r w:rsidRPr="00E24D52">
              <w:t>Меры социальной поддержки квалифицированных работников библиотек</w:t>
            </w:r>
          </w:p>
          <w:p w:rsidR="00B759FE" w:rsidRPr="00E24D52" w:rsidRDefault="00B759FE" w:rsidP="0092608B">
            <w:pPr>
              <w:pStyle w:val="ConsPlusCell"/>
              <w:rPr>
                <w:rFonts w:ascii="Times New Roman" w:hAnsi="Times New Roman" w:cs="Times New Roman"/>
                <w:sz w:val="24"/>
                <w:szCs w:val="24"/>
              </w:rPr>
            </w:pPr>
          </w:p>
        </w:tc>
        <w:tc>
          <w:tcPr>
            <w:tcW w:w="1368"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95"/>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00"/>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55"/>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70"/>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59,7</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59,7</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300"/>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91"/>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267"/>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outlineLvl w:val="6"/>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bottom w:val="single" w:sz="4" w:space="0" w:color="auto"/>
              <w:right w:val="single" w:sz="4" w:space="0" w:color="auto"/>
            </w:tcBorders>
          </w:tcPr>
          <w:p w:rsidR="00B759FE" w:rsidRPr="00E24D52" w:rsidRDefault="00B759FE" w:rsidP="0092608B">
            <w:pPr>
              <w:outlineLvl w:val="6"/>
            </w:pPr>
          </w:p>
        </w:tc>
        <w:tc>
          <w:tcPr>
            <w:tcW w:w="1368"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3.5.</w:t>
            </w:r>
          </w:p>
        </w:tc>
        <w:tc>
          <w:tcPr>
            <w:tcW w:w="283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Совершенствование материально-технической базы</w:t>
            </w:r>
          </w:p>
          <w:p w:rsidR="00B759FE" w:rsidRPr="00E24D52" w:rsidRDefault="00B759FE" w:rsidP="0092608B">
            <w:pPr>
              <w:autoSpaceDE w:val="0"/>
              <w:autoSpaceDN w:val="0"/>
              <w:adjustRightInd w:val="0"/>
            </w:pPr>
          </w:p>
        </w:tc>
        <w:tc>
          <w:tcPr>
            <w:tcW w:w="1874"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Итого</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872,2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125,0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669,2</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78,0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Приобретение оборудования</w:t>
            </w:r>
          </w:p>
        </w:tc>
        <w:tc>
          <w:tcPr>
            <w:tcW w:w="1368" w:type="dxa"/>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819,2</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72,0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669,2</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78,0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53,0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53,0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3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rHeight w:val="129"/>
          <w:tblCellSpacing w:w="5" w:type="nil"/>
          <w:jc w:val="center"/>
        </w:trPr>
        <w:tc>
          <w:tcPr>
            <w:tcW w:w="759" w:type="dxa"/>
            <w:gridSpan w:val="2"/>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34"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4"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t>0</w:t>
            </w: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531"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368"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r>
    </w:tbl>
    <w:p w:rsidR="00B759FE" w:rsidRPr="00E24D52" w:rsidRDefault="00B759FE" w:rsidP="00B759FE"/>
    <w:p w:rsidR="00B759FE" w:rsidRDefault="00B759FE" w:rsidP="00B759FE"/>
    <w:p w:rsidR="00B759FE" w:rsidRDefault="00B759FE" w:rsidP="00B759FE"/>
    <w:p w:rsidR="00B759FE" w:rsidRDefault="00B759FE" w:rsidP="00B759FE"/>
    <w:p w:rsidR="00B759FE" w:rsidRPr="00E24D52" w:rsidRDefault="00B759FE" w:rsidP="00B759FE"/>
    <w:tbl>
      <w:tblPr>
        <w:tblW w:w="15684"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97"/>
        <w:gridCol w:w="22"/>
        <w:gridCol w:w="2813"/>
        <w:gridCol w:w="63"/>
        <w:gridCol w:w="1870"/>
        <w:gridCol w:w="52"/>
        <w:gridCol w:w="908"/>
        <w:gridCol w:w="1139"/>
        <w:gridCol w:w="1261"/>
        <w:gridCol w:w="1007"/>
        <w:gridCol w:w="1153"/>
        <w:gridCol w:w="1200"/>
        <w:gridCol w:w="2269"/>
        <w:gridCol w:w="67"/>
        <w:gridCol w:w="1086"/>
        <w:gridCol w:w="77"/>
      </w:tblGrid>
      <w:tr w:rsidR="00B759FE" w:rsidRPr="00E24D52" w:rsidTr="0092608B">
        <w:trPr>
          <w:tblCellSpacing w:w="5" w:type="nil"/>
          <w:jc w:val="center"/>
        </w:trPr>
        <w:tc>
          <w:tcPr>
            <w:tcW w:w="15684" w:type="dxa"/>
            <w:gridSpan w:val="16"/>
            <w:tcBorders>
              <w:top w:val="nil"/>
              <w:left w:val="nil"/>
              <w:bottom w:val="single" w:sz="4" w:space="0" w:color="auto"/>
              <w:right w:val="nil"/>
            </w:tcBorders>
          </w:tcPr>
          <w:p w:rsidR="00B759FE" w:rsidRPr="00E24D52" w:rsidRDefault="00B759FE" w:rsidP="0092608B">
            <w:pPr>
              <w:autoSpaceDE w:val="0"/>
              <w:autoSpaceDN w:val="0"/>
              <w:adjustRightInd w:val="0"/>
              <w:rPr>
                <w:b/>
              </w:rPr>
            </w:pPr>
            <w:r w:rsidRPr="00E24D52">
              <w:rPr>
                <w:b/>
              </w:rPr>
              <w:t xml:space="preserve">Подпрограмма 4. «Поддержка молодых дарований дополнительного образования в сфере культуры и искусства в  Бессоновском районе» </w:t>
            </w:r>
          </w:p>
          <w:p w:rsidR="00B759FE" w:rsidRPr="00E24D52" w:rsidRDefault="00B759FE" w:rsidP="0092608B">
            <w:pPr>
              <w:autoSpaceDE w:val="0"/>
              <w:autoSpaceDN w:val="0"/>
              <w:adjustRightInd w:val="0"/>
              <w:rPr>
                <w:b/>
              </w:rPr>
            </w:pPr>
          </w:p>
          <w:p w:rsidR="00B759FE" w:rsidRPr="00E24D52" w:rsidRDefault="00B759FE" w:rsidP="0092608B">
            <w:pPr>
              <w:autoSpaceDE w:val="0"/>
              <w:autoSpaceDN w:val="0"/>
              <w:adjustRightInd w:val="0"/>
              <w:rPr>
                <w:b/>
              </w:rPr>
            </w:pPr>
          </w:p>
        </w:tc>
      </w:tr>
      <w:tr w:rsidR="00B759FE" w:rsidRPr="00E24D52" w:rsidTr="0092608B">
        <w:trPr>
          <w:tblCellSpacing w:w="5" w:type="nil"/>
          <w:jc w:val="center"/>
        </w:trPr>
        <w:tc>
          <w:tcPr>
            <w:tcW w:w="15684" w:type="dxa"/>
            <w:gridSpan w:val="16"/>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Цель подпрограммы: повышение качества дополнительного образования художественно-эстетической направленности, формирование творческой личности, воспитания высокохудожественного вкуса обучающихся при освоении ими различных видов искусств</w:t>
            </w:r>
          </w:p>
        </w:tc>
      </w:tr>
      <w:tr w:rsidR="00B759FE" w:rsidRPr="00E24D52" w:rsidTr="0092608B">
        <w:trPr>
          <w:tblCellSpacing w:w="5" w:type="nil"/>
          <w:jc w:val="center"/>
        </w:trPr>
        <w:tc>
          <w:tcPr>
            <w:tcW w:w="14521" w:type="dxa"/>
            <w:gridSpan w:val="14"/>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Задачи подпрограммы: </w:t>
            </w:r>
          </w:p>
          <w:p w:rsidR="00B759FE" w:rsidRPr="00E24D52" w:rsidRDefault="00B759FE" w:rsidP="004605A5">
            <w:pPr>
              <w:widowControl w:val="0"/>
              <w:numPr>
                <w:ilvl w:val="0"/>
                <w:numId w:val="7"/>
              </w:numPr>
              <w:tabs>
                <w:tab w:val="left" w:pos="317"/>
              </w:tabs>
              <w:autoSpaceDE w:val="0"/>
              <w:autoSpaceDN w:val="0"/>
              <w:adjustRightInd w:val="0"/>
            </w:pPr>
            <w:r w:rsidRPr="00E24D52">
              <w:t>Наиболее полное удовлетворение запросов населения района в области дополнительного образования в сфере культуры</w:t>
            </w:r>
          </w:p>
          <w:p w:rsidR="00B759FE" w:rsidRPr="00E24D52" w:rsidRDefault="00B759FE" w:rsidP="004605A5">
            <w:pPr>
              <w:widowControl w:val="0"/>
              <w:numPr>
                <w:ilvl w:val="0"/>
                <w:numId w:val="7"/>
              </w:numPr>
              <w:tabs>
                <w:tab w:val="left" w:pos="317"/>
              </w:tabs>
              <w:autoSpaceDE w:val="0"/>
              <w:autoSpaceDN w:val="0"/>
              <w:adjustRightInd w:val="0"/>
            </w:pPr>
            <w:r w:rsidRPr="00E24D52">
              <w:t>Реализация образовательных программ разного уровня, адаптированных к способностям и возможностям ребенка</w:t>
            </w:r>
          </w:p>
          <w:p w:rsidR="00B759FE" w:rsidRPr="00E24D52" w:rsidRDefault="00B759FE" w:rsidP="004605A5">
            <w:pPr>
              <w:widowControl w:val="0"/>
              <w:numPr>
                <w:ilvl w:val="0"/>
                <w:numId w:val="7"/>
              </w:numPr>
              <w:tabs>
                <w:tab w:val="left" w:pos="317"/>
              </w:tabs>
              <w:autoSpaceDE w:val="0"/>
              <w:autoSpaceDN w:val="0"/>
              <w:adjustRightInd w:val="0"/>
            </w:pPr>
            <w:r w:rsidRPr="00E24D52">
              <w:t>Выявления и поддержка одаренных детей на всех этапах обучения, участия их в конкурсах и фестивалях различного уровня</w:t>
            </w:r>
          </w:p>
          <w:p w:rsidR="00B759FE" w:rsidRPr="00E24D52" w:rsidRDefault="00B759FE" w:rsidP="004605A5">
            <w:pPr>
              <w:widowControl w:val="0"/>
              <w:numPr>
                <w:ilvl w:val="0"/>
                <w:numId w:val="7"/>
              </w:numPr>
              <w:tabs>
                <w:tab w:val="left" w:pos="317"/>
              </w:tabs>
              <w:autoSpaceDE w:val="0"/>
              <w:autoSpaceDN w:val="0"/>
              <w:adjustRightInd w:val="0"/>
            </w:pPr>
            <w:r w:rsidRPr="00E24D52">
              <w:t>Приобщение к духовной культуре через творческую деятельность</w:t>
            </w:r>
          </w:p>
          <w:p w:rsidR="00B759FE" w:rsidRPr="00E24D52" w:rsidRDefault="00B759FE" w:rsidP="004605A5">
            <w:pPr>
              <w:widowControl w:val="0"/>
              <w:numPr>
                <w:ilvl w:val="0"/>
                <w:numId w:val="7"/>
              </w:numPr>
              <w:tabs>
                <w:tab w:val="left" w:pos="317"/>
              </w:tabs>
              <w:autoSpaceDE w:val="0"/>
              <w:autoSpaceDN w:val="0"/>
              <w:adjustRightInd w:val="0"/>
            </w:pPr>
            <w:r w:rsidRPr="00E24D52">
              <w:lastRenderedPageBreak/>
              <w:t>Развитие творческих способностей обучающихся и повышения профессионализма преподавателей</w:t>
            </w:r>
          </w:p>
          <w:p w:rsidR="00B759FE" w:rsidRPr="00E24D52" w:rsidRDefault="00B759FE" w:rsidP="004605A5">
            <w:pPr>
              <w:widowControl w:val="0"/>
              <w:numPr>
                <w:ilvl w:val="0"/>
                <w:numId w:val="7"/>
              </w:numPr>
              <w:tabs>
                <w:tab w:val="left" w:pos="317"/>
              </w:tabs>
              <w:autoSpaceDE w:val="0"/>
              <w:autoSpaceDN w:val="0"/>
              <w:adjustRightInd w:val="0"/>
            </w:pPr>
            <w:r w:rsidRPr="00E24D52">
              <w:t>Развитие и укрепление материально-технической базы школы</w:t>
            </w:r>
          </w:p>
          <w:p w:rsidR="00B759FE" w:rsidRPr="00E24D52" w:rsidRDefault="00B759FE" w:rsidP="004605A5">
            <w:pPr>
              <w:widowControl w:val="0"/>
              <w:numPr>
                <w:ilvl w:val="0"/>
                <w:numId w:val="7"/>
              </w:numPr>
              <w:tabs>
                <w:tab w:val="left" w:pos="317"/>
              </w:tabs>
              <w:autoSpaceDE w:val="0"/>
              <w:autoSpaceDN w:val="0"/>
              <w:adjustRightInd w:val="0"/>
            </w:pPr>
            <w:r w:rsidRPr="00E24D52">
              <w:t>Сохранение контингента</w:t>
            </w:r>
          </w:p>
          <w:p w:rsidR="00B759FE" w:rsidRPr="00E24D52" w:rsidRDefault="00B759FE" w:rsidP="004605A5">
            <w:pPr>
              <w:widowControl w:val="0"/>
              <w:numPr>
                <w:ilvl w:val="0"/>
                <w:numId w:val="7"/>
              </w:numPr>
              <w:tabs>
                <w:tab w:val="left" w:pos="317"/>
              </w:tabs>
              <w:autoSpaceDE w:val="0"/>
              <w:autoSpaceDN w:val="0"/>
              <w:adjustRightInd w:val="0"/>
            </w:pPr>
            <w:r w:rsidRPr="00E24D52">
              <w:t>Профессиональная ориентация обучающихся в сфере культуры и формирования готовности к продолжению обучения в специализированных ОУ сферы культуры и искусства</w:t>
            </w:r>
          </w:p>
          <w:p w:rsidR="00B759FE" w:rsidRPr="00E24D52" w:rsidRDefault="00B759FE" w:rsidP="004605A5">
            <w:pPr>
              <w:widowControl w:val="0"/>
              <w:numPr>
                <w:ilvl w:val="0"/>
                <w:numId w:val="7"/>
              </w:numPr>
              <w:tabs>
                <w:tab w:val="left" w:pos="317"/>
              </w:tabs>
              <w:autoSpaceDE w:val="0"/>
              <w:autoSpaceDN w:val="0"/>
              <w:adjustRightInd w:val="0"/>
            </w:pPr>
            <w:r w:rsidRPr="00E24D52">
              <w:t>Пропаганда различных видов искусства</w:t>
            </w:r>
          </w:p>
          <w:p w:rsidR="00B759FE" w:rsidRPr="00E24D52" w:rsidRDefault="00B759FE" w:rsidP="004605A5">
            <w:pPr>
              <w:widowControl w:val="0"/>
              <w:numPr>
                <w:ilvl w:val="0"/>
                <w:numId w:val="7"/>
              </w:numPr>
              <w:tabs>
                <w:tab w:val="left" w:pos="317"/>
              </w:tabs>
              <w:autoSpaceDE w:val="0"/>
              <w:autoSpaceDN w:val="0"/>
              <w:adjustRightInd w:val="0"/>
            </w:pPr>
            <w:r w:rsidRPr="00E24D52">
              <w:t>Музыкально-эстетическое образование детей, воспитание их в качестве культурных слушателей музыки, ценителей живописи</w:t>
            </w:r>
          </w:p>
          <w:p w:rsidR="00B759FE" w:rsidRPr="00E24D52" w:rsidRDefault="00B759FE" w:rsidP="0092608B">
            <w:pPr>
              <w:widowControl w:val="0"/>
              <w:tabs>
                <w:tab w:val="left" w:pos="317"/>
              </w:tabs>
              <w:autoSpaceDE w:val="0"/>
              <w:autoSpaceDN w:val="0"/>
              <w:adjustRightInd w:val="0"/>
              <w:ind w:left="720"/>
            </w:pPr>
          </w:p>
        </w:tc>
        <w:tc>
          <w:tcPr>
            <w:tcW w:w="1163"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 w:rsidR="00B759FE" w:rsidRPr="00E24D52" w:rsidRDefault="00B759FE" w:rsidP="0092608B"/>
          <w:p w:rsidR="00B759FE" w:rsidRPr="00E24D52" w:rsidRDefault="00B759FE" w:rsidP="0092608B"/>
          <w:p w:rsidR="00B759FE" w:rsidRPr="00E24D52" w:rsidRDefault="00B759FE" w:rsidP="0092608B"/>
          <w:p w:rsidR="00B759FE" w:rsidRPr="00E24D52" w:rsidRDefault="00B759FE" w:rsidP="004605A5">
            <w:pPr>
              <w:widowControl w:val="0"/>
              <w:numPr>
                <w:ilvl w:val="0"/>
                <w:numId w:val="7"/>
              </w:numPr>
              <w:tabs>
                <w:tab w:val="left" w:pos="317"/>
              </w:tabs>
              <w:autoSpaceDE w:val="0"/>
              <w:autoSpaceDN w:val="0"/>
              <w:adjustRightInd w:val="0"/>
            </w:pPr>
          </w:p>
        </w:tc>
      </w:tr>
      <w:tr w:rsidR="00B759FE" w:rsidRPr="00E24D52" w:rsidTr="0092608B">
        <w:trPr>
          <w:trHeight w:val="299"/>
          <w:tblCellSpacing w:w="5" w:type="nil"/>
          <w:jc w:val="center"/>
        </w:trPr>
        <w:tc>
          <w:tcPr>
            <w:tcW w:w="719"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4.1.</w:t>
            </w:r>
          </w:p>
        </w:tc>
        <w:tc>
          <w:tcPr>
            <w:tcW w:w="2876"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Организация и проведение фестивалей, смотров, конкурсов, выставок, иных программных мероприятий</w:t>
            </w:r>
          </w:p>
          <w:p w:rsidR="00B759FE" w:rsidRPr="00E24D52" w:rsidRDefault="00B759FE" w:rsidP="0092608B">
            <w:pPr>
              <w:autoSpaceDE w:val="0"/>
              <w:autoSpaceDN w:val="0"/>
              <w:adjustRightInd w:val="0"/>
            </w:pPr>
          </w:p>
          <w:p w:rsidR="00B759FE" w:rsidRPr="00E24D52" w:rsidRDefault="00B759FE" w:rsidP="0092608B">
            <w:pPr>
              <w:autoSpaceDE w:val="0"/>
              <w:autoSpaceDN w:val="0"/>
              <w:adjustRightInd w:val="0"/>
            </w:pPr>
          </w:p>
        </w:tc>
        <w:tc>
          <w:tcPr>
            <w:tcW w:w="1922"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МБОУ ДО ДШИ Бессоновского района</w:t>
            </w: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43,1</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43,1</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 xml:space="preserve">Повышение качества организации  досуга жителей села. </w:t>
            </w:r>
          </w:p>
        </w:tc>
        <w:tc>
          <w:tcPr>
            <w:tcW w:w="1163" w:type="dxa"/>
            <w:gridSpan w:val="2"/>
            <w:vMerge w:val="restart"/>
            <w:tcBorders>
              <w:top w:val="single" w:sz="4" w:space="0" w:color="auto"/>
              <w:left w:val="single" w:sz="4" w:space="0" w:color="auto"/>
              <w:right w:val="single" w:sz="4" w:space="0" w:color="auto"/>
            </w:tcBorders>
          </w:tcPr>
          <w:p w:rsidR="00B759FE" w:rsidRPr="00E24D52" w:rsidRDefault="00B759FE" w:rsidP="0092608B">
            <w:pPr>
              <w:spacing w:line="223" w:lineRule="auto"/>
            </w:pPr>
            <w:r w:rsidRPr="00E24D52">
              <w:t>Показатель4.1.</w:t>
            </w:r>
          </w:p>
          <w:p w:rsidR="00B759FE" w:rsidRPr="00E24D52" w:rsidRDefault="00B759FE" w:rsidP="0092608B">
            <w:pPr>
              <w:spacing w:line="223" w:lineRule="auto"/>
            </w:pPr>
            <w:r w:rsidRPr="00E24D52">
              <w:t>Показатель4.2.</w:t>
            </w:r>
          </w:p>
          <w:p w:rsidR="00B759FE" w:rsidRPr="00E24D52" w:rsidRDefault="00B759FE" w:rsidP="0092608B">
            <w:pPr>
              <w:spacing w:line="223" w:lineRule="auto"/>
            </w:pPr>
            <w:r w:rsidRPr="00E24D52">
              <w:t>Показатель4.3.</w:t>
            </w:r>
          </w:p>
        </w:tc>
      </w:tr>
      <w:tr w:rsidR="00B759FE" w:rsidRPr="00E24D52" w:rsidTr="0092608B">
        <w:trPr>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11,1</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11,1</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438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448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228"/>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462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92"/>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462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68"/>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462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20"/>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462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rHeight w:val="144"/>
          <w:tblCellSpacing w:w="5" w:type="nil"/>
          <w:jc w:val="center"/>
        </w:trPr>
        <w:tc>
          <w:tcPr>
            <w:tcW w:w="719"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922"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462 человек</w:t>
            </w:r>
          </w:p>
        </w:tc>
        <w:tc>
          <w:tcPr>
            <w:tcW w:w="116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tblCellSpacing w:w="5" w:type="nil"/>
          <w:jc w:val="center"/>
        </w:trPr>
        <w:tc>
          <w:tcPr>
            <w:tcW w:w="697"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4.2.</w:t>
            </w:r>
          </w:p>
        </w:tc>
        <w:tc>
          <w:tcPr>
            <w:tcW w:w="2835"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Повышение квалификации педагогических работников</w:t>
            </w:r>
          </w:p>
        </w:tc>
        <w:tc>
          <w:tcPr>
            <w:tcW w:w="1985" w:type="dxa"/>
            <w:gridSpan w:val="3"/>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МБОУ ДО ДШИ Бессоновского района</w:t>
            </w: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rPr>
                <w:lang w:val="en-US"/>
              </w:rPr>
            </w:pPr>
            <w:r w:rsidRPr="00E24D52">
              <w:t>65,5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65,5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Обучение педагогических работников</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r>
      <w:tr w:rsidR="00B759FE" w:rsidRPr="00E24D52" w:rsidTr="0092608B">
        <w:trPr>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2015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80"/>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6</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96"/>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32"/>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12,5</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12,5</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56"/>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08"/>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r w:rsidRPr="00E24D52">
              <w:t>не более 6 человек</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217"/>
          <w:tblCellSpacing w:w="5" w:type="nil"/>
          <w:jc w:val="center"/>
        </w:trPr>
        <w:tc>
          <w:tcPr>
            <w:tcW w:w="697" w:type="dxa"/>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4,3</w:t>
            </w:r>
          </w:p>
        </w:tc>
        <w:tc>
          <w:tcPr>
            <w:tcW w:w="2835"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t xml:space="preserve">Создание системы антитеррористической защищенности муниципальной </w:t>
            </w:r>
            <w:r w:rsidRPr="00E24D52">
              <w:lastRenderedPageBreak/>
              <w:t>инфраструктуры</w:t>
            </w:r>
          </w:p>
        </w:tc>
        <w:tc>
          <w:tcPr>
            <w:tcW w:w="1985" w:type="dxa"/>
            <w:gridSpan w:val="3"/>
            <w:vMerge w:val="restart"/>
            <w:tcBorders>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МБОУ ДО ДШИ Бессоновского района</w:t>
            </w: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Итого</w:t>
            </w:r>
          </w:p>
          <w:p w:rsidR="00B759FE" w:rsidRPr="00E24D52" w:rsidRDefault="00B759FE" w:rsidP="0092608B">
            <w:pPr>
              <w:autoSpaceDE w:val="0"/>
              <w:autoSpaceDN w:val="0"/>
              <w:adjustRightInd w:val="0"/>
            </w:pP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103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Звуковое аудиооповещение, система видеонаблюдения </w:t>
            </w:r>
          </w:p>
        </w:tc>
        <w:tc>
          <w:tcPr>
            <w:tcW w:w="1163" w:type="dxa"/>
            <w:gridSpan w:val="2"/>
            <w:vMerge w:val="restart"/>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222"/>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2014</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259"/>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67"/>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91</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91</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Звуковое аудиооповещение, система видеонаблюдения, обучение вахтеров</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203"/>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Техобслуживание звукового аудиооповещения, системы видеонаблюдения.</w:t>
            </w: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93"/>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66"/>
          <w:tblCellSpacing w:w="5" w:type="nil"/>
          <w:jc w:val="center"/>
        </w:trPr>
        <w:tc>
          <w:tcPr>
            <w:tcW w:w="697"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163"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trHeight w:val="128"/>
          <w:tblCellSpacing w:w="5" w:type="nil"/>
          <w:jc w:val="center"/>
        </w:trPr>
        <w:tc>
          <w:tcPr>
            <w:tcW w:w="697"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35"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985" w:type="dxa"/>
            <w:gridSpan w:val="3"/>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0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336"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63"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jc w:val="center"/>
            </w:pPr>
          </w:p>
        </w:tc>
      </w:tr>
      <w:tr w:rsidR="00B759FE" w:rsidRPr="00E24D52" w:rsidTr="0092608B">
        <w:trPr>
          <w:gridAfter w:val="1"/>
          <w:wAfter w:w="77" w:type="dxa"/>
          <w:tblCellSpacing w:w="5" w:type="nil"/>
          <w:jc w:val="center"/>
        </w:trPr>
        <w:tc>
          <w:tcPr>
            <w:tcW w:w="15607" w:type="dxa"/>
            <w:gridSpan w:val="15"/>
            <w:tcBorders>
              <w:top w:val="nil"/>
              <w:left w:val="nil"/>
              <w:bottom w:val="single" w:sz="4" w:space="0" w:color="auto"/>
              <w:right w:val="nil"/>
            </w:tcBorders>
          </w:tcPr>
          <w:p w:rsidR="00B759FE" w:rsidRDefault="00B759FE" w:rsidP="0092608B">
            <w:pPr>
              <w:autoSpaceDE w:val="0"/>
              <w:autoSpaceDN w:val="0"/>
              <w:adjustRightInd w:val="0"/>
              <w:jc w:val="center"/>
              <w:rPr>
                <w:b/>
              </w:rPr>
            </w:pPr>
          </w:p>
          <w:p w:rsidR="00B759FE" w:rsidRDefault="00B759FE" w:rsidP="0092608B">
            <w:pPr>
              <w:autoSpaceDE w:val="0"/>
              <w:autoSpaceDN w:val="0"/>
              <w:adjustRightInd w:val="0"/>
              <w:jc w:val="center"/>
              <w:rPr>
                <w:b/>
              </w:rPr>
            </w:pPr>
          </w:p>
          <w:p w:rsidR="00B759FE" w:rsidRDefault="00B759FE" w:rsidP="0092608B">
            <w:pPr>
              <w:autoSpaceDE w:val="0"/>
              <w:autoSpaceDN w:val="0"/>
              <w:adjustRightInd w:val="0"/>
              <w:jc w:val="center"/>
              <w:rPr>
                <w:b/>
              </w:rPr>
            </w:pPr>
          </w:p>
          <w:p w:rsidR="00B759FE" w:rsidRPr="00E24D52" w:rsidRDefault="00B759FE" w:rsidP="0092608B">
            <w:pPr>
              <w:autoSpaceDE w:val="0"/>
              <w:autoSpaceDN w:val="0"/>
              <w:adjustRightInd w:val="0"/>
              <w:jc w:val="center"/>
              <w:rPr>
                <w:b/>
              </w:rPr>
            </w:pPr>
            <w:r w:rsidRPr="00E24D52">
              <w:rPr>
                <w:b/>
              </w:rPr>
              <w:t>Подпрограмма 5. «Патриотическое воспитание граждан проживающих на территории Бессоновского района»</w:t>
            </w:r>
          </w:p>
          <w:p w:rsidR="00B759FE" w:rsidRPr="00E24D52" w:rsidRDefault="00B759FE" w:rsidP="0092608B">
            <w:pPr>
              <w:autoSpaceDE w:val="0"/>
              <w:autoSpaceDN w:val="0"/>
              <w:adjustRightInd w:val="0"/>
              <w:jc w:val="center"/>
              <w:rPr>
                <w:b/>
              </w:rPr>
            </w:pPr>
          </w:p>
        </w:tc>
      </w:tr>
      <w:tr w:rsidR="00B759FE" w:rsidRPr="00E24D52" w:rsidTr="0092608B">
        <w:trPr>
          <w:gridAfter w:val="1"/>
          <w:wAfter w:w="77" w:type="dxa"/>
          <w:tblCellSpacing w:w="5" w:type="nil"/>
          <w:jc w:val="center"/>
        </w:trPr>
        <w:tc>
          <w:tcPr>
            <w:tcW w:w="15607" w:type="dxa"/>
            <w:gridSpan w:val="15"/>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autoSpaceDE w:val="0"/>
              <w:autoSpaceDN w:val="0"/>
              <w:adjustRightInd w:val="0"/>
              <w:jc w:val="center"/>
              <w:rPr>
                <w:rFonts w:eastAsia="SimSun"/>
                <w:lang w:eastAsia="zh-CN"/>
              </w:rPr>
            </w:pPr>
            <w:r w:rsidRPr="00E24D52">
              <w:rPr>
                <w:rFonts w:eastAsia="SimSun"/>
                <w:lang w:eastAsia="zh-CN"/>
              </w:rPr>
              <w:t>Цель подпрограммы: совершенствование системы патриотического воспитания граждан, обеспечивающей формирование у граждан высокого патриотического сознания, верности Отечеству, готовности к выполнению конституциональных обязанностей</w:t>
            </w:r>
          </w:p>
        </w:tc>
      </w:tr>
      <w:tr w:rsidR="00B759FE" w:rsidRPr="00E24D52" w:rsidTr="0092608B">
        <w:trPr>
          <w:gridAfter w:val="1"/>
          <w:wAfter w:w="77" w:type="dxa"/>
          <w:tblCellSpacing w:w="5" w:type="nil"/>
          <w:jc w:val="center"/>
        </w:trPr>
        <w:tc>
          <w:tcPr>
            <w:tcW w:w="14454" w:type="dxa"/>
            <w:gridSpan w:val="13"/>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autoSpaceDE w:val="0"/>
              <w:autoSpaceDN w:val="0"/>
              <w:adjustRightInd w:val="0"/>
              <w:jc w:val="both"/>
              <w:rPr>
                <w:rFonts w:eastAsia="SimSun"/>
                <w:lang w:eastAsia="zh-CN"/>
              </w:rPr>
            </w:pPr>
            <w:r w:rsidRPr="00E24D52">
              <w:rPr>
                <w:rFonts w:eastAsia="SimSun"/>
                <w:lang w:eastAsia="zh-CN"/>
              </w:rPr>
              <w:t>Задачи подпрограммы:</w:t>
            </w:r>
          </w:p>
          <w:p w:rsidR="00B759FE" w:rsidRPr="00E24D52" w:rsidRDefault="00B759FE" w:rsidP="004605A5">
            <w:pPr>
              <w:numPr>
                <w:ilvl w:val="0"/>
                <w:numId w:val="6"/>
              </w:numPr>
              <w:tabs>
                <w:tab w:val="left" w:pos="260"/>
              </w:tabs>
              <w:ind w:left="-23"/>
              <w:jc w:val="both"/>
            </w:pPr>
            <w:r w:rsidRPr="00E24D52">
              <w:t>Продолжение работы по созданию системы патриотического воспитания в районе</w:t>
            </w:r>
          </w:p>
          <w:p w:rsidR="00B759FE" w:rsidRPr="00E24D52" w:rsidRDefault="00B759FE" w:rsidP="004605A5">
            <w:pPr>
              <w:numPr>
                <w:ilvl w:val="0"/>
                <w:numId w:val="6"/>
              </w:numPr>
              <w:tabs>
                <w:tab w:val="left" w:pos="260"/>
              </w:tabs>
              <w:ind w:left="-23"/>
              <w:jc w:val="both"/>
            </w:pPr>
            <w:r w:rsidRPr="00E24D52">
              <w:t>Совершенствование нормативно-правовой и организационно-методологической базы патриотического воспитания</w:t>
            </w:r>
          </w:p>
          <w:p w:rsidR="00B759FE" w:rsidRPr="00E24D52" w:rsidRDefault="00B759FE" w:rsidP="004605A5">
            <w:pPr>
              <w:numPr>
                <w:ilvl w:val="0"/>
                <w:numId w:val="6"/>
              </w:numPr>
              <w:tabs>
                <w:tab w:val="left" w:pos="260"/>
              </w:tabs>
              <w:ind w:left="-23"/>
              <w:jc w:val="both"/>
            </w:pPr>
            <w:r w:rsidRPr="00E24D52">
              <w:t>Привлечение к участию в патриотическом воспитании трудовых коллективов, отдельных граждан</w:t>
            </w:r>
          </w:p>
          <w:p w:rsidR="00B759FE" w:rsidRPr="00E24D52" w:rsidRDefault="00B759FE" w:rsidP="004605A5">
            <w:pPr>
              <w:numPr>
                <w:ilvl w:val="0"/>
                <w:numId w:val="6"/>
              </w:numPr>
              <w:tabs>
                <w:tab w:val="left" w:pos="260"/>
              </w:tabs>
              <w:ind w:left="-23"/>
              <w:jc w:val="both"/>
            </w:pPr>
            <w:r w:rsidRPr="00E24D52">
              <w:t xml:space="preserve">Продолжение формирования готовности граждан к выполнению конституционных обязанностей по внесению военной службы, направление усилий на упрочнение единства дружбы народов, проживающих на территории </w:t>
            </w:r>
          </w:p>
          <w:p w:rsidR="00B759FE" w:rsidRPr="00E24D52" w:rsidRDefault="00B759FE" w:rsidP="0092608B">
            <w:pPr>
              <w:tabs>
                <w:tab w:val="left" w:pos="260"/>
              </w:tabs>
              <w:ind w:left="-23"/>
              <w:jc w:val="both"/>
            </w:pPr>
            <w:r w:rsidRPr="00E24D52">
              <w:t>Бессоноского района, прививания гражданам чувства гордости, глубокого уважения и почитания символов РФ, Пензенской области, Бессоновского района</w:t>
            </w:r>
          </w:p>
          <w:p w:rsidR="00B759FE" w:rsidRPr="00E24D52" w:rsidRDefault="00B759FE" w:rsidP="0092608B">
            <w:pPr>
              <w:tabs>
                <w:tab w:val="left" w:pos="260"/>
              </w:tabs>
              <w:ind w:left="-23"/>
              <w:jc w:val="both"/>
            </w:pPr>
            <w:r w:rsidRPr="00E24D52">
              <w:t>- совершенствование организационной и пропагандистской деятельности с целью дальнейшего развития патриотизма, как стержневой духовной составляющей России.</w:t>
            </w:r>
          </w:p>
        </w:tc>
        <w:tc>
          <w:tcPr>
            <w:tcW w:w="1153"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 w:rsidR="00B759FE" w:rsidRPr="00E24D52" w:rsidRDefault="00B759FE" w:rsidP="0092608B"/>
          <w:p w:rsidR="00B759FE" w:rsidRPr="00E24D52" w:rsidRDefault="00B759FE" w:rsidP="0092608B">
            <w:pPr>
              <w:tabs>
                <w:tab w:val="left" w:pos="260"/>
              </w:tabs>
              <w:ind w:left="-23"/>
              <w:jc w:val="both"/>
            </w:pPr>
          </w:p>
        </w:tc>
      </w:tr>
      <w:tr w:rsidR="00B759FE" w:rsidRPr="00E24D52" w:rsidTr="0092608B">
        <w:trPr>
          <w:gridAfter w:val="1"/>
          <w:wAfter w:w="77" w:type="dxa"/>
          <w:tblCellSpacing w:w="5" w:type="nil"/>
          <w:jc w:val="center"/>
        </w:trPr>
        <w:tc>
          <w:tcPr>
            <w:tcW w:w="719"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t>5.1</w:t>
            </w:r>
          </w:p>
        </w:tc>
        <w:tc>
          <w:tcPr>
            <w:tcW w:w="2876" w:type="dxa"/>
            <w:gridSpan w:val="2"/>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jc w:val="both"/>
            </w:pPr>
            <w:r w:rsidRPr="00E24D52">
              <w:t xml:space="preserve">Организация и проведение массовых мероприятий по патриотическому </w:t>
            </w:r>
            <w:r w:rsidRPr="00E24D52">
              <w:lastRenderedPageBreak/>
              <w:t>воспитанию;</w:t>
            </w:r>
          </w:p>
          <w:p w:rsidR="00B759FE" w:rsidRPr="00E24D52" w:rsidRDefault="00B759FE" w:rsidP="0092608B">
            <w:pPr>
              <w:jc w:val="center"/>
            </w:pPr>
          </w:p>
        </w:tc>
        <w:tc>
          <w:tcPr>
            <w:tcW w:w="1870" w:type="dxa"/>
            <w:vMerge w:val="restart"/>
            <w:tcBorders>
              <w:top w:val="single" w:sz="4" w:space="0" w:color="auto"/>
              <w:left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МУК «МЦРБ» Бессоновского района</w:t>
            </w: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Итого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209,7</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209,7</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widowControl w:val="0"/>
              <w:autoSpaceDE w:val="0"/>
              <w:autoSpaceDN w:val="0"/>
              <w:adjustRightInd w:val="0"/>
              <w:rPr>
                <w:rFonts w:eastAsia="SimSun"/>
                <w:lang w:eastAsia="zh-CN"/>
              </w:rPr>
            </w:pPr>
            <w:r w:rsidRPr="00E24D52">
              <w:rPr>
                <w:rFonts w:eastAsia="SimSun"/>
                <w:lang w:eastAsia="zh-CN"/>
              </w:rPr>
              <w:t xml:space="preserve">Повышение качества организации  досуга жителей села. </w:t>
            </w:r>
          </w:p>
          <w:p w:rsidR="00B759FE" w:rsidRPr="00E24D52" w:rsidRDefault="00B759FE" w:rsidP="0092608B">
            <w:pPr>
              <w:widowControl w:val="0"/>
              <w:autoSpaceDE w:val="0"/>
              <w:autoSpaceDN w:val="0"/>
              <w:adjustRightInd w:val="0"/>
              <w:rPr>
                <w:rFonts w:eastAsia="SimSun"/>
                <w:lang w:eastAsia="zh-CN"/>
              </w:rPr>
            </w:pPr>
            <w:r w:rsidRPr="00E24D52">
              <w:rPr>
                <w:rFonts w:eastAsia="SimSun"/>
                <w:lang w:eastAsia="zh-CN"/>
              </w:rPr>
              <w:lastRenderedPageBreak/>
              <w:t xml:space="preserve">Воспитание чувства патриотизма и бережного отношения к памятникам истории. </w:t>
            </w:r>
          </w:p>
        </w:tc>
        <w:tc>
          <w:tcPr>
            <w:tcW w:w="1153" w:type="dxa"/>
            <w:gridSpan w:val="2"/>
            <w:vMerge w:val="restart"/>
            <w:tcBorders>
              <w:top w:val="single" w:sz="4" w:space="0" w:color="auto"/>
              <w:left w:val="single" w:sz="4" w:space="0" w:color="auto"/>
              <w:right w:val="single" w:sz="4" w:space="0" w:color="auto"/>
            </w:tcBorders>
          </w:tcPr>
          <w:p w:rsidR="00B759FE" w:rsidRPr="00E24D52" w:rsidRDefault="00B759FE" w:rsidP="0092608B">
            <w:pPr>
              <w:spacing w:line="223" w:lineRule="auto"/>
            </w:pPr>
            <w:r w:rsidRPr="00E24D52">
              <w:lastRenderedPageBreak/>
              <w:t>Показатель5.1.</w:t>
            </w:r>
          </w:p>
          <w:p w:rsidR="00B759FE" w:rsidRPr="00E24D52" w:rsidRDefault="00B759FE" w:rsidP="0092608B">
            <w:pPr>
              <w:spacing w:line="223" w:lineRule="auto"/>
            </w:pPr>
            <w:r w:rsidRPr="00E24D52">
              <w:t>Показатель5.2.</w:t>
            </w:r>
          </w:p>
          <w:p w:rsidR="00B759FE" w:rsidRPr="00E24D52" w:rsidRDefault="00B759FE" w:rsidP="0092608B">
            <w:pPr>
              <w:spacing w:line="223" w:lineRule="auto"/>
              <w:rPr>
                <w:rFonts w:eastAsia="SimSun"/>
                <w:lang w:eastAsia="zh-CN"/>
              </w:rPr>
            </w:pPr>
            <w:r w:rsidRPr="00E24D52">
              <w:lastRenderedPageBreak/>
              <w:t xml:space="preserve">Показатель5.3. </w:t>
            </w:r>
          </w:p>
        </w:tc>
      </w:tr>
      <w:tr w:rsidR="00B759FE" w:rsidRPr="00E24D52" w:rsidTr="0092608B">
        <w:trPr>
          <w:gridAfter w:val="1"/>
          <w:wAfter w:w="77" w:type="dxa"/>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2014  </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200человек</w:t>
            </w:r>
          </w:p>
        </w:tc>
        <w:tc>
          <w:tcPr>
            <w:tcW w:w="115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gridAfter w:val="1"/>
          <w:wAfter w:w="77" w:type="dxa"/>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2015</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 человек</w:t>
            </w:r>
          </w:p>
        </w:tc>
        <w:tc>
          <w:tcPr>
            <w:tcW w:w="115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gridAfter w:val="1"/>
          <w:wAfter w:w="77" w:type="dxa"/>
          <w:trHeight w:val="168"/>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2016</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30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 человек</w:t>
            </w:r>
          </w:p>
        </w:tc>
        <w:tc>
          <w:tcPr>
            <w:tcW w:w="115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gridAfter w:val="1"/>
          <w:wAfter w:w="77" w:type="dxa"/>
          <w:trHeight w:val="156"/>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2017</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89,7</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89,7</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 человек</w:t>
            </w:r>
          </w:p>
        </w:tc>
        <w:tc>
          <w:tcPr>
            <w:tcW w:w="115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gridAfter w:val="1"/>
          <w:wAfter w:w="77" w:type="dxa"/>
          <w:trHeight w:val="144"/>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2018</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 человек</w:t>
            </w:r>
          </w:p>
        </w:tc>
        <w:tc>
          <w:tcPr>
            <w:tcW w:w="115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gridAfter w:val="1"/>
          <w:wAfter w:w="77" w:type="dxa"/>
          <w:trHeight w:val="132"/>
          <w:tblCellSpacing w:w="5" w:type="nil"/>
          <w:jc w:val="center"/>
        </w:trPr>
        <w:tc>
          <w:tcPr>
            <w:tcW w:w="719"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2019</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 человек</w:t>
            </w:r>
          </w:p>
        </w:tc>
        <w:tc>
          <w:tcPr>
            <w:tcW w:w="1153" w:type="dxa"/>
            <w:gridSpan w:val="2"/>
            <w:vMerge/>
            <w:tcBorders>
              <w:left w:val="single" w:sz="4" w:space="0" w:color="auto"/>
              <w:right w:val="single" w:sz="4" w:space="0" w:color="auto"/>
            </w:tcBorders>
          </w:tcPr>
          <w:p w:rsidR="00B759FE" w:rsidRPr="00E24D52" w:rsidRDefault="00B759FE" w:rsidP="0092608B">
            <w:pPr>
              <w:spacing w:line="223" w:lineRule="auto"/>
              <w:jc w:val="center"/>
            </w:pPr>
          </w:p>
        </w:tc>
      </w:tr>
      <w:tr w:rsidR="00B759FE" w:rsidRPr="00E24D52" w:rsidTr="0092608B">
        <w:trPr>
          <w:gridAfter w:val="1"/>
          <w:wAfter w:w="77" w:type="dxa"/>
          <w:trHeight w:val="132"/>
          <w:tblCellSpacing w:w="5" w:type="nil"/>
          <w:jc w:val="center"/>
        </w:trPr>
        <w:tc>
          <w:tcPr>
            <w:tcW w:w="719"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876" w:type="dxa"/>
            <w:gridSpan w:val="2"/>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870" w:type="dxa"/>
            <w:vMerge/>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960" w:type="dxa"/>
            <w:gridSpan w:val="2"/>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2020</w:t>
            </w:r>
          </w:p>
        </w:tc>
        <w:tc>
          <w:tcPr>
            <w:tcW w:w="113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61"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00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153"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20</w:t>
            </w:r>
          </w:p>
        </w:tc>
        <w:tc>
          <w:tcPr>
            <w:tcW w:w="120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226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spacing w:line="223" w:lineRule="auto"/>
              <w:jc w:val="center"/>
            </w:pPr>
            <w:r w:rsidRPr="00E24D52">
              <w:t>не менее 200 человек</w:t>
            </w:r>
          </w:p>
        </w:tc>
        <w:tc>
          <w:tcPr>
            <w:tcW w:w="1153" w:type="dxa"/>
            <w:gridSpan w:val="2"/>
            <w:vMerge/>
            <w:tcBorders>
              <w:left w:val="single" w:sz="4" w:space="0" w:color="auto"/>
              <w:bottom w:val="single" w:sz="4" w:space="0" w:color="auto"/>
              <w:right w:val="single" w:sz="4" w:space="0" w:color="auto"/>
            </w:tcBorders>
          </w:tcPr>
          <w:p w:rsidR="00B759FE" w:rsidRPr="00E24D52" w:rsidRDefault="00B759FE" w:rsidP="0092608B">
            <w:pPr>
              <w:spacing w:line="223" w:lineRule="auto"/>
              <w:jc w:val="center"/>
            </w:pPr>
          </w:p>
        </w:tc>
      </w:tr>
    </w:tbl>
    <w:p w:rsidR="00B759FE" w:rsidRPr="00E24D52" w:rsidRDefault="00B759FE" w:rsidP="00B759FE">
      <w:pPr>
        <w:rPr>
          <w:i/>
          <w:iCs/>
          <w:sz w:val="28"/>
          <w:szCs w:val="28"/>
        </w:rPr>
      </w:pPr>
      <w:r w:rsidRPr="00E24D52">
        <w:rPr>
          <w:b/>
        </w:rPr>
        <w:t xml:space="preserve"> </w:t>
      </w:r>
    </w:p>
    <w:p w:rsidR="00B759FE" w:rsidRDefault="00B759FE" w:rsidP="00B759FE">
      <w:pPr>
        <w:pStyle w:val="8"/>
        <w:spacing w:after="0"/>
        <w:jc w:val="right"/>
        <w:rPr>
          <w:i/>
          <w:iCs/>
          <w:sz w:val="28"/>
          <w:szCs w:val="28"/>
        </w:rPr>
      </w:pPr>
    </w:p>
    <w:p w:rsidR="00B759FE" w:rsidRDefault="00B759FE" w:rsidP="00B759FE">
      <w:pPr>
        <w:pStyle w:val="8"/>
        <w:spacing w:after="0"/>
        <w:jc w:val="right"/>
        <w:rPr>
          <w:i/>
          <w:iCs/>
          <w:sz w:val="28"/>
          <w:szCs w:val="28"/>
        </w:rPr>
      </w:pPr>
    </w:p>
    <w:p w:rsidR="00B759FE" w:rsidRDefault="00B759FE" w:rsidP="00B759FE">
      <w:pPr>
        <w:pStyle w:val="8"/>
        <w:spacing w:after="0"/>
        <w:jc w:val="right"/>
        <w:rPr>
          <w:i/>
          <w:iCs/>
          <w:sz w:val="28"/>
          <w:szCs w:val="28"/>
        </w:rPr>
      </w:pPr>
    </w:p>
    <w:p w:rsidR="00B759FE" w:rsidRDefault="00B759FE" w:rsidP="00B759FE">
      <w:pPr>
        <w:pStyle w:val="8"/>
        <w:spacing w:after="0"/>
        <w:jc w:val="right"/>
        <w:rPr>
          <w:i/>
          <w:iCs/>
          <w:sz w:val="28"/>
          <w:szCs w:val="28"/>
        </w:rPr>
      </w:pPr>
    </w:p>
    <w:p w:rsidR="00B759FE" w:rsidRDefault="00B759FE" w:rsidP="00B759FE">
      <w:pPr>
        <w:pStyle w:val="8"/>
        <w:spacing w:after="0"/>
        <w:jc w:val="right"/>
        <w:rPr>
          <w:i/>
          <w:iCs/>
          <w:sz w:val="28"/>
          <w:szCs w:val="28"/>
        </w:rPr>
      </w:pPr>
    </w:p>
    <w:p w:rsidR="00B759FE" w:rsidRPr="00CF4AF0" w:rsidRDefault="00B759FE" w:rsidP="00B759FE">
      <w:pPr>
        <w:pStyle w:val="8"/>
        <w:spacing w:after="0"/>
        <w:jc w:val="right"/>
        <w:rPr>
          <w:i/>
          <w:iCs/>
          <w:sz w:val="22"/>
          <w:szCs w:val="22"/>
        </w:rPr>
      </w:pPr>
      <w:r w:rsidRPr="00CF4AF0">
        <w:rPr>
          <w:i/>
          <w:iCs/>
          <w:sz w:val="22"/>
          <w:szCs w:val="22"/>
        </w:rPr>
        <w:t>Приложение 3</w:t>
      </w:r>
    </w:p>
    <w:p w:rsidR="00B759FE" w:rsidRPr="00CF4AF0" w:rsidRDefault="00B759FE" w:rsidP="00B759FE">
      <w:pPr>
        <w:ind w:firstLine="5245"/>
        <w:jc w:val="right"/>
        <w:rPr>
          <w:sz w:val="22"/>
          <w:szCs w:val="22"/>
        </w:rPr>
      </w:pPr>
      <w:r w:rsidRPr="00CF4AF0">
        <w:rPr>
          <w:sz w:val="22"/>
          <w:szCs w:val="22"/>
        </w:rPr>
        <w:t>к постановлению</w:t>
      </w:r>
    </w:p>
    <w:p w:rsidR="00B759FE" w:rsidRPr="00CF4AF0" w:rsidRDefault="00B759FE" w:rsidP="00B759FE">
      <w:pPr>
        <w:ind w:firstLine="5245"/>
        <w:jc w:val="right"/>
        <w:rPr>
          <w:sz w:val="22"/>
          <w:szCs w:val="22"/>
        </w:rPr>
      </w:pPr>
      <w:r w:rsidRPr="00CF4AF0">
        <w:rPr>
          <w:sz w:val="22"/>
          <w:szCs w:val="22"/>
        </w:rPr>
        <w:t>администрации Бессоновского района</w:t>
      </w:r>
    </w:p>
    <w:p w:rsidR="00B759FE" w:rsidRPr="00CF4AF0" w:rsidRDefault="00B759FE" w:rsidP="00B759FE">
      <w:pPr>
        <w:ind w:firstLine="4820"/>
        <w:jc w:val="right"/>
        <w:rPr>
          <w:sz w:val="22"/>
          <w:szCs w:val="22"/>
        </w:rPr>
      </w:pPr>
      <w:r w:rsidRPr="00CF4AF0">
        <w:rPr>
          <w:sz w:val="22"/>
          <w:szCs w:val="22"/>
        </w:rPr>
        <w:t xml:space="preserve">от </w:t>
      </w:r>
      <w:r w:rsidR="00CF4AF0" w:rsidRPr="00CF4AF0">
        <w:rPr>
          <w:sz w:val="22"/>
          <w:szCs w:val="22"/>
        </w:rPr>
        <w:t>22.06.2018</w:t>
      </w:r>
      <w:r w:rsidRPr="00CF4AF0">
        <w:rPr>
          <w:sz w:val="22"/>
          <w:szCs w:val="22"/>
        </w:rPr>
        <w:t xml:space="preserve"> г. № </w:t>
      </w:r>
      <w:r w:rsidR="00CF4AF0">
        <w:rPr>
          <w:sz w:val="22"/>
          <w:szCs w:val="22"/>
        </w:rPr>
        <w:t>545</w:t>
      </w:r>
    </w:p>
    <w:p w:rsidR="00B759FE" w:rsidRPr="00E24D52" w:rsidRDefault="00B759FE" w:rsidP="00B759FE">
      <w:pPr>
        <w:autoSpaceDE w:val="0"/>
        <w:autoSpaceDN w:val="0"/>
        <w:adjustRightInd w:val="0"/>
        <w:jc w:val="center"/>
        <w:rPr>
          <w:b/>
          <w:bCs/>
          <w:spacing w:val="40"/>
          <w:sz w:val="22"/>
          <w:szCs w:val="22"/>
        </w:rPr>
      </w:pPr>
    </w:p>
    <w:p w:rsidR="00B759FE" w:rsidRPr="00E24D52" w:rsidRDefault="00B759FE" w:rsidP="00B759FE">
      <w:pPr>
        <w:jc w:val="center"/>
        <w:rPr>
          <w:sz w:val="22"/>
          <w:szCs w:val="22"/>
        </w:rPr>
      </w:pPr>
    </w:p>
    <w:p w:rsidR="00B759FE" w:rsidRPr="00E24D52" w:rsidRDefault="00B759FE" w:rsidP="00B759FE">
      <w:pPr>
        <w:autoSpaceDE w:val="0"/>
        <w:autoSpaceDN w:val="0"/>
        <w:adjustRightInd w:val="0"/>
        <w:jc w:val="center"/>
        <w:rPr>
          <w:b/>
          <w:bCs/>
          <w:spacing w:val="40"/>
          <w:sz w:val="22"/>
          <w:szCs w:val="22"/>
        </w:rPr>
      </w:pPr>
      <w:r w:rsidRPr="00E24D52">
        <w:rPr>
          <w:b/>
          <w:bCs/>
          <w:spacing w:val="40"/>
          <w:sz w:val="22"/>
          <w:szCs w:val="22"/>
        </w:rPr>
        <w:t>ПЛАН</w:t>
      </w:r>
    </w:p>
    <w:p w:rsidR="00B759FE" w:rsidRPr="00E24D52" w:rsidRDefault="00B759FE" w:rsidP="00B759FE">
      <w:pPr>
        <w:autoSpaceDE w:val="0"/>
        <w:autoSpaceDN w:val="0"/>
        <w:adjustRightInd w:val="0"/>
        <w:jc w:val="center"/>
        <w:rPr>
          <w:b/>
          <w:bCs/>
          <w:sz w:val="22"/>
          <w:szCs w:val="22"/>
          <w:u w:val="single"/>
        </w:rPr>
      </w:pPr>
      <w:r w:rsidRPr="00E24D52">
        <w:rPr>
          <w:b/>
          <w:bCs/>
          <w:sz w:val="22"/>
          <w:szCs w:val="22"/>
        </w:rPr>
        <w:t xml:space="preserve">реализации муниципальной программы </w:t>
      </w:r>
      <w:r w:rsidRPr="00E24D52">
        <w:rPr>
          <w:b/>
          <w:bCs/>
          <w:sz w:val="22"/>
          <w:szCs w:val="22"/>
          <w:u w:val="single"/>
        </w:rPr>
        <w:t>«Культура Бессоновского района на 2014–2020 годы»</w:t>
      </w:r>
    </w:p>
    <w:p w:rsidR="00B759FE" w:rsidRPr="00E24D52" w:rsidRDefault="00B759FE" w:rsidP="00B759FE">
      <w:pPr>
        <w:autoSpaceDE w:val="0"/>
        <w:autoSpaceDN w:val="0"/>
        <w:adjustRightInd w:val="0"/>
        <w:jc w:val="center"/>
        <w:rPr>
          <w:b/>
          <w:bCs/>
          <w:sz w:val="22"/>
          <w:szCs w:val="22"/>
        </w:rPr>
      </w:pPr>
      <w:r w:rsidRPr="00E24D52">
        <w:rPr>
          <w:b/>
          <w:bCs/>
          <w:sz w:val="22"/>
          <w:szCs w:val="22"/>
        </w:rPr>
        <w:t>на 2016 год</w:t>
      </w:r>
    </w:p>
    <w:p w:rsidR="00B759FE" w:rsidRPr="00E24D52" w:rsidRDefault="00B759FE" w:rsidP="00B759FE">
      <w:pPr>
        <w:jc w:val="center"/>
        <w:rPr>
          <w:sz w:val="22"/>
          <w:szCs w:val="22"/>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E24D52" w:rsidTr="0092608B">
        <w:trPr>
          <w:tblCellSpacing w:w="5" w:type="nil"/>
        </w:trPr>
        <w:tc>
          <w:tcPr>
            <w:tcW w:w="2694" w:type="dxa"/>
            <w:gridSpan w:val="2"/>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Ответственный исполнитель муниципальной программы</w:t>
            </w:r>
          </w:p>
        </w:tc>
      </w:tr>
      <w:tr w:rsidR="00B759FE" w:rsidRPr="00E24D52" w:rsidTr="0092608B">
        <w:trPr>
          <w:tblCellSpacing w:w="5" w:type="nil"/>
        </w:trPr>
        <w:tc>
          <w:tcPr>
            <w:tcW w:w="2694" w:type="dxa"/>
            <w:gridSpan w:val="2"/>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Администрация Бессоновского района</w:t>
            </w:r>
          </w:p>
        </w:tc>
      </w:tr>
      <w:tr w:rsidR="00B759FE" w:rsidRPr="00E24D52" w:rsidTr="009260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 </w:t>
            </w:r>
            <w:r w:rsidRPr="00E24D52">
              <w:rPr>
                <w:rFonts w:ascii="Times New Roman" w:hAnsi="Times New Roman" w:cs="Times New Roman"/>
                <w:sz w:val="22"/>
                <w:szCs w:val="22"/>
              </w:rPr>
              <w:br/>
              <w:t>п/п</w:t>
            </w:r>
          </w:p>
        </w:tc>
        <w:tc>
          <w:tcPr>
            <w:tcW w:w="1985"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Наименование подпрограммы, мероприятий</w:t>
            </w:r>
          </w:p>
        </w:tc>
        <w:tc>
          <w:tcPr>
            <w:tcW w:w="1984"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Ответственный исполнитель  (ФИО, должность)</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Срок   начала  </w:t>
            </w:r>
            <w:r w:rsidRPr="00E24D52">
              <w:rPr>
                <w:rFonts w:ascii="Times New Roman" w:hAnsi="Times New Roman" w:cs="Times New Roman"/>
                <w:sz w:val="22"/>
                <w:szCs w:val="22"/>
              </w:rPr>
              <w:br/>
              <w:t>реализации</w:t>
            </w:r>
          </w:p>
        </w:tc>
        <w:tc>
          <w:tcPr>
            <w:tcW w:w="1417"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Срок   </w:t>
            </w:r>
            <w:r w:rsidRPr="00E24D52">
              <w:rPr>
                <w:rFonts w:ascii="Times New Roman" w:hAnsi="Times New Roman" w:cs="Times New Roman"/>
                <w:sz w:val="22"/>
                <w:szCs w:val="22"/>
              </w:rPr>
              <w:br/>
              <w:t xml:space="preserve">окончания </w:t>
            </w:r>
            <w:r w:rsidRPr="00E24D52">
              <w:rPr>
                <w:rFonts w:ascii="Times New Roman" w:hAnsi="Times New Roman" w:cs="Times New Roman"/>
                <w:sz w:val="22"/>
                <w:szCs w:val="22"/>
              </w:rPr>
              <w:br/>
              <w:t>реализации</w:t>
            </w:r>
          </w:p>
        </w:tc>
        <w:tc>
          <w:tcPr>
            <w:tcW w:w="2126"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Ожидаемый</w:t>
            </w:r>
            <w:r w:rsidRPr="00E24D52">
              <w:rPr>
                <w:rFonts w:ascii="Times New Roman" w:hAnsi="Times New Roman" w:cs="Times New Roman"/>
                <w:sz w:val="22"/>
                <w:szCs w:val="22"/>
              </w:rPr>
              <w:br/>
              <w:t>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Источник</w:t>
            </w:r>
            <w:r w:rsidRPr="00E24D52">
              <w:rPr>
                <w:rFonts w:ascii="Times New Roman" w:hAnsi="Times New Roman" w:cs="Times New Roman"/>
                <w:sz w:val="22"/>
                <w:szCs w:val="22"/>
              </w:rPr>
              <w:br/>
              <w:t>финанси-</w:t>
            </w:r>
            <w:r w:rsidRPr="00E24D52">
              <w:rPr>
                <w:rFonts w:ascii="Times New Roman" w:hAnsi="Times New Roman" w:cs="Times New Roman"/>
                <w:sz w:val="22"/>
                <w:szCs w:val="22"/>
              </w:rPr>
              <w:br/>
              <w:t>рования</w:t>
            </w:r>
          </w:p>
        </w:tc>
        <w:tc>
          <w:tcPr>
            <w:tcW w:w="3685" w:type="dxa"/>
            <w:gridSpan w:val="5"/>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Код бюджетной  </w:t>
            </w:r>
            <w:r w:rsidRPr="00E24D52">
              <w:rPr>
                <w:rFonts w:ascii="Times New Roman" w:hAnsi="Times New Roman" w:cs="Times New Roman"/>
                <w:sz w:val="22"/>
                <w:szCs w:val="22"/>
              </w:rPr>
              <w:br/>
              <w:t xml:space="preserve"> классификации  (бюджет Бессоновского района области)</w:t>
            </w:r>
          </w:p>
        </w:tc>
        <w:tc>
          <w:tcPr>
            <w:tcW w:w="1135" w:type="dxa"/>
            <w:vMerge w:val="restart"/>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pacing w:val="-6"/>
                <w:sz w:val="22"/>
                <w:szCs w:val="22"/>
              </w:rPr>
              <w:t>Финанси-</w:t>
            </w:r>
            <w:r w:rsidRPr="00E24D52">
              <w:rPr>
                <w:rFonts w:ascii="Times New Roman" w:hAnsi="Times New Roman" w:cs="Times New Roman"/>
                <w:sz w:val="22"/>
                <w:szCs w:val="22"/>
              </w:rPr>
              <w:t>рование,</w:t>
            </w:r>
            <w:r w:rsidRPr="00E24D52">
              <w:rPr>
                <w:rFonts w:ascii="Times New Roman" w:hAnsi="Times New Roman" w:cs="Times New Roman"/>
                <w:sz w:val="22"/>
                <w:szCs w:val="22"/>
              </w:rPr>
              <w:br/>
              <w:t xml:space="preserve">тыс.    </w:t>
            </w:r>
            <w:r w:rsidRPr="00E24D52">
              <w:rPr>
                <w:rFonts w:ascii="Times New Roman" w:hAnsi="Times New Roman" w:cs="Times New Roman"/>
                <w:sz w:val="22"/>
                <w:szCs w:val="22"/>
              </w:rPr>
              <w:br/>
              <w:t>рублей</w:t>
            </w:r>
          </w:p>
        </w:tc>
      </w:tr>
      <w:tr w:rsidR="00B759FE" w:rsidRPr="00E24D52" w:rsidTr="009260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985"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984"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418"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417"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2126"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1418"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ГРБС</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Рз</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Пр</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ЦС</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ВР</w:t>
            </w:r>
          </w:p>
        </w:tc>
        <w:tc>
          <w:tcPr>
            <w:tcW w:w="1135" w:type="dxa"/>
            <w:vMerge/>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rPr>
                <w:rFonts w:ascii="Times New Roman" w:hAnsi="Times New Roman" w:cs="Times New Roman"/>
                <w:sz w:val="22"/>
                <w:szCs w:val="22"/>
              </w:rPr>
            </w:pPr>
          </w:p>
        </w:tc>
      </w:tr>
    </w:tbl>
    <w:p w:rsidR="00B759FE" w:rsidRPr="00E24D52" w:rsidRDefault="00B759FE" w:rsidP="00B759FE">
      <w:pPr>
        <w:rPr>
          <w:sz w:val="22"/>
          <w:szCs w:val="22"/>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E24D52" w:rsidTr="0092608B">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w:t>
            </w: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2</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4</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5</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6</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7</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8</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9</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10</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11</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13</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w:t>
            </w: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Муниципальная</w:t>
            </w:r>
            <w:r w:rsidRPr="00E24D52">
              <w:br/>
              <w:t xml:space="preserve">программа      </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«Культура Бессоновского района Пензенской области на 2014-2016 годы» </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X</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X</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X</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X</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X</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b/>
                <w:sz w:val="22"/>
                <w:szCs w:val="22"/>
              </w:rPr>
            </w:pPr>
            <w:r w:rsidRPr="00E24D52">
              <w:rPr>
                <w:rFonts w:ascii="Times New Roman" w:hAnsi="Times New Roman" w:cs="Times New Roman"/>
                <w:b/>
                <w:sz w:val="22"/>
                <w:szCs w:val="22"/>
              </w:rPr>
              <w:t>14198,1</w:t>
            </w:r>
          </w:p>
          <w:p w:rsidR="00B759FE" w:rsidRPr="00E24D52" w:rsidRDefault="00B759FE" w:rsidP="0092608B">
            <w:pPr>
              <w:pStyle w:val="ConsPlusCell"/>
              <w:rPr>
                <w:rFonts w:ascii="Times New Roman" w:hAnsi="Times New Roman" w:cs="Times New Roman"/>
                <w:b/>
                <w:sz w:val="22"/>
                <w:szCs w:val="22"/>
              </w:rPr>
            </w:pP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1.1.</w:t>
            </w: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Подпрограмма 1. </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«Библиотечное дело»</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0510100000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6015,7</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Субсидии бюджетным  учреждениям на выполнение муниципального задания</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0510105210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611</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5861,3</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Организация и проведение фестивалей, смотров, конкурсов, выставок и иных программных мероприятий</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Проведение  2 мероприятий</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0510166110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10</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Совершенствование материально-технической базы </w:t>
            </w:r>
            <w:r w:rsidRPr="00E24D52">
              <w:lastRenderedPageBreak/>
              <w:t>библиотек</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lastRenderedPageBreak/>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Приобретение оргтехники</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0510166120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10</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Комплектование книжных фондов библиотек муниципальных образований</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Приобретение новых книг</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0510151440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14,2</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Подключение общедоступных библиотек РФ к сети интернет и развитие системы библиотечного дела с учетом задачи расширения информационных технологий системы оцифровки</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Подключение  2-х библиотек к сети интернет</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0510151460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35,8</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Создание системы антитеррористической защищенности муниципальной инфраструктуры</w:t>
            </w:r>
          </w:p>
          <w:p w:rsidR="00B759FE" w:rsidRPr="00E24D52" w:rsidRDefault="00B759FE" w:rsidP="0092608B">
            <w:pPr>
              <w:autoSpaceDE w:val="0"/>
              <w:autoSpaceDN w:val="0"/>
              <w:adjustRightInd w:val="0"/>
            </w:pP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outlineLvl w:val="6"/>
            </w:pPr>
            <w:r w:rsidRPr="00E24D52">
              <w:t>Повышение уровня антитеррористической защищенности муниципальных организаций (учреждений) Бессоновского района</w:t>
            </w:r>
          </w:p>
          <w:p w:rsidR="00B759FE" w:rsidRPr="00E24D52" w:rsidRDefault="00B759FE" w:rsidP="0092608B">
            <w:pPr>
              <w:pStyle w:val="ConsPlusCell"/>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03</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02</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0510264420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84,4</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1.2.</w:t>
            </w: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Подпрограмма 2. </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«Туризм»</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0520000000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b/>
                <w:sz w:val="22"/>
                <w:szCs w:val="22"/>
              </w:rPr>
            </w:pPr>
            <w:r w:rsidRPr="00E24D52">
              <w:rPr>
                <w:rFonts w:ascii="Times New Roman" w:hAnsi="Times New Roman" w:cs="Times New Roman"/>
                <w:b/>
                <w:sz w:val="22"/>
                <w:szCs w:val="22"/>
              </w:rPr>
              <w:t>15</w:t>
            </w:r>
          </w:p>
        </w:tc>
      </w:tr>
      <w:tr w:rsidR="00B759FE" w:rsidRPr="00E24D52"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Проведение научно-исследовательских работ по анализу туристического потенциала и разработку концепции туристического кластера Бессоновского района</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4"/>
                <w:szCs w:val="24"/>
              </w:rPr>
            </w:pPr>
            <w:r w:rsidRPr="00E24D52">
              <w:rPr>
                <w:rFonts w:ascii="Times New Roman" w:hAnsi="Times New Roman" w:cs="Times New Roman"/>
                <w:sz w:val="24"/>
                <w:szCs w:val="24"/>
              </w:rPr>
              <w:t>Проведение научно-исследовательских работ по анализу туристического потенциала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0520166170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15</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blCellSpacing w:w="5" w:type="nil"/>
        </w:trPr>
        <w:tc>
          <w:tcPr>
            <w:tcW w:w="709"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1.3.</w:t>
            </w:r>
          </w:p>
        </w:tc>
        <w:tc>
          <w:tcPr>
            <w:tcW w:w="1985"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Подпрограмма 3. </w:t>
            </w:r>
          </w:p>
        </w:tc>
        <w:tc>
          <w:tcPr>
            <w:tcW w:w="1984" w:type="dxa"/>
            <w:tcBorders>
              <w:left w:val="single" w:sz="4" w:space="0" w:color="auto"/>
              <w:bottom w:val="single" w:sz="4" w:space="0" w:color="auto"/>
              <w:right w:val="single" w:sz="4" w:space="0" w:color="auto"/>
            </w:tcBorders>
          </w:tcPr>
          <w:p w:rsidR="00B759FE" w:rsidRPr="00E24D52" w:rsidRDefault="00B759FE" w:rsidP="0092608B">
            <w:r w:rsidRPr="00E24D52">
              <w:t>«Развитие культурно - досуговой деятельности и традиционной культуры народов Бессоновского района»</w:t>
            </w:r>
          </w:p>
          <w:p w:rsidR="00B759FE" w:rsidRPr="00E24D52" w:rsidRDefault="00B759FE" w:rsidP="0092608B"/>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418"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901</w:t>
            </w:r>
          </w:p>
        </w:tc>
        <w:tc>
          <w:tcPr>
            <w:tcW w:w="426" w:type="dxa"/>
            <w:tcBorders>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08</w:t>
            </w:r>
          </w:p>
        </w:tc>
        <w:tc>
          <w:tcPr>
            <w:tcW w:w="567" w:type="dxa"/>
            <w:tcBorders>
              <w:left w:val="single" w:sz="4" w:space="0" w:color="auto"/>
              <w:bottom w:val="single" w:sz="4" w:space="0" w:color="auto"/>
              <w:right w:val="single" w:sz="4" w:space="0" w:color="auto"/>
            </w:tcBorders>
          </w:tcPr>
          <w:p w:rsidR="00B759FE" w:rsidRPr="00E24D52" w:rsidRDefault="00B759FE" w:rsidP="0092608B">
            <w:pPr>
              <w:rPr>
                <w:b/>
                <w:sz w:val="22"/>
                <w:szCs w:val="22"/>
              </w:rPr>
            </w:pPr>
            <w:r w:rsidRPr="00E24D52">
              <w:rPr>
                <w:b/>
                <w:sz w:val="22"/>
                <w:szCs w:val="22"/>
              </w:rPr>
              <w:t>01</w:t>
            </w:r>
          </w:p>
        </w:tc>
        <w:tc>
          <w:tcPr>
            <w:tcW w:w="1275" w:type="dxa"/>
            <w:tcBorders>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0530000000</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b/>
                <w:sz w:val="22"/>
                <w:szCs w:val="22"/>
              </w:rPr>
            </w:pPr>
          </w:p>
        </w:tc>
        <w:tc>
          <w:tcPr>
            <w:tcW w:w="1135"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b/>
                <w:sz w:val="22"/>
                <w:szCs w:val="22"/>
              </w:rPr>
            </w:pPr>
            <w:r w:rsidRPr="00E24D52">
              <w:rPr>
                <w:rFonts w:ascii="Times New Roman" w:hAnsi="Times New Roman" w:cs="Times New Roman"/>
                <w:b/>
                <w:sz w:val="22"/>
                <w:szCs w:val="22"/>
              </w:rPr>
              <w:t>8030,4</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Субсидии бюджетным  учреждениям на выполнение муниципального задания</w:t>
            </w:r>
          </w:p>
        </w:tc>
        <w:tc>
          <w:tcPr>
            <w:tcW w:w="1984" w:type="dxa"/>
            <w:tcBorders>
              <w:left w:val="single" w:sz="4" w:space="0" w:color="auto"/>
              <w:bottom w:val="single" w:sz="4" w:space="0" w:color="auto"/>
              <w:right w:val="single" w:sz="4" w:space="0" w:color="auto"/>
            </w:tcBorders>
          </w:tcPr>
          <w:p w:rsidR="00B759FE" w:rsidRPr="00E24D52" w:rsidRDefault="00B759FE" w:rsidP="0092608B">
            <w:r w:rsidRPr="00E24D52">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100% выполнение муниципального задания</w:t>
            </w:r>
          </w:p>
        </w:tc>
        <w:tc>
          <w:tcPr>
            <w:tcW w:w="1418"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0530105220</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611</w:t>
            </w:r>
          </w:p>
        </w:tc>
        <w:tc>
          <w:tcPr>
            <w:tcW w:w="1135"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7594</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Обнобление и устройство районной Доски </w:t>
            </w:r>
            <w:r w:rsidRPr="00E24D52">
              <w:lastRenderedPageBreak/>
              <w:t>Почета «Лучшие люби Бессоновского района»</w:t>
            </w:r>
          </w:p>
        </w:tc>
        <w:tc>
          <w:tcPr>
            <w:tcW w:w="1984" w:type="dxa"/>
            <w:tcBorders>
              <w:left w:val="single" w:sz="4" w:space="0" w:color="auto"/>
              <w:bottom w:val="single" w:sz="4" w:space="0" w:color="auto"/>
              <w:right w:val="single" w:sz="4" w:space="0" w:color="auto"/>
            </w:tcBorders>
          </w:tcPr>
          <w:p w:rsidR="00B759FE" w:rsidRPr="00E24D52" w:rsidRDefault="00B759FE" w:rsidP="0092608B">
            <w:r w:rsidRPr="00E24D52">
              <w:lastRenderedPageBreak/>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Изготовление фотографий в количестве 27 шт</w:t>
            </w:r>
          </w:p>
        </w:tc>
        <w:tc>
          <w:tcPr>
            <w:tcW w:w="1418"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0530166140</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15</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Создание системы антитеррористической защищенности муниципальной тнфраструктуры</w:t>
            </w:r>
          </w:p>
        </w:tc>
        <w:tc>
          <w:tcPr>
            <w:tcW w:w="1984"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left w:val="single" w:sz="4" w:space="0" w:color="auto"/>
              <w:bottom w:val="single" w:sz="4" w:space="0" w:color="auto"/>
              <w:right w:val="single" w:sz="4" w:space="0" w:color="auto"/>
            </w:tcBorders>
          </w:tcPr>
          <w:p w:rsidR="00B759FE" w:rsidRPr="00E24D52" w:rsidRDefault="00B759FE" w:rsidP="0092608B">
            <w:pPr>
              <w:jc w:val="center"/>
              <w:outlineLvl w:val="6"/>
            </w:pPr>
            <w:r w:rsidRPr="00E24D52">
              <w:t>Повышение уровня антитеррористической защищенности муниципальных организаций (учреждений) Бессоновского района</w:t>
            </w:r>
          </w:p>
          <w:p w:rsidR="00B759FE" w:rsidRPr="00E24D52" w:rsidRDefault="00B759FE" w:rsidP="0092608B">
            <w:pPr>
              <w:pStyle w:val="ConsPlusCell"/>
              <w:jc w:val="center"/>
              <w:rPr>
                <w:rFonts w:ascii="Times New Roman" w:hAnsi="Times New Roman" w:cs="Times New Roman"/>
                <w:sz w:val="24"/>
                <w:szCs w:val="24"/>
              </w:rPr>
            </w:pPr>
          </w:p>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03</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02</w:t>
            </w:r>
          </w:p>
        </w:tc>
        <w:tc>
          <w:tcPr>
            <w:tcW w:w="1275"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0530264420</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130,2</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985"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Субсидии бюджетным учреждениям на иные цели</w:t>
            </w:r>
          </w:p>
        </w:tc>
        <w:tc>
          <w:tcPr>
            <w:tcW w:w="1984" w:type="dxa"/>
            <w:tcBorders>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МЦРДК Бессоновского района</w:t>
            </w:r>
          </w:p>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p>
        </w:tc>
        <w:tc>
          <w:tcPr>
            <w:tcW w:w="1418" w:type="dxa"/>
            <w:tcBorders>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0530105220</w:t>
            </w:r>
          </w:p>
        </w:tc>
        <w:tc>
          <w:tcPr>
            <w:tcW w:w="567" w:type="dxa"/>
            <w:tcBorders>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291,2</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1.4.</w:t>
            </w: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Подпрограмма 4.</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«Поддержка молодых даровании, дополнительного образования в сфере культуры и искусства в Бессоновском районе»</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0540100000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b/>
                <w:sz w:val="22"/>
                <w:szCs w:val="22"/>
              </w:rPr>
            </w:pPr>
            <w:r w:rsidRPr="00E24D52">
              <w:rPr>
                <w:rFonts w:ascii="Times New Roman" w:hAnsi="Times New Roman" w:cs="Times New Roman"/>
                <w:b/>
                <w:sz w:val="22"/>
                <w:szCs w:val="22"/>
              </w:rPr>
              <w:t>107</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 xml:space="preserve">Организация и проведение фестивалей, смотров, конкурсов, </w:t>
            </w:r>
            <w:r w:rsidRPr="00E24D52">
              <w:lastRenderedPageBreak/>
              <w:t>выставок и иных программных мероприятий</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lastRenderedPageBreak/>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Выявление одаренных детей</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rPr>
                <w:sz w:val="22"/>
                <w:szCs w:val="22"/>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0540166110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10</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Повышение квалификации педагогических работников дополнительного образования в сфере культуры</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Курсы повышения квалификации преподавателе 3 чел в Пензенском региональном институте развития образования</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rPr>
                <w:sz w:val="22"/>
                <w:szCs w:val="22"/>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0540166150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6</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Создание системы антитеррористической защищенности муниципальной тнфраструктуры</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outlineLvl w:val="6"/>
            </w:pPr>
            <w:r w:rsidRPr="00E24D52">
              <w:t>Повышение уровня антитеррористической защищенности муниципальных организаций (учреждений) Бессоновского района</w:t>
            </w:r>
          </w:p>
          <w:p w:rsidR="00B759FE" w:rsidRPr="00E24D52" w:rsidRDefault="00B759FE" w:rsidP="0092608B">
            <w:pPr>
              <w:pStyle w:val="ConsPlusCell"/>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 xml:space="preserve">бюджет </w:t>
            </w:r>
          </w:p>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03</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02</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0540264420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91</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1.5</w:t>
            </w: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Подпрограмма 5.</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r w:rsidRPr="00E24D52">
              <w:t>«Патриотическое воспитание граждан»</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r w:rsidRPr="00E24D52">
              <w:rPr>
                <w:b/>
                <w:sz w:val="22"/>
                <w:szCs w:val="22"/>
              </w:rPr>
              <w:t>0550100000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b/>
                <w:sz w:val="22"/>
                <w:szCs w:val="22"/>
              </w:rPr>
            </w:pP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b/>
                <w:sz w:val="22"/>
                <w:szCs w:val="22"/>
              </w:rPr>
            </w:pPr>
            <w:r w:rsidRPr="00E24D52">
              <w:rPr>
                <w:rFonts w:ascii="Times New Roman" w:hAnsi="Times New Roman" w:cs="Times New Roman"/>
                <w:b/>
                <w:sz w:val="22"/>
                <w:szCs w:val="22"/>
              </w:rPr>
              <w:t>30</w:t>
            </w:r>
          </w:p>
        </w:tc>
      </w:tr>
      <w:tr w:rsidR="00B759FE" w:rsidRPr="00E24D52"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Изготовление и оформление экспозиций для музея</w:t>
            </w:r>
          </w:p>
        </w:tc>
        <w:tc>
          <w:tcPr>
            <w:tcW w:w="1984"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autoSpaceDE w:val="0"/>
              <w:autoSpaceDN w:val="0"/>
              <w:adjustRightInd w:val="0"/>
            </w:pPr>
            <w:r w:rsidRPr="00E24D52">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01.01.2016</w:t>
            </w:r>
          </w:p>
        </w:tc>
        <w:tc>
          <w:tcPr>
            <w:tcW w:w="141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jc w:val="center"/>
              <w:rPr>
                <w:rFonts w:ascii="Times New Roman" w:hAnsi="Times New Roman" w:cs="Times New Roman"/>
                <w:sz w:val="22"/>
                <w:szCs w:val="22"/>
              </w:rPr>
            </w:pPr>
            <w:r w:rsidRPr="00E24D52">
              <w:rPr>
                <w:rFonts w:ascii="Times New Roman" w:hAnsi="Times New Roman" w:cs="Times New Roman"/>
                <w:sz w:val="22"/>
                <w:szCs w:val="22"/>
              </w:rPr>
              <w:t>31.12.2016</w:t>
            </w:r>
          </w:p>
        </w:tc>
        <w:tc>
          <w:tcPr>
            <w:tcW w:w="21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Изготовление  баннеров, экспозиций для музея</w:t>
            </w:r>
          </w:p>
        </w:tc>
        <w:tc>
          <w:tcPr>
            <w:tcW w:w="1418"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901</w:t>
            </w:r>
          </w:p>
        </w:tc>
        <w:tc>
          <w:tcPr>
            <w:tcW w:w="426"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08</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01</w:t>
            </w:r>
          </w:p>
        </w:tc>
        <w:tc>
          <w:tcPr>
            <w:tcW w:w="127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0550166210</w:t>
            </w:r>
          </w:p>
        </w:tc>
        <w:tc>
          <w:tcPr>
            <w:tcW w:w="567"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jc w:val="center"/>
              <w:rPr>
                <w:sz w:val="22"/>
                <w:szCs w:val="22"/>
              </w:rPr>
            </w:pPr>
            <w:r w:rsidRPr="00E24D52">
              <w:rPr>
                <w:sz w:val="22"/>
                <w:szCs w:val="22"/>
              </w:rPr>
              <w:t>612</w:t>
            </w:r>
          </w:p>
        </w:tc>
        <w:tc>
          <w:tcPr>
            <w:tcW w:w="1135" w:type="dxa"/>
            <w:tcBorders>
              <w:top w:val="single" w:sz="4" w:space="0" w:color="auto"/>
              <w:left w:val="single" w:sz="4" w:space="0" w:color="auto"/>
              <w:bottom w:val="single" w:sz="4" w:space="0" w:color="auto"/>
              <w:right w:val="single" w:sz="4" w:space="0" w:color="auto"/>
            </w:tcBorders>
          </w:tcPr>
          <w:p w:rsidR="00B759FE" w:rsidRPr="00E24D52" w:rsidRDefault="00B759FE" w:rsidP="0092608B">
            <w:pPr>
              <w:pStyle w:val="ConsPlusCell"/>
              <w:spacing w:line="228" w:lineRule="auto"/>
              <w:jc w:val="center"/>
              <w:rPr>
                <w:rFonts w:ascii="Times New Roman" w:hAnsi="Times New Roman" w:cs="Times New Roman"/>
                <w:sz w:val="22"/>
                <w:szCs w:val="22"/>
              </w:rPr>
            </w:pPr>
            <w:r w:rsidRPr="00E24D52">
              <w:rPr>
                <w:rFonts w:ascii="Times New Roman" w:hAnsi="Times New Roman" w:cs="Times New Roman"/>
                <w:sz w:val="22"/>
                <w:szCs w:val="22"/>
              </w:rPr>
              <w:t>30</w:t>
            </w:r>
          </w:p>
        </w:tc>
      </w:tr>
    </w:tbl>
    <w:p w:rsidR="00B759FE" w:rsidRPr="00E24D52" w:rsidRDefault="00B759FE" w:rsidP="00B759FE">
      <w:pPr>
        <w:autoSpaceDE w:val="0"/>
        <w:autoSpaceDN w:val="0"/>
        <w:adjustRightInd w:val="0"/>
        <w:jc w:val="center"/>
        <w:rPr>
          <w:b/>
          <w:bCs/>
          <w:spacing w:val="40"/>
          <w:sz w:val="22"/>
          <w:szCs w:val="22"/>
        </w:rPr>
      </w:pPr>
    </w:p>
    <w:p w:rsidR="00B759FE" w:rsidRPr="00E24D52" w:rsidRDefault="00B759FE" w:rsidP="00B759FE">
      <w:pPr>
        <w:autoSpaceDE w:val="0"/>
        <w:autoSpaceDN w:val="0"/>
        <w:adjustRightInd w:val="0"/>
        <w:jc w:val="center"/>
        <w:rPr>
          <w:b/>
          <w:bCs/>
          <w:spacing w:val="40"/>
          <w:sz w:val="22"/>
          <w:szCs w:val="22"/>
        </w:rPr>
      </w:pPr>
    </w:p>
    <w:p w:rsidR="00B759FE" w:rsidRPr="00E24D52" w:rsidRDefault="00B759FE" w:rsidP="00B759FE">
      <w:pPr>
        <w:autoSpaceDE w:val="0"/>
        <w:autoSpaceDN w:val="0"/>
        <w:adjustRightInd w:val="0"/>
        <w:jc w:val="center"/>
        <w:rPr>
          <w:b/>
          <w:bCs/>
          <w:spacing w:val="40"/>
          <w:sz w:val="22"/>
          <w:szCs w:val="22"/>
        </w:rPr>
      </w:pPr>
    </w:p>
    <w:p w:rsidR="00B759FE" w:rsidRPr="00E24D52" w:rsidRDefault="00B759FE" w:rsidP="00B759FE">
      <w:pPr>
        <w:autoSpaceDE w:val="0"/>
        <w:autoSpaceDN w:val="0"/>
        <w:adjustRightInd w:val="0"/>
        <w:jc w:val="center"/>
        <w:rPr>
          <w:b/>
          <w:bCs/>
          <w:spacing w:val="40"/>
          <w:sz w:val="22"/>
          <w:szCs w:val="22"/>
        </w:rPr>
      </w:pPr>
    </w:p>
    <w:p w:rsidR="00B759FE" w:rsidRPr="00E24D52" w:rsidRDefault="00B759FE" w:rsidP="00B759FE">
      <w:pPr>
        <w:autoSpaceDE w:val="0"/>
        <w:autoSpaceDN w:val="0"/>
        <w:adjustRightInd w:val="0"/>
        <w:jc w:val="center"/>
        <w:rPr>
          <w:b/>
          <w:bCs/>
          <w:spacing w:val="40"/>
          <w:sz w:val="22"/>
          <w:szCs w:val="22"/>
        </w:rPr>
      </w:pPr>
    </w:p>
    <w:p w:rsidR="00B759FE" w:rsidRDefault="00B759FE" w:rsidP="00B759FE">
      <w:pPr>
        <w:autoSpaceDE w:val="0"/>
        <w:autoSpaceDN w:val="0"/>
        <w:adjustRightInd w:val="0"/>
        <w:jc w:val="center"/>
        <w:rPr>
          <w:b/>
          <w:bCs/>
          <w:spacing w:val="40"/>
          <w:sz w:val="22"/>
          <w:szCs w:val="22"/>
        </w:rPr>
      </w:pPr>
    </w:p>
    <w:p w:rsidR="00B759FE" w:rsidRPr="00E24D52" w:rsidRDefault="00B759FE" w:rsidP="00497510">
      <w:pPr>
        <w:autoSpaceDE w:val="0"/>
        <w:autoSpaceDN w:val="0"/>
        <w:adjustRightInd w:val="0"/>
        <w:rPr>
          <w:b/>
          <w:bCs/>
          <w:spacing w:val="40"/>
          <w:sz w:val="22"/>
          <w:szCs w:val="22"/>
        </w:rPr>
      </w:pPr>
    </w:p>
    <w:p w:rsidR="00B759FE" w:rsidRPr="00E24D52" w:rsidRDefault="00B759FE" w:rsidP="00B759FE">
      <w:pPr>
        <w:autoSpaceDE w:val="0"/>
        <w:autoSpaceDN w:val="0"/>
        <w:adjustRightInd w:val="0"/>
        <w:jc w:val="center"/>
        <w:rPr>
          <w:b/>
          <w:bCs/>
          <w:spacing w:val="40"/>
          <w:sz w:val="22"/>
          <w:szCs w:val="22"/>
        </w:rPr>
      </w:pPr>
    </w:p>
    <w:p w:rsidR="00B759FE" w:rsidRPr="00AD6305" w:rsidRDefault="00B759FE" w:rsidP="00B759FE">
      <w:pPr>
        <w:autoSpaceDE w:val="0"/>
        <w:autoSpaceDN w:val="0"/>
        <w:adjustRightInd w:val="0"/>
        <w:jc w:val="center"/>
        <w:rPr>
          <w:b/>
          <w:bCs/>
          <w:spacing w:val="40"/>
          <w:sz w:val="20"/>
          <w:szCs w:val="20"/>
        </w:rPr>
      </w:pPr>
      <w:r w:rsidRPr="00AD6305">
        <w:rPr>
          <w:b/>
          <w:bCs/>
          <w:spacing w:val="40"/>
          <w:sz w:val="20"/>
          <w:szCs w:val="20"/>
        </w:rPr>
        <w:t>ПЛАН</w:t>
      </w:r>
    </w:p>
    <w:p w:rsidR="00B759FE" w:rsidRPr="00AD6305" w:rsidRDefault="00B759FE" w:rsidP="00B759FE">
      <w:pPr>
        <w:autoSpaceDE w:val="0"/>
        <w:autoSpaceDN w:val="0"/>
        <w:adjustRightInd w:val="0"/>
        <w:jc w:val="center"/>
        <w:rPr>
          <w:b/>
          <w:bCs/>
          <w:sz w:val="20"/>
          <w:szCs w:val="20"/>
          <w:u w:val="single"/>
        </w:rPr>
      </w:pPr>
      <w:r w:rsidRPr="00AD6305">
        <w:rPr>
          <w:b/>
          <w:bCs/>
          <w:sz w:val="20"/>
          <w:szCs w:val="20"/>
        </w:rPr>
        <w:t xml:space="preserve">реализации муниципальной программы </w:t>
      </w:r>
      <w:r w:rsidRPr="00AD6305">
        <w:rPr>
          <w:b/>
          <w:bCs/>
          <w:sz w:val="20"/>
          <w:szCs w:val="20"/>
          <w:u w:val="single"/>
        </w:rPr>
        <w:t>«Культура Бессоновского района на 2014–2020 годы»</w:t>
      </w:r>
    </w:p>
    <w:p w:rsidR="00B759FE" w:rsidRPr="00AD6305" w:rsidRDefault="00B759FE" w:rsidP="00B759FE">
      <w:pPr>
        <w:autoSpaceDE w:val="0"/>
        <w:autoSpaceDN w:val="0"/>
        <w:adjustRightInd w:val="0"/>
        <w:jc w:val="center"/>
        <w:rPr>
          <w:b/>
          <w:bCs/>
          <w:sz w:val="20"/>
          <w:szCs w:val="20"/>
        </w:rPr>
      </w:pPr>
      <w:r w:rsidRPr="00AD6305">
        <w:rPr>
          <w:b/>
          <w:bCs/>
          <w:sz w:val="20"/>
          <w:szCs w:val="20"/>
        </w:rPr>
        <w:t>на 2017 год</w:t>
      </w:r>
    </w:p>
    <w:p w:rsidR="00B759FE" w:rsidRPr="00AD6305" w:rsidRDefault="00B759FE" w:rsidP="00B759FE">
      <w:pPr>
        <w:autoSpaceDE w:val="0"/>
        <w:autoSpaceDN w:val="0"/>
        <w:adjustRightInd w:val="0"/>
        <w:jc w:val="center"/>
        <w:rPr>
          <w:b/>
          <w:bCs/>
          <w:sz w:val="20"/>
          <w:szCs w:val="20"/>
        </w:rPr>
      </w:pPr>
    </w:p>
    <w:tbl>
      <w:tblPr>
        <w:tblW w:w="16160"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67"/>
        <w:gridCol w:w="2268"/>
        <w:gridCol w:w="142"/>
        <w:gridCol w:w="1842"/>
        <w:gridCol w:w="1418"/>
        <w:gridCol w:w="1417"/>
        <w:gridCol w:w="2126"/>
        <w:gridCol w:w="1418"/>
        <w:gridCol w:w="850"/>
        <w:gridCol w:w="426"/>
        <w:gridCol w:w="567"/>
        <w:gridCol w:w="1275"/>
        <w:gridCol w:w="567"/>
        <w:gridCol w:w="1135"/>
        <w:gridCol w:w="142"/>
      </w:tblGrid>
      <w:tr w:rsidR="00B759FE" w:rsidRPr="00AD6305" w:rsidTr="00497510">
        <w:trPr>
          <w:tblCellSpacing w:w="5" w:type="nil"/>
        </w:trPr>
        <w:tc>
          <w:tcPr>
            <w:tcW w:w="2977" w:type="dxa"/>
            <w:gridSpan w:val="3"/>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2"/>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муниципальной программы</w:t>
            </w:r>
          </w:p>
        </w:tc>
      </w:tr>
      <w:tr w:rsidR="00B759FE" w:rsidRPr="00AD6305" w:rsidTr="00497510">
        <w:trPr>
          <w:tblCellSpacing w:w="5" w:type="nil"/>
        </w:trPr>
        <w:tc>
          <w:tcPr>
            <w:tcW w:w="2977" w:type="dxa"/>
            <w:gridSpan w:val="3"/>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2"/>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Администрация Бессоновского района</w:t>
            </w:r>
          </w:p>
        </w:tc>
      </w:tr>
      <w:tr w:rsidR="00B759FE" w:rsidRPr="00AD6305" w:rsidTr="00497510">
        <w:trPr>
          <w:gridAfter w:val="1"/>
          <w:wAfter w:w="142" w:type="dxa"/>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497510">
            <w:pPr>
              <w:pStyle w:val="ConsPlusCell"/>
              <w:ind w:left="-93" w:firstLine="93"/>
              <w:jc w:val="center"/>
              <w:rPr>
                <w:rFonts w:ascii="Times New Roman" w:hAnsi="Times New Roman" w:cs="Times New Roman"/>
              </w:rPr>
            </w:pPr>
            <w:r w:rsidRPr="00AD6305">
              <w:rPr>
                <w:rFonts w:ascii="Times New Roman" w:hAnsi="Times New Roman" w:cs="Times New Roman"/>
              </w:rPr>
              <w:t xml:space="preserve">№ </w:t>
            </w:r>
            <w:r w:rsidRPr="00AD6305">
              <w:rPr>
                <w:rFonts w:ascii="Times New Roman" w:hAnsi="Times New Roman" w:cs="Times New Roman"/>
              </w:rPr>
              <w:br/>
              <w:t>п/п</w:t>
            </w:r>
          </w:p>
        </w:tc>
        <w:tc>
          <w:tcPr>
            <w:tcW w:w="226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Наименование подпрограммы, мероприятий</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(ФИО, должность)</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начала  </w:t>
            </w:r>
            <w:r w:rsidRPr="00AD6305">
              <w:rPr>
                <w:rFonts w:ascii="Times New Roman" w:hAnsi="Times New Roman" w:cs="Times New Roman"/>
              </w:rPr>
              <w:br/>
              <w:t>реализации</w:t>
            </w:r>
          </w:p>
        </w:tc>
        <w:tc>
          <w:tcPr>
            <w:tcW w:w="1417"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w:t>
            </w:r>
            <w:r w:rsidRPr="00AD6305">
              <w:rPr>
                <w:rFonts w:ascii="Times New Roman" w:hAnsi="Times New Roman" w:cs="Times New Roman"/>
              </w:rPr>
              <w:br/>
              <w:t xml:space="preserve">окончания </w:t>
            </w:r>
            <w:r w:rsidRPr="00AD6305">
              <w:rPr>
                <w:rFonts w:ascii="Times New Roman" w:hAnsi="Times New Roman" w:cs="Times New Roman"/>
              </w:rPr>
              <w:br/>
              <w:t>реализации</w:t>
            </w:r>
          </w:p>
        </w:tc>
        <w:tc>
          <w:tcPr>
            <w:tcW w:w="2126"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Ожидаемый</w:t>
            </w:r>
            <w:r w:rsidRPr="00AD6305">
              <w:rPr>
                <w:rFonts w:ascii="Times New Roman" w:hAnsi="Times New Roman" w:cs="Times New Roman"/>
              </w:rPr>
              <w:br/>
              <w:t>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Источник</w:t>
            </w:r>
            <w:r w:rsidRPr="00AD6305">
              <w:rPr>
                <w:rFonts w:ascii="Times New Roman" w:hAnsi="Times New Roman" w:cs="Times New Roman"/>
              </w:rPr>
              <w:br/>
              <w:t>финанси-</w:t>
            </w:r>
            <w:r w:rsidRPr="00AD6305">
              <w:rPr>
                <w:rFonts w:ascii="Times New Roman" w:hAnsi="Times New Roman" w:cs="Times New Roman"/>
              </w:rPr>
              <w:br/>
              <w:t>рования</w:t>
            </w:r>
          </w:p>
        </w:tc>
        <w:tc>
          <w:tcPr>
            <w:tcW w:w="3685" w:type="dxa"/>
            <w:gridSpan w:val="5"/>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Код бюджетной  </w:t>
            </w:r>
            <w:r w:rsidRPr="00AD6305">
              <w:rPr>
                <w:rFonts w:ascii="Times New Roman" w:hAnsi="Times New Roman" w:cs="Times New Roman"/>
              </w:rPr>
              <w:br/>
              <w:t xml:space="preserve"> классификации  (бюджет Бессоновского района области)</w:t>
            </w:r>
          </w:p>
        </w:tc>
        <w:tc>
          <w:tcPr>
            <w:tcW w:w="113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spacing w:val="-6"/>
              </w:rPr>
              <w:t>Финанси-</w:t>
            </w:r>
            <w:r w:rsidRPr="00AD6305">
              <w:rPr>
                <w:rFonts w:ascii="Times New Roman" w:hAnsi="Times New Roman" w:cs="Times New Roman"/>
              </w:rPr>
              <w:t>рование,</w:t>
            </w:r>
            <w:r w:rsidRPr="00AD6305">
              <w:rPr>
                <w:rFonts w:ascii="Times New Roman" w:hAnsi="Times New Roman" w:cs="Times New Roman"/>
              </w:rPr>
              <w:br/>
              <w:t xml:space="preserve">тыс.    </w:t>
            </w:r>
            <w:r w:rsidRPr="00AD6305">
              <w:rPr>
                <w:rFonts w:ascii="Times New Roman" w:hAnsi="Times New Roman" w:cs="Times New Roman"/>
              </w:rPr>
              <w:br/>
              <w:t>рублей</w:t>
            </w:r>
          </w:p>
        </w:tc>
      </w:tr>
      <w:tr w:rsidR="00B759FE" w:rsidRPr="00AD6305" w:rsidTr="00497510">
        <w:trPr>
          <w:gridAfter w:val="1"/>
          <w:wAfter w:w="142" w:type="dxa"/>
          <w:tblCellSpacing w:w="5" w:type="nil"/>
        </w:trPr>
        <w:tc>
          <w:tcPr>
            <w:tcW w:w="567"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226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4" w:type="dxa"/>
            <w:gridSpan w:val="2"/>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ГРБС</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ЦС</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ВР</w:t>
            </w:r>
          </w:p>
        </w:tc>
        <w:tc>
          <w:tcPr>
            <w:tcW w:w="113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r>
    </w:tbl>
    <w:p w:rsidR="00B759FE" w:rsidRPr="00AD6305" w:rsidRDefault="00B759FE" w:rsidP="00B759FE">
      <w:pPr>
        <w:rPr>
          <w:sz w:val="20"/>
          <w:szCs w:val="20"/>
        </w:rPr>
      </w:pPr>
    </w:p>
    <w:tbl>
      <w:tblPr>
        <w:tblW w:w="16098"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2206"/>
        <w:gridCol w:w="1985"/>
        <w:gridCol w:w="1417"/>
        <w:gridCol w:w="1418"/>
        <w:gridCol w:w="2126"/>
        <w:gridCol w:w="1418"/>
        <w:gridCol w:w="850"/>
        <w:gridCol w:w="425"/>
        <w:gridCol w:w="567"/>
        <w:gridCol w:w="1276"/>
        <w:gridCol w:w="567"/>
        <w:gridCol w:w="1134"/>
      </w:tblGrid>
      <w:tr w:rsidR="00B759FE" w:rsidRPr="00AD6305" w:rsidTr="00497510">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13</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497510">
            <w:pPr>
              <w:pStyle w:val="ConsPlusCell"/>
              <w:ind w:left="-116" w:firstLine="58"/>
              <w:jc w:val="center"/>
              <w:rPr>
                <w:rFonts w:ascii="Times New Roman" w:hAnsi="Times New Roman" w:cs="Times New Roman"/>
                <w:b/>
              </w:rPr>
            </w:pPr>
            <w:r w:rsidRPr="00AD6305">
              <w:rPr>
                <w:rFonts w:ascii="Times New Roman" w:hAnsi="Times New Roman" w:cs="Times New Roman"/>
                <w:b/>
              </w:rPr>
              <w:t>1.</w:t>
            </w: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Муниципальная</w:t>
            </w:r>
            <w:r w:rsidRPr="00AD6305">
              <w:rPr>
                <w:b/>
                <w:sz w:val="20"/>
                <w:szCs w:val="20"/>
              </w:rPr>
              <w:br/>
              <w:t xml:space="preserve">программа      </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 xml:space="preserve">«Культура Бессоновского района Пензенской области на 2014-2016 годы» </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 xml:space="preserve">бюджет </w:t>
            </w:r>
          </w:p>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X</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X</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X</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16791,0</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1.1.</w:t>
            </w: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 xml:space="preserve">Подпрограмма 1. </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«Библиотечное дело»</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 xml:space="preserve">бюджет </w:t>
            </w:r>
          </w:p>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0510100000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7179,7</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выполнение муниципального задания</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0510105210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7065,9</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p w:rsidR="00B759FE" w:rsidRPr="00AD6305" w:rsidRDefault="00B759FE" w:rsidP="0092608B">
            <w:pPr>
              <w:autoSpaceDE w:val="0"/>
              <w:autoSpaceDN w:val="0"/>
              <w:adjustRightInd w:val="0"/>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мероприятий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9,5</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Приобретение оргтехники</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9,4</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Комплектование </w:t>
            </w:r>
            <w:r w:rsidRPr="00AD6305">
              <w:rPr>
                <w:sz w:val="20"/>
                <w:szCs w:val="20"/>
              </w:rPr>
              <w:lastRenderedPageBreak/>
              <w:t>книжных фондов библиотек муниципальных образований</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 xml:space="preserve">МУК МЦРБ </w:t>
            </w:r>
            <w:r w:rsidRPr="00AD6305">
              <w:rPr>
                <w:sz w:val="20"/>
                <w:szCs w:val="20"/>
              </w:rPr>
              <w:lastRenderedPageBreak/>
              <w:t>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Приобретение новых </w:t>
            </w:r>
            <w:r w:rsidRPr="00AD6305">
              <w:rPr>
                <w:rFonts w:ascii="Times New Roman" w:hAnsi="Times New Roman" w:cs="Times New Roman"/>
              </w:rPr>
              <w:lastRenderedPageBreak/>
              <w:t>книг</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w:t>
            </w:r>
            <w:r w:rsidRPr="00AD6305">
              <w:rPr>
                <w:sz w:val="20"/>
                <w:szCs w:val="20"/>
                <w:lang w:val="en-US"/>
              </w:rPr>
              <w:t>R</w:t>
            </w:r>
            <w:r w:rsidRPr="00AD6305">
              <w:rPr>
                <w:sz w:val="20"/>
                <w:szCs w:val="20"/>
              </w:rPr>
              <w:t>51</w:t>
            </w:r>
            <w:r w:rsidRPr="00AD6305">
              <w:rPr>
                <w:sz w:val="20"/>
                <w:szCs w:val="20"/>
                <w:lang w:val="en-US"/>
              </w:rPr>
              <w:t>9</w:t>
            </w:r>
            <w:r w:rsidRPr="00AD6305">
              <w:rPr>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 xml:space="preserve">15,6   </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Подключение общедоступных библиотек РФ к сети интернет и развитие системы библиотечного дела с учетом задачи расширения информационных технологий системы оцифровки</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Подключение  библиотек к сети интернет</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w:t>
            </w:r>
            <w:r w:rsidRPr="00AD6305">
              <w:rPr>
                <w:sz w:val="20"/>
                <w:szCs w:val="20"/>
                <w:lang w:val="en-US"/>
              </w:rPr>
              <w:t>R</w:t>
            </w:r>
            <w:r w:rsidRPr="00AD6305">
              <w:rPr>
                <w:sz w:val="20"/>
                <w:szCs w:val="20"/>
              </w:rPr>
              <w:t>51</w:t>
            </w:r>
            <w:r w:rsidRPr="00AD6305">
              <w:rPr>
                <w:sz w:val="20"/>
                <w:szCs w:val="20"/>
                <w:lang w:val="en-US"/>
              </w:rPr>
              <w:t>9</w:t>
            </w:r>
            <w:r w:rsidRPr="00AD6305">
              <w:rPr>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44,4</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p w:rsidR="00B759FE" w:rsidRPr="00AD6305" w:rsidRDefault="00B759FE" w:rsidP="0092608B">
            <w:pPr>
              <w:autoSpaceDE w:val="0"/>
              <w:autoSpaceDN w:val="0"/>
              <w:adjustRightInd w:val="0"/>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autoSpaceDE w:val="0"/>
              <w:autoSpaceDN w:val="0"/>
              <w:adjustRightInd w:val="0"/>
              <w:rPr>
                <w:sz w:val="20"/>
                <w:szCs w:val="20"/>
              </w:rPr>
            </w:pPr>
          </w:p>
          <w:p w:rsidR="00B759FE" w:rsidRPr="00AD6305" w:rsidRDefault="00B759FE" w:rsidP="0092608B">
            <w:pPr>
              <w:autoSpaceDE w:val="0"/>
              <w:autoSpaceDN w:val="0"/>
              <w:adjustRightInd w:val="0"/>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Меры социальной поддержки квалифицированных работников библиотек</w:t>
            </w:r>
          </w:p>
          <w:p w:rsidR="00B759FE" w:rsidRPr="00AD6305" w:rsidRDefault="00B759FE" w:rsidP="0092608B">
            <w:pPr>
              <w:pStyle w:val="ConsPlusCel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0510128720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32,1</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1.2.</w:t>
            </w: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 xml:space="preserve">Подпрограмма 2. </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«Туризм»</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 xml:space="preserve">бюджет </w:t>
            </w:r>
          </w:p>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0520000000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15</w:t>
            </w:r>
          </w:p>
        </w:tc>
      </w:tr>
      <w:tr w:rsidR="00B759FE" w:rsidRPr="00AD6305" w:rsidTr="0049751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Проведение научно-исследовательских работ по анализу туристического потенциала и разработку концепции туристического кластера Бессоновского </w:t>
            </w:r>
            <w:r w:rsidRPr="00AD6305">
              <w:rPr>
                <w:sz w:val="20"/>
                <w:szCs w:val="20"/>
              </w:rPr>
              <w:lastRenderedPageBreak/>
              <w:t>района</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научно-исследовательских работ по анализу туристического потенциала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0520166170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15</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lastRenderedPageBreak/>
              <w:t>1.3.</w:t>
            </w: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b/>
                <w:sz w:val="20"/>
                <w:szCs w:val="20"/>
              </w:rPr>
            </w:pPr>
            <w:r w:rsidRPr="00AD6305">
              <w:rPr>
                <w:b/>
                <w:sz w:val="20"/>
                <w:szCs w:val="20"/>
              </w:rPr>
              <w:t xml:space="preserve">Подпрограмма 3. </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b/>
                <w:sz w:val="20"/>
                <w:szCs w:val="20"/>
              </w:rPr>
            </w:pPr>
            <w:r w:rsidRPr="00AD6305">
              <w:rPr>
                <w:b/>
                <w:sz w:val="20"/>
                <w:szCs w:val="20"/>
              </w:rPr>
              <w:t>«Развитие культурно - досуговой деятельности и традиционной культуры народов Бессоновского района»</w:t>
            </w:r>
          </w:p>
          <w:p w:rsidR="00B759FE" w:rsidRPr="00AD6305" w:rsidRDefault="00B759FE" w:rsidP="0092608B">
            <w:pPr>
              <w:rPr>
                <w:b/>
                <w:sz w:val="20"/>
                <w:szCs w:val="20"/>
              </w:rPr>
            </w:pP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rPr>
                <w:b/>
                <w:sz w:val="20"/>
                <w:szCs w:val="20"/>
              </w:rPr>
            </w:pPr>
            <w:r w:rsidRPr="00AD6305">
              <w:rPr>
                <w:b/>
                <w:sz w:val="20"/>
                <w:szCs w:val="20"/>
              </w:rPr>
              <w:t>01</w:t>
            </w: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0530000000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9485,6</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выполнение муниципального задания</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0530105220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8566,7</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Обнобление и устройство районной Доски Почета «Лучшие люби Бессоновского района»</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Изготовление фотографий в количестве 27 шт</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0530166140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25</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МЦРДК Бессоновского 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0530264420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outlineLvl w:val="6"/>
              <w:rPr>
                <w:sz w:val="20"/>
                <w:szCs w:val="20"/>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Меры социальной поддержки квалифицированных работников домов культуры</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0530128710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59,7</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Приобретение оборудования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Федеральный бюджет</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669,2</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Приобретение оборудования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Бюджеты муниципальных</w:t>
            </w:r>
            <w:r w:rsidRPr="00AD6305">
              <w:rPr>
                <w:sz w:val="20"/>
                <w:szCs w:val="20"/>
              </w:rPr>
              <w:br/>
              <w:t xml:space="preserve">образований  </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78,0</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Изготовление печатной продукции</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Изготовление квитанций и билетов</w:t>
            </w:r>
          </w:p>
        </w:tc>
        <w:tc>
          <w:tcPr>
            <w:tcW w:w="1418"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15</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2206"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5"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Приобретение оборудования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42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27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134"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72,0</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7"/>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1.4.</w:t>
            </w: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4.</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«Поддержка молодых даровании, дополнительного образования в сфере культуры и искусства в Бессоновском районе»</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0540000000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21</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МБОУ ДО ДШИ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Выявление одаренных детей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Повышение квалификации педагогических работников дополнительного образования в сфере культуры</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МБОУ ДО ДШИ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Курсы повышения квалификации преподавателе 3 чел в Пензенском региональном институте развития образования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0540166150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15</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Создание системы антитеррористической защищенности </w:t>
            </w:r>
            <w:r w:rsidRPr="00AD6305">
              <w:rPr>
                <w:sz w:val="20"/>
                <w:szCs w:val="20"/>
              </w:rPr>
              <w:lastRenderedPageBreak/>
              <w:t>муниципальной тнфраструктуры</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МБОУ ДО ДШИ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 xml:space="preserve">Повышение уровня антитеррористической защищенности </w:t>
            </w:r>
            <w:r w:rsidRPr="00AD6305">
              <w:rPr>
                <w:sz w:val="20"/>
                <w:szCs w:val="20"/>
              </w:rPr>
              <w:lastRenderedPageBreak/>
              <w:t>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lastRenderedPageBreak/>
              <w:t>1.5</w:t>
            </w: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5.</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«Патриотическое воспитание граждан»</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0550000000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89,7</w:t>
            </w:r>
          </w:p>
        </w:tc>
      </w:tr>
      <w:tr w:rsidR="00B759FE" w:rsidRPr="00AD6305" w:rsidTr="004975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220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Изготовление и оформление экспозиций для музея</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Изготовление  баннеров, экспозиций для музея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0550166210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89,7</w:t>
            </w:r>
          </w:p>
        </w:tc>
      </w:tr>
    </w:tbl>
    <w:p w:rsidR="00B759FE" w:rsidRPr="00AD6305" w:rsidRDefault="00B759FE" w:rsidP="00B759FE">
      <w:pPr>
        <w:autoSpaceDE w:val="0"/>
        <w:autoSpaceDN w:val="0"/>
        <w:adjustRightInd w:val="0"/>
        <w:jc w:val="center"/>
        <w:rPr>
          <w:b/>
          <w:bCs/>
          <w:spacing w:val="40"/>
          <w:sz w:val="20"/>
          <w:szCs w:val="20"/>
        </w:rPr>
      </w:pPr>
    </w:p>
    <w:p w:rsidR="00B759FE" w:rsidRPr="00AD6305" w:rsidRDefault="00B759FE" w:rsidP="00B759FE">
      <w:pPr>
        <w:autoSpaceDE w:val="0"/>
        <w:autoSpaceDN w:val="0"/>
        <w:adjustRightInd w:val="0"/>
        <w:jc w:val="center"/>
        <w:rPr>
          <w:b/>
          <w:bCs/>
          <w:spacing w:val="40"/>
          <w:sz w:val="20"/>
          <w:szCs w:val="20"/>
        </w:rPr>
      </w:pPr>
      <w:r w:rsidRPr="00AD6305">
        <w:rPr>
          <w:b/>
          <w:bCs/>
          <w:spacing w:val="40"/>
          <w:sz w:val="20"/>
          <w:szCs w:val="20"/>
        </w:rPr>
        <w:t>ПЛАН</w:t>
      </w:r>
    </w:p>
    <w:p w:rsidR="00B759FE" w:rsidRPr="00AD6305" w:rsidRDefault="00B759FE" w:rsidP="00B759FE">
      <w:pPr>
        <w:autoSpaceDE w:val="0"/>
        <w:autoSpaceDN w:val="0"/>
        <w:adjustRightInd w:val="0"/>
        <w:jc w:val="center"/>
        <w:rPr>
          <w:b/>
          <w:bCs/>
          <w:sz w:val="20"/>
          <w:szCs w:val="20"/>
          <w:u w:val="single"/>
        </w:rPr>
      </w:pPr>
      <w:r w:rsidRPr="00AD6305">
        <w:rPr>
          <w:b/>
          <w:bCs/>
          <w:sz w:val="20"/>
          <w:szCs w:val="20"/>
        </w:rPr>
        <w:t xml:space="preserve">реализации муниципальной программы </w:t>
      </w:r>
      <w:r w:rsidRPr="00AD6305">
        <w:rPr>
          <w:b/>
          <w:bCs/>
          <w:sz w:val="20"/>
          <w:szCs w:val="20"/>
          <w:u w:val="single"/>
        </w:rPr>
        <w:t>«Культура Бессоновского района на 2014–2020 годы»</w:t>
      </w:r>
    </w:p>
    <w:p w:rsidR="00B759FE" w:rsidRPr="00AD6305" w:rsidRDefault="00B759FE" w:rsidP="00B759FE">
      <w:pPr>
        <w:autoSpaceDE w:val="0"/>
        <w:autoSpaceDN w:val="0"/>
        <w:adjustRightInd w:val="0"/>
        <w:jc w:val="center"/>
        <w:rPr>
          <w:b/>
          <w:bCs/>
          <w:sz w:val="20"/>
          <w:szCs w:val="20"/>
        </w:rPr>
      </w:pPr>
      <w:r w:rsidRPr="00AD6305">
        <w:rPr>
          <w:b/>
          <w:bCs/>
          <w:sz w:val="20"/>
          <w:szCs w:val="20"/>
        </w:rPr>
        <w:t>на 2018 год</w:t>
      </w:r>
    </w:p>
    <w:p w:rsidR="00B759FE" w:rsidRPr="00AD6305" w:rsidRDefault="00B759FE" w:rsidP="00B759FE">
      <w:pPr>
        <w:jc w:val="center"/>
        <w:rPr>
          <w:sz w:val="20"/>
          <w:szCs w:val="20"/>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AD6305" w:rsidTr="0092608B">
        <w:trPr>
          <w:tblCellSpacing w:w="5" w:type="nil"/>
        </w:trPr>
        <w:tc>
          <w:tcPr>
            <w:tcW w:w="2694" w:type="dxa"/>
            <w:gridSpan w:val="2"/>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муниципальной программы</w:t>
            </w:r>
          </w:p>
        </w:tc>
      </w:tr>
      <w:tr w:rsidR="00B759FE" w:rsidRPr="00AD6305" w:rsidTr="0092608B">
        <w:trPr>
          <w:tblCellSpacing w:w="5" w:type="nil"/>
        </w:trPr>
        <w:tc>
          <w:tcPr>
            <w:tcW w:w="2694" w:type="dxa"/>
            <w:gridSpan w:val="2"/>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Администрация Бессоновского района</w:t>
            </w:r>
          </w:p>
        </w:tc>
      </w:tr>
      <w:tr w:rsidR="00B759FE" w:rsidRPr="00AD6305" w:rsidTr="009260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 </w:t>
            </w:r>
            <w:r w:rsidRPr="00AD6305">
              <w:rPr>
                <w:rFonts w:ascii="Times New Roman" w:hAnsi="Times New Roman" w:cs="Times New Roman"/>
              </w:rPr>
              <w:br/>
              <w:t>п/п</w:t>
            </w:r>
          </w:p>
        </w:tc>
        <w:tc>
          <w:tcPr>
            <w:tcW w:w="198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Наименование подпрограммы, мероприятий</w:t>
            </w:r>
          </w:p>
        </w:tc>
        <w:tc>
          <w:tcPr>
            <w:tcW w:w="1984"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(ФИО, должность)</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начала  </w:t>
            </w:r>
            <w:r w:rsidRPr="00AD6305">
              <w:rPr>
                <w:rFonts w:ascii="Times New Roman" w:hAnsi="Times New Roman" w:cs="Times New Roman"/>
              </w:rPr>
              <w:br/>
              <w:t>реализации</w:t>
            </w:r>
          </w:p>
        </w:tc>
        <w:tc>
          <w:tcPr>
            <w:tcW w:w="1417"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w:t>
            </w:r>
            <w:r w:rsidRPr="00AD6305">
              <w:rPr>
                <w:rFonts w:ascii="Times New Roman" w:hAnsi="Times New Roman" w:cs="Times New Roman"/>
              </w:rPr>
              <w:br/>
              <w:t xml:space="preserve">окончания </w:t>
            </w:r>
            <w:r w:rsidRPr="00AD6305">
              <w:rPr>
                <w:rFonts w:ascii="Times New Roman" w:hAnsi="Times New Roman" w:cs="Times New Roman"/>
              </w:rPr>
              <w:br/>
              <w:t>реализации</w:t>
            </w:r>
          </w:p>
        </w:tc>
        <w:tc>
          <w:tcPr>
            <w:tcW w:w="2126"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Ожидаемый</w:t>
            </w:r>
            <w:r w:rsidRPr="00AD6305">
              <w:rPr>
                <w:rFonts w:ascii="Times New Roman" w:hAnsi="Times New Roman" w:cs="Times New Roman"/>
              </w:rPr>
              <w:br/>
              <w:t>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Источник</w:t>
            </w:r>
            <w:r w:rsidRPr="00AD6305">
              <w:rPr>
                <w:rFonts w:ascii="Times New Roman" w:hAnsi="Times New Roman" w:cs="Times New Roman"/>
              </w:rPr>
              <w:br/>
              <w:t>финанси-</w:t>
            </w:r>
            <w:r w:rsidRPr="00AD6305">
              <w:rPr>
                <w:rFonts w:ascii="Times New Roman" w:hAnsi="Times New Roman" w:cs="Times New Roman"/>
              </w:rPr>
              <w:br/>
              <w:t>рования</w:t>
            </w:r>
          </w:p>
        </w:tc>
        <w:tc>
          <w:tcPr>
            <w:tcW w:w="3685" w:type="dxa"/>
            <w:gridSpan w:val="5"/>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Код бюджетной  </w:t>
            </w:r>
            <w:r w:rsidRPr="00AD6305">
              <w:rPr>
                <w:rFonts w:ascii="Times New Roman" w:hAnsi="Times New Roman" w:cs="Times New Roman"/>
              </w:rPr>
              <w:br/>
              <w:t xml:space="preserve"> классификации  (бюджет Бессоновского района области)</w:t>
            </w:r>
          </w:p>
        </w:tc>
        <w:tc>
          <w:tcPr>
            <w:tcW w:w="113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spacing w:val="-6"/>
              </w:rPr>
              <w:t>Финанси-</w:t>
            </w:r>
            <w:r w:rsidRPr="00AD6305">
              <w:rPr>
                <w:rFonts w:ascii="Times New Roman" w:hAnsi="Times New Roman" w:cs="Times New Roman"/>
              </w:rPr>
              <w:t>рование,</w:t>
            </w:r>
            <w:r w:rsidRPr="00AD6305">
              <w:rPr>
                <w:rFonts w:ascii="Times New Roman" w:hAnsi="Times New Roman" w:cs="Times New Roman"/>
              </w:rPr>
              <w:br/>
              <w:t xml:space="preserve">тыс.    </w:t>
            </w:r>
            <w:r w:rsidRPr="00AD6305">
              <w:rPr>
                <w:rFonts w:ascii="Times New Roman" w:hAnsi="Times New Roman" w:cs="Times New Roman"/>
              </w:rPr>
              <w:br/>
              <w:t>рублей</w:t>
            </w:r>
          </w:p>
        </w:tc>
      </w:tr>
      <w:tr w:rsidR="00B759FE" w:rsidRPr="00AD6305" w:rsidTr="009260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ГРБС</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ЦС</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ВР</w:t>
            </w:r>
          </w:p>
        </w:tc>
        <w:tc>
          <w:tcPr>
            <w:tcW w:w="113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r>
    </w:tbl>
    <w:p w:rsidR="00B759FE" w:rsidRPr="00AD6305" w:rsidRDefault="00B759FE" w:rsidP="00B759FE">
      <w:pPr>
        <w:rPr>
          <w:sz w:val="20"/>
          <w:szCs w:val="20"/>
        </w:rPr>
      </w:pPr>
    </w:p>
    <w:tbl>
      <w:tblPr>
        <w:tblW w:w="15877" w:type="dxa"/>
        <w:tblCellSpacing w:w="5" w:type="nil"/>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AD6305" w:rsidTr="00CF4AF0">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13</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Муниципальная</w:t>
            </w:r>
            <w:r w:rsidRPr="00AD6305">
              <w:rPr>
                <w:sz w:val="20"/>
                <w:szCs w:val="20"/>
              </w:rPr>
              <w:br/>
              <w:t xml:space="preserve">программа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«Культура Бессоновского района Пензенской области на 2014-2016 годы» </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22075,4</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1.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«Библиотечное дело»</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0510100000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8366,7</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Расходы на повышение по оплате труда  в соответствии с МУК в соответствии с Указом Президента РФ от 07.05.2012г. </w:t>
            </w:r>
            <w:r w:rsidRPr="00AD6305">
              <w:rPr>
                <w:sz w:val="20"/>
                <w:szCs w:val="20"/>
              </w:rPr>
              <w:lastRenderedPageBreak/>
              <w:t>№597</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lang w:val="en-US"/>
              </w:rPr>
            </w:pPr>
            <w:r w:rsidRPr="00AD6305">
              <w:rPr>
                <w:sz w:val="20"/>
                <w:szCs w:val="20"/>
              </w:rPr>
              <w:t>05101</w:t>
            </w:r>
            <w:r w:rsidRPr="00AD6305">
              <w:rPr>
                <w:sz w:val="20"/>
                <w:szCs w:val="20"/>
                <w:lang w:val="en-US"/>
              </w:rPr>
              <w:t>S1051</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4812,2</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финансовое обеспечение муниципального задания</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0510105210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412,3</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финансовое обеспечение муниципального задания</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0510171051</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3089,2</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мероприятий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Приобретение оргтехники</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8,6</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Меры социальной поддержки квалифицированных работников библиотек</w:t>
            </w:r>
          </w:p>
          <w:p w:rsidR="00B759FE" w:rsidRPr="00AD6305" w:rsidRDefault="00B759FE" w:rsidP="0092608B">
            <w:pPr>
              <w:pStyle w:val="ConsPlusCel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0510128720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32,4</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2.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«Туризм»</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0520000000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13</w:t>
            </w:r>
          </w:p>
        </w:tc>
      </w:tr>
      <w:tr w:rsidR="00B759FE" w:rsidRPr="00AD6305" w:rsidTr="00CF4AF0">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Проведение научно-исследовательских работ по анализу туристического потенциала и разработку концепции туристического кластера Бессоновского района</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научно-исследовательских работ по анализу туристического потенциала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0520166170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13</w:t>
            </w:r>
          </w:p>
          <w:p w:rsidR="00B759FE" w:rsidRPr="00AD6305" w:rsidRDefault="00B759FE" w:rsidP="0092608B">
            <w:pPr>
              <w:rPr>
                <w:sz w:val="20"/>
                <w:szCs w:val="20"/>
              </w:rPr>
            </w:pP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1.3.</w:t>
            </w: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3. </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«Развитие культурно - досуговой деятельности и традиционной культуры народов Бессоновского района»</w:t>
            </w:r>
          </w:p>
          <w:p w:rsidR="00B759FE" w:rsidRPr="00AD6305" w:rsidRDefault="00B759FE" w:rsidP="0092608B">
            <w:pPr>
              <w:rPr>
                <w:sz w:val="20"/>
                <w:szCs w:val="20"/>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rPr>
                <w:b/>
                <w:sz w:val="20"/>
                <w:szCs w:val="20"/>
              </w:rPr>
            </w:pPr>
            <w:r w:rsidRPr="00AD6305">
              <w:rPr>
                <w:b/>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0530000000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13657,2</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финансовое обеспечение муниципального задания</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w:t>
            </w:r>
            <w:r w:rsidRPr="00AD6305">
              <w:rPr>
                <w:sz w:val="20"/>
                <w:szCs w:val="20"/>
                <w:lang w:val="en-US"/>
              </w:rPr>
              <w:t>S</w:t>
            </w:r>
            <w:r w:rsidRPr="00AD6305">
              <w:rPr>
                <w:sz w:val="20"/>
                <w:szCs w:val="20"/>
              </w:rPr>
              <w:t>1051</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5836,2</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Расходы на повышение по оплате труда  в соответствии с МУК в соответствии с Указом Президента РФ от 07.05.2012г. </w:t>
            </w:r>
            <w:r w:rsidRPr="00AD6305">
              <w:rPr>
                <w:sz w:val="20"/>
                <w:szCs w:val="20"/>
              </w:rPr>
              <w:lastRenderedPageBreak/>
              <w:t>№597</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lastRenderedPageBreak/>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Пензенской области</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0530171051</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7601</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Исполнение части полномочий поселений по решению вопросов местного значения</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Решение вопросов местного значения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0530180050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60</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Обновление и устройство районной Доски Почета «Лучшие люби Бессоновского района»</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Изготовление фотографий в количестве 27 шт</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0530166140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25</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tc>
        <w:tc>
          <w:tcPr>
            <w:tcW w:w="1984"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МЦРДК Бессоновского 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0530264420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Приобретение оборудования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05303</w:t>
            </w:r>
            <w:r w:rsidRPr="00AD6305">
              <w:rPr>
                <w:sz w:val="20"/>
                <w:szCs w:val="20"/>
                <w:lang w:val="en-US"/>
              </w:rPr>
              <w:t>L</w:t>
            </w:r>
            <w:r w:rsidRPr="00AD6305">
              <w:rPr>
                <w:sz w:val="20"/>
                <w:szCs w:val="20"/>
              </w:rPr>
              <w:t>4670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53,0</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outlineLvl w:val="6"/>
              <w:rPr>
                <w:sz w:val="20"/>
                <w:szCs w:val="20"/>
              </w:rPr>
            </w:pP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Меры социальной поддержки квалифицированных работников домов культуры</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0530128710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72</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1.4.</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4.</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 xml:space="preserve">«Поддержка молодых даровании, дополнительного образования в сфере культуры и искусства в Бессоновском </w:t>
            </w:r>
            <w:r w:rsidRPr="00AD6305">
              <w:rPr>
                <w:sz w:val="20"/>
                <w:szCs w:val="20"/>
              </w:rPr>
              <w:lastRenderedPageBreak/>
              <w:t>районе»</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0540000000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18,5</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Выявление одаренных детей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Повышение квалификации педагогических работников дополнительного образования в сфере культуры</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Курсы повышения квалификации преподавателе 3 чел в Пензенском региональном институте развития образования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0540166150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12,5</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1.5</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5.</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«Патриотическое воспитание граждан»</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0550000000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20</w:t>
            </w:r>
          </w:p>
        </w:tc>
      </w:tr>
      <w:tr w:rsidR="00B759FE" w:rsidRPr="00AD6305" w:rsidTr="00CF4A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Изготовление и оформление экспозиций для музея</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01.01.2018</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31.12.2018</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Изготовление  баннеров, экспозиций для музея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0550166210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20</w:t>
            </w:r>
          </w:p>
        </w:tc>
      </w:tr>
    </w:tbl>
    <w:p w:rsidR="00B759FE" w:rsidRPr="00AD6305" w:rsidRDefault="00B759FE" w:rsidP="00B759FE">
      <w:pPr>
        <w:jc w:val="center"/>
        <w:rPr>
          <w:sz w:val="20"/>
          <w:szCs w:val="20"/>
        </w:rPr>
      </w:pPr>
    </w:p>
    <w:p w:rsidR="00B759FE" w:rsidRPr="00AD6305" w:rsidRDefault="00B759FE" w:rsidP="00B759FE">
      <w:pPr>
        <w:jc w:val="center"/>
        <w:rPr>
          <w:sz w:val="20"/>
          <w:szCs w:val="20"/>
        </w:rPr>
      </w:pPr>
    </w:p>
    <w:p w:rsidR="00B759FE" w:rsidRPr="00AD6305" w:rsidRDefault="00B759FE" w:rsidP="00B759FE">
      <w:pPr>
        <w:autoSpaceDE w:val="0"/>
        <w:autoSpaceDN w:val="0"/>
        <w:adjustRightInd w:val="0"/>
        <w:jc w:val="center"/>
        <w:rPr>
          <w:b/>
          <w:bCs/>
          <w:spacing w:val="40"/>
          <w:sz w:val="20"/>
          <w:szCs w:val="20"/>
        </w:rPr>
      </w:pPr>
      <w:r w:rsidRPr="00AD6305">
        <w:rPr>
          <w:b/>
          <w:bCs/>
          <w:spacing w:val="40"/>
          <w:sz w:val="20"/>
          <w:szCs w:val="20"/>
        </w:rPr>
        <w:t>ПЛАН</w:t>
      </w:r>
    </w:p>
    <w:p w:rsidR="00B759FE" w:rsidRPr="00AD6305" w:rsidRDefault="00B759FE" w:rsidP="00B759FE">
      <w:pPr>
        <w:autoSpaceDE w:val="0"/>
        <w:autoSpaceDN w:val="0"/>
        <w:adjustRightInd w:val="0"/>
        <w:jc w:val="center"/>
        <w:rPr>
          <w:b/>
          <w:bCs/>
          <w:sz w:val="20"/>
          <w:szCs w:val="20"/>
          <w:u w:val="single"/>
        </w:rPr>
      </w:pPr>
      <w:r w:rsidRPr="00AD6305">
        <w:rPr>
          <w:b/>
          <w:bCs/>
          <w:sz w:val="20"/>
          <w:szCs w:val="20"/>
        </w:rPr>
        <w:t xml:space="preserve">реализации муниципальной программы </w:t>
      </w:r>
      <w:r w:rsidRPr="00AD6305">
        <w:rPr>
          <w:b/>
          <w:bCs/>
          <w:sz w:val="20"/>
          <w:szCs w:val="20"/>
          <w:u w:val="single"/>
        </w:rPr>
        <w:t>«Культура Бессоновского района на 2014–2020 годы»</w:t>
      </w:r>
    </w:p>
    <w:p w:rsidR="00B759FE" w:rsidRPr="00AD6305" w:rsidRDefault="00B759FE" w:rsidP="00B759FE">
      <w:pPr>
        <w:autoSpaceDE w:val="0"/>
        <w:autoSpaceDN w:val="0"/>
        <w:adjustRightInd w:val="0"/>
        <w:jc w:val="center"/>
        <w:rPr>
          <w:b/>
          <w:bCs/>
          <w:sz w:val="20"/>
          <w:szCs w:val="20"/>
        </w:rPr>
      </w:pPr>
      <w:r w:rsidRPr="00AD6305">
        <w:rPr>
          <w:b/>
          <w:bCs/>
          <w:sz w:val="20"/>
          <w:szCs w:val="20"/>
        </w:rPr>
        <w:t>на 2019 год</w:t>
      </w:r>
    </w:p>
    <w:p w:rsidR="00B759FE" w:rsidRPr="00AD6305" w:rsidRDefault="00B759FE" w:rsidP="00B759FE">
      <w:pPr>
        <w:jc w:val="center"/>
        <w:rPr>
          <w:sz w:val="20"/>
          <w:szCs w:val="20"/>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AD6305" w:rsidTr="0092608B">
        <w:trPr>
          <w:tblCellSpacing w:w="5" w:type="nil"/>
        </w:trPr>
        <w:tc>
          <w:tcPr>
            <w:tcW w:w="2694" w:type="dxa"/>
            <w:gridSpan w:val="2"/>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муниципальной программы</w:t>
            </w:r>
          </w:p>
        </w:tc>
      </w:tr>
      <w:tr w:rsidR="00B759FE" w:rsidRPr="00AD6305" w:rsidTr="0092608B">
        <w:trPr>
          <w:tblCellSpacing w:w="5" w:type="nil"/>
        </w:trPr>
        <w:tc>
          <w:tcPr>
            <w:tcW w:w="2694" w:type="dxa"/>
            <w:gridSpan w:val="2"/>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Администрация Бессоновского района</w:t>
            </w:r>
          </w:p>
        </w:tc>
      </w:tr>
      <w:tr w:rsidR="00B759FE" w:rsidRPr="00AD6305" w:rsidTr="009260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 </w:t>
            </w:r>
            <w:r w:rsidRPr="00AD6305">
              <w:rPr>
                <w:rFonts w:ascii="Times New Roman" w:hAnsi="Times New Roman" w:cs="Times New Roman"/>
              </w:rPr>
              <w:br/>
              <w:t>п/п</w:t>
            </w:r>
          </w:p>
        </w:tc>
        <w:tc>
          <w:tcPr>
            <w:tcW w:w="198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Наименование подпрограммы, </w:t>
            </w:r>
            <w:r w:rsidRPr="00AD6305">
              <w:rPr>
                <w:rFonts w:ascii="Times New Roman" w:hAnsi="Times New Roman" w:cs="Times New Roman"/>
              </w:rPr>
              <w:lastRenderedPageBreak/>
              <w:t>мероприятий</w:t>
            </w:r>
          </w:p>
        </w:tc>
        <w:tc>
          <w:tcPr>
            <w:tcW w:w="1984"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Ответственный исполнитель  (ФИО, </w:t>
            </w:r>
            <w:r w:rsidRPr="00AD6305">
              <w:rPr>
                <w:rFonts w:ascii="Times New Roman" w:hAnsi="Times New Roman" w:cs="Times New Roman"/>
              </w:rPr>
              <w:lastRenderedPageBreak/>
              <w:t>должность)</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Срок   начала  </w:t>
            </w:r>
            <w:r w:rsidRPr="00AD6305">
              <w:rPr>
                <w:rFonts w:ascii="Times New Roman" w:hAnsi="Times New Roman" w:cs="Times New Roman"/>
              </w:rPr>
              <w:br/>
              <w:t>реализации</w:t>
            </w:r>
          </w:p>
        </w:tc>
        <w:tc>
          <w:tcPr>
            <w:tcW w:w="1417"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w:t>
            </w:r>
            <w:r w:rsidRPr="00AD6305">
              <w:rPr>
                <w:rFonts w:ascii="Times New Roman" w:hAnsi="Times New Roman" w:cs="Times New Roman"/>
              </w:rPr>
              <w:br/>
              <w:t xml:space="preserve">окончания </w:t>
            </w:r>
            <w:r w:rsidRPr="00AD6305">
              <w:rPr>
                <w:rFonts w:ascii="Times New Roman" w:hAnsi="Times New Roman" w:cs="Times New Roman"/>
              </w:rPr>
              <w:br/>
            </w:r>
            <w:r w:rsidRPr="00AD6305">
              <w:rPr>
                <w:rFonts w:ascii="Times New Roman" w:hAnsi="Times New Roman" w:cs="Times New Roman"/>
              </w:rPr>
              <w:lastRenderedPageBreak/>
              <w:t>реализации</w:t>
            </w:r>
          </w:p>
        </w:tc>
        <w:tc>
          <w:tcPr>
            <w:tcW w:w="2126"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Ожидаемый</w:t>
            </w:r>
            <w:r w:rsidRPr="00AD6305">
              <w:rPr>
                <w:rFonts w:ascii="Times New Roman" w:hAnsi="Times New Roman" w:cs="Times New Roman"/>
              </w:rPr>
              <w:br/>
              <w:t>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Источник</w:t>
            </w:r>
            <w:r w:rsidRPr="00AD6305">
              <w:rPr>
                <w:rFonts w:ascii="Times New Roman" w:hAnsi="Times New Roman" w:cs="Times New Roman"/>
              </w:rPr>
              <w:br/>
              <w:t>финанси-</w:t>
            </w:r>
            <w:r w:rsidRPr="00AD6305">
              <w:rPr>
                <w:rFonts w:ascii="Times New Roman" w:hAnsi="Times New Roman" w:cs="Times New Roman"/>
              </w:rPr>
              <w:br/>
            </w:r>
            <w:r w:rsidRPr="00AD6305">
              <w:rPr>
                <w:rFonts w:ascii="Times New Roman" w:hAnsi="Times New Roman" w:cs="Times New Roman"/>
              </w:rPr>
              <w:lastRenderedPageBreak/>
              <w:t>рования</w:t>
            </w:r>
          </w:p>
        </w:tc>
        <w:tc>
          <w:tcPr>
            <w:tcW w:w="3685" w:type="dxa"/>
            <w:gridSpan w:val="5"/>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Код бюджетной  </w:t>
            </w:r>
            <w:r w:rsidRPr="00AD6305">
              <w:rPr>
                <w:rFonts w:ascii="Times New Roman" w:hAnsi="Times New Roman" w:cs="Times New Roman"/>
              </w:rPr>
              <w:br/>
              <w:t xml:space="preserve"> классификации  (бюджет Бессоновского </w:t>
            </w:r>
            <w:r w:rsidRPr="00AD6305">
              <w:rPr>
                <w:rFonts w:ascii="Times New Roman" w:hAnsi="Times New Roman" w:cs="Times New Roman"/>
              </w:rPr>
              <w:lastRenderedPageBreak/>
              <w:t>района области)</w:t>
            </w:r>
          </w:p>
        </w:tc>
        <w:tc>
          <w:tcPr>
            <w:tcW w:w="113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spacing w:val="-6"/>
              </w:rPr>
              <w:lastRenderedPageBreak/>
              <w:t>Финанси-</w:t>
            </w:r>
            <w:r w:rsidRPr="00AD6305">
              <w:rPr>
                <w:rFonts w:ascii="Times New Roman" w:hAnsi="Times New Roman" w:cs="Times New Roman"/>
              </w:rPr>
              <w:t>рование,</w:t>
            </w:r>
            <w:r w:rsidRPr="00AD6305">
              <w:rPr>
                <w:rFonts w:ascii="Times New Roman" w:hAnsi="Times New Roman" w:cs="Times New Roman"/>
              </w:rPr>
              <w:br/>
            </w:r>
            <w:r w:rsidRPr="00AD6305">
              <w:rPr>
                <w:rFonts w:ascii="Times New Roman" w:hAnsi="Times New Roman" w:cs="Times New Roman"/>
              </w:rPr>
              <w:lastRenderedPageBreak/>
              <w:t xml:space="preserve">тыс.    </w:t>
            </w:r>
            <w:r w:rsidRPr="00AD6305">
              <w:rPr>
                <w:rFonts w:ascii="Times New Roman" w:hAnsi="Times New Roman" w:cs="Times New Roman"/>
              </w:rPr>
              <w:br/>
              <w:t>рублей</w:t>
            </w:r>
          </w:p>
        </w:tc>
      </w:tr>
      <w:tr w:rsidR="00B759FE" w:rsidRPr="00AD6305" w:rsidTr="009260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ГРБС</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ЦС</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ВР</w:t>
            </w:r>
          </w:p>
        </w:tc>
        <w:tc>
          <w:tcPr>
            <w:tcW w:w="113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r>
    </w:tbl>
    <w:p w:rsidR="00B759FE" w:rsidRPr="00AD6305" w:rsidRDefault="00B759FE" w:rsidP="00B759FE">
      <w:pPr>
        <w:rPr>
          <w:sz w:val="20"/>
          <w:szCs w:val="20"/>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AD6305" w:rsidTr="0092608B">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13</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Муниципальная</w:t>
            </w:r>
            <w:r w:rsidRPr="00AD6305">
              <w:rPr>
                <w:sz w:val="20"/>
                <w:szCs w:val="20"/>
              </w:rPr>
              <w:br/>
              <w:t xml:space="preserve">программа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«Культура Бессоновского района Пензенской области на 2014-2016 годы» </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14210,5</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1.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«Библиотечное дело»</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0510100000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5277,5</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выполнение муниципального задания</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0510105210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5224,5</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мероприятий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w:t>
            </w:r>
          </w:p>
          <w:p w:rsidR="00B759FE" w:rsidRPr="00AD6305" w:rsidRDefault="00B759FE" w:rsidP="0092608B">
            <w:pPr>
              <w:rPr>
                <w:sz w:val="20"/>
                <w:szCs w:val="20"/>
              </w:rPr>
            </w:pPr>
          </w:p>
          <w:p w:rsidR="00B759FE" w:rsidRPr="00AD6305" w:rsidRDefault="00B759FE" w:rsidP="0092608B">
            <w:pPr>
              <w:rPr>
                <w:sz w:val="20"/>
                <w:szCs w:val="20"/>
              </w:rPr>
            </w:pPr>
          </w:p>
          <w:p w:rsidR="00B759FE" w:rsidRPr="00AD6305" w:rsidRDefault="00B759FE" w:rsidP="0092608B">
            <w:pPr>
              <w:rPr>
                <w:sz w:val="20"/>
                <w:szCs w:val="20"/>
              </w:rPr>
            </w:pP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Приобретение оргтехники</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8,6</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Комплектование книжных фондов библиотек муниципальных образований</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Приобретение новых книг</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0510151440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0</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Подключение общедоступных библиотек РФ к сети интернет и развитие системы библиотечного дела </w:t>
            </w:r>
            <w:r w:rsidRPr="00AD6305">
              <w:rPr>
                <w:sz w:val="20"/>
                <w:szCs w:val="20"/>
              </w:rPr>
              <w:lastRenderedPageBreak/>
              <w:t>с учетом задачи расширения информационных технологий системы оцифровки</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Подключение   библиотек к сети интернет</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0510151460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0</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Меры социальной поддержки квалифицированных работников библиотек</w:t>
            </w:r>
          </w:p>
          <w:p w:rsidR="00B759FE" w:rsidRPr="00AD6305" w:rsidRDefault="00B759FE" w:rsidP="0092608B">
            <w:pPr>
              <w:pStyle w:val="ConsPlusCel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0510128720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32,4</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2.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«Туризм»</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0520000000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12</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Проведение научно-исследовательских работ по анализу туристического потенциала и разработку концепции туристического кластера Бессоновского района</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научно-исследовательских работ по анализу туристического потенциала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0520166170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1.3.</w:t>
            </w: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3. </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«Развитие культурно - досуговой деятельности и традиционной культуры народов Бессоновского района»</w:t>
            </w:r>
          </w:p>
          <w:p w:rsidR="00B759FE" w:rsidRPr="00AD6305" w:rsidRDefault="00B759FE" w:rsidP="0092608B">
            <w:pPr>
              <w:rPr>
                <w:sz w:val="20"/>
                <w:szCs w:val="20"/>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rPr>
                <w:b/>
                <w:sz w:val="20"/>
                <w:szCs w:val="20"/>
              </w:rPr>
            </w:pPr>
            <w:r w:rsidRPr="00AD6305">
              <w:rPr>
                <w:b/>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0530000000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8885</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выполнение муниципального задания</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0530105220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8718</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Исполнение части полномочий поселений по решению вопросов местного значения</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01.01.2017</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31.12.2017</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Решение вопросов местного значения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0530180050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Обнобление и устройство районной Доски Почета «Лучшие люби Бессоновского района»</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Изготовление фотографий в количестве 27 шт</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0530166140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25</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tc>
        <w:tc>
          <w:tcPr>
            <w:tcW w:w="1984"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МЦРДК Бессоновского 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0530264420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outlineLvl w:val="6"/>
              <w:rPr>
                <w:sz w:val="20"/>
                <w:szCs w:val="20"/>
              </w:rPr>
            </w:pP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Меры социальной поддержки квалифицированных работников домов культуры</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0530128710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72</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1.4.</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4.</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«Поддержка молодых даровании, дополнительного образования в сфере культуры и искусства в Бессоновском районе»</w:t>
            </w:r>
          </w:p>
          <w:p w:rsidR="00B759FE" w:rsidRPr="00AD6305" w:rsidRDefault="00B759FE" w:rsidP="0092608B">
            <w:pP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0540000000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16</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Выявление одаренных детей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Повышение квалификации педагогических работников дополнительного образования в сфере культуры</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Курсы повышения квалификации преподавателе 3 чел в Пензенском региональном институте развития образования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0540166150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1.5</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5.</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 xml:space="preserve">«Патриотическое </w:t>
            </w:r>
            <w:r w:rsidRPr="00AD6305">
              <w:rPr>
                <w:sz w:val="20"/>
                <w:szCs w:val="20"/>
              </w:rPr>
              <w:lastRenderedPageBreak/>
              <w:t>воспитание граждан»</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 xml:space="preserve">бюджет </w:t>
            </w:r>
            <w:r w:rsidRPr="00AD6305">
              <w:rPr>
                <w:sz w:val="20"/>
                <w:szCs w:val="20"/>
              </w:rPr>
              <w:lastRenderedPageBreak/>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0550000000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20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Изготовление и оформление экспозиций для музея</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01.01.2019</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31.12.2019</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Изготовление  баннеров, экспозиций для музея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0550166210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20</w:t>
            </w:r>
          </w:p>
        </w:tc>
      </w:tr>
    </w:tbl>
    <w:p w:rsidR="00B759FE" w:rsidRPr="00AD6305" w:rsidRDefault="00B759FE" w:rsidP="00B759FE">
      <w:pPr>
        <w:autoSpaceDE w:val="0"/>
        <w:autoSpaceDN w:val="0"/>
        <w:adjustRightInd w:val="0"/>
        <w:jc w:val="center"/>
        <w:rPr>
          <w:b/>
          <w:bCs/>
          <w:spacing w:val="40"/>
          <w:sz w:val="20"/>
          <w:szCs w:val="20"/>
        </w:rPr>
      </w:pPr>
      <w:r w:rsidRPr="00AD6305">
        <w:rPr>
          <w:b/>
          <w:bCs/>
          <w:spacing w:val="40"/>
          <w:sz w:val="20"/>
          <w:szCs w:val="20"/>
        </w:rPr>
        <w:t>ПЛАН</w:t>
      </w:r>
    </w:p>
    <w:p w:rsidR="00B759FE" w:rsidRPr="00AD6305" w:rsidRDefault="00B759FE" w:rsidP="00B759FE">
      <w:pPr>
        <w:autoSpaceDE w:val="0"/>
        <w:autoSpaceDN w:val="0"/>
        <w:adjustRightInd w:val="0"/>
        <w:jc w:val="center"/>
        <w:rPr>
          <w:b/>
          <w:bCs/>
          <w:sz w:val="20"/>
          <w:szCs w:val="20"/>
          <w:u w:val="single"/>
        </w:rPr>
      </w:pPr>
      <w:r w:rsidRPr="00AD6305">
        <w:rPr>
          <w:b/>
          <w:bCs/>
          <w:sz w:val="20"/>
          <w:szCs w:val="20"/>
        </w:rPr>
        <w:t xml:space="preserve">реализации муниципальной программы </w:t>
      </w:r>
      <w:r w:rsidRPr="00AD6305">
        <w:rPr>
          <w:b/>
          <w:bCs/>
          <w:sz w:val="20"/>
          <w:szCs w:val="20"/>
          <w:u w:val="single"/>
        </w:rPr>
        <w:t>«Культура Бессоновского района на 2014–2020 годы»</w:t>
      </w:r>
    </w:p>
    <w:p w:rsidR="00B759FE" w:rsidRPr="00AD6305" w:rsidRDefault="00B759FE" w:rsidP="00B759FE">
      <w:pPr>
        <w:autoSpaceDE w:val="0"/>
        <w:autoSpaceDN w:val="0"/>
        <w:adjustRightInd w:val="0"/>
        <w:jc w:val="center"/>
        <w:rPr>
          <w:b/>
          <w:bCs/>
          <w:sz w:val="20"/>
          <w:szCs w:val="20"/>
        </w:rPr>
      </w:pPr>
      <w:r w:rsidRPr="00AD6305">
        <w:rPr>
          <w:b/>
          <w:bCs/>
          <w:sz w:val="20"/>
          <w:szCs w:val="20"/>
        </w:rPr>
        <w:t>на 2020 год</w:t>
      </w:r>
    </w:p>
    <w:p w:rsidR="00B759FE" w:rsidRPr="00AD6305" w:rsidRDefault="00B759FE" w:rsidP="00B759FE">
      <w:pPr>
        <w:autoSpaceDE w:val="0"/>
        <w:autoSpaceDN w:val="0"/>
        <w:adjustRightInd w:val="0"/>
        <w:jc w:val="center"/>
        <w:rPr>
          <w:b/>
          <w:bCs/>
          <w:sz w:val="20"/>
          <w:szCs w:val="20"/>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AD6305" w:rsidTr="0092608B">
        <w:trPr>
          <w:tblCellSpacing w:w="5" w:type="nil"/>
        </w:trPr>
        <w:tc>
          <w:tcPr>
            <w:tcW w:w="2694" w:type="dxa"/>
            <w:gridSpan w:val="2"/>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муниципальной программы</w:t>
            </w:r>
          </w:p>
        </w:tc>
      </w:tr>
      <w:tr w:rsidR="00B759FE" w:rsidRPr="00AD6305" w:rsidTr="0092608B">
        <w:trPr>
          <w:tblCellSpacing w:w="5" w:type="nil"/>
        </w:trPr>
        <w:tc>
          <w:tcPr>
            <w:tcW w:w="2694" w:type="dxa"/>
            <w:gridSpan w:val="2"/>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3183" w:type="dxa"/>
            <w:gridSpan w:val="11"/>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Администрация Бессоновского района</w:t>
            </w:r>
          </w:p>
        </w:tc>
      </w:tr>
      <w:tr w:rsidR="00B759FE" w:rsidRPr="00AD6305" w:rsidTr="0092608B">
        <w:trPr>
          <w:tblCellSpacing w:w="5" w:type="nil"/>
        </w:trPr>
        <w:tc>
          <w:tcPr>
            <w:tcW w:w="709"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 </w:t>
            </w:r>
            <w:r w:rsidRPr="00AD6305">
              <w:rPr>
                <w:rFonts w:ascii="Times New Roman" w:hAnsi="Times New Roman" w:cs="Times New Roman"/>
              </w:rPr>
              <w:br/>
              <w:t>п/п</w:t>
            </w:r>
          </w:p>
        </w:tc>
        <w:tc>
          <w:tcPr>
            <w:tcW w:w="198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Наименование подпрограммы, мероприятий</w:t>
            </w:r>
          </w:p>
        </w:tc>
        <w:tc>
          <w:tcPr>
            <w:tcW w:w="1984"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Ответственный исполнитель  (ФИО, должность)</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начала  </w:t>
            </w:r>
            <w:r w:rsidRPr="00AD6305">
              <w:rPr>
                <w:rFonts w:ascii="Times New Roman" w:hAnsi="Times New Roman" w:cs="Times New Roman"/>
              </w:rPr>
              <w:br/>
              <w:t>реализации</w:t>
            </w:r>
          </w:p>
        </w:tc>
        <w:tc>
          <w:tcPr>
            <w:tcW w:w="1417"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Срок   </w:t>
            </w:r>
            <w:r w:rsidRPr="00AD6305">
              <w:rPr>
                <w:rFonts w:ascii="Times New Roman" w:hAnsi="Times New Roman" w:cs="Times New Roman"/>
              </w:rPr>
              <w:br/>
              <w:t xml:space="preserve">окончания </w:t>
            </w:r>
            <w:r w:rsidRPr="00AD6305">
              <w:rPr>
                <w:rFonts w:ascii="Times New Roman" w:hAnsi="Times New Roman" w:cs="Times New Roman"/>
              </w:rPr>
              <w:br/>
              <w:t>реализации</w:t>
            </w:r>
          </w:p>
        </w:tc>
        <w:tc>
          <w:tcPr>
            <w:tcW w:w="2126"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Ожидаемый</w:t>
            </w:r>
            <w:r w:rsidRPr="00AD6305">
              <w:rPr>
                <w:rFonts w:ascii="Times New Roman" w:hAnsi="Times New Roman" w:cs="Times New Roman"/>
              </w:rPr>
              <w:br/>
              <w:t>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Источник</w:t>
            </w:r>
            <w:r w:rsidRPr="00AD6305">
              <w:rPr>
                <w:rFonts w:ascii="Times New Roman" w:hAnsi="Times New Roman" w:cs="Times New Roman"/>
              </w:rPr>
              <w:br/>
              <w:t>финанси-</w:t>
            </w:r>
            <w:r w:rsidRPr="00AD6305">
              <w:rPr>
                <w:rFonts w:ascii="Times New Roman" w:hAnsi="Times New Roman" w:cs="Times New Roman"/>
              </w:rPr>
              <w:br/>
              <w:t>рования</w:t>
            </w:r>
          </w:p>
        </w:tc>
        <w:tc>
          <w:tcPr>
            <w:tcW w:w="3685" w:type="dxa"/>
            <w:gridSpan w:val="5"/>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Код бюджетной  </w:t>
            </w:r>
            <w:r w:rsidRPr="00AD6305">
              <w:rPr>
                <w:rFonts w:ascii="Times New Roman" w:hAnsi="Times New Roman" w:cs="Times New Roman"/>
              </w:rPr>
              <w:br/>
              <w:t xml:space="preserve"> классификации  (бюджет Бессоновского района области)</w:t>
            </w:r>
          </w:p>
        </w:tc>
        <w:tc>
          <w:tcPr>
            <w:tcW w:w="1135" w:type="dxa"/>
            <w:vMerge w:val="restart"/>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spacing w:val="-6"/>
              </w:rPr>
              <w:t>Финанси-</w:t>
            </w:r>
            <w:r w:rsidRPr="00AD6305">
              <w:rPr>
                <w:rFonts w:ascii="Times New Roman" w:hAnsi="Times New Roman" w:cs="Times New Roman"/>
              </w:rPr>
              <w:t>рование,</w:t>
            </w:r>
            <w:r w:rsidRPr="00AD6305">
              <w:rPr>
                <w:rFonts w:ascii="Times New Roman" w:hAnsi="Times New Roman" w:cs="Times New Roman"/>
              </w:rPr>
              <w:br/>
              <w:t xml:space="preserve">тыс.    </w:t>
            </w:r>
            <w:r w:rsidRPr="00AD6305">
              <w:rPr>
                <w:rFonts w:ascii="Times New Roman" w:hAnsi="Times New Roman" w:cs="Times New Roman"/>
              </w:rPr>
              <w:br/>
              <w:t>рублей</w:t>
            </w:r>
          </w:p>
        </w:tc>
      </w:tr>
      <w:tr w:rsidR="00B759FE" w:rsidRPr="00AD6305" w:rsidTr="0092608B">
        <w:trPr>
          <w:tblCellSpacing w:w="5" w:type="nil"/>
        </w:trPr>
        <w:tc>
          <w:tcPr>
            <w:tcW w:w="709"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984"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2126"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ГРБС</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ЦС</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ВР</w:t>
            </w:r>
          </w:p>
        </w:tc>
        <w:tc>
          <w:tcPr>
            <w:tcW w:w="1135" w:type="dxa"/>
            <w:vMerge/>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rPr>
                <w:rFonts w:ascii="Times New Roman" w:hAnsi="Times New Roman" w:cs="Times New Roman"/>
              </w:rPr>
            </w:pPr>
          </w:p>
        </w:tc>
      </w:tr>
    </w:tbl>
    <w:p w:rsidR="00B759FE" w:rsidRPr="00AD6305" w:rsidRDefault="00B759FE" w:rsidP="00B759FE">
      <w:pPr>
        <w:rPr>
          <w:sz w:val="20"/>
          <w:szCs w:val="20"/>
        </w:rPr>
      </w:pPr>
    </w:p>
    <w:tbl>
      <w:tblPr>
        <w:tblW w:w="15877" w:type="dxa"/>
        <w:tblCellSpacing w:w="5" w:type="nil"/>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984"/>
        <w:gridCol w:w="1418"/>
        <w:gridCol w:w="1417"/>
        <w:gridCol w:w="2126"/>
        <w:gridCol w:w="1418"/>
        <w:gridCol w:w="850"/>
        <w:gridCol w:w="426"/>
        <w:gridCol w:w="567"/>
        <w:gridCol w:w="1275"/>
        <w:gridCol w:w="567"/>
        <w:gridCol w:w="1135"/>
      </w:tblGrid>
      <w:tr w:rsidR="00B759FE" w:rsidRPr="00AD6305" w:rsidTr="0092608B">
        <w:trPr>
          <w:tblHeade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5</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13</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Муниципальная</w:t>
            </w:r>
            <w:r w:rsidRPr="00AD6305">
              <w:rPr>
                <w:sz w:val="20"/>
                <w:szCs w:val="20"/>
              </w:rPr>
              <w:br/>
              <w:t xml:space="preserve">программа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«Культура Бессоновского района Пензенской области на 2014-2016 годы» </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X</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14210,5</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1.1.</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1.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«Библиотечное дело»</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0510100000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5277,5</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выполнение муниципального задания</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0510105210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5224,5</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Проведение  мероприятий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w:t>
            </w:r>
          </w:p>
          <w:p w:rsidR="00B759FE" w:rsidRPr="00AD6305" w:rsidRDefault="00B759FE" w:rsidP="0092608B">
            <w:pPr>
              <w:rPr>
                <w:sz w:val="20"/>
                <w:szCs w:val="20"/>
              </w:rPr>
            </w:pPr>
          </w:p>
          <w:p w:rsidR="00B759FE" w:rsidRPr="00AD6305" w:rsidRDefault="00B759FE" w:rsidP="0092608B">
            <w:pPr>
              <w:rPr>
                <w:sz w:val="20"/>
                <w:szCs w:val="20"/>
              </w:rPr>
            </w:pPr>
          </w:p>
          <w:p w:rsidR="00B759FE" w:rsidRPr="00AD6305" w:rsidRDefault="00B759FE" w:rsidP="0092608B">
            <w:pPr>
              <w:rPr>
                <w:sz w:val="20"/>
                <w:szCs w:val="20"/>
              </w:rPr>
            </w:pP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Совершенствование материально-технической базы библиотек</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Приобретение оргтехники</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0510166120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8,6</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Комплектование книжных фондов библиотек муниципальных образований</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Приобретение новых книг</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0510151440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0</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Подключение общедоступных библиотек РФ к сети интернет и развитие системы библиотечного дела с учетом задачи расширения информационных технологий системы оцифровки</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Подключение   библиотек к сети интернет</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0510151460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0</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Меры социальной поддержки квалифицированных работников библиотек</w:t>
            </w:r>
          </w:p>
          <w:p w:rsidR="00B759FE" w:rsidRPr="00AD6305" w:rsidRDefault="00B759FE" w:rsidP="0092608B">
            <w:pPr>
              <w:pStyle w:val="ConsPlusCell"/>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0510128720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32,4</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2. </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«Туризм»</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0520000000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12</w:t>
            </w:r>
          </w:p>
        </w:tc>
      </w:tr>
      <w:tr w:rsidR="00B759FE" w:rsidRPr="00AD6305" w:rsidTr="0092608B">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Проведение научно-исследовательских </w:t>
            </w:r>
            <w:r w:rsidRPr="00AD6305">
              <w:rPr>
                <w:sz w:val="20"/>
                <w:szCs w:val="20"/>
              </w:rPr>
              <w:lastRenderedPageBreak/>
              <w:t>работ по анализу туристического потенциала и разработку концепции туристического кластера Бессоновского района</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 xml:space="preserve">МУК МЦРБ Бессоновского </w:t>
            </w:r>
            <w:r w:rsidRPr="00AD6305">
              <w:rPr>
                <w:sz w:val="20"/>
                <w:szCs w:val="20"/>
              </w:rPr>
              <w:lastRenderedPageBreak/>
              <w:t>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Проведение научно-исследовательских </w:t>
            </w:r>
            <w:r w:rsidRPr="00AD6305">
              <w:rPr>
                <w:rFonts w:ascii="Times New Roman" w:hAnsi="Times New Roman" w:cs="Times New Roman"/>
              </w:rPr>
              <w:lastRenderedPageBreak/>
              <w:t>работ по анализу туристического потенциала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Бессоновского </w:t>
            </w:r>
            <w:r w:rsidRPr="00AD6305">
              <w:rPr>
                <w:rFonts w:ascii="Times New Roman" w:hAnsi="Times New Roman" w:cs="Times New Roman"/>
              </w:rPr>
              <w:lastRenderedPageBreak/>
              <w:t>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lastRenderedPageBreak/>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0520166170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12</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1.3.</w:t>
            </w: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Подпрограмма 3. </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«Развитие культурно - досуговой деятельности и традиционной культуры народов Бессоновского района»</w:t>
            </w:r>
          </w:p>
          <w:p w:rsidR="00B759FE" w:rsidRPr="00AD6305" w:rsidRDefault="00B759FE" w:rsidP="0092608B">
            <w:pPr>
              <w:rPr>
                <w:sz w:val="20"/>
                <w:szCs w:val="20"/>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rPr>
                <w:b/>
                <w:sz w:val="20"/>
                <w:szCs w:val="20"/>
              </w:rPr>
            </w:pPr>
            <w:r w:rsidRPr="00AD6305">
              <w:rPr>
                <w:b/>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0530000000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b/>
              </w:rPr>
            </w:pPr>
            <w:r w:rsidRPr="00AD6305">
              <w:rPr>
                <w:rFonts w:ascii="Times New Roman" w:hAnsi="Times New Roman" w:cs="Times New Roman"/>
                <w:b/>
              </w:rPr>
              <w:t>8885</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Субсидии бюджетным  учреждениям на выполнение муниципального задания</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100% выполнение муниципального задания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0530105220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611</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8718</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Исполнение части полномочий поселений по решению вопросов местного значения</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Решение вопросов местного значения</w:t>
            </w:r>
          </w:p>
        </w:tc>
        <w:tc>
          <w:tcPr>
            <w:tcW w:w="1418"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0530180050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60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Обнобление и устройство районной Доски Почета «Лучшие люби Бессоновского района»</w:t>
            </w: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Изготовление фотографий в количестве 27 шт</w:t>
            </w: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0530166140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25</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Создание системы антитеррористической защищенности муниципальной тнфраструктуры</w:t>
            </w:r>
          </w:p>
        </w:tc>
        <w:tc>
          <w:tcPr>
            <w:tcW w:w="1984" w:type="dxa"/>
            <w:tcBorders>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МЦРДК Бессоновского 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Повышение уровня антитеррористической защищенности муниципальных организаций (учреждений) Бессоновского района</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0530264420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10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0"/>
          <w:tblCellSpacing w:w="5" w:type="nil"/>
        </w:trPr>
        <w:tc>
          <w:tcPr>
            <w:tcW w:w="709"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p>
        </w:tc>
        <w:tc>
          <w:tcPr>
            <w:tcW w:w="1985" w:type="dxa"/>
            <w:tcBorders>
              <w:left w:val="single" w:sz="4" w:space="0" w:color="auto"/>
              <w:bottom w:val="single" w:sz="4" w:space="0" w:color="auto"/>
              <w:right w:val="single" w:sz="4" w:space="0" w:color="auto"/>
            </w:tcBorders>
          </w:tcPr>
          <w:p w:rsidR="00B759FE" w:rsidRPr="00AD6305" w:rsidRDefault="00B759FE" w:rsidP="0092608B">
            <w:pPr>
              <w:outlineLvl w:val="6"/>
              <w:rPr>
                <w:sz w:val="20"/>
                <w:szCs w:val="20"/>
              </w:rPr>
            </w:pPr>
            <w:r w:rsidRPr="00AD6305">
              <w:rPr>
                <w:sz w:val="20"/>
                <w:szCs w:val="20"/>
              </w:rPr>
              <w:t>Публичные нормативные социальные выплаты гражданам</w:t>
            </w:r>
          </w:p>
          <w:p w:rsidR="00B759FE" w:rsidRPr="00AD6305" w:rsidRDefault="00B759FE" w:rsidP="0092608B">
            <w:pPr>
              <w:outlineLvl w:val="6"/>
              <w:rPr>
                <w:sz w:val="20"/>
                <w:szCs w:val="20"/>
              </w:rPr>
            </w:pPr>
          </w:p>
        </w:tc>
        <w:tc>
          <w:tcPr>
            <w:tcW w:w="1984" w:type="dxa"/>
            <w:tcBorders>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МУК МЦРДК Бессоновскогорайона</w:t>
            </w:r>
          </w:p>
        </w:tc>
        <w:tc>
          <w:tcPr>
            <w:tcW w:w="1418"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Меры социальной поддержки квалифицированных работников домов культуры</w:t>
            </w:r>
          </w:p>
          <w:p w:rsidR="00B759FE" w:rsidRPr="00AD6305" w:rsidRDefault="00B759FE" w:rsidP="0092608B">
            <w:pPr>
              <w:pStyle w:val="ConsPlusCell"/>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1275"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0530128710</w:t>
            </w:r>
          </w:p>
        </w:tc>
        <w:tc>
          <w:tcPr>
            <w:tcW w:w="567" w:type="dxa"/>
            <w:tcBorders>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313</w:t>
            </w:r>
          </w:p>
        </w:tc>
        <w:tc>
          <w:tcPr>
            <w:tcW w:w="1135" w:type="dxa"/>
            <w:tcBorders>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72</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1.4.</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4.</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«Поддержка молодых даровании, дополнительного образования в сфере культуры и искусства в Бессоновском районе»</w:t>
            </w:r>
          </w:p>
          <w:p w:rsidR="00B759FE" w:rsidRPr="00AD6305" w:rsidRDefault="00B759FE" w:rsidP="0092608B">
            <w:pP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0540000000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16</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Организация и проведение фестивалей, смотров, конкурсов, выставок и иных программных мероприятий</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Выявление одаренных детей</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Повышение квалификации педагогических работников дополнительного образования в сфере культуры</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Курсы повышения квалификации преподавателе 3 чел в Пензенском региональном институте развития образования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0540166150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10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 xml:space="preserve">Создание системы антитеррористической защищенности </w:t>
            </w:r>
            <w:r w:rsidR="00AD6305">
              <w:rPr>
                <w:sz w:val="20"/>
                <w:szCs w:val="20"/>
              </w:rPr>
              <w:lastRenderedPageBreak/>
              <w:t>муниципальной и</w:t>
            </w:r>
            <w:r w:rsidRPr="00AD6305">
              <w:rPr>
                <w:sz w:val="20"/>
                <w:szCs w:val="20"/>
              </w:rPr>
              <w:t>нфраструктуры</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lastRenderedPageBreak/>
              <w:t>МОУДОД ДШИ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outlineLvl w:val="6"/>
              <w:rPr>
                <w:sz w:val="20"/>
                <w:szCs w:val="20"/>
              </w:rPr>
            </w:pPr>
            <w:r w:rsidRPr="00AD6305">
              <w:rPr>
                <w:sz w:val="20"/>
                <w:szCs w:val="20"/>
              </w:rPr>
              <w:t xml:space="preserve">Повышение уровня антитеррористической защищенности </w:t>
            </w:r>
            <w:r w:rsidRPr="00AD6305">
              <w:rPr>
                <w:sz w:val="20"/>
                <w:szCs w:val="20"/>
              </w:rPr>
              <w:lastRenderedPageBreak/>
              <w:t>муниципальных организаций (учреждений)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lastRenderedPageBreak/>
              <w:t xml:space="preserve">бюджет </w:t>
            </w:r>
          </w:p>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03</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02</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0540264420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3</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lastRenderedPageBreak/>
              <w:t>1.5</w:t>
            </w: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Подпрограмма 5.</w:t>
            </w: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rPr>
                <w:sz w:val="20"/>
                <w:szCs w:val="20"/>
              </w:rPr>
            </w:pPr>
            <w:r w:rsidRPr="00AD6305">
              <w:rPr>
                <w:sz w:val="20"/>
                <w:szCs w:val="20"/>
              </w:rPr>
              <w:t>«Патриотическое воспитание граждан»</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бюджет Бессоновского района</w:t>
            </w: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r w:rsidRPr="00AD6305">
              <w:rPr>
                <w:b/>
                <w:sz w:val="20"/>
                <w:szCs w:val="20"/>
              </w:rPr>
              <w:t>0550000000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b/>
                <w:sz w:val="20"/>
                <w:szCs w:val="20"/>
              </w:rPr>
            </w:pP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b/>
              </w:rPr>
            </w:pPr>
            <w:r w:rsidRPr="00AD6305">
              <w:rPr>
                <w:rFonts w:ascii="Times New Roman" w:hAnsi="Times New Roman" w:cs="Times New Roman"/>
                <w:b/>
              </w:rPr>
              <w:t>20</w:t>
            </w:r>
          </w:p>
        </w:tc>
      </w:tr>
      <w:tr w:rsidR="00B759FE" w:rsidRPr="00AD6305" w:rsidTr="00926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CellSpacing w:w="5" w:type="nil"/>
        </w:trPr>
        <w:tc>
          <w:tcPr>
            <w:tcW w:w="709"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Изготовление и оформление экспозиций для музея</w:t>
            </w:r>
          </w:p>
          <w:p w:rsidR="00B759FE" w:rsidRPr="00AD6305" w:rsidRDefault="00B759FE" w:rsidP="0092608B">
            <w:pPr>
              <w:autoSpaceDE w:val="0"/>
              <w:autoSpaceDN w:val="0"/>
              <w:adjustRightInd w:val="0"/>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autoSpaceDE w:val="0"/>
              <w:autoSpaceDN w:val="0"/>
              <w:adjustRightInd w:val="0"/>
              <w:rPr>
                <w:sz w:val="20"/>
                <w:szCs w:val="20"/>
              </w:rPr>
            </w:pPr>
            <w:r w:rsidRPr="00AD6305">
              <w:rPr>
                <w:sz w:val="20"/>
                <w:szCs w:val="20"/>
              </w:rPr>
              <w:t>МУК МЦРБ Бессоновского района</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01.01.2020</w:t>
            </w:r>
          </w:p>
        </w:tc>
        <w:tc>
          <w:tcPr>
            <w:tcW w:w="141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jc w:val="center"/>
              <w:rPr>
                <w:rFonts w:ascii="Times New Roman" w:hAnsi="Times New Roman" w:cs="Times New Roman"/>
              </w:rPr>
            </w:pPr>
            <w:r w:rsidRPr="00AD6305">
              <w:rPr>
                <w:rFonts w:ascii="Times New Roman" w:hAnsi="Times New Roman" w:cs="Times New Roman"/>
              </w:rPr>
              <w:t>31.12.2020</w:t>
            </w:r>
          </w:p>
        </w:tc>
        <w:tc>
          <w:tcPr>
            <w:tcW w:w="21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Изготовление  баннеров, экспозиций для музея</w:t>
            </w:r>
          </w:p>
        </w:tc>
        <w:tc>
          <w:tcPr>
            <w:tcW w:w="1418"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901</w:t>
            </w:r>
          </w:p>
        </w:tc>
        <w:tc>
          <w:tcPr>
            <w:tcW w:w="426"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08</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01</w:t>
            </w:r>
          </w:p>
        </w:tc>
        <w:tc>
          <w:tcPr>
            <w:tcW w:w="127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0550166210</w:t>
            </w:r>
          </w:p>
        </w:tc>
        <w:tc>
          <w:tcPr>
            <w:tcW w:w="567"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jc w:val="center"/>
              <w:rPr>
                <w:sz w:val="20"/>
                <w:szCs w:val="20"/>
              </w:rPr>
            </w:pPr>
            <w:r w:rsidRPr="00AD6305">
              <w:rPr>
                <w:sz w:val="20"/>
                <w:szCs w:val="20"/>
              </w:rPr>
              <w:t>612</w:t>
            </w:r>
          </w:p>
        </w:tc>
        <w:tc>
          <w:tcPr>
            <w:tcW w:w="1135" w:type="dxa"/>
            <w:tcBorders>
              <w:top w:val="single" w:sz="4" w:space="0" w:color="auto"/>
              <w:left w:val="single" w:sz="4" w:space="0" w:color="auto"/>
              <w:bottom w:val="single" w:sz="4" w:space="0" w:color="auto"/>
              <w:right w:val="single" w:sz="4" w:space="0" w:color="auto"/>
            </w:tcBorders>
          </w:tcPr>
          <w:p w:rsidR="00B759FE" w:rsidRPr="00AD6305" w:rsidRDefault="00B759FE" w:rsidP="0092608B">
            <w:pPr>
              <w:pStyle w:val="ConsPlusCell"/>
              <w:spacing w:line="228" w:lineRule="auto"/>
              <w:jc w:val="center"/>
              <w:rPr>
                <w:rFonts w:ascii="Times New Roman" w:hAnsi="Times New Roman" w:cs="Times New Roman"/>
              </w:rPr>
            </w:pPr>
            <w:r w:rsidRPr="00AD6305">
              <w:rPr>
                <w:rFonts w:ascii="Times New Roman" w:hAnsi="Times New Roman" w:cs="Times New Roman"/>
              </w:rPr>
              <w:t>20</w:t>
            </w:r>
          </w:p>
        </w:tc>
      </w:tr>
    </w:tbl>
    <w:p w:rsidR="00CF4AF0" w:rsidRPr="00AD6305" w:rsidRDefault="00CF4AF0" w:rsidP="00AD6305">
      <w:pPr>
        <w:rPr>
          <w:sz w:val="20"/>
          <w:szCs w:val="20"/>
        </w:rPr>
        <w:sectPr w:rsidR="00CF4AF0" w:rsidRPr="00AD6305" w:rsidSect="00CF4AF0">
          <w:pgSz w:w="16834" w:h="11909" w:orient="landscape"/>
          <w:pgMar w:top="590" w:right="539" w:bottom="1276" w:left="539" w:header="720" w:footer="720" w:gutter="0"/>
          <w:cols w:space="60"/>
          <w:noEndnote/>
        </w:sectPr>
      </w:pPr>
    </w:p>
    <w:p w:rsidR="00B759FE" w:rsidRDefault="00B759FE" w:rsidP="00CB3C92">
      <w:pPr>
        <w:jc w:val="both"/>
        <w:rPr>
          <w:b/>
        </w:rPr>
      </w:pPr>
    </w:p>
    <w:p w:rsidR="00B759FE" w:rsidRDefault="00B759FE" w:rsidP="00CB3C92">
      <w:pPr>
        <w:jc w:val="both"/>
        <w:rPr>
          <w:b/>
        </w:rPr>
      </w:pPr>
    </w:p>
    <w:p w:rsidR="0022400B" w:rsidRPr="00CB3C92" w:rsidRDefault="0022400B" w:rsidP="00CB3C92">
      <w:pPr>
        <w:jc w:val="both"/>
        <w:rPr>
          <w:b/>
        </w:rPr>
      </w:pPr>
      <w:r w:rsidRPr="00CB3C92">
        <w:rPr>
          <w:b/>
        </w:rPr>
        <w:t>ИЗВЕЩЕНИЕ</w:t>
      </w:r>
    </w:p>
    <w:p w:rsidR="0022400B" w:rsidRPr="00AC086F" w:rsidRDefault="0022400B" w:rsidP="00CB3C92">
      <w:pPr>
        <w:jc w:val="both"/>
        <w:rPr>
          <w:b/>
        </w:rPr>
      </w:pPr>
      <w:r w:rsidRPr="00CB3C92">
        <w:rPr>
          <w:b/>
        </w:rPr>
        <w:t>о проведении собрания и согласования местоположения границ</w:t>
      </w:r>
      <w:r w:rsidR="00AC086F">
        <w:rPr>
          <w:b/>
        </w:rPr>
        <w:t xml:space="preserve"> </w:t>
      </w:r>
      <w:r w:rsidRPr="00CB3C92">
        <w:rPr>
          <w:b/>
        </w:rPr>
        <w:t>земельного участка</w:t>
      </w:r>
    </w:p>
    <w:p w:rsidR="00CB3C92" w:rsidRPr="00CB3C92" w:rsidRDefault="00CB3C92" w:rsidP="00CB3C92">
      <w:pPr>
        <w:jc w:val="center"/>
        <w:rPr>
          <w:b/>
          <w:sz w:val="28"/>
          <w:szCs w:val="28"/>
        </w:rPr>
      </w:pPr>
    </w:p>
    <w:p w:rsidR="0022400B" w:rsidRPr="00096BE5" w:rsidRDefault="0022400B" w:rsidP="00CB3C92">
      <w:pPr>
        <w:spacing w:line="276" w:lineRule="auto"/>
        <w:jc w:val="both"/>
      </w:pPr>
      <w:r w:rsidRPr="00096BE5">
        <w:rPr>
          <w:sz w:val="22"/>
          <w:szCs w:val="22"/>
        </w:rPr>
        <w:t>Кадастровым инженером</w:t>
      </w:r>
      <w:r w:rsidRPr="00096BE5">
        <w:t xml:space="preserve"> Якушева Наталья Сергеевна.</w:t>
      </w:r>
    </w:p>
    <w:p w:rsidR="0022400B" w:rsidRPr="00096BE5" w:rsidRDefault="0022400B" w:rsidP="00CB3C92">
      <w:pPr>
        <w:spacing w:line="276" w:lineRule="auto"/>
        <w:jc w:val="both"/>
      </w:pPr>
      <w:r w:rsidRPr="00096BE5">
        <w:rPr>
          <w:sz w:val="22"/>
          <w:szCs w:val="22"/>
        </w:rPr>
        <w:t xml:space="preserve">Почтовый адрес:  </w:t>
      </w:r>
      <w:r w:rsidRPr="00096BE5">
        <w:t xml:space="preserve">Пензненская область. Бессоновский район. с. Бессоновка, ул.  Школьная. 39.  </w:t>
      </w:r>
      <w:r w:rsidRPr="00096BE5">
        <w:rPr>
          <w:lang w:val="en-US"/>
        </w:rPr>
        <w:t>zemservis</w:t>
      </w:r>
      <w:r w:rsidRPr="00096BE5">
        <w:t xml:space="preserve">58@mail.ru </w:t>
      </w:r>
    </w:p>
    <w:p w:rsidR="0022400B" w:rsidRPr="00096BE5" w:rsidRDefault="0022400B" w:rsidP="00CB3C92">
      <w:pPr>
        <w:spacing w:line="276" w:lineRule="auto"/>
        <w:jc w:val="both"/>
      </w:pPr>
      <w:r w:rsidRPr="00096BE5">
        <w:t xml:space="preserve">№ квалификационного аттестата кадастрового инженера:    №58-15-390 </w:t>
      </w:r>
    </w:p>
    <w:p w:rsidR="0022400B" w:rsidRPr="00096BE5" w:rsidRDefault="0022400B" w:rsidP="00CB3C92">
      <w:pPr>
        <w:spacing w:line="276" w:lineRule="auto"/>
        <w:jc w:val="both"/>
      </w:pPr>
      <w:r w:rsidRPr="00096BE5">
        <w:t>тел. 89534471880.</w:t>
      </w:r>
    </w:p>
    <w:p w:rsidR="0022400B" w:rsidRPr="00096BE5" w:rsidRDefault="0022400B" w:rsidP="00CB3C92">
      <w:pPr>
        <w:spacing w:line="276" w:lineRule="auto"/>
        <w:jc w:val="both"/>
      </w:pPr>
      <w:r w:rsidRPr="00096BE5">
        <w:t>В отношении земельного участка с кадастровым номером 58:05:0</w:t>
      </w:r>
      <w:r>
        <w:t>080301</w:t>
      </w:r>
      <w:r w:rsidRPr="00096BE5">
        <w:t>:</w:t>
      </w:r>
      <w:r>
        <w:t>43</w:t>
      </w:r>
    </w:p>
    <w:p w:rsidR="0022400B" w:rsidRPr="00096BE5" w:rsidRDefault="0022400B" w:rsidP="00CB3C92">
      <w:pPr>
        <w:spacing w:line="276" w:lineRule="auto"/>
        <w:jc w:val="both"/>
        <w:rPr>
          <w:sz w:val="22"/>
          <w:szCs w:val="22"/>
        </w:rPr>
      </w:pPr>
      <w:r w:rsidRPr="00096BE5">
        <w:rPr>
          <w:sz w:val="22"/>
          <w:szCs w:val="22"/>
        </w:rPr>
        <w:t>расположенного по адресу</w:t>
      </w:r>
      <w:r w:rsidRPr="00096BE5">
        <w:t xml:space="preserve"> Пензенская область Бессоновский район, с. </w:t>
      </w:r>
      <w:r>
        <w:t>Вазерки</w:t>
      </w:r>
      <w:r w:rsidRPr="00096BE5">
        <w:t xml:space="preserve">, ул. </w:t>
      </w:r>
      <w:r>
        <w:rPr>
          <w:u w:val="single"/>
        </w:rPr>
        <w:t>Вишневка. 16</w:t>
      </w:r>
      <w:r w:rsidRPr="00096BE5">
        <w:rPr>
          <w:u w:val="single"/>
        </w:rPr>
        <w:t xml:space="preserve"> </w:t>
      </w:r>
      <w:r w:rsidRPr="00096BE5">
        <w:t>.</w:t>
      </w:r>
      <w:r>
        <w:t xml:space="preserve"> </w:t>
      </w:r>
      <w:r w:rsidRPr="00096BE5">
        <w:rPr>
          <w:sz w:val="22"/>
          <w:szCs w:val="22"/>
        </w:rPr>
        <w:t>Выполняются кадастровые работы по уточнению местоположения</w:t>
      </w:r>
    </w:p>
    <w:p w:rsidR="0022400B" w:rsidRPr="00096BE5" w:rsidRDefault="0022400B" w:rsidP="00CB3C92">
      <w:pPr>
        <w:spacing w:line="276" w:lineRule="auto"/>
        <w:jc w:val="both"/>
        <w:rPr>
          <w:sz w:val="22"/>
          <w:szCs w:val="22"/>
        </w:rPr>
      </w:pPr>
      <w:r w:rsidRPr="00096BE5">
        <w:rPr>
          <w:sz w:val="22"/>
          <w:szCs w:val="22"/>
        </w:rPr>
        <w:t>границы земельного участка.</w:t>
      </w:r>
    </w:p>
    <w:p w:rsidR="0022400B" w:rsidRPr="00096BE5" w:rsidRDefault="0022400B" w:rsidP="00CB3C92">
      <w:pPr>
        <w:spacing w:line="276" w:lineRule="auto"/>
        <w:jc w:val="both"/>
      </w:pPr>
      <w:r w:rsidRPr="00096BE5">
        <w:rPr>
          <w:sz w:val="22"/>
          <w:szCs w:val="22"/>
        </w:rPr>
        <w:t xml:space="preserve">Заказчиком работ является: </w:t>
      </w:r>
      <w:r>
        <w:rPr>
          <w:u w:val="single"/>
        </w:rPr>
        <w:t>Аимин Сергей Александрович.</w:t>
      </w:r>
    </w:p>
    <w:p w:rsidR="0022400B" w:rsidRPr="004962B6" w:rsidRDefault="0022400B" w:rsidP="00CB3C92">
      <w:pPr>
        <w:spacing w:line="276" w:lineRule="auto"/>
        <w:jc w:val="both"/>
      </w:pPr>
      <w:r w:rsidRPr="00096BE5">
        <w:rPr>
          <w:sz w:val="22"/>
          <w:szCs w:val="22"/>
        </w:rPr>
        <w:t>Почтовый адрес:</w:t>
      </w:r>
      <w:r w:rsidRPr="00096BE5">
        <w:t xml:space="preserve">  Пензенская область, Бессоновский район, с</w:t>
      </w:r>
      <w:r w:rsidRPr="004962B6">
        <w:t xml:space="preserve">. </w:t>
      </w:r>
      <w:r>
        <w:t>Вазерки</w:t>
      </w:r>
      <w:r w:rsidRPr="00096BE5">
        <w:t xml:space="preserve">, ул. </w:t>
      </w:r>
      <w:r>
        <w:rPr>
          <w:u w:val="single"/>
        </w:rPr>
        <w:t xml:space="preserve">Вишневка. 16 </w:t>
      </w:r>
      <w:r w:rsidRPr="004962B6">
        <w:rPr>
          <w:sz w:val="22"/>
          <w:szCs w:val="22"/>
        </w:rPr>
        <w:t xml:space="preserve">тел. </w:t>
      </w:r>
      <w:r w:rsidRPr="004962B6">
        <w:t>89</w:t>
      </w:r>
      <w:r>
        <w:t>374295937</w:t>
      </w:r>
    </w:p>
    <w:p w:rsidR="0022400B" w:rsidRPr="00317594" w:rsidRDefault="0022400B" w:rsidP="00CB3C92">
      <w:pPr>
        <w:spacing w:line="276" w:lineRule="auto"/>
        <w:jc w:val="both"/>
      </w:pPr>
      <w:r w:rsidRPr="004962B6">
        <w:t>Собрание заинтересованных лиц по поводу согласования местоположения границ</w:t>
      </w:r>
      <w:r w:rsidRPr="00096BE5">
        <w:t xml:space="preserve"> состоится по адресу: Пензенская область, Бессоновский район, с. Бессоновка, ул. Коммунистическая, 2 «</w:t>
      </w:r>
      <w:r w:rsidRPr="00317594">
        <w:t xml:space="preserve">Б» </w:t>
      </w:r>
      <w:r>
        <w:rPr>
          <w:u w:val="single"/>
        </w:rPr>
        <w:t>31</w:t>
      </w:r>
      <w:r w:rsidRPr="00317594">
        <w:rPr>
          <w:u w:val="single"/>
        </w:rPr>
        <w:t xml:space="preserve"> .0</w:t>
      </w:r>
      <w:r>
        <w:rPr>
          <w:u w:val="single"/>
        </w:rPr>
        <w:t>7</w:t>
      </w:r>
      <w:r w:rsidRPr="00317594">
        <w:rPr>
          <w:u w:val="single"/>
        </w:rPr>
        <w:t>.2018г</w:t>
      </w:r>
      <w:r w:rsidRPr="00317594">
        <w:t>. в 10 ч.00 мин.</w:t>
      </w:r>
    </w:p>
    <w:p w:rsidR="0022400B" w:rsidRPr="00317594" w:rsidRDefault="0022400B" w:rsidP="00CB3C92">
      <w:pPr>
        <w:spacing w:line="276" w:lineRule="auto"/>
        <w:jc w:val="both"/>
        <w:rPr>
          <w:sz w:val="20"/>
          <w:szCs w:val="20"/>
        </w:rPr>
      </w:pPr>
      <w:r w:rsidRPr="00317594">
        <w:t>С проектом межевого плана можно ознакомиться, по адресу: Пензенская область, Бессоновский район, с. Бессоновка, ул. Коммунистическая, 2 «Б»</w:t>
      </w:r>
      <w:r w:rsidRPr="00317594">
        <w:rPr>
          <w:sz w:val="20"/>
          <w:szCs w:val="20"/>
        </w:rPr>
        <w:t xml:space="preserve">  </w:t>
      </w:r>
      <w:r w:rsidRPr="00317594">
        <w:t xml:space="preserve">с  </w:t>
      </w:r>
      <w:r>
        <w:t>29</w:t>
      </w:r>
      <w:r w:rsidRPr="00317594">
        <w:t>.0</w:t>
      </w:r>
      <w:r>
        <w:t>6</w:t>
      </w:r>
      <w:r w:rsidRPr="00317594">
        <w:t>.2018г.</w:t>
      </w:r>
      <w:r w:rsidRPr="00317594">
        <w:rPr>
          <w:sz w:val="18"/>
          <w:szCs w:val="18"/>
        </w:rPr>
        <w:t xml:space="preserve"> </w:t>
      </w:r>
    </w:p>
    <w:p w:rsidR="0022400B" w:rsidRPr="00317594" w:rsidRDefault="0022400B" w:rsidP="00CB3C92">
      <w:pPr>
        <w:spacing w:line="276" w:lineRule="auto"/>
        <w:jc w:val="both"/>
      </w:pPr>
      <w:r w:rsidRPr="00317594">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w:t>
      </w:r>
      <w:r>
        <w:t>29</w:t>
      </w:r>
      <w:r w:rsidRPr="00317594">
        <w:t>.0</w:t>
      </w:r>
      <w:r>
        <w:t>6</w:t>
      </w:r>
      <w:r w:rsidRPr="00317594">
        <w:t xml:space="preserve">.2018г. с  10.00 до 10.00. </w:t>
      </w:r>
      <w:r>
        <w:t>30</w:t>
      </w:r>
      <w:r w:rsidRPr="00317594">
        <w:t>.0</w:t>
      </w:r>
      <w:r>
        <w:t>7</w:t>
      </w:r>
      <w:r w:rsidRPr="00317594">
        <w:t>.2018г по адресу: Пензенская область, Бессоновский район, с. Бессоновка, ул. Коммунистическая, 2 «Б»</w:t>
      </w:r>
    </w:p>
    <w:p w:rsidR="0022400B" w:rsidRPr="00317594" w:rsidRDefault="0022400B" w:rsidP="00CB3C92">
      <w:pPr>
        <w:spacing w:line="276" w:lineRule="auto"/>
        <w:jc w:val="both"/>
      </w:pPr>
      <w:r w:rsidRPr="00317594">
        <w:rPr>
          <w:sz w:val="22"/>
          <w:szCs w:val="22"/>
        </w:rPr>
        <w:t>Смежные земельные участки с правообладателями которых требуется согласовать местоположение границ  расположены по адресу:</w:t>
      </w:r>
      <w:r w:rsidRPr="00317594">
        <w:t xml:space="preserve"> Пензенская область, Бессоновский район,</w:t>
      </w:r>
    </w:p>
    <w:p w:rsidR="0022400B" w:rsidRDefault="0022400B" w:rsidP="00CB3C92">
      <w:pPr>
        <w:spacing w:line="276" w:lineRule="auto"/>
        <w:jc w:val="both"/>
        <w:rPr>
          <w:u w:val="single"/>
        </w:rPr>
      </w:pPr>
      <w:r w:rsidRPr="00317594">
        <w:t xml:space="preserve"> с. Вазерки, ул. </w:t>
      </w:r>
      <w:r w:rsidRPr="00317594">
        <w:rPr>
          <w:u w:val="single"/>
        </w:rPr>
        <w:t xml:space="preserve">Вишневка. 15 (кадастровый номер </w:t>
      </w:r>
      <w:r w:rsidRPr="00317594">
        <w:t>58:05:0080301:44</w:t>
      </w:r>
      <w:r w:rsidRPr="00317594">
        <w:rPr>
          <w:u w:val="single"/>
        </w:rPr>
        <w:t>)</w:t>
      </w:r>
      <w:r>
        <w:rPr>
          <w:u w:val="single"/>
        </w:rPr>
        <w:t>,</w:t>
      </w:r>
      <w:r w:rsidRPr="00317594">
        <w:t xml:space="preserve"> Пензенская область, Бессоновский район,</w:t>
      </w:r>
      <w:r>
        <w:t xml:space="preserve"> </w:t>
      </w:r>
      <w:r w:rsidRPr="00317594">
        <w:t xml:space="preserve">с. Вазерки, ул. </w:t>
      </w:r>
      <w:r w:rsidRPr="00317594">
        <w:rPr>
          <w:u w:val="single"/>
        </w:rPr>
        <w:t>Вишневка. 1</w:t>
      </w:r>
      <w:r>
        <w:rPr>
          <w:u w:val="single"/>
        </w:rPr>
        <w:t>7</w:t>
      </w:r>
      <w:r w:rsidRPr="00317594">
        <w:rPr>
          <w:u w:val="single"/>
        </w:rPr>
        <w:t xml:space="preserve"> (кадастровый номер </w:t>
      </w:r>
      <w:r w:rsidRPr="00317594">
        <w:t>58:05:0080301:4</w:t>
      </w:r>
      <w:r>
        <w:t>1</w:t>
      </w:r>
      <w:r w:rsidRPr="00317594">
        <w:rPr>
          <w:u w:val="single"/>
        </w:rPr>
        <w:t>)</w:t>
      </w:r>
    </w:p>
    <w:p w:rsidR="0022400B" w:rsidRDefault="0022400B" w:rsidP="00CB3C92">
      <w:pPr>
        <w:spacing w:line="276" w:lineRule="auto"/>
        <w:jc w:val="both"/>
      </w:pPr>
      <w:r>
        <w:t xml:space="preserve">и </w:t>
      </w:r>
      <w:r w:rsidRPr="00317594">
        <w:t xml:space="preserve">земли и земельные участки, находящиеся в границах кадастрового квартала </w:t>
      </w:r>
    </w:p>
    <w:p w:rsidR="0022400B" w:rsidRPr="00317594" w:rsidRDefault="0022400B" w:rsidP="00CB3C92">
      <w:pPr>
        <w:spacing w:line="276" w:lineRule="auto"/>
        <w:jc w:val="both"/>
      </w:pPr>
      <w:r w:rsidRPr="00317594">
        <w:t>58:05: 0080301</w:t>
      </w:r>
    </w:p>
    <w:p w:rsidR="0022400B" w:rsidRPr="00345084" w:rsidRDefault="0022400B" w:rsidP="00CB3C92">
      <w:pPr>
        <w:spacing w:line="276" w:lineRule="auto"/>
        <w:jc w:val="both"/>
        <w:rPr>
          <w:sz w:val="22"/>
          <w:szCs w:val="22"/>
        </w:rPr>
      </w:pPr>
      <w:r w:rsidRPr="00345084">
        <w:rPr>
          <w:sz w:val="22"/>
          <w:szCs w:val="22"/>
        </w:rPr>
        <w:t xml:space="preserve">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r w:rsidRPr="00345084">
        <w:rPr>
          <w:bCs/>
          <w:sz w:val="22"/>
          <w:szCs w:val="22"/>
        </w:rPr>
        <w:t>(ч. 12 ст.39, ч. 2 ст.40 Федерального закона от 24.07.2007 г. №221-ФЗ «О кадастровой деятельности»).</w:t>
      </w:r>
    </w:p>
    <w:p w:rsidR="0022400B" w:rsidRPr="00345084" w:rsidRDefault="0022400B" w:rsidP="0022400B">
      <w:pPr>
        <w:rPr>
          <w:color w:val="0000FF"/>
          <w:sz w:val="22"/>
          <w:szCs w:val="22"/>
        </w:rPr>
      </w:pPr>
    </w:p>
    <w:p w:rsidR="0022400B" w:rsidRDefault="0022400B" w:rsidP="0022400B">
      <w:pPr>
        <w:rPr>
          <w:color w:val="0000FF"/>
          <w:sz w:val="22"/>
          <w:szCs w:val="22"/>
        </w:rPr>
      </w:pPr>
    </w:p>
    <w:p w:rsidR="0022400B" w:rsidRPr="00317594" w:rsidRDefault="0022400B" w:rsidP="0022400B"/>
    <w:p w:rsidR="0022400B" w:rsidRPr="00317594" w:rsidRDefault="0022400B" w:rsidP="0022400B">
      <w:pPr>
        <w:rPr>
          <w:sz w:val="22"/>
          <w:szCs w:val="22"/>
        </w:rPr>
      </w:pPr>
    </w:p>
    <w:p w:rsidR="0022400B" w:rsidRPr="00317594" w:rsidRDefault="0022400B" w:rsidP="0022400B">
      <w:pPr>
        <w:rPr>
          <w:sz w:val="22"/>
          <w:szCs w:val="22"/>
        </w:rPr>
      </w:pPr>
    </w:p>
    <w:p w:rsidR="0022400B" w:rsidRPr="00317594" w:rsidRDefault="0022400B" w:rsidP="0022400B">
      <w:pPr>
        <w:rPr>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AD6305" w:rsidRDefault="00AD6305" w:rsidP="0022400B">
      <w:pPr>
        <w:rPr>
          <w:color w:val="0000FF"/>
          <w:sz w:val="22"/>
          <w:szCs w:val="22"/>
        </w:rPr>
      </w:pPr>
    </w:p>
    <w:p w:rsidR="0022400B" w:rsidRPr="00AD6305" w:rsidRDefault="0022400B" w:rsidP="0022400B">
      <w:pPr>
        <w:rPr>
          <w:color w:val="0000FF"/>
          <w:sz w:val="22"/>
          <w:szCs w:val="22"/>
        </w:rPr>
      </w:pPr>
      <w:r w:rsidRPr="00096BE5">
        <w:t xml:space="preserve">                                                </w:t>
      </w:r>
    </w:p>
    <w:p w:rsidR="0022400B" w:rsidRPr="00A575BA" w:rsidRDefault="0022400B" w:rsidP="00A575BA">
      <w:pPr>
        <w:jc w:val="both"/>
        <w:rPr>
          <w:b/>
        </w:rPr>
      </w:pPr>
      <w:r w:rsidRPr="00A575BA">
        <w:rPr>
          <w:b/>
        </w:rPr>
        <w:lastRenderedPageBreak/>
        <w:t xml:space="preserve"> ИЗВЕЩЕНИЕ </w:t>
      </w:r>
    </w:p>
    <w:p w:rsidR="0022400B" w:rsidRDefault="0022400B" w:rsidP="00A575BA">
      <w:pPr>
        <w:jc w:val="both"/>
        <w:rPr>
          <w:b/>
        </w:rPr>
      </w:pPr>
      <w:r w:rsidRPr="00A575BA">
        <w:rPr>
          <w:b/>
        </w:rPr>
        <w:t>о проведении собрания и согласования местоположения границ земельного участка</w:t>
      </w:r>
    </w:p>
    <w:p w:rsidR="00A575BA" w:rsidRPr="00A575BA" w:rsidRDefault="00A575BA" w:rsidP="00A575BA">
      <w:pPr>
        <w:jc w:val="both"/>
        <w:rPr>
          <w:b/>
        </w:rPr>
      </w:pPr>
    </w:p>
    <w:p w:rsidR="0022400B" w:rsidRPr="00096BE5" w:rsidRDefault="0022400B" w:rsidP="0022400B">
      <w:r w:rsidRPr="00096BE5">
        <w:rPr>
          <w:sz w:val="22"/>
          <w:szCs w:val="22"/>
        </w:rPr>
        <w:t>Кадастровым инженером</w:t>
      </w:r>
      <w:r w:rsidRPr="00096BE5">
        <w:t xml:space="preserve"> Якушева Наталья Сергеевна.</w:t>
      </w:r>
    </w:p>
    <w:p w:rsidR="0022400B" w:rsidRPr="00096BE5" w:rsidRDefault="0022400B" w:rsidP="0022400B">
      <w:r w:rsidRPr="00096BE5">
        <w:rPr>
          <w:sz w:val="22"/>
          <w:szCs w:val="22"/>
        </w:rPr>
        <w:t xml:space="preserve">Почтовый адрес:  </w:t>
      </w:r>
      <w:r w:rsidRPr="00096BE5">
        <w:t xml:space="preserve">Пензненская область. Бессоновский район. с. Бессоновка, ул.  Школьная. 39.  </w:t>
      </w:r>
      <w:r w:rsidRPr="00096BE5">
        <w:rPr>
          <w:lang w:val="en-US"/>
        </w:rPr>
        <w:t>zemservis</w:t>
      </w:r>
      <w:r w:rsidRPr="00096BE5">
        <w:t xml:space="preserve">58@mail.ru </w:t>
      </w:r>
    </w:p>
    <w:p w:rsidR="0022400B" w:rsidRPr="00096BE5" w:rsidRDefault="0022400B" w:rsidP="0022400B">
      <w:r w:rsidRPr="00096BE5">
        <w:t xml:space="preserve">№ квалификационного аттестата кадастрового инженера:    №58-15-390 </w:t>
      </w:r>
    </w:p>
    <w:p w:rsidR="0022400B" w:rsidRPr="00096BE5" w:rsidRDefault="0022400B" w:rsidP="0022400B">
      <w:r w:rsidRPr="00096BE5">
        <w:t>тел. 89534471880.</w:t>
      </w:r>
    </w:p>
    <w:p w:rsidR="0022400B" w:rsidRPr="00096BE5" w:rsidRDefault="0022400B" w:rsidP="0022400B">
      <w:r w:rsidRPr="00096BE5">
        <w:t>В отношении земельного участка с кадастровым номером 58:05:0</w:t>
      </w:r>
      <w:r>
        <w:t>160102</w:t>
      </w:r>
      <w:r w:rsidRPr="00096BE5">
        <w:t>:</w:t>
      </w:r>
      <w:r>
        <w:t>24</w:t>
      </w:r>
    </w:p>
    <w:p w:rsidR="0022400B" w:rsidRPr="00096BE5" w:rsidRDefault="0022400B" w:rsidP="0022400B">
      <w:pPr>
        <w:rPr>
          <w:sz w:val="22"/>
          <w:szCs w:val="22"/>
        </w:rPr>
      </w:pPr>
      <w:r w:rsidRPr="00096BE5">
        <w:rPr>
          <w:sz w:val="22"/>
          <w:szCs w:val="22"/>
        </w:rPr>
        <w:t>расположенного по адресу</w:t>
      </w:r>
      <w:r w:rsidRPr="00096BE5">
        <w:t xml:space="preserve"> Пензенская область Бессоновский район, с. </w:t>
      </w:r>
      <w:r>
        <w:t>Кижеватово</w:t>
      </w:r>
      <w:r w:rsidRPr="00096BE5">
        <w:t xml:space="preserve">, ул. </w:t>
      </w:r>
      <w:r>
        <w:rPr>
          <w:u w:val="single"/>
        </w:rPr>
        <w:t>Нижняя. 24</w:t>
      </w:r>
      <w:r w:rsidRPr="00096BE5">
        <w:rPr>
          <w:u w:val="single"/>
        </w:rPr>
        <w:t xml:space="preserve"> </w:t>
      </w:r>
      <w:r w:rsidRPr="00096BE5">
        <w:t>.</w:t>
      </w:r>
      <w:r>
        <w:t xml:space="preserve"> </w:t>
      </w:r>
      <w:r w:rsidRPr="00096BE5">
        <w:rPr>
          <w:sz w:val="22"/>
          <w:szCs w:val="22"/>
        </w:rPr>
        <w:t>Выполняются кадастровые работы по уточнению местоположения</w:t>
      </w:r>
    </w:p>
    <w:p w:rsidR="0022400B" w:rsidRPr="00096BE5" w:rsidRDefault="0022400B" w:rsidP="0022400B">
      <w:pPr>
        <w:rPr>
          <w:sz w:val="22"/>
          <w:szCs w:val="22"/>
        </w:rPr>
      </w:pPr>
      <w:r w:rsidRPr="00096BE5">
        <w:rPr>
          <w:sz w:val="22"/>
          <w:szCs w:val="22"/>
        </w:rPr>
        <w:t>границы земельного участка.</w:t>
      </w:r>
    </w:p>
    <w:p w:rsidR="0022400B" w:rsidRPr="00096BE5" w:rsidRDefault="0022400B" w:rsidP="0022400B">
      <w:r w:rsidRPr="00096BE5">
        <w:rPr>
          <w:sz w:val="22"/>
          <w:szCs w:val="22"/>
        </w:rPr>
        <w:t xml:space="preserve">Заказчиком работ является: </w:t>
      </w:r>
      <w:r>
        <w:rPr>
          <w:u w:val="single"/>
        </w:rPr>
        <w:t>Крюков Петр Иванович.</w:t>
      </w:r>
    </w:p>
    <w:p w:rsidR="0022400B" w:rsidRPr="004962B6" w:rsidRDefault="0022400B" w:rsidP="0022400B">
      <w:r w:rsidRPr="00096BE5">
        <w:rPr>
          <w:sz w:val="22"/>
          <w:szCs w:val="22"/>
        </w:rPr>
        <w:t>Почтовый адрес:</w:t>
      </w:r>
      <w:r w:rsidRPr="00096BE5">
        <w:t xml:space="preserve">  Пензенская область, Бессоновский район, с</w:t>
      </w:r>
      <w:r w:rsidRPr="004962B6">
        <w:t xml:space="preserve">. </w:t>
      </w:r>
      <w:r>
        <w:t>Кижеватово</w:t>
      </w:r>
      <w:r w:rsidRPr="00096BE5">
        <w:t xml:space="preserve">, ул. </w:t>
      </w:r>
      <w:r>
        <w:rPr>
          <w:u w:val="single"/>
        </w:rPr>
        <w:t xml:space="preserve">Нижняя. 24 </w:t>
      </w:r>
      <w:r w:rsidRPr="004962B6">
        <w:rPr>
          <w:sz w:val="22"/>
          <w:szCs w:val="22"/>
        </w:rPr>
        <w:t xml:space="preserve">тел. </w:t>
      </w:r>
      <w:r w:rsidRPr="004962B6">
        <w:t>89</w:t>
      </w:r>
      <w:r>
        <w:t>374144227</w:t>
      </w:r>
    </w:p>
    <w:p w:rsidR="0022400B" w:rsidRPr="00317594" w:rsidRDefault="0022400B" w:rsidP="0022400B">
      <w:r w:rsidRPr="004962B6">
        <w:t>Собрание заинтересованных лиц по поводу согласования местоположения границ</w:t>
      </w:r>
      <w:r w:rsidRPr="00096BE5">
        <w:t xml:space="preserve"> состоится по адресу: Пензенская область, Бессоновский район, с. Бессоновка, ул. Коммунистическая, 2 «</w:t>
      </w:r>
      <w:r w:rsidRPr="00317594">
        <w:t xml:space="preserve">Б» </w:t>
      </w:r>
      <w:r>
        <w:rPr>
          <w:u w:val="single"/>
        </w:rPr>
        <w:t>31</w:t>
      </w:r>
      <w:r w:rsidRPr="00317594">
        <w:rPr>
          <w:u w:val="single"/>
        </w:rPr>
        <w:t xml:space="preserve"> .0</w:t>
      </w:r>
      <w:r>
        <w:rPr>
          <w:u w:val="single"/>
        </w:rPr>
        <w:t>7</w:t>
      </w:r>
      <w:r w:rsidRPr="00317594">
        <w:rPr>
          <w:u w:val="single"/>
        </w:rPr>
        <w:t>.2018г</w:t>
      </w:r>
      <w:r w:rsidRPr="00317594">
        <w:t>. в 10 ч.00 мин.</w:t>
      </w:r>
    </w:p>
    <w:p w:rsidR="0022400B" w:rsidRPr="00317594" w:rsidRDefault="0022400B" w:rsidP="0022400B">
      <w:pPr>
        <w:rPr>
          <w:sz w:val="20"/>
          <w:szCs w:val="20"/>
        </w:rPr>
      </w:pPr>
      <w:r w:rsidRPr="00317594">
        <w:t>С проектом межевого плана можно ознакомиться, по адресу: Пензенская область, Бессоновский район, с. Бессоновка, ул. Коммунистическая, 2 «Б»</w:t>
      </w:r>
      <w:r w:rsidRPr="00317594">
        <w:rPr>
          <w:sz w:val="20"/>
          <w:szCs w:val="20"/>
        </w:rPr>
        <w:t xml:space="preserve">  </w:t>
      </w:r>
      <w:r w:rsidRPr="00317594">
        <w:t xml:space="preserve">с  </w:t>
      </w:r>
      <w:r>
        <w:t>29</w:t>
      </w:r>
      <w:r w:rsidRPr="00317594">
        <w:t>.0</w:t>
      </w:r>
      <w:r>
        <w:t>6</w:t>
      </w:r>
      <w:r w:rsidRPr="00317594">
        <w:t>.2018г.</w:t>
      </w:r>
      <w:r w:rsidRPr="00317594">
        <w:rPr>
          <w:sz w:val="18"/>
          <w:szCs w:val="18"/>
        </w:rPr>
        <w:t xml:space="preserve"> </w:t>
      </w:r>
    </w:p>
    <w:p w:rsidR="0022400B" w:rsidRPr="00317594" w:rsidRDefault="0022400B" w:rsidP="0022400B">
      <w:r w:rsidRPr="00317594">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w:t>
      </w:r>
      <w:r>
        <w:t>29</w:t>
      </w:r>
      <w:r w:rsidRPr="00317594">
        <w:t>.0</w:t>
      </w:r>
      <w:r>
        <w:t>6</w:t>
      </w:r>
      <w:r w:rsidRPr="00317594">
        <w:t xml:space="preserve">.2018г. с  10.00 до 10.00. </w:t>
      </w:r>
      <w:r>
        <w:t>30</w:t>
      </w:r>
      <w:r w:rsidRPr="00317594">
        <w:t>.0</w:t>
      </w:r>
      <w:r>
        <w:t>7</w:t>
      </w:r>
      <w:r w:rsidRPr="00317594">
        <w:t>.2018г по адресу: Пензенская область, Бессоновский район, с. Бессоновка, ул. Коммунистическая, 2 «Б»</w:t>
      </w:r>
    </w:p>
    <w:p w:rsidR="0022400B" w:rsidRPr="00317594" w:rsidRDefault="0022400B" w:rsidP="0022400B">
      <w:r w:rsidRPr="00317594">
        <w:rPr>
          <w:sz w:val="22"/>
          <w:szCs w:val="22"/>
        </w:rPr>
        <w:t>Смежные земельные участки с правообладателями которых требуется согласовать местоположение границ  расположены по адресу:</w:t>
      </w:r>
      <w:r w:rsidRPr="00317594">
        <w:t xml:space="preserve"> Пензенская область, Бессоновский район,</w:t>
      </w:r>
    </w:p>
    <w:p w:rsidR="0022400B" w:rsidRPr="00317594" w:rsidRDefault="0022400B" w:rsidP="0022400B">
      <w:r w:rsidRPr="00317594">
        <w:t xml:space="preserve"> с. </w:t>
      </w:r>
      <w:r>
        <w:t>Кижеватово</w:t>
      </w:r>
      <w:r w:rsidRPr="00096BE5">
        <w:t xml:space="preserve">, ул. </w:t>
      </w:r>
      <w:r>
        <w:rPr>
          <w:u w:val="single"/>
        </w:rPr>
        <w:t xml:space="preserve">Нижняя. 22 </w:t>
      </w:r>
      <w:r w:rsidRPr="00317594">
        <w:rPr>
          <w:u w:val="single"/>
        </w:rPr>
        <w:t xml:space="preserve">(кадастровый номер </w:t>
      </w:r>
      <w:r w:rsidRPr="0034132D">
        <w:rPr>
          <w:bCs/>
          <w:color w:val="000000"/>
          <w:sz w:val="22"/>
          <w:szCs w:val="22"/>
        </w:rPr>
        <w:t>58:05:0160102:50</w:t>
      </w:r>
      <w:r w:rsidRPr="00317594">
        <w:rPr>
          <w:u w:val="single"/>
        </w:rPr>
        <w:t>)</w:t>
      </w:r>
      <w:r>
        <w:rPr>
          <w:u w:val="single"/>
        </w:rPr>
        <w:t>,</w:t>
      </w:r>
      <w:r w:rsidRPr="00317594">
        <w:t xml:space="preserve"> </w:t>
      </w:r>
      <w:r>
        <w:t xml:space="preserve">и </w:t>
      </w:r>
      <w:r w:rsidRPr="00317594">
        <w:t>земли и земельные участки, находящиеся в границах кадастрового квартала 58:05: 0</w:t>
      </w:r>
      <w:r>
        <w:t>160102.</w:t>
      </w:r>
    </w:p>
    <w:p w:rsidR="0022400B" w:rsidRPr="00345084" w:rsidRDefault="0022400B" w:rsidP="0022400B">
      <w:pPr>
        <w:jc w:val="both"/>
        <w:rPr>
          <w:sz w:val="22"/>
          <w:szCs w:val="22"/>
        </w:rPr>
      </w:pPr>
      <w:r w:rsidRPr="00345084">
        <w:rPr>
          <w:sz w:val="22"/>
          <w:szCs w:val="22"/>
        </w:rPr>
        <w:t xml:space="preserve">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r w:rsidRPr="00345084">
        <w:rPr>
          <w:bCs/>
          <w:sz w:val="22"/>
          <w:szCs w:val="22"/>
        </w:rPr>
        <w:t>(ч. 12 ст.39, ч. 2 ст.40 Федерального закона от 24.07.2007 г. №221-ФЗ «О кадастровой деятельности»).</w:t>
      </w:r>
    </w:p>
    <w:p w:rsidR="0022400B" w:rsidRPr="00345084" w:rsidRDefault="0022400B" w:rsidP="0022400B">
      <w:pPr>
        <w:rPr>
          <w:color w:val="0000FF"/>
          <w:sz w:val="22"/>
          <w:szCs w:val="22"/>
        </w:rPr>
      </w:pPr>
    </w:p>
    <w:p w:rsidR="0022400B" w:rsidRDefault="0022400B" w:rsidP="0022400B">
      <w:pPr>
        <w:rPr>
          <w:color w:val="0000FF"/>
          <w:sz w:val="22"/>
          <w:szCs w:val="22"/>
        </w:rPr>
      </w:pPr>
    </w:p>
    <w:p w:rsidR="0022400B" w:rsidRPr="00317594" w:rsidRDefault="0022400B" w:rsidP="0022400B"/>
    <w:p w:rsidR="0022400B" w:rsidRPr="00317594" w:rsidRDefault="0022400B" w:rsidP="0022400B">
      <w:pPr>
        <w:rPr>
          <w:sz w:val="22"/>
          <w:szCs w:val="22"/>
        </w:rPr>
      </w:pPr>
    </w:p>
    <w:p w:rsidR="0022400B" w:rsidRPr="00317594" w:rsidRDefault="0022400B" w:rsidP="0022400B">
      <w:pPr>
        <w:rPr>
          <w:sz w:val="22"/>
          <w:szCs w:val="22"/>
        </w:rPr>
      </w:pPr>
    </w:p>
    <w:p w:rsidR="0022400B" w:rsidRPr="00317594" w:rsidRDefault="0022400B" w:rsidP="0022400B">
      <w:pPr>
        <w:rPr>
          <w:sz w:val="22"/>
          <w:szCs w:val="22"/>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Default="0022400B" w:rsidP="0036486F">
      <w:pPr>
        <w:spacing w:after="139"/>
        <w:ind w:firstLine="559"/>
        <w:jc w:val="right"/>
        <w:rPr>
          <w:b/>
          <w:sz w:val="28"/>
          <w:szCs w:val="28"/>
        </w:rPr>
      </w:pPr>
    </w:p>
    <w:p w:rsidR="0022400B" w:rsidRPr="00AC086F" w:rsidRDefault="0022400B" w:rsidP="00AC086F">
      <w:pPr>
        <w:jc w:val="both"/>
        <w:rPr>
          <w:b/>
        </w:rPr>
      </w:pPr>
      <w:r w:rsidRPr="00AC086F">
        <w:rPr>
          <w:b/>
        </w:rPr>
        <w:lastRenderedPageBreak/>
        <w:t xml:space="preserve">ИЗВЕЩЕНИЕ </w:t>
      </w:r>
    </w:p>
    <w:p w:rsidR="0022400B" w:rsidRDefault="0022400B" w:rsidP="00AC086F">
      <w:pPr>
        <w:jc w:val="both"/>
        <w:rPr>
          <w:b/>
        </w:rPr>
      </w:pPr>
      <w:r w:rsidRPr="00AC086F">
        <w:rPr>
          <w:b/>
        </w:rPr>
        <w:t>о проведении собрания и согласования местоположения границ земельного участка</w:t>
      </w:r>
    </w:p>
    <w:p w:rsidR="00AC086F" w:rsidRPr="00AC086F" w:rsidRDefault="00AC086F" w:rsidP="00AC086F">
      <w:pPr>
        <w:jc w:val="both"/>
        <w:rPr>
          <w:b/>
        </w:rPr>
      </w:pPr>
    </w:p>
    <w:p w:rsidR="0022400B" w:rsidRPr="00096BE5" w:rsidRDefault="0022400B" w:rsidP="00AC086F">
      <w:pPr>
        <w:spacing w:line="276" w:lineRule="auto"/>
        <w:jc w:val="both"/>
      </w:pPr>
      <w:r w:rsidRPr="00096BE5">
        <w:rPr>
          <w:sz w:val="22"/>
          <w:szCs w:val="22"/>
        </w:rPr>
        <w:t>Кадастровым инженером</w:t>
      </w:r>
      <w:r w:rsidRPr="00096BE5">
        <w:t xml:space="preserve"> Якушева Наталья Сергеевна.</w:t>
      </w:r>
    </w:p>
    <w:p w:rsidR="0022400B" w:rsidRPr="00096BE5" w:rsidRDefault="0022400B" w:rsidP="00AC086F">
      <w:pPr>
        <w:spacing w:line="276" w:lineRule="auto"/>
        <w:jc w:val="both"/>
      </w:pPr>
      <w:r w:rsidRPr="00096BE5">
        <w:rPr>
          <w:sz w:val="22"/>
          <w:szCs w:val="22"/>
        </w:rPr>
        <w:t xml:space="preserve">Почтовый адрес:  </w:t>
      </w:r>
      <w:r w:rsidRPr="00096BE5">
        <w:t xml:space="preserve">Пензненская область. Бессоновский район. с. Бессоновка, ул.  Школьная. 39.  </w:t>
      </w:r>
      <w:r w:rsidRPr="00096BE5">
        <w:rPr>
          <w:lang w:val="en-US"/>
        </w:rPr>
        <w:t>zemservis</w:t>
      </w:r>
      <w:r w:rsidRPr="00096BE5">
        <w:t xml:space="preserve">58@mail.ru </w:t>
      </w:r>
    </w:p>
    <w:p w:rsidR="0022400B" w:rsidRPr="00096BE5" w:rsidRDefault="0022400B" w:rsidP="00AC086F">
      <w:pPr>
        <w:spacing w:line="276" w:lineRule="auto"/>
        <w:jc w:val="both"/>
      </w:pPr>
      <w:r w:rsidRPr="00096BE5">
        <w:t xml:space="preserve">№ квалификационного аттестата кадастрового инженера:    №58-15-390 </w:t>
      </w:r>
    </w:p>
    <w:p w:rsidR="0022400B" w:rsidRPr="00096BE5" w:rsidRDefault="0022400B" w:rsidP="00AC086F">
      <w:pPr>
        <w:spacing w:line="276" w:lineRule="auto"/>
        <w:jc w:val="both"/>
      </w:pPr>
      <w:r w:rsidRPr="00096BE5">
        <w:t>тел. 89534471880.</w:t>
      </w:r>
    </w:p>
    <w:p w:rsidR="0022400B" w:rsidRPr="00096BE5" w:rsidRDefault="0022400B" w:rsidP="00AC086F">
      <w:pPr>
        <w:spacing w:line="276" w:lineRule="auto"/>
        <w:jc w:val="both"/>
      </w:pPr>
      <w:r w:rsidRPr="00096BE5">
        <w:t>В отношении земельного участка с кадастровым номером 58:05:0</w:t>
      </w:r>
      <w:r>
        <w:t>100203</w:t>
      </w:r>
      <w:r w:rsidRPr="00096BE5">
        <w:t>:</w:t>
      </w:r>
      <w:r>
        <w:t>207</w:t>
      </w:r>
    </w:p>
    <w:p w:rsidR="0022400B" w:rsidRDefault="0022400B" w:rsidP="00AC086F">
      <w:pPr>
        <w:spacing w:line="276" w:lineRule="auto"/>
        <w:jc w:val="both"/>
        <w:rPr>
          <w:u w:val="single"/>
        </w:rPr>
      </w:pPr>
      <w:r w:rsidRPr="00096BE5">
        <w:rPr>
          <w:sz w:val="22"/>
          <w:szCs w:val="22"/>
        </w:rPr>
        <w:t>расположенного по адресу</w:t>
      </w:r>
      <w:r w:rsidRPr="00096BE5">
        <w:t xml:space="preserve"> Пензенская область Бессоновский район, с. </w:t>
      </w:r>
      <w:r>
        <w:t>Грабово</w:t>
      </w:r>
      <w:r w:rsidRPr="00096BE5">
        <w:t xml:space="preserve">, ул. </w:t>
      </w:r>
      <w:r>
        <w:rPr>
          <w:u w:val="single"/>
        </w:rPr>
        <w:t>Северная. 26</w:t>
      </w:r>
    </w:p>
    <w:p w:rsidR="0022400B" w:rsidRPr="00096BE5" w:rsidRDefault="0022400B" w:rsidP="00AC086F">
      <w:pPr>
        <w:spacing w:line="276" w:lineRule="auto"/>
        <w:jc w:val="both"/>
        <w:rPr>
          <w:sz w:val="22"/>
          <w:szCs w:val="22"/>
        </w:rPr>
      </w:pPr>
      <w:r w:rsidRPr="00096BE5">
        <w:t>.</w:t>
      </w:r>
      <w:r>
        <w:t xml:space="preserve"> </w:t>
      </w:r>
      <w:r w:rsidRPr="00096BE5">
        <w:rPr>
          <w:sz w:val="22"/>
          <w:szCs w:val="22"/>
        </w:rPr>
        <w:t>Выполняются кадастровые работы по уточнению местоположения</w:t>
      </w:r>
    </w:p>
    <w:p w:rsidR="0022400B" w:rsidRPr="00096BE5" w:rsidRDefault="0022400B" w:rsidP="00AC086F">
      <w:pPr>
        <w:spacing w:line="276" w:lineRule="auto"/>
        <w:jc w:val="both"/>
        <w:rPr>
          <w:sz w:val="22"/>
          <w:szCs w:val="22"/>
        </w:rPr>
      </w:pPr>
      <w:r w:rsidRPr="00096BE5">
        <w:rPr>
          <w:sz w:val="22"/>
          <w:szCs w:val="22"/>
        </w:rPr>
        <w:t>границы земельного участка.</w:t>
      </w:r>
    </w:p>
    <w:p w:rsidR="0022400B" w:rsidRPr="004B78E6" w:rsidRDefault="0022400B" w:rsidP="00AC086F">
      <w:pPr>
        <w:spacing w:line="276" w:lineRule="auto"/>
        <w:jc w:val="both"/>
      </w:pPr>
      <w:r w:rsidRPr="00096BE5">
        <w:rPr>
          <w:sz w:val="22"/>
          <w:szCs w:val="22"/>
        </w:rPr>
        <w:t>Заказч</w:t>
      </w:r>
      <w:r w:rsidRPr="004B78E6">
        <w:rPr>
          <w:sz w:val="22"/>
          <w:szCs w:val="22"/>
        </w:rPr>
        <w:t xml:space="preserve">иком работ является: </w:t>
      </w:r>
      <w:r w:rsidRPr="004B78E6">
        <w:rPr>
          <w:u w:val="single"/>
        </w:rPr>
        <w:t>Хриткина Людмила Ивановна.</w:t>
      </w:r>
    </w:p>
    <w:p w:rsidR="0022400B" w:rsidRPr="004B78E6" w:rsidRDefault="0022400B" w:rsidP="00AC086F">
      <w:pPr>
        <w:spacing w:line="276" w:lineRule="auto"/>
        <w:jc w:val="both"/>
        <w:rPr>
          <w:u w:val="single"/>
        </w:rPr>
      </w:pPr>
      <w:r w:rsidRPr="004B78E6">
        <w:rPr>
          <w:sz w:val="22"/>
          <w:szCs w:val="22"/>
        </w:rPr>
        <w:t>Почтовый адрес:</w:t>
      </w:r>
      <w:r w:rsidRPr="004B78E6">
        <w:t xml:space="preserve">  Пензенская область, Бессоновский район, с. Грабово, ул. </w:t>
      </w:r>
      <w:r w:rsidRPr="004B78E6">
        <w:rPr>
          <w:u w:val="single"/>
        </w:rPr>
        <w:t>Кирпичная. 5</w:t>
      </w:r>
    </w:p>
    <w:p w:rsidR="0022400B" w:rsidRPr="004B78E6" w:rsidRDefault="0022400B" w:rsidP="00AC086F">
      <w:pPr>
        <w:spacing w:line="276" w:lineRule="auto"/>
        <w:jc w:val="both"/>
      </w:pPr>
      <w:r w:rsidRPr="004B78E6">
        <w:rPr>
          <w:sz w:val="22"/>
          <w:szCs w:val="22"/>
        </w:rPr>
        <w:t xml:space="preserve">тел. </w:t>
      </w:r>
      <w:r w:rsidRPr="004B78E6">
        <w:t>89270999425</w:t>
      </w:r>
    </w:p>
    <w:p w:rsidR="0022400B" w:rsidRPr="004B78E6" w:rsidRDefault="0022400B" w:rsidP="00AC086F">
      <w:pPr>
        <w:spacing w:line="276" w:lineRule="auto"/>
        <w:jc w:val="both"/>
      </w:pPr>
      <w:r w:rsidRPr="004B78E6">
        <w:t xml:space="preserve">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w:t>
      </w:r>
      <w:r w:rsidRPr="004B78E6">
        <w:rPr>
          <w:u w:val="single"/>
        </w:rPr>
        <w:t>31 .07.2018г</w:t>
      </w:r>
      <w:r w:rsidRPr="004B78E6">
        <w:t>. в 10 ч.00 мин.</w:t>
      </w:r>
    </w:p>
    <w:p w:rsidR="0022400B" w:rsidRPr="004B78E6" w:rsidRDefault="0022400B" w:rsidP="00AC086F">
      <w:pPr>
        <w:spacing w:line="276" w:lineRule="auto"/>
        <w:jc w:val="both"/>
        <w:rPr>
          <w:sz w:val="20"/>
          <w:szCs w:val="20"/>
        </w:rPr>
      </w:pPr>
      <w:r w:rsidRPr="004B78E6">
        <w:t>С проектом межевого плана можно ознакомиться, по адресу: Пензенская область, Бессоновский район, с. Бессоновка, ул. Коммунистическая, 2 «Б»</w:t>
      </w:r>
      <w:r w:rsidRPr="004B78E6">
        <w:rPr>
          <w:sz w:val="20"/>
          <w:szCs w:val="20"/>
        </w:rPr>
        <w:t xml:space="preserve">  </w:t>
      </w:r>
      <w:r w:rsidRPr="004B78E6">
        <w:t>с  29.06.2018г.</w:t>
      </w:r>
      <w:r w:rsidRPr="004B78E6">
        <w:rPr>
          <w:sz w:val="18"/>
          <w:szCs w:val="18"/>
        </w:rPr>
        <w:t xml:space="preserve"> </w:t>
      </w:r>
    </w:p>
    <w:p w:rsidR="0022400B" w:rsidRPr="00D630B1" w:rsidRDefault="0022400B" w:rsidP="00AC086F">
      <w:pPr>
        <w:spacing w:line="276" w:lineRule="auto"/>
        <w:jc w:val="both"/>
      </w:pPr>
      <w:r w:rsidRPr="004B78E6">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с29.06.2018г. с  10.00 до 10.00. 29.07.2018г</w:t>
      </w:r>
      <w:r w:rsidRPr="00D630B1">
        <w:t xml:space="preserve"> по адресу: Пензенская область, Бессоновский район, с. Бессоновка, ул. Коммунистическая, 2 «Б»</w:t>
      </w:r>
    </w:p>
    <w:p w:rsidR="0022400B" w:rsidRPr="00D630B1" w:rsidRDefault="0022400B" w:rsidP="00AC086F">
      <w:pPr>
        <w:spacing w:line="276" w:lineRule="auto"/>
        <w:jc w:val="both"/>
      </w:pPr>
      <w:r w:rsidRPr="00D630B1">
        <w:rPr>
          <w:sz w:val="22"/>
          <w:szCs w:val="22"/>
        </w:rPr>
        <w:t xml:space="preserve">Смежные земельные участки с правообладателями которых требуется согласовать местоположение границ и  </w:t>
      </w:r>
      <w:r w:rsidRPr="00D630B1">
        <w:t xml:space="preserve">земли и земельные участки, находящиеся в границах кадастрового квартала 58:05: </w:t>
      </w:r>
      <w:r w:rsidRPr="00666E63">
        <w:t>0</w:t>
      </w:r>
      <w:r>
        <w:t>70</w:t>
      </w:r>
      <w:r w:rsidRPr="00666E63">
        <w:t>0301</w:t>
      </w:r>
      <w:r w:rsidRPr="00D630B1">
        <w:t>.</w:t>
      </w:r>
    </w:p>
    <w:p w:rsidR="0022400B" w:rsidRPr="00345084" w:rsidRDefault="0022400B" w:rsidP="00AC086F">
      <w:pPr>
        <w:spacing w:line="276" w:lineRule="auto"/>
        <w:jc w:val="both"/>
        <w:rPr>
          <w:sz w:val="22"/>
          <w:szCs w:val="22"/>
        </w:rPr>
      </w:pPr>
      <w:r w:rsidRPr="00C83296">
        <w:rPr>
          <w:u w:val="single"/>
        </w:rPr>
        <w:t xml:space="preserve"> </w:t>
      </w:r>
      <w:r w:rsidRPr="00345084">
        <w:rPr>
          <w:sz w:val="22"/>
          <w:szCs w:val="22"/>
        </w:rPr>
        <w:t xml:space="preserve">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r w:rsidRPr="00345084">
        <w:rPr>
          <w:bCs/>
          <w:sz w:val="22"/>
          <w:szCs w:val="22"/>
        </w:rPr>
        <w:t>(ч. 12 ст.39, ч. 2 ст.40 Федерального закона от 24.07.2007 г. №221-ФЗ «О кадастровой деятельности»).</w:t>
      </w:r>
    </w:p>
    <w:p w:rsidR="0022400B" w:rsidRPr="00345084" w:rsidRDefault="0022400B" w:rsidP="00AC086F">
      <w:pPr>
        <w:spacing w:line="276" w:lineRule="auto"/>
        <w:jc w:val="both"/>
        <w:rPr>
          <w:color w:val="0000FF"/>
          <w:sz w:val="22"/>
          <w:szCs w:val="22"/>
        </w:rPr>
      </w:pPr>
    </w:p>
    <w:p w:rsidR="0022400B" w:rsidRDefault="0022400B"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BE439C" w:rsidRDefault="00BE439C" w:rsidP="0036486F">
      <w:pPr>
        <w:spacing w:after="139"/>
        <w:ind w:firstLine="559"/>
        <w:jc w:val="right"/>
        <w:rPr>
          <w:b/>
          <w:sz w:val="28"/>
          <w:szCs w:val="28"/>
        </w:rPr>
      </w:pPr>
    </w:p>
    <w:p w:rsidR="009F4C49" w:rsidRDefault="009F4C49" w:rsidP="00BE439C">
      <w:pPr>
        <w:ind w:left="567"/>
        <w:jc w:val="center"/>
        <w:rPr>
          <w:b/>
        </w:rPr>
      </w:pPr>
    </w:p>
    <w:p w:rsidR="009F4C49" w:rsidRDefault="009F4C49" w:rsidP="00BE439C">
      <w:pPr>
        <w:ind w:left="567"/>
        <w:jc w:val="center"/>
        <w:rPr>
          <w:b/>
        </w:rPr>
      </w:pPr>
    </w:p>
    <w:p w:rsidR="00AD6305" w:rsidRDefault="00AD6305" w:rsidP="00BE439C">
      <w:pPr>
        <w:ind w:left="567"/>
        <w:jc w:val="center"/>
        <w:rPr>
          <w:b/>
        </w:rPr>
      </w:pPr>
    </w:p>
    <w:p w:rsidR="009F4C49" w:rsidRDefault="009F4C49" w:rsidP="00BE439C">
      <w:pPr>
        <w:ind w:left="567"/>
        <w:jc w:val="center"/>
        <w:rPr>
          <w:b/>
        </w:rPr>
      </w:pPr>
    </w:p>
    <w:p w:rsidR="00BE439C" w:rsidRPr="00A16ECC" w:rsidRDefault="00BE439C" w:rsidP="00BE439C">
      <w:pPr>
        <w:ind w:left="567"/>
        <w:jc w:val="center"/>
        <w:rPr>
          <w:b/>
        </w:rPr>
      </w:pPr>
      <w:r w:rsidRPr="00A16ECC">
        <w:rPr>
          <w:b/>
        </w:rPr>
        <w:lastRenderedPageBreak/>
        <w:t>Извещение</w:t>
      </w:r>
    </w:p>
    <w:p w:rsidR="00BE439C" w:rsidRPr="00A16ECC" w:rsidRDefault="00BE439C" w:rsidP="00BE439C">
      <w:pPr>
        <w:tabs>
          <w:tab w:val="left" w:pos="0"/>
          <w:tab w:val="left" w:pos="10260"/>
        </w:tabs>
        <w:ind w:left="567" w:right="-21"/>
        <w:jc w:val="center"/>
        <w:rPr>
          <w:b/>
          <w:spacing w:val="-12"/>
        </w:rPr>
      </w:pPr>
      <w:r>
        <w:rPr>
          <w:b/>
        </w:rPr>
        <w:t>Администрация Бессоновского района Пензенской области</w:t>
      </w:r>
      <w:r w:rsidRPr="00A16ECC">
        <w:rPr>
          <w:b/>
          <w:spacing w:val="-12"/>
        </w:rPr>
        <w:t xml:space="preserve"> сообщает о проведении открытого аукциона, назначенного на </w:t>
      </w:r>
      <w:r>
        <w:rPr>
          <w:b/>
          <w:spacing w:val="-12"/>
        </w:rPr>
        <w:t xml:space="preserve">07 августа 2018 </w:t>
      </w:r>
      <w:r w:rsidRPr="00A16ECC">
        <w:rPr>
          <w:b/>
          <w:spacing w:val="-10"/>
        </w:rPr>
        <w:t>года,</w:t>
      </w:r>
      <w:r w:rsidRPr="00A16ECC">
        <w:rPr>
          <w:b/>
        </w:rPr>
        <w:t xml:space="preserve"> </w:t>
      </w:r>
      <w:r>
        <w:rPr>
          <w:b/>
          <w:spacing w:val="4"/>
        </w:rPr>
        <w:t>на право заключения договора аренды земельного участка</w:t>
      </w:r>
      <w:r w:rsidRPr="00A16ECC">
        <w:rPr>
          <w:b/>
          <w:spacing w:val="4"/>
        </w:rPr>
        <w:t xml:space="preserve"> из состава </w:t>
      </w:r>
      <w:r>
        <w:rPr>
          <w:b/>
          <w:spacing w:val="4"/>
        </w:rPr>
        <w:t>земель сельскохозяйственного назначения.</w:t>
      </w:r>
    </w:p>
    <w:p w:rsidR="00BE439C" w:rsidRPr="00A16ECC" w:rsidRDefault="00BE439C" w:rsidP="00BE439C">
      <w:pPr>
        <w:jc w:val="center"/>
        <w:rPr>
          <w:b/>
        </w:rPr>
      </w:pPr>
    </w:p>
    <w:p w:rsidR="00BE439C" w:rsidRPr="00A16ECC" w:rsidRDefault="00BE439C" w:rsidP="00BE439C">
      <w:pPr>
        <w:jc w:val="both"/>
        <w:rPr>
          <w:spacing w:val="-4"/>
        </w:rPr>
      </w:pPr>
      <w:r w:rsidRPr="00A16ECC">
        <w:rPr>
          <w:b/>
        </w:rPr>
        <w:t>Местоположение:</w:t>
      </w:r>
      <w:r w:rsidRPr="00A16ECC">
        <w:t xml:space="preserve"> </w:t>
      </w:r>
      <w:r w:rsidRPr="00A16ECC">
        <w:rPr>
          <w:spacing w:val="4"/>
        </w:rPr>
        <w:t>Пензенская обл</w:t>
      </w:r>
      <w:r>
        <w:rPr>
          <w:spacing w:val="4"/>
        </w:rPr>
        <w:t>асть, Бессоновский район, Проказнинский с/с</w:t>
      </w:r>
    </w:p>
    <w:p w:rsidR="00BE439C" w:rsidRPr="00A16ECC" w:rsidRDefault="00BE439C" w:rsidP="00BE439C">
      <w:pPr>
        <w:jc w:val="both"/>
        <w:rPr>
          <w:highlight w:val="lightGray"/>
        </w:rPr>
      </w:pPr>
      <w:r w:rsidRPr="00A16ECC">
        <w:rPr>
          <w:b/>
        </w:rPr>
        <w:t xml:space="preserve">Площадь: </w:t>
      </w:r>
      <w:smartTag w:uri="urn:schemas-microsoft-com:office:smarttags" w:element="metricconverter">
        <w:smartTagPr>
          <w:attr w:name="ProductID" w:val="464841 кв. м"/>
        </w:smartTagPr>
        <w:r>
          <w:t>464841</w:t>
        </w:r>
        <w:r w:rsidRPr="00A16ECC">
          <w:t xml:space="preserve"> кв. м</w:t>
        </w:r>
      </w:smartTag>
      <w:r w:rsidRPr="00A16ECC">
        <w:t xml:space="preserve">. </w:t>
      </w:r>
      <w:r w:rsidRPr="00A16ECC">
        <w:rPr>
          <w:b/>
        </w:rPr>
        <w:t xml:space="preserve">Кадастровый номер: </w:t>
      </w:r>
      <w:r>
        <w:t>58:05:0690801:13</w:t>
      </w:r>
    </w:p>
    <w:p w:rsidR="00BE439C" w:rsidRPr="00101EE7" w:rsidRDefault="00BE439C" w:rsidP="00BE439C">
      <w:pPr>
        <w:jc w:val="both"/>
      </w:pPr>
      <w:r w:rsidRPr="00A16ECC">
        <w:rPr>
          <w:b/>
        </w:rPr>
        <w:t>Разрешенное использование (назначение):</w:t>
      </w:r>
      <w:r>
        <w:rPr>
          <w:b/>
        </w:rPr>
        <w:t xml:space="preserve"> </w:t>
      </w:r>
      <w:r w:rsidRPr="001904D1">
        <w:t>растениеводство,</w:t>
      </w:r>
      <w:r>
        <w:rPr>
          <w:b/>
        </w:rPr>
        <w:t xml:space="preserve"> </w:t>
      </w:r>
      <w:r>
        <w:t>животноводство</w:t>
      </w:r>
      <w:r w:rsidRPr="00101EE7">
        <w:t>.</w:t>
      </w:r>
    </w:p>
    <w:p w:rsidR="00BE439C" w:rsidRDefault="00BE439C" w:rsidP="00BE439C">
      <w:pPr>
        <w:jc w:val="both"/>
      </w:pPr>
      <w:r w:rsidRPr="00A16ECC">
        <w:rPr>
          <w:b/>
        </w:rPr>
        <w:t xml:space="preserve">Категория земель: </w:t>
      </w:r>
      <w:r w:rsidRPr="00A16ECC">
        <w:t xml:space="preserve">земли </w:t>
      </w:r>
      <w:r>
        <w:t>сельскохозяйственного назначения</w:t>
      </w:r>
    </w:p>
    <w:p w:rsidR="00BE439C" w:rsidRDefault="00BE439C" w:rsidP="00BE439C">
      <w:pPr>
        <w:tabs>
          <w:tab w:val="left" w:pos="5960"/>
        </w:tabs>
        <w:jc w:val="both"/>
      </w:pPr>
      <w:r w:rsidRPr="00A16ECC">
        <w:rPr>
          <w:b/>
        </w:rPr>
        <w:t>Основание для проведения аукциона:</w:t>
      </w:r>
      <w:r w:rsidRPr="00A16ECC">
        <w:t xml:space="preserve"> постанов</w:t>
      </w:r>
      <w:r>
        <w:t xml:space="preserve">ление от 22 июня </w:t>
      </w:r>
      <w:smartTag w:uri="urn:schemas-microsoft-com:office:smarttags" w:element="metricconverter">
        <w:smartTagPr>
          <w:attr w:name="ProductID" w:val="2018 г"/>
        </w:smartTagPr>
        <w:r>
          <w:t>2018 г</w:t>
        </w:r>
      </w:smartTag>
      <w:r>
        <w:t>. № 542.</w:t>
      </w:r>
    </w:p>
    <w:p w:rsidR="00BE439C" w:rsidRPr="00A16ECC" w:rsidRDefault="00BE439C" w:rsidP="00BE439C">
      <w:pPr>
        <w:tabs>
          <w:tab w:val="left" w:pos="5960"/>
        </w:tabs>
        <w:jc w:val="both"/>
      </w:pPr>
      <w:r w:rsidRPr="001904D1">
        <w:rPr>
          <w:b/>
        </w:rPr>
        <w:t>Срок аренды:</w:t>
      </w:r>
      <w:r>
        <w:t xml:space="preserve"> 49 лет.</w:t>
      </w:r>
      <w:r w:rsidRPr="00A16ECC">
        <w:t xml:space="preserve"> </w:t>
      </w:r>
    </w:p>
    <w:p w:rsidR="00BE439C" w:rsidRPr="00A16ECC" w:rsidRDefault="00BE439C" w:rsidP="00BE439C">
      <w:pPr>
        <w:jc w:val="both"/>
      </w:pPr>
      <w:r>
        <w:rPr>
          <w:b/>
        </w:rPr>
        <w:t>Начальный годовой размер арендной платы</w:t>
      </w:r>
      <w:r w:rsidRPr="00A16ECC">
        <w:rPr>
          <w:b/>
        </w:rPr>
        <w:t>:</w:t>
      </w:r>
      <w:r>
        <w:t xml:space="preserve"> </w:t>
      </w:r>
      <w:r>
        <w:rPr>
          <w:bCs/>
        </w:rPr>
        <w:t>69727,0</w:t>
      </w:r>
      <w:r w:rsidRPr="00A16ECC">
        <w:rPr>
          <w:bCs/>
        </w:rPr>
        <w:t xml:space="preserve"> </w:t>
      </w:r>
      <w:r w:rsidRPr="00A16ECC">
        <w:t>руб.</w:t>
      </w:r>
    </w:p>
    <w:p w:rsidR="00BE439C" w:rsidRPr="00A16ECC" w:rsidRDefault="00BE439C" w:rsidP="00BE439C">
      <w:pPr>
        <w:jc w:val="both"/>
      </w:pPr>
      <w:r w:rsidRPr="00A16ECC">
        <w:rPr>
          <w:b/>
        </w:rPr>
        <w:t xml:space="preserve">Размер задатка: </w:t>
      </w:r>
      <w:r>
        <w:t>62754,3 руб.- 9</w:t>
      </w:r>
      <w:r w:rsidRPr="00A16ECC">
        <w:t>0% начальной цены.</w:t>
      </w:r>
    </w:p>
    <w:p w:rsidR="00BE439C" w:rsidRPr="00A16ECC" w:rsidRDefault="00BE439C" w:rsidP="00BE439C">
      <w:pPr>
        <w:jc w:val="both"/>
      </w:pPr>
      <w:r w:rsidRPr="00A16ECC">
        <w:rPr>
          <w:b/>
        </w:rPr>
        <w:t xml:space="preserve">Шаг аукциона: </w:t>
      </w:r>
      <w:r w:rsidRPr="00A16ECC">
        <w:rPr>
          <w:bCs/>
        </w:rPr>
        <w:t xml:space="preserve"> </w:t>
      </w:r>
      <w:r>
        <w:rPr>
          <w:bCs/>
        </w:rPr>
        <w:t xml:space="preserve">1882,63 </w:t>
      </w:r>
      <w:r w:rsidRPr="00A16ECC">
        <w:t>руб. – 3% начальной цены.</w:t>
      </w:r>
    </w:p>
    <w:p w:rsidR="00BE439C" w:rsidRPr="00A16ECC" w:rsidRDefault="00BE439C" w:rsidP="00BE439C">
      <w:pPr>
        <w:jc w:val="both"/>
        <w:rPr>
          <w:b/>
        </w:rPr>
      </w:pPr>
      <w:r>
        <w:rPr>
          <w:b/>
        </w:rPr>
        <w:t>Ограничения</w:t>
      </w:r>
      <w:r w:rsidRPr="00A16ECC">
        <w:rPr>
          <w:b/>
        </w:rPr>
        <w:t xml:space="preserve"> в использовании</w:t>
      </w:r>
      <w:r>
        <w:rPr>
          <w:b/>
        </w:rPr>
        <w:t xml:space="preserve"> земельного участка</w:t>
      </w:r>
      <w:r w:rsidRPr="00A16ECC">
        <w:rPr>
          <w:b/>
        </w:rPr>
        <w:t>:</w:t>
      </w:r>
      <w:r w:rsidRPr="00101EE7">
        <w:t xml:space="preserve"> </w:t>
      </w:r>
      <w:r>
        <w:t>нет</w:t>
      </w:r>
    </w:p>
    <w:p w:rsidR="00BE439C" w:rsidRPr="00004BD3" w:rsidRDefault="00BE439C" w:rsidP="00BE439C">
      <w:pPr>
        <w:jc w:val="both"/>
      </w:pPr>
      <w:r w:rsidRPr="00A16ECC">
        <w:rPr>
          <w:b/>
        </w:rPr>
        <w:t>По указанному земельному участку об</w:t>
      </w:r>
      <w:r>
        <w:rPr>
          <w:b/>
        </w:rPr>
        <w:t xml:space="preserve">ременения правами третьих лиц: </w:t>
      </w:r>
      <w:r>
        <w:t>нет</w:t>
      </w:r>
    </w:p>
    <w:p w:rsidR="00BE439C" w:rsidRPr="00A357E8" w:rsidRDefault="00BE439C" w:rsidP="00BE439C">
      <w:pPr>
        <w:jc w:val="both"/>
        <w:rPr>
          <w:b/>
        </w:rPr>
      </w:pPr>
    </w:p>
    <w:p w:rsidR="00BE439C" w:rsidRPr="00A357E8" w:rsidRDefault="00BE439C" w:rsidP="00BE439C">
      <w:pPr>
        <w:jc w:val="both"/>
        <w:rPr>
          <w:b/>
          <w:spacing w:val="4"/>
        </w:rPr>
      </w:pPr>
      <w:r w:rsidRPr="00A357E8">
        <w:rPr>
          <w:b/>
          <w:spacing w:val="4"/>
        </w:rPr>
        <w:t>Организация, порядок проведения аукциона.</w:t>
      </w:r>
    </w:p>
    <w:p w:rsidR="00BE439C" w:rsidRPr="00A357E8" w:rsidRDefault="00BE439C" w:rsidP="00BE439C">
      <w:pPr>
        <w:jc w:val="both"/>
        <w:rPr>
          <w:spacing w:val="4"/>
        </w:rPr>
      </w:pPr>
      <w:r w:rsidRPr="00A357E8">
        <w:rPr>
          <w:b/>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BE439C" w:rsidRPr="00A357E8" w:rsidRDefault="00BE439C" w:rsidP="00BE439C">
      <w:pPr>
        <w:jc w:val="both"/>
        <w:rPr>
          <w:spacing w:val="4"/>
        </w:rPr>
      </w:pPr>
      <w:r w:rsidRPr="00A357E8">
        <w:rPr>
          <w:b/>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Pr>
          <w:spacing w:val="4"/>
        </w:rPr>
        <w:t xml:space="preserve"> 07 августа 2018 года </w:t>
      </w:r>
      <w:r w:rsidRPr="00B43FE2">
        <w:rPr>
          <w:spacing w:val="4"/>
        </w:rPr>
        <w:t xml:space="preserve">в </w:t>
      </w:r>
      <w:r>
        <w:rPr>
          <w:spacing w:val="4"/>
        </w:rPr>
        <w:t>13:00</w:t>
      </w:r>
      <w:r w:rsidRPr="00B43FE2">
        <w:rPr>
          <w:spacing w:val="4"/>
        </w:rPr>
        <w:t xml:space="preserve"> часов.</w:t>
      </w:r>
    </w:p>
    <w:p w:rsidR="00BE439C" w:rsidRPr="00A357E8" w:rsidRDefault="00BE439C" w:rsidP="00BE439C">
      <w:pPr>
        <w:jc w:val="both"/>
        <w:rPr>
          <w:spacing w:val="4"/>
        </w:rPr>
      </w:pPr>
      <w:r w:rsidRPr="00A357E8">
        <w:rPr>
          <w:b/>
          <w:spacing w:val="4"/>
        </w:rPr>
        <w:t xml:space="preserve">Форма торгов и подачи предложений: </w:t>
      </w:r>
      <w:r w:rsidRPr="00A357E8">
        <w:rPr>
          <w:spacing w:val="4"/>
        </w:rPr>
        <w:t xml:space="preserve"> </w:t>
      </w:r>
    </w:p>
    <w:p w:rsidR="00BE439C" w:rsidRPr="00A357E8" w:rsidRDefault="00BE439C" w:rsidP="00BE439C">
      <w:pPr>
        <w:jc w:val="both"/>
        <w:rPr>
          <w:spacing w:val="4"/>
        </w:rPr>
      </w:pPr>
      <w:r w:rsidRPr="00A357E8">
        <w:rPr>
          <w:spacing w:val="4"/>
        </w:rPr>
        <w:t>открытый аукцион по составу участников и по форме подачи предложений.</w:t>
      </w:r>
    </w:p>
    <w:p w:rsidR="00BE439C" w:rsidRPr="00A357E8" w:rsidRDefault="00BE439C" w:rsidP="00BE439C">
      <w:pPr>
        <w:jc w:val="both"/>
        <w:rPr>
          <w:b/>
          <w:spacing w:val="4"/>
        </w:rPr>
      </w:pPr>
      <w:r w:rsidRPr="00A357E8">
        <w:rPr>
          <w:b/>
          <w:spacing w:val="4"/>
        </w:rPr>
        <w:t xml:space="preserve">Расчетный счет, на который должен быть перечислен задаток: </w:t>
      </w:r>
    </w:p>
    <w:p w:rsidR="00BE439C" w:rsidRPr="006C1E1E" w:rsidRDefault="00BE439C" w:rsidP="00BE439C">
      <w:pPr>
        <w:jc w:val="both"/>
        <w:rPr>
          <w:b/>
        </w:rPr>
      </w:pPr>
      <w:r w:rsidRPr="00A357E8">
        <w:rPr>
          <w:b/>
        </w:rPr>
        <w:t>Получатель:</w:t>
      </w:r>
      <w:r>
        <w:rPr>
          <w:b/>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bCs/>
          <w:sz w:val="25"/>
          <w:szCs w:val="25"/>
        </w:rPr>
        <w:t xml:space="preserve"> </w:t>
      </w:r>
    </w:p>
    <w:p w:rsidR="00BE439C" w:rsidRPr="009C6961" w:rsidRDefault="00BE439C" w:rsidP="00BE439C">
      <w:pPr>
        <w:jc w:val="both"/>
        <w:rPr>
          <w:spacing w:val="-4"/>
        </w:rPr>
      </w:pPr>
      <w:r w:rsidRPr="00A357E8">
        <w:rPr>
          <w:b/>
        </w:rPr>
        <w:t xml:space="preserve">Назначение платежа: задаток </w:t>
      </w:r>
      <w:r>
        <w:rPr>
          <w:b/>
        </w:rPr>
        <w:t>за участие в аукционе</w:t>
      </w:r>
      <w:r w:rsidRPr="00A357E8">
        <w:rPr>
          <w:b/>
        </w:rPr>
        <w:t xml:space="preserve"> </w:t>
      </w:r>
      <w:r>
        <w:rPr>
          <w:b/>
        </w:rPr>
        <w:t>на право заключения договора аренды земельного</w:t>
      </w:r>
      <w:r w:rsidRPr="00A357E8">
        <w:rPr>
          <w:b/>
        </w:rPr>
        <w:t xml:space="preserve"> уча</w:t>
      </w:r>
      <w:r>
        <w:rPr>
          <w:b/>
        </w:rPr>
        <w:t xml:space="preserve">стка, назначенного на 07 августа 2018 </w:t>
      </w:r>
      <w:r w:rsidRPr="00622D14">
        <w:rPr>
          <w:b/>
        </w:rPr>
        <w:t>г</w:t>
      </w:r>
      <w:r>
        <w:rPr>
          <w:b/>
        </w:rPr>
        <w:t>ода</w:t>
      </w:r>
      <w:r w:rsidRPr="00622D14">
        <w:rPr>
          <w:b/>
        </w:rPr>
        <w:t xml:space="preserve"> </w:t>
      </w:r>
      <w:r>
        <w:rPr>
          <w:b/>
        </w:rPr>
        <w:t>13:0</w:t>
      </w:r>
      <w:r w:rsidRPr="00622D14">
        <w:rPr>
          <w:b/>
        </w:rPr>
        <w:t>0 часов,</w:t>
      </w:r>
      <w:r w:rsidRPr="00AE57EC">
        <w:rPr>
          <w:b/>
          <w:color w:val="FF0000"/>
        </w:rPr>
        <w:t xml:space="preserve"> </w:t>
      </w:r>
      <w:r w:rsidRPr="00101EE7">
        <w:t>адрес земельного участка Пензенская область, Бессоновск</w:t>
      </w:r>
      <w:r>
        <w:t>ий район,</w:t>
      </w:r>
      <w:r w:rsidRPr="009C6961">
        <w:rPr>
          <w:spacing w:val="4"/>
        </w:rPr>
        <w:t xml:space="preserve"> </w:t>
      </w:r>
      <w:r>
        <w:rPr>
          <w:spacing w:val="4"/>
        </w:rPr>
        <w:t>Проказнинский с/с</w:t>
      </w:r>
      <w:r w:rsidRPr="00101EE7">
        <w:t xml:space="preserve">. </w:t>
      </w:r>
    </w:p>
    <w:p w:rsidR="00BE439C" w:rsidRPr="002E5E5E" w:rsidRDefault="00BE439C" w:rsidP="00BE439C">
      <w:pPr>
        <w:jc w:val="both"/>
        <w:rPr>
          <w:b/>
          <w:spacing w:val="4"/>
        </w:rPr>
      </w:pPr>
      <w:r w:rsidRPr="00A357E8">
        <w:rPr>
          <w:spacing w:val="4"/>
        </w:rPr>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BE439C" w:rsidRPr="00A357E8" w:rsidRDefault="00BE439C" w:rsidP="00BE439C">
      <w:pPr>
        <w:pStyle w:val="ad"/>
        <w:spacing w:after="0"/>
        <w:ind w:left="0"/>
        <w:jc w:val="both"/>
      </w:pPr>
      <w:r w:rsidRPr="00A357E8">
        <w:rPr>
          <w:b/>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BE439C" w:rsidRPr="00101EE7" w:rsidRDefault="00BE439C" w:rsidP="00BE439C">
      <w:pPr>
        <w:jc w:val="both"/>
        <w:rPr>
          <w:spacing w:val="4"/>
        </w:rPr>
      </w:pPr>
      <w:r w:rsidRPr="00A357E8">
        <w:rPr>
          <w:b/>
          <w:spacing w:val="4"/>
        </w:rPr>
        <w:t xml:space="preserve">Дата и время начала приема заявок: </w:t>
      </w:r>
      <w:r>
        <w:rPr>
          <w:spacing w:val="4"/>
        </w:rPr>
        <w:t>29.06.2018г. в 08</w:t>
      </w:r>
      <w:r w:rsidRPr="00101EE7">
        <w:rPr>
          <w:spacing w:val="4"/>
        </w:rPr>
        <w:t>:00ч.</w:t>
      </w:r>
    </w:p>
    <w:p w:rsidR="00BE439C" w:rsidRPr="00A357E8" w:rsidRDefault="00BE439C" w:rsidP="00BE439C">
      <w:pPr>
        <w:jc w:val="both"/>
        <w:rPr>
          <w:b/>
          <w:spacing w:val="4"/>
        </w:rPr>
      </w:pPr>
      <w:r w:rsidRPr="00A357E8">
        <w:rPr>
          <w:b/>
          <w:spacing w:val="4"/>
        </w:rPr>
        <w:t>Дата и время окончания приема заявок</w:t>
      </w:r>
      <w:r w:rsidRPr="004F5D8E">
        <w:rPr>
          <w:b/>
          <w:spacing w:val="4"/>
        </w:rPr>
        <w:t>:</w:t>
      </w:r>
      <w:r w:rsidRPr="00AE57EC">
        <w:rPr>
          <w:b/>
          <w:color w:val="FF0000"/>
          <w:spacing w:val="4"/>
        </w:rPr>
        <w:t xml:space="preserve"> </w:t>
      </w:r>
      <w:r>
        <w:rPr>
          <w:spacing w:val="4"/>
        </w:rPr>
        <w:t>30.07.2018 в 11</w:t>
      </w:r>
      <w:r w:rsidRPr="00101EE7">
        <w:rPr>
          <w:spacing w:val="4"/>
        </w:rPr>
        <w:t>:00ч.</w:t>
      </w:r>
    </w:p>
    <w:p w:rsidR="00BE439C" w:rsidRPr="00A357E8" w:rsidRDefault="00BE439C" w:rsidP="00BE439C">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BE439C" w:rsidRPr="00A357E8" w:rsidRDefault="00BE439C" w:rsidP="00BE439C">
      <w:pPr>
        <w:jc w:val="both"/>
        <w:rPr>
          <w:b/>
          <w:spacing w:val="4"/>
        </w:rPr>
      </w:pPr>
      <w:r w:rsidRPr="00A357E8">
        <w:rPr>
          <w:b/>
          <w:spacing w:val="4"/>
        </w:rPr>
        <w:t xml:space="preserve">Адрес места приема заявок с прилагаемыми документами: </w:t>
      </w:r>
    </w:p>
    <w:p w:rsidR="00BE439C" w:rsidRPr="00A357E8" w:rsidRDefault="00BE439C" w:rsidP="00BE439C">
      <w:pPr>
        <w:jc w:val="both"/>
        <w:rPr>
          <w:b/>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BE439C" w:rsidRPr="00A357E8" w:rsidRDefault="00BE439C" w:rsidP="00BE439C">
      <w:pPr>
        <w:jc w:val="both"/>
        <w:rPr>
          <w:b/>
          <w:spacing w:val="4"/>
        </w:rPr>
      </w:pPr>
      <w:r w:rsidRPr="00A357E8">
        <w:rPr>
          <w:b/>
          <w:spacing w:val="4"/>
        </w:rPr>
        <w:t>Перечень документов, представляемых претендентами для участия в аукционе:</w:t>
      </w:r>
    </w:p>
    <w:p w:rsidR="00BE439C" w:rsidRPr="00A357E8" w:rsidRDefault="00BE439C" w:rsidP="00BE439C">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BE439C" w:rsidRPr="00A357E8" w:rsidRDefault="00BE439C" w:rsidP="00BE439C">
      <w:pPr>
        <w:tabs>
          <w:tab w:val="left" w:pos="180"/>
        </w:tabs>
        <w:jc w:val="both"/>
        <w:rPr>
          <w:spacing w:val="4"/>
        </w:rPr>
      </w:pPr>
      <w:r w:rsidRPr="00A357E8">
        <w:rPr>
          <w:spacing w:val="4"/>
        </w:rPr>
        <w:lastRenderedPageBreak/>
        <w:t>2. Копии документов, удостоверяющих личность, - для физических лиц (оригинал и ксерокопия).</w:t>
      </w:r>
    </w:p>
    <w:p w:rsidR="00BE439C" w:rsidRPr="00A357E8" w:rsidRDefault="00BE439C" w:rsidP="00BE439C">
      <w:pPr>
        <w:tabs>
          <w:tab w:val="left" w:pos="180"/>
        </w:tabs>
        <w:jc w:val="both"/>
        <w:rPr>
          <w:spacing w:val="4"/>
        </w:rPr>
      </w:pPr>
      <w:r w:rsidRPr="00A357E8">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E439C" w:rsidRPr="00A357E8" w:rsidRDefault="00BE439C" w:rsidP="00BE439C">
      <w:pPr>
        <w:jc w:val="both"/>
        <w:rPr>
          <w:spacing w:val="4"/>
        </w:rPr>
      </w:pPr>
      <w:r w:rsidRPr="00A357E8">
        <w:rPr>
          <w:spacing w:val="4"/>
        </w:rPr>
        <w:t>4. Документы, подтверждающие внесение задатка (оригинал и ксерокопия).</w:t>
      </w:r>
    </w:p>
    <w:p w:rsidR="00BE439C" w:rsidRPr="00A357E8" w:rsidRDefault="00BE439C" w:rsidP="00BE439C">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BE439C" w:rsidRPr="00A357E8" w:rsidRDefault="00BE439C" w:rsidP="00BE439C">
      <w:pPr>
        <w:jc w:val="both"/>
        <w:rPr>
          <w:spacing w:val="4"/>
        </w:rPr>
      </w:pPr>
      <w:r w:rsidRPr="00A357E8">
        <w:rPr>
          <w:spacing w:val="4"/>
        </w:rPr>
        <w:t>Копии документов не возвращаются.</w:t>
      </w:r>
    </w:p>
    <w:p w:rsidR="00BE439C" w:rsidRPr="00A357E8" w:rsidRDefault="00BE439C" w:rsidP="00BE439C">
      <w:pPr>
        <w:jc w:val="both"/>
        <w:rPr>
          <w:b/>
          <w:spacing w:val="4"/>
        </w:rPr>
      </w:pPr>
      <w:r w:rsidRPr="00A357E8">
        <w:rPr>
          <w:b/>
          <w:spacing w:val="4"/>
        </w:rPr>
        <w:t>Заявитель не допускается к участию в аукционе в следующих случаях:</w:t>
      </w:r>
    </w:p>
    <w:p w:rsidR="00BE439C" w:rsidRPr="00A357E8" w:rsidRDefault="00BE439C" w:rsidP="00BE439C">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BE439C" w:rsidRPr="00A357E8" w:rsidRDefault="00BE439C" w:rsidP="00BE439C">
      <w:pPr>
        <w:jc w:val="both"/>
        <w:rPr>
          <w:spacing w:val="4"/>
        </w:rPr>
      </w:pPr>
      <w:r w:rsidRPr="00A357E8">
        <w:rPr>
          <w:spacing w:val="4"/>
        </w:rPr>
        <w:t>2.  Непоступление задатка на дату рассмотрения заявок на участие в аукционе.</w:t>
      </w:r>
    </w:p>
    <w:p w:rsidR="00BE439C" w:rsidRPr="00A357E8" w:rsidRDefault="00BE439C" w:rsidP="00BE439C">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E439C" w:rsidRPr="00A357E8" w:rsidRDefault="00BE439C" w:rsidP="00BE439C">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BE439C" w:rsidRPr="00A357E8" w:rsidRDefault="00BE439C" w:rsidP="00BE439C">
      <w:pPr>
        <w:jc w:val="both"/>
        <w:rPr>
          <w:b/>
          <w:spacing w:val="4"/>
        </w:rPr>
      </w:pPr>
      <w:r w:rsidRPr="00A357E8">
        <w:rPr>
          <w:b/>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E439C" w:rsidRPr="00A357E8" w:rsidRDefault="00BE439C" w:rsidP="00BE439C">
      <w:pPr>
        <w:jc w:val="both"/>
        <w:rPr>
          <w:b/>
          <w:spacing w:val="4"/>
        </w:rPr>
      </w:pPr>
      <w:r w:rsidRPr="00A357E8">
        <w:rPr>
          <w:b/>
          <w:spacing w:val="4"/>
        </w:rPr>
        <w:t xml:space="preserve">Дата, время и место определения участников аукциона: </w:t>
      </w:r>
    </w:p>
    <w:p w:rsidR="00BE439C" w:rsidRPr="00A357E8" w:rsidRDefault="00BE439C" w:rsidP="00BE439C">
      <w:pPr>
        <w:jc w:val="both"/>
        <w:rPr>
          <w:spacing w:val="4"/>
        </w:rPr>
      </w:pPr>
      <w:r>
        <w:rPr>
          <w:spacing w:val="4"/>
        </w:rPr>
        <w:t>01 августа 2018 года в 13:00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BE439C" w:rsidRPr="00A357E8" w:rsidRDefault="00BE439C" w:rsidP="00BE439C">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BE439C" w:rsidRPr="00A357E8" w:rsidRDefault="00BE439C" w:rsidP="00BE439C">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BE439C" w:rsidRPr="00A357E8" w:rsidRDefault="00BE439C" w:rsidP="00BE439C">
      <w:pPr>
        <w:jc w:val="both"/>
        <w:rPr>
          <w:spacing w:val="4"/>
        </w:rPr>
      </w:pPr>
      <w:r w:rsidRPr="00A357E8">
        <w:rPr>
          <w:b/>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BE439C" w:rsidRPr="00A357E8" w:rsidRDefault="00BE439C" w:rsidP="00BE439C">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BE439C" w:rsidRPr="00A357E8" w:rsidRDefault="00BE439C" w:rsidP="00BE439C">
      <w:pPr>
        <w:jc w:val="both"/>
        <w:rPr>
          <w:b/>
          <w:spacing w:val="4"/>
        </w:rPr>
      </w:pPr>
      <w:r w:rsidRPr="00A357E8">
        <w:rPr>
          <w:b/>
          <w:spacing w:val="4"/>
        </w:rPr>
        <w:t>Аукцион признается несостоявшимся:</w:t>
      </w:r>
    </w:p>
    <w:p w:rsidR="00BE439C" w:rsidRPr="00A357E8" w:rsidRDefault="00BE439C" w:rsidP="004605A5">
      <w:pPr>
        <w:numPr>
          <w:ilvl w:val="0"/>
          <w:numId w:val="15"/>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BE439C" w:rsidRPr="00A357E8" w:rsidRDefault="00BE439C" w:rsidP="004605A5">
      <w:pPr>
        <w:numPr>
          <w:ilvl w:val="0"/>
          <w:numId w:val="15"/>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BE439C" w:rsidRPr="00A357E8" w:rsidRDefault="00BE439C" w:rsidP="00BE439C">
      <w:pPr>
        <w:jc w:val="both"/>
        <w:rPr>
          <w:spacing w:val="4"/>
        </w:rPr>
      </w:pPr>
      <w:r>
        <w:rPr>
          <w:b/>
          <w:spacing w:val="4"/>
        </w:rPr>
        <w:t>Порядок заключения договора аренды</w:t>
      </w:r>
      <w:r w:rsidRPr="00A357E8">
        <w:rPr>
          <w:b/>
          <w:spacing w:val="4"/>
        </w:rPr>
        <w:t xml:space="preserve"> земельного участка:</w:t>
      </w:r>
      <w:r w:rsidRPr="00A357E8">
        <w:rPr>
          <w:spacing w:val="4"/>
        </w:rPr>
        <w:t xml:space="preserve"> </w:t>
      </w:r>
    </w:p>
    <w:p w:rsidR="00BE439C" w:rsidRPr="00A357E8" w:rsidRDefault="00BE439C" w:rsidP="00BE439C">
      <w:pPr>
        <w:jc w:val="both"/>
        <w:rPr>
          <w:spacing w:val="4"/>
        </w:rPr>
      </w:pPr>
      <w:r w:rsidRPr="00A357E8">
        <w:rPr>
          <w:spacing w:val="4"/>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w:t>
      </w:r>
      <w:r w:rsidRPr="00A357E8">
        <w:rPr>
          <w:spacing w:val="4"/>
        </w:rPr>
        <w:lastRenderedPageBreak/>
        <w:t>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BE439C" w:rsidRPr="00A357E8" w:rsidRDefault="00BE439C" w:rsidP="00BE439C">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BE439C" w:rsidRPr="00A357E8" w:rsidRDefault="00BE439C" w:rsidP="00BE439C">
      <w:pPr>
        <w:jc w:val="both"/>
        <w:rPr>
          <w:spacing w:val="4"/>
        </w:rPr>
      </w:pPr>
      <w:r w:rsidRPr="00A357E8">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BE439C" w:rsidRPr="00A357E8" w:rsidRDefault="00BE439C" w:rsidP="00BE439C">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BE439C" w:rsidRPr="00A357E8" w:rsidRDefault="00BE439C" w:rsidP="00BE439C">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BE439C" w:rsidRPr="00A357E8" w:rsidRDefault="00BE439C" w:rsidP="00BE439C">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BE439C" w:rsidRPr="00A357E8" w:rsidRDefault="00BE439C" w:rsidP="00BE439C">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BE439C" w:rsidRPr="00A357E8" w:rsidRDefault="00BE439C" w:rsidP="00BE439C">
      <w:pPr>
        <w:jc w:val="both"/>
        <w:rPr>
          <w:spacing w:val="4"/>
        </w:rPr>
      </w:pPr>
      <w:r w:rsidRPr="00A357E8">
        <w:rPr>
          <w:b/>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BE439C" w:rsidRPr="00A357E8" w:rsidRDefault="00BE439C" w:rsidP="00BE439C">
      <w:pPr>
        <w:jc w:val="both"/>
      </w:pPr>
      <w:r w:rsidRPr="00A357E8">
        <w:rPr>
          <w:b/>
        </w:rPr>
        <w:t>Приложение:</w:t>
      </w:r>
      <w:r w:rsidRPr="00A357E8">
        <w:t xml:space="preserve"> 1. Форма заявки на участие в аукционе.</w:t>
      </w:r>
    </w:p>
    <w:p w:rsidR="00BE439C" w:rsidRPr="00A357E8" w:rsidRDefault="00BE439C" w:rsidP="00BE439C">
      <w:pPr>
        <w:ind w:firstLine="1418"/>
        <w:jc w:val="both"/>
      </w:pPr>
      <w:r w:rsidRPr="00A357E8">
        <w:t xml:space="preserve"> 2. </w:t>
      </w:r>
      <w:r>
        <w:t>Проект договора аренды</w:t>
      </w:r>
      <w:r w:rsidRPr="00A357E8">
        <w:t xml:space="preserve"> земельного участка.</w:t>
      </w:r>
    </w:p>
    <w:p w:rsidR="00BE439C" w:rsidRDefault="00BE439C" w:rsidP="00BE439C"/>
    <w:p w:rsidR="00BE439C" w:rsidRDefault="00BE439C" w:rsidP="00BE439C">
      <w:pPr>
        <w:jc w:val="right"/>
      </w:pPr>
    </w:p>
    <w:p w:rsidR="00BE439C" w:rsidRDefault="00BE439C" w:rsidP="00BE439C">
      <w:pPr>
        <w:jc w:val="right"/>
      </w:pPr>
    </w:p>
    <w:p w:rsidR="00BE439C" w:rsidRDefault="00BE439C" w:rsidP="00BE439C">
      <w:pPr>
        <w:jc w:val="right"/>
      </w:pPr>
      <w:r w:rsidRPr="00A357E8">
        <w:t xml:space="preserve"> </w:t>
      </w:r>
    </w:p>
    <w:p w:rsidR="00BE439C" w:rsidRDefault="00BE439C" w:rsidP="00BE439C">
      <w:pPr>
        <w:jc w:val="right"/>
        <w:rPr>
          <w:color w:val="000000"/>
          <w:spacing w:val="2"/>
        </w:rPr>
      </w:pPr>
      <w:r>
        <w:rPr>
          <w:color w:val="000000"/>
          <w:spacing w:val="-2"/>
        </w:rPr>
        <w:lastRenderedPageBreak/>
        <w:t>Приложение 1.</w:t>
      </w:r>
    </w:p>
    <w:p w:rsidR="00BE439C" w:rsidRDefault="00BE439C" w:rsidP="00BE439C">
      <w:pPr>
        <w:shd w:val="clear" w:color="auto" w:fill="FFFFFF"/>
        <w:jc w:val="center"/>
        <w:rPr>
          <w:color w:val="000000"/>
          <w:spacing w:val="2"/>
        </w:rPr>
      </w:pPr>
    </w:p>
    <w:p w:rsidR="00BE439C" w:rsidRPr="0039454E" w:rsidRDefault="00BE439C" w:rsidP="00BE439C">
      <w:pPr>
        <w:shd w:val="clear" w:color="auto" w:fill="FFFFFF"/>
        <w:jc w:val="center"/>
        <w:rPr>
          <w:b/>
        </w:rPr>
      </w:pPr>
      <w:r w:rsidRPr="0039454E">
        <w:rPr>
          <w:b/>
          <w:bCs/>
          <w:color w:val="000000"/>
          <w:spacing w:val="-3"/>
        </w:rPr>
        <w:t>ЗАЯВКА</w:t>
      </w:r>
      <w:r>
        <w:rPr>
          <w:b/>
          <w:bCs/>
          <w:color w:val="000000"/>
          <w:spacing w:val="-3"/>
        </w:rPr>
        <w:t xml:space="preserve"> №_____</w:t>
      </w:r>
    </w:p>
    <w:p w:rsidR="00BE439C" w:rsidRPr="00595A0C" w:rsidRDefault="00B965F5" w:rsidP="00BE439C">
      <w:pPr>
        <w:shd w:val="clear" w:color="auto" w:fill="FFFFFF"/>
        <w:spacing w:before="115" w:line="274" w:lineRule="exact"/>
        <w:ind w:left="142"/>
      </w:pPr>
      <w:r w:rsidRPr="00B965F5">
        <w:rPr>
          <w:noProof/>
          <w:sz w:val="18"/>
          <w:szCs w:val="18"/>
        </w:rPr>
        <w:pict>
          <v:line id="_x0000_s1028" style="position:absolute;left:0;text-align:left;z-index:251661312" from="153pt,30pt" to="506.75pt,30pt" strokeweight=".5pt"/>
        </w:pict>
      </w:r>
      <w:r w:rsidR="00BE439C">
        <w:rPr>
          <w:color w:val="000000"/>
          <w:spacing w:val="-1"/>
        </w:rPr>
        <w:t xml:space="preserve">                        на участие в аукционе на право заключения договора аренды</w:t>
      </w:r>
      <w:r w:rsidR="00BE439C" w:rsidRPr="006012E7">
        <w:rPr>
          <w:spacing w:val="-1"/>
        </w:rPr>
        <w:t xml:space="preserve"> </w:t>
      </w:r>
      <w:r w:rsidR="00BE439C" w:rsidRPr="00595A0C">
        <w:rPr>
          <w:spacing w:val="-1"/>
        </w:rPr>
        <w:t>земельного участка,</w:t>
      </w:r>
    </w:p>
    <w:p w:rsidR="00BE439C" w:rsidRPr="00991CE0" w:rsidRDefault="00BE439C" w:rsidP="00BE439C">
      <w:pPr>
        <w:jc w:val="center"/>
        <w:rPr>
          <w:sz w:val="18"/>
          <w:szCs w:val="18"/>
        </w:rPr>
      </w:pPr>
      <w:r>
        <w:rPr>
          <w:sz w:val="18"/>
          <w:szCs w:val="18"/>
        </w:rPr>
        <w:t>(для</w:t>
      </w:r>
      <w:r w:rsidRPr="00991CE0">
        <w:rPr>
          <w:sz w:val="18"/>
          <w:szCs w:val="18"/>
        </w:rPr>
        <w:t xml:space="preserve"> физических лиц</w:t>
      </w:r>
      <w:r>
        <w:rPr>
          <w:sz w:val="18"/>
          <w:szCs w:val="18"/>
        </w:rPr>
        <w:t>, юридических лиц</w:t>
      </w:r>
      <w:r w:rsidRPr="00991CE0">
        <w:rPr>
          <w:sz w:val="18"/>
          <w:szCs w:val="18"/>
        </w:rPr>
        <w:t>)</w:t>
      </w:r>
    </w:p>
    <w:p w:rsidR="00BE439C" w:rsidRPr="00991CE0" w:rsidRDefault="00BE439C" w:rsidP="00BE439C">
      <w:pPr>
        <w:jc w:val="center"/>
        <w:rPr>
          <w:sz w:val="18"/>
          <w:szCs w:val="18"/>
        </w:rPr>
      </w:pPr>
      <w:r w:rsidRPr="00991CE0">
        <w:rPr>
          <w:sz w:val="18"/>
          <w:szCs w:val="18"/>
        </w:rPr>
        <w:t>заполняется претендентом (его полномочным представителем)</w:t>
      </w:r>
    </w:p>
    <w:p w:rsidR="00BE439C" w:rsidRDefault="00B965F5" w:rsidP="00BE439C">
      <w:pPr>
        <w:shd w:val="clear" w:color="auto" w:fill="FFFFFF"/>
        <w:tabs>
          <w:tab w:val="left" w:leader="underscore" w:pos="9898"/>
        </w:tabs>
        <w:ind w:left="48"/>
        <w:rPr>
          <w:rFonts w:cs="Courier New"/>
          <w:b/>
          <w:bCs/>
          <w:color w:val="000000"/>
          <w:szCs w:val="26"/>
        </w:rPr>
      </w:pPr>
      <w:r w:rsidRPr="00B965F5">
        <w:rPr>
          <w:b/>
          <w:bCs/>
          <w:noProof/>
          <w:color w:val="000000"/>
          <w:szCs w:val="26"/>
        </w:rPr>
        <w:pict>
          <v:line id="_x0000_s1033" style="position:absolute;left:0;text-align:left;z-index:251666432" from="153pt,12.15pt" to="506.75pt,12.15pt" strokeweight=".5pt"/>
        </w:pict>
      </w:r>
      <w:r w:rsidR="00BE439C" w:rsidRPr="002343F2">
        <w:rPr>
          <w:b/>
          <w:bCs/>
          <w:color w:val="000000"/>
          <w:szCs w:val="26"/>
        </w:rPr>
        <w:t>Наименование</w:t>
      </w:r>
      <w:r w:rsidR="00BE439C" w:rsidRPr="002343F2">
        <w:rPr>
          <w:rFonts w:cs="Courier New"/>
          <w:b/>
          <w:bCs/>
          <w:color w:val="000000"/>
          <w:szCs w:val="26"/>
        </w:rPr>
        <w:t xml:space="preserve"> </w:t>
      </w:r>
      <w:r w:rsidR="00BE439C" w:rsidRPr="002343F2">
        <w:rPr>
          <w:b/>
          <w:bCs/>
          <w:color w:val="000000"/>
          <w:szCs w:val="26"/>
        </w:rPr>
        <w:t>претендента</w:t>
      </w:r>
      <w:r w:rsidR="00BE439C" w:rsidRPr="002343F2">
        <w:rPr>
          <w:rFonts w:cs="Courier New"/>
          <w:b/>
          <w:bCs/>
          <w:color w:val="000000"/>
          <w:szCs w:val="26"/>
        </w:rPr>
        <w:t>:</w:t>
      </w:r>
    </w:p>
    <w:p w:rsidR="00BE439C" w:rsidRDefault="00B965F5" w:rsidP="00BE439C">
      <w:pPr>
        <w:shd w:val="clear" w:color="auto" w:fill="FFFFFF"/>
        <w:tabs>
          <w:tab w:val="right" w:pos="10043"/>
        </w:tabs>
        <w:spacing w:before="120"/>
        <w:ind w:left="51"/>
      </w:pPr>
      <w:r w:rsidRPr="00B965F5">
        <w:rPr>
          <w:noProof/>
          <w:color w:val="000000"/>
        </w:rPr>
        <w:pict>
          <v:line id="_x0000_s1034" style="position:absolute;left:0;text-align:left;z-index:251667456" from="45pt,19.6pt" to="506.75pt,19.6pt" strokeweight=".5pt"/>
        </w:pict>
      </w:r>
      <w:r w:rsidR="00BE439C">
        <w:rPr>
          <w:color w:val="000000"/>
        </w:rPr>
        <w:t xml:space="preserve">в лице                                                                                                                            </w:t>
      </w:r>
      <w:r w:rsidR="00BE439C">
        <w:rPr>
          <w:color w:val="000000"/>
        </w:rPr>
        <w:tab/>
        <w:t xml:space="preserve">                                 ,</w:t>
      </w:r>
    </w:p>
    <w:p w:rsidR="00BE439C" w:rsidRDefault="00BE439C" w:rsidP="00BE439C">
      <w:pPr>
        <w:shd w:val="clear" w:color="auto" w:fill="FFFFFF"/>
        <w:tabs>
          <w:tab w:val="right" w:pos="10043"/>
        </w:tabs>
        <w:spacing w:before="120"/>
      </w:pPr>
      <w:r>
        <w:rPr>
          <w:color w:val="000000"/>
          <w:spacing w:val="-1"/>
        </w:rPr>
        <w:t xml:space="preserve"> действующего на основании</w:t>
      </w:r>
    </w:p>
    <w:p w:rsidR="00BE439C" w:rsidRPr="00991CE0" w:rsidRDefault="00B965F5" w:rsidP="00BE439C">
      <w:pPr>
        <w:rPr>
          <w:b/>
        </w:rPr>
      </w:pPr>
      <w:r>
        <w:rPr>
          <w:b/>
          <w:noProof/>
        </w:rPr>
        <w:pict>
          <v:line id="_x0000_s1035" style="position:absolute;z-index:251668480" from="153pt,4pt" to="506.75pt,4pt" strokeweight=".5pt"/>
        </w:pict>
      </w:r>
      <w:r w:rsidR="00BE439C" w:rsidRPr="00991CE0">
        <w:rPr>
          <w:b/>
        </w:rPr>
        <w:t xml:space="preserve">Сведения о претенденте: </w:t>
      </w:r>
    </w:p>
    <w:p w:rsidR="00BE439C" w:rsidRDefault="00BE439C" w:rsidP="00BE439C">
      <w:pPr>
        <w:rPr>
          <w:b/>
        </w:rPr>
      </w:pPr>
      <w:r w:rsidRPr="00991CE0">
        <w:rPr>
          <w:b/>
        </w:rPr>
        <w:t>Для физического лица</w:t>
      </w:r>
    </w:p>
    <w:p w:rsidR="00BE439C" w:rsidRPr="00BC1CA0" w:rsidRDefault="00BE439C" w:rsidP="00BE439C">
      <w:pPr>
        <w:rPr>
          <w:sz w:val="18"/>
          <w:szCs w:val="18"/>
        </w:rPr>
      </w:pPr>
      <w:r w:rsidRPr="00BC1CA0">
        <w:rPr>
          <w:bCs/>
          <w:color w:val="000000"/>
          <w:spacing w:val="-3"/>
          <w:sz w:val="18"/>
          <w:szCs w:val="18"/>
        </w:rPr>
        <w:t>Документ, удостоверяющий личность:</w:t>
      </w:r>
      <w:r w:rsidRPr="00BC1CA0">
        <w:rPr>
          <w:sz w:val="18"/>
          <w:szCs w:val="18"/>
        </w:rPr>
        <w:tab/>
      </w:r>
    </w:p>
    <w:p w:rsidR="00BE439C" w:rsidRDefault="00B965F5" w:rsidP="00BE439C">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sidRPr="00B965F5">
        <w:rPr>
          <w:noProof/>
          <w:color w:val="000000"/>
          <w:spacing w:val="-3"/>
          <w:sz w:val="18"/>
          <w:szCs w:val="18"/>
        </w:rPr>
        <w:pict>
          <v:line id="_x0000_s1037" style="position:absolute;left:0;text-align:left;z-index:251670528" from="387pt,11.05pt" to="506.75pt,11.05pt" strokeweight=".5pt"/>
        </w:pict>
      </w:r>
      <w:r w:rsidRPr="00B965F5">
        <w:rPr>
          <w:noProof/>
          <w:color w:val="000000"/>
          <w:spacing w:val="-3"/>
          <w:sz w:val="18"/>
          <w:szCs w:val="18"/>
        </w:rPr>
        <w:pict>
          <v:line id="_x0000_s1036" style="position:absolute;left:0;text-align:left;z-index:251669504" from="2in,2.05pt" to="506.75pt,2.05pt" strokeweight=".5pt"/>
        </w:pict>
      </w:r>
      <w:r w:rsidR="00BE439C">
        <w:rPr>
          <w:color w:val="000000"/>
          <w:spacing w:val="-3"/>
          <w:sz w:val="18"/>
          <w:szCs w:val="18"/>
        </w:rPr>
        <w:t xml:space="preserve">серия </w:t>
      </w:r>
      <w:r w:rsidR="00BE439C">
        <w:rPr>
          <w:color w:val="000000"/>
          <w:sz w:val="18"/>
          <w:szCs w:val="18"/>
        </w:rPr>
        <w:tab/>
        <w:t>№</w:t>
      </w:r>
      <w:r w:rsidR="00BE439C">
        <w:rPr>
          <w:color w:val="000000"/>
          <w:sz w:val="18"/>
          <w:szCs w:val="18"/>
        </w:rPr>
        <w:tab/>
      </w:r>
      <w:r w:rsidR="00BE439C">
        <w:rPr>
          <w:color w:val="000000"/>
          <w:spacing w:val="-3"/>
          <w:sz w:val="18"/>
          <w:szCs w:val="18"/>
        </w:rPr>
        <w:t>, выдан " ______</w:t>
      </w:r>
      <w:r w:rsidR="00BE439C">
        <w:rPr>
          <w:color w:val="000000"/>
          <w:sz w:val="18"/>
          <w:szCs w:val="18"/>
        </w:rPr>
        <w:tab/>
        <w:t>"</w:t>
      </w:r>
      <w:r w:rsidR="00BE439C">
        <w:rPr>
          <w:color w:val="000000"/>
          <w:sz w:val="18"/>
          <w:szCs w:val="18"/>
        </w:rPr>
        <w:tab/>
        <w:t xml:space="preserve">    </w:t>
      </w:r>
    </w:p>
    <w:p w:rsidR="00BE439C" w:rsidRDefault="00BE439C" w:rsidP="00BE439C">
      <w:pPr>
        <w:shd w:val="clear" w:color="auto" w:fill="FFFFFF"/>
        <w:tabs>
          <w:tab w:val="left" w:leader="underscore" w:pos="8539"/>
        </w:tabs>
        <w:ind w:left="10"/>
      </w:pPr>
    </w:p>
    <w:p w:rsidR="00BE439C" w:rsidRDefault="00B965F5" w:rsidP="00BE439C">
      <w:pPr>
        <w:shd w:val="clear" w:color="auto" w:fill="FFFFFF"/>
        <w:tabs>
          <w:tab w:val="left" w:leader="underscore" w:pos="8539"/>
        </w:tabs>
        <w:ind w:left="10"/>
        <w:jc w:val="center"/>
      </w:pPr>
      <w:r w:rsidRPr="00B965F5">
        <w:rPr>
          <w:noProof/>
          <w:color w:val="000000"/>
          <w:spacing w:val="-2"/>
          <w:sz w:val="18"/>
          <w:szCs w:val="18"/>
        </w:rPr>
        <w:pict>
          <v:line id="_x0000_s1038" style="position:absolute;left:0;text-align:left;z-index:251671552" from="0,3pt" to="506.75pt,3pt" strokeweight=".5pt"/>
        </w:pict>
      </w:r>
      <w:r w:rsidR="00BE439C" w:rsidRPr="009520B3">
        <w:rPr>
          <w:color w:val="000000"/>
          <w:spacing w:val="-2"/>
          <w:sz w:val="18"/>
          <w:szCs w:val="18"/>
        </w:rPr>
        <w:t>(кем выдан</w:t>
      </w:r>
      <w:r w:rsidR="00BE439C">
        <w:rPr>
          <w:color w:val="000000"/>
          <w:spacing w:val="-2"/>
          <w:sz w:val="18"/>
          <w:szCs w:val="18"/>
        </w:rPr>
        <w:t>)</w:t>
      </w:r>
    </w:p>
    <w:p w:rsidR="00BE439C" w:rsidRPr="00595A0C" w:rsidRDefault="00B965F5" w:rsidP="00BE439C">
      <w:pPr>
        <w:shd w:val="clear" w:color="auto" w:fill="FFFFFF"/>
        <w:tabs>
          <w:tab w:val="left" w:leader="underscore" w:pos="9965"/>
        </w:tabs>
        <w:spacing w:before="77"/>
        <w:ind w:left="43"/>
      </w:pPr>
      <w:r w:rsidRPr="00B965F5">
        <w:rPr>
          <w:noProof/>
          <w:color w:val="000000"/>
          <w:spacing w:val="-3"/>
          <w:sz w:val="18"/>
          <w:szCs w:val="18"/>
        </w:rPr>
        <w:pict>
          <v:line id="_x0000_s1039" style="position:absolute;left:0;text-align:left;z-index:251672576" from="1in,10.65pt" to="506.75pt,10.65pt" strokeweight=".5pt"/>
        </w:pict>
      </w:r>
      <w:r w:rsidR="00BE439C" w:rsidRPr="00595A0C">
        <w:rPr>
          <w:color w:val="000000"/>
          <w:spacing w:val="-3"/>
          <w:sz w:val="18"/>
          <w:szCs w:val="18"/>
        </w:rPr>
        <w:t>Место жительства</w:t>
      </w:r>
    </w:p>
    <w:p w:rsidR="00BE439C" w:rsidRDefault="00BE439C" w:rsidP="00BE439C">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BE439C" w:rsidRDefault="00B965F5" w:rsidP="00BE439C">
      <w:pPr>
        <w:shd w:val="clear" w:color="auto" w:fill="FFFFFF"/>
        <w:spacing w:before="211"/>
        <w:ind w:left="34"/>
        <w:rPr>
          <w:b/>
          <w:bCs/>
          <w:color w:val="000000"/>
        </w:rPr>
      </w:pPr>
      <w:r>
        <w:rPr>
          <w:b/>
          <w:bCs/>
          <w:noProof/>
          <w:color w:val="000000"/>
        </w:rPr>
        <w:pict>
          <v:line id="_x0000_s1042" style="position:absolute;left:0;text-align:left;z-index:251675648" from="36pt,2.2pt" to="3in,2.2pt" strokeweight=".5pt"/>
        </w:pict>
      </w:r>
      <w:r>
        <w:rPr>
          <w:b/>
          <w:bCs/>
          <w:noProof/>
          <w:color w:val="000000"/>
        </w:rPr>
        <w:pict>
          <v:line id="_x0000_s1041" style="position:absolute;left:0;text-align:left;z-index:251674624" from="243pt,2.2pt" to="351pt,2.2pt" strokeweight=".5pt"/>
        </w:pict>
      </w:r>
      <w:r>
        <w:rPr>
          <w:b/>
          <w:bCs/>
          <w:noProof/>
          <w:color w:val="000000"/>
        </w:rPr>
        <w:pict>
          <v:line id="_x0000_s1040" style="position:absolute;left:0;text-align:left;z-index:251673600" from="378pt,2.2pt" to="506.75pt,2.2pt" strokeweight=".5pt"/>
        </w:pict>
      </w:r>
      <w:r w:rsidR="00BE439C">
        <w:rPr>
          <w:b/>
          <w:bCs/>
          <w:color w:val="000000"/>
        </w:rPr>
        <w:t>Для юридического лица, индивидуального предпринимателя</w:t>
      </w:r>
    </w:p>
    <w:p w:rsidR="00BE439C" w:rsidRDefault="00B965F5" w:rsidP="00BE439C">
      <w:pPr>
        <w:shd w:val="clear" w:color="auto" w:fill="FFFFFF"/>
        <w:tabs>
          <w:tab w:val="left" w:leader="underscore" w:pos="9960"/>
        </w:tabs>
        <w:spacing w:before="62"/>
        <w:ind w:left="43"/>
      </w:pPr>
      <w:r w:rsidRPr="00B965F5">
        <w:rPr>
          <w:noProof/>
          <w:color w:val="000000"/>
          <w:spacing w:val="-2"/>
          <w:sz w:val="18"/>
          <w:szCs w:val="18"/>
        </w:rPr>
        <w:pict>
          <v:line id="_x0000_s1055" style="position:absolute;left:0;text-align:left;z-index:251688960" from="279pt,10.6pt" to="7in,10.6pt" strokeweight=".5pt"/>
        </w:pict>
      </w:r>
      <w:r w:rsidRPr="00B965F5">
        <w:rPr>
          <w:noProof/>
          <w:color w:val="000000"/>
          <w:spacing w:val="-2"/>
          <w:sz w:val="18"/>
          <w:szCs w:val="18"/>
        </w:rPr>
        <w:pict>
          <v:line id="_x0000_s1054" style="position:absolute;left:0;text-align:left;z-index:251687936" from="27pt,10.6pt" to="252pt,10.6pt" strokeweight=".5pt"/>
        </w:pict>
      </w:r>
      <w:r w:rsidR="00BE439C">
        <w:rPr>
          <w:color w:val="000000"/>
          <w:spacing w:val="-7"/>
          <w:sz w:val="18"/>
          <w:szCs w:val="18"/>
        </w:rPr>
        <w:t xml:space="preserve">ОГРН                                                                                                                           ИНН/КПП  </w:t>
      </w:r>
    </w:p>
    <w:p w:rsidR="00BE439C" w:rsidRDefault="00BE439C" w:rsidP="00BE439C">
      <w:pPr>
        <w:shd w:val="clear" w:color="auto" w:fill="FFFFFF"/>
        <w:tabs>
          <w:tab w:val="left" w:leader="underscore" w:pos="9854"/>
        </w:tabs>
        <w:spacing w:before="158"/>
        <w:ind w:left="43"/>
      </w:pPr>
      <w:r>
        <w:rPr>
          <w:color w:val="000000"/>
          <w:spacing w:val="-2"/>
          <w:sz w:val="18"/>
          <w:szCs w:val="18"/>
        </w:rPr>
        <w:t>Место нахождения претендента (адрес):</w:t>
      </w:r>
    </w:p>
    <w:p w:rsidR="00BE439C" w:rsidRDefault="00B965F5" w:rsidP="00BE439C">
      <w:pPr>
        <w:shd w:val="clear" w:color="auto" w:fill="FFFFFF"/>
        <w:tabs>
          <w:tab w:val="left" w:leader="underscore" w:pos="4416"/>
          <w:tab w:val="left" w:leader="underscore" w:pos="6946"/>
          <w:tab w:val="left" w:leader="underscore" w:pos="9965"/>
        </w:tabs>
        <w:spacing w:before="24"/>
        <w:ind w:left="38"/>
      </w:pPr>
      <w:r w:rsidRPr="00B965F5">
        <w:rPr>
          <w:noProof/>
          <w:color w:val="000000"/>
          <w:spacing w:val="-3"/>
          <w:sz w:val="18"/>
          <w:szCs w:val="18"/>
        </w:rPr>
        <w:pict>
          <v:line id="_x0000_s1046" style="position:absolute;left:0;text-align:left;z-index:251679744" from="36pt,9.15pt" to="3in,9.15pt" strokeweight=".5pt"/>
        </w:pict>
      </w:r>
      <w:r w:rsidRPr="00B965F5">
        <w:rPr>
          <w:noProof/>
          <w:color w:val="000000"/>
          <w:spacing w:val="-3"/>
          <w:sz w:val="18"/>
          <w:szCs w:val="18"/>
        </w:rPr>
        <w:pict>
          <v:line id="_x0000_s1045" style="position:absolute;left:0;text-align:left;z-index:251678720" from="243pt,9.15pt" to="342pt,9.15pt" strokeweight=".5pt"/>
        </w:pict>
      </w:r>
      <w:r w:rsidRPr="00B965F5">
        <w:rPr>
          <w:noProof/>
          <w:color w:val="000000"/>
          <w:spacing w:val="-3"/>
          <w:sz w:val="18"/>
          <w:szCs w:val="18"/>
        </w:rPr>
        <w:pict>
          <v:line id="_x0000_s1044" style="position:absolute;left:0;text-align:left;z-index:251677696" from="378pt,9.15pt" to="506.75pt,9.15pt" strokeweight=".5pt"/>
        </w:pict>
      </w:r>
      <w:r w:rsidRPr="00B965F5">
        <w:rPr>
          <w:noProof/>
          <w:color w:val="000000"/>
          <w:spacing w:val="-3"/>
          <w:sz w:val="18"/>
          <w:szCs w:val="18"/>
        </w:rPr>
        <w:pict>
          <v:line id="_x0000_s1043" style="position:absolute;left:0;text-align:left;z-index:251676672" from="153pt,.15pt" to="506.75pt,.15pt" strokeweight=".5pt"/>
        </w:pict>
      </w:r>
      <w:r w:rsidR="00BE439C">
        <w:rPr>
          <w:color w:val="000000"/>
          <w:spacing w:val="-3"/>
          <w:sz w:val="18"/>
          <w:szCs w:val="18"/>
        </w:rPr>
        <w:t xml:space="preserve">Телефон                                                                                         </w:t>
      </w:r>
      <w:r w:rsidR="00BE439C">
        <w:rPr>
          <w:color w:val="000000"/>
          <w:spacing w:val="-6"/>
          <w:sz w:val="18"/>
          <w:szCs w:val="18"/>
        </w:rPr>
        <w:t xml:space="preserve">Факс                                                       </w:t>
      </w:r>
      <w:r w:rsidR="00BE439C">
        <w:rPr>
          <w:color w:val="000000"/>
          <w:spacing w:val="-3"/>
          <w:sz w:val="18"/>
          <w:szCs w:val="18"/>
        </w:rPr>
        <w:t>Индекс</w:t>
      </w:r>
    </w:p>
    <w:p w:rsidR="00BE439C" w:rsidRDefault="00B965F5" w:rsidP="00BE439C">
      <w:pPr>
        <w:shd w:val="clear" w:color="auto" w:fill="FFFFFF"/>
        <w:spacing w:before="139"/>
        <w:ind w:left="38" w:right="339"/>
        <w:rPr>
          <w:color w:val="000000"/>
          <w:sz w:val="18"/>
          <w:szCs w:val="18"/>
        </w:rPr>
      </w:pPr>
      <w:r w:rsidRPr="00B965F5">
        <w:rPr>
          <w:noProof/>
          <w:color w:val="000000"/>
        </w:rPr>
        <w:pict>
          <v:line id="_x0000_s1027" style="position:absolute;left:0;text-align:left;z-index:251660288" from="9pt,33.6pt" to="180pt,33.6pt" strokeweight=".5pt"/>
        </w:pict>
      </w:r>
      <w:r w:rsidR="00BE439C">
        <w:rPr>
          <w:b/>
          <w:bCs/>
          <w:color w:val="000000"/>
          <w:spacing w:val="1"/>
          <w:sz w:val="22"/>
          <w:szCs w:val="22"/>
        </w:rPr>
        <w:t xml:space="preserve">Банковские реквизиты претендента для возврата денежных средств: </w:t>
      </w:r>
      <w:r w:rsidR="00BE439C" w:rsidRPr="0026675F">
        <w:rPr>
          <w:color w:val="000000"/>
          <w:spacing w:val="1"/>
          <w:sz w:val="22"/>
          <w:szCs w:val="22"/>
        </w:rPr>
        <w:t>расчетный (лицевой) счет</w:t>
      </w:r>
      <w:r w:rsidR="00BE439C">
        <w:rPr>
          <w:color w:val="000000"/>
          <w:spacing w:val="1"/>
          <w:sz w:val="22"/>
          <w:szCs w:val="22"/>
        </w:rPr>
        <w:t xml:space="preserve">    </w:t>
      </w:r>
      <w:r w:rsidR="00BE439C" w:rsidRPr="0026675F">
        <w:rPr>
          <w:color w:val="000000"/>
          <w:spacing w:val="1"/>
          <w:sz w:val="22"/>
          <w:szCs w:val="22"/>
        </w:rPr>
        <w:t>№</w:t>
      </w:r>
      <w:r w:rsidR="00BE439C">
        <w:rPr>
          <w:color w:val="000000"/>
          <w:spacing w:val="1"/>
          <w:sz w:val="22"/>
          <w:szCs w:val="22"/>
        </w:rPr>
        <w:t xml:space="preserve">                                                            </w:t>
      </w:r>
      <w:r w:rsidR="00BE439C">
        <w:rPr>
          <w:color w:val="000000"/>
          <w:sz w:val="18"/>
          <w:szCs w:val="18"/>
        </w:rPr>
        <w:t xml:space="preserve">в  </w:t>
      </w:r>
    </w:p>
    <w:p w:rsidR="00BE439C" w:rsidRDefault="00B965F5" w:rsidP="00BE439C">
      <w:pPr>
        <w:shd w:val="clear" w:color="auto" w:fill="FFFFFF"/>
        <w:spacing w:before="139"/>
        <w:ind w:left="38" w:right="339"/>
        <w:rPr>
          <w:b/>
          <w:bCs/>
          <w:color w:val="000000"/>
          <w:spacing w:val="-1"/>
        </w:rPr>
      </w:pPr>
      <w:r>
        <w:rPr>
          <w:b/>
          <w:bCs/>
          <w:noProof/>
          <w:color w:val="000000"/>
          <w:spacing w:val="-1"/>
        </w:rPr>
        <w:pict>
          <v:line id="_x0000_s1049" style="position:absolute;left:0;text-align:left;z-index:251682816" from="0,19.4pt" to="506.75pt,19.4pt" strokeweight=".5pt"/>
        </w:pict>
      </w:r>
      <w:r>
        <w:rPr>
          <w:b/>
          <w:bCs/>
          <w:noProof/>
          <w:color w:val="000000"/>
          <w:spacing w:val="-1"/>
        </w:rPr>
        <w:pict>
          <v:line id="_x0000_s1048" style="position:absolute;left:0;text-align:left;z-index:251681792" from="0,10.4pt" to="506.75pt,10.4pt" strokeweight=".5pt"/>
        </w:pict>
      </w:r>
      <w:r>
        <w:rPr>
          <w:b/>
          <w:bCs/>
          <w:noProof/>
          <w:color w:val="000000"/>
          <w:spacing w:val="-1"/>
        </w:rPr>
        <w:pict>
          <v:line id="_x0000_s1047" style="position:absolute;left:0;text-align:left;z-index:251680768" from="189pt,1.4pt" to="506.75pt,1.4pt" strokeweight=".5pt"/>
        </w:pict>
      </w:r>
    </w:p>
    <w:p w:rsidR="00BE439C" w:rsidRDefault="00B965F5" w:rsidP="00BE439C">
      <w:pPr>
        <w:shd w:val="clear" w:color="auto" w:fill="FFFFFF"/>
        <w:spacing w:before="139"/>
        <w:ind w:left="38" w:right="339"/>
      </w:pPr>
      <w:r w:rsidRPr="00B965F5">
        <w:rPr>
          <w:b/>
          <w:bCs/>
          <w:noProof/>
          <w:color w:val="000000"/>
          <w:spacing w:val="-1"/>
        </w:rPr>
        <w:pict>
          <v:line id="_x0000_s1050" style="position:absolute;left:0;text-align:left;z-index:251683840" from="0,7.65pt" to="506.75pt,7.65pt" strokeweight=".5pt"/>
        </w:pict>
      </w:r>
      <w:r w:rsidR="00BE439C">
        <w:rPr>
          <w:b/>
          <w:bCs/>
          <w:color w:val="000000"/>
          <w:spacing w:val="-1"/>
        </w:rPr>
        <w:t>Описание объекта, выставленного на аукцион:</w:t>
      </w:r>
    </w:p>
    <w:p w:rsidR="00BE439C" w:rsidRDefault="00B965F5" w:rsidP="00BE439C">
      <w:pPr>
        <w:shd w:val="clear" w:color="auto" w:fill="FFFFFF"/>
        <w:spacing w:before="830"/>
        <w:ind w:left="1147"/>
      </w:pPr>
      <w:r w:rsidRPr="00B965F5">
        <w:rPr>
          <w:noProof/>
          <w:color w:val="000000"/>
          <w:sz w:val="18"/>
          <w:szCs w:val="18"/>
        </w:rPr>
        <w:pict>
          <v:line id="_x0000_s1032" style="position:absolute;left:0;text-align:left;z-index:251665408" from="0,38.15pt" to="7in,38.15pt" strokeweight=".25pt"/>
        </w:pict>
      </w:r>
      <w:r w:rsidRPr="00B965F5">
        <w:rPr>
          <w:noProof/>
          <w:color w:val="000000"/>
          <w:sz w:val="18"/>
          <w:szCs w:val="18"/>
        </w:rPr>
        <w:pict>
          <v:line id="_x0000_s1031" style="position:absolute;left:0;text-align:left;flip:y;z-index:251664384" from="1.2pt,29.15pt" to="7in,30pt" strokeweight=".25pt"/>
        </w:pict>
      </w:r>
      <w:r w:rsidRPr="00B965F5">
        <w:rPr>
          <w:noProof/>
          <w:color w:val="000000"/>
          <w:sz w:val="18"/>
          <w:szCs w:val="18"/>
        </w:rPr>
        <w:pict>
          <v:line id="_x0000_s1030" style="position:absolute;left:0;text-align:left;z-index:251663360" from="1.2pt,19.9pt" to="7in,20.15pt" strokeweight=".25pt"/>
        </w:pict>
      </w:r>
      <w:r w:rsidRPr="00B965F5">
        <w:rPr>
          <w:noProof/>
          <w:color w:val="000000"/>
          <w:sz w:val="18"/>
          <w:szCs w:val="18"/>
        </w:rPr>
        <w:pict>
          <v:line id="_x0000_s1029" style="position:absolute;left:0;text-align:left;z-index:251662336" from="1.2pt,9.35pt" to="7in,11.15pt" strokeweight=".25pt"/>
        </w:pict>
      </w:r>
      <w:r w:rsidR="00BE439C">
        <w:rPr>
          <w:color w:val="000000"/>
          <w:sz w:val="18"/>
          <w:szCs w:val="18"/>
        </w:rPr>
        <w:t>(указываются местонахождение земельного участка, его площадь, адрес, номер кадастрового учета)</w:t>
      </w:r>
    </w:p>
    <w:p w:rsidR="00BE439C" w:rsidRDefault="00BE439C" w:rsidP="00BE439C">
      <w:pPr>
        <w:shd w:val="clear" w:color="auto" w:fill="FFFFFF"/>
        <w:spacing w:before="53" w:line="211" w:lineRule="exact"/>
        <w:ind w:left="29"/>
      </w:pPr>
      <w:r>
        <w:rPr>
          <w:b/>
          <w:bCs/>
          <w:color w:val="000000"/>
          <w:spacing w:val="-1"/>
        </w:rPr>
        <w:t>Вносимая для участия в аукционе сумма задатка:</w:t>
      </w:r>
    </w:p>
    <w:p w:rsidR="00BE439C" w:rsidRPr="0026675F" w:rsidRDefault="00B965F5" w:rsidP="00BE439C">
      <w:pPr>
        <w:shd w:val="clear" w:color="auto" w:fill="FFFFFF"/>
        <w:tabs>
          <w:tab w:val="left" w:leader="underscore" w:pos="9014"/>
        </w:tabs>
        <w:ind w:left="17"/>
      </w:pPr>
      <w:r>
        <w:rPr>
          <w:noProof/>
        </w:rPr>
        <w:pict>
          <v:line id="_x0000_s1051" style="position:absolute;left:0;text-align:left;z-index:251684864" from="0,9.1pt" to="7in,9.1pt" strokeweight=".25pt"/>
        </w:pict>
      </w:r>
      <w:r w:rsidR="00BE439C">
        <w:t xml:space="preserve">                                                                                                                                                     </w:t>
      </w:r>
      <w:r w:rsidR="00BE439C" w:rsidRPr="0026675F">
        <w:rPr>
          <w:color w:val="000000"/>
          <w:spacing w:val="-3"/>
          <w:sz w:val="18"/>
          <w:szCs w:val="18"/>
        </w:rPr>
        <w:t xml:space="preserve"> (цифрами)</w:t>
      </w:r>
    </w:p>
    <w:p w:rsidR="00BE439C" w:rsidRPr="00404995" w:rsidRDefault="00B965F5" w:rsidP="00BE439C">
      <w:pPr>
        <w:shd w:val="clear" w:color="auto" w:fill="FFFFFF"/>
        <w:tabs>
          <w:tab w:val="left" w:leader="underscore" w:pos="8923"/>
        </w:tabs>
        <w:ind w:left="17"/>
      </w:pPr>
      <w:r w:rsidRPr="00B965F5">
        <w:rPr>
          <w:noProof/>
          <w:color w:val="000000"/>
          <w:spacing w:val="-3"/>
          <w:sz w:val="18"/>
          <w:szCs w:val="18"/>
        </w:rPr>
        <w:pict>
          <v:line id="_x0000_s1052" style="position:absolute;left:0;text-align:left;z-index:251685888" from="0,7.75pt" to="7in,7.75pt" strokeweight=".25pt"/>
        </w:pict>
      </w:r>
      <w:r w:rsidR="00BE439C">
        <w:rPr>
          <w:color w:val="000000"/>
          <w:spacing w:val="-3"/>
          <w:sz w:val="18"/>
          <w:szCs w:val="18"/>
        </w:rPr>
        <w:t xml:space="preserve">                                                                                                                                                                                                                    </w:t>
      </w:r>
      <w:r w:rsidR="00BE439C" w:rsidRPr="00404995">
        <w:rPr>
          <w:color w:val="000000"/>
          <w:spacing w:val="-3"/>
          <w:sz w:val="18"/>
          <w:szCs w:val="18"/>
        </w:rPr>
        <w:t xml:space="preserve"> (прописью)</w:t>
      </w:r>
    </w:p>
    <w:p w:rsidR="00BE439C" w:rsidRDefault="00BE439C" w:rsidP="00BE439C">
      <w:pPr>
        <w:shd w:val="clear" w:color="auto" w:fill="FFFFFF"/>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BE439C" w:rsidRDefault="00BE439C" w:rsidP="00BE439C">
      <w:pPr>
        <w:shd w:val="clear" w:color="auto" w:fill="FFFFFF"/>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6"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BE439C" w:rsidRDefault="00BE439C" w:rsidP="00BE439C">
      <w:pPr>
        <w:shd w:val="clear" w:color="auto" w:fill="FFFFFF"/>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BE439C" w:rsidRDefault="00BE439C" w:rsidP="00BE439C">
      <w:pPr>
        <w:shd w:val="clear" w:color="auto" w:fill="FFFFFF"/>
        <w:ind w:left="19"/>
        <w:jc w:val="both"/>
      </w:pPr>
      <w:r>
        <w:rPr>
          <w:color w:val="000000"/>
        </w:rPr>
        <w:t>Заявляю, что претензий по качеству и состоянию к предмету аукциона сейчас и впоследствии иметь не буду.</w:t>
      </w:r>
    </w:p>
    <w:p w:rsidR="00BE439C" w:rsidRDefault="00BE439C" w:rsidP="00BE439C">
      <w:pPr>
        <w:shd w:val="clear" w:color="auto" w:fill="FFFFFF"/>
        <w:ind w:left="19"/>
        <w:jc w:val="both"/>
        <w:rPr>
          <w:color w:val="000000"/>
        </w:rPr>
      </w:pPr>
      <w:r>
        <w:rPr>
          <w:color w:val="000000"/>
        </w:rPr>
        <w:t>К заявке прилагается подписанная Претендентом опись представленных документов.</w:t>
      </w:r>
    </w:p>
    <w:p w:rsidR="00BE439C" w:rsidRDefault="00BE439C" w:rsidP="00BE439C">
      <w:pPr>
        <w:shd w:val="clear" w:color="auto" w:fill="FFFFFF"/>
        <w:ind w:left="19"/>
        <w:jc w:val="both"/>
        <w:rPr>
          <w:color w:val="000000"/>
          <w:spacing w:val="-9"/>
        </w:rPr>
      </w:pPr>
      <w:r>
        <w:rPr>
          <w:color w:val="000000"/>
          <w:spacing w:val="-9"/>
        </w:rPr>
        <w:t>Подпись претендента (его полномочного представителя)________________________</w:t>
      </w:r>
    </w:p>
    <w:p w:rsidR="00BE439C" w:rsidRDefault="00BE439C" w:rsidP="00BE439C">
      <w:pPr>
        <w:shd w:val="clear" w:color="auto" w:fill="FFFFFF"/>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BE439C" w:rsidRDefault="00BE439C" w:rsidP="00BE439C">
      <w:pPr>
        <w:shd w:val="clear" w:color="auto" w:fill="FFFFFF"/>
        <w:ind w:left="19"/>
        <w:jc w:val="both"/>
      </w:pPr>
      <w:r>
        <w:rPr>
          <w:color w:val="000000"/>
          <w:spacing w:val="-4"/>
        </w:rPr>
        <w:t>Заявка принята организатором (его полномочным представителем)</w:t>
      </w:r>
    </w:p>
    <w:p w:rsidR="00BE439C" w:rsidRDefault="00BE439C" w:rsidP="00BE439C">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smartTag w:uri="urn:schemas-microsoft-com:office:smarttags" w:element="metricconverter">
        <w:smartTagPr>
          <w:attr w:name="ProductID" w:val="2018 г"/>
        </w:smartTagPr>
        <w:r>
          <w:rPr>
            <w:color w:val="000000"/>
            <w:spacing w:val="-14"/>
          </w:rPr>
          <w:t xml:space="preserve">2018 </w:t>
        </w:r>
        <w:r>
          <w:rPr>
            <w:color w:val="000000"/>
            <w:spacing w:val="-7"/>
          </w:rPr>
          <w:t>г</w:t>
        </w:r>
      </w:smartTag>
      <w:r>
        <w:rPr>
          <w:color w:val="000000"/>
          <w:spacing w:val="-7"/>
        </w:rPr>
        <w:t xml:space="preserve">.     в </w:t>
      </w:r>
      <w:r>
        <w:rPr>
          <w:color w:val="000000"/>
        </w:rPr>
        <w:tab/>
      </w:r>
      <w:r>
        <w:rPr>
          <w:color w:val="000000"/>
          <w:spacing w:val="-22"/>
        </w:rPr>
        <w:t>ч.</w:t>
      </w:r>
      <w:r>
        <w:rPr>
          <w:color w:val="000000"/>
        </w:rPr>
        <w:tab/>
      </w:r>
      <w:r>
        <w:rPr>
          <w:color w:val="000000"/>
          <w:spacing w:val="-17"/>
        </w:rPr>
        <w:t>мин.</w:t>
      </w:r>
    </w:p>
    <w:p w:rsidR="00BE439C" w:rsidRDefault="00B965F5" w:rsidP="00BE439C">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BE439C" w:rsidSect="0092608B">
          <w:pgSz w:w="11909" w:h="16834"/>
          <w:pgMar w:top="540" w:right="590" w:bottom="539" w:left="1276" w:header="720" w:footer="720" w:gutter="0"/>
          <w:cols w:space="60"/>
          <w:noEndnote/>
        </w:sectPr>
      </w:pPr>
      <w:r w:rsidRPr="00B965F5">
        <w:rPr>
          <w:noProof/>
          <w:color w:val="000000"/>
          <w:spacing w:val="-11"/>
        </w:rPr>
        <w:pict>
          <v:line id="_x0000_s1053" style="position:absolute;left:0;text-align:left;z-index:251686912" from="243pt,16.2pt" to="7in,16.2pt" strokeweight=".25pt"/>
        </w:pict>
      </w:r>
      <w:r w:rsidR="00BE439C">
        <w:rPr>
          <w:color w:val="000000"/>
          <w:spacing w:val="-11"/>
        </w:rPr>
        <w:t xml:space="preserve">подпись уполномоченного лица, принявшего заявку </w:t>
      </w:r>
    </w:p>
    <w:p w:rsidR="00BE439C" w:rsidRDefault="00BE439C" w:rsidP="00917814">
      <w:pPr>
        <w:shd w:val="clear" w:color="auto" w:fill="FFFFFF"/>
        <w:spacing w:before="120" w:line="240" w:lineRule="atLeast"/>
        <w:jc w:val="right"/>
        <w:rPr>
          <w:b/>
          <w:bCs/>
          <w:color w:val="000000"/>
          <w:spacing w:val="-4"/>
        </w:rPr>
      </w:pPr>
      <w:r>
        <w:rPr>
          <w:b/>
          <w:bCs/>
          <w:color w:val="000000"/>
          <w:spacing w:val="-4"/>
        </w:rPr>
        <w:lastRenderedPageBreak/>
        <w:t xml:space="preserve">                                                                  Приложение</w:t>
      </w:r>
    </w:p>
    <w:p w:rsidR="00BE439C" w:rsidRDefault="00BE439C" w:rsidP="00917814">
      <w:pPr>
        <w:shd w:val="clear" w:color="auto" w:fill="FFFFFF"/>
        <w:spacing w:before="274" w:line="240" w:lineRule="atLeast"/>
        <w:jc w:val="right"/>
      </w:pPr>
      <w:r>
        <w:rPr>
          <w:b/>
          <w:bCs/>
          <w:color w:val="000000"/>
          <w:spacing w:val="-3"/>
        </w:rPr>
        <w:t xml:space="preserve">к заявке №  </w:t>
      </w:r>
      <w:r>
        <w:rPr>
          <w:bCs/>
          <w:color w:val="000000"/>
          <w:spacing w:val="-3"/>
          <w:u w:val="single"/>
        </w:rPr>
        <w:t xml:space="preserve">            </w:t>
      </w:r>
      <w:r>
        <w:rPr>
          <w:b/>
          <w:bCs/>
          <w:color w:val="000000"/>
          <w:spacing w:val="4"/>
        </w:rPr>
        <w:t xml:space="preserve">от « </w:t>
      </w:r>
      <w:r>
        <w:rPr>
          <w:bCs/>
          <w:color w:val="000000"/>
          <w:spacing w:val="4"/>
          <w:u w:val="single"/>
        </w:rPr>
        <w:t xml:space="preserve">       </w:t>
      </w:r>
      <w:r>
        <w:rPr>
          <w:b/>
          <w:bCs/>
          <w:color w:val="000000"/>
          <w:spacing w:val="4"/>
        </w:rPr>
        <w:t>» _____________________</w:t>
      </w:r>
      <w:r>
        <w:rPr>
          <w:b/>
          <w:bCs/>
          <w:color w:val="000000"/>
          <w:spacing w:val="-4"/>
        </w:rPr>
        <w:t>2018 года:</w:t>
      </w:r>
    </w:p>
    <w:p w:rsidR="00BE439C" w:rsidRDefault="00BE439C" w:rsidP="00BE439C">
      <w:pPr>
        <w:spacing w:after="216" w:line="240" w:lineRule="atLeast"/>
        <w:rPr>
          <w:sz w:val="2"/>
          <w:szCs w:val="2"/>
        </w:rPr>
      </w:pPr>
    </w:p>
    <w:p w:rsidR="00BE439C" w:rsidRDefault="00BE439C" w:rsidP="00BE439C">
      <w:pPr>
        <w:shd w:val="clear" w:color="auto" w:fill="FFFFFF"/>
        <w:rPr>
          <w:color w:val="000000"/>
          <w:spacing w:val="-2"/>
        </w:rPr>
      </w:pPr>
    </w:p>
    <w:tbl>
      <w:tblPr>
        <w:tblW w:w="9450" w:type="dxa"/>
        <w:tblLayout w:type="fixed"/>
        <w:tblCellMar>
          <w:left w:w="40" w:type="dxa"/>
          <w:right w:w="40" w:type="dxa"/>
        </w:tblCellMar>
        <w:tblLook w:val="04A0"/>
      </w:tblPr>
      <w:tblGrid>
        <w:gridCol w:w="978"/>
        <w:gridCol w:w="7486"/>
        <w:gridCol w:w="986"/>
      </w:tblGrid>
      <w:tr w:rsidR="00BE439C" w:rsidTr="0092608B">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7"/>
              <w:jc w:val="center"/>
              <w:rPr>
                <w:color w:val="000000"/>
                <w:spacing w:val="-3"/>
              </w:rPr>
            </w:pPr>
            <w:r>
              <w:rPr>
                <w:color w:val="000000"/>
                <w:spacing w:val="-3"/>
              </w:rPr>
              <w:t>Кол-во</w:t>
            </w:r>
          </w:p>
          <w:p w:rsidR="00BE439C" w:rsidRDefault="00BE439C" w:rsidP="0092608B">
            <w:pPr>
              <w:shd w:val="clear" w:color="auto" w:fill="FFFFFF"/>
              <w:ind w:left="-7"/>
              <w:jc w:val="center"/>
              <w:rPr>
                <w:color w:val="000000"/>
                <w:spacing w:val="-3"/>
              </w:rPr>
            </w:pPr>
            <w:r>
              <w:rPr>
                <w:color w:val="000000"/>
                <w:spacing w:val="-3"/>
              </w:rPr>
              <w:t>листов</w:t>
            </w:r>
          </w:p>
        </w:tc>
      </w:tr>
      <w:tr w:rsidR="00BE439C" w:rsidTr="0092608B">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r w:rsidR="00BE439C" w:rsidTr="0092608B">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r w:rsidR="00BE439C" w:rsidTr="0092608B">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r w:rsidR="00BE439C" w:rsidTr="0092608B">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r w:rsidR="00BE439C" w:rsidTr="0092608B">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r w:rsidR="00BE439C" w:rsidTr="0092608B">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r w:rsidR="00BE439C" w:rsidTr="0092608B">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BE439C" w:rsidRDefault="00BE439C" w:rsidP="0092608B">
            <w:pPr>
              <w:shd w:val="clear" w:color="auto" w:fill="FFFFFF"/>
            </w:pPr>
          </w:p>
        </w:tc>
      </w:tr>
    </w:tbl>
    <w:p w:rsidR="00BE439C" w:rsidRDefault="00BE439C" w:rsidP="00BE439C">
      <w:pPr>
        <w:shd w:val="clear" w:color="auto" w:fill="FFFFFF"/>
        <w:rPr>
          <w:color w:val="000000"/>
          <w:spacing w:val="-2"/>
        </w:rPr>
      </w:pPr>
    </w:p>
    <w:p w:rsidR="00BE439C" w:rsidRDefault="00BE439C" w:rsidP="00BE439C">
      <w:pPr>
        <w:shd w:val="clear" w:color="auto" w:fill="FFFFFF"/>
        <w:rPr>
          <w:color w:val="000000"/>
          <w:spacing w:val="-2"/>
        </w:rPr>
      </w:pPr>
    </w:p>
    <w:p w:rsidR="00BE439C" w:rsidRDefault="00BE439C" w:rsidP="00BE439C">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BE439C" w:rsidRDefault="00BE439C" w:rsidP="00BE439C">
      <w:pPr>
        <w:shd w:val="clear" w:color="auto" w:fill="FFFFFF"/>
        <w:spacing w:before="221"/>
      </w:pPr>
      <w:r>
        <w:rPr>
          <w:color w:val="000000"/>
          <w:spacing w:val="-1"/>
        </w:rPr>
        <w:t>Документы приняты организатором (его полномочным представителем)</w:t>
      </w:r>
    </w:p>
    <w:p w:rsidR="00BE439C" w:rsidRPr="00EF18F7" w:rsidRDefault="00BE439C" w:rsidP="00BE439C">
      <w:pPr>
        <w:shd w:val="clear" w:color="auto" w:fill="FFFFFF"/>
        <w:tabs>
          <w:tab w:val="left" w:pos="5520"/>
          <w:tab w:val="left" w:leader="underscore" w:pos="7613"/>
        </w:tabs>
        <w:spacing w:before="82"/>
        <w:rPr>
          <w:color w:val="000000"/>
          <w:spacing w:val="-2"/>
        </w:rPr>
      </w:pPr>
    </w:p>
    <w:p w:rsidR="00BE439C" w:rsidRDefault="00BE439C" w:rsidP="00BE439C">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pStyle w:val="afd"/>
      </w:pPr>
      <w:r>
        <w:t xml:space="preserve">Договор </w:t>
      </w:r>
    </w:p>
    <w:p w:rsidR="00BE439C" w:rsidRDefault="00BE439C" w:rsidP="00BE439C">
      <w:pPr>
        <w:pStyle w:val="afd"/>
      </w:pPr>
      <w:r>
        <w:t xml:space="preserve">аренды земельного участка </w:t>
      </w:r>
    </w:p>
    <w:p w:rsidR="00BE439C" w:rsidRDefault="00BE439C" w:rsidP="00BE439C">
      <w:pPr>
        <w:pStyle w:val="afd"/>
        <w:rPr>
          <w:b/>
        </w:rPr>
      </w:pPr>
    </w:p>
    <w:p w:rsidR="00BE439C" w:rsidRPr="00C611DA" w:rsidRDefault="00BE439C" w:rsidP="00BE439C">
      <w:pPr>
        <w:pStyle w:val="afd"/>
        <w:rPr>
          <w:b/>
        </w:rPr>
      </w:pPr>
    </w:p>
    <w:p w:rsidR="00BE439C" w:rsidRPr="004523B5" w:rsidRDefault="00BE439C" w:rsidP="00BE439C">
      <w:pPr>
        <w:ind w:left="-567" w:firstLine="567"/>
        <w:rPr>
          <w:sz w:val="23"/>
          <w:szCs w:val="23"/>
        </w:rPr>
      </w:pPr>
      <w:r w:rsidRPr="004523B5">
        <w:rPr>
          <w:sz w:val="23"/>
          <w:szCs w:val="23"/>
        </w:rPr>
        <w:t>с.</w:t>
      </w:r>
      <w:r>
        <w:rPr>
          <w:sz w:val="23"/>
          <w:szCs w:val="23"/>
        </w:rPr>
        <w:t xml:space="preserve"> </w:t>
      </w:r>
      <w:r w:rsidRPr="004523B5">
        <w:rPr>
          <w:sz w:val="23"/>
          <w:szCs w:val="23"/>
        </w:rPr>
        <w:t xml:space="preserve">Бессоновка                                                                               </w:t>
      </w:r>
      <w:r>
        <w:rPr>
          <w:sz w:val="23"/>
          <w:szCs w:val="23"/>
        </w:rPr>
        <w:t xml:space="preserve">                      «    </w:t>
      </w:r>
      <w:r w:rsidRPr="004523B5">
        <w:rPr>
          <w:sz w:val="23"/>
          <w:szCs w:val="23"/>
        </w:rPr>
        <w:t>»</w:t>
      </w:r>
      <w:r>
        <w:rPr>
          <w:sz w:val="23"/>
          <w:szCs w:val="23"/>
        </w:rPr>
        <w:t xml:space="preserve">                  </w:t>
      </w:r>
      <w:smartTag w:uri="urn:schemas-microsoft-com:office:smarttags" w:element="metricconverter">
        <w:smartTagPr>
          <w:attr w:name="ProductID" w:val="2018 г"/>
        </w:smartTagPr>
        <w:r>
          <w:rPr>
            <w:sz w:val="23"/>
            <w:szCs w:val="23"/>
          </w:rPr>
          <w:t>2018 г</w:t>
        </w:r>
      </w:smartTag>
      <w:r>
        <w:rPr>
          <w:sz w:val="23"/>
          <w:szCs w:val="23"/>
        </w:rPr>
        <w:t>.</w:t>
      </w:r>
    </w:p>
    <w:p w:rsidR="00BE439C" w:rsidRPr="00D72D53" w:rsidRDefault="00BE439C" w:rsidP="00BE439C">
      <w:pPr>
        <w:ind w:firstLine="720"/>
        <w:jc w:val="both"/>
      </w:pPr>
      <w:r w:rsidRPr="00D72D53">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w:t>
      </w:r>
      <w:r>
        <w:t xml:space="preserve"> Хрипунова Евгения Викторовича</w:t>
      </w:r>
      <w:r w:rsidRPr="00D72D53">
        <w:t xml:space="preserve">, действующего </w:t>
      </w:r>
      <w:r>
        <w:t>на основании распоряжения № 373к от 13.11.2013</w:t>
      </w:r>
      <w:r w:rsidRPr="00D72D53">
        <w:t xml:space="preserve"> г., именуемый</w:t>
      </w:r>
      <w:r>
        <w:t xml:space="preserve"> в дальнейшем «Арендодатель», и …………………………………, ……………………….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именуемые в дальнейшем «Стороны», на основании </w:t>
      </w:r>
      <w:r>
        <w:t xml:space="preserve">Протокола о результатах аукциона </w:t>
      </w:r>
      <w:r w:rsidRPr="00D72D53">
        <w:t>от</w:t>
      </w:r>
      <w:r>
        <w:t xml:space="preserve"> «….» августа 2018</w:t>
      </w:r>
      <w:r w:rsidRPr="00D72D53">
        <w:t xml:space="preserve"> года заключили настоящий договор о нижеследующем:</w:t>
      </w:r>
    </w:p>
    <w:p w:rsidR="00BE439C" w:rsidRDefault="00BE439C" w:rsidP="00BE439C">
      <w:pPr>
        <w:pStyle w:val="afd"/>
        <w:ind w:firstLine="567"/>
        <w:rPr>
          <w:b/>
        </w:rPr>
      </w:pPr>
    </w:p>
    <w:p w:rsidR="00BE439C" w:rsidRDefault="00BE439C" w:rsidP="00BE439C">
      <w:pPr>
        <w:pStyle w:val="afd"/>
        <w:ind w:firstLine="567"/>
        <w:rPr>
          <w:b/>
        </w:rPr>
      </w:pPr>
      <w:r w:rsidRPr="004B55DD">
        <w:rPr>
          <w:b/>
        </w:rPr>
        <w:t>1. Предмет Договора</w:t>
      </w:r>
    </w:p>
    <w:p w:rsidR="00BE439C" w:rsidRPr="004B55DD" w:rsidRDefault="00BE439C" w:rsidP="00BE439C">
      <w:pPr>
        <w:pStyle w:val="afd"/>
        <w:ind w:firstLine="567"/>
        <w:rPr>
          <w:b/>
        </w:rPr>
      </w:pPr>
    </w:p>
    <w:p w:rsidR="00BE439C" w:rsidRPr="004A61A2" w:rsidRDefault="00BE439C" w:rsidP="00BE439C">
      <w:pPr>
        <w:jc w:val="both"/>
        <w:rPr>
          <w:spacing w:val="-4"/>
        </w:rPr>
      </w:pPr>
      <w:r>
        <w:rPr>
          <w:color w:val="000000"/>
        </w:rPr>
        <w:t>1.1</w:t>
      </w:r>
      <w:r w:rsidRPr="001B069B">
        <w:rPr>
          <w:color w:val="000000"/>
        </w:rPr>
        <w:t xml:space="preserve">. Арендодатель передает, а Арендатор принимает в аренду земельный участок площадью </w:t>
      </w:r>
      <w:smartTag w:uri="urn:schemas-microsoft-com:office:smarttags" w:element="metricconverter">
        <w:smartTagPr>
          <w:attr w:name="ProductID" w:val="464841 кв. м"/>
        </w:smartTagPr>
        <w:r>
          <w:rPr>
            <w:color w:val="000000"/>
          </w:rPr>
          <w:t>464841</w:t>
        </w:r>
        <w:r w:rsidRPr="001B069B">
          <w:rPr>
            <w:color w:val="000000"/>
          </w:rPr>
          <w:t xml:space="preserve"> кв. м</w:t>
        </w:r>
      </w:smartTag>
      <w:r w:rsidRPr="001B069B">
        <w:rPr>
          <w:color w:val="000000"/>
        </w:rPr>
        <w:t>. из земель сельскохозяйственного назначения, именуемый в даль</w:t>
      </w:r>
      <w:r>
        <w:rPr>
          <w:color w:val="000000"/>
        </w:rPr>
        <w:t>нейшем «Участок», для растениеводства, животноводства</w:t>
      </w:r>
      <w:r w:rsidRPr="001B069B">
        <w:rPr>
          <w:color w:val="000000"/>
        </w:rPr>
        <w:t>, расположенный по адресу: Пензенская область, Бессоновский район,</w:t>
      </w:r>
      <w:r w:rsidRPr="004A61A2">
        <w:rPr>
          <w:spacing w:val="4"/>
        </w:rPr>
        <w:t xml:space="preserve"> </w:t>
      </w:r>
      <w:r>
        <w:rPr>
          <w:spacing w:val="4"/>
        </w:rPr>
        <w:t xml:space="preserve">Проказнинский с/с, </w:t>
      </w:r>
      <w:r w:rsidRPr="001B069B">
        <w:rPr>
          <w:color w:val="000000"/>
        </w:rPr>
        <w:t>имеющий кадастровый номер 58:05:0</w:t>
      </w:r>
      <w:r>
        <w:rPr>
          <w:color w:val="000000"/>
        </w:rPr>
        <w:t>690801:13</w:t>
      </w:r>
      <w:r w:rsidRPr="001B069B">
        <w:rPr>
          <w:color w:val="000000"/>
        </w:rPr>
        <w:t xml:space="preserve">, </w:t>
      </w:r>
      <w:r>
        <w:t>в границах</w:t>
      </w:r>
      <w:r w:rsidRPr="001B069B">
        <w:t xml:space="preserve"> и в количественном состоянии как он есть.</w:t>
      </w:r>
    </w:p>
    <w:p w:rsidR="00BE439C" w:rsidRPr="00C611DA" w:rsidRDefault="00BE439C" w:rsidP="00BE439C">
      <w:pPr>
        <w:jc w:val="both"/>
      </w:pPr>
      <w:r>
        <w:t xml:space="preserve">1.2. </w:t>
      </w:r>
      <w:r w:rsidRPr="00C611DA">
        <w:t>Арендодатель гарантирует, что предмет Договора не обременен правами и претензиями третьих лиц, о которых Арендодатель не мог не знать.</w:t>
      </w:r>
    </w:p>
    <w:p w:rsidR="00BE439C" w:rsidRPr="00C611DA" w:rsidRDefault="00BE439C" w:rsidP="00BE439C">
      <w:pPr>
        <w:pStyle w:val="afd"/>
      </w:pPr>
    </w:p>
    <w:p w:rsidR="00BE439C" w:rsidRDefault="00BE439C" w:rsidP="00BE439C">
      <w:pPr>
        <w:pStyle w:val="afd"/>
        <w:ind w:firstLine="709"/>
        <w:rPr>
          <w:b/>
        </w:rPr>
      </w:pPr>
      <w:r>
        <w:rPr>
          <w:b/>
        </w:rPr>
        <w:t>2. Срок д</w:t>
      </w:r>
      <w:r w:rsidRPr="004523B5">
        <w:rPr>
          <w:b/>
        </w:rPr>
        <w:t>оговора</w:t>
      </w:r>
    </w:p>
    <w:p w:rsidR="00BE439C" w:rsidRPr="004523B5" w:rsidRDefault="00BE439C" w:rsidP="00BE439C">
      <w:pPr>
        <w:pStyle w:val="afd"/>
        <w:ind w:firstLine="709"/>
        <w:rPr>
          <w:b/>
        </w:rPr>
      </w:pPr>
    </w:p>
    <w:p w:rsidR="00BE439C" w:rsidRPr="002E6964" w:rsidRDefault="00BE439C" w:rsidP="00BE439C">
      <w:pPr>
        <w:pStyle w:val="afd"/>
        <w:jc w:val="left"/>
        <w:rPr>
          <w:u w:val="single"/>
        </w:rPr>
      </w:pPr>
      <w:r w:rsidRPr="004523B5">
        <w:t xml:space="preserve">2.1. </w:t>
      </w:r>
      <w:r w:rsidRPr="004523B5">
        <w:rPr>
          <w:b/>
        </w:rPr>
        <w:t xml:space="preserve"> </w:t>
      </w:r>
      <w:r w:rsidRPr="004523B5">
        <w:t>Настоящий дог</w:t>
      </w:r>
      <w:r>
        <w:t>овор заключен  сроком  на 49 лет</w:t>
      </w:r>
      <w:r w:rsidRPr="004523B5">
        <w:t xml:space="preserve"> с </w:t>
      </w:r>
      <w:r w:rsidRPr="002E6964">
        <w:rPr>
          <w:u w:val="single"/>
        </w:rPr>
        <w:t>«</w:t>
      </w:r>
      <w:r>
        <w:rPr>
          <w:u w:val="single"/>
        </w:rPr>
        <w:t>….</w:t>
      </w:r>
      <w:r w:rsidRPr="002E6964">
        <w:rPr>
          <w:u w:val="single"/>
        </w:rPr>
        <w:t xml:space="preserve">» </w:t>
      </w:r>
      <w:r>
        <w:rPr>
          <w:u w:val="single"/>
        </w:rPr>
        <w:t xml:space="preserve">        </w:t>
      </w:r>
      <w:smartTag w:uri="urn:schemas-microsoft-com:office:smarttags" w:element="metricconverter">
        <w:smartTagPr>
          <w:attr w:name="ProductID" w:val="2018 г"/>
        </w:smartTagPr>
        <w:r>
          <w:rPr>
            <w:u w:val="single"/>
          </w:rPr>
          <w:t>2018</w:t>
        </w:r>
        <w:r w:rsidRPr="002E6964">
          <w:rPr>
            <w:u w:val="single"/>
          </w:rPr>
          <w:t xml:space="preserve"> г</w:t>
        </w:r>
      </w:smartTag>
      <w:r w:rsidRPr="002E6964">
        <w:rPr>
          <w:u w:val="single"/>
        </w:rPr>
        <w:t xml:space="preserve">. по </w:t>
      </w:r>
      <w:r>
        <w:rPr>
          <w:u w:val="single"/>
        </w:rPr>
        <w:t xml:space="preserve"> </w:t>
      </w:r>
      <w:r w:rsidRPr="002E6964">
        <w:rPr>
          <w:u w:val="single"/>
        </w:rPr>
        <w:t>«</w:t>
      </w:r>
      <w:r>
        <w:rPr>
          <w:u w:val="single"/>
        </w:rPr>
        <w:t>…..</w:t>
      </w:r>
      <w:r w:rsidRPr="002E6964">
        <w:rPr>
          <w:u w:val="single"/>
        </w:rPr>
        <w:t xml:space="preserve">» </w:t>
      </w:r>
      <w:r>
        <w:rPr>
          <w:u w:val="single"/>
        </w:rPr>
        <w:t xml:space="preserve">       </w:t>
      </w:r>
      <w:smartTag w:uri="urn:schemas-microsoft-com:office:smarttags" w:element="metricconverter">
        <w:smartTagPr>
          <w:attr w:name="ProductID" w:val="2067 г"/>
        </w:smartTagPr>
        <w:r>
          <w:rPr>
            <w:u w:val="single"/>
          </w:rPr>
          <w:t>2067</w:t>
        </w:r>
        <w:r w:rsidRPr="002E6964">
          <w:rPr>
            <w:u w:val="single"/>
          </w:rPr>
          <w:t xml:space="preserve"> г</w:t>
        </w:r>
      </w:smartTag>
      <w:r w:rsidRPr="002E6964">
        <w:rPr>
          <w:u w:val="single"/>
        </w:rPr>
        <w:t>.</w:t>
      </w:r>
    </w:p>
    <w:p w:rsidR="00BE439C" w:rsidRPr="004523B5" w:rsidRDefault="00BE439C" w:rsidP="00BE439C">
      <w:pPr>
        <w:pStyle w:val="afd"/>
        <w:jc w:val="both"/>
      </w:pPr>
      <w:r w:rsidRPr="004523B5">
        <w:t>2.2. Участок считается переданным Арендодателем в аренду Арендатору с даты, указанной в п. 2.1 настоящего Договора.</w:t>
      </w:r>
    </w:p>
    <w:p w:rsidR="00BE439C" w:rsidRPr="006D5E90" w:rsidRDefault="00BE439C" w:rsidP="00BE439C">
      <w:pPr>
        <w:pStyle w:val="afd"/>
        <w:jc w:val="both"/>
      </w:pPr>
      <w:r w:rsidRPr="004523B5">
        <w:t xml:space="preserve">2.3. Договор, заключенный </w:t>
      </w:r>
      <w:r w:rsidRPr="004523B5">
        <w:rPr>
          <w:bCs/>
        </w:rPr>
        <w:t>на</w:t>
      </w:r>
      <w:r w:rsidRPr="004523B5">
        <w:t xml:space="preserve">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BE439C" w:rsidRDefault="00BE439C" w:rsidP="00BE439C">
      <w:pPr>
        <w:pStyle w:val="afd"/>
        <w:ind w:firstLine="709"/>
        <w:rPr>
          <w:b/>
        </w:rPr>
      </w:pPr>
      <w:r w:rsidRPr="004B55DD">
        <w:rPr>
          <w:b/>
        </w:rPr>
        <w:t>3. Размер и условия внесения арендной платы</w:t>
      </w:r>
    </w:p>
    <w:p w:rsidR="00BE439C" w:rsidRPr="004B55DD" w:rsidRDefault="00BE439C" w:rsidP="00BE439C">
      <w:pPr>
        <w:pStyle w:val="afd"/>
        <w:ind w:firstLine="709"/>
        <w:rPr>
          <w:b/>
        </w:rPr>
      </w:pPr>
    </w:p>
    <w:p w:rsidR="00BE439C" w:rsidRDefault="00BE439C" w:rsidP="00BE439C">
      <w:pPr>
        <w:pStyle w:val="afd"/>
        <w:jc w:val="both"/>
      </w:pPr>
      <w: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BE439C" w:rsidRDefault="00BE439C" w:rsidP="00BE439C">
      <w:pPr>
        <w:pStyle w:val="afd"/>
        <w:ind w:firstLine="709"/>
        <w:jc w:val="both"/>
      </w:pPr>
      <w: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BE439C" w:rsidRPr="006D5E90" w:rsidRDefault="00BE439C" w:rsidP="00BE439C">
      <w:pPr>
        <w:jc w:val="both"/>
      </w:pPr>
      <w:r>
        <w:t xml:space="preserve"> </w:t>
      </w:r>
      <w:r w:rsidRPr="006D5E90">
        <w:t xml:space="preserve">3.2. </w:t>
      </w:r>
      <w:r>
        <w:t>А</w:t>
      </w:r>
      <w:r w:rsidRPr="006D5E90">
        <w:t>рендная плата вносится Арендатором не позднее 10 числа каждого месяца</w:t>
      </w:r>
      <w:r>
        <w:t xml:space="preserve"> в размере……………………</w:t>
      </w:r>
      <w:r w:rsidRPr="006D5E90">
        <w:t xml:space="preserve"> путем перечисления денежных средств на  расчетный сч</w:t>
      </w:r>
      <w:r>
        <w:t>ет: УФК по Пензенской области (</w:t>
      </w:r>
      <w:r w:rsidRPr="006D5E90">
        <w:t>КУМИ администрации Бессоновского района</w:t>
      </w:r>
      <w:r>
        <w:t xml:space="preserve"> л/с 04553032540</w:t>
      </w:r>
      <w:r w:rsidRPr="006D5E90">
        <w:t>) ИНН 5809261735; КПП 580901001; р</w:t>
      </w:r>
      <w:r>
        <w:t>/с 40101810300000010001 Отделение Пенза</w:t>
      </w:r>
      <w:r w:rsidRPr="006D5E90">
        <w:t xml:space="preserve"> г. Пенз</w:t>
      </w:r>
      <w:r>
        <w:t>а; БИК 045655001, ОКТМО 56613000, КБК 96611105013050000120.</w:t>
      </w:r>
    </w:p>
    <w:p w:rsidR="00BE439C" w:rsidRDefault="00BE439C" w:rsidP="00BE439C">
      <w:pPr>
        <w:pStyle w:val="afd"/>
        <w:jc w:val="both"/>
      </w:pPr>
      <w:r>
        <w:t>3.3. Арендная плата начисляется с даты, указанной в п. 2.1 настоящего Договора.</w:t>
      </w:r>
    </w:p>
    <w:p w:rsidR="00BE439C" w:rsidRDefault="00BE439C" w:rsidP="00BE439C">
      <w:pPr>
        <w:pStyle w:val="afd"/>
        <w:jc w:val="both"/>
      </w:pPr>
      <w:r w:rsidRPr="006C6C39">
        <w:t xml:space="preserve">3.4. </w:t>
      </w:r>
      <w:r>
        <w:t>Арендная плата ежегодно, но не ранее чем через год после заключения договора аренды, изменяется путем направления Арендатору письменного уведомления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BE439C" w:rsidRPr="00CA29B6" w:rsidRDefault="00BE439C" w:rsidP="00154269">
      <w:pPr>
        <w:pStyle w:val="afd"/>
        <w:jc w:val="both"/>
      </w:pPr>
      <w:r w:rsidRPr="00CA29B6">
        <w:t>3.</w:t>
      </w:r>
      <w:r>
        <w:t>5</w:t>
      </w:r>
      <w:r w:rsidRPr="00CA29B6">
        <w:t xml:space="preserve">.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BE439C" w:rsidRDefault="00BE439C" w:rsidP="00BE439C">
      <w:pPr>
        <w:pStyle w:val="afd"/>
        <w:ind w:firstLine="709"/>
      </w:pPr>
    </w:p>
    <w:p w:rsidR="00BE439C" w:rsidRDefault="00BE439C" w:rsidP="00BE439C">
      <w:pPr>
        <w:pStyle w:val="afd"/>
        <w:ind w:firstLine="709"/>
        <w:rPr>
          <w:b/>
        </w:rPr>
      </w:pPr>
      <w:r>
        <w:rPr>
          <w:b/>
        </w:rPr>
        <w:t>4. Права и обязанности с</w:t>
      </w:r>
      <w:r w:rsidRPr="00013117">
        <w:rPr>
          <w:b/>
        </w:rPr>
        <w:t>торон</w:t>
      </w:r>
    </w:p>
    <w:p w:rsidR="00BE439C" w:rsidRPr="00013117" w:rsidRDefault="00BE439C" w:rsidP="00BE439C">
      <w:pPr>
        <w:pStyle w:val="afd"/>
        <w:ind w:firstLine="709"/>
        <w:rPr>
          <w:b/>
        </w:rPr>
      </w:pPr>
    </w:p>
    <w:p w:rsidR="00BE439C" w:rsidRDefault="00BE439C" w:rsidP="00154269">
      <w:pPr>
        <w:pStyle w:val="afd"/>
        <w:jc w:val="both"/>
      </w:pPr>
      <w:r>
        <w:t>4.1. Арендодатель имеет право:</w:t>
      </w:r>
    </w:p>
    <w:p w:rsidR="00BE439C" w:rsidRDefault="00BE439C" w:rsidP="00154269">
      <w:pPr>
        <w:pStyle w:val="afd"/>
        <w:jc w:val="both"/>
      </w:pPr>
      <w: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BE439C" w:rsidRDefault="00BE439C" w:rsidP="00154269">
      <w:pPr>
        <w:pStyle w:val="afd"/>
        <w:jc w:val="both"/>
      </w:pPr>
      <w: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BE439C" w:rsidRDefault="00BE439C" w:rsidP="00154269">
      <w:pPr>
        <w:pStyle w:val="afd"/>
        <w:jc w:val="both"/>
      </w:pPr>
      <w:r>
        <w:t>4.1.3. Требовать надлежащего исполнения Арендатором обязательств, предусмотренных п. 4.4 настоящего Договора.</w:t>
      </w:r>
    </w:p>
    <w:p w:rsidR="00BE439C" w:rsidRDefault="00BE439C" w:rsidP="00154269">
      <w:pPr>
        <w:pStyle w:val="afd"/>
        <w:jc w:val="both"/>
      </w:pPr>
      <w:r>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BE439C" w:rsidRDefault="00BE439C" w:rsidP="00154269">
      <w:pPr>
        <w:pStyle w:val="afd"/>
        <w:jc w:val="both"/>
      </w:pPr>
      <w:r>
        <w:lastRenderedPageBreak/>
        <w:t>4.1.5. Изъять Участок в порядке, установленном законодательством либо муниципальными правовыми актами.</w:t>
      </w:r>
    </w:p>
    <w:p w:rsidR="00BE439C" w:rsidRPr="00CE641F" w:rsidRDefault="00BE439C" w:rsidP="00154269">
      <w:pPr>
        <w:jc w:val="both"/>
      </w:pPr>
      <w:r w:rsidRPr="00CE641F">
        <w:t>4.1.</w:t>
      </w:r>
      <w:r w:rsidRPr="00CE641F">
        <w:rPr>
          <w:bCs/>
        </w:rPr>
        <w:t>6</w:t>
      </w:r>
      <w:r>
        <w:t>. Д</w:t>
      </w:r>
      <w:r w:rsidRPr="00CE641F">
        <w:t>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BE439C" w:rsidRPr="00627EE8" w:rsidRDefault="00BE439C" w:rsidP="00154269">
      <w:pPr>
        <w:ind w:firstLine="709"/>
        <w:jc w:val="both"/>
      </w:pPr>
      <w:r w:rsidRPr="00627EE8">
        <w:t>а) невнесения Арендатором арендной платы, указанной в п. 3.1 Договора, более двух раз подряд по истечении установленного Договором срока платежа;</w:t>
      </w:r>
    </w:p>
    <w:p w:rsidR="00BE439C" w:rsidRPr="006D2184" w:rsidRDefault="00BE439C" w:rsidP="00154269">
      <w:pPr>
        <w:pStyle w:val="afd"/>
        <w:ind w:firstLine="709"/>
        <w:jc w:val="both"/>
      </w:pPr>
      <w:r w:rsidRPr="00627EE8">
        <w:t>б)</w:t>
      </w:r>
      <w:r>
        <w:t xml:space="preserve"> </w:t>
      </w:r>
      <w:r w:rsidRPr="00B46B51">
        <w:t>принятия решения о развитии территории согласно заключенным инвестиционным соглашением.</w:t>
      </w:r>
    </w:p>
    <w:p w:rsidR="00BE439C" w:rsidRPr="0044504E" w:rsidRDefault="00BE439C" w:rsidP="00154269">
      <w:pPr>
        <w:pStyle w:val="afd"/>
        <w:ind w:firstLine="709"/>
        <w:jc w:val="both"/>
      </w:pPr>
      <w:r w:rsidRPr="0044504E">
        <w:t>в) использования Арендатором участка не в соответствии с его целевым назначени</w:t>
      </w:r>
      <w:r>
        <w:t>ем и разрешенным использованием</w:t>
      </w:r>
      <w:r w:rsidRPr="0044504E">
        <w:t>;</w:t>
      </w:r>
    </w:p>
    <w:p w:rsidR="00BE439C" w:rsidRPr="00627EE8" w:rsidRDefault="00BE439C" w:rsidP="00154269">
      <w:pPr>
        <w:pStyle w:val="afd"/>
        <w:ind w:firstLine="709"/>
        <w:jc w:val="both"/>
      </w:pPr>
      <w:r w:rsidRPr="00627EE8">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BE439C" w:rsidRPr="00000396" w:rsidRDefault="00BE439C" w:rsidP="00154269">
      <w:pPr>
        <w:pStyle w:val="afd"/>
        <w:ind w:firstLine="709"/>
        <w:jc w:val="both"/>
      </w:pPr>
      <w:r w:rsidRPr="00000396">
        <w:t>д) неиспользования (неосвоения) участка;</w:t>
      </w:r>
    </w:p>
    <w:p w:rsidR="00BE439C" w:rsidRPr="00627EE8" w:rsidRDefault="00BE439C" w:rsidP="00154269">
      <w:pPr>
        <w:pStyle w:val="afd"/>
        <w:ind w:firstLine="709"/>
        <w:jc w:val="both"/>
      </w:pPr>
      <w:r>
        <w:t>е</w:t>
      </w:r>
      <w:r w:rsidRPr="00627EE8">
        <w:t>) неисполнения и (или) ненадлежащего исполнения Арендатором любого из обязательств, предусмотренных пп. 4.4.1-4.4.29 настоящего Договора;</w:t>
      </w:r>
    </w:p>
    <w:p w:rsidR="00BE439C" w:rsidRPr="00627EE8" w:rsidRDefault="00BE439C" w:rsidP="00154269">
      <w:pPr>
        <w:pStyle w:val="afd"/>
        <w:ind w:firstLine="709"/>
        <w:jc w:val="both"/>
      </w:pPr>
      <w:r>
        <w:t>ж</w:t>
      </w:r>
      <w:r w:rsidRPr="00627EE8">
        <w:t>) по иным основаниям, предусмотренным законодательством РФ.</w:t>
      </w:r>
    </w:p>
    <w:p w:rsidR="00BE439C" w:rsidRDefault="00BE439C" w:rsidP="00154269">
      <w:pPr>
        <w:pStyle w:val="afd"/>
        <w:ind w:firstLine="709"/>
        <w:jc w:val="both"/>
      </w:pPr>
      <w:r w:rsidRPr="00627EE8">
        <w:t>При отказе Арендодателя от исполнения</w:t>
      </w:r>
      <w:r>
        <w:t xml:space="preserve"> Договора по одному из оснований</w:t>
      </w:r>
      <w:r w:rsidRPr="00627EE8">
        <w:t xml:space="preserve">,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w:t>
      </w:r>
    </w:p>
    <w:p w:rsidR="00BE439C" w:rsidRDefault="00BE439C" w:rsidP="00154269">
      <w:pPr>
        <w:pStyle w:val="afd"/>
        <w:jc w:val="both"/>
      </w:pPr>
      <w:r>
        <w:t>4.1.7. Осуществлять иные права, предусмотренные действующим законодательством и настоящим Договором.</w:t>
      </w:r>
    </w:p>
    <w:p w:rsidR="00BE439C" w:rsidRDefault="00BE439C" w:rsidP="00154269">
      <w:pPr>
        <w:pStyle w:val="afd"/>
        <w:jc w:val="both"/>
      </w:pPr>
      <w:r>
        <w:t>4.2. Арендодатель обязан:</w:t>
      </w:r>
    </w:p>
    <w:p w:rsidR="00BE439C" w:rsidRPr="003D6E0B" w:rsidRDefault="00BE439C" w:rsidP="00154269">
      <w:pPr>
        <w:pStyle w:val="afd"/>
        <w:jc w:val="both"/>
      </w:pPr>
      <w:r>
        <w:t>4.2.1. Выполнять в полном объеме все условия Договора.</w:t>
      </w:r>
    </w:p>
    <w:p w:rsidR="00BE439C" w:rsidRDefault="00BE439C" w:rsidP="00154269">
      <w:pPr>
        <w:pStyle w:val="afd"/>
        <w:jc w:val="both"/>
      </w:pPr>
      <w:r w:rsidRPr="003D6E0B">
        <w:t>4</w:t>
      </w:r>
      <w:r>
        <w:t>.2.2. Передать Арендатору Участок по передаточному акту</w:t>
      </w:r>
    </w:p>
    <w:p w:rsidR="00BE439C" w:rsidRDefault="00BE439C" w:rsidP="00154269">
      <w:pPr>
        <w:pStyle w:val="afd"/>
        <w:jc w:val="both"/>
      </w:pPr>
      <w:r>
        <w:t>4.2.3.</w:t>
      </w:r>
      <w:r w:rsidRPr="00560AC3">
        <w:t xml:space="preserve"> </w:t>
      </w:r>
      <w:r>
        <w:t>Письменно уведомить Арендатора об изменении реквизитов, указанных в п. 3.2 настоящего Договора, для перечисления арендной платы.</w:t>
      </w:r>
    </w:p>
    <w:p w:rsidR="00154269" w:rsidRDefault="00BE439C" w:rsidP="00154269">
      <w:pPr>
        <w:pStyle w:val="afd"/>
        <w:jc w:val="both"/>
      </w:pPr>
      <w:r>
        <w:t>4.2.4. Не вмешиваться в хозяйственную деятельность Арендатора, если она не противоречит условиям Договора и действующему законодательству РФ.</w:t>
      </w:r>
    </w:p>
    <w:p w:rsidR="00BE439C" w:rsidRDefault="00BE439C" w:rsidP="00154269">
      <w:pPr>
        <w:pStyle w:val="afd"/>
        <w:jc w:val="both"/>
      </w:pPr>
      <w:r>
        <w:t>4.3. Арендатор имеет право:</w:t>
      </w:r>
    </w:p>
    <w:p w:rsidR="00BE439C" w:rsidRDefault="00BE439C" w:rsidP="00154269">
      <w:pPr>
        <w:pStyle w:val="afd"/>
        <w:jc w:val="both"/>
      </w:pPr>
      <w:r>
        <w:t>4.3.1. Использовать Участок на условиях, установленных настоящим Договором.</w:t>
      </w:r>
    </w:p>
    <w:p w:rsidR="00BE439C" w:rsidRDefault="00BE439C" w:rsidP="00154269">
      <w:pPr>
        <w:pStyle w:val="afd"/>
        <w:jc w:val="both"/>
      </w:pPr>
      <w:r>
        <w:t>4.4. Арендатор обязан:</w:t>
      </w:r>
    </w:p>
    <w:p w:rsidR="00BE439C" w:rsidRDefault="00BE439C" w:rsidP="00154269">
      <w:pPr>
        <w:pStyle w:val="afd"/>
        <w:jc w:val="both"/>
      </w:pPr>
      <w:r>
        <w:t>4.4.1. Выполнять в полном объеме все условия настоящего Договора.</w:t>
      </w:r>
    </w:p>
    <w:p w:rsidR="00BE439C" w:rsidRPr="00022F24" w:rsidRDefault="00BE439C" w:rsidP="00154269">
      <w:pPr>
        <w:pStyle w:val="afd"/>
        <w:jc w:val="both"/>
      </w:pPr>
      <w:r w:rsidRPr="00022F24">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BE439C" w:rsidRDefault="00BE439C" w:rsidP="00154269">
      <w:pPr>
        <w:pStyle w:val="afd"/>
        <w:jc w:val="both"/>
      </w:pPr>
      <w: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BE439C" w:rsidRDefault="00BE439C" w:rsidP="00154269">
      <w:pPr>
        <w:pStyle w:val="afd"/>
        <w:jc w:val="both"/>
      </w:pPr>
      <w:r>
        <w:t>4.4.4. Использовать Участок в соответствии с целевым назначением и видом разрешенного использования.</w:t>
      </w:r>
    </w:p>
    <w:p w:rsidR="00BE439C" w:rsidRPr="00CE641F" w:rsidRDefault="00BE439C" w:rsidP="00154269">
      <w:pPr>
        <w:pStyle w:val="afd"/>
        <w:jc w:val="both"/>
      </w:pPr>
      <w:r>
        <w:t xml:space="preserve">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w:t>
      </w:r>
      <w:r w:rsidRPr="00CE641F">
        <w:t>области.</w:t>
      </w:r>
    </w:p>
    <w:p w:rsidR="00BE439C" w:rsidRPr="00CE641F" w:rsidRDefault="00BE439C" w:rsidP="00154269">
      <w:pPr>
        <w:pStyle w:val="afd"/>
        <w:ind w:firstLine="709"/>
        <w:jc w:val="both"/>
      </w:pPr>
      <w:r w:rsidRPr="00CE641F">
        <w:t xml:space="preserve">Прилегающей территорией является территория на расстоянии </w:t>
      </w:r>
      <w:smartTag w:uri="urn:schemas-microsoft-com:office:smarttags" w:element="metricconverter">
        <w:smartTagPr>
          <w:attr w:name="ProductID" w:val="5 метров"/>
        </w:smartTagPr>
        <w:r w:rsidRPr="00CE641F">
          <w:t>5 метров</w:t>
        </w:r>
      </w:smartTag>
      <w:r w:rsidRPr="00CE641F">
        <w:t xml:space="preserve">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BE439C" w:rsidRDefault="00BE439C" w:rsidP="00154269">
      <w:pPr>
        <w:pStyle w:val="afd"/>
        <w:jc w:val="both"/>
      </w:pPr>
      <w:r>
        <w:t xml:space="preserve">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w:t>
      </w:r>
      <w:r w:rsidRPr="003C7513">
        <w:rPr>
          <w:bCs/>
        </w:rPr>
        <w:t>т</w:t>
      </w:r>
      <w:r w:rsidRPr="003C7513">
        <w:t>.</w:t>
      </w:r>
      <w:r>
        <w:t>п., производить систематический покос.</w:t>
      </w:r>
    </w:p>
    <w:p w:rsidR="00BE439C" w:rsidRDefault="00BE439C" w:rsidP="00154269">
      <w:pPr>
        <w:pStyle w:val="afd"/>
        <w:jc w:val="both"/>
      </w:pPr>
      <w:r>
        <w:t>4.4.7. Принять Участок по акту приема-передачи.</w:t>
      </w:r>
    </w:p>
    <w:p w:rsidR="00BE439C" w:rsidRPr="00CE641F" w:rsidRDefault="00BE439C" w:rsidP="00154269">
      <w:pPr>
        <w:pStyle w:val="afd"/>
        <w:jc w:val="both"/>
      </w:pPr>
      <w:r w:rsidRPr="00CE641F">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BE439C" w:rsidRDefault="00BE439C" w:rsidP="00154269">
      <w:pPr>
        <w:pStyle w:val="afd"/>
        <w:jc w:val="both"/>
      </w:pPr>
      <w:r>
        <w:lastRenderedPageBreak/>
        <w:t>4.4.9. Обеспечить Арендодателю доступ на участок по их требованию в целях контроля выполнения Арендатором условий настоящего Договора.</w:t>
      </w:r>
    </w:p>
    <w:p w:rsidR="00BE439C" w:rsidRDefault="00BE439C" w:rsidP="00154269">
      <w:pPr>
        <w:pStyle w:val="afd"/>
        <w:ind w:firstLine="709"/>
        <w:jc w:val="both"/>
      </w:pPr>
      <w:r>
        <w:t>Обеспечить доступ на участок представителям органов местного самоуправления, наделенных полномочиями по осуществлению муниципального земельного контроля.</w:t>
      </w:r>
    </w:p>
    <w:p w:rsidR="00BE439C" w:rsidRPr="00CE641F" w:rsidRDefault="00BE439C" w:rsidP="00154269">
      <w:pPr>
        <w:pStyle w:val="afd"/>
        <w:jc w:val="both"/>
      </w:pPr>
      <w:r w:rsidRPr="00CE641F">
        <w:t xml:space="preserve">4.4.10. Если настоящий Договор заключен на срок более одного года, после подписания настоящего Договора (изменений </w:t>
      </w:r>
      <w:r>
        <w:t>и дополнений к нему) в течение 30 (тридцати</w:t>
      </w:r>
      <w:r w:rsidRPr="00CE641F">
        <w:t>)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BE439C" w:rsidRPr="00725F02" w:rsidRDefault="00BE439C" w:rsidP="00154269">
      <w:pPr>
        <w:pStyle w:val="afd"/>
        <w:jc w:val="both"/>
      </w:pPr>
      <w:r>
        <w:t>4.4.11</w:t>
      </w:r>
      <w:r w:rsidRPr="00725F02">
        <w:t>.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BE439C" w:rsidRDefault="00BE439C" w:rsidP="00154269">
      <w:pPr>
        <w:pStyle w:val="afd"/>
        <w:jc w:val="both"/>
      </w:pPr>
      <w:r>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BE439C" w:rsidRDefault="00BE439C" w:rsidP="00154269">
      <w:pPr>
        <w:pStyle w:val="afd"/>
        <w:jc w:val="both"/>
      </w:pPr>
      <w: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BE439C" w:rsidRPr="00CE641F" w:rsidRDefault="00BE439C" w:rsidP="00154269">
      <w:pPr>
        <w:pStyle w:val="afd"/>
        <w:jc w:val="both"/>
      </w:pPr>
      <w:r w:rsidRPr="00CE641F">
        <w:t>4.4.14. Сохранять межевые, геодезические и другие специальные знаки, установленные на земельных участках в соответствии с законодательством.</w:t>
      </w:r>
    </w:p>
    <w:p w:rsidR="00BE439C" w:rsidRDefault="00BE439C" w:rsidP="00154269">
      <w:pPr>
        <w:pStyle w:val="afd"/>
        <w:jc w:val="both"/>
      </w:pPr>
      <w: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BE439C" w:rsidRPr="00ED0A89" w:rsidRDefault="00BE439C" w:rsidP="00154269">
      <w:pPr>
        <w:pStyle w:val="afd"/>
        <w:jc w:val="both"/>
      </w:pPr>
      <w:r>
        <w:t>4.4.16</w:t>
      </w:r>
      <w:r w:rsidRPr="00ED0A89">
        <w:t>. Не допускать загрязнение, захламление, деградацию и ухудшение плодородия почв на землях соответствующих территорий.</w:t>
      </w:r>
    </w:p>
    <w:p w:rsidR="00BE439C" w:rsidRDefault="00BE439C" w:rsidP="00154269">
      <w:pPr>
        <w:pStyle w:val="afd"/>
        <w:jc w:val="both"/>
      </w:pPr>
      <w:r>
        <w:t>4.4.17. Своевременно письменно уведомить Арендодателя об изменении своих почтовых и банковских реквизитов.</w:t>
      </w:r>
    </w:p>
    <w:p w:rsidR="00BE439C" w:rsidRPr="00282620" w:rsidRDefault="00BE439C" w:rsidP="00154269">
      <w:pPr>
        <w:pStyle w:val="afd"/>
        <w:jc w:val="both"/>
      </w:pPr>
      <w:r w:rsidRPr="00282620">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BE439C" w:rsidRPr="00282620" w:rsidRDefault="00BE439C" w:rsidP="00154269">
      <w:pPr>
        <w:jc w:val="both"/>
      </w:pPr>
      <w:r w:rsidRPr="00282620">
        <w:t>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BE439C" w:rsidRDefault="00BE439C" w:rsidP="00154269">
      <w:pPr>
        <w:pStyle w:val="afd"/>
        <w:jc w:val="both"/>
      </w:pPr>
      <w:r>
        <w:t>4.4.20.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BE439C" w:rsidRDefault="00BE439C" w:rsidP="00154269">
      <w:pPr>
        <w:pStyle w:val="afd"/>
        <w:jc w:val="both"/>
      </w:pPr>
      <w:r>
        <w:t>4.4.21. Не нарушать прав собственников, землепользователей и арендаторов смежных земельных участков.</w:t>
      </w:r>
    </w:p>
    <w:p w:rsidR="00154269" w:rsidRDefault="00BE439C" w:rsidP="00154269">
      <w:pPr>
        <w:pStyle w:val="afd"/>
        <w:jc w:val="both"/>
      </w:pPr>
      <w:r>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BE439C" w:rsidRDefault="00BE439C" w:rsidP="00154269">
      <w:pPr>
        <w:pStyle w:val="afd"/>
        <w:jc w:val="both"/>
      </w:pPr>
      <w: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BE439C" w:rsidRDefault="00BE439C" w:rsidP="00154269">
      <w:pPr>
        <w:pStyle w:val="afd"/>
        <w:jc w:val="both"/>
      </w:pPr>
      <w:r>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BE439C" w:rsidRPr="005315F6" w:rsidRDefault="00BE439C" w:rsidP="00154269">
      <w:pPr>
        <w:pStyle w:val="afd"/>
        <w:jc w:val="both"/>
      </w:pPr>
      <w:r>
        <w:t xml:space="preserve">4.4.25. </w:t>
      </w:r>
      <w:r w:rsidRPr="005315F6">
        <w:t xml:space="preserve">Приостанавливать по письменному </w:t>
      </w:r>
      <w:r w:rsidRPr="005315F6">
        <w:rPr>
          <w:bCs/>
        </w:rPr>
        <w:t>требованию</w:t>
      </w:r>
      <w:r w:rsidRPr="005315F6">
        <w:t xml:space="preserve">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BE439C" w:rsidRDefault="00BE439C" w:rsidP="00154269">
      <w:pPr>
        <w:pStyle w:val="afd"/>
        <w:jc w:val="both"/>
      </w:pPr>
      <w:r>
        <w:lastRenderedPageBreak/>
        <w:t>4.4.26. Выполнять в полном объеме предписания Арендодателя, указанные в п. 4.1.4 настоящего Договора, в срок, указанный в предписании.</w:t>
      </w:r>
    </w:p>
    <w:p w:rsidR="00BE439C" w:rsidRDefault="00BE439C" w:rsidP="00154269">
      <w:pPr>
        <w:pStyle w:val="afd"/>
        <w:jc w:val="both"/>
      </w:pPr>
      <w:r>
        <w:t>4.4.27. Исполнять иные обязанности, предусмотренные действующим законодательством, настоящим Договором.</w:t>
      </w:r>
    </w:p>
    <w:p w:rsidR="00BE439C" w:rsidRPr="00CE641F" w:rsidRDefault="00BE439C" w:rsidP="00154269">
      <w:pPr>
        <w:pStyle w:val="afd"/>
        <w:jc w:val="both"/>
      </w:pPr>
      <w:r w:rsidRPr="00CE641F">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BE439C" w:rsidRPr="00CE641F" w:rsidRDefault="00BE439C" w:rsidP="00154269">
      <w:pPr>
        <w:pStyle w:val="afd"/>
        <w:jc w:val="both"/>
      </w:pPr>
      <w:r w:rsidRPr="00CE641F">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BE439C" w:rsidRDefault="00BE439C" w:rsidP="00BE439C">
      <w:pPr>
        <w:pStyle w:val="afd"/>
        <w:ind w:firstLine="709"/>
        <w:rPr>
          <w:b/>
        </w:rPr>
      </w:pPr>
    </w:p>
    <w:p w:rsidR="00BE439C" w:rsidRDefault="00BE439C" w:rsidP="00BE439C">
      <w:pPr>
        <w:pStyle w:val="afd"/>
        <w:ind w:firstLine="709"/>
        <w:rPr>
          <w:b/>
        </w:rPr>
      </w:pPr>
      <w:r w:rsidRPr="00847871">
        <w:rPr>
          <w:b/>
        </w:rPr>
        <w:t>5. От</w:t>
      </w:r>
      <w:r>
        <w:rPr>
          <w:b/>
        </w:rPr>
        <w:t>ветственность с</w:t>
      </w:r>
      <w:r w:rsidRPr="00847871">
        <w:rPr>
          <w:b/>
        </w:rPr>
        <w:t>торон</w:t>
      </w:r>
    </w:p>
    <w:p w:rsidR="00BE439C" w:rsidRPr="00847871" w:rsidRDefault="00BE439C" w:rsidP="00BE439C">
      <w:pPr>
        <w:pStyle w:val="afd"/>
        <w:ind w:firstLine="709"/>
        <w:rPr>
          <w:b/>
        </w:rPr>
      </w:pPr>
    </w:p>
    <w:p w:rsidR="00BE439C" w:rsidRDefault="00BE439C" w:rsidP="00154269">
      <w:pPr>
        <w:pStyle w:val="afd"/>
        <w:jc w:val="both"/>
      </w:pPr>
      <w:r>
        <w:t>5.1. За нарушение условий настоящего Договора Стороны несут ответственность, предусмотренную законодательством Российской Федерации.</w:t>
      </w:r>
    </w:p>
    <w:p w:rsidR="00BE439C" w:rsidRDefault="00BE439C" w:rsidP="00154269">
      <w:pPr>
        <w:pStyle w:val="afd"/>
        <w:jc w:val="both"/>
      </w:pPr>
      <w: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BE439C" w:rsidRDefault="00BE439C" w:rsidP="00154269">
      <w:pPr>
        <w:pStyle w:val="afd"/>
        <w:ind w:firstLine="709"/>
        <w:jc w:val="both"/>
      </w:pPr>
      <w:r>
        <w:t>Уплата неустойки не освобождает Арендатора от исполнения своих обязательств по настоящему Договору.</w:t>
      </w:r>
    </w:p>
    <w:p w:rsidR="00BE439C" w:rsidRDefault="00BE439C" w:rsidP="00154269">
      <w:pPr>
        <w:pStyle w:val="afd"/>
        <w:jc w:val="both"/>
      </w:pPr>
      <w: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BE439C" w:rsidRDefault="00BE439C" w:rsidP="00154269">
      <w:pPr>
        <w:pStyle w:val="afd"/>
        <w:jc w:val="both"/>
        <w:rPr>
          <w:b/>
        </w:rPr>
      </w:pPr>
    </w:p>
    <w:p w:rsidR="00BE439C" w:rsidRDefault="00BE439C" w:rsidP="00BE439C">
      <w:pPr>
        <w:pStyle w:val="afd"/>
        <w:ind w:firstLine="709"/>
        <w:rPr>
          <w:b/>
        </w:rPr>
      </w:pPr>
      <w:r w:rsidRPr="00847871">
        <w:rPr>
          <w:b/>
        </w:rPr>
        <w:t>6. Измене</w:t>
      </w:r>
      <w:r>
        <w:rPr>
          <w:b/>
        </w:rPr>
        <w:t>ние, расторжение и прекращение д</w:t>
      </w:r>
      <w:r w:rsidRPr="00847871">
        <w:rPr>
          <w:b/>
        </w:rPr>
        <w:t>оговора</w:t>
      </w:r>
    </w:p>
    <w:p w:rsidR="00BE439C" w:rsidRPr="00847871" w:rsidRDefault="00BE439C" w:rsidP="00BE439C">
      <w:pPr>
        <w:pStyle w:val="afd"/>
        <w:ind w:firstLine="709"/>
        <w:rPr>
          <w:b/>
        </w:rPr>
      </w:pPr>
    </w:p>
    <w:p w:rsidR="00BE439C" w:rsidRDefault="00BE439C" w:rsidP="00154269">
      <w:pPr>
        <w:pStyle w:val="afd"/>
        <w:jc w:val="both"/>
      </w:pPr>
      <w: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BE439C" w:rsidRPr="00CE641F" w:rsidRDefault="00BE439C" w:rsidP="00154269">
      <w:pPr>
        <w:pStyle w:val="afd"/>
        <w:jc w:val="both"/>
      </w:pPr>
      <w:r w:rsidRPr="00CE641F">
        <w:t>6.2. Договор может быть расторгнут:</w:t>
      </w:r>
    </w:p>
    <w:p w:rsidR="00BE439C" w:rsidRPr="00CE641F" w:rsidRDefault="00BE439C" w:rsidP="00154269">
      <w:pPr>
        <w:pStyle w:val="afd"/>
        <w:ind w:firstLine="709"/>
        <w:jc w:val="both"/>
      </w:pPr>
      <w:r w:rsidRPr="00CE641F">
        <w:t>- по требованию Арендодателя или Арендатора в судебном порядке на основании и в порядке, установленном гражданским законодательством РФ;</w:t>
      </w:r>
    </w:p>
    <w:p w:rsidR="00BE439C" w:rsidRPr="00CE641F" w:rsidRDefault="00BE439C" w:rsidP="00154269">
      <w:pPr>
        <w:pStyle w:val="afd"/>
        <w:ind w:firstLine="709"/>
        <w:jc w:val="both"/>
      </w:pPr>
      <w:r>
        <w:t xml:space="preserve">- </w:t>
      </w:r>
      <w:r w:rsidRPr="00CE641F">
        <w:t>в одностороннем порядке в связи с отказом Арендодателя от исполнения Договора в случаях, указанных в пункте 4.1.6 настоящего Договора;</w:t>
      </w:r>
    </w:p>
    <w:p w:rsidR="00BE439C" w:rsidRDefault="00BE439C" w:rsidP="00154269">
      <w:pPr>
        <w:pStyle w:val="afd"/>
        <w:ind w:firstLine="709"/>
        <w:jc w:val="both"/>
      </w:pPr>
      <w:r>
        <w:t>- по соглашению Сторон в порядке, предусмотренном законодательством.</w:t>
      </w:r>
    </w:p>
    <w:p w:rsidR="00BE439C" w:rsidRDefault="00BE439C" w:rsidP="00154269">
      <w:pPr>
        <w:pStyle w:val="afd"/>
        <w:jc w:val="both"/>
      </w:pPr>
      <w: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BE439C" w:rsidRDefault="00BE439C" w:rsidP="00154269">
      <w:pPr>
        <w:pStyle w:val="afd"/>
        <w:ind w:firstLine="709"/>
        <w:jc w:val="both"/>
      </w:pPr>
      <w:r>
        <w:t>Договор также прекращается по иным основаниям, предусмотренным законодательством.</w:t>
      </w:r>
    </w:p>
    <w:p w:rsidR="00BE439C" w:rsidRPr="00CE641F" w:rsidRDefault="00BE439C" w:rsidP="00154269">
      <w:pPr>
        <w:pStyle w:val="afd"/>
        <w:jc w:val="both"/>
      </w:pPr>
      <w:r w:rsidRPr="00CE641F">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BE439C" w:rsidRDefault="00BE439C" w:rsidP="00154269">
      <w:pPr>
        <w:pStyle w:val="afd"/>
        <w:ind w:firstLine="709"/>
        <w:jc w:val="both"/>
      </w:pPr>
      <w:r>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BE439C" w:rsidRDefault="00BE439C" w:rsidP="00154269">
      <w:pPr>
        <w:pStyle w:val="afd"/>
        <w:ind w:firstLine="709"/>
        <w:jc w:val="both"/>
      </w:pPr>
      <w:r>
        <w:t>Арендатор не вправе требовать возврата арендной платы, а также иных платежей, произведенных до момента прекращения Договора.</w:t>
      </w:r>
    </w:p>
    <w:p w:rsidR="00BE439C" w:rsidRPr="00CE7013" w:rsidRDefault="00BE439C" w:rsidP="00154269">
      <w:pPr>
        <w:pStyle w:val="afd"/>
        <w:jc w:val="both"/>
      </w:pPr>
      <w:r w:rsidRPr="00060EE8">
        <w:t>6.</w:t>
      </w:r>
      <w:r w:rsidRPr="00060EE8">
        <w:rPr>
          <w:bCs/>
        </w:rPr>
        <w:t>5</w:t>
      </w:r>
      <w:r>
        <w:t>.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BE439C" w:rsidRDefault="00BE439C" w:rsidP="00BE439C">
      <w:pPr>
        <w:pStyle w:val="afd"/>
        <w:ind w:firstLine="709"/>
        <w:rPr>
          <w:b/>
        </w:rPr>
      </w:pPr>
      <w:r w:rsidRPr="00847871">
        <w:rPr>
          <w:b/>
        </w:rPr>
        <w:t>7. Рассмотрение споров</w:t>
      </w:r>
    </w:p>
    <w:p w:rsidR="00BE439C" w:rsidRPr="00847871" w:rsidRDefault="00BE439C" w:rsidP="00BE439C">
      <w:pPr>
        <w:pStyle w:val="afd"/>
        <w:ind w:firstLine="709"/>
        <w:rPr>
          <w:b/>
        </w:rPr>
      </w:pPr>
    </w:p>
    <w:p w:rsidR="00BE439C" w:rsidRDefault="00BE439C" w:rsidP="00154269">
      <w:pPr>
        <w:pStyle w:val="afd"/>
        <w:jc w:val="both"/>
      </w:pPr>
      <w:r>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BE439C" w:rsidRDefault="00BE439C" w:rsidP="00154269">
      <w:pPr>
        <w:pStyle w:val="afd"/>
        <w:jc w:val="left"/>
      </w:pPr>
      <w:r>
        <w:lastRenderedPageBreak/>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BE439C" w:rsidRDefault="00BE439C" w:rsidP="00BE439C">
      <w:pPr>
        <w:pStyle w:val="afd"/>
        <w:ind w:firstLine="709"/>
      </w:pPr>
    </w:p>
    <w:p w:rsidR="00BE439C" w:rsidRPr="00847871" w:rsidRDefault="00BE439C" w:rsidP="00BE439C">
      <w:pPr>
        <w:pStyle w:val="afd"/>
        <w:ind w:firstLine="709"/>
        <w:rPr>
          <w:b/>
        </w:rPr>
      </w:pPr>
      <w:r w:rsidRPr="00847871">
        <w:rPr>
          <w:b/>
        </w:rPr>
        <w:t>8. Особые условия договора</w:t>
      </w:r>
    </w:p>
    <w:p w:rsidR="00BE439C" w:rsidRDefault="00BE439C" w:rsidP="00BE439C">
      <w:pPr>
        <w:pStyle w:val="afd"/>
        <w:ind w:firstLine="709"/>
      </w:pPr>
    </w:p>
    <w:p w:rsidR="00BE439C" w:rsidRDefault="00BE439C" w:rsidP="00154269">
      <w:pPr>
        <w:pStyle w:val="afd"/>
        <w:jc w:val="both"/>
      </w:pPr>
      <w: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BE439C" w:rsidRDefault="00BE439C" w:rsidP="00154269">
      <w:pPr>
        <w:pStyle w:val="afd"/>
        <w:jc w:val="both"/>
      </w:pPr>
      <w: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BE439C" w:rsidRDefault="00BE439C" w:rsidP="00154269">
      <w:pPr>
        <w:pStyle w:val="afd"/>
        <w:jc w:val="both"/>
      </w:pPr>
      <w:r>
        <w:t>8.3. Не исполнение Арендатором п.4.4.10 влечет односторонний отказ арендодателя от исполнения обязательств по настоящему Договору.</w:t>
      </w:r>
    </w:p>
    <w:p w:rsidR="00BE439C" w:rsidRDefault="00BE439C" w:rsidP="00BE439C">
      <w:pPr>
        <w:rPr>
          <w:b/>
        </w:rPr>
      </w:pPr>
      <w:r w:rsidRPr="00C95DA7">
        <w:t xml:space="preserve">           </w:t>
      </w:r>
    </w:p>
    <w:p w:rsidR="00BE439C" w:rsidRPr="00C95DA7" w:rsidRDefault="00BE439C" w:rsidP="00BE439C">
      <w:pPr>
        <w:jc w:val="center"/>
        <w:rPr>
          <w:b/>
        </w:rPr>
      </w:pPr>
      <w:r w:rsidRPr="00C95DA7">
        <w:rPr>
          <w:b/>
        </w:rPr>
        <w:t>9. К договору в качестве его неотъемлемой части прилагаются:</w:t>
      </w:r>
    </w:p>
    <w:p w:rsidR="00BE439C" w:rsidRPr="00C95DA7" w:rsidRDefault="00BE439C" w:rsidP="00BE439C"/>
    <w:p w:rsidR="00BE439C" w:rsidRPr="005438C2" w:rsidRDefault="00BE439C" w:rsidP="00154269">
      <w:pPr>
        <w:pStyle w:val="a0"/>
        <w:ind w:hanging="142"/>
        <w:jc w:val="both"/>
      </w:pPr>
      <w:r w:rsidRPr="001E65C3">
        <w:t>9.1.</w:t>
      </w:r>
      <w:r w:rsidRPr="00256983">
        <w:rPr>
          <w:b/>
        </w:rPr>
        <w:t xml:space="preserve"> </w:t>
      </w:r>
      <w:r>
        <w:t>Выписка из ЕГРН на земельный участок, предоставленный</w:t>
      </w:r>
      <w:r w:rsidRPr="005438C2">
        <w:t xml:space="preserve"> в аренду.</w:t>
      </w:r>
    </w:p>
    <w:p w:rsidR="00BE439C" w:rsidRPr="00C95DA7" w:rsidRDefault="00BE439C" w:rsidP="00154269">
      <w:pPr>
        <w:ind w:hanging="142"/>
        <w:jc w:val="both"/>
      </w:pPr>
      <w:r>
        <w:t>9.2</w:t>
      </w:r>
      <w:r w:rsidRPr="00C95DA7">
        <w:t>. Акт приема-передачи земельного участка.</w:t>
      </w:r>
    </w:p>
    <w:p w:rsidR="00BE439C" w:rsidRPr="00C95DA7" w:rsidRDefault="00BE439C" w:rsidP="00154269">
      <w:pPr>
        <w:ind w:hanging="142"/>
        <w:jc w:val="both"/>
      </w:pPr>
      <w:r>
        <w:t>9.3</w:t>
      </w:r>
      <w:r w:rsidRPr="00C95DA7">
        <w:t>. Документы, удостоверяющие полномочия представителей Сторон.</w:t>
      </w:r>
    </w:p>
    <w:p w:rsidR="00BE439C" w:rsidRPr="00AF7B2F" w:rsidRDefault="00BE439C" w:rsidP="00154269">
      <w:pPr>
        <w:jc w:val="both"/>
      </w:pPr>
      <w:r>
        <w:t xml:space="preserve">      </w:t>
      </w:r>
    </w:p>
    <w:p w:rsidR="00BE439C" w:rsidRPr="00AF7B2F" w:rsidRDefault="00BE439C" w:rsidP="00BE439C">
      <w:pPr>
        <w:rPr>
          <w:sz w:val="23"/>
          <w:szCs w:val="23"/>
        </w:rPr>
      </w:pPr>
    </w:p>
    <w:p w:rsidR="00BE439C" w:rsidRPr="00AF7B2F" w:rsidRDefault="00BE439C" w:rsidP="00BE439C">
      <w:pPr>
        <w:rPr>
          <w:sz w:val="23"/>
          <w:szCs w:val="23"/>
        </w:rPr>
      </w:pPr>
    </w:p>
    <w:tbl>
      <w:tblPr>
        <w:tblpPr w:leftFromText="180" w:rightFromText="180" w:vertAnchor="text" w:horzAnchor="margin" w:tblpY="-88"/>
        <w:tblW w:w="0" w:type="auto"/>
        <w:tblLayout w:type="fixed"/>
        <w:tblLook w:val="01E0"/>
      </w:tblPr>
      <w:tblGrid>
        <w:gridCol w:w="4785"/>
        <w:gridCol w:w="4786"/>
      </w:tblGrid>
      <w:tr w:rsidR="00BE439C" w:rsidRPr="00C95DA7" w:rsidTr="0092608B">
        <w:tc>
          <w:tcPr>
            <w:tcW w:w="4785" w:type="dxa"/>
          </w:tcPr>
          <w:p w:rsidR="00BE439C" w:rsidRPr="00C95DA7" w:rsidRDefault="00BE439C" w:rsidP="0092608B">
            <w:pPr>
              <w:tabs>
                <w:tab w:val="num" w:pos="0"/>
                <w:tab w:val="left" w:pos="180"/>
                <w:tab w:val="left" w:pos="540"/>
              </w:tabs>
              <w:jc w:val="center"/>
              <w:rPr>
                <w:b/>
              </w:rPr>
            </w:pPr>
            <w:r w:rsidRPr="00C95DA7">
              <w:rPr>
                <w:b/>
              </w:rPr>
              <w:t>Арендодатель:</w:t>
            </w:r>
          </w:p>
        </w:tc>
        <w:tc>
          <w:tcPr>
            <w:tcW w:w="4786" w:type="dxa"/>
          </w:tcPr>
          <w:p w:rsidR="00BE439C" w:rsidRPr="00C95DA7" w:rsidRDefault="00BE439C" w:rsidP="0092608B">
            <w:pPr>
              <w:tabs>
                <w:tab w:val="left" w:pos="180"/>
                <w:tab w:val="left" w:pos="360"/>
                <w:tab w:val="num" w:pos="1440"/>
              </w:tabs>
              <w:jc w:val="center"/>
              <w:rPr>
                <w:b/>
              </w:rPr>
            </w:pPr>
            <w:r w:rsidRPr="00C95DA7">
              <w:rPr>
                <w:b/>
              </w:rPr>
              <w:t>Арендатор:</w:t>
            </w:r>
          </w:p>
        </w:tc>
      </w:tr>
      <w:tr w:rsidR="00BE439C" w:rsidRPr="00C95DA7" w:rsidTr="0092608B">
        <w:trPr>
          <w:trHeight w:val="2379"/>
        </w:trPr>
        <w:tc>
          <w:tcPr>
            <w:tcW w:w="4785" w:type="dxa"/>
          </w:tcPr>
          <w:p w:rsidR="00BE439C" w:rsidRPr="00C95DA7" w:rsidRDefault="00BE439C" w:rsidP="0092608B"/>
          <w:p w:rsidR="00BE439C" w:rsidRPr="00C95DA7" w:rsidRDefault="00BE439C" w:rsidP="0092608B"/>
          <w:p w:rsidR="00BE439C" w:rsidRDefault="00BE439C" w:rsidP="0092608B">
            <w:pPr>
              <w:jc w:val="center"/>
            </w:pPr>
            <w:r w:rsidRPr="00C95DA7">
              <w:t xml:space="preserve">Комитет по управлению муниципальным    имуществом администрации </w:t>
            </w:r>
          </w:p>
          <w:p w:rsidR="00BE439C" w:rsidRPr="00C95DA7" w:rsidRDefault="00BE439C" w:rsidP="0092608B">
            <w:pPr>
              <w:jc w:val="center"/>
            </w:pPr>
            <w:r w:rsidRPr="00C95DA7">
              <w:t>Бессоновского района</w:t>
            </w:r>
          </w:p>
          <w:p w:rsidR="00BE439C" w:rsidRPr="00C95DA7" w:rsidRDefault="00BE439C" w:rsidP="0092608B">
            <w:r w:rsidRPr="00C95DA7">
              <w:t xml:space="preserve">                   </w:t>
            </w:r>
          </w:p>
        </w:tc>
        <w:tc>
          <w:tcPr>
            <w:tcW w:w="4786" w:type="dxa"/>
            <w:vAlign w:val="center"/>
          </w:tcPr>
          <w:p w:rsidR="00BE439C" w:rsidRPr="00963C06" w:rsidRDefault="00BE439C" w:rsidP="0092608B">
            <w:pPr>
              <w:jc w:val="center"/>
            </w:pPr>
            <w:r>
              <w:t>………………………………………., зарегистрированный</w:t>
            </w:r>
            <w:r w:rsidRPr="00963C06">
              <w:t xml:space="preserve"> по адресу:</w:t>
            </w:r>
          </w:p>
          <w:p w:rsidR="00BE439C" w:rsidRPr="00C95DA7" w:rsidRDefault="00BE439C" w:rsidP="0092608B">
            <w:pPr>
              <w:jc w:val="center"/>
            </w:pPr>
            <w:r>
              <w:t>……………………………………….</w:t>
            </w:r>
            <w:r w:rsidRPr="00963C06">
              <w:t>.</w:t>
            </w:r>
          </w:p>
        </w:tc>
      </w:tr>
      <w:tr w:rsidR="00BE439C" w:rsidRPr="00C95DA7" w:rsidTr="0092608B">
        <w:trPr>
          <w:trHeight w:val="988"/>
        </w:trPr>
        <w:tc>
          <w:tcPr>
            <w:tcW w:w="4785" w:type="dxa"/>
          </w:tcPr>
          <w:p w:rsidR="00BE439C" w:rsidRPr="00622297" w:rsidRDefault="00BE439C" w:rsidP="0092608B">
            <w:pPr>
              <w:spacing w:after="120"/>
            </w:pPr>
            <w:r>
              <w:t xml:space="preserve">  Председатель _____   Е.В. Хрипунов</w:t>
            </w:r>
          </w:p>
          <w:p w:rsidR="00BE439C" w:rsidRPr="00C95DA7" w:rsidRDefault="00BE439C" w:rsidP="0092608B">
            <w:pPr>
              <w:pStyle w:val="33"/>
              <w:spacing w:after="0"/>
              <w:rPr>
                <w:sz w:val="24"/>
                <w:szCs w:val="24"/>
              </w:rPr>
            </w:pPr>
            <w:r w:rsidRPr="00622297">
              <w:rPr>
                <w:sz w:val="24"/>
                <w:szCs w:val="24"/>
              </w:rPr>
              <w:t xml:space="preserve">          М.П.</w:t>
            </w:r>
          </w:p>
        </w:tc>
        <w:tc>
          <w:tcPr>
            <w:tcW w:w="4786" w:type="dxa"/>
          </w:tcPr>
          <w:p w:rsidR="00BE439C" w:rsidRPr="00C95DA7" w:rsidRDefault="00BE439C" w:rsidP="0092608B">
            <w:pPr>
              <w:tabs>
                <w:tab w:val="left" w:pos="180"/>
                <w:tab w:val="left" w:pos="360"/>
                <w:tab w:val="num" w:pos="1440"/>
              </w:tabs>
            </w:pPr>
            <w:r w:rsidRPr="00C95DA7">
              <w:t xml:space="preserve">          </w:t>
            </w:r>
            <w:r>
              <w:t xml:space="preserve">       </w:t>
            </w:r>
            <w:r w:rsidRPr="00C95DA7">
              <w:t>_______</w:t>
            </w:r>
            <w:r>
              <w:t>____      …………………..</w:t>
            </w:r>
          </w:p>
          <w:p w:rsidR="00BE439C" w:rsidRPr="00C95DA7" w:rsidRDefault="00BE439C" w:rsidP="0092608B">
            <w:pPr>
              <w:tabs>
                <w:tab w:val="left" w:pos="180"/>
                <w:tab w:val="left" w:pos="360"/>
                <w:tab w:val="num" w:pos="1440"/>
              </w:tabs>
              <w:rPr>
                <w:u w:val="single"/>
              </w:rPr>
            </w:pPr>
            <w:r w:rsidRPr="00C95DA7">
              <w:t xml:space="preserve">                 </w:t>
            </w:r>
          </w:p>
          <w:p w:rsidR="00BE439C" w:rsidRPr="00C95DA7" w:rsidRDefault="00BE439C" w:rsidP="0092608B">
            <w:pPr>
              <w:tabs>
                <w:tab w:val="left" w:pos="180"/>
                <w:tab w:val="left" w:pos="360"/>
                <w:tab w:val="num" w:pos="1440"/>
              </w:tabs>
              <w:jc w:val="center"/>
            </w:pPr>
          </w:p>
        </w:tc>
      </w:tr>
    </w:tbl>
    <w:p w:rsidR="00BE439C" w:rsidRDefault="00BE439C" w:rsidP="00BE439C">
      <w:pPr>
        <w:pStyle w:val="afd"/>
      </w:pPr>
    </w:p>
    <w:p w:rsidR="00BE439C" w:rsidRDefault="00BE439C" w:rsidP="00BE439C">
      <w:pPr>
        <w:pStyle w:val="afd"/>
      </w:pPr>
    </w:p>
    <w:p w:rsidR="00BE439C" w:rsidRDefault="00BE439C" w:rsidP="00BE439C">
      <w:pPr>
        <w:pStyle w:val="afd"/>
      </w:pPr>
    </w:p>
    <w:p w:rsidR="00BE439C" w:rsidRPr="00622297" w:rsidRDefault="00BE439C" w:rsidP="00BE439C">
      <w:pPr>
        <w:pStyle w:val="afd"/>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right="-21"/>
        <w:rPr>
          <w:sz w:val="16"/>
          <w:szCs w:val="16"/>
        </w:rPr>
      </w:pPr>
    </w:p>
    <w:p w:rsidR="00BE439C" w:rsidRDefault="00BE439C" w:rsidP="00BE439C">
      <w:pPr>
        <w:shd w:val="clear" w:color="auto" w:fill="FFFFFF"/>
        <w:ind w:right="-21"/>
        <w:rPr>
          <w:sz w:val="16"/>
          <w:szCs w:val="16"/>
        </w:rPr>
      </w:pPr>
    </w:p>
    <w:p w:rsidR="00BE439C" w:rsidRDefault="00BE439C" w:rsidP="00BE439C">
      <w:pPr>
        <w:shd w:val="clear" w:color="auto" w:fill="FFFFFF"/>
        <w:ind w:right="-21"/>
        <w:rPr>
          <w:sz w:val="16"/>
          <w:szCs w:val="16"/>
        </w:rPr>
      </w:pPr>
    </w:p>
    <w:p w:rsidR="00BE439C" w:rsidRDefault="00BE439C" w:rsidP="00BE439C"/>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476BBD" w:rsidRDefault="00476BBD" w:rsidP="00BE439C">
      <w:pPr>
        <w:shd w:val="clear" w:color="auto" w:fill="FFFFFF"/>
        <w:ind w:left="5760" w:right="-21"/>
        <w:jc w:val="right"/>
        <w:rPr>
          <w:sz w:val="16"/>
          <w:szCs w:val="16"/>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Default="00476BBD" w:rsidP="00476BBD">
      <w:pPr>
        <w:ind w:left="567"/>
        <w:jc w:val="center"/>
        <w:rPr>
          <w:b/>
        </w:rPr>
      </w:pPr>
    </w:p>
    <w:p w:rsidR="00476BBD" w:rsidRPr="00A16ECC" w:rsidRDefault="00476BBD" w:rsidP="00476BBD">
      <w:pPr>
        <w:ind w:left="567"/>
        <w:jc w:val="center"/>
        <w:rPr>
          <w:b/>
        </w:rPr>
      </w:pPr>
      <w:r w:rsidRPr="00A16ECC">
        <w:rPr>
          <w:b/>
        </w:rPr>
        <w:lastRenderedPageBreak/>
        <w:t>Извещение</w:t>
      </w:r>
    </w:p>
    <w:p w:rsidR="00476BBD" w:rsidRPr="00A16ECC" w:rsidRDefault="00476BBD" w:rsidP="00476BBD">
      <w:pPr>
        <w:tabs>
          <w:tab w:val="left" w:pos="0"/>
          <w:tab w:val="left" w:pos="10260"/>
        </w:tabs>
        <w:ind w:left="567" w:right="-21"/>
        <w:jc w:val="center"/>
        <w:rPr>
          <w:b/>
          <w:spacing w:val="-12"/>
        </w:rPr>
      </w:pPr>
      <w:r>
        <w:rPr>
          <w:b/>
        </w:rPr>
        <w:t>Администрация Бессоновского района Пензенской области</w:t>
      </w:r>
      <w:r w:rsidRPr="00A16ECC">
        <w:rPr>
          <w:b/>
          <w:spacing w:val="-12"/>
        </w:rPr>
        <w:t xml:space="preserve"> сообщает о проведении открытого аукциона, назначенного на </w:t>
      </w:r>
      <w:r>
        <w:rPr>
          <w:b/>
          <w:spacing w:val="-12"/>
        </w:rPr>
        <w:t xml:space="preserve">07 августа 2018 </w:t>
      </w:r>
      <w:r w:rsidRPr="00A16ECC">
        <w:rPr>
          <w:b/>
          <w:spacing w:val="-10"/>
        </w:rPr>
        <w:t>года,</w:t>
      </w:r>
      <w:r w:rsidRPr="00A16ECC">
        <w:rPr>
          <w:b/>
        </w:rPr>
        <w:t xml:space="preserve"> </w:t>
      </w:r>
      <w:r>
        <w:rPr>
          <w:b/>
          <w:spacing w:val="4"/>
        </w:rPr>
        <w:t>на право заключения договора аренды земельного участка</w:t>
      </w:r>
      <w:r w:rsidRPr="00A16ECC">
        <w:rPr>
          <w:b/>
          <w:spacing w:val="4"/>
        </w:rPr>
        <w:t xml:space="preserve"> из состава </w:t>
      </w:r>
      <w:r>
        <w:rPr>
          <w:b/>
          <w:spacing w:val="4"/>
        </w:rPr>
        <w:t>земель сельскохозяйственного назначения.</w:t>
      </w:r>
    </w:p>
    <w:p w:rsidR="00476BBD" w:rsidRPr="00A16ECC" w:rsidRDefault="00476BBD" w:rsidP="00476BBD">
      <w:pPr>
        <w:rPr>
          <w:b/>
        </w:rPr>
      </w:pPr>
    </w:p>
    <w:p w:rsidR="00476BBD" w:rsidRPr="00A16ECC" w:rsidRDefault="00476BBD" w:rsidP="00917814">
      <w:pPr>
        <w:jc w:val="both"/>
        <w:rPr>
          <w:spacing w:val="-4"/>
        </w:rPr>
      </w:pPr>
      <w:r w:rsidRPr="00A16ECC">
        <w:rPr>
          <w:b/>
        </w:rPr>
        <w:t>Местоположение:</w:t>
      </w:r>
      <w:r w:rsidRPr="00A16ECC">
        <w:t xml:space="preserve"> </w:t>
      </w:r>
      <w:r w:rsidRPr="00A16ECC">
        <w:rPr>
          <w:spacing w:val="4"/>
        </w:rPr>
        <w:t>Пензенская обл</w:t>
      </w:r>
      <w:r>
        <w:rPr>
          <w:spacing w:val="4"/>
        </w:rPr>
        <w:t>асть, Бессоновский район, Проказнинский с/с</w:t>
      </w:r>
    </w:p>
    <w:p w:rsidR="00476BBD" w:rsidRPr="00A16ECC" w:rsidRDefault="00476BBD" w:rsidP="00917814">
      <w:pPr>
        <w:jc w:val="both"/>
        <w:rPr>
          <w:highlight w:val="lightGray"/>
        </w:rPr>
      </w:pPr>
      <w:r w:rsidRPr="00A16ECC">
        <w:rPr>
          <w:b/>
        </w:rPr>
        <w:t xml:space="preserve">Площадь: </w:t>
      </w:r>
      <w:smartTag w:uri="urn:schemas-microsoft-com:office:smarttags" w:element="metricconverter">
        <w:smartTagPr>
          <w:attr w:name="ProductID" w:val="527365 кв. м"/>
        </w:smartTagPr>
        <w:r>
          <w:t>527365</w:t>
        </w:r>
        <w:r w:rsidRPr="00A16ECC">
          <w:t xml:space="preserve"> кв. м</w:t>
        </w:r>
      </w:smartTag>
      <w:r w:rsidRPr="00A16ECC">
        <w:t xml:space="preserve">. </w:t>
      </w:r>
      <w:r w:rsidRPr="00A16ECC">
        <w:rPr>
          <w:b/>
        </w:rPr>
        <w:t xml:space="preserve">Кадастровый номер: </w:t>
      </w:r>
      <w:r>
        <w:t>58:05:0690801:14</w:t>
      </w:r>
    </w:p>
    <w:p w:rsidR="00476BBD" w:rsidRPr="00101EE7" w:rsidRDefault="00476BBD" w:rsidP="00917814">
      <w:pPr>
        <w:jc w:val="both"/>
      </w:pPr>
      <w:r w:rsidRPr="00A16ECC">
        <w:rPr>
          <w:b/>
        </w:rPr>
        <w:t>Разрешенное использование (назначение):</w:t>
      </w:r>
      <w:r>
        <w:rPr>
          <w:b/>
        </w:rPr>
        <w:t xml:space="preserve"> </w:t>
      </w:r>
      <w:r w:rsidRPr="001904D1">
        <w:t>растениеводство,</w:t>
      </w:r>
      <w:r>
        <w:rPr>
          <w:b/>
        </w:rPr>
        <w:t xml:space="preserve"> </w:t>
      </w:r>
      <w:r>
        <w:t>животноводство</w:t>
      </w:r>
      <w:r w:rsidRPr="00101EE7">
        <w:t>.</w:t>
      </w:r>
    </w:p>
    <w:p w:rsidR="00476BBD" w:rsidRDefault="00476BBD" w:rsidP="00917814">
      <w:pPr>
        <w:jc w:val="both"/>
      </w:pPr>
      <w:r w:rsidRPr="00A16ECC">
        <w:rPr>
          <w:b/>
        </w:rPr>
        <w:t xml:space="preserve">Категория земель: </w:t>
      </w:r>
      <w:r w:rsidRPr="00A16ECC">
        <w:t xml:space="preserve">земли </w:t>
      </w:r>
      <w:r>
        <w:t>сельскохозяйственного назначения</w:t>
      </w:r>
    </w:p>
    <w:p w:rsidR="00476BBD" w:rsidRDefault="00476BBD" w:rsidP="00917814">
      <w:pPr>
        <w:tabs>
          <w:tab w:val="left" w:pos="5960"/>
        </w:tabs>
        <w:jc w:val="both"/>
      </w:pPr>
      <w:r w:rsidRPr="00A16ECC">
        <w:rPr>
          <w:b/>
        </w:rPr>
        <w:t>Основание для проведения аукциона:</w:t>
      </w:r>
      <w:r w:rsidRPr="00A16ECC">
        <w:t xml:space="preserve"> постанов</w:t>
      </w:r>
      <w:r>
        <w:t xml:space="preserve">ление от 22 июня </w:t>
      </w:r>
      <w:smartTag w:uri="urn:schemas-microsoft-com:office:smarttags" w:element="metricconverter">
        <w:smartTagPr>
          <w:attr w:name="ProductID" w:val="2018 г"/>
        </w:smartTagPr>
        <w:r>
          <w:t>2018 г</w:t>
        </w:r>
      </w:smartTag>
      <w:r>
        <w:t>. № 542.</w:t>
      </w:r>
    </w:p>
    <w:p w:rsidR="00476BBD" w:rsidRPr="00A16ECC" w:rsidRDefault="00476BBD" w:rsidP="00917814">
      <w:pPr>
        <w:tabs>
          <w:tab w:val="left" w:pos="5960"/>
        </w:tabs>
        <w:jc w:val="both"/>
      </w:pPr>
      <w:r w:rsidRPr="001904D1">
        <w:rPr>
          <w:b/>
        </w:rPr>
        <w:t>Срок аренды:</w:t>
      </w:r>
      <w:r>
        <w:t xml:space="preserve"> 49 лет.</w:t>
      </w:r>
      <w:r w:rsidRPr="00A16ECC">
        <w:t xml:space="preserve"> </w:t>
      </w:r>
    </w:p>
    <w:p w:rsidR="00476BBD" w:rsidRPr="00A16ECC" w:rsidRDefault="00476BBD" w:rsidP="00917814">
      <w:pPr>
        <w:jc w:val="both"/>
      </w:pPr>
      <w:r>
        <w:rPr>
          <w:b/>
        </w:rPr>
        <w:t>Начальный годовой размер арендной платы</w:t>
      </w:r>
      <w:r w:rsidRPr="00A16ECC">
        <w:rPr>
          <w:b/>
        </w:rPr>
        <w:t>:</w:t>
      </w:r>
      <w:r>
        <w:t xml:space="preserve"> </w:t>
      </w:r>
      <w:r>
        <w:rPr>
          <w:bCs/>
        </w:rPr>
        <w:t>79105,0</w:t>
      </w:r>
      <w:r w:rsidRPr="00A16ECC">
        <w:rPr>
          <w:bCs/>
        </w:rPr>
        <w:t xml:space="preserve"> </w:t>
      </w:r>
      <w:r w:rsidRPr="00A16ECC">
        <w:t>руб.</w:t>
      </w:r>
    </w:p>
    <w:p w:rsidR="00476BBD" w:rsidRPr="00A16ECC" w:rsidRDefault="00476BBD" w:rsidP="00917814">
      <w:pPr>
        <w:jc w:val="both"/>
      </w:pPr>
      <w:r w:rsidRPr="00A16ECC">
        <w:rPr>
          <w:b/>
        </w:rPr>
        <w:t xml:space="preserve">Размер задатка: </w:t>
      </w:r>
      <w:r>
        <w:t>71194,5 руб.- 9</w:t>
      </w:r>
      <w:r w:rsidRPr="00A16ECC">
        <w:t>0% начальной цены.</w:t>
      </w:r>
    </w:p>
    <w:p w:rsidR="00476BBD" w:rsidRPr="00A16ECC" w:rsidRDefault="00476BBD" w:rsidP="00917814">
      <w:pPr>
        <w:jc w:val="both"/>
      </w:pPr>
      <w:r w:rsidRPr="00A16ECC">
        <w:rPr>
          <w:b/>
        </w:rPr>
        <w:t xml:space="preserve">Шаг аукциона: </w:t>
      </w:r>
      <w:r w:rsidRPr="00A16ECC">
        <w:rPr>
          <w:bCs/>
        </w:rPr>
        <w:t xml:space="preserve"> </w:t>
      </w:r>
      <w:r>
        <w:rPr>
          <w:bCs/>
        </w:rPr>
        <w:t xml:space="preserve">2373,15 </w:t>
      </w:r>
      <w:r w:rsidRPr="00A16ECC">
        <w:t>руб. – 3% начальной цены.</w:t>
      </w:r>
    </w:p>
    <w:p w:rsidR="00476BBD" w:rsidRPr="00A16ECC" w:rsidRDefault="00476BBD" w:rsidP="00917814">
      <w:pPr>
        <w:jc w:val="both"/>
        <w:rPr>
          <w:b/>
        </w:rPr>
      </w:pPr>
      <w:r>
        <w:rPr>
          <w:b/>
        </w:rPr>
        <w:t>Ограничения</w:t>
      </w:r>
      <w:r w:rsidRPr="00A16ECC">
        <w:rPr>
          <w:b/>
        </w:rPr>
        <w:t xml:space="preserve"> в использовании</w:t>
      </w:r>
      <w:r>
        <w:rPr>
          <w:b/>
        </w:rPr>
        <w:t xml:space="preserve"> земельного участка</w:t>
      </w:r>
      <w:r w:rsidRPr="00A16ECC">
        <w:rPr>
          <w:b/>
        </w:rPr>
        <w:t>:</w:t>
      </w:r>
      <w:r w:rsidRPr="00101EE7">
        <w:t xml:space="preserve"> </w:t>
      </w:r>
      <w:r>
        <w:t>нет</w:t>
      </w:r>
    </w:p>
    <w:p w:rsidR="00476BBD" w:rsidRPr="00004BD3" w:rsidRDefault="00476BBD" w:rsidP="00917814">
      <w:pPr>
        <w:jc w:val="both"/>
      </w:pPr>
      <w:r w:rsidRPr="00A16ECC">
        <w:rPr>
          <w:b/>
        </w:rPr>
        <w:t>По указанному земельному участку об</w:t>
      </w:r>
      <w:r>
        <w:rPr>
          <w:b/>
        </w:rPr>
        <w:t xml:space="preserve">ременения правами третьих лиц: </w:t>
      </w:r>
      <w:r>
        <w:t>нет</w:t>
      </w:r>
    </w:p>
    <w:p w:rsidR="00476BBD" w:rsidRPr="00A357E8" w:rsidRDefault="00476BBD" w:rsidP="00917814">
      <w:pPr>
        <w:jc w:val="both"/>
        <w:rPr>
          <w:b/>
        </w:rPr>
      </w:pPr>
    </w:p>
    <w:p w:rsidR="00476BBD" w:rsidRPr="00A357E8" w:rsidRDefault="00476BBD" w:rsidP="00917814">
      <w:pPr>
        <w:jc w:val="both"/>
        <w:rPr>
          <w:b/>
          <w:spacing w:val="4"/>
        </w:rPr>
      </w:pPr>
      <w:r w:rsidRPr="00A357E8">
        <w:rPr>
          <w:b/>
          <w:spacing w:val="4"/>
        </w:rPr>
        <w:t>Организация, порядок проведения аукциона.</w:t>
      </w:r>
    </w:p>
    <w:p w:rsidR="00476BBD" w:rsidRPr="00A357E8" w:rsidRDefault="00476BBD" w:rsidP="00917814">
      <w:pPr>
        <w:jc w:val="both"/>
        <w:rPr>
          <w:spacing w:val="4"/>
        </w:rPr>
      </w:pPr>
      <w:r w:rsidRPr="00A357E8">
        <w:rPr>
          <w:b/>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476BBD" w:rsidRPr="00A357E8" w:rsidRDefault="00476BBD" w:rsidP="00917814">
      <w:pPr>
        <w:jc w:val="both"/>
        <w:rPr>
          <w:spacing w:val="4"/>
        </w:rPr>
      </w:pPr>
      <w:r w:rsidRPr="00A357E8">
        <w:rPr>
          <w:b/>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Pr>
          <w:spacing w:val="4"/>
        </w:rPr>
        <w:t xml:space="preserve"> 07 августа 2018 года </w:t>
      </w:r>
      <w:r w:rsidRPr="00B43FE2">
        <w:rPr>
          <w:spacing w:val="4"/>
        </w:rPr>
        <w:t xml:space="preserve">в </w:t>
      </w:r>
      <w:r>
        <w:rPr>
          <w:spacing w:val="4"/>
        </w:rPr>
        <w:t>14:00</w:t>
      </w:r>
      <w:r w:rsidRPr="00B43FE2">
        <w:rPr>
          <w:spacing w:val="4"/>
        </w:rPr>
        <w:t xml:space="preserve"> часов.</w:t>
      </w:r>
    </w:p>
    <w:p w:rsidR="00476BBD" w:rsidRPr="00A357E8" w:rsidRDefault="00476BBD" w:rsidP="00917814">
      <w:pPr>
        <w:jc w:val="both"/>
        <w:rPr>
          <w:spacing w:val="4"/>
        </w:rPr>
      </w:pPr>
      <w:r w:rsidRPr="00A357E8">
        <w:rPr>
          <w:b/>
          <w:spacing w:val="4"/>
        </w:rPr>
        <w:t xml:space="preserve">Форма торгов и подачи предложений: </w:t>
      </w:r>
      <w:r w:rsidRPr="00A357E8">
        <w:rPr>
          <w:spacing w:val="4"/>
        </w:rPr>
        <w:t xml:space="preserve"> </w:t>
      </w:r>
    </w:p>
    <w:p w:rsidR="00476BBD" w:rsidRPr="00A357E8" w:rsidRDefault="00476BBD" w:rsidP="00917814">
      <w:pPr>
        <w:jc w:val="both"/>
        <w:rPr>
          <w:spacing w:val="4"/>
        </w:rPr>
      </w:pPr>
      <w:r w:rsidRPr="00A357E8">
        <w:rPr>
          <w:spacing w:val="4"/>
        </w:rPr>
        <w:t>открытый аукцион по составу участников и по форме подачи предложений.</w:t>
      </w:r>
    </w:p>
    <w:p w:rsidR="00476BBD" w:rsidRPr="00A357E8" w:rsidRDefault="00476BBD" w:rsidP="00917814">
      <w:pPr>
        <w:jc w:val="both"/>
        <w:rPr>
          <w:b/>
          <w:spacing w:val="4"/>
        </w:rPr>
      </w:pPr>
      <w:r w:rsidRPr="00A357E8">
        <w:rPr>
          <w:b/>
          <w:spacing w:val="4"/>
        </w:rPr>
        <w:t xml:space="preserve">Расчетный счет, на который должен быть перечислен задаток: </w:t>
      </w:r>
    </w:p>
    <w:p w:rsidR="00476BBD" w:rsidRPr="006C1E1E" w:rsidRDefault="00476BBD" w:rsidP="00917814">
      <w:pPr>
        <w:jc w:val="both"/>
        <w:rPr>
          <w:b/>
        </w:rPr>
      </w:pPr>
      <w:r w:rsidRPr="00A357E8">
        <w:rPr>
          <w:b/>
        </w:rPr>
        <w:t>Получатель:</w:t>
      </w:r>
      <w:r>
        <w:rPr>
          <w:b/>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bCs/>
          <w:sz w:val="25"/>
          <w:szCs w:val="25"/>
        </w:rPr>
        <w:t xml:space="preserve"> </w:t>
      </w:r>
    </w:p>
    <w:p w:rsidR="00476BBD" w:rsidRPr="009C6961" w:rsidRDefault="00476BBD" w:rsidP="00917814">
      <w:pPr>
        <w:jc w:val="both"/>
        <w:rPr>
          <w:spacing w:val="-4"/>
        </w:rPr>
      </w:pPr>
      <w:r w:rsidRPr="00A357E8">
        <w:rPr>
          <w:b/>
        </w:rPr>
        <w:t xml:space="preserve">Назначение платежа: задаток </w:t>
      </w:r>
      <w:r>
        <w:rPr>
          <w:b/>
        </w:rPr>
        <w:t>за участие в аукционе</w:t>
      </w:r>
      <w:r w:rsidRPr="00A357E8">
        <w:rPr>
          <w:b/>
        </w:rPr>
        <w:t xml:space="preserve"> </w:t>
      </w:r>
      <w:r>
        <w:rPr>
          <w:b/>
        </w:rPr>
        <w:t>на право заключения договора аренды земельного</w:t>
      </w:r>
      <w:r w:rsidRPr="00A357E8">
        <w:rPr>
          <w:b/>
        </w:rPr>
        <w:t xml:space="preserve"> уча</w:t>
      </w:r>
      <w:r>
        <w:rPr>
          <w:b/>
        </w:rPr>
        <w:t xml:space="preserve">стка, назначенного на 07 августа 2018 </w:t>
      </w:r>
      <w:r w:rsidRPr="00622D14">
        <w:rPr>
          <w:b/>
        </w:rPr>
        <w:t>г</w:t>
      </w:r>
      <w:r>
        <w:rPr>
          <w:b/>
        </w:rPr>
        <w:t>ода</w:t>
      </w:r>
      <w:r w:rsidRPr="00622D14">
        <w:rPr>
          <w:b/>
        </w:rPr>
        <w:t xml:space="preserve"> </w:t>
      </w:r>
      <w:r>
        <w:rPr>
          <w:b/>
        </w:rPr>
        <w:t>14:0</w:t>
      </w:r>
      <w:r w:rsidRPr="00622D14">
        <w:rPr>
          <w:b/>
        </w:rPr>
        <w:t>0 часов,</w:t>
      </w:r>
      <w:r w:rsidRPr="00AE57EC">
        <w:rPr>
          <w:b/>
          <w:color w:val="FF0000"/>
        </w:rPr>
        <w:t xml:space="preserve"> </w:t>
      </w:r>
      <w:r w:rsidRPr="00101EE7">
        <w:t>адрес земельного участка Пензенская область, Бессоновск</w:t>
      </w:r>
      <w:r>
        <w:t>ий район,</w:t>
      </w:r>
      <w:r w:rsidRPr="009C6961">
        <w:rPr>
          <w:spacing w:val="4"/>
        </w:rPr>
        <w:t xml:space="preserve"> </w:t>
      </w:r>
      <w:r>
        <w:rPr>
          <w:spacing w:val="4"/>
        </w:rPr>
        <w:t>Проказнинский с/с</w:t>
      </w:r>
      <w:r w:rsidRPr="00101EE7">
        <w:t xml:space="preserve">. </w:t>
      </w:r>
    </w:p>
    <w:p w:rsidR="00476BBD" w:rsidRPr="002E5E5E" w:rsidRDefault="00476BBD" w:rsidP="00917814">
      <w:pPr>
        <w:jc w:val="both"/>
        <w:rPr>
          <w:b/>
          <w:spacing w:val="4"/>
        </w:rPr>
      </w:pPr>
      <w:r w:rsidRPr="00A357E8">
        <w:rPr>
          <w:spacing w:val="4"/>
        </w:rPr>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476BBD" w:rsidRPr="00A357E8" w:rsidRDefault="00476BBD" w:rsidP="00917814">
      <w:pPr>
        <w:pStyle w:val="ad"/>
        <w:spacing w:after="0"/>
        <w:ind w:left="0"/>
        <w:jc w:val="both"/>
      </w:pPr>
      <w:r w:rsidRPr="00A357E8">
        <w:rPr>
          <w:b/>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476BBD" w:rsidRPr="00101EE7" w:rsidRDefault="00476BBD" w:rsidP="00917814">
      <w:pPr>
        <w:jc w:val="both"/>
        <w:rPr>
          <w:spacing w:val="4"/>
        </w:rPr>
      </w:pPr>
      <w:r w:rsidRPr="00A357E8">
        <w:rPr>
          <w:b/>
          <w:spacing w:val="4"/>
        </w:rPr>
        <w:t xml:space="preserve">Дата и время начала приема заявок: </w:t>
      </w:r>
      <w:r>
        <w:rPr>
          <w:spacing w:val="4"/>
        </w:rPr>
        <w:t>29.06.2018г. в 08</w:t>
      </w:r>
      <w:r w:rsidRPr="00101EE7">
        <w:rPr>
          <w:spacing w:val="4"/>
        </w:rPr>
        <w:t>:00ч.</w:t>
      </w:r>
    </w:p>
    <w:p w:rsidR="00476BBD" w:rsidRPr="00A357E8" w:rsidRDefault="00476BBD" w:rsidP="00917814">
      <w:pPr>
        <w:jc w:val="both"/>
        <w:rPr>
          <w:b/>
          <w:spacing w:val="4"/>
        </w:rPr>
      </w:pPr>
      <w:r w:rsidRPr="00A357E8">
        <w:rPr>
          <w:b/>
          <w:spacing w:val="4"/>
        </w:rPr>
        <w:t>Дата и время окончания приема заявок</w:t>
      </w:r>
      <w:r w:rsidRPr="004F5D8E">
        <w:rPr>
          <w:b/>
          <w:spacing w:val="4"/>
        </w:rPr>
        <w:t>:</w:t>
      </w:r>
      <w:r w:rsidRPr="00AE57EC">
        <w:rPr>
          <w:b/>
          <w:color w:val="FF0000"/>
          <w:spacing w:val="4"/>
        </w:rPr>
        <w:t xml:space="preserve"> </w:t>
      </w:r>
      <w:r>
        <w:rPr>
          <w:spacing w:val="4"/>
        </w:rPr>
        <w:t>30.07.2018 в 11</w:t>
      </w:r>
      <w:r w:rsidRPr="00101EE7">
        <w:rPr>
          <w:spacing w:val="4"/>
        </w:rPr>
        <w:t>:00ч.</w:t>
      </w:r>
    </w:p>
    <w:p w:rsidR="00476BBD" w:rsidRPr="00A357E8" w:rsidRDefault="00476BBD" w:rsidP="00917814">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476BBD" w:rsidRPr="00A357E8" w:rsidRDefault="00476BBD" w:rsidP="00917814">
      <w:pPr>
        <w:jc w:val="both"/>
        <w:rPr>
          <w:b/>
          <w:spacing w:val="4"/>
        </w:rPr>
      </w:pPr>
      <w:r w:rsidRPr="00A357E8">
        <w:rPr>
          <w:b/>
          <w:spacing w:val="4"/>
        </w:rPr>
        <w:t xml:space="preserve">Адрес места приема заявок с прилагаемыми документами: </w:t>
      </w:r>
    </w:p>
    <w:p w:rsidR="00476BBD" w:rsidRPr="00A357E8" w:rsidRDefault="00476BBD" w:rsidP="00917814">
      <w:pPr>
        <w:jc w:val="both"/>
        <w:rPr>
          <w:b/>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476BBD" w:rsidRPr="00A357E8" w:rsidRDefault="00476BBD" w:rsidP="00917814">
      <w:pPr>
        <w:jc w:val="both"/>
        <w:rPr>
          <w:b/>
          <w:spacing w:val="4"/>
        </w:rPr>
      </w:pPr>
      <w:r w:rsidRPr="00A357E8">
        <w:rPr>
          <w:b/>
          <w:spacing w:val="4"/>
        </w:rPr>
        <w:t>Перечень документов, представляемых претендентами для участия в аукционе:</w:t>
      </w:r>
    </w:p>
    <w:p w:rsidR="00476BBD" w:rsidRPr="00A357E8" w:rsidRDefault="00476BBD" w:rsidP="00917814">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476BBD" w:rsidRPr="00A357E8" w:rsidRDefault="00476BBD" w:rsidP="00476BBD">
      <w:pPr>
        <w:tabs>
          <w:tab w:val="left" w:pos="180"/>
        </w:tabs>
        <w:jc w:val="both"/>
        <w:rPr>
          <w:spacing w:val="4"/>
        </w:rPr>
      </w:pPr>
      <w:r w:rsidRPr="00A357E8">
        <w:rPr>
          <w:spacing w:val="4"/>
        </w:rPr>
        <w:lastRenderedPageBreak/>
        <w:t>2. Копии документов, удостоверяющих личность, - для физических лиц (оригинал и ксерокопия).</w:t>
      </w:r>
    </w:p>
    <w:p w:rsidR="00476BBD" w:rsidRPr="00A357E8" w:rsidRDefault="00476BBD" w:rsidP="00476BBD">
      <w:pPr>
        <w:tabs>
          <w:tab w:val="left" w:pos="180"/>
        </w:tabs>
        <w:jc w:val="both"/>
        <w:rPr>
          <w:spacing w:val="4"/>
        </w:rPr>
      </w:pPr>
      <w:r w:rsidRPr="00A357E8">
        <w:rPr>
          <w:spacing w:val="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76BBD" w:rsidRPr="00A357E8" w:rsidRDefault="00476BBD" w:rsidP="00476BBD">
      <w:pPr>
        <w:jc w:val="both"/>
        <w:rPr>
          <w:spacing w:val="4"/>
        </w:rPr>
      </w:pPr>
      <w:r w:rsidRPr="00A357E8">
        <w:rPr>
          <w:spacing w:val="4"/>
        </w:rPr>
        <w:t>4. Документы, подтверждающие внесение задатка (оригинал и ксерокопия).</w:t>
      </w:r>
    </w:p>
    <w:p w:rsidR="00476BBD" w:rsidRPr="00A357E8" w:rsidRDefault="00476BBD" w:rsidP="00476BBD">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476BBD" w:rsidRPr="00A357E8" w:rsidRDefault="00476BBD" w:rsidP="00476BBD">
      <w:pPr>
        <w:jc w:val="both"/>
        <w:rPr>
          <w:spacing w:val="4"/>
        </w:rPr>
      </w:pPr>
      <w:r w:rsidRPr="00A357E8">
        <w:rPr>
          <w:spacing w:val="4"/>
        </w:rPr>
        <w:t>Копии документов не возвращаются.</w:t>
      </w:r>
    </w:p>
    <w:p w:rsidR="00476BBD" w:rsidRPr="00A357E8" w:rsidRDefault="00476BBD" w:rsidP="00476BBD">
      <w:pPr>
        <w:jc w:val="both"/>
        <w:rPr>
          <w:b/>
          <w:spacing w:val="4"/>
        </w:rPr>
      </w:pPr>
      <w:r w:rsidRPr="00A357E8">
        <w:rPr>
          <w:b/>
          <w:spacing w:val="4"/>
        </w:rPr>
        <w:t>Заявитель не допускается к участию в аукционе в следующих случаях:</w:t>
      </w:r>
    </w:p>
    <w:p w:rsidR="00476BBD" w:rsidRPr="00A357E8" w:rsidRDefault="00476BBD" w:rsidP="00476BBD">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476BBD" w:rsidRPr="00A357E8" w:rsidRDefault="00476BBD" w:rsidP="00476BBD">
      <w:pPr>
        <w:jc w:val="both"/>
        <w:rPr>
          <w:spacing w:val="4"/>
        </w:rPr>
      </w:pPr>
      <w:r w:rsidRPr="00A357E8">
        <w:rPr>
          <w:spacing w:val="4"/>
        </w:rPr>
        <w:t>2.  Непоступление задатка на дату рассмотрения заявок на участие в аукционе.</w:t>
      </w:r>
    </w:p>
    <w:p w:rsidR="00476BBD" w:rsidRPr="00A357E8" w:rsidRDefault="00476BBD" w:rsidP="00476BBD">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76BBD" w:rsidRPr="00A357E8" w:rsidRDefault="00476BBD" w:rsidP="00476BBD">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76BBD" w:rsidRPr="00A357E8" w:rsidRDefault="00476BBD" w:rsidP="00476BBD">
      <w:pPr>
        <w:jc w:val="both"/>
        <w:rPr>
          <w:b/>
          <w:spacing w:val="4"/>
        </w:rPr>
      </w:pPr>
      <w:r w:rsidRPr="00A357E8">
        <w:rPr>
          <w:b/>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76BBD" w:rsidRPr="00A357E8" w:rsidRDefault="00476BBD" w:rsidP="00476BBD">
      <w:pPr>
        <w:jc w:val="both"/>
        <w:rPr>
          <w:b/>
          <w:spacing w:val="4"/>
        </w:rPr>
      </w:pPr>
      <w:r w:rsidRPr="00A357E8">
        <w:rPr>
          <w:b/>
          <w:spacing w:val="4"/>
        </w:rPr>
        <w:t xml:space="preserve">Дата, время и место определения участников аукциона: </w:t>
      </w:r>
    </w:p>
    <w:p w:rsidR="00476BBD" w:rsidRPr="00A357E8" w:rsidRDefault="00476BBD" w:rsidP="00476BBD">
      <w:pPr>
        <w:jc w:val="both"/>
        <w:rPr>
          <w:spacing w:val="4"/>
        </w:rPr>
      </w:pPr>
      <w:r>
        <w:rPr>
          <w:spacing w:val="4"/>
        </w:rPr>
        <w:t>01 августа 2018 года в 14:00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476BBD" w:rsidRPr="00A357E8" w:rsidRDefault="00476BBD" w:rsidP="00476BBD">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476BBD" w:rsidRPr="00A357E8" w:rsidRDefault="00476BBD" w:rsidP="00476BBD">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476BBD" w:rsidRPr="00A357E8" w:rsidRDefault="00476BBD" w:rsidP="00476BBD">
      <w:pPr>
        <w:jc w:val="both"/>
        <w:rPr>
          <w:spacing w:val="4"/>
        </w:rPr>
      </w:pPr>
      <w:r w:rsidRPr="00A357E8">
        <w:rPr>
          <w:b/>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476BBD" w:rsidRPr="00A357E8" w:rsidRDefault="00476BBD" w:rsidP="00476BBD">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476BBD" w:rsidRPr="00A357E8" w:rsidRDefault="00476BBD" w:rsidP="00476BBD">
      <w:pPr>
        <w:jc w:val="both"/>
        <w:rPr>
          <w:b/>
          <w:spacing w:val="4"/>
        </w:rPr>
      </w:pPr>
      <w:r w:rsidRPr="00A357E8">
        <w:rPr>
          <w:b/>
          <w:spacing w:val="4"/>
        </w:rPr>
        <w:t>Аукцион признается несостоявшимся:</w:t>
      </w:r>
    </w:p>
    <w:p w:rsidR="00476BBD" w:rsidRPr="00A357E8" w:rsidRDefault="00476BBD" w:rsidP="004605A5">
      <w:pPr>
        <w:numPr>
          <w:ilvl w:val="0"/>
          <w:numId w:val="15"/>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476BBD" w:rsidRPr="00A357E8" w:rsidRDefault="00476BBD" w:rsidP="004605A5">
      <w:pPr>
        <w:numPr>
          <w:ilvl w:val="0"/>
          <w:numId w:val="15"/>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476BBD" w:rsidRPr="00A357E8" w:rsidRDefault="00476BBD" w:rsidP="00476BBD">
      <w:pPr>
        <w:jc w:val="both"/>
        <w:rPr>
          <w:spacing w:val="4"/>
        </w:rPr>
      </w:pPr>
      <w:r>
        <w:rPr>
          <w:b/>
          <w:spacing w:val="4"/>
        </w:rPr>
        <w:t>Порядок заключения договора аренды</w:t>
      </w:r>
      <w:r w:rsidRPr="00A357E8">
        <w:rPr>
          <w:b/>
          <w:spacing w:val="4"/>
        </w:rPr>
        <w:t xml:space="preserve"> земельного участка:</w:t>
      </w:r>
      <w:r w:rsidRPr="00A357E8">
        <w:rPr>
          <w:spacing w:val="4"/>
        </w:rPr>
        <w:t xml:space="preserve"> </w:t>
      </w:r>
    </w:p>
    <w:p w:rsidR="00476BBD" w:rsidRPr="00A357E8" w:rsidRDefault="00476BBD" w:rsidP="00476BBD">
      <w:pPr>
        <w:jc w:val="both"/>
        <w:rPr>
          <w:spacing w:val="4"/>
        </w:rPr>
      </w:pPr>
      <w:r w:rsidRPr="00A357E8">
        <w:rPr>
          <w:spacing w:val="4"/>
        </w:rPr>
        <w:t xml:space="preserve">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w:t>
      </w:r>
      <w:r w:rsidRPr="00A357E8">
        <w:rPr>
          <w:spacing w:val="4"/>
        </w:rPr>
        <w:lastRenderedPageBreak/>
        <w:t>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476BBD" w:rsidRPr="00A357E8" w:rsidRDefault="00476BBD" w:rsidP="00476BBD">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476BBD" w:rsidRPr="00A357E8" w:rsidRDefault="00476BBD" w:rsidP="00476BBD">
      <w:pPr>
        <w:jc w:val="both"/>
        <w:rPr>
          <w:spacing w:val="4"/>
        </w:rPr>
      </w:pPr>
      <w:r w:rsidRPr="00A357E8">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476BBD" w:rsidRPr="00A357E8" w:rsidRDefault="00476BBD" w:rsidP="00476BBD">
      <w:pPr>
        <w:jc w:val="both"/>
        <w:rPr>
          <w:spacing w:val="4"/>
        </w:rPr>
      </w:pPr>
      <w:r w:rsidRPr="00A357E8">
        <w:rPr>
          <w:spacing w:val="4"/>
        </w:rPr>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476BBD" w:rsidRPr="00A357E8" w:rsidRDefault="00476BBD" w:rsidP="00476BBD">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476BBD" w:rsidRPr="00A357E8" w:rsidRDefault="00476BBD" w:rsidP="00476BBD">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476BBD" w:rsidRPr="00A357E8" w:rsidRDefault="00476BBD" w:rsidP="00476BBD">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476BBD" w:rsidRPr="00A357E8" w:rsidRDefault="00476BBD" w:rsidP="00476BBD">
      <w:pPr>
        <w:jc w:val="both"/>
        <w:rPr>
          <w:spacing w:val="4"/>
        </w:rPr>
      </w:pPr>
      <w:r w:rsidRPr="00A357E8">
        <w:rPr>
          <w:b/>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476BBD" w:rsidRPr="00A357E8" w:rsidRDefault="00476BBD" w:rsidP="00476BBD">
      <w:pPr>
        <w:jc w:val="both"/>
      </w:pPr>
      <w:r w:rsidRPr="00A357E8">
        <w:rPr>
          <w:b/>
        </w:rPr>
        <w:t>Приложение:</w:t>
      </w:r>
      <w:r w:rsidRPr="00A357E8">
        <w:t xml:space="preserve"> 1. Форма заявки на участие в аукционе.</w:t>
      </w:r>
    </w:p>
    <w:p w:rsidR="00476BBD" w:rsidRPr="00A357E8" w:rsidRDefault="00476BBD" w:rsidP="00476BBD">
      <w:pPr>
        <w:ind w:firstLine="1418"/>
        <w:jc w:val="both"/>
      </w:pPr>
      <w:r w:rsidRPr="00A357E8">
        <w:t xml:space="preserve"> 2. </w:t>
      </w:r>
      <w:r>
        <w:t>Проект договора аренды</w:t>
      </w:r>
      <w:r w:rsidRPr="00A357E8">
        <w:t xml:space="preserve"> земельного участка.</w:t>
      </w:r>
    </w:p>
    <w:p w:rsidR="00476BBD" w:rsidRDefault="00476BBD" w:rsidP="00476BBD"/>
    <w:p w:rsidR="00476BBD" w:rsidRDefault="00476BBD" w:rsidP="00476BBD">
      <w:pPr>
        <w:jc w:val="right"/>
      </w:pPr>
    </w:p>
    <w:p w:rsidR="00476BBD" w:rsidRDefault="00476BBD" w:rsidP="00476BBD">
      <w:pPr>
        <w:jc w:val="right"/>
      </w:pPr>
    </w:p>
    <w:p w:rsidR="00476BBD" w:rsidRDefault="00476BBD" w:rsidP="00476BBD">
      <w:pPr>
        <w:jc w:val="right"/>
      </w:pPr>
    </w:p>
    <w:p w:rsidR="00476BBD" w:rsidRDefault="00476BBD" w:rsidP="00476BBD">
      <w:pPr>
        <w:jc w:val="right"/>
        <w:rPr>
          <w:color w:val="000000"/>
          <w:spacing w:val="2"/>
        </w:rPr>
      </w:pPr>
      <w:r w:rsidRPr="00A357E8">
        <w:lastRenderedPageBreak/>
        <w:t xml:space="preserve"> </w:t>
      </w:r>
      <w:r>
        <w:rPr>
          <w:color w:val="000000"/>
          <w:spacing w:val="-2"/>
        </w:rPr>
        <w:t>Приложение 1.</w:t>
      </w:r>
    </w:p>
    <w:p w:rsidR="00476BBD" w:rsidRDefault="00476BBD" w:rsidP="00476BBD">
      <w:pPr>
        <w:shd w:val="clear" w:color="auto" w:fill="FFFFFF"/>
        <w:jc w:val="center"/>
        <w:rPr>
          <w:color w:val="000000"/>
          <w:spacing w:val="2"/>
        </w:rPr>
      </w:pPr>
    </w:p>
    <w:p w:rsidR="00476BBD" w:rsidRPr="0039454E" w:rsidRDefault="00476BBD" w:rsidP="00476BBD">
      <w:pPr>
        <w:shd w:val="clear" w:color="auto" w:fill="FFFFFF"/>
        <w:jc w:val="center"/>
        <w:rPr>
          <w:b/>
        </w:rPr>
      </w:pPr>
      <w:r w:rsidRPr="0039454E">
        <w:rPr>
          <w:b/>
          <w:bCs/>
          <w:color w:val="000000"/>
          <w:spacing w:val="-3"/>
        </w:rPr>
        <w:t>ЗАЯВКА</w:t>
      </w:r>
      <w:r>
        <w:rPr>
          <w:b/>
          <w:bCs/>
          <w:color w:val="000000"/>
          <w:spacing w:val="-3"/>
        </w:rPr>
        <w:t xml:space="preserve"> №_____</w:t>
      </w:r>
    </w:p>
    <w:p w:rsidR="00476BBD" w:rsidRPr="00595A0C" w:rsidRDefault="00B965F5" w:rsidP="00476BBD">
      <w:pPr>
        <w:shd w:val="clear" w:color="auto" w:fill="FFFFFF"/>
        <w:spacing w:before="115" w:line="274" w:lineRule="exact"/>
        <w:ind w:left="142"/>
      </w:pPr>
      <w:r w:rsidRPr="00B965F5">
        <w:rPr>
          <w:noProof/>
          <w:sz w:val="18"/>
          <w:szCs w:val="18"/>
        </w:rPr>
        <w:pict>
          <v:line id="_x0000_s1057" style="position:absolute;left:0;text-align:left;z-index:251692032" from="153pt,30pt" to="506.75pt,30pt" strokeweight=".5pt"/>
        </w:pict>
      </w:r>
      <w:r w:rsidR="00476BBD">
        <w:rPr>
          <w:color w:val="000000"/>
          <w:spacing w:val="-1"/>
        </w:rPr>
        <w:t xml:space="preserve">                        на участие в аукционе на право заключения договора аренды</w:t>
      </w:r>
      <w:r w:rsidR="00476BBD" w:rsidRPr="006012E7">
        <w:rPr>
          <w:spacing w:val="-1"/>
        </w:rPr>
        <w:t xml:space="preserve"> </w:t>
      </w:r>
      <w:r w:rsidR="00476BBD" w:rsidRPr="00595A0C">
        <w:rPr>
          <w:spacing w:val="-1"/>
        </w:rPr>
        <w:t>земельного участка,</w:t>
      </w:r>
    </w:p>
    <w:p w:rsidR="00476BBD" w:rsidRPr="00991CE0" w:rsidRDefault="00476BBD" w:rsidP="00476BBD">
      <w:pPr>
        <w:jc w:val="center"/>
        <w:rPr>
          <w:sz w:val="18"/>
          <w:szCs w:val="18"/>
        </w:rPr>
      </w:pPr>
      <w:r>
        <w:rPr>
          <w:sz w:val="18"/>
          <w:szCs w:val="18"/>
        </w:rPr>
        <w:t>(для</w:t>
      </w:r>
      <w:r w:rsidRPr="00991CE0">
        <w:rPr>
          <w:sz w:val="18"/>
          <w:szCs w:val="18"/>
        </w:rPr>
        <w:t xml:space="preserve"> физических лиц</w:t>
      </w:r>
      <w:r>
        <w:rPr>
          <w:sz w:val="18"/>
          <w:szCs w:val="18"/>
        </w:rPr>
        <w:t>, юридических лиц</w:t>
      </w:r>
      <w:r w:rsidRPr="00991CE0">
        <w:rPr>
          <w:sz w:val="18"/>
          <w:szCs w:val="18"/>
        </w:rPr>
        <w:t>)</w:t>
      </w:r>
    </w:p>
    <w:p w:rsidR="00476BBD" w:rsidRPr="00991CE0" w:rsidRDefault="00476BBD" w:rsidP="00476BBD">
      <w:pPr>
        <w:jc w:val="center"/>
        <w:rPr>
          <w:sz w:val="18"/>
          <w:szCs w:val="18"/>
        </w:rPr>
      </w:pPr>
      <w:r w:rsidRPr="00991CE0">
        <w:rPr>
          <w:sz w:val="18"/>
          <w:szCs w:val="18"/>
        </w:rPr>
        <w:t>заполняется претендентом (его полномочным представителем)</w:t>
      </w:r>
    </w:p>
    <w:p w:rsidR="00476BBD" w:rsidRDefault="00B965F5" w:rsidP="00476BBD">
      <w:pPr>
        <w:shd w:val="clear" w:color="auto" w:fill="FFFFFF"/>
        <w:tabs>
          <w:tab w:val="left" w:leader="underscore" w:pos="9898"/>
        </w:tabs>
        <w:ind w:left="48"/>
        <w:rPr>
          <w:rFonts w:cs="Courier New"/>
          <w:b/>
          <w:bCs/>
          <w:color w:val="000000"/>
          <w:szCs w:val="26"/>
        </w:rPr>
      </w:pPr>
      <w:r w:rsidRPr="00B965F5">
        <w:rPr>
          <w:b/>
          <w:bCs/>
          <w:noProof/>
          <w:color w:val="000000"/>
          <w:szCs w:val="26"/>
        </w:rPr>
        <w:pict>
          <v:line id="_x0000_s1062" style="position:absolute;left:0;text-align:left;z-index:251697152" from="153pt,12.15pt" to="506.75pt,12.15pt" strokeweight=".5pt"/>
        </w:pict>
      </w:r>
      <w:r w:rsidR="00476BBD" w:rsidRPr="002343F2">
        <w:rPr>
          <w:b/>
          <w:bCs/>
          <w:color w:val="000000"/>
          <w:szCs w:val="26"/>
        </w:rPr>
        <w:t>Наименование</w:t>
      </w:r>
      <w:r w:rsidR="00476BBD" w:rsidRPr="002343F2">
        <w:rPr>
          <w:rFonts w:cs="Courier New"/>
          <w:b/>
          <w:bCs/>
          <w:color w:val="000000"/>
          <w:szCs w:val="26"/>
        </w:rPr>
        <w:t xml:space="preserve"> </w:t>
      </w:r>
      <w:r w:rsidR="00476BBD" w:rsidRPr="002343F2">
        <w:rPr>
          <w:b/>
          <w:bCs/>
          <w:color w:val="000000"/>
          <w:szCs w:val="26"/>
        </w:rPr>
        <w:t>претендента</w:t>
      </w:r>
      <w:r w:rsidR="00476BBD" w:rsidRPr="002343F2">
        <w:rPr>
          <w:rFonts w:cs="Courier New"/>
          <w:b/>
          <w:bCs/>
          <w:color w:val="000000"/>
          <w:szCs w:val="26"/>
        </w:rPr>
        <w:t>:</w:t>
      </w:r>
    </w:p>
    <w:p w:rsidR="00476BBD" w:rsidRDefault="00B965F5" w:rsidP="00476BBD">
      <w:pPr>
        <w:shd w:val="clear" w:color="auto" w:fill="FFFFFF"/>
        <w:tabs>
          <w:tab w:val="right" w:pos="10043"/>
        </w:tabs>
        <w:spacing w:before="120"/>
        <w:ind w:left="51"/>
      </w:pPr>
      <w:r w:rsidRPr="00B965F5">
        <w:rPr>
          <w:noProof/>
          <w:color w:val="000000"/>
        </w:rPr>
        <w:pict>
          <v:line id="_x0000_s1063" style="position:absolute;left:0;text-align:left;z-index:251698176" from="45pt,19.6pt" to="506.75pt,19.6pt" strokeweight=".5pt"/>
        </w:pict>
      </w:r>
      <w:r w:rsidR="00476BBD">
        <w:rPr>
          <w:color w:val="000000"/>
        </w:rPr>
        <w:t xml:space="preserve">в лице                                                                                                                            </w:t>
      </w:r>
      <w:r w:rsidR="00476BBD">
        <w:rPr>
          <w:color w:val="000000"/>
        </w:rPr>
        <w:tab/>
        <w:t xml:space="preserve">                                 ,</w:t>
      </w:r>
    </w:p>
    <w:p w:rsidR="00476BBD" w:rsidRDefault="00476BBD" w:rsidP="00476BBD">
      <w:pPr>
        <w:shd w:val="clear" w:color="auto" w:fill="FFFFFF"/>
        <w:tabs>
          <w:tab w:val="right" w:pos="10043"/>
        </w:tabs>
        <w:spacing w:before="120"/>
      </w:pPr>
      <w:r>
        <w:rPr>
          <w:color w:val="000000"/>
          <w:spacing w:val="-1"/>
        </w:rPr>
        <w:t xml:space="preserve"> действующего на основании</w:t>
      </w:r>
    </w:p>
    <w:p w:rsidR="00476BBD" w:rsidRPr="00991CE0" w:rsidRDefault="00B965F5" w:rsidP="00476BBD">
      <w:pPr>
        <w:rPr>
          <w:b/>
        </w:rPr>
      </w:pPr>
      <w:r>
        <w:rPr>
          <w:b/>
          <w:noProof/>
        </w:rPr>
        <w:pict>
          <v:line id="_x0000_s1064" style="position:absolute;z-index:251699200" from="153pt,4pt" to="506.75pt,4pt" strokeweight=".5pt"/>
        </w:pict>
      </w:r>
      <w:r w:rsidR="00476BBD" w:rsidRPr="00991CE0">
        <w:rPr>
          <w:b/>
        </w:rPr>
        <w:t xml:space="preserve">Сведения о претенденте: </w:t>
      </w:r>
    </w:p>
    <w:p w:rsidR="00476BBD" w:rsidRDefault="00476BBD" w:rsidP="00476BBD">
      <w:pPr>
        <w:rPr>
          <w:b/>
        </w:rPr>
      </w:pPr>
      <w:r w:rsidRPr="00991CE0">
        <w:rPr>
          <w:b/>
        </w:rPr>
        <w:t>Для физического лица</w:t>
      </w:r>
    </w:p>
    <w:p w:rsidR="00476BBD" w:rsidRPr="00BC1CA0" w:rsidRDefault="00476BBD" w:rsidP="00476BBD">
      <w:pPr>
        <w:rPr>
          <w:sz w:val="18"/>
          <w:szCs w:val="18"/>
        </w:rPr>
      </w:pPr>
      <w:r w:rsidRPr="00BC1CA0">
        <w:rPr>
          <w:bCs/>
          <w:color w:val="000000"/>
          <w:spacing w:val="-3"/>
          <w:sz w:val="18"/>
          <w:szCs w:val="18"/>
        </w:rPr>
        <w:t>Документ, удостоверяющий личность:</w:t>
      </w:r>
      <w:r w:rsidRPr="00BC1CA0">
        <w:rPr>
          <w:sz w:val="18"/>
          <w:szCs w:val="18"/>
        </w:rPr>
        <w:tab/>
      </w:r>
    </w:p>
    <w:p w:rsidR="00476BBD" w:rsidRDefault="00B965F5" w:rsidP="00476BBD">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sidRPr="00B965F5">
        <w:rPr>
          <w:noProof/>
          <w:color w:val="000000"/>
          <w:spacing w:val="-3"/>
          <w:sz w:val="18"/>
          <w:szCs w:val="18"/>
        </w:rPr>
        <w:pict>
          <v:line id="_x0000_s1066" style="position:absolute;left:0;text-align:left;z-index:251701248" from="387pt,11.05pt" to="506.75pt,11.05pt" strokeweight=".5pt"/>
        </w:pict>
      </w:r>
      <w:r w:rsidRPr="00B965F5">
        <w:rPr>
          <w:noProof/>
          <w:color w:val="000000"/>
          <w:spacing w:val="-3"/>
          <w:sz w:val="18"/>
          <w:szCs w:val="18"/>
        </w:rPr>
        <w:pict>
          <v:line id="_x0000_s1065" style="position:absolute;left:0;text-align:left;z-index:251700224" from="2in,2.05pt" to="506.75pt,2.05pt" strokeweight=".5pt"/>
        </w:pict>
      </w:r>
      <w:r w:rsidR="00476BBD">
        <w:rPr>
          <w:color w:val="000000"/>
          <w:spacing w:val="-3"/>
          <w:sz w:val="18"/>
          <w:szCs w:val="18"/>
        </w:rPr>
        <w:t xml:space="preserve">серия </w:t>
      </w:r>
      <w:r w:rsidR="00476BBD">
        <w:rPr>
          <w:color w:val="000000"/>
          <w:sz w:val="18"/>
          <w:szCs w:val="18"/>
        </w:rPr>
        <w:tab/>
        <w:t>№</w:t>
      </w:r>
      <w:r w:rsidR="00476BBD">
        <w:rPr>
          <w:color w:val="000000"/>
          <w:sz w:val="18"/>
          <w:szCs w:val="18"/>
        </w:rPr>
        <w:tab/>
      </w:r>
      <w:r w:rsidR="00476BBD">
        <w:rPr>
          <w:color w:val="000000"/>
          <w:spacing w:val="-3"/>
          <w:sz w:val="18"/>
          <w:szCs w:val="18"/>
        </w:rPr>
        <w:t>, выдан " ______</w:t>
      </w:r>
      <w:r w:rsidR="00476BBD">
        <w:rPr>
          <w:color w:val="000000"/>
          <w:sz w:val="18"/>
          <w:szCs w:val="18"/>
        </w:rPr>
        <w:tab/>
        <w:t>"</w:t>
      </w:r>
      <w:r w:rsidR="00476BBD">
        <w:rPr>
          <w:color w:val="000000"/>
          <w:sz w:val="18"/>
          <w:szCs w:val="18"/>
        </w:rPr>
        <w:tab/>
        <w:t xml:space="preserve">    </w:t>
      </w:r>
    </w:p>
    <w:p w:rsidR="00476BBD" w:rsidRDefault="00476BBD" w:rsidP="00476BBD">
      <w:pPr>
        <w:shd w:val="clear" w:color="auto" w:fill="FFFFFF"/>
        <w:tabs>
          <w:tab w:val="left" w:leader="underscore" w:pos="8539"/>
        </w:tabs>
        <w:ind w:left="10"/>
      </w:pPr>
    </w:p>
    <w:p w:rsidR="00476BBD" w:rsidRDefault="00B965F5" w:rsidP="00476BBD">
      <w:pPr>
        <w:shd w:val="clear" w:color="auto" w:fill="FFFFFF"/>
        <w:tabs>
          <w:tab w:val="left" w:leader="underscore" w:pos="8539"/>
        </w:tabs>
        <w:ind w:left="10"/>
        <w:jc w:val="center"/>
      </w:pPr>
      <w:r w:rsidRPr="00B965F5">
        <w:rPr>
          <w:noProof/>
          <w:color w:val="000000"/>
          <w:spacing w:val="-2"/>
          <w:sz w:val="18"/>
          <w:szCs w:val="18"/>
        </w:rPr>
        <w:pict>
          <v:line id="_x0000_s1067" style="position:absolute;left:0;text-align:left;z-index:251702272" from="0,3pt" to="506.75pt,3pt" strokeweight=".5pt"/>
        </w:pict>
      </w:r>
      <w:r w:rsidR="00476BBD" w:rsidRPr="009520B3">
        <w:rPr>
          <w:color w:val="000000"/>
          <w:spacing w:val="-2"/>
          <w:sz w:val="18"/>
          <w:szCs w:val="18"/>
        </w:rPr>
        <w:t>(кем выдан</w:t>
      </w:r>
      <w:r w:rsidR="00476BBD">
        <w:rPr>
          <w:color w:val="000000"/>
          <w:spacing w:val="-2"/>
          <w:sz w:val="18"/>
          <w:szCs w:val="18"/>
        </w:rPr>
        <w:t>)</w:t>
      </w:r>
    </w:p>
    <w:p w:rsidR="00476BBD" w:rsidRPr="00595A0C" w:rsidRDefault="00B965F5" w:rsidP="00476BBD">
      <w:pPr>
        <w:shd w:val="clear" w:color="auto" w:fill="FFFFFF"/>
        <w:tabs>
          <w:tab w:val="left" w:leader="underscore" w:pos="9965"/>
        </w:tabs>
        <w:spacing w:before="77"/>
        <w:ind w:left="43"/>
      </w:pPr>
      <w:r w:rsidRPr="00B965F5">
        <w:rPr>
          <w:noProof/>
          <w:color w:val="000000"/>
          <w:spacing w:val="-3"/>
          <w:sz w:val="18"/>
          <w:szCs w:val="18"/>
        </w:rPr>
        <w:pict>
          <v:line id="_x0000_s1068" style="position:absolute;left:0;text-align:left;z-index:251703296" from="1in,10.65pt" to="506.75pt,10.65pt" strokeweight=".5pt"/>
        </w:pict>
      </w:r>
      <w:r w:rsidR="00476BBD" w:rsidRPr="00595A0C">
        <w:rPr>
          <w:color w:val="000000"/>
          <w:spacing w:val="-3"/>
          <w:sz w:val="18"/>
          <w:szCs w:val="18"/>
        </w:rPr>
        <w:t>Место жительства</w:t>
      </w:r>
    </w:p>
    <w:p w:rsidR="00476BBD" w:rsidRDefault="00476BBD" w:rsidP="00476BBD">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476BBD" w:rsidRDefault="00B965F5" w:rsidP="00476BBD">
      <w:pPr>
        <w:shd w:val="clear" w:color="auto" w:fill="FFFFFF"/>
        <w:spacing w:before="211"/>
        <w:ind w:left="34"/>
        <w:rPr>
          <w:b/>
          <w:bCs/>
          <w:color w:val="000000"/>
        </w:rPr>
      </w:pPr>
      <w:r>
        <w:rPr>
          <w:b/>
          <w:bCs/>
          <w:noProof/>
          <w:color w:val="000000"/>
        </w:rPr>
        <w:pict>
          <v:line id="_x0000_s1071" style="position:absolute;left:0;text-align:left;z-index:251706368" from="36pt,2.2pt" to="3in,2.2pt" strokeweight=".5pt"/>
        </w:pict>
      </w:r>
      <w:r>
        <w:rPr>
          <w:b/>
          <w:bCs/>
          <w:noProof/>
          <w:color w:val="000000"/>
        </w:rPr>
        <w:pict>
          <v:line id="_x0000_s1070" style="position:absolute;left:0;text-align:left;z-index:251705344" from="243pt,2.2pt" to="351pt,2.2pt" strokeweight=".5pt"/>
        </w:pict>
      </w:r>
      <w:r>
        <w:rPr>
          <w:b/>
          <w:bCs/>
          <w:noProof/>
          <w:color w:val="000000"/>
        </w:rPr>
        <w:pict>
          <v:line id="_x0000_s1069" style="position:absolute;left:0;text-align:left;z-index:251704320" from="378pt,2.2pt" to="506.75pt,2.2pt" strokeweight=".5pt"/>
        </w:pict>
      </w:r>
      <w:r w:rsidR="00476BBD">
        <w:rPr>
          <w:b/>
          <w:bCs/>
          <w:color w:val="000000"/>
        </w:rPr>
        <w:t>Для юридического лица, индивидуального предпринимателя</w:t>
      </w:r>
    </w:p>
    <w:p w:rsidR="00476BBD" w:rsidRDefault="00B965F5" w:rsidP="00476BBD">
      <w:pPr>
        <w:shd w:val="clear" w:color="auto" w:fill="FFFFFF"/>
        <w:tabs>
          <w:tab w:val="left" w:leader="underscore" w:pos="9960"/>
        </w:tabs>
        <w:spacing w:before="62"/>
        <w:ind w:left="43"/>
      </w:pPr>
      <w:r w:rsidRPr="00B965F5">
        <w:rPr>
          <w:noProof/>
          <w:color w:val="000000"/>
          <w:spacing w:val="-2"/>
          <w:sz w:val="18"/>
          <w:szCs w:val="18"/>
        </w:rPr>
        <w:pict>
          <v:line id="_x0000_s1084" style="position:absolute;left:0;text-align:left;z-index:251719680" from="279pt,10.6pt" to="7in,10.6pt" strokeweight=".5pt"/>
        </w:pict>
      </w:r>
      <w:r w:rsidRPr="00B965F5">
        <w:rPr>
          <w:noProof/>
          <w:color w:val="000000"/>
          <w:spacing w:val="-2"/>
          <w:sz w:val="18"/>
          <w:szCs w:val="18"/>
        </w:rPr>
        <w:pict>
          <v:line id="_x0000_s1083" style="position:absolute;left:0;text-align:left;z-index:251718656" from="27pt,10.6pt" to="252pt,10.6pt" strokeweight=".5pt"/>
        </w:pict>
      </w:r>
      <w:r w:rsidR="00476BBD">
        <w:rPr>
          <w:color w:val="000000"/>
          <w:spacing w:val="-7"/>
          <w:sz w:val="18"/>
          <w:szCs w:val="18"/>
        </w:rPr>
        <w:t xml:space="preserve">ОГРН                                                                                                                           ИНН/КПП  </w:t>
      </w:r>
    </w:p>
    <w:p w:rsidR="00476BBD" w:rsidRDefault="00476BBD" w:rsidP="00476BBD">
      <w:pPr>
        <w:shd w:val="clear" w:color="auto" w:fill="FFFFFF"/>
        <w:tabs>
          <w:tab w:val="left" w:leader="underscore" w:pos="9854"/>
        </w:tabs>
        <w:spacing w:before="158"/>
        <w:ind w:left="43"/>
      </w:pPr>
      <w:r>
        <w:rPr>
          <w:color w:val="000000"/>
          <w:spacing w:val="-2"/>
          <w:sz w:val="18"/>
          <w:szCs w:val="18"/>
        </w:rPr>
        <w:t>Место нахождения претендента (адрес):</w:t>
      </w:r>
    </w:p>
    <w:p w:rsidR="00476BBD" w:rsidRDefault="00B965F5" w:rsidP="00476BBD">
      <w:pPr>
        <w:shd w:val="clear" w:color="auto" w:fill="FFFFFF"/>
        <w:tabs>
          <w:tab w:val="left" w:leader="underscore" w:pos="4416"/>
          <w:tab w:val="left" w:leader="underscore" w:pos="6946"/>
          <w:tab w:val="left" w:leader="underscore" w:pos="9965"/>
        </w:tabs>
        <w:spacing w:before="24"/>
        <w:ind w:left="38"/>
      </w:pPr>
      <w:r w:rsidRPr="00B965F5">
        <w:rPr>
          <w:noProof/>
          <w:color w:val="000000"/>
          <w:spacing w:val="-3"/>
          <w:sz w:val="18"/>
          <w:szCs w:val="18"/>
        </w:rPr>
        <w:pict>
          <v:line id="_x0000_s1075" style="position:absolute;left:0;text-align:left;z-index:251710464" from="36pt,9.15pt" to="3in,9.15pt" strokeweight=".5pt"/>
        </w:pict>
      </w:r>
      <w:r w:rsidRPr="00B965F5">
        <w:rPr>
          <w:noProof/>
          <w:color w:val="000000"/>
          <w:spacing w:val="-3"/>
          <w:sz w:val="18"/>
          <w:szCs w:val="18"/>
        </w:rPr>
        <w:pict>
          <v:line id="_x0000_s1074" style="position:absolute;left:0;text-align:left;z-index:251709440" from="243pt,9.15pt" to="342pt,9.15pt" strokeweight=".5pt"/>
        </w:pict>
      </w:r>
      <w:r w:rsidRPr="00B965F5">
        <w:rPr>
          <w:noProof/>
          <w:color w:val="000000"/>
          <w:spacing w:val="-3"/>
          <w:sz w:val="18"/>
          <w:szCs w:val="18"/>
        </w:rPr>
        <w:pict>
          <v:line id="_x0000_s1073" style="position:absolute;left:0;text-align:left;z-index:251708416" from="378pt,9.15pt" to="506.75pt,9.15pt" strokeweight=".5pt"/>
        </w:pict>
      </w:r>
      <w:r w:rsidRPr="00B965F5">
        <w:rPr>
          <w:noProof/>
          <w:color w:val="000000"/>
          <w:spacing w:val="-3"/>
          <w:sz w:val="18"/>
          <w:szCs w:val="18"/>
        </w:rPr>
        <w:pict>
          <v:line id="_x0000_s1072" style="position:absolute;left:0;text-align:left;z-index:251707392" from="153pt,.15pt" to="506.75pt,.15pt" strokeweight=".5pt"/>
        </w:pict>
      </w:r>
      <w:r w:rsidR="00476BBD">
        <w:rPr>
          <w:color w:val="000000"/>
          <w:spacing w:val="-3"/>
          <w:sz w:val="18"/>
          <w:szCs w:val="18"/>
        </w:rPr>
        <w:t xml:space="preserve">Телефон                                                                                         </w:t>
      </w:r>
      <w:r w:rsidR="00476BBD">
        <w:rPr>
          <w:color w:val="000000"/>
          <w:spacing w:val="-6"/>
          <w:sz w:val="18"/>
          <w:szCs w:val="18"/>
        </w:rPr>
        <w:t xml:space="preserve">Факс                                                       </w:t>
      </w:r>
      <w:r w:rsidR="00476BBD">
        <w:rPr>
          <w:color w:val="000000"/>
          <w:spacing w:val="-3"/>
          <w:sz w:val="18"/>
          <w:szCs w:val="18"/>
        </w:rPr>
        <w:t>Индекс</w:t>
      </w:r>
    </w:p>
    <w:p w:rsidR="00476BBD" w:rsidRDefault="00B965F5" w:rsidP="00476BBD">
      <w:pPr>
        <w:shd w:val="clear" w:color="auto" w:fill="FFFFFF"/>
        <w:spacing w:before="139"/>
        <w:ind w:left="38" w:right="339"/>
        <w:rPr>
          <w:color w:val="000000"/>
          <w:sz w:val="18"/>
          <w:szCs w:val="18"/>
        </w:rPr>
      </w:pPr>
      <w:r w:rsidRPr="00B965F5">
        <w:rPr>
          <w:noProof/>
          <w:color w:val="000000"/>
        </w:rPr>
        <w:pict>
          <v:line id="_x0000_s1056" style="position:absolute;left:0;text-align:left;z-index:251691008" from="9pt,33.6pt" to="180pt,33.6pt" strokeweight=".5pt"/>
        </w:pict>
      </w:r>
      <w:r w:rsidR="00476BBD">
        <w:rPr>
          <w:b/>
          <w:bCs/>
          <w:color w:val="000000"/>
          <w:spacing w:val="1"/>
          <w:sz w:val="22"/>
          <w:szCs w:val="22"/>
        </w:rPr>
        <w:t xml:space="preserve">Банковские реквизиты претендента для возврата денежных средств: </w:t>
      </w:r>
      <w:r w:rsidR="00476BBD" w:rsidRPr="0026675F">
        <w:rPr>
          <w:color w:val="000000"/>
          <w:spacing w:val="1"/>
          <w:sz w:val="22"/>
          <w:szCs w:val="22"/>
        </w:rPr>
        <w:t>расчетный (лицевой) счет</w:t>
      </w:r>
      <w:r w:rsidR="00476BBD">
        <w:rPr>
          <w:color w:val="000000"/>
          <w:spacing w:val="1"/>
          <w:sz w:val="22"/>
          <w:szCs w:val="22"/>
        </w:rPr>
        <w:t xml:space="preserve">    </w:t>
      </w:r>
      <w:r w:rsidR="00476BBD" w:rsidRPr="0026675F">
        <w:rPr>
          <w:color w:val="000000"/>
          <w:spacing w:val="1"/>
          <w:sz w:val="22"/>
          <w:szCs w:val="22"/>
        </w:rPr>
        <w:t>№</w:t>
      </w:r>
      <w:r w:rsidR="00476BBD">
        <w:rPr>
          <w:color w:val="000000"/>
          <w:spacing w:val="1"/>
          <w:sz w:val="22"/>
          <w:szCs w:val="22"/>
        </w:rPr>
        <w:t xml:space="preserve">                                                            </w:t>
      </w:r>
      <w:r w:rsidR="00476BBD">
        <w:rPr>
          <w:color w:val="000000"/>
          <w:sz w:val="18"/>
          <w:szCs w:val="18"/>
        </w:rPr>
        <w:t xml:space="preserve">в  </w:t>
      </w:r>
    </w:p>
    <w:p w:rsidR="00476BBD" w:rsidRDefault="00B965F5" w:rsidP="00476BBD">
      <w:pPr>
        <w:shd w:val="clear" w:color="auto" w:fill="FFFFFF"/>
        <w:spacing w:before="139"/>
        <w:ind w:left="38" w:right="339"/>
        <w:rPr>
          <w:b/>
          <w:bCs/>
          <w:color w:val="000000"/>
          <w:spacing w:val="-1"/>
        </w:rPr>
      </w:pPr>
      <w:r>
        <w:rPr>
          <w:b/>
          <w:bCs/>
          <w:noProof/>
          <w:color w:val="000000"/>
          <w:spacing w:val="-1"/>
        </w:rPr>
        <w:pict>
          <v:line id="_x0000_s1078" style="position:absolute;left:0;text-align:left;z-index:251713536" from="0,19.4pt" to="506.75pt,19.4pt" strokeweight=".5pt"/>
        </w:pict>
      </w:r>
      <w:r>
        <w:rPr>
          <w:b/>
          <w:bCs/>
          <w:noProof/>
          <w:color w:val="000000"/>
          <w:spacing w:val="-1"/>
        </w:rPr>
        <w:pict>
          <v:line id="_x0000_s1077" style="position:absolute;left:0;text-align:left;z-index:251712512" from="0,10.4pt" to="506.75pt,10.4pt" strokeweight=".5pt"/>
        </w:pict>
      </w:r>
      <w:r>
        <w:rPr>
          <w:b/>
          <w:bCs/>
          <w:noProof/>
          <w:color w:val="000000"/>
          <w:spacing w:val="-1"/>
        </w:rPr>
        <w:pict>
          <v:line id="_x0000_s1076" style="position:absolute;left:0;text-align:left;z-index:251711488" from="189pt,1.4pt" to="506.75pt,1.4pt" strokeweight=".5pt"/>
        </w:pict>
      </w:r>
    </w:p>
    <w:p w:rsidR="00476BBD" w:rsidRDefault="00B965F5" w:rsidP="00476BBD">
      <w:pPr>
        <w:shd w:val="clear" w:color="auto" w:fill="FFFFFF"/>
        <w:spacing w:before="139"/>
        <w:ind w:left="38" w:right="339"/>
      </w:pPr>
      <w:r w:rsidRPr="00B965F5">
        <w:rPr>
          <w:b/>
          <w:bCs/>
          <w:noProof/>
          <w:color w:val="000000"/>
          <w:spacing w:val="-1"/>
        </w:rPr>
        <w:pict>
          <v:line id="_x0000_s1079" style="position:absolute;left:0;text-align:left;z-index:251714560" from="0,7.65pt" to="506.75pt,7.65pt" strokeweight=".5pt"/>
        </w:pict>
      </w:r>
      <w:r w:rsidR="00476BBD">
        <w:rPr>
          <w:b/>
          <w:bCs/>
          <w:color w:val="000000"/>
          <w:spacing w:val="-1"/>
        </w:rPr>
        <w:t>Описание объекта, выставленного на аукцион:</w:t>
      </w:r>
    </w:p>
    <w:p w:rsidR="00476BBD" w:rsidRDefault="00B965F5" w:rsidP="00476BBD">
      <w:pPr>
        <w:shd w:val="clear" w:color="auto" w:fill="FFFFFF"/>
        <w:spacing w:before="830"/>
        <w:ind w:left="1147"/>
      </w:pPr>
      <w:r w:rsidRPr="00B965F5">
        <w:rPr>
          <w:noProof/>
          <w:color w:val="000000"/>
          <w:sz w:val="18"/>
          <w:szCs w:val="18"/>
        </w:rPr>
        <w:pict>
          <v:line id="_x0000_s1061" style="position:absolute;left:0;text-align:left;z-index:251696128" from="0,38.15pt" to="7in,38.15pt" strokeweight=".25pt"/>
        </w:pict>
      </w:r>
      <w:r w:rsidRPr="00B965F5">
        <w:rPr>
          <w:noProof/>
          <w:color w:val="000000"/>
          <w:sz w:val="18"/>
          <w:szCs w:val="18"/>
        </w:rPr>
        <w:pict>
          <v:line id="_x0000_s1060" style="position:absolute;left:0;text-align:left;flip:y;z-index:251695104" from="1.2pt,29.15pt" to="7in,30pt" strokeweight=".25pt"/>
        </w:pict>
      </w:r>
      <w:r w:rsidRPr="00B965F5">
        <w:rPr>
          <w:noProof/>
          <w:color w:val="000000"/>
          <w:sz w:val="18"/>
          <w:szCs w:val="18"/>
        </w:rPr>
        <w:pict>
          <v:line id="_x0000_s1059" style="position:absolute;left:0;text-align:left;z-index:251694080" from="1.2pt,19.9pt" to="7in,20.15pt" strokeweight=".25pt"/>
        </w:pict>
      </w:r>
      <w:r w:rsidRPr="00B965F5">
        <w:rPr>
          <w:noProof/>
          <w:color w:val="000000"/>
          <w:sz w:val="18"/>
          <w:szCs w:val="18"/>
        </w:rPr>
        <w:pict>
          <v:line id="_x0000_s1058" style="position:absolute;left:0;text-align:left;z-index:251693056" from="1.2pt,9.35pt" to="7in,11.15pt" strokeweight=".25pt"/>
        </w:pict>
      </w:r>
      <w:r w:rsidR="00476BBD">
        <w:rPr>
          <w:color w:val="000000"/>
          <w:sz w:val="18"/>
          <w:szCs w:val="18"/>
        </w:rPr>
        <w:t>(указываются местонахождение земельного участка, его площадь, адрес, номер кадастрового учета)</w:t>
      </w:r>
    </w:p>
    <w:p w:rsidR="00476BBD" w:rsidRDefault="00476BBD" w:rsidP="00476BBD">
      <w:pPr>
        <w:shd w:val="clear" w:color="auto" w:fill="FFFFFF"/>
        <w:spacing w:before="53" w:line="211" w:lineRule="exact"/>
        <w:ind w:left="29"/>
      </w:pPr>
      <w:r>
        <w:rPr>
          <w:b/>
          <w:bCs/>
          <w:color w:val="000000"/>
          <w:spacing w:val="-1"/>
        </w:rPr>
        <w:t>Вносимая для участия в аукционе сумма задатка:</w:t>
      </w:r>
    </w:p>
    <w:p w:rsidR="00476BBD" w:rsidRPr="0026675F" w:rsidRDefault="00B965F5" w:rsidP="00476BBD">
      <w:pPr>
        <w:shd w:val="clear" w:color="auto" w:fill="FFFFFF"/>
        <w:tabs>
          <w:tab w:val="left" w:leader="underscore" w:pos="9014"/>
        </w:tabs>
        <w:ind w:left="17"/>
      </w:pPr>
      <w:r>
        <w:rPr>
          <w:noProof/>
        </w:rPr>
        <w:pict>
          <v:line id="_x0000_s1080" style="position:absolute;left:0;text-align:left;z-index:251715584" from="0,9.1pt" to="7in,9.1pt" strokeweight=".25pt"/>
        </w:pict>
      </w:r>
      <w:r w:rsidR="00476BBD">
        <w:t xml:space="preserve">                                                                                                                                                     </w:t>
      </w:r>
      <w:r w:rsidR="00476BBD" w:rsidRPr="0026675F">
        <w:rPr>
          <w:color w:val="000000"/>
          <w:spacing w:val="-3"/>
          <w:sz w:val="18"/>
          <w:szCs w:val="18"/>
        </w:rPr>
        <w:t xml:space="preserve"> (цифрами)</w:t>
      </w:r>
    </w:p>
    <w:p w:rsidR="00476BBD" w:rsidRPr="00404995" w:rsidRDefault="00B965F5" w:rsidP="00476BBD">
      <w:pPr>
        <w:shd w:val="clear" w:color="auto" w:fill="FFFFFF"/>
        <w:tabs>
          <w:tab w:val="left" w:leader="underscore" w:pos="8923"/>
        </w:tabs>
        <w:ind w:left="17"/>
      </w:pPr>
      <w:r w:rsidRPr="00B965F5">
        <w:rPr>
          <w:noProof/>
          <w:color w:val="000000"/>
          <w:spacing w:val="-3"/>
          <w:sz w:val="18"/>
          <w:szCs w:val="18"/>
        </w:rPr>
        <w:pict>
          <v:line id="_x0000_s1081" style="position:absolute;left:0;text-align:left;z-index:251716608" from="0,7.75pt" to="7in,7.75pt" strokeweight=".25pt"/>
        </w:pict>
      </w:r>
      <w:r w:rsidR="00476BBD">
        <w:rPr>
          <w:color w:val="000000"/>
          <w:spacing w:val="-3"/>
          <w:sz w:val="18"/>
          <w:szCs w:val="18"/>
        </w:rPr>
        <w:t xml:space="preserve">                                                                                                                                                                                                                    </w:t>
      </w:r>
      <w:r w:rsidR="00476BBD" w:rsidRPr="00404995">
        <w:rPr>
          <w:color w:val="000000"/>
          <w:spacing w:val="-3"/>
          <w:sz w:val="18"/>
          <w:szCs w:val="18"/>
        </w:rPr>
        <w:t xml:space="preserve"> (прописью)</w:t>
      </w:r>
    </w:p>
    <w:p w:rsidR="00476BBD" w:rsidRDefault="00476BBD" w:rsidP="00476BBD">
      <w:pPr>
        <w:shd w:val="clear" w:color="auto" w:fill="FFFFFF"/>
        <w:spacing w:line="283" w:lineRule="exact"/>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476BBD" w:rsidRDefault="00476BBD" w:rsidP="00476BBD">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7"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476BBD" w:rsidRDefault="00476BBD" w:rsidP="00476BBD">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476BBD" w:rsidRDefault="00476BBD" w:rsidP="00476BBD">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476BBD" w:rsidRDefault="00476BBD" w:rsidP="00476BBD">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476BBD" w:rsidRDefault="00476BBD" w:rsidP="00476BBD">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476BBD" w:rsidRDefault="00476BBD" w:rsidP="00476BBD">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476BBD" w:rsidRDefault="00476BBD" w:rsidP="00476BBD">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476BBD" w:rsidRDefault="00476BBD" w:rsidP="00476BBD">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smartTag w:uri="urn:schemas-microsoft-com:office:smarttags" w:element="metricconverter">
        <w:smartTagPr>
          <w:attr w:name="ProductID" w:val="2018 г"/>
        </w:smartTagPr>
        <w:r>
          <w:rPr>
            <w:color w:val="000000"/>
            <w:spacing w:val="-14"/>
          </w:rPr>
          <w:t xml:space="preserve">2018 </w:t>
        </w:r>
        <w:r>
          <w:rPr>
            <w:color w:val="000000"/>
            <w:spacing w:val="-7"/>
          </w:rPr>
          <w:t>г</w:t>
        </w:r>
      </w:smartTag>
      <w:r>
        <w:rPr>
          <w:color w:val="000000"/>
          <w:spacing w:val="-7"/>
        </w:rPr>
        <w:t xml:space="preserve">.     в </w:t>
      </w:r>
      <w:r>
        <w:rPr>
          <w:color w:val="000000"/>
        </w:rPr>
        <w:tab/>
      </w:r>
      <w:r>
        <w:rPr>
          <w:color w:val="000000"/>
          <w:spacing w:val="-22"/>
        </w:rPr>
        <w:t>ч.</w:t>
      </w:r>
      <w:r>
        <w:rPr>
          <w:color w:val="000000"/>
        </w:rPr>
        <w:tab/>
      </w:r>
      <w:r>
        <w:rPr>
          <w:color w:val="000000"/>
          <w:spacing w:val="-17"/>
        </w:rPr>
        <w:t>мин.</w:t>
      </w:r>
    </w:p>
    <w:p w:rsidR="00476BBD" w:rsidRDefault="00B965F5" w:rsidP="00476BBD">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476BBD" w:rsidSect="0092608B">
          <w:pgSz w:w="11909" w:h="16834"/>
          <w:pgMar w:top="540" w:right="590" w:bottom="539" w:left="1276" w:header="720" w:footer="720" w:gutter="0"/>
          <w:cols w:space="60"/>
          <w:noEndnote/>
        </w:sectPr>
      </w:pPr>
      <w:r w:rsidRPr="00B965F5">
        <w:rPr>
          <w:noProof/>
          <w:color w:val="000000"/>
          <w:spacing w:val="-11"/>
        </w:rPr>
        <w:pict>
          <v:line id="_x0000_s1082" style="position:absolute;left:0;text-align:left;z-index:251717632" from="243pt,16.2pt" to="7in,16.2pt" strokeweight=".25pt"/>
        </w:pict>
      </w:r>
      <w:r w:rsidR="00476BBD">
        <w:rPr>
          <w:color w:val="000000"/>
          <w:spacing w:val="-11"/>
        </w:rPr>
        <w:t xml:space="preserve">подпись уполномоченного лица, принявшего заявку </w:t>
      </w:r>
    </w:p>
    <w:p w:rsidR="00476BBD" w:rsidRDefault="00476BBD" w:rsidP="00476BBD">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476BBD" w:rsidRDefault="00476BBD" w:rsidP="00476BBD">
      <w:pPr>
        <w:shd w:val="clear" w:color="auto" w:fill="FFFFFF"/>
        <w:spacing w:before="274" w:line="240" w:lineRule="atLeast"/>
        <w:jc w:val="center"/>
      </w:pPr>
      <w:r>
        <w:rPr>
          <w:b/>
          <w:bCs/>
          <w:color w:val="000000"/>
          <w:spacing w:val="-3"/>
        </w:rPr>
        <w:t xml:space="preserve">к заявке №  </w:t>
      </w:r>
      <w:r>
        <w:rPr>
          <w:bCs/>
          <w:color w:val="000000"/>
          <w:spacing w:val="-3"/>
          <w:u w:val="single"/>
        </w:rPr>
        <w:t xml:space="preserve">            </w:t>
      </w:r>
      <w:r>
        <w:rPr>
          <w:b/>
          <w:bCs/>
          <w:color w:val="000000"/>
          <w:spacing w:val="4"/>
        </w:rPr>
        <w:t xml:space="preserve">от « </w:t>
      </w:r>
      <w:r>
        <w:rPr>
          <w:bCs/>
          <w:color w:val="000000"/>
          <w:spacing w:val="4"/>
          <w:u w:val="single"/>
        </w:rPr>
        <w:t xml:space="preserve">       </w:t>
      </w:r>
      <w:r>
        <w:rPr>
          <w:b/>
          <w:bCs/>
          <w:color w:val="000000"/>
          <w:spacing w:val="4"/>
        </w:rPr>
        <w:t>» _____________________</w:t>
      </w:r>
      <w:r>
        <w:rPr>
          <w:b/>
          <w:bCs/>
          <w:color w:val="000000"/>
          <w:spacing w:val="-4"/>
        </w:rPr>
        <w:t>2018 года:</w:t>
      </w:r>
    </w:p>
    <w:p w:rsidR="00476BBD" w:rsidRDefault="00476BBD" w:rsidP="00476BBD">
      <w:pPr>
        <w:spacing w:after="216" w:line="240" w:lineRule="atLeast"/>
        <w:rPr>
          <w:sz w:val="2"/>
          <w:szCs w:val="2"/>
        </w:rPr>
      </w:pPr>
    </w:p>
    <w:p w:rsidR="00476BBD" w:rsidRDefault="00476BBD" w:rsidP="00476BBD">
      <w:pPr>
        <w:shd w:val="clear" w:color="auto" w:fill="FFFFFF"/>
        <w:rPr>
          <w:color w:val="000000"/>
          <w:spacing w:val="-2"/>
        </w:rPr>
      </w:pPr>
    </w:p>
    <w:tbl>
      <w:tblPr>
        <w:tblW w:w="9450" w:type="dxa"/>
        <w:tblLayout w:type="fixed"/>
        <w:tblCellMar>
          <w:left w:w="40" w:type="dxa"/>
          <w:right w:w="40" w:type="dxa"/>
        </w:tblCellMar>
        <w:tblLook w:val="04A0"/>
      </w:tblPr>
      <w:tblGrid>
        <w:gridCol w:w="978"/>
        <w:gridCol w:w="7486"/>
        <w:gridCol w:w="986"/>
      </w:tblGrid>
      <w:tr w:rsidR="00476BBD" w:rsidTr="0092608B">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7"/>
              <w:jc w:val="center"/>
              <w:rPr>
                <w:color w:val="000000"/>
                <w:spacing w:val="-3"/>
              </w:rPr>
            </w:pPr>
            <w:r>
              <w:rPr>
                <w:color w:val="000000"/>
                <w:spacing w:val="-3"/>
              </w:rPr>
              <w:t>Кол-во</w:t>
            </w:r>
          </w:p>
          <w:p w:rsidR="00476BBD" w:rsidRDefault="00476BBD" w:rsidP="0092608B">
            <w:pPr>
              <w:shd w:val="clear" w:color="auto" w:fill="FFFFFF"/>
              <w:ind w:left="-7"/>
              <w:jc w:val="center"/>
              <w:rPr>
                <w:color w:val="000000"/>
                <w:spacing w:val="-3"/>
              </w:rPr>
            </w:pPr>
            <w:r>
              <w:rPr>
                <w:color w:val="000000"/>
                <w:spacing w:val="-3"/>
              </w:rPr>
              <w:t>листов</w:t>
            </w:r>
          </w:p>
        </w:tc>
      </w:tr>
      <w:tr w:rsidR="00476BBD" w:rsidTr="0092608B">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r w:rsidR="00476BBD" w:rsidTr="0092608B">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r w:rsidR="00476BBD" w:rsidTr="0092608B">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r w:rsidR="00476BBD" w:rsidTr="0092608B">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r w:rsidR="00476BBD" w:rsidTr="0092608B">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r w:rsidR="00476BBD" w:rsidTr="0092608B">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r w:rsidR="00476BBD" w:rsidTr="0092608B">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476BBD" w:rsidRDefault="00476BBD" w:rsidP="0092608B">
            <w:pPr>
              <w:shd w:val="clear" w:color="auto" w:fill="FFFFFF"/>
            </w:pPr>
          </w:p>
        </w:tc>
      </w:tr>
    </w:tbl>
    <w:p w:rsidR="00476BBD" w:rsidRDefault="00476BBD" w:rsidP="00476BBD">
      <w:pPr>
        <w:shd w:val="clear" w:color="auto" w:fill="FFFFFF"/>
        <w:rPr>
          <w:color w:val="000000"/>
          <w:spacing w:val="-2"/>
        </w:rPr>
      </w:pPr>
    </w:p>
    <w:p w:rsidR="00476BBD" w:rsidRDefault="00476BBD" w:rsidP="00476BBD">
      <w:pPr>
        <w:shd w:val="clear" w:color="auto" w:fill="FFFFFF"/>
        <w:rPr>
          <w:color w:val="000000"/>
          <w:spacing w:val="-2"/>
        </w:rPr>
      </w:pPr>
    </w:p>
    <w:p w:rsidR="00476BBD" w:rsidRDefault="00476BBD" w:rsidP="00476BBD">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476BBD" w:rsidRDefault="00476BBD" w:rsidP="00476BBD">
      <w:pPr>
        <w:shd w:val="clear" w:color="auto" w:fill="FFFFFF"/>
        <w:spacing w:before="221"/>
      </w:pPr>
      <w:r>
        <w:rPr>
          <w:color w:val="000000"/>
          <w:spacing w:val="-1"/>
        </w:rPr>
        <w:t>Документы приняты организатором (его полномочным представителем)</w:t>
      </w:r>
    </w:p>
    <w:p w:rsidR="00476BBD" w:rsidRPr="00EF18F7" w:rsidRDefault="00476BBD" w:rsidP="00476BBD">
      <w:pPr>
        <w:shd w:val="clear" w:color="auto" w:fill="FFFFFF"/>
        <w:tabs>
          <w:tab w:val="left" w:pos="5520"/>
          <w:tab w:val="left" w:leader="underscore" w:pos="7613"/>
        </w:tabs>
        <w:spacing w:before="82"/>
        <w:rPr>
          <w:color w:val="000000"/>
          <w:spacing w:val="-2"/>
        </w:rPr>
      </w:pPr>
    </w:p>
    <w:p w:rsidR="00476BBD" w:rsidRDefault="00476BBD" w:rsidP="00476BBD">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476BBD" w:rsidRDefault="00476BBD" w:rsidP="00476BBD">
      <w:pPr>
        <w:shd w:val="clear" w:color="auto" w:fill="FFFFFF"/>
        <w:ind w:left="5760" w:right="-21"/>
        <w:jc w:val="right"/>
        <w:rPr>
          <w:sz w:val="16"/>
          <w:szCs w:val="16"/>
        </w:rPr>
      </w:pPr>
    </w:p>
    <w:p w:rsidR="00476BBD" w:rsidRDefault="00476BBD" w:rsidP="00476BBD">
      <w:pPr>
        <w:shd w:val="clear" w:color="auto" w:fill="FFFFFF"/>
        <w:ind w:left="5760" w:right="-21"/>
        <w:jc w:val="right"/>
        <w:rPr>
          <w:sz w:val="16"/>
          <w:szCs w:val="16"/>
        </w:rPr>
      </w:pPr>
    </w:p>
    <w:p w:rsidR="00476BBD" w:rsidRDefault="00476BBD" w:rsidP="00476BBD">
      <w:pPr>
        <w:shd w:val="clear" w:color="auto" w:fill="FFFFFF"/>
        <w:ind w:left="5760" w:right="-21"/>
        <w:jc w:val="right"/>
        <w:rPr>
          <w:sz w:val="16"/>
          <w:szCs w:val="16"/>
        </w:rPr>
      </w:pPr>
    </w:p>
    <w:p w:rsidR="00476BBD" w:rsidRDefault="00476BBD" w:rsidP="00476BBD">
      <w:pPr>
        <w:shd w:val="clear" w:color="auto" w:fill="FFFFFF"/>
        <w:ind w:left="5760" w:right="-21"/>
        <w:jc w:val="right"/>
        <w:rPr>
          <w:sz w:val="16"/>
          <w:szCs w:val="16"/>
        </w:rPr>
      </w:pPr>
    </w:p>
    <w:p w:rsidR="00476BBD" w:rsidRDefault="00476BBD" w:rsidP="00476BBD">
      <w:pPr>
        <w:shd w:val="clear" w:color="auto" w:fill="FFFFFF"/>
        <w:ind w:left="5760" w:right="-21"/>
        <w:jc w:val="right"/>
        <w:rPr>
          <w:sz w:val="16"/>
          <w:szCs w:val="16"/>
        </w:rPr>
      </w:pPr>
    </w:p>
    <w:p w:rsidR="00476BBD" w:rsidRDefault="00476BBD" w:rsidP="00476BBD">
      <w:pPr>
        <w:shd w:val="clear" w:color="auto" w:fill="FFFFFF"/>
        <w:ind w:left="5760" w:right="-21"/>
        <w:jc w:val="right"/>
        <w:rPr>
          <w:sz w:val="16"/>
          <w:szCs w:val="16"/>
        </w:rPr>
      </w:pPr>
    </w:p>
    <w:p w:rsidR="00476BBD" w:rsidRDefault="00476BBD" w:rsidP="00476BBD">
      <w:pPr>
        <w:shd w:val="clear" w:color="auto" w:fill="FFFFFF"/>
        <w:ind w:left="5760" w:right="-21"/>
        <w:jc w:val="right"/>
        <w:rPr>
          <w:sz w:val="16"/>
          <w:szCs w:val="16"/>
        </w:rPr>
      </w:pPr>
    </w:p>
    <w:p w:rsidR="00476BBD" w:rsidRDefault="00476BBD" w:rsidP="00476BBD">
      <w:pPr>
        <w:pStyle w:val="afd"/>
      </w:pPr>
      <w:r>
        <w:t xml:space="preserve">Договор </w:t>
      </w:r>
    </w:p>
    <w:p w:rsidR="00476BBD" w:rsidRDefault="00476BBD" w:rsidP="00476BBD">
      <w:pPr>
        <w:pStyle w:val="afd"/>
      </w:pPr>
      <w:r>
        <w:t xml:space="preserve">аренды земельного участка </w:t>
      </w:r>
    </w:p>
    <w:p w:rsidR="00476BBD" w:rsidRDefault="00476BBD" w:rsidP="00476BBD">
      <w:pPr>
        <w:pStyle w:val="afd"/>
        <w:rPr>
          <w:b/>
        </w:rPr>
      </w:pPr>
    </w:p>
    <w:p w:rsidR="00476BBD" w:rsidRPr="00C611DA" w:rsidRDefault="00476BBD" w:rsidP="00476BBD">
      <w:pPr>
        <w:pStyle w:val="afd"/>
        <w:rPr>
          <w:b/>
        </w:rPr>
      </w:pPr>
    </w:p>
    <w:p w:rsidR="00476BBD" w:rsidRPr="004523B5" w:rsidRDefault="00476BBD" w:rsidP="00476BBD">
      <w:pPr>
        <w:ind w:left="-567" w:firstLine="567"/>
        <w:rPr>
          <w:sz w:val="23"/>
          <w:szCs w:val="23"/>
        </w:rPr>
      </w:pPr>
      <w:r w:rsidRPr="004523B5">
        <w:rPr>
          <w:sz w:val="23"/>
          <w:szCs w:val="23"/>
        </w:rPr>
        <w:t>с.</w:t>
      </w:r>
      <w:r>
        <w:rPr>
          <w:sz w:val="23"/>
          <w:szCs w:val="23"/>
        </w:rPr>
        <w:t xml:space="preserve"> </w:t>
      </w:r>
      <w:r w:rsidRPr="004523B5">
        <w:rPr>
          <w:sz w:val="23"/>
          <w:szCs w:val="23"/>
        </w:rPr>
        <w:t xml:space="preserve">Бессоновка                                                                               </w:t>
      </w:r>
      <w:r>
        <w:rPr>
          <w:sz w:val="23"/>
          <w:szCs w:val="23"/>
        </w:rPr>
        <w:t xml:space="preserve">                      «    </w:t>
      </w:r>
      <w:r w:rsidRPr="004523B5">
        <w:rPr>
          <w:sz w:val="23"/>
          <w:szCs w:val="23"/>
        </w:rPr>
        <w:t>»</w:t>
      </w:r>
      <w:r>
        <w:rPr>
          <w:sz w:val="23"/>
          <w:szCs w:val="23"/>
        </w:rPr>
        <w:t xml:space="preserve">                  </w:t>
      </w:r>
      <w:smartTag w:uri="urn:schemas-microsoft-com:office:smarttags" w:element="metricconverter">
        <w:smartTagPr>
          <w:attr w:name="ProductID" w:val="2018 г"/>
        </w:smartTagPr>
        <w:r>
          <w:rPr>
            <w:sz w:val="23"/>
            <w:szCs w:val="23"/>
          </w:rPr>
          <w:t>2018 г</w:t>
        </w:r>
      </w:smartTag>
      <w:r>
        <w:rPr>
          <w:sz w:val="23"/>
          <w:szCs w:val="23"/>
        </w:rPr>
        <w:t>.</w:t>
      </w:r>
    </w:p>
    <w:p w:rsidR="00476BBD" w:rsidRPr="00D72D53" w:rsidRDefault="00476BBD" w:rsidP="00476BBD">
      <w:pPr>
        <w:ind w:firstLine="720"/>
        <w:jc w:val="both"/>
      </w:pPr>
      <w:r w:rsidRPr="00D72D53">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w:t>
      </w:r>
      <w:r>
        <w:t xml:space="preserve"> Хрипунова Евгения Викторовича</w:t>
      </w:r>
      <w:r w:rsidRPr="00D72D53">
        <w:t xml:space="preserve">, действующего </w:t>
      </w:r>
      <w:r>
        <w:t>на основании распоряжения № 373к от 13.11.2013</w:t>
      </w:r>
      <w:r w:rsidRPr="00D72D53">
        <w:t xml:space="preserve"> г., именуемый</w:t>
      </w:r>
      <w:r>
        <w:t xml:space="preserve"> в дальнейшем «Арендодатель», и …………………………………, ………………………. г.р., зарегистрированный</w:t>
      </w:r>
      <w:r w:rsidRPr="00D72D53">
        <w:t xml:space="preserve"> по адресу</w:t>
      </w:r>
      <w:r>
        <w:t>: …………………………………….., паспорт ……………………….., выдан ………………………………….</w:t>
      </w:r>
      <w:r w:rsidRPr="00D72D53">
        <w:t xml:space="preserve"> г.,</w:t>
      </w:r>
      <w:r w:rsidRPr="008955A7">
        <w:t xml:space="preserve"> </w:t>
      </w:r>
      <w:r>
        <w:t>именуемый</w:t>
      </w:r>
      <w:r w:rsidRPr="008955A7">
        <w:t xml:space="preserve"> в дальнейшем «Арендатор»</w:t>
      </w:r>
      <w:r>
        <w:t>,</w:t>
      </w:r>
      <w:r w:rsidRPr="00D72D53">
        <w:t xml:space="preserve"> именуемые в дальнейшем «Стороны», на основании </w:t>
      </w:r>
      <w:r>
        <w:t xml:space="preserve">Протокола о результатах аукциона </w:t>
      </w:r>
      <w:r w:rsidRPr="00D72D53">
        <w:t>от</w:t>
      </w:r>
      <w:r>
        <w:t xml:space="preserve"> «….» августа 2018</w:t>
      </w:r>
      <w:r w:rsidRPr="00D72D53">
        <w:t xml:space="preserve"> года заключили настоящий договор о нижеследующем:</w:t>
      </w:r>
    </w:p>
    <w:p w:rsidR="00476BBD" w:rsidRDefault="00476BBD" w:rsidP="00476BBD">
      <w:pPr>
        <w:pStyle w:val="afd"/>
        <w:ind w:firstLine="567"/>
        <w:rPr>
          <w:b/>
        </w:rPr>
      </w:pPr>
    </w:p>
    <w:p w:rsidR="00476BBD" w:rsidRDefault="00476BBD" w:rsidP="00476BBD">
      <w:pPr>
        <w:pStyle w:val="afd"/>
        <w:ind w:firstLine="567"/>
        <w:rPr>
          <w:b/>
        </w:rPr>
      </w:pPr>
      <w:r w:rsidRPr="004B55DD">
        <w:rPr>
          <w:b/>
        </w:rPr>
        <w:lastRenderedPageBreak/>
        <w:t>1. Предмет Договора</w:t>
      </w:r>
    </w:p>
    <w:p w:rsidR="00476BBD" w:rsidRPr="004B55DD" w:rsidRDefault="00476BBD" w:rsidP="00476BBD">
      <w:pPr>
        <w:pStyle w:val="afd"/>
        <w:ind w:firstLine="567"/>
        <w:rPr>
          <w:b/>
        </w:rPr>
      </w:pPr>
    </w:p>
    <w:p w:rsidR="00476BBD" w:rsidRPr="004A61A2" w:rsidRDefault="00476BBD" w:rsidP="00476BBD">
      <w:pPr>
        <w:jc w:val="both"/>
        <w:rPr>
          <w:spacing w:val="-4"/>
        </w:rPr>
      </w:pPr>
      <w:r>
        <w:rPr>
          <w:color w:val="000000"/>
        </w:rPr>
        <w:t>1.1</w:t>
      </w:r>
      <w:r w:rsidRPr="001B069B">
        <w:rPr>
          <w:color w:val="000000"/>
        </w:rPr>
        <w:t xml:space="preserve">. Арендодатель передает, а Арендатор принимает в аренду земельный участок площадью </w:t>
      </w:r>
      <w:smartTag w:uri="urn:schemas-microsoft-com:office:smarttags" w:element="metricconverter">
        <w:smartTagPr>
          <w:attr w:name="ProductID" w:val="527365 кв. м"/>
        </w:smartTagPr>
        <w:r>
          <w:rPr>
            <w:color w:val="000000"/>
          </w:rPr>
          <w:t>527365</w:t>
        </w:r>
        <w:r w:rsidRPr="001B069B">
          <w:rPr>
            <w:color w:val="000000"/>
          </w:rPr>
          <w:t xml:space="preserve"> кв. м</w:t>
        </w:r>
      </w:smartTag>
      <w:r w:rsidRPr="001B069B">
        <w:rPr>
          <w:color w:val="000000"/>
        </w:rPr>
        <w:t>. из земель сельскохозяйственного назначения, именуемый в даль</w:t>
      </w:r>
      <w:r>
        <w:rPr>
          <w:color w:val="000000"/>
        </w:rPr>
        <w:t>нейшем «Участок», для растениеводства, животноводства</w:t>
      </w:r>
      <w:r w:rsidRPr="001B069B">
        <w:rPr>
          <w:color w:val="000000"/>
        </w:rPr>
        <w:t>, расположенный по адресу: Пензенская область, Бессоновский район,</w:t>
      </w:r>
      <w:r w:rsidRPr="004A61A2">
        <w:rPr>
          <w:spacing w:val="4"/>
        </w:rPr>
        <w:t xml:space="preserve"> </w:t>
      </w:r>
      <w:r>
        <w:rPr>
          <w:spacing w:val="4"/>
        </w:rPr>
        <w:t xml:space="preserve">Проказнинский с/с, </w:t>
      </w:r>
      <w:r w:rsidRPr="001B069B">
        <w:rPr>
          <w:color w:val="000000"/>
        </w:rPr>
        <w:t>имеющий кадастровый номер 58:05:0</w:t>
      </w:r>
      <w:r>
        <w:rPr>
          <w:color w:val="000000"/>
        </w:rPr>
        <w:t>690801:14</w:t>
      </w:r>
      <w:r w:rsidRPr="001B069B">
        <w:rPr>
          <w:color w:val="000000"/>
        </w:rPr>
        <w:t xml:space="preserve">, </w:t>
      </w:r>
      <w:r>
        <w:t>в границах</w:t>
      </w:r>
      <w:r w:rsidRPr="001B069B">
        <w:t xml:space="preserve"> и в количественном состоянии как он есть.</w:t>
      </w:r>
    </w:p>
    <w:p w:rsidR="00476BBD" w:rsidRPr="00C611DA" w:rsidRDefault="00476BBD" w:rsidP="00476BBD">
      <w:pPr>
        <w:jc w:val="both"/>
      </w:pPr>
      <w:r>
        <w:t xml:space="preserve">1.2. </w:t>
      </w:r>
      <w:r w:rsidRPr="00C611DA">
        <w:t>Арендодатель гарантирует, что предмет Договора не обременен правами и претензиями третьих лиц, о которых Арендодатель не мог не знать.</w:t>
      </w:r>
    </w:p>
    <w:p w:rsidR="00476BBD" w:rsidRPr="00C611DA" w:rsidRDefault="00476BBD" w:rsidP="00476BBD">
      <w:pPr>
        <w:pStyle w:val="afd"/>
      </w:pPr>
    </w:p>
    <w:p w:rsidR="00476BBD" w:rsidRDefault="00476BBD" w:rsidP="00476BBD">
      <w:pPr>
        <w:pStyle w:val="afd"/>
        <w:ind w:firstLine="709"/>
        <w:rPr>
          <w:b/>
        </w:rPr>
      </w:pPr>
      <w:r>
        <w:rPr>
          <w:b/>
        </w:rPr>
        <w:t>2. Срок д</w:t>
      </w:r>
      <w:r w:rsidRPr="004523B5">
        <w:rPr>
          <w:b/>
        </w:rPr>
        <w:t>оговора</w:t>
      </w:r>
    </w:p>
    <w:p w:rsidR="00476BBD" w:rsidRPr="004523B5" w:rsidRDefault="00476BBD" w:rsidP="00476BBD">
      <w:pPr>
        <w:pStyle w:val="afd"/>
        <w:ind w:firstLine="709"/>
        <w:rPr>
          <w:b/>
        </w:rPr>
      </w:pPr>
    </w:p>
    <w:p w:rsidR="00476BBD" w:rsidRPr="002E6964" w:rsidRDefault="00476BBD" w:rsidP="007B14FB">
      <w:pPr>
        <w:pStyle w:val="afd"/>
        <w:jc w:val="both"/>
        <w:rPr>
          <w:u w:val="single"/>
        </w:rPr>
      </w:pPr>
      <w:r w:rsidRPr="004523B5">
        <w:t xml:space="preserve">2.1. </w:t>
      </w:r>
      <w:r w:rsidRPr="004523B5">
        <w:rPr>
          <w:b/>
        </w:rPr>
        <w:t xml:space="preserve"> </w:t>
      </w:r>
      <w:r w:rsidRPr="004523B5">
        <w:t>Настоящий дог</w:t>
      </w:r>
      <w:r>
        <w:t>овор заключен  сроком  на 49 лет</w:t>
      </w:r>
      <w:r w:rsidRPr="004523B5">
        <w:t xml:space="preserve"> с </w:t>
      </w:r>
      <w:r w:rsidRPr="002E6964">
        <w:rPr>
          <w:u w:val="single"/>
        </w:rPr>
        <w:t>«</w:t>
      </w:r>
      <w:r>
        <w:rPr>
          <w:u w:val="single"/>
        </w:rPr>
        <w:t>….</w:t>
      </w:r>
      <w:r w:rsidRPr="002E6964">
        <w:rPr>
          <w:u w:val="single"/>
        </w:rPr>
        <w:t xml:space="preserve">» </w:t>
      </w:r>
      <w:r>
        <w:rPr>
          <w:u w:val="single"/>
        </w:rPr>
        <w:t xml:space="preserve">        </w:t>
      </w:r>
      <w:smartTag w:uri="urn:schemas-microsoft-com:office:smarttags" w:element="metricconverter">
        <w:smartTagPr>
          <w:attr w:name="ProductID" w:val="2018 г"/>
        </w:smartTagPr>
        <w:r>
          <w:rPr>
            <w:u w:val="single"/>
          </w:rPr>
          <w:t>2018</w:t>
        </w:r>
        <w:r w:rsidRPr="002E6964">
          <w:rPr>
            <w:u w:val="single"/>
          </w:rPr>
          <w:t xml:space="preserve"> г</w:t>
        </w:r>
      </w:smartTag>
      <w:r w:rsidRPr="002E6964">
        <w:rPr>
          <w:u w:val="single"/>
        </w:rPr>
        <w:t xml:space="preserve">. по </w:t>
      </w:r>
      <w:r>
        <w:rPr>
          <w:u w:val="single"/>
        </w:rPr>
        <w:t xml:space="preserve"> </w:t>
      </w:r>
      <w:r w:rsidRPr="002E6964">
        <w:rPr>
          <w:u w:val="single"/>
        </w:rPr>
        <w:t>«</w:t>
      </w:r>
      <w:r>
        <w:rPr>
          <w:u w:val="single"/>
        </w:rPr>
        <w:t>…..</w:t>
      </w:r>
      <w:r w:rsidRPr="002E6964">
        <w:rPr>
          <w:u w:val="single"/>
        </w:rPr>
        <w:t xml:space="preserve">» </w:t>
      </w:r>
      <w:r>
        <w:rPr>
          <w:u w:val="single"/>
        </w:rPr>
        <w:t xml:space="preserve">       </w:t>
      </w:r>
      <w:smartTag w:uri="urn:schemas-microsoft-com:office:smarttags" w:element="metricconverter">
        <w:smartTagPr>
          <w:attr w:name="ProductID" w:val="2067 г"/>
        </w:smartTagPr>
        <w:r>
          <w:rPr>
            <w:u w:val="single"/>
          </w:rPr>
          <w:t>2067</w:t>
        </w:r>
        <w:r w:rsidRPr="002E6964">
          <w:rPr>
            <w:u w:val="single"/>
          </w:rPr>
          <w:t xml:space="preserve"> г</w:t>
        </w:r>
      </w:smartTag>
      <w:r w:rsidRPr="002E6964">
        <w:rPr>
          <w:u w:val="single"/>
        </w:rPr>
        <w:t>.</w:t>
      </w:r>
    </w:p>
    <w:p w:rsidR="00476BBD" w:rsidRPr="004523B5" w:rsidRDefault="00476BBD" w:rsidP="007B14FB">
      <w:pPr>
        <w:pStyle w:val="afd"/>
        <w:jc w:val="both"/>
      </w:pPr>
      <w:r w:rsidRPr="004523B5">
        <w:t>2.2. Участок считается переданным Арендодателем в аренду Арендатору с даты, указанной в п. 2.1 настоящего Договора.</w:t>
      </w:r>
    </w:p>
    <w:p w:rsidR="00476BBD" w:rsidRPr="006D5E90" w:rsidRDefault="00476BBD" w:rsidP="007B14FB">
      <w:pPr>
        <w:pStyle w:val="afd"/>
        <w:jc w:val="both"/>
      </w:pPr>
      <w:r w:rsidRPr="004523B5">
        <w:t xml:space="preserve">2.3. Договор, заключенный </w:t>
      </w:r>
      <w:r w:rsidRPr="004523B5">
        <w:rPr>
          <w:bCs/>
        </w:rPr>
        <w:t>на</w:t>
      </w:r>
      <w:r w:rsidRPr="004523B5">
        <w:t xml:space="preserve"> срок более года, подлежит государственной регистрации в органе, осуществляющем государственную регистрацию прав на недвижимое имущество и сделок с ним.</w:t>
      </w:r>
    </w:p>
    <w:p w:rsidR="00476BBD" w:rsidRDefault="00476BBD" w:rsidP="007B14FB">
      <w:pPr>
        <w:pStyle w:val="afd"/>
        <w:ind w:firstLine="709"/>
        <w:jc w:val="both"/>
        <w:rPr>
          <w:b/>
        </w:rPr>
      </w:pPr>
      <w:r w:rsidRPr="004B55DD">
        <w:rPr>
          <w:b/>
        </w:rPr>
        <w:t>3. Размер и условия внесения арендной платы</w:t>
      </w:r>
    </w:p>
    <w:p w:rsidR="00476BBD" w:rsidRDefault="00476BBD" w:rsidP="007B14FB">
      <w:pPr>
        <w:pStyle w:val="afd"/>
        <w:jc w:val="both"/>
      </w:pPr>
      <w:r>
        <w:t xml:space="preserve">3.1. Установленный по результатам торгов размер арендной платы за участок на дату подписания настоящего Договора составляет …………. (……………) рублей ежегодно. </w:t>
      </w:r>
    </w:p>
    <w:p w:rsidR="00476BBD" w:rsidRDefault="00476BBD" w:rsidP="007B14FB">
      <w:pPr>
        <w:pStyle w:val="afd"/>
        <w:ind w:firstLine="709"/>
        <w:jc w:val="both"/>
      </w:pPr>
      <w:r>
        <w:t>Размер арендной платы за неполный период (месяц) исчисляется пропорционально количеству календарных дней аренды в месяце к количеству дней данного месяца.</w:t>
      </w:r>
    </w:p>
    <w:p w:rsidR="00476BBD" w:rsidRPr="006D5E90" w:rsidRDefault="00476BBD" w:rsidP="007B14FB">
      <w:pPr>
        <w:jc w:val="both"/>
      </w:pPr>
      <w:r>
        <w:t xml:space="preserve"> </w:t>
      </w:r>
      <w:r w:rsidRPr="006D5E90">
        <w:t xml:space="preserve">3.2. </w:t>
      </w:r>
      <w:r>
        <w:t>А</w:t>
      </w:r>
      <w:r w:rsidRPr="006D5E90">
        <w:t>рендная плата вносится Арендатором не позднее 10 числа каждого месяца</w:t>
      </w:r>
      <w:r>
        <w:t xml:space="preserve"> в размере……………………</w:t>
      </w:r>
      <w:r w:rsidRPr="006D5E90">
        <w:t xml:space="preserve"> путем перечисления денежных средств на  расчетный сч</w:t>
      </w:r>
      <w:r>
        <w:t>ет: УФК по Пензенской области (</w:t>
      </w:r>
      <w:r w:rsidRPr="006D5E90">
        <w:t>КУМИ администрации Бессоновского района</w:t>
      </w:r>
      <w:r>
        <w:t xml:space="preserve"> л/с 04553032540</w:t>
      </w:r>
      <w:r w:rsidRPr="006D5E90">
        <w:t>) ИНН 5809261735; КПП 580901001; р</w:t>
      </w:r>
      <w:r>
        <w:t>/с 40101810300000010001 Отделение Пенза</w:t>
      </w:r>
      <w:r w:rsidRPr="006D5E90">
        <w:t xml:space="preserve"> г. Пенз</w:t>
      </w:r>
      <w:r>
        <w:t>а; БИК 045655001, ОКТМО 56613000, КБК 96611105013050000120.</w:t>
      </w:r>
    </w:p>
    <w:p w:rsidR="00476BBD" w:rsidRDefault="00476BBD" w:rsidP="007B14FB">
      <w:pPr>
        <w:pStyle w:val="afd"/>
        <w:jc w:val="both"/>
      </w:pPr>
      <w:r>
        <w:t>3.3. Арендная плата начисляется с даты, указанной в п. 2.1 настоящего Договора.</w:t>
      </w:r>
    </w:p>
    <w:p w:rsidR="00476BBD" w:rsidRDefault="00476BBD" w:rsidP="007B14FB">
      <w:pPr>
        <w:pStyle w:val="afd"/>
        <w:jc w:val="both"/>
      </w:pPr>
      <w:r w:rsidRPr="006C6C39">
        <w:t xml:space="preserve">3.4. </w:t>
      </w:r>
      <w:r>
        <w:t>Арендная плата ежегодно, но не ранее чем через год после заключения договора аренды, изменяется путем направления Арендатору письменного уведомления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
    <w:p w:rsidR="00476BBD" w:rsidRPr="00CA29B6" w:rsidRDefault="00476BBD" w:rsidP="007B14FB">
      <w:pPr>
        <w:pStyle w:val="afd"/>
        <w:jc w:val="both"/>
      </w:pPr>
      <w:r w:rsidRPr="00CA29B6">
        <w:t>3.</w:t>
      </w:r>
      <w:r>
        <w:t>5</w:t>
      </w:r>
      <w:r w:rsidRPr="00CA29B6">
        <w:t xml:space="preserve">. Арендная плата за пользование земельным участком с даты, указанной в п. 2.1 Договора, до момента его государственной регистрации уплачивается Арендатором в порядке, предусмотренном п. 3.3 Договора. </w:t>
      </w:r>
    </w:p>
    <w:p w:rsidR="00476BBD" w:rsidRDefault="00476BBD" w:rsidP="00476BBD">
      <w:pPr>
        <w:pStyle w:val="afd"/>
        <w:ind w:firstLine="709"/>
      </w:pPr>
    </w:p>
    <w:p w:rsidR="00476BBD" w:rsidRDefault="00476BBD" w:rsidP="00476BBD">
      <w:pPr>
        <w:pStyle w:val="afd"/>
        <w:ind w:firstLine="709"/>
        <w:rPr>
          <w:b/>
        </w:rPr>
      </w:pPr>
      <w:r>
        <w:rPr>
          <w:b/>
        </w:rPr>
        <w:t>4. Права и обязанности с</w:t>
      </w:r>
      <w:r w:rsidRPr="00013117">
        <w:rPr>
          <w:b/>
        </w:rPr>
        <w:t>торон</w:t>
      </w:r>
    </w:p>
    <w:p w:rsidR="00476BBD" w:rsidRPr="00013117" w:rsidRDefault="00476BBD" w:rsidP="00476BBD">
      <w:pPr>
        <w:pStyle w:val="afd"/>
        <w:ind w:firstLine="709"/>
        <w:rPr>
          <w:b/>
        </w:rPr>
      </w:pPr>
    </w:p>
    <w:p w:rsidR="00476BBD" w:rsidRDefault="00476BBD" w:rsidP="00476BBD">
      <w:pPr>
        <w:pStyle w:val="afd"/>
        <w:ind w:firstLine="709"/>
      </w:pPr>
      <w:r>
        <w:t>4.1. Арендодатель имеет право:</w:t>
      </w:r>
    </w:p>
    <w:p w:rsidR="00476BBD" w:rsidRDefault="00476BBD" w:rsidP="00476BBD">
      <w:pPr>
        <w:pStyle w:val="afd"/>
        <w:jc w:val="both"/>
      </w:pPr>
      <w:r>
        <w:t>4.1.1.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РФ.</w:t>
      </w:r>
    </w:p>
    <w:p w:rsidR="00476BBD" w:rsidRDefault="00476BBD" w:rsidP="00476BBD">
      <w:pPr>
        <w:pStyle w:val="afd"/>
        <w:jc w:val="both"/>
      </w:pPr>
      <w:r>
        <w:t>4.1.2. На возмещение убытков, причиненных ухудшением качества участка и экологической обстановки в результате хозяйственной деятельности Арендатора, использования участка не по целевому назначению или с нарушением законодательства, а также по иным основаниям, предусмотренным законодательством РФ.</w:t>
      </w:r>
    </w:p>
    <w:p w:rsidR="00476BBD" w:rsidRDefault="00476BBD" w:rsidP="00476BBD">
      <w:pPr>
        <w:pStyle w:val="afd"/>
        <w:jc w:val="both"/>
      </w:pPr>
      <w:r>
        <w:t>4.1.3. Требовать надлежащего исполнения Арендатором обязательств, предусмотренных п. 4.4 настоящего Договора.</w:t>
      </w:r>
    </w:p>
    <w:p w:rsidR="00476BBD" w:rsidRDefault="00476BBD" w:rsidP="00476BBD">
      <w:pPr>
        <w:pStyle w:val="afd"/>
        <w:jc w:val="both"/>
      </w:pPr>
      <w:r>
        <w:t>4.1.4. Направлять Арендатору претензию в случае неиспользования земельного участка в соответствии с условиями, предусмотренными настоящим Договором.</w:t>
      </w:r>
    </w:p>
    <w:p w:rsidR="00476BBD" w:rsidRDefault="00476BBD" w:rsidP="007B14FB">
      <w:pPr>
        <w:pStyle w:val="afd"/>
        <w:jc w:val="both"/>
      </w:pPr>
      <w:r>
        <w:lastRenderedPageBreak/>
        <w:t>4.1.5. Изъять Участок в порядке, установленном законодательством либо муниципальными правовыми актами.</w:t>
      </w:r>
    </w:p>
    <w:p w:rsidR="00476BBD" w:rsidRPr="00CE641F" w:rsidRDefault="00476BBD" w:rsidP="007B14FB">
      <w:pPr>
        <w:jc w:val="both"/>
      </w:pPr>
      <w:r w:rsidRPr="00CE641F">
        <w:t>4.1.</w:t>
      </w:r>
      <w:r w:rsidRPr="00CE641F">
        <w:rPr>
          <w:bCs/>
        </w:rPr>
        <w:t>6</w:t>
      </w:r>
      <w:r>
        <w:t>. Д</w:t>
      </w:r>
      <w:r w:rsidRPr="00CE641F">
        <w:t>осрочно в одностороннем порядке полностью отказаться от исполнения Договора, при условии письменного уведомления арендатора о досрочном расторжения договора, но не менее чем за 30 дней до даты расторжения, по основаниям:</w:t>
      </w:r>
    </w:p>
    <w:p w:rsidR="00476BBD" w:rsidRPr="00627EE8" w:rsidRDefault="00476BBD" w:rsidP="00476BBD">
      <w:pPr>
        <w:ind w:firstLine="709"/>
        <w:jc w:val="both"/>
      </w:pPr>
      <w:r w:rsidRPr="00627EE8">
        <w:t>а) невнесения Арендатором арендной платы, указанной в п. 3.1 Договора, более двух раз подряд по истечении установленного Договором срока платежа;</w:t>
      </w:r>
    </w:p>
    <w:p w:rsidR="00476BBD" w:rsidRPr="006D2184" w:rsidRDefault="00476BBD" w:rsidP="00476BBD">
      <w:pPr>
        <w:pStyle w:val="afd"/>
        <w:ind w:firstLine="709"/>
        <w:jc w:val="both"/>
      </w:pPr>
      <w:r w:rsidRPr="00627EE8">
        <w:t>б)</w:t>
      </w:r>
      <w:r>
        <w:t xml:space="preserve"> </w:t>
      </w:r>
      <w:r w:rsidRPr="00B46B51">
        <w:t>принятия решения о развитии территории согласно заключенным инвестиционным соглашением.</w:t>
      </w:r>
    </w:p>
    <w:p w:rsidR="00476BBD" w:rsidRPr="0044504E" w:rsidRDefault="00476BBD" w:rsidP="00476BBD">
      <w:pPr>
        <w:pStyle w:val="afd"/>
        <w:ind w:firstLine="709"/>
        <w:jc w:val="both"/>
      </w:pPr>
      <w:r w:rsidRPr="0044504E">
        <w:t>в) использования Арендатором участка не в соответствии с его целевым назначени</w:t>
      </w:r>
      <w:r>
        <w:t>ем и разрешенным использованием</w:t>
      </w:r>
      <w:r w:rsidRPr="0044504E">
        <w:t>;</w:t>
      </w:r>
    </w:p>
    <w:p w:rsidR="00476BBD" w:rsidRPr="00627EE8" w:rsidRDefault="00476BBD" w:rsidP="00476BBD">
      <w:pPr>
        <w:pStyle w:val="afd"/>
        <w:ind w:firstLine="709"/>
        <w:jc w:val="both"/>
      </w:pPr>
      <w:r w:rsidRPr="00627EE8">
        <w:t>г) использования Арендатором Участка способами, которые приводят к значительному ухудшению экологической обстановки и качественных характеристик Участка;</w:t>
      </w:r>
    </w:p>
    <w:p w:rsidR="00476BBD" w:rsidRPr="00000396" w:rsidRDefault="00476BBD" w:rsidP="00476BBD">
      <w:pPr>
        <w:pStyle w:val="afd"/>
        <w:ind w:firstLine="709"/>
        <w:jc w:val="both"/>
      </w:pPr>
      <w:r w:rsidRPr="00000396">
        <w:t>д) неиспользования (неосвоения) участка;</w:t>
      </w:r>
    </w:p>
    <w:p w:rsidR="00476BBD" w:rsidRPr="00627EE8" w:rsidRDefault="00476BBD" w:rsidP="00476BBD">
      <w:pPr>
        <w:pStyle w:val="afd"/>
        <w:ind w:firstLine="709"/>
        <w:jc w:val="both"/>
      </w:pPr>
      <w:r>
        <w:t>е</w:t>
      </w:r>
      <w:r w:rsidRPr="00627EE8">
        <w:t>) неисполнения и (или) ненадлежащего исполнения Арендатором любого из обязательств, предусмотренных пп. 4.4.1-4.4.29 настоящего Договора;</w:t>
      </w:r>
    </w:p>
    <w:p w:rsidR="00476BBD" w:rsidRPr="00627EE8" w:rsidRDefault="00476BBD" w:rsidP="00476BBD">
      <w:pPr>
        <w:pStyle w:val="afd"/>
        <w:ind w:firstLine="709"/>
        <w:jc w:val="both"/>
      </w:pPr>
      <w:r>
        <w:t>ж</w:t>
      </w:r>
      <w:r w:rsidRPr="00627EE8">
        <w:t>) по иным основаниям, предусмотренным законодательством РФ.</w:t>
      </w:r>
    </w:p>
    <w:p w:rsidR="00476BBD" w:rsidRDefault="00476BBD" w:rsidP="00476BBD">
      <w:pPr>
        <w:pStyle w:val="afd"/>
        <w:ind w:firstLine="709"/>
        <w:jc w:val="both"/>
      </w:pPr>
      <w:r w:rsidRPr="00627EE8">
        <w:t>При отказе Арендодателя от исполнения</w:t>
      </w:r>
      <w:r>
        <w:t xml:space="preserve"> Договора по одному из оснований</w:t>
      </w:r>
      <w:r w:rsidRPr="00627EE8">
        <w:t xml:space="preserve">, указанных в п. 4.1.6 настоящего Договора, Договор считается полностью расторгнутым и прекращенным с момента принятия Арендодателем решения о расторжении Договора. </w:t>
      </w:r>
    </w:p>
    <w:p w:rsidR="00476BBD" w:rsidRDefault="00476BBD" w:rsidP="00476BBD">
      <w:pPr>
        <w:pStyle w:val="afd"/>
        <w:jc w:val="both"/>
      </w:pPr>
      <w:r>
        <w:t>4.1.7. Осуществлять иные права, предусмотренные действующим законодательством и настоящим Договором.</w:t>
      </w:r>
    </w:p>
    <w:p w:rsidR="00476BBD" w:rsidRDefault="00476BBD" w:rsidP="00476BBD">
      <w:pPr>
        <w:pStyle w:val="afd"/>
        <w:jc w:val="both"/>
      </w:pPr>
      <w:r>
        <w:t>4.2. Арендодатель обязан:</w:t>
      </w:r>
    </w:p>
    <w:p w:rsidR="00476BBD" w:rsidRPr="003D6E0B" w:rsidRDefault="00476BBD" w:rsidP="00476BBD">
      <w:pPr>
        <w:pStyle w:val="afd"/>
        <w:jc w:val="both"/>
      </w:pPr>
      <w:r>
        <w:t>4.2.1. Выполнять в полном объеме все условия Договора.</w:t>
      </w:r>
    </w:p>
    <w:p w:rsidR="00476BBD" w:rsidRDefault="00476BBD" w:rsidP="00476BBD">
      <w:pPr>
        <w:pStyle w:val="afd"/>
        <w:jc w:val="both"/>
      </w:pPr>
      <w:r w:rsidRPr="003D6E0B">
        <w:t>4</w:t>
      </w:r>
      <w:r>
        <w:t>.2.2. Передать Арендатору Участок по передаточному акту</w:t>
      </w:r>
    </w:p>
    <w:p w:rsidR="00476BBD" w:rsidRDefault="00476BBD" w:rsidP="00476BBD">
      <w:pPr>
        <w:pStyle w:val="afd"/>
        <w:jc w:val="both"/>
      </w:pPr>
      <w:r>
        <w:t>4.2.3.</w:t>
      </w:r>
      <w:r w:rsidRPr="00560AC3">
        <w:t xml:space="preserve"> </w:t>
      </w:r>
      <w:r>
        <w:t>Письменно уведомить Арендатора об изменении реквизитов, указанных в п. 3.2 настоящего Договора, для перечисления арендной платы.</w:t>
      </w:r>
    </w:p>
    <w:p w:rsidR="00476BBD" w:rsidRDefault="00476BBD" w:rsidP="00476BBD">
      <w:pPr>
        <w:pStyle w:val="afd"/>
        <w:jc w:val="both"/>
      </w:pPr>
      <w:r>
        <w:t>4.2.4. Не вмешиваться в хозяйственную деятельность Арендатора, если она не противоречит условиям Договора и действующему законодательству РФ.</w:t>
      </w:r>
    </w:p>
    <w:p w:rsidR="00476BBD" w:rsidRDefault="00476BBD" w:rsidP="00476BBD">
      <w:pPr>
        <w:pStyle w:val="afd"/>
        <w:jc w:val="both"/>
      </w:pPr>
      <w:r>
        <w:t>4.3. Арендатор имеет право:</w:t>
      </w:r>
    </w:p>
    <w:p w:rsidR="00476BBD" w:rsidRDefault="00476BBD" w:rsidP="00476BBD">
      <w:pPr>
        <w:pStyle w:val="afd"/>
        <w:jc w:val="both"/>
      </w:pPr>
      <w:r>
        <w:t>4.3.1. Использовать Участок на условиях, установленных настоящим Договором.</w:t>
      </w:r>
    </w:p>
    <w:p w:rsidR="00476BBD" w:rsidRDefault="00476BBD" w:rsidP="00476BBD">
      <w:pPr>
        <w:pStyle w:val="afd"/>
        <w:jc w:val="both"/>
      </w:pPr>
      <w:r>
        <w:t>4.4. Арендатор обязан:</w:t>
      </w:r>
    </w:p>
    <w:p w:rsidR="00476BBD" w:rsidRDefault="00476BBD" w:rsidP="00476BBD">
      <w:pPr>
        <w:pStyle w:val="afd"/>
        <w:jc w:val="both"/>
      </w:pPr>
      <w:r>
        <w:t>4.4.1. Выполнять в полном объеме все условия настоящего Договора.</w:t>
      </w:r>
    </w:p>
    <w:p w:rsidR="00476BBD" w:rsidRPr="00022F24" w:rsidRDefault="00476BBD" w:rsidP="00476BBD">
      <w:pPr>
        <w:pStyle w:val="afd"/>
        <w:jc w:val="both"/>
      </w:pPr>
      <w:r w:rsidRPr="00022F24">
        <w:t>4.4.2.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476BBD" w:rsidRDefault="00476BBD" w:rsidP="00476BBD">
      <w:pPr>
        <w:pStyle w:val="afd"/>
        <w:jc w:val="both"/>
      </w:pPr>
      <w:r>
        <w:t>4.4.3. Приступить к использованию земельного участка в соответствии с его целевым назначением, указанным в пункте 1.1 настоящего Договора, в течении 6 месяцев с даты заключения настоящего Договора.</w:t>
      </w:r>
    </w:p>
    <w:p w:rsidR="00476BBD" w:rsidRDefault="00476BBD" w:rsidP="00476BBD">
      <w:pPr>
        <w:pStyle w:val="afd"/>
        <w:jc w:val="both"/>
      </w:pPr>
      <w:r>
        <w:t>4.4.4. Использовать Участок в соответствии с целевым назначением и видом разрешенного использования.</w:t>
      </w:r>
    </w:p>
    <w:p w:rsidR="00476BBD" w:rsidRPr="00CE641F" w:rsidRDefault="00476BBD" w:rsidP="00476BBD">
      <w:pPr>
        <w:pStyle w:val="afd"/>
        <w:jc w:val="both"/>
      </w:pPr>
      <w:r>
        <w:t xml:space="preserve">4.4.5. Регулярно производить уборку участка и прилегающей территории, осуществлять вывоз мусора с целью его утилизации и обезвреживания в порядке, установленном федеральным законодательством и законодательством Пензенской </w:t>
      </w:r>
      <w:r w:rsidRPr="00CE641F">
        <w:t>области.</w:t>
      </w:r>
    </w:p>
    <w:p w:rsidR="00476BBD" w:rsidRPr="00CE641F" w:rsidRDefault="00476BBD" w:rsidP="00476BBD">
      <w:pPr>
        <w:pStyle w:val="afd"/>
        <w:ind w:firstLine="709"/>
        <w:jc w:val="both"/>
      </w:pPr>
      <w:r w:rsidRPr="00CE641F">
        <w:t xml:space="preserve">Прилегающей территорией является территория на расстоянии </w:t>
      </w:r>
      <w:smartTag w:uri="urn:schemas-microsoft-com:office:smarttags" w:element="metricconverter">
        <w:smartTagPr>
          <w:attr w:name="ProductID" w:val="5 метров"/>
        </w:smartTagPr>
        <w:r w:rsidRPr="00CE641F">
          <w:t>5 метров</w:t>
        </w:r>
      </w:smartTag>
      <w:r w:rsidRPr="00CE641F">
        <w:t xml:space="preserve"> от границ Участка, если иное не установлено федеральным законодательством, законодательством Пензенской области и муниципальными правовыми актами.</w:t>
      </w:r>
    </w:p>
    <w:p w:rsidR="00476BBD" w:rsidRDefault="00476BBD" w:rsidP="00476BBD">
      <w:pPr>
        <w:pStyle w:val="afd"/>
        <w:jc w:val="both"/>
      </w:pPr>
      <w:r>
        <w:t xml:space="preserve">4.4.6. При наличии на участке или прилегающей территории зеленых насаждений обеспечивать их сохранность, квалифицированный уход за зелеными насаждениями, не допускать складирования на зеленые насаждения мусора, материалов, изделий, конструкций и </w:t>
      </w:r>
      <w:r w:rsidRPr="003C7513">
        <w:rPr>
          <w:bCs/>
        </w:rPr>
        <w:t>т</w:t>
      </w:r>
      <w:r w:rsidRPr="003C7513">
        <w:t>.</w:t>
      </w:r>
      <w:r>
        <w:t>п., производить систематический покос.</w:t>
      </w:r>
    </w:p>
    <w:p w:rsidR="00476BBD" w:rsidRDefault="00476BBD" w:rsidP="00476BBD">
      <w:pPr>
        <w:pStyle w:val="afd"/>
        <w:jc w:val="both"/>
      </w:pPr>
      <w:r>
        <w:t>4.4.7. Принять Участок по акту приема-передачи.</w:t>
      </w:r>
    </w:p>
    <w:p w:rsidR="00476BBD" w:rsidRPr="00CE641F" w:rsidRDefault="00476BBD" w:rsidP="00476BBD">
      <w:pPr>
        <w:pStyle w:val="afd"/>
        <w:jc w:val="both"/>
      </w:pPr>
      <w:r w:rsidRPr="00CE641F">
        <w:t>4.4.8. Уплачивать арендную плату в размере и сроки, установленные Договором, в течение 7 (семи) календарных дней со дня принятия банком платежного поручения направлять Арендодателю документ, подтверждающий оплату.</w:t>
      </w:r>
    </w:p>
    <w:p w:rsidR="00476BBD" w:rsidRDefault="00476BBD" w:rsidP="00476BBD">
      <w:pPr>
        <w:pStyle w:val="afd"/>
        <w:jc w:val="both"/>
      </w:pPr>
      <w:r>
        <w:lastRenderedPageBreak/>
        <w:t>4.4.9. Обеспечить Арендодателю доступ на участок по их требованию в целях контроля выполнения Арендатором условий настоящего Договора.</w:t>
      </w:r>
    </w:p>
    <w:p w:rsidR="00476BBD" w:rsidRDefault="00476BBD" w:rsidP="00476BBD">
      <w:pPr>
        <w:pStyle w:val="afd"/>
        <w:ind w:firstLine="709"/>
        <w:jc w:val="both"/>
      </w:pPr>
      <w:r>
        <w:t>Обеспечить доступ на участок представителям органов местного самоуправления, наделенных полномочиями по осуществлению муниципального земельного контроля.</w:t>
      </w:r>
    </w:p>
    <w:p w:rsidR="00476BBD" w:rsidRPr="00CE641F" w:rsidRDefault="00476BBD" w:rsidP="00476BBD">
      <w:pPr>
        <w:pStyle w:val="afd"/>
        <w:jc w:val="both"/>
      </w:pPr>
      <w:r w:rsidRPr="00CE641F">
        <w:t xml:space="preserve">4.4.10. Если настоящий Договор заключен на срок более одного года, после подписания настоящего Договора (изменений </w:t>
      </w:r>
      <w:r>
        <w:t>и дополнений к нему) в течение 30 (тридцати</w:t>
      </w:r>
      <w:r w:rsidRPr="00CE641F">
        <w:t>) календарных дней обеспечить проведение его (их) государственной регистрации в органе, осуществляющем государственную регистрацию прав на недвижимое имущество и сделок с ним, нести расходы, связанные с государственной регистрацией.</w:t>
      </w:r>
    </w:p>
    <w:p w:rsidR="00476BBD" w:rsidRPr="00725F02" w:rsidRDefault="00476BBD" w:rsidP="00476BBD">
      <w:pPr>
        <w:pStyle w:val="afd"/>
        <w:jc w:val="both"/>
      </w:pPr>
      <w:r>
        <w:t>4.4.11</w:t>
      </w:r>
      <w:r w:rsidRPr="00725F02">
        <w:t>. В случае передачи прав и обязанностей Арендатора в течение 3 (трех) рабочих дней направить Арендодателю надлежащим образом заверенные копии соответствующих договоров с отметкой о государственной регистрации.</w:t>
      </w:r>
    </w:p>
    <w:p w:rsidR="00476BBD" w:rsidRDefault="00476BBD" w:rsidP="00476BBD">
      <w:pPr>
        <w:pStyle w:val="afd"/>
        <w:jc w:val="both"/>
      </w:pPr>
      <w:r>
        <w:t>4.4.12. 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его досрочном освобождении.</w:t>
      </w:r>
    </w:p>
    <w:p w:rsidR="00476BBD" w:rsidRDefault="00476BBD" w:rsidP="00476BBD">
      <w:pPr>
        <w:pStyle w:val="afd"/>
        <w:jc w:val="both"/>
      </w:pPr>
      <w:r>
        <w:t>4.4.13.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 Участка и прилегающей территории.</w:t>
      </w:r>
    </w:p>
    <w:p w:rsidR="00476BBD" w:rsidRPr="00CE641F" w:rsidRDefault="00476BBD" w:rsidP="00476BBD">
      <w:pPr>
        <w:pStyle w:val="afd"/>
        <w:jc w:val="both"/>
      </w:pPr>
      <w:r w:rsidRPr="00CE641F">
        <w:t>4.4.14. Сохранять межевые, геодезические и другие специальные знаки, установленные на земельных участках в соответствии с законодательством.</w:t>
      </w:r>
    </w:p>
    <w:p w:rsidR="00476BBD" w:rsidRDefault="00476BBD" w:rsidP="00476BBD">
      <w:pPr>
        <w:pStyle w:val="afd"/>
        <w:jc w:val="both"/>
      </w:pPr>
      <w:r>
        <w:t>4.4.15.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476BBD" w:rsidRPr="00ED0A89" w:rsidRDefault="00476BBD" w:rsidP="00476BBD">
      <w:pPr>
        <w:pStyle w:val="afd"/>
        <w:jc w:val="both"/>
      </w:pPr>
      <w:r>
        <w:t>4.4.16</w:t>
      </w:r>
      <w:r w:rsidRPr="00ED0A89">
        <w:t>. Не допускать загрязнение, захламление, деградацию и ухудшение плодородия почв на землях соответствующих территорий.</w:t>
      </w:r>
    </w:p>
    <w:p w:rsidR="00476BBD" w:rsidRDefault="00476BBD" w:rsidP="00476BBD">
      <w:pPr>
        <w:pStyle w:val="afd"/>
        <w:jc w:val="both"/>
      </w:pPr>
      <w:r>
        <w:t>4.4.17. Своевременно письменно уведомить Арендодателя об изменении своих почтовых и банковских реквизитов.</w:t>
      </w:r>
    </w:p>
    <w:p w:rsidR="00476BBD" w:rsidRPr="00282620" w:rsidRDefault="00476BBD" w:rsidP="00476BBD">
      <w:pPr>
        <w:pStyle w:val="afd"/>
        <w:jc w:val="both"/>
      </w:pPr>
      <w:r w:rsidRPr="00282620">
        <w:t>4.4.18. В случае направления Арендатору письменного предупреждения в связи с неисполнением им обязательства по внесению арендной платы он обязан внести арендную плату в течение 5 (пяти) рабочих дней со дня получения такого предупреждения.</w:t>
      </w:r>
    </w:p>
    <w:p w:rsidR="00476BBD" w:rsidRPr="00282620" w:rsidRDefault="00476BBD" w:rsidP="00476BBD">
      <w:pPr>
        <w:jc w:val="both"/>
      </w:pPr>
      <w:r w:rsidRPr="00282620">
        <w:t>4.4.19.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 Беспрепятственно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т.ч. для выполнения международных обязательств Российской Федерации.</w:t>
      </w:r>
    </w:p>
    <w:p w:rsidR="00476BBD" w:rsidRDefault="00476BBD" w:rsidP="00476BBD">
      <w:pPr>
        <w:pStyle w:val="afd"/>
        <w:jc w:val="both"/>
      </w:pPr>
      <w:r>
        <w:t xml:space="preserve"> 4.4.20.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476BBD" w:rsidRDefault="00476BBD" w:rsidP="00476BBD">
      <w:pPr>
        <w:pStyle w:val="afd"/>
        <w:jc w:val="both"/>
      </w:pPr>
      <w:r>
        <w:t>4.4.21. Не нарушать прав собственников, землепользователей и арендаторов смежных земельных участков.</w:t>
      </w:r>
    </w:p>
    <w:p w:rsidR="00476BBD" w:rsidRDefault="00476BBD" w:rsidP="00476BBD">
      <w:pPr>
        <w:pStyle w:val="afd"/>
        <w:jc w:val="both"/>
      </w:pPr>
      <w:r>
        <w:t>4.4.22. Выполнять в соответствии с требованиями эксплуатационных служб условия эксплуатации наземных и подземных коммуникаций, сооружений, до проездов и т.п. и не препятствовать их ремонту и обслуживанию.</w:t>
      </w:r>
    </w:p>
    <w:p w:rsidR="00476BBD" w:rsidRDefault="00476BBD" w:rsidP="00476BBD">
      <w:pPr>
        <w:pStyle w:val="afd"/>
        <w:jc w:val="both"/>
      </w:pPr>
      <w:r>
        <w:t>4.4.23.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476BBD" w:rsidRDefault="00476BBD" w:rsidP="00476BBD">
      <w:pPr>
        <w:pStyle w:val="afd"/>
        <w:jc w:val="both"/>
      </w:pPr>
      <w:r>
        <w:t>4.4.24. Не чинить препятствий лицам, осуществляющим (на основании соответствующего решения уполномоченных органов Арендодателя) геодезические, землеустроительные и другие изыскательские работы на участке.</w:t>
      </w:r>
    </w:p>
    <w:p w:rsidR="00476BBD" w:rsidRPr="005315F6" w:rsidRDefault="00476BBD" w:rsidP="00476BBD">
      <w:pPr>
        <w:pStyle w:val="afd"/>
        <w:jc w:val="both"/>
      </w:pPr>
      <w:r>
        <w:t xml:space="preserve">4.4.25. </w:t>
      </w:r>
      <w:r w:rsidRPr="005315F6">
        <w:t xml:space="preserve">Приостанавливать по письменному </w:t>
      </w:r>
      <w:r w:rsidRPr="005315F6">
        <w:rPr>
          <w:bCs/>
        </w:rPr>
        <w:t>требованию</w:t>
      </w:r>
      <w:r w:rsidRPr="005315F6">
        <w:t xml:space="preserve"> Арендодателя любые работы, ведущиеся Арендатором или иными лицами по его поручению на Участке с нарушением, по мнению Арендодателя, условий настоящего Договора, требований земельного, градостроительного и (или) иного законодательства, строительных норм и правил.</w:t>
      </w:r>
    </w:p>
    <w:p w:rsidR="00476BBD" w:rsidRDefault="00476BBD" w:rsidP="006D564F">
      <w:pPr>
        <w:pStyle w:val="afd"/>
        <w:jc w:val="both"/>
      </w:pPr>
      <w:r>
        <w:lastRenderedPageBreak/>
        <w:t>4.4.26. Выполнять в полном объеме предписания Арендодателя, указанные в п. 4.1.4 настоящего Договора, в срок, указанный в предписании.</w:t>
      </w:r>
    </w:p>
    <w:p w:rsidR="00476BBD" w:rsidRDefault="00476BBD" w:rsidP="006D564F">
      <w:pPr>
        <w:pStyle w:val="afd"/>
        <w:jc w:val="both"/>
      </w:pPr>
      <w:r>
        <w:t>4.4.27. Исполнять иные обязанности, предусмотренные действующим законодательством, настоящим Договором.</w:t>
      </w:r>
    </w:p>
    <w:p w:rsidR="00476BBD" w:rsidRPr="00CE641F" w:rsidRDefault="00476BBD" w:rsidP="006D564F">
      <w:pPr>
        <w:pStyle w:val="afd"/>
        <w:jc w:val="both"/>
      </w:pPr>
      <w:r w:rsidRPr="00CE641F">
        <w:t>4.4.28. За действия (бездействие) третьих лиц на участке и прилегающей к нему территории ответственность несет Арендатор. Действия (бездействие) третьих лиц на участке и прилегающей к нему территории, действующих как по поручению (соглашению) Арендатора (с Арендатором) так и без такового, считаются действиями (бездействием) самого Арендатора.</w:t>
      </w:r>
    </w:p>
    <w:p w:rsidR="00476BBD" w:rsidRPr="00CE641F" w:rsidRDefault="00476BBD" w:rsidP="006D564F">
      <w:pPr>
        <w:pStyle w:val="afd"/>
        <w:jc w:val="both"/>
      </w:pPr>
      <w:r w:rsidRPr="00CE641F">
        <w:t>4.4.29. В десятидневный срок с момента заключения настоящего Договора копию его предоставить в администрацию сельского совета, на территории которого расположен арендуемый участок.</w:t>
      </w:r>
    </w:p>
    <w:p w:rsidR="00476BBD" w:rsidRDefault="00476BBD" w:rsidP="00476BBD">
      <w:pPr>
        <w:pStyle w:val="afd"/>
        <w:ind w:firstLine="709"/>
        <w:rPr>
          <w:b/>
        </w:rPr>
      </w:pPr>
    </w:p>
    <w:p w:rsidR="00476BBD" w:rsidRDefault="00476BBD" w:rsidP="00476BBD">
      <w:pPr>
        <w:pStyle w:val="afd"/>
        <w:ind w:firstLine="709"/>
        <w:rPr>
          <w:b/>
        </w:rPr>
      </w:pPr>
      <w:r w:rsidRPr="00847871">
        <w:rPr>
          <w:b/>
        </w:rPr>
        <w:t>5. От</w:t>
      </w:r>
      <w:r>
        <w:rPr>
          <w:b/>
        </w:rPr>
        <w:t>ветственность с</w:t>
      </w:r>
      <w:r w:rsidRPr="00847871">
        <w:rPr>
          <w:b/>
        </w:rPr>
        <w:t>торон</w:t>
      </w:r>
    </w:p>
    <w:p w:rsidR="00476BBD" w:rsidRPr="00847871" w:rsidRDefault="00476BBD" w:rsidP="00476BBD">
      <w:pPr>
        <w:pStyle w:val="afd"/>
        <w:ind w:firstLine="709"/>
        <w:rPr>
          <w:b/>
        </w:rPr>
      </w:pPr>
    </w:p>
    <w:p w:rsidR="00476BBD" w:rsidRDefault="00476BBD" w:rsidP="006D564F">
      <w:pPr>
        <w:pStyle w:val="afd"/>
        <w:jc w:val="both"/>
      </w:pPr>
      <w:r>
        <w:t>5.1. За нарушение условий настоящего Договора Стороны несут ответственность, предусмотренную законодательством Российской Федерации.</w:t>
      </w:r>
    </w:p>
    <w:p w:rsidR="00476BBD" w:rsidRDefault="00476BBD" w:rsidP="006D564F">
      <w:pPr>
        <w:pStyle w:val="afd"/>
        <w:jc w:val="both"/>
      </w:pPr>
      <w:r>
        <w:t>5.2. За нарушение срока внесения арендной платы по настоящему Договору Арендатор уплачивает Арендодателю пени в размере 0,03% от неуплаченной суммы за каждый день просрочки.</w:t>
      </w:r>
    </w:p>
    <w:p w:rsidR="00476BBD" w:rsidRDefault="00476BBD" w:rsidP="006D564F">
      <w:pPr>
        <w:pStyle w:val="afd"/>
        <w:ind w:firstLine="709"/>
        <w:jc w:val="both"/>
      </w:pPr>
      <w:r>
        <w:t>Уплата неустойки не освобождает Арендатора от исполнения своих обязательств по настоящему Договору.</w:t>
      </w:r>
    </w:p>
    <w:p w:rsidR="00476BBD" w:rsidRDefault="00476BBD" w:rsidP="006D564F">
      <w:pPr>
        <w:pStyle w:val="afd"/>
        <w:jc w:val="both"/>
      </w:pPr>
      <w: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476BBD" w:rsidRDefault="00476BBD" w:rsidP="00476BBD">
      <w:pPr>
        <w:pStyle w:val="afd"/>
        <w:rPr>
          <w:b/>
        </w:rPr>
      </w:pPr>
    </w:p>
    <w:p w:rsidR="00476BBD" w:rsidRDefault="00476BBD" w:rsidP="00476BBD">
      <w:pPr>
        <w:pStyle w:val="afd"/>
        <w:ind w:firstLine="709"/>
        <w:rPr>
          <w:b/>
        </w:rPr>
      </w:pPr>
      <w:r w:rsidRPr="00847871">
        <w:rPr>
          <w:b/>
        </w:rPr>
        <w:t>6. Измене</w:t>
      </w:r>
      <w:r>
        <w:rPr>
          <w:b/>
        </w:rPr>
        <w:t>ние, расторжение и прекращение д</w:t>
      </w:r>
      <w:r w:rsidRPr="00847871">
        <w:rPr>
          <w:b/>
        </w:rPr>
        <w:t>оговора</w:t>
      </w:r>
    </w:p>
    <w:p w:rsidR="00476BBD" w:rsidRPr="00847871" w:rsidRDefault="00476BBD" w:rsidP="00476BBD">
      <w:pPr>
        <w:pStyle w:val="afd"/>
        <w:ind w:firstLine="709"/>
        <w:rPr>
          <w:b/>
        </w:rPr>
      </w:pPr>
    </w:p>
    <w:p w:rsidR="00476BBD" w:rsidRDefault="00476BBD" w:rsidP="006D564F">
      <w:pPr>
        <w:pStyle w:val="afd"/>
        <w:jc w:val="both"/>
      </w:pPr>
      <w:r>
        <w:t>6.1.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476BBD" w:rsidRPr="00CE641F" w:rsidRDefault="00476BBD" w:rsidP="006D564F">
      <w:pPr>
        <w:pStyle w:val="afd"/>
        <w:jc w:val="both"/>
      </w:pPr>
      <w:r w:rsidRPr="00CE641F">
        <w:t>6.2. Договор может быть расторгнут:</w:t>
      </w:r>
    </w:p>
    <w:p w:rsidR="00476BBD" w:rsidRPr="00CE641F" w:rsidRDefault="00476BBD" w:rsidP="006D564F">
      <w:pPr>
        <w:pStyle w:val="afd"/>
        <w:ind w:firstLine="709"/>
        <w:jc w:val="both"/>
      </w:pPr>
      <w:r w:rsidRPr="00CE641F">
        <w:t>- по требованию Арендодателя или Арендатора в судебном порядке на основании и в порядке, установленном гражданским законодательством РФ;</w:t>
      </w:r>
    </w:p>
    <w:p w:rsidR="00476BBD" w:rsidRPr="00CE641F" w:rsidRDefault="00476BBD" w:rsidP="006D564F">
      <w:pPr>
        <w:pStyle w:val="afd"/>
        <w:ind w:firstLine="709"/>
        <w:jc w:val="both"/>
      </w:pPr>
      <w:r>
        <w:t xml:space="preserve">- </w:t>
      </w:r>
      <w:r w:rsidRPr="00CE641F">
        <w:t>в одностороннем порядке в связи с отказом Арендодателя от исполнения Договора в случаях, указанных в пункте 4.1.6 настоящего Договора;</w:t>
      </w:r>
    </w:p>
    <w:p w:rsidR="00476BBD" w:rsidRDefault="00476BBD" w:rsidP="006D564F">
      <w:pPr>
        <w:pStyle w:val="afd"/>
        <w:ind w:firstLine="709"/>
        <w:jc w:val="both"/>
      </w:pPr>
      <w:r>
        <w:t>- по соглашению Сторон в порядке, предусмотренном законодательством.</w:t>
      </w:r>
    </w:p>
    <w:p w:rsidR="00476BBD" w:rsidRDefault="00476BBD" w:rsidP="006D564F">
      <w:pPr>
        <w:pStyle w:val="afd"/>
        <w:jc w:val="both"/>
      </w:pPr>
      <w:r>
        <w:t>6.3. Договор прекращается при его расторжении, в связи с прекращением  Договора Арендатор обязан вернуть Арендодателю Участок в надлежащем состоянии.</w:t>
      </w:r>
    </w:p>
    <w:p w:rsidR="00476BBD" w:rsidRDefault="00476BBD" w:rsidP="006D564F">
      <w:pPr>
        <w:pStyle w:val="afd"/>
        <w:ind w:firstLine="709"/>
        <w:jc w:val="both"/>
      </w:pPr>
      <w:r>
        <w:t>Договор также прекращается по иным основаниям, предусмотренным законодательством.</w:t>
      </w:r>
    </w:p>
    <w:p w:rsidR="00476BBD" w:rsidRPr="00CE641F" w:rsidRDefault="00476BBD" w:rsidP="006D564F">
      <w:pPr>
        <w:pStyle w:val="afd"/>
        <w:jc w:val="both"/>
      </w:pPr>
      <w:r w:rsidRPr="00CE641F">
        <w:t>6.4. При прекращении Договора в связи с его расторжением по основаниям, указанным в п. 4.1.6 настоящего Договора, Участок подлежит возврату Арендодателю в течение 10 дней с момента прекращения Договора.</w:t>
      </w:r>
    </w:p>
    <w:p w:rsidR="00476BBD" w:rsidRDefault="00476BBD" w:rsidP="006D564F">
      <w:pPr>
        <w:pStyle w:val="afd"/>
        <w:ind w:firstLine="709"/>
        <w:jc w:val="both"/>
      </w:pPr>
      <w:r>
        <w:t>В случае уклонения Арендатора от подписания акта приема-передачи и отказа от освобождения земельного участка по истечении десятидневного срока Арендодатель обращается в суд для обязания Арендатора вернуть земельный участок в установленном порядке.</w:t>
      </w:r>
    </w:p>
    <w:p w:rsidR="00476BBD" w:rsidRDefault="00476BBD" w:rsidP="006D564F">
      <w:pPr>
        <w:pStyle w:val="afd"/>
        <w:ind w:firstLine="709"/>
        <w:jc w:val="both"/>
      </w:pPr>
      <w:r>
        <w:t>Арендатор не вправе требовать возврата арендной платы, а также иных платежей, произведенных до момента прекращения Договора.</w:t>
      </w:r>
    </w:p>
    <w:p w:rsidR="00476BBD" w:rsidRPr="00CE7013" w:rsidRDefault="00476BBD" w:rsidP="006D564F">
      <w:pPr>
        <w:pStyle w:val="afd"/>
        <w:jc w:val="both"/>
      </w:pPr>
      <w:r w:rsidRPr="00060EE8">
        <w:t>6.</w:t>
      </w:r>
      <w:r w:rsidRPr="00060EE8">
        <w:rPr>
          <w:bCs/>
        </w:rPr>
        <w:t>5</w:t>
      </w:r>
      <w:r>
        <w:t>. До момента подписания акта приема-передачи Участка в связи с прекращением, расторжением настоящего Договора Арендатор уплачивает арендную плату за Участок.</w:t>
      </w:r>
    </w:p>
    <w:p w:rsidR="00476BBD" w:rsidRDefault="00476BBD" w:rsidP="00476BBD">
      <w:pPr>
        <w:pStyle w:val="afd"/>
        <w:ind w:firstLine="709"/>
        <w:rPr>
          <w:b/>
        </w:rPr>
      </w:pPr>
      <w:r w:rsidRPr="00847871">
        <w:rPr>
          <w:b/>
        </w:rPr>
        <w:t>7. Рассмотрение споров</w:t>
      </w:r>
    </w:p>
    <w:p w:rsidR="00476BBD" w:rsidRPr="00847871" w:rsidRDefault="00476BBD" w:rsidP="00476BBD">
      <w:pPr>
        <w:pStyle w:val="afd"/>
        <w:ind w:firstLine="709"/>
        <w:rPr>
          <w:b/>
        </w:rPr>
      </w:pPr>
    </w:p>
    <w:p w:rsidR="00476BBD" w:rsidRDefault="00476BBD" w:rsidP="006D564F">
      <w:pPr>
        <w:pStyle w:val="afd"/>
        <w:jc w:val="both"/>
      </w:pPr>
      <w:r>
        <w:t>7.1. Все споры между Сторонами, возникающие по Договору, разрешаются в соответствии с законодательством Российской Федерации для Арендаторов - юридических лиц в Арбитражном суде Пензенской области, для Арендаторов - физических лиц в судах общей юрисдикции.</w:t>
      </w:r>
    </w:p>
    <w:p w:rsidR="00476BBD" w:rsidRDefault="00476BBD" w:rsidP="006D564F">
      <w:pPr>
        <w:pStyle w:val="afd"/>
        <w:jc w:val="both"/>
      </w:pPr>
      <w:r>
        <w:lastRenderedPageBreak/>
        <w:t>7.2. В случае если Арендатор - юридическое лицо имеет задолженность по арендной плате и пени, то они взыскиваются Арендодателем в судебном порядке в рамках упрощенного производства.</w:t>
      </w:r>
    </w:p>
    <w:p w:rsidR="00476BBD" w:rsidRDefault="00476BBD" w:rsidP="006D564F">
      <w:pPr>
        <w:pStyle w:val="afd"/>
        <w:ind w:firstLine="709"/>
        <w:jc w:val="both"/>
      </w:pPr>
    </w:p>
    <w:p w:rsidR="00476BBD" w:rsidRPr="00847871" w:rsidRDefault="00476BBD" w:rsidP="00476BBD">
      <w:pPr>
        <w:pStyle w:val="afd"/>
        <w:ind w:firstLine="709"/>
        <w:rPr>
          <w:b/>
        </w:rPr>
      </w:pPr>
      <w:r w:rsidRPr="00847871">
        <w:rPr>
          <w:b/>
        </w:rPr>
        <w:t>8. Особые условия договора</w:t>
      </w:r>
    </w:p>
    <w:p w:rsidR="00476BBD" w:rsidRDefault="00476BBD" w:rsidP="00476BBD">
      <w:pPr>
        <w:pStyle w:val="afd"/>
        <w:ind w:firstLine="709"/>
      </w:pPr>
    </w:p>
    <w:p w:rsidR="00476BBD" w:rsidRDefault="00476BBD" w:rsidP="006D564F">
      <w:pPr>
        <w:pStyle w:val="afd"/>
        <w:jc w:val="both"/>
      </w:pPr>
      <w:r>
        <w:t>8.1. Расходы по государственной регистрации настоящего Договора, а также соглашений об изменении, о расторжении Договора возлагаются на Арендатора.</w:t>
      </w:r>
    </w:p>
    <w:p w:rsidR="00476BBD" w:rsidRDefault="00476BBD" w:rsidP="006D564F">
      <w:pPr>
        <w:pStyle w:val="afd"/>
        <w:jc w:val="both"/>
      </w:pPr>
      <w:r>
        <w:t>8.2. Настоящий Договор составлен в 3 экземплярах, имеющих одинаковую юридическую силу, из которых по одному экземпляру хранится у Сторон, один экземпляр передается в орган, осуществляющий государственную регистрацию прав на недвижимое имущество и сделок с ним.</w:t>
      </w:r>
    </w:p>
    <w:p w:rsidR="00476BBD" w:rsidRDefault="00476BBD" w:rsidP="006D564F">
      <w:pPr>
        <w:pStyle w:val="afd"/>
        <w:jc w:val="both"/>
      </w:pPr>
      <w:r>
        <w:t>8.3. Не исполнение Арендатором п.4.4.10 влечет односторонний отказ арендодателя от исполнения обязательств по настоящему Договору.</w:t>
      </w:r>
    </w:p>
    <w:p w:rsidR="00476BBD" w:rsidRDefault="00476BBD" w:rsidP="00476BBD">
      <w:pPr>
        <w:rPr>
          <w:b/>
        </w:rPr>
      </w:pPr>
      <w:r w:rsidRPr="00C95DA7">
        <w:t xml:space="preserve">           </w:t>
      </w:r>
    </w:p>
    <w:p w:rsidR="00476BBD" w:rsidRPr="00C95DA7" w:rsidRDefault="00476BBD" w:rsidP="00476BBD">
      <w:pPr>
        <w:jc w:val="center"/>
        <w:rPr>
          <w:b/>
        </w:rPr>
      </w:pPr>
      <w:r w:rsidRPr="00C95DA7">
        <w:rPr>
          <w:b/>
        </w:rPr>
        <w:t>9. К договору в качестве его неотъемлемой части прилагаются:</w:t>
      </w:r>
    </w:p>
    <w:p w:rsidR="00476BBD" w:rsidRPr="00C95DA7" w:rsidRDefault="00476BBD" w:rsidP="00476BBD"/>
    <w:p w:rsidR="00476BBD" w:rsidRPr="005438C2" w:rsidRDefault="00476BBD" w:rsidP="006D564F">
      <w:pPr>
        <w:pStyle w:val="a0"/>
        <w:ind w:hanging="142"/>
        <w:jc w:val="both"/>
      </w:pPr>
      <w:r w:rsidRPr="001E65C3">
        <w:t>9.1.</w:t>
      </w:r>
      <w:r w:rsidRPr="00256983">
        <w:rPr>
          <w:b/>
        </w:rPr>
        <w:t xml:space="preserve"> </w:t>
      </w:r>
      <w:r>
        <w:t>Выписка из ЕГРН на земельный участок, предоставленный</w:t>
      </w:r>
      <w:r w:rsidRPr="005438C2">
        <w:t xml:space="preserve"> в аренду.</w:t>
      </w:r>
    </w:p>
    <w:p w:rsidR="00476BBD" w:rsidRPr="00C95DA7" w:rsidRDefault="00476BBD" w:rsidP="006D564F">
      <w:pPr>
        <w:ind w:hanging="142"/>
        <w:jc w:val="both"/>
      </w:pPr>
      <w:r>
        <w:t>9.2</w:t>
      </w:r>
      <w:r w:rsidRPr="00C95DA7">
        <w:t>. Акт приема-передачи земельного участка.</w:t>
      </w:r>
    </w:p>
    <w:p w:rsidR="00476BBD" w:rsidRPr="00C95DA7" w:rsidRDefault="00476BBD" w:rsidP="006D564F">
      <w:pPr>
        <w:ind w:hanging="142"/>
        <w:jc w:val="both"/>
      </w:pPr>
      <w:r>
        <w:t>9.3</w:t>
      </w:r>
      <w:r w:rsidRPr="00C95DA7">
        <w:t>. Документы, удостоверяющие полномочия представителей Сторон.</w:t>
      </w:r>
    </w:p>
    <w:p w:rsidR="00476BBD" w:rsidRPr="00AF7B2F" w:rsidRDefault="00476BBD" w:rsidP="006D564F">
      <w:pPr>
        <w:jc w:val="both"/>
      </w:pPr>
      <w:r>
        <w:t xml:space="preserve">      </w:t>
      </w:r>
    </w:p>
    <w:p w:rsidR="00476BBD" w:rsidRPr="00AF7B2F" w:rsidRDefault="00476BBD" w:rsidP="00476BBD">
      <w:pPr>
        <w:rPr>
          <w:sz w:val="23"/>
          <w:szCs w:val="23"/>
        </w:rPr>
      </w:pPr>
    </w:p>
    <w:p w:rsidR="00476BBD" w:rsidRPr="00AF7B2F" w:rsidRDefault="00476BBD" w:rsidP="00476BBD">
      <w:pPr>
        <w:rPr>
          <w:sz w:val="23"/>
          <w:szCs w:val="23"/>
        </w:rPr>
      </w:pPr>
    </w:p>
    <w:tbl>
      <w:tblPr>
        <w:tblpPr w:leftFromText="180" w:rightFromText="180" w:vertAnchor="text" w:horzAnchor="margin" w:tblpY="-88"/>
        <w:tblW w:w="0" w:type="auto"/>
        <w:tblLayout w:type="fixed"/>
        <w:tblLook w:val="01E0"/>
      </w:tblPr>
      <w:tblGrid>
        <w:gridCol w:w="4785"/>
        <w:gridCol w:w="4786"/>
      </w:tblGrid>
      <w:tr w:rsidR="00476BBD" w:rsidRPr="00C95DA7" w:rsidTr="0092608B">
        <w:tc>
          <w:tcPr>
            <w:tcW w:w="4785" w:type="dxa"/>
          </w:tcPr>
          <w:p w:rsidR="00476BBD" w:rsidRPr="00C95DA7" w:rsidRDefault="00476BBD" w:rsidP="0092608B">
            <w:pPr>
              <w:tabs>
                <w:tab w:val="num" w:pos="0"/>
                <w:tab w:val="left" w:pos="180"/>
                <w:tab w:val="left" w:pos="540"/>
              </w:tabs>
              <w:jc w:val="center"/>
              <w:rPr>
                <w:b/>
              </w:rPr>
            </w:pPr>
            <w:r w:rsidRPr="00C95DA7">
              <w:rPr>
                <w:b/>
              </w:rPr>
              <w:t>Арендодатель:</w:t>
            </w:r>
          </w:p>
        </w:tc>
        <w:tc>
          <w:tcPr>
            <w:tcW w:w="4786" w:type="dxa"/>
          </w:tcPr>
          <w:p w:rsidR="00476BBD" w:rsidRPr="00C95DA7" w:rsidRDefault="00476BBD" w:rsidP="0092608B">
            <w:pPr>
              <w:tabs>
                <w:tab w:val="left" w:pos="180"/>
                <w:tab w:val="left" w:pos="360"/>
                <w:tab w:val="num" w:pos="1440"/>
              </w:tabs>
              <w:jc w:val="center"/>
              <w:rPr>
                <w:b/>
              </w:rPr>
            </w:pPr>
            <w:r w:rsidRPr="00C95DA7">
              <w:rPr>
                <w:b/>
              </w:rPr>
              <w:t>Арендатор:</w:t>
            </w:r>
          </w:p>
        </w:tc>
      </w:tr>
      <w:tr w:rsidR="00476BBD" w:rsidRPr="00C95DA7" w:rsidTr="0092608B">
        <w:trPr>
          <w:trHeight w:val="2379"/>
        </w:trPr>
        <w:tc>
          <w:tcPr>
            <w:tcW w:w="4785" w:type="dxa"/>
          </w:tcPr>
          <w:p w:rsidR="00476BBD" w:rsidRPr="00C95DA7" w:rsidRDefault="00476BBD" w:rsidP="0092608B"/>
          <w:p w:rsidR="00476BBD" w:rsidRPr="00C95DA7" w:rsidRDefault="00476BBD" w:rsidP="0092608B"/>
          <w:p w:rsidR="00476BBD" w:rsidRDefault="00476BBD" w:rsidP="0092608B">
            <w:pPr>
              <w:jc w:val="center"/>
            </w:pPr>
            <w:r w:rsidRPr="00C95DA7">
              <w:t xml:space="preserve">Комитет по управлению муниципальным    имуществом администрации </w:t>
            </w:r>
          </w:p>
          <w:p w:rsidR="00476BBD" w:rsidRPr="00C95DA7" w:rsidRDefault="00476BBD" w:rsidP="0092608B">
            <w:pPr>
              <w:jc w:val="center"/>
            </w:pPr>
            <w:r w:rsidRPr="00C95DA7">
              <w:t>Бессоновского района</w:t>
            </w:r>
          </w:p>
          <w:p w:rsidR="00476BBD" w:rsidRPr="00C95DA7" w:rsidRDefault="00476BBD" w:rsidP="0092608B">
            <w:r w:rsidRPr="00C95DA7">
              <w:t xml:space="preserve">                   </w:t>
            </w:r>
          </w:p>
        </w:tc>
        <w:tc>
          <w:tcPr>
            <w:tcW w:w="4786" w:type="dxa"/>
            <w:vAlign w:val="center"/>
          </w:tcPr>
          <w:p w:rsidR="00476BBD" w:rsidRPr="00963C06" w:rsidRDefault="00476BBD" w:rsidP="0092608B">
            <w:pPr>
              <w:jc w:val="center"/>
            </w:pPr>
            <w:r>
              <w:t>………………………………………., зарегистрированный</w:t>
            </w:r>
            <w:r w:rsidRPr="00963C06">
              <w:t xml:space="preserve"> по адресу:</w:t>
            </w:r>
          </w:p>
          <w:p w:rsidR="00476BBD" w:rsidRPr="00C95DA7" w:rsidRDefault="00476BBD" w:rsidP="0092608B">
            <w:pPr>
              <w:jc w:val="center"/>
            </w:pPr>
            <w:r>
              <w:t>……………………………………….</w:t>
            </w:r>
            <w:r w:rsidRPr="00963C06">
              <w:t>.</w:t>
            </w:r>
          </w:p>
        </w:tc>
      </w:tr>
      <w:tr w:rsidR="00476BBD" w:rsidRPr="00C95DA7" w:rsidTr="0092608B">
        <w:trPr>
          <w:trHeight w:val="988"/>
        </w:trPr>
        <w:tc>
          <w:tcPr>
            <w:tcW w:w="4785" w:type="dxa"/>
          </w:tcPr>
          <w:p w:rsidR="00476BBD" w:rsidRPr="00622297" w:rsidRDefault="00476BBD" w:rsidP="0092608B">
            <w:pPr>
              <w:spacing w:after="120"/>
            </w:pPr>
            <w:r>
              <w:t xml:space="preserve">  Председатель _____   Е.В. Хрипунов</w:t>
            </w:r>
          </w:p>
          <w:p w:rsidR="00476BBD" w:rsidRPr="00C95DA7" w:rsidRDefault="00476BBD" w:rsidP="0092608B">
            <w:pPr>
              <w:pStyle w:val="33"/>
              <w:spacing w:after="0"/>
              <w:rPr>
                <w:sz w:val="24"/>
                <w:szCs w:val="24"/>
              </w:rPr>
            </w:pPr>
            <w:r w:rsidRPr="00622297">
              <w:rPr>
                <w:sz w:val="24"/>
                <w:szCs w:val="24"/>
              </w:rPr>
              <w:t xml:space="preserve">          М.П.</w:t>
            </w:r>
          </w:p>
        </w:tc>
        <w:tc>
          <w:tcPr>
            <w:tcW w:w="4786" w:type="dxa"/>
          </w:tcPr>
          <w:p w:rsidR="00476BBD" w:rsidRPr="00C95DA7" w:rsidRDefault="00476BBD" w:rsidP="0092608B">
            <w:pPr>
              <w:tabs>
                <w:tab w:val="left" w:pos="180"/>
                <w:tab w:val="left" w:pos="360"/>
                <w:tab w:val="num" w:pos="1440"/>
              </w:tabs>
            </w:pPr>
            <w:r w:rsidRPr="00C95DA7">
              <w:t xml:space="preserve">          </w:t>
            </w:r>
            <w:r>
              <w:t xml:space="preserve">       </w:t>
            </w:r>
            <w:r w:rsidRPr="00C95DA7">
              <w:t>_______</w:t>
            </w:r>
            <w:r>
              <w:t>____      …………………..</w:t>
            </w:r>
          </w:p>
          <w:p w:rsidR="00476BBD" w:rsidRPr="00C95DA7" w:rsidRDefault="00476BBD" w:rsidP="0092608B">
            <w:pPr>
              <w:tabs>
                <w:tab w:val="left" w:pos="180"/>
                <w:tab w:val="left" w:pos="360"/>
                <w:tab w:val="num" w:pos="1440"/>
              </w:tabs>
              <w:rPr>
                <w:u w:val="single"/>
              </w:rPr>
            </w:pPr>
            <w:r w:rsidRPr="00C95DA7">
              <w:t xml:space="preserve">                 </w:t>
            </w:r>
          </w:p>
          <w:p w:rsidR="00476BBD" w:rsidRPr="00C95DA7" w:rsidRDefault="00476BBD" w:rsidP="0092608B">
            <w:pPr>
              <w:tabs>
                <w:tab w:val="left" w:pos="180"/>
                <w:tab w:val="left" w:pos="360"/>
                <w:tab w:val="num" w:pos="1440"/>
              </w:tabs>
              <w:jc w:val="center"/>
            </w:pPr>
          </w:p>
        </w:tc>
      </w:tr>
    </w:tbl>
    <w:p w:rsidR="00476BBD" w:rsidRDefault="00476BBD"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Default="001B1A01" w:rsidP="00BE439C">
      <w:pPr>
        <w:shd w:val="clear" w:color="auto" w:fill="FFFFFF"/>
        <w:ind w:left="5760" w:right="-21"/>
        <w:jc w:val="right"/>
        <w:rPr>
          <w:sz w:val="16"/>
          <w:szCs w:val="16"/>
        </w:rPr>
      </w:pPr>
    </w:p>
    <w:p w:rsidR="001B1A01" w:rsidRPr="001B1A01" w:rsidRDefault="001B1A01" w:rsidP="001B1A01">
      <w:pPr>
        <w:spacing w:before="480"/>
        <w:jc w:val="both"/>
        <w:rPr>
          <w:b/>
        </w:rPr>
      </w:pPr>
      <w:r>
        <w:rPr>
          <w:b/>
        </w:rPr>
        <w:lastRenderedPageBreak/>
        <w:t>Постановление № 563 от 28 июня 2018 года «</w:t>
      </w:r>
      <w:r w:rsidRPr="001B1A01">
        <w:rPr>
          <w:b/>
        </w:rPr>
        <w:t>Об опубликовании извещения</w:t>
      </w:r>
      <w:r>
        <w:rPr>
          <w:b/>
        </w:rPr>
        <w:t>»</w:t>
      </w:r>
    </w:p>
    <w:p w:rsidR="001B1A01" w:rsidRPr="001B1A01" w:rsidRDefault="001B1A01" w:rsidP="001B1A01">
      <w:pPr>
        <w:jc w:val="both"/>
        <w:rPr>
          <w:b/>
        </w:rPr>
      </w:pPr>
    </w:p>
    <w:p w:rsidR="001B1A01" w:rsidRPr="001B1A01" w:rsidRDefault="001B1A01" w:rsidP="001B1A01">
      <w:pPr>
        <w:jc w:val="both"/>
      </w:pPr>
      <w:r w:rsidRPr="001B1A01">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39.3, 39.18 Земельного кодекса РФ, на основании заявления Волкова В.Н., проживающего по адресу: Московская область, г. Люберцы, ул. Электрификации, 24-7, о предварительном согласовании предоставления земельного участка площадью 1500 кв.м. по адресу: Пензенская область, Бессоновский район, п. 10-я Артель, ул. Сурская, для индивидуального жилищного строительства, администрация Бессоновского района </w:t>
      </w:r>
      <w:r w:rsidRPr="001B1A01">
        <w:rPr>
          <w:b/>
        </w:rPr>
        <w:t>постановляет:</w:t>
      </w:r>
    </w:p>
    <w:p w:rsidR="001B1A01" w:rsidRPr="001B1A01" w:rsidRDefault="001B1A01" w:rsidP="001B1A01">
      <w:pPr>
        <w:ind w:left="142"/>
        <w:jc w:val="both"/>
      </w:pPr>
      <w:r w:rsidRPr="001B1A01">
        <w:t xml:space="preserve">   1. Обеспечить опубликование извещения о подаче заявлений о намерении участвовать в аукционе на земельный участок из земель населенных пунктов площадью 1500 кв.м., расположенный по адресу: Пензенская область, Бессоновский район, п. 10-я Артель, ул. Сурская, для индивидуального жилищного строительства, </w:t>
      </w:r>
      <w:r w:rsidRPr="001B1A01">
        <w:rPr>
          <w:color w:val="000000"/>
        </w:rPr>
        <w:t>в информационном бюллетене «Вестник Бессоновского района» на сайте администрации Бессоновского района и на официальном сайте</w:t>
      </w:r>
      <w:r w:rsidRPr="001B1A01">
        <w:t xml:space="preserve"> </w:t>
      </w:r>
      <w:r w:rsidRPr="001B1A01">
        <w:rPr>
          <w:lang w:val="en-US"/>
        </w:rPr>
        <w:t>www</w:t>
      </w:r>
      <w:r w:rsidRPr="001B1A01">
        <w:t>.</w:t>
      </w:r>
      <w:r w:rsidRPr="001B1A01">
        <w:rPr>
          <w:lang w:val="en-US"/>
        </w:rPr>
        <w:t>torgi</w:t>
      </w:r>
      <w:r w:rsidRPr="001B1A01">
        <w:t>.</w:t>
      </w:r>
      <w:r w:rsidRPr="001B1A01">
        <w:rPr>
          <w:lang w:val="en-US"/>
        </w:rPr>
        <w:t>gov</w:t>
      </w:r>
      <w:r w:rsidRPr="001B1A01">
        <w:t>.</w:t>
      </w:r>
      <w:r w:rsidRPr="001B1A01">
        <w:rPr>
          <w:lang w:val="en-US"/>
        </w:rPr>
        <w:t>ru</w:t>
      </w:r>
      <w:r w:rsidRPr="001B1A01">
        <w:rPr>
          <w:color w:val="000000"/>
        </w:rPr>
        <w:t xml:space="preserve"> в сети Интернет.</w:t>
      </w:r>
    </w:p>
    <w:p w:rsidR="001B1A01" w:rsidRPr="001B1A01" w:rsidRDefault="001B1A01" w:rsidP="001B1A01">
      <w:pPr>
        <w:pStyle w:val="33"/>
        <w:ind w:left="142" w:hanging="142"/>
        <w:jc w:val="both"/>
        <w:rPr>
          <w:sz w:val="24"/>
          <w:szCs w:val="24"/>
        </w:rPr>
      </w:pPr>
      <w:r w:rsidRPr="001B1A01">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 </w:t>
      </w:r>
    </w:p>
    <w:p w:rsidR="001B1A01" w:rsidRPr="001B33A2" w:rsidRDefault="001B1A01" w:rsidP="001B1A01">
      <w:pPr>
        <w:jc w:val="both"/>
        <w:rPr>
          <w:bCs/>
        </w:rPr>
      </w:pPr>
      <w:r w:rsidRPr="001B33A2">
        <w:rPr>
          <w:bCs/>
        </w:rPr>
        <w:t>Глава администрации</w:t>
      </w:r>
    </w:p>
    <w:p w:rsidR="001B1A01" w:rsidRPr="001B33A2" w:rsidRDefault="001B1A01" w:rsidP="001B1A01">
      <w:pPr>
        <w:jc w:val="both"/>
        <w:rPr>
          <w:b/>
        </w:rPr>
      </w:pPr>
      <w:r w:rsidRPr="001B33A2">
        <w:rPr>
          <w:bCs/>
        </w:rPr>
        <w:t xml:space="preserve">Бессоновского района  </w:t>
      </w:r>
      <w:r w:rsidRPr="001B33A2">
        <w:t>В.Е. Демичев</w:t>
      </w:r>
    </w:p>
    <w:p w:rsidR="001B1A01" w:rsidRPr="001B1A01" w:rsidRDefault="001B1A01" w:rsidP="001B1A01">
      <w:pPr>
        <w:pStyle w:val="33"/>
        <w:jc w:val="both"/>
        <w:rPr>
          <w:sz w:val="24"/>
          <w:szCs w:val="24"/>
        </w:rPr>
      </w:pPr>
    </w:p>
    <w:p w:rsidR="001B1A01" w:rsidRPr="00AC2A47" w:rsidRDefault="001B1A01" w:rsidP="001B1A01">
      <w:pPr>
        <w:pStyle w:val="33"/>
        <w:rPr>
          <w:szCs w:val="28"/>
        </w:rPr>
      </w:pPr>
    </w:p>
    <w:p w:rsidR="001B1A01" w:rsidRDefault="001B1A01" w:rsidP="00BE439C">
      <w:pPr>
        <w:shd w:val="clear" w:color="auto" w:fill="FFFFFF"/>
        <w:ind w:left="5760" w:right="-21"/>
        <w:jc w:val="right"/>
        <w:rPr>
          <w:sz w:val="16"/>
          <w:szCs w:val="16"/>
        </w:rPr>
      </w:pPr>
    </w:p>
    <w:p w:rsidR="00BE439C" w:rsidRDefault="00BE439C" w:rsidP="00BE439C">
      <w:pPr>
        <w:shd w:val="clear" w:color="auto" w:fill="FFFFFF"/>
        <w:ind w:left="5760" w:right="-21"/>
        <w:jc w:val="right"/>
        <w:rPr>
          <w:sz w:val="16"/>
          <w:szCs w:val="16"/>
        </w:rPr>
      </w:pPr>
    </w:p>
    <w:p w:rsidR="00BE439C" w:rsidRDefault="00BE439C"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92608B" w:rsidRDefault="0092608B" w:rsidP="0036486F">
      <w:pPr>
        <w:spacing w:after="139"/>
        <w:ind w:firstLine="559"/>
        <w:jc w:val="right"/>
        <w:rPr>
          <w:b/>
          <w:sz w:val="28"/>
          <w:szCs w:val="28"/>
        </w:rPr>
      </w:pPr>
    </w:p>
    <w:p w:rsidR="00716A75" w:rsidRDefault="00716A75" w:rsidP="0092608B">
      <w:pPr>
        <w:spacing w:before="480"/>
        <w:jc w:val="center"/>
        <w:rPr>
          <w:b/>
        </w:rPr>
      </w:pPr>
    </w:p>
    <w:p w:rsidR="0092608B" w:rsidRPr="00A066D9" w:rsidRDefault="00716A75" w:rsidP="0092608B">
      <w:pPr>
        <w:spacing w:before="480"/>
        <w:jc w:val="center"/>
        <w:rPr>
          <w:b/>
        </w:rPr>
      </w:pPr>
      <w:r>
        <w:rPr>
          <w:b/>
        </w:rPr>
        <w:t>Постановление № 564 от 28 июня 2018 года «</w:t>
      </w:r>
      <w:r w:rsidR="0092608B">
        <w:rPr>
          <w:b/>
        </w:rPr>
        <w:t>Об опубликовании извещения</w:t>
      </w:r>
      <w:r>
        <w:rPr>
          <w:b/>
        </w:rPr>
        <w:t>»</w:t>
      </w:r>
    </w:p>
    <w:p w:rsidR="0092608B" w:rsidRPr="00716A75" w:rsidRDefault="0092608B" w:rsidP="00716A75">
      <w:pPr>
        <w:jc w:val="both"/>
        <w:rPr>
          <w:b/>
        </w:rPr>
      </w:pPr>
    </w:p>
    <w:p w:rsidR="0092608B" w:rsidRPr="00716A75" w:rsidRDefault="0092608B" w:rsidP="00716A75">
      <w:pPr>
        <w:jc w:val="both"/>
      </w:pPr>
      <w:r w:rsidRPr="00716A75">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39.3, 39.18 Земельного кодекса РФ, на основании заявления Васильевой М.В., проживающей по адресу: г. Москва, ул. Саянская, 11-2-346,  о предварительном согласовании предоставления земельного участка площадью 1500 кв.м. по адресу: Пензенская область, Бессоновский район, п. 10-я Артель, ул. Сурская, для индивидуального жилищного строительства, администрация Бессоновского района </w:t>
      </w:r>
      <w:r w:rsidRPr="00716A75">
        <w:rPr>
          <w:b/>
        </w:rPr>
        <w:t>постановляет:</w:t>
      </w:r>
    </w:p>
    <w:p w:rsidR="0092608B" w:rsidRPr="00716A75" w:rsidRDefault="0092608B" w:rsidP="00716A75">
      <w:pPr>
        <w:ind w:left="142"/>
        <w:jc w:val="both"/>
      </w:pPr>
      <w:r w:rsidRPr="00716A75">
        <w:t xml:space="preserve">   1. Обеспечить опубликование извещения о подаче заявлений о намерении участвовать в аукционе на земельный участок из земель населенных пунктов площадью 1500 кв.м., расположенный по адресу: Пензенская область, Бессоновский район, п. 10-я Артель, ул. Сурская, для индивидуального жилищного строительства, </w:t>
      </w:r>
      <w:r w:rsidRPr="00716A75">
        <w:rPr>
          <w:color w:val="000000"/>
        </w:rPr>
        <w:t>в информационном бюллетене «Вестник Бессоновского района» на сайте администрации Бессоновского района и на официальном сайте</w:t>
      </w:r>
      <w:r w:rsidRPr="00716A75">
        <w:t xml:space="preserve"> </w:t>
      </w:r>
      <w:r w:rsidRPr="00716A75">
        <w:rPr>
          <w:lang w:val="en-US"/>
        </w:rPr>
        <w:t>www</w:t>
      </w:r>
      <w:r w:rsidRPr="00716A75">
        <w:t>.</w:t>
      </w:r>
      <w:r w:rsidRPr="00716A75">
        <w:rPr>
          <w:lang w:val="en-US"/>
        </w:rPr>
        <w:t>torgi</w:t>
      </w:r>
      <w:r w:rsidRPr="00716A75">
        <w:t>.</w:t>
      </w:r>
      <w:r w:rsidRPr="00716A75">
        <w:rPr>
          <w:lang w:val="en-US"/>
        </w:rPr>
        <w:t>gov</w:t>
      </w:r>
      <w:r w:rsidRPr="00716A75">
        <w:t>.</w:t>
      </w:r>
      <w:r w:rsidRPr="00716A75">
        <w:rPr>
          <w:lang w:val="en-US"/>
        </w:rPr>
        <w:t>ru</w:t>
      </w:r>
      <w:r w:rsidRPr="00716A75">
        <w:rPr>
          <w:color w:val="000000"/>
        </w:rPr>
        <w:t xml:space="preserve"> в сети Интернет.</w:t>
      </w:r>
    </w:p>
    <w:p w:rsidR="0092608B" w:rsidRPr="00716A75" w:rsidRDefault="0092608B" w:rsidP="00716A75">
      <w:pPr>
        <w:pStyle w:val="33"/>
        <w:ind w:left="142" w:hanging="142"/>
        <w:jc w:val="both"/>
        <w:rPr>
          <w:sz w:val="24"/>
          <w:szCs w:val="24"/>
        </w:rPr>
      </w:pPr>
      <w:r w:rsidRPr="00716A75">
        <w:rPr>
          <w:sz w:val="24"/>
          <w:szCs w:val="24"/>
        </w:rPr>
        <w:t xml:space="preserve">     2. Контроль исполнения настоящего постановления возложить на первого  заместителя главы администрации Бессоновского района Карагодина А. В. </w:t>
      </w:r>
    </w:p>
    <w:p w:rsidR="00716A75" w:rsidRPr="001B33A2" w:rsidRDefault="00716A75" w:rsidP="00716A75">
      <w:pPr>
        <w:jc w:val="both"/>
        <w:rPr>
          <w:bCs/>
        </w:rPr>
      </w:pPr>
      <w:r w:rsidRPr="001B33A2">
        <w:rPr>
          <w:bCs/>
        </w:rPr>
        <w:t>Глава администрации</w:t>
      </w:r>
    </w:p>
    <w:p w:rsidR="00716A75" w:rsidRPr="001B33A2" w:rsidRDefault="00716A75" w:rsidP="00716A75">
      <w:pPr>
        <w:jc w:val="both"/>
        <w:rPr>
          <w:b/>
        </w:rPr>
      </w:pPr>
      <w:r w:rsidRPr="001B33A2">
        <w:rPr>
          <w:bCs/>
        </w:rPr>
        <w:t xml:space="preserve">Бессоновского района  </w:t>
      </w:r>
      <w:r w:rsidRPr="001B33A2">
        <w:t>В.Е. Демичев</w:t>
      </w:r>
    </w:p>
    <w:p w:rsidR="0092608B" w:rsidRDefault="0092608B"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Default="00371CBD" w:rsidP="00716A75">
      <w:pPr>
        <w:pStyle w:val="33"/>
        <w:jc w:val="both"/>
        <w:rPr>
          <w:sz w:val="24"/>
          <w:szCs w:val="24"/>
        </w:rPr>
      </w:pPr>
    </w:p>
    <w:p w:rsidR="00371CBD" w:rsidRPr="00371CBD" w:rsidRDefault="00371CBD" w:rsidP="00371CBD">
      <w:pPr>
        <w:spacing w:before="480"/>
        <w:jc w:val="both"/>
        <w:rPr>
          <w:b/>
        </w:rPr>
      </w:pPr>
      <w:r w:rsidRPr="00371CBD">
        <w:rPr>
          <w:b/>
        </w:rPr>
        <w:lastRenderedPageBreak/>
        <w:t>Постановление № 565 от 28 июня 2018 года «Об опубликовании извещения по продаже земельного участка»</w:t>
      </w:r>
    </w:p>
    <w:p w:rsidR="00371CBD" w:rsidRPr="00371CBD" w:rsidRDefault="00371CBD" w:rsidP="00371CBD">
      <w:pPr>
        <w:jc w:val="both"/>
        <w:rPr>
          <w:b/>
        </w:rPr>
      </w:pPr>
    </w:p>
    <w:p w:rsidR="00371CBD" w:rsidRPr="00371CBD" w:rsidRDefault="00371CBD" w:rsidP="00371CBD">
      <w:pPr>
        <w:pStyle w:val="33"/>
        <w:jc w:val="both"/>
        <w:rPr>
          <w:b/>
          <w:sz w:val="24"/>
          <w:szCs w:val="24"/>
        </w:rPr>
      </w:pPr>
      <w:r w:rsidRPr="00371CBD">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12.05.2017 г., администрация Бессоновского района </w:t>
      </w:r>
      <w:r w:rsidRPr="00371CBD">
        <w:rPr>
          <w:b/>
          <w:sz w:val="24"/>
          <w:szCs w:val="24"/>
        </w:rPr>
        <w:t>постановляет:</w:t>
      </w:r>
    </w:p>
    <w:p w:rsidR="00371CBD" w:rsidRPr="00371CBD" w:rsidRDefault="00371CBD" w:rsidP="00371CBD">
      <w:pPr>
        <w:jc w:val="both"/>
      </w:pPr>
      <w:r w:rsidRPr="00371CBD">
        <w:t xml:space="preserve">     1. Объявить торги в форме открытого аукциона по продаже земельного участка из земель населенных пунктов с кадастровым номером 58:05:0060402:1891 площадью 1376 кв.м., расположенного по адресу: Пензенская область, Бессоновский район,  с. Бессоновка, ул. Вишневая, разрешенный вид  использования – для индивидуального жилищного строительства. </w:t>
      </w:r>
    </w:p>
    <w:p w:rsidR="00371CBD" w:rsidRPr="00371CBD" w:rsidRDefault="00371CBD" w:rsidP="00371CBD">
      <w:pPr>
        <w:jc w:val="both"/>
      </w:pPr>
      <w:r w:rsidRPr="00371CBD">
        <w:t xml:space="preserve">Начальная цена земельного участка составляет – 137600,0 (сто тридцать семь тысяч шестьсот) рублей, шаг аукциона составляет 3% - 4128,0 (четыре тысячи сто двадцать восемь) рублей, размер задатка составляет 90% - 123840,0 (сто двадцать три тысячи восемьсот сорок) рублей. </w:t>
      </w:r>
    </w:p>
    <w:p w:rsidR="00371CBD" w:rsidRPr="00371CBD" w:rsidRDefault="00371CBD" w:rsidP="00371CBD">
      <w:pPr>
        <w:jc w:val="both"/>
      </w:pPr>
      <w:r w:rsidRPr="00371CBD">
        <w:t>Выигравшим торги признается лицо, предложившее наибольшую цену.</w:t>
      </w:r>
    </w:p>
    <w:p w:rsidR="00371CBD" w:rsidRPr="00371CBD" w:rsidRDefault="00371CBD" w:rsidP="00371CBD">
      <w:pPr>
        <w:jc w:val="both"/>
      </w:pPr>
      <w:r w:rsidRPr="00371CBD">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371CBD">
        <w:rPr>
          <w:lang w:val="en-US"/>
        </w:rPr>
        <w:t>www</w:t>
      </w:r>
      <w:r w:rsidRPr="00371CBD">
        <w:t>.</w:t>
      </w:r>
      <w:r w:rsidRPr="00371CBD">
        <w:rPr>
          <w:lang w:val="en-US"/>
        </w:rPr>
        <w:t>torgi</w:t>
      </w:r>
      <w:r w:rsidRPr="00371CBD">
        <w:t>.</w:t>
      </w:r>
      <w:r w:rsidRPr="00371CBD">
        <w:rPr>
          <w:lang w:val="en-US"/>
        </w:rPr>
        <w:t>gov</w:t>
      </w:r>
      <w:r w:rsidRPr="00371CBD">
        <w:t>.</w:t>
      </w:r>
      <w:r w:rsidRPr="00371CBD">
        <w:rPr>
          <w:lang w:val="en-US"/>
        </w:rPr>
        <w:t>ru</w:t>
      </w:r>
      <w:r w:rsidRPr="00371CBD">
        <w:t xml:space="preserve"> в сети Интернет.</w:t>
      </w:r>
    </w:p>
    <w:p w:rsidR="00371CBD" w:rsidRPr="00371CBD" w:rsidRDefault="00371CBD" w:rsidP="00371CBD">
      <w:pPr>
        <w:pStyle w:val="33"/>
        <w:jc w:val="both"/>
        <w:rPr>
          <w:color w:val="000000"/>
          <w:sz w:val="24"/>
          <w:szCs w:val="24"/>
        </w:rPr>
      </w:pPr>
      <w:r w:rsidRPr="00371CBD">
        <w:rPr>
          <w:color w:val="000000"/>
          <w:sz w:val="24"/>
          <w:szCs w:val="24"/>
        </w:rPr>
        <w:t xml:space="preserve">      2. Комитету по управлению муниципальным имуществом администрации Бессоновского района опубликовать извещение по продаже </w:t>
      </w:r>
      <w:r w:rsidRPr="00371CBD">
        <w:rPr>
          <w:sz w:val="24"/>
          <w:szCs w:val="24"/>
        </w:rPr>
        <w:t xml:space="preserve">земельного участка, указанного в п. 1, </w:t>
      </w:r>
      <w:r w:rsidRPr="00371CBD">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371CBD">
        <w:rPr>
          <w:sz w:val="24"/>
          <w:szCs w:val="24"/>
        </w:rPr>
        <w:t xml:space="preserve"> </w:t>
      </w:r>
      <w:r w:rsidRPr="00371CBD">
        <w:rPr>
          <w:sz w:val="24"/>
          <w:szCs w:val="24"/>
          <w:lang w:val="en-US"/>
        </w:rPr>
        <w:t>www</w:t>
      </w:r>
      <w:r w:rsidRPr="00371CBD">
        <w:rPr>
          <w:sz w:val="24"/>
          <w:szCs w:val="24"/>
        </w:rPr>
        <w:t>.</w:t>
      </w:r>
      <w:r w:rsidRPr="00371CBD">
        <w:rPr>
          <w:sz w:val="24"/>
          <w:szCs w:val="24"/>
          <w:lang w:val="en-US"/>
        </w:rPr>
        <w:t>torgi</w:t>
      </w:r>
      <w:r w:rsidRPr="00371CBD">
        <w:rPr>
          <w:sz w:val="24"/>
          <w:szCs w:val="24"/>
        </w:rPr>
        <w:t>.</w:t>
      </w:r>
      <w:r w:rsidRPr="00371CBD">
        <w:rPr>
          <w:sz w:val="24"/>
          <w:szCs w:val="24"/>
          <w:lang w:val="en-US"/>
        </w:rPr>
        <w:t>gov</w:t>
      </w:r>
      <w:r w:rsidRPr="00371CBD">
        <w:rPr>
          <w:sz w:val="24"/>
          <w:szCs w:val="24"/>
        </w:rPr>
        <w:t>.</w:t>
      </w:r>
      <w:r w:rsidRPr="00371CBD">
        <w:rPr>
          <w:sz w:val="24"/>
          <w:szCs w:val="24"/>
          <w:lang w:val="en-US"/>
        </w:rPr>
        <w:t>ru</w:t>
      </w:r>
      <w:r w:rsidRPr="00371CBD">
        <w:rPr>
          <w:color w:val="000000"/>
          <w:sz w:val="24"/>
          <w:szCs w:val="24"/>
        </w:rPr>
        <w:t xml:space="preserve"> в сети Интернет.</w:t>
      </w:r>
    </w:p>
    <w:p w:rsidR="00371CBD" w:rsidRPr="00371CBD" w:rsidRDefault="00371CBD" w:rsidP="00371CBD">
      <w:pPr>
        <w:pStyle w:val="33"/>
        <w:jc w:val="both"/>
        <w:rPr>
          <w:sz w:val="24"/>
          <w:szCs w:val="24"/>
        </w:rPr>
      </w:pPr>
      <w:r w:rsidRPr="00371CBD">
        <w:rPr>
          <w:sz w:val="24"/>
          <w:szCs w:val="24"/>
        </w:rPr>
        <w:t xml:space="preserve">      3. Контроль исполнения настоящего постановления возложить на первого   заместителя главы администрации Бессоновского района Карагодина А. В. </w:t>
      </w:r>
    </w:p>
    <w:p w:rsidR="00371CBD" w:rsidRPr="00371CBD" w:rsidRDefault="00371CBD" w:rsidP="00371CBD">
      <w:pPr>
        <w:pStyle w:val="33"/>
        <w:ind w:left="284" w:hanging="284"/>
        <w:jc w:val="both"/>
        <w:rPr>
          <w:sz w:val="24"/>
          <w:szCs w:val="24"/>
        </w:rPr>
      </w:pPr>
    </w:p>
    <w:p w:rsidR="00371CBD" w:rsidRDefault="00371CBD" w:rsidP="00371CBD">
      <w:pPr>
        <w:pStyle w:val="33"/>
        <w:spacing w:after="0"/>
        <w:jc w:val="both"/>
        <w:rPr>
          <w:sz w:val="24"/>
          <w:szCs w:val="24"/>
        </w:rPr>
      </w:pPr>
      <w:r w:rsidRPr="00371CBD">
        <w:rPr>
          <w:sz w:val="24"/>
          <w:szCs w:val="24"/>
        </w:rPr>
        <w:t xml:space="preserve">   Глава администрации  </w:t>
      </w:r>
    </w:p>
    <w:p w:rsidR="00371CBD" w:rsidRPr="00371CBD" w:rsidRDefault="00371CBD" w:rsidP="00371CBD">
      <w:pPr>
        <w:pStyle w:val="33"/>
        <w:spacing w:after="0"/>
        <w:jc w:val="both"/>
        <w:rPr>
          <w:sz w:val="24"/>
          <w:szCs w:val="24"/>
        </w:rPr>
      </w:pPr>
      <w:r>
        <w:rPr>
          <w:sz w:val="24"/>
          <w:szCs w:val="24"/>
        </w:rPr>
        <w:t xml:space="preserve">Бессоновского района      </w:t>
      </w:r>
      <w:r w:rsidRPr="00371CBD">
        <w:rPr>
          <w:sz w:val="24"/>
          <w:szCs w:val="24"/>
        </w:rPr>
        <w:t xml:space="preserve"> В. Е. Демичев</w:t>
      </w:r>
    </w:p>
    <w:p w:rsidR="00371CBD" w:rsidRPr="00371CBD" w:rsidRDefault="00371CBD" w:rsidP="00371CBD">
      <w:pPr>
        <w:pStyle w:val="33"/>
        <w:jc w:val="both"/>
        <w:rPr>
          <w:sz w:val="24"/>
          <w:szCs w:val="24"/>
        </w:rPr>
      </w:pPr>
    </w:p>
    <w:p w:rsidR="00371CBD" w:rsidRPr="00716A75" w:rsidRDefault="00371CBD" w:rsidP="00716A75">
      <w:pPr>
        <w:pStyle w:val="33"/>
        <w:jc w:val="both"/>
        <w:rPr>
          <w:sz w:val="24"/>
          <w:szCs w:val="24"/>
        </w:rPr>
      </w:pPr>
    </w:p>
    <w:p w:rsidR="0092608B" w:rsidRDefault="0092608B" w:rsidP="0036486F">
      <w:pPr>
        <w:spacing w:after="139"/>
        <w:ind w:firstLine="559"/>
        <w:jc w:val="right"/>
        <w:rPr>
          <w:b/>
          <w:sz w:val="28"/>
          <w:szCs w:val="28"/>
        </w:rPr>
      </w:pPr>
    </w:p>
    <w:p w:rsidR="008725C1" w:rsidRDefault="00BA5195" w:rsidP="00C05272">
      <w:pPr>
        <w:rPr>
          <w:sz w:val="16"/>
          <w:szCs w:val="16"/>
        </w:rPr>
      </w:pPr>
      <w:r>
        <w:rPr>
          <w:b/>
          <w:bCs/>
          <w:noProof/>
          <w:sz w:val="16"/>
          <w:szCs w:val="16"/>
        </w:rPr>
        <w:lastRenderedPageBreak/>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9"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0"/>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46F84">
      <w:pgSz w:w="11906" w:h="16838"/>
      <w:pgMar w:top="825" w:right="851" w:bottom="851"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89B" w:rsidRDefault="0056389B" w:rsidP="00D4696B">
      <w:r>
        <w:separator/>
      </w:r>
    </w:p>
  </w:endnote>
  <w:endnote w:type="continuationSeparator" w:id="1">
    <w:p w:rsidR="0056389B" w:rsidRDefault="0056389B"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89B" w:rsidRDefault="0056389B" w:rsidP="00D4696B">
      <w:r>
        <w:separator/>
      </w:r>
    </w:p>
  </w:footnote>
  <w:footnote w:type="continuationSeparator" w:id="1">
    <w:p w:rsidR="0056389B" w:rsidRDefault="0056389B"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8735"/>
      <w:docPartObj>
        <w:docPartGallery w:val="Page Numbers (Top of Page)"/>
        <w:docPartUnique/>
      </w:docPartObj>
    </w:sdtPr>
    <w:sdtContent>
      <w:p w:rsidR="0092608B" w:rsidRDefault="00B965F5">
        <w:pPr>
          <w:pStyle w:val="a7"/>
          <w:jc w:val="center"/>
        </w:pPr>
        <w:fldSimple w:instr=" PAGE   \* MERGEFORMAT ">
          <w:r w:rsidR="00C375DB">
            <w:rPr>
              <w:noProof/>
            </w:rPr>
            <w:t>2</w:t>
          </w:r>
        </w:fldSimple>
      </w:p>
    </w:sdtContent>
  </w:sdt>
  <w:p w:rsidR="0092608B" w:rsidRDefault="0092608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8736"/>
      <w:docPartObj>
        <w:docPartGallery w:val="Page Numbers (Top of Page)"/>
        <w:docPartUnique/>
      </w:docPartObj>
    </w:sdtPr>
    <w:sdtContent>
      <w:p w:rsidR="0092608B" w:rsidRDefault="00B965F5">
        <w:pPr>
          <w:pStyle w:val="a7"/>
          <w:jc w:val="center"/>
        </w:pPr>
        <w:fldSimple w:instr=" PAGE   \* MERGEFORMAT ">
          <w:r w:rsidR="00C375DB">
            <w:rPr>
              <w:noProof/>
            </w:rPr>
            <w:t>13</w:t>
          </w:r>
        </w:fldSimple>
      </w:p>
    </w:sdtContent>
  </w:sdt>
  <w:p w:rsidR="0092608B" w:rsidRDefault="0092608B">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8734"/>
      <w:docPartObj>
        <w:docPartGallery w:val="Page Numbers (Top of Page)"/>
        <w:docPartUnique/>
      </w:docPartObj>
    </w:sdtPr>
    <w:sdtContent>
      <w:p w:rsidR="0092608B" w:rsidRDefault="00B965F5">
        <w:pPr>
          <w:pStyle w:val="a7"/>
          <w:jc w:val="center"/>
        </w:pPr>
        <w:fldSimple w:instr=" PAGE   \* MERGEFORMAT ">
          <w:r w:rsidR="00C375DB">
            <w:rPr>
              <w:noProof/>
            </w:rPr>
            <w:t>20</w:t>
          </w:r>
        </w:fldSimple>
      </w:p>
    </w:sdtContent>
  </w:sdt>
  <w:p w:rsidR="0092608B" w:rsidRPr="00AF6C92" w:rsidRDefault="0092608B" w:rsidP="00AF6C92">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0EED5590"/>
    <w:multiLevelType w:val="hybridMultilevel"/>
    <w:tmpl w:val="2C424D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nsid w:val="29531850"/>
    <w:multiLevelType w:val="hybridMultilevel"/>
    <w:tmpl w:val="88A0D286"/>
    <w:lvl w:ilvl="0" w:tplc="C78E20B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37AA3797"/>
    <w:multiLevelType w:val="hybridMultilevel"/>
    <w:tmpl w:val="918C492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4FA81BED"/>
    <w:multiLevelType w:val="multilevel"/>
    <w:tmpl w:val="07EC68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5F8E2286"/>
    <w:multiLevelType w:val="hybridMultilevel"/>
    <w:tmpl w:val="62586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733A81"/>
    <w:multiLevelType w:val="hybridMultilevel"/>
    <w:tmpl w:val="8AF09320"/>
    <w:lvl w:ilvl="0" w:tplc="F2CE7316">
      <w:start w:val="29"/>
      <w:numFmt w:val="bullet"/>
      <w:lvlText w:val="-"/>
      <w:lvlJc w:val="left"/>
      <w:pPr>
        <w:ind w:left="1506" w:hanging="360"/>
      </w:pPr>
      <w:rPr>
        <w:rFonts w:ascii="Times New Roman" w:eastAsiaTheme="minorEastAsia" w:hAnsi="Times New Roman" w:cs="Times New Roman"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2">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9"/>
  </w:num>
  <w:num w:numId="2">
    <w:abstractNumId w:val="15"/>
  </w:num>
  <w:num w:numId="3">
    <w:abstractNumId w:val="22"/>
  </w:num>
  <w:num w:numId="4">
    <w:abstractNumId w:val="18"/>
  </w:num>
  <w:num w:numId="5">
    <w:abstractNumId w:val="11"/>
  </w:num>
  <w:num w:numId="6">
    <w:abstractNumId w:val="14"/>
  </w:num>
  <w:num w:numId="7">
    <w:abstractNumId w:val="19"/>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1"/>
  </w:num>
  <w:num w:numId="12">
    <w:abstractNumId w:val="8"/>
  </w:num>
  <w:num w:numId="13">
    <w:abstractNumId w:val="20"/>
  </w:num>
  <w:num w:numId="14">
    <w:abstractNumId w:val="12"/>
  </w:num>
  <w:num w:numId="15">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05992"/>
    <w:rsid w:val="000222F3"/>
    <w:rsid w:val="000228C8"/>
    <w:rsid w:val="00024064"/>
    <w:rsid w:val="000315B0"/>
    <w:rsid w:val="00032E80"/>
    <w:rsid w:val="000449C3"/>
    <w:rsid w:val="0005187E"/>
    <w:rsid w:val="00083FF8"/>
    <w:rsid w:val="00084B47"/>
    <w:rsid w:val="000926D2"/>
    <w:rsid w:val="0009693D"/>
    <w:rsid w:val="00097D96"/>
    <w:rsid w:val="000A3ED2"/>
    <w:rsid w:val="000A5B9C"/>
    <w:rsid w:val="000C0ED3"/>
    <w:rsid w:val="000C60F3"/>
    <w:rsid w:val="000D357C"/>
    <w:rsid w:val="000D6047"/>
    <w:rsid w:val="000D6D27"/>
    <w:rsid w:val="000E52D6"/>
    <w:rsid w:val="000F49CE"/>
    <w:rsid w:val="000F60B2"/>
    <w:rsid w:val="00103E64"/>
    <w:rsid w:val="001042FB"/>
    <w:rsid w:val="0012372F"/>
    <w:rsid w:val="001238EA"/>
    <w:rsid w:val="001366CC"/>
    <w:rsid w:val="00136F90"/>
    <w:rsid w:val="00142DF4"/>
    <w:rsid w:val="00146CD4"/>
    <w:rsid w:val="00154269"/>
    <w:rsid w:val="00157390"/>
    <w:rsid w:val="00170AEF"/>
    <w:rsid w:val="0018121E"/>
    <w:rsid w:val="00192C08"/>
    <w:rsid w:val="001A4162"/>
    <w:rsid w:val="001B1A01"/>
    <w:rsid w:val="001B3360"/>
    <w:rsid w:val="001B33A2"/>
    <w:rsid w:val="001D5F43"/>
    <w:rsid w:val="001E01F0"/>
    <w:rsid w:val="001E1123"/>
    <w:rsid w:val="001E5830"/>
    <w:rsid w:val="001F70F3"/>
    <w:rsid w:val="00207C99"/>
    <w:rsid w:val="00210D64"/>
    <w:rsid w:val="00216A5A"/>
    <w:rsid w:val="002173B5"/>
    <w:rsid w:val="002216C5"/>
    <w:rsid w:val="002230B9"/>
    <w:rsid w:val="0022400B"/>
    <w:rsid w:val="002266E7"/>
    <w:rsid w:val="002338C8"/>
    <w:rsid w:val="00250E74"/>
    <w:rsid w:val="00251781"/>
    <w:rsid w:val="00263DE5"/>
    <w:rsid w:val="002767BE"/>
    <w:rsid w:val="002852C5"/>
    <w:rsid w:val="002A2028"/>
    <w:rsid w:val="002C39F9"/>
    <w:rsid w:val="002D6A74"/>
    <w:rsid w:val="002E2144"/>
    <w:rsid w:val="002E52FA"/>
    <w:rsid w:val="002E7B01"/>
    <w:rsid w:val="00302DB6"/>
    <w:rsid w:val="00306C5C"/>
    <w:rsid w:val="00327250"/>
    <w:rsid w:val="00331E25"/>
    <w:rsid w:val="0036486F"/>
    <w:rsid w:val="00366A06"/>
    <w:rsid w:val="00366B2E"/>
    <w:rsid w:val="00371CBD"/>
    <w:rsid w:val="0038150A"/>
    <w:rsid w:val="00381891"/>
    <w:rsid w:val="00381A22"/>
    <w:rsid w:val="003824FC"/>
    <w:rsid w:val="003A52FF"/>
    <w:rsid w:val="003B10B5"/>
    <w:rsid w:val="003B2444"/>
    <w:rsid w:val="003C6222"/>
    <w:rsid w:val="003C6411"/>
    <w:rsid w:val="003E239C"/>
    <w:rsid w:val="003E2468"/>
    <w:rsid w:val="003F5DA4"/>
    <w:rsid w:val="003F6407"/>
    <w:rsid w:val="004605A5"/>
    <w:rsid w:val="00474410"/>
    <w:rsid w:val="00476BBD"/>
    <w:rsid w:val="0049140A"/>
    <w:rsid w:val="00492178"/>
    <w:rsid w:val="00497510"/>
    <w:rsid w:val="004A0FA7"/>
    <w:rsid w:val="004B1C08"/>
    <w:rsid w:val="004B3552"/>
    <w:rsid w:val="004D32F5"/>
    <w:rsid w:val="004D4282"/>
    <w:rsid w:val="004D4793"/>
    <w:rsid w:val="004D4AB0"/>
    <w:rsid w:val="004E1CBA"/>
    <w:rsid w:val="004E6213"/>
    <w:rsid w:val="004F1617"/>
    <w:rsid w:val="00502F7F"/>
    <w:rsid w:val="00510A80"/>
    <w:rsid w:val="00511E5C"/>
    <w:rsid w:val="0051477A"/>
    <w:rsid w:val="00542D33"/>
    <w:rsid w:val="005448F2"/>
    <w:rsid w:val="0055166A"/>
    <w:rsid w:val="00552D52"/>
    <w:rsid w:val="00560B07"/>
    <w:rsid w:val="0056305F"/>
    <w:rsid w:val="0056389B"/>
    <w:rsid w:val="00573F1A"/>
    <w:rsid w:val="00577CE5"/>
    <w:rsid w:val="00585195"/>
    <w:rsid w:val="0059270E"/>
    <w:rsid w:val="00595852"/>
    <w:rsid w:val="005B6C25"/>
    <w:rsid w:val="005E09E8"/>
    <w:rsid w:val="005F03B7"/>
    <w:rsid w:val="00630367"/>
    <w:rsid w:val="00630DE4"/>
    <w:rsid w:val="00637D27"/>
    <w:rsid w:val="0065729D"/>
    <w:rsid w:val="0065782F"/>
    <w:rsid w:val="00662D06"/>
    <w:rsid w:val="00674F53"/>
    <w:rsid w:val="00692244"/>
    <w:rsid w:val="006A61E8"/>
    <w:rsid w:val="006B05A4"/>
    <w:rsid w:val="006C417E"/>
    <w:rsid w:val="006D01C4"/>
    <w:rsid w:val="006D564F"/>
    <w:rsid w:val="006E1F74"/>
    <w:rsid w:val="006E5DF2"/>
    <w:rsid w:val="0070365C"/>
    <w:rsid w:val="00711C5D"/>
    <w:rsid w:val="00716A75"/>
    <w:rsid w:val="00721CE1"/>
    <w:rsid w:val="0074616B"/>
    <w:rsid w:val="00780B12"/>
    <w:rsid w:val="00785E0A"/>
    <w:rsid w:val="007904BE"/>
    <w:rsid w:val="00797710"/>
    <w:rsid w:val="007A297F"/>
    <w:rsid w:val="007B14FB"/>
    <w:rsid w:val="007B7484"/>
    <w:rsid w:val="007C4CF1"/>
    <w:rsid w:val="007D0D7B"/>
    <w:rsid w:val="007D26A0"/>
    <w:rsid w:val="007D4FAB"/>
    <w:rsid w:val="007F0D3B"/>
    <w:rsid w:val="008010F8"/>
    <w:rsid w:val="00801DA2"/>
    <w:rsid w:val="00806938"/>
    <w:rsid w:val="00812177"/>
    <w:rsid w:val="00831E54"/>
    <w:rsid w:val="00836D32"/>
    <w:rsid w:val="008432F4"/>
    <w:rsid w:val="008542B7"/>
    <w:rsid w:val="00861F6A"/>
    <w:rsid w:val="00865261"/>
    <w:rsid w:val="00866A27"/>
    <w:rsid w:val="008725C1"/>
    <w:rsid w:val="0088116D"/>
    <w:rsid w:val="00897B9F"/>
    <w:rsid w:val="008B6B4A"/>
    <w:rsid w:val="008C1129"/>
    <w:rsid w:val="008D7FEC"/>
    <w:rsid w:val="008E6CEE"/>
    <w:rsid w:val="00900CF1"/>
    <w:rsid w:val="00906A22"/>
    <w:rsid w:val="00917814"/>
    <w:rsid w:val="00924AD3"/>
    <w:rsid w:val="00925CFB"/>
    <w:rsid w:val="0092608B"/>
    <w:rsid w:val="0095049F"/>
    <w:rsid w:val="00951114"/>
    <w:rsid w:val="0095464D"/>
    <w:rsid w:val="00962C83"/>
    <w:rsid w:val="00977C15"/>
    <w:rsid w:val="00984270"/>
    <w:rsid w:val="00991C23"/>
    <w:rsid w:val="009A20EE"/>
    <w:rsid w:val="009A22F1"/>
    <w:rsid w:val="009C0068"/>
    <w:rsid w:val="009C1C72"/>
    <w:rsid w:val="009C7069"/>
    <w:rsid w:val="009D6E83"/>
    <w:rsid w:val="009F4C49"/>
    <w:rsid w:val="00A04C39"/>
    <w:rsid w:val="00A1307C"/>
    <w:rsid w:val="00A15474"/>
    <w:rsid w:val="00A32370"/>
    <w:rsid w:val="00A46C78"/>
    <w:rsid w:val="00A46F84"/>
    <w:rsid w:val="00A47243"/>
    <w:rsid w:val="00A575BA"/>
    <w:rsid w:val="00A6457A"/>
    <w:rsid w:val="00AA08B2"/>
    <w:rsid w:val="00AA09DB"/>
    <w:rsid w:val="00AA2253"/>
    <w:rsid w:val="00AA7921"/>
    <w:rsid w:val="00AB1390"/>
    <w:rsid w:val="00AC086F"/>
    <w:rsid w:val="00AD14D7"/>
    <w:rsid w:val="00AD55B9"/>
    <w:rsid w:val="00AD6305"/>
    <w:rsid w:val="00AE72D6"/>
    <w:rsid w:val="00AE77B3"/>
    <w:rsid w:val="00AF6AB2"/>
    <w:rsid w:val="00AF6C92"/>
    <w:rsid w:val="00B049C6"/>
    <w:rsid w:val="00B24813"/>
    <w:rsid w:val="00B31C75"/>
    <w:rsid w:val="00B331F6"/>
    <w:rsid w:val="00B4637F"/>
    <w:rsid w:val="00B512DB"/>
    <w:rsid w:val="00B5227D"/>
    <w:rsid w:val="00B53BED"/>
    <w:rsid w:val="00B61856"/>
    <w:rsid w:val="00B6798E"/>
    <w:rsid w:val="00B706B2"/>
    <w:rsid w:val="00B759FE"/>
    <w:rsid w:val="00B81E21"/>
    <w:rsid w:val="00B92237"/>
    <w:rsid w:val="00B965F5"/>
    <w:rsid w:val="00BA5195"/>
    <w:rsid w:val="00BD2E01"/>
    <w:rsid w:val="00BD6820"/>
    <w:rsid w:val="00BE439C"/>
    <w:rsid w:val="00BF44C0"/>
    <w:rsid w:val="00C0041A"/>
    <w:rsid w:val="00C03A63"/>
    <w:rsid w:val="00C05272"/>
    <w:rsid w:val="00C1337B"/>
    <w:rsid w:val="00C15A0E"/>
    <w:rsid w:val="00C201D3"/>
    <w:rsid w:val="00C205C7"/>
    <w:rsid w:val="00C23F03"/>
    <w:rsid w:val="00C307F1"/>
    <w:rsid w:val="00C32039"/>
    <w:rsid w:val="00C375DB"/>
    <w:rsid w:val="00C51B52"/>
    <w:rsid w:val="00C64131"/>
    <w:rsid w:val="00C66109"/>
    <w:rsid w:val="00C75742"/>
    <w:rsid w:val="00C800A8"/>
    <w:rsid w:val="00CA177C"/>
    <w:rsid w:val="00CA229F"/>
    <w:rsid w:val="00CB3C92"/>
    <w:rsid w:val="00CC5875"/>
    <w:rsid w:val="00CD29B0"/>
    <w:rsid w:val="00CF2DE0"/>
    <w:rsid w:val="00CF2F5F"/>
    <w:rsid w:val="00CF4AF0"/>
    <w:rsid w:val="00CF6BCF"/>
    <w:rsid w:val="00D006C0"/>
    <w:rsid w:val="00D3039D"/>
    <w:rsid w:val="00D36EB4"/>
    <w:rsid w:val="00D3713F"/>
    <w:rsid w:val="00D37A89"/>
    <w:rsid w:val="00D42D69"/>
    <w:rsid w:val="00D4696B"/>
    <w:rsid w:val="00D46BCB"/>
    <w:rsid w:val="00D5101B"/>
    <w:rsid w:val="00D5169C"/>
    <w:rsid w:val="00D76A0B"/>
    <w:rsid w:val="00D958DC"/>
    <w:rsid w:val="00DA6426"/>
    <w:rsid w:val="00DC1FED"/>
    <w:rsid w:val="00E00AA8"/>
    <w:rsid w:val="00E11EFA"/>
    <w:rsid w:val="00E12592"/>
    <w:rsid w:val="00E24B2C"/>
    <w:rsid w:val="00E40502"/>
    <w:rsid w:val="00E53909"/>
    <w:rsid w:val="00E56542"/>
    <w:rsid w:val="00E57385"/>
    <w:rsid w:val="00E6518F"/>
    <w:rsid w:val="00E723FD"/>
    <w:rsid w:val="00E77A10"/>
    <w:rsid w:val="00E835AB"/>
    <w:rsid w:val="00E97C27"/>
    <w:rsid w:val="00EA15F3"/>
    <w:rsid w:val="00EA216D"/>
    <w:rsid w:val="00EA4757"/>
    <w:rsid w:val="00EB0EFB"/>
    <w:rsid w:val="00EB1398"/>
    <w:rsid w:val="00EC2C35"/>
    <w:rsid w:val="00EC4432"/>
    <w:rsid w:val="00ED1A61"/>
    <w:rsid w:val="00ED542B"/>
    <w:rsid w:val="00ED7B85"/>
    <w:rsid w:val="00EE308A"/>
    <w:rsid w:val="00F025C6"/>
    <w:rsid w:val="00F13293"/>
    <w:rsid w:val="00F148D2"/>
    <w:rsid w:val="00F1756F"/>
    <w:rsid w:val="00F56518"/>
    <w:rsid w:val="00F701C2"/>
    <w:rsid w:val="00F70DC4"/>
    <w:rsid w:val="00F76243"/>
    <w:rsid w:val="00F97229"/>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uiPriority w:val="5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qFormat/>
    <w:rsid w:val="000D357C"/>
    <w:pPr>
      <w:jc w:val="center"/>
    </w:pPr>
    <w:rPr>
      <w:b/>
      <w:bCs/>
      <w:sz w:val="28"/>
      <w:szCs w:val="28"/>
    </w:rPr>
  </w:style>
  <w:style w:type="character" w:customStyle="1" w:styleId="af4">
    <w:name w:val="Название Знак"/>
    <w:basedOn w:val="a1"/>
    <w:link w:val="af3"/>
    <w:locked/>
    <w:rsid w:val="000D357C"/>
    <w:rPr>
      <w:rFonts w:ascii="Times New Roman" w:hAnsi="Times New Roman" w:cs="Times New Roman"/>
      <w:b/>
      <w:bCs/>
      <w:sz w:val="20"/>
      <w:szCs w:val="20"/>
      <w:lang w:eastAsia="ru-RU"/>
    </w:rPr>
  </w:style>
  <w:style w:type="paragraph" w:styleId="af5">
    <w:name w:val="Document Map"/>
    <w:basedOn w:val="a"/>
    <w:link w:val="af6"/>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rsid w:val="00F97229"/>
    <w:pPr>
      <w:ind w:firstLine="426"/>
      <w:jc w:val="both"/>
    </w:pPr>
    <w:rPr>
      <w:sz w:val="26"/>
      <w:szCs w:val="26"/>
    </w:rPr>
  </w:style>
  <w:style w:type="paragraph" w:customStyle="1" w:styleId="1f2">
    <w:name w:val="Обычный (веб)1"/>
    <w:basedOn w:val="a"/>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rsid w:val="00F97229"/>
    <w:pPr>
      <w:spacing w:after="160" w:line="240" w:lineRule="exact"/>
    </w:pPr>
    <w:rPr>
      <w:rFonts w:ascii="Arial" w:hAnsi="Arial" w:cs="Arial"/>
      <w:sz w:val="20"/>
      <w:szCs w:val="20"/>
      <w:lang w:val="fr-FR" w:eastAsia="en-US"/>
    </w:rPr>
  </w:style>
  <w:style w:type="paragraph" w:customStyle="1" w:styleId="bodytext">
    <w:name w:val="bodytext"/>
    <w:basedOn w:val="a"/>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rsid w:val="00F97229"/>
    <w:pPr>
      <w:widowControl w:val="0"/>
    </w:pPr>
    <w:rPr>
      <w:rFonts w:ascii="Times New Roman" w:eastAsia="Times New Roman" w:hAnsi="Times New Roman"/>
      <w:sz w:val="24"/>
      <w:szCs w:val="24"/>
    </w:rPr>
  </w:style>
  <w:style w:type="paragraph" w:customStyle="1" w:styleId="112">
    <w:name w:val="Абзац списка11"/>
    <w:basedOn w:val="a"/>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8"/>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numbering" w:customStyle="1" w:styleId="1f8">
    <w:name w:val="Нет списка1"/>
    <w:next w:val="a3"/>
    <w:uiPriority w:val="99"/>
    <w:semiHidden/>
    <w:unhideWhenUsed/>
    <w:rsid w:val="00B759FE"/>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7334400.0" TargetMode="External"/><Relationship Id="rId5" Type="http://schemas.openxmlformats.org/officeDocument/2006/relationships/webSettings" Target="webSettings.xml"/><Relationship Id="rId15" Type="http://schemas.openxmlformats.org/officeDocument/2006/relationships/hyperlink" Target="consultantplus://offline/main?base=RLAW021;n=45729;fld=134;dst=100192" TargetMode="External"/><Relationship Id="rId10" Type="http://schemas.openxmlformats.org/officeDocument/2006/relationships/hyperlink" Target="garantF1://70253464.352" TargetMode="External"/><Relationship Id="rId19" Type="http://schemas.openxmlformats.org/officeDocument/2006/relationships/hyperlink" Target="mailto:besson_adm@mail.ru"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B937F-8A64-4DE3-BA87-E16C770F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79</Pages>
  <Words>22207</Words>
  <Characters>126583</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148494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50</cp:revision>
  <cp:lastPrinted>2018-06-28T10:22:00Z</cp:lastPrinted>
  <dcterms:created xsi:type="dcterms:W3CDTF">2018-06-28T06:08:00Z</dcterms:created>
  <dcterms:modified xsi:type="dcterms:W3CDTF">2018-06-29T05:49:00Z</dcterms:modified>
</cp:coreProperties>
</file>