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11"/>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54D69" w:rsidP="003F6407">
            <w:pPr>
              <w:jc w:val="center"/>
              <w:rPr>
                <w:sz w:val="16"/>
                <w:szCs w:val="16"/>
                <w:lang w:val="en-US"/>
              </w:rPr>
            </w:pPr>
            <w:r>
              <w:rPr>
                <w:noProof/>
                <w:sz w:val="16"/>
                <w:szCs w:val="16"/>
              </w:rPr>
              <w:drawing>
                <wp:inline distT="0" distB="0" distL="0" distR="0">
                  <wp:extent cx="1725295" cy="2061845"/>
                  <wp:effectExtent l="0" t="0" r="8255"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5295" cy="2061845"/>
                          </a:xfrm>
                          <a:prstGeom prst="rect">
                            <a:avLst/>
                          </a:prstGeom>
                          <a:noFill/>
                          <a:ln>
                            <a:noFill/>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C97114" w:rsidP="003F6407">
            <w:pPr>
              <w:jc w:val="center"/>
              <w:rPr>
                <w:sz w:val="16"/>
                <w:szCs w:val="16"/>
              </w:rPr>
            </w:pPr>
            <w:r w:rsidRPr="00C97114">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45pt;height:137.1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57050D">
              <w:rPr>
                <w:b/>
                <w:bCs/>
                <w:sz w:val="36"/>
                <w:szCs w:val="36"/>
              </w:rPr>
              <w:t>27</w:t>
            </w:r>
            <w:r w:rsidRPr="00B61856">
              <w:rPr>
                <w:b/>
                <w:bCs/>
                <w:sz w:val="36"/>
                <w:szCs w:val="36"/>
              </w:rPr>
              <w:t xml:space="preserve"> (</w:t>
            </w:r>
            <w:r w:rsidRPr="00674F53">
              <w:rPr>
                <w:b/>
                <w:bCs/>
                <w:sz w:val="36"/>
                <w:szCs w:val="36"/>
              </w:rPr>
              <w:t>2</w:t>
            </w:r>
            <w:r w:rsidR="0057050D">
              <w:rPr>
                <w:b/>
                <w:bCs/>
                <w:sz w:val="36"/>
                <w:szCs w:val="36"/>
              </w:rPr>
              <w:t>70</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57050D">
              <w:rPr>
                <w:b/>
                <w:bCs/>
                <w:sz w:val="36"/>
                <w:szCs w:val="36"/>
              </w:rPr>
              <w:t>30мая</w:t>
            </w:r>
            <w:r w:rsidRPr="00806938">
              <w:rPr>
                <w:b/>
                <w:bCs/>
                <w:sz w:val="36"/>
                <w:szCs w:val="36"/>
              </w:rPr>
              <w:t xml:space="preserve"> 201</w:t>
            </w:r>
            <w:r>
              <w:rPr>
                <w:b/>
                <w:bCs/>
                <w:sz w:val="36"/>
                <w:szCs w:val="36"/>
              </w:rPr>
              <w:t>8</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37"/>
        <w:gridCol w:w="1984"/>
      </w:tblGrid>
      <w:tr w:rsidR="00F863EC" w:rsidRPr="009364A2" w:rsidTr="000C02E1">
        <w:tc>
          <w:tcPr>
            <w:tcW w:w="4048" w:type="pct"/>
            <w:tcBorders>
              <w:top w:val="nil"/>
              <w:left w:val="nil"/>
              <w:bottom w:val="nil"/>
              <w:right w:val="nil"/>
            </w:tcBorders>
          </w:tcPr>
          <w:p w:rsidR="00F863EC" w:rsidRDefault="00F863EC" w:rsidP="00F863EC">
            <w:pPr>
              <w:jc w:val="center"/>
              <w:rPr>
                <w:b/>
                <w:bCs/>
                <w:sz w:val="18"/>
                <w:szCs w:val="18"/>
              </w:rPr>
            </w:pPr>
            <w:r>
              <w:rPr>
                <w:b/>
                <w:bCs/>
                <w:sz w:val="18"/>
                <w:szCs w:val="18"/>
              </w:rPr>
              <w:lastRenderedPageBreak/>
              <w:t>Оглавление</w:t>
            </w:r>
          </w:p>
          <w:p w:rsidR="00F863EC" w:rsidRPr="009364A2" w:rsidRDefault="00F863EC" w:rsidP="00F863EC">
            <w:pPr>
              <w:jc w:val="center"/>
              <w:rPr>
                <w:b/>
                <w:bCs/>
                <w:sz w:val="18"/>
                <w:szCs w:val="18"/>
              </w:rPr>
            </w:pPr>
          </w:p>
        </w:tc>
        <w:tc>
          <w:tcPr>
            <w:tcW w:w="952" w:type="pct"/>
            <w:tcBorders>
              <w:top w:val="nil"/>
              <w:left w:val="nil"/>
              <w:bottom w:val="nil"/>
              <w:right w:val="nil"/>
            </w:tcBorders>
            <w:vAlign w:val="center"/>
          </w:tcPr>
          <w:p w:rsidR="00F863EC" w:rsidRPr="009364A2" w:rsidRDefault="00F863EC" w:rsidP="00D006C0">
            <w:pPr>
              <w:jc w:val="center"/>
              <w:rPr>
                <w:b/>
                <w:bCs/>
                <w:sz w:val="18"/>
                <w:szCs w:val="18"/>
              </w:rPr>
            </w:pPr>
          </w:p>
        </w:tc>
      </w:tr>
      <w:tr w:rsidR="008725C1" w:rsidRPr="009364A2" w:rsidTr="000C02E1">
        <w:tc>
          <w:tcPr>
            <w:tcW w:w="4048" w:type="pct"/>
          </w:tcPr>
          <w:p w:rsidR="008725C1" w:rsidRPr="009364A2" w:rsidRDefault="0057050D" w:rsidP="008010F8">
            <w:pPr>
              <w:jc w:val="both"/>
              <w:rPr>
                <w:b/>
                <w:bCs/>
                <w:sz w:val="18"/>
                <w:szCs w:val="18"/>
              </w:rPr>
            </w:pPr>
            <w:r w:rsidRPr="009364A2">
              <w:rPr>
                <w:b/>
                <w:bCs/>
                <w:sz w:val="18"/>
                <w:szCs w:val="18"/>
              </w:rPr>
              <w:t>Протокол проведения публичных слушаний в с. Александровка</w:t>
            </w:r>
          </w:p>
        </w:tc>
        <w:tc>
          <w:tcPr>
            <w:tcW w:w="952" w:type="pct"/>
            <w:vAlign w:val="center"/>
          </w:tcPr>
          <w:p w:rsidR="008725C1" w:rsidRPr="009364A2" w:rsidRDefault="008725C1" w:rsidP="00D006C0">
            <w:pPr>
              <w:jc w:val="center"/>
              <w:rPr>
                <w:b/>
                <w:bCs/>
                <w:sz w:val="18"/>
                <w:szCs w:val="18"/>
              </w:rPr>
            </w:pPr>
            <w:r w:rsidRPr="009364A2">
              <w:rPr>
                <w:b/>
                <w:bCs/>
                <w:sz w:val="18"/>
                <w:szCs w:val="18"/>
              </w:rPr>
              <w:t>3</w:t>
            </w:r>
          </w:p>
        </w:tc>
      </w:tr>
      <w:tr w:rsidR="008725C1" w:rsidRPr="009364A2" w:rsidTr="000C02E1">
        <w:tc>
          <w:tcPr>
            <w:tcW w:w="4048" w:type="pct"/>
          </w:tcPr>
          <w:p w:rsidR="008725C1" w:rsidRPr="009364A2" w:rsidRDefault="0057050D" w:rsidP="009528BD">
            <w:pPr>
              <w:autoSpaceDE w:val="0"/>
              <w:autoSpaceDN w:val="0"/>
              <w:adjustRightInd w:val="0"/>
              <w:jc w:val="both"/>
              <w:rPr>
                <w:b/>
                <w:bCs/>
                <w:sz w:val="18"/>
                <w:szCs w:val="18"/>
              </w:rPr>
            </w:pPr>
            <w:r w:rsidRPr="009364A2">
              <w:rPr>
                <w:b/>
                <w:bCs/>
                <w:sz w:val="18"/>
                <w:szCs w:val="18"/>
              </w:rPr>
              <w:t xml:space="preserve">Заключение </w:t>
            </w:r>
            <w:r w:rsidR="005C755C" w:rsidRPr="009364A2">
              <w:rPr>
                <w:b/>
                <w:bCs/>
                <w:sz w:val="18"/>
                <w:szCs w:val="18"/>
              </w:rPr>
              <w:t>о</w:t>
            </w:r>
            <w:r w:rsidR="009528BD" w:rsidRPr="009364A2">
              <w:rPr>
                <w:b/>
                <w:bCs/>
                <w:sz w:val="18"/>
                <w:szCs w:val="18"/>
              </w:rPr>
              <w:t xml:space="preserve"> результа</w:t>
            </w:r>
            <w:r w:rsidR="005C755C" w:rsidRPr="009364A2">
              <w:rPr>
                <w:b/>
                <w:bCs/>
                <w:sz w:val="18"/>
                <w:szCs w:val="18"/>
              </w:rPr>
              <w:t>тах</w:t>
            </w:r>
            <w:r w:rsidRPr="009364A2">
              <w:rPr>
                <w:b/>
                <w:bCs/>
                <w:sz w:val="18"/>
                <w:szCs w:val="18"/>
              </w:rPr>
              <w:t xml:space="preserve"> публичных слушаний</w:t>
            </w:r>
            <w:r w:rsidR="005C755C" w:rsidRPr="009364A2">
              <w:rPr>
                <w:b/>
                <w:bCs/>
                <w:sz w:val="18"/>
                <w:szCs w:val="18"/>
              </w:rPr>
              <w:t>в с. Александровка</w:t>
            </w:r>
          </w:p>
        </w:tc>
        <w:tc>
          <w:tcPr>
            <w:tcW w:w="952" w:type="pct"/>
            <w:vAlign w:val="center"/>
          </w:tcPr>
          <w:p w:rsidR="008725C1" w:rsidRPr="009364A2" w:rsidRDefault="00603BDA" w:rsidP="00D006C0">
            <w:pPr>
              <w:jc w:val="center"/>
              <w:rPr>
                <w:b/>
                <w:bCs/>
                <w:sz w:val="18"/>
                <w:szCs w:val="18"/>
              </w:rPr>
            </w:pPr>
            <w:r w:rsidRPr="009364A2">
              <w:rPr>
                <w:b/>
                <w:bCs/>
                <w:sz w:val="18"/>
                <w:szCs w:val="18"/>
              </w:rPr>
              <w:t>4</w:t>
            </w:r>
          </w:p>
        </w:tc>
      </w:tr>
      <w:tr w:rsidR="005C755C" w:rsidRPr="009364A2" w:rsidTr="000C02E1">
        <w:tc>
          <w:tcPr>
            <w:tcW w:w="4048" w:type="pct"/>
          </w:tcPr>
          <w:p w:rsidR="005C755C" w:rsidRPr="009364A2" w:rsidRDefault="005C755C" w:rsidP="009528BD">
            <w:pPr>
              <w:autoSpaceDE w:val="0"/>
              <w:autoSpaceDN w:val="0"/>
              <w:adjustRightInd w:val="0"/>
              <w:jc w:val="both"/>
              <w:rPr>
                <w:b/>
                <w:bCs/>
                <w:sz w:val="18"/>
                <w:szCs w:val="18"/>
              </w:rPr>
            </w:pPr>
            <w:r w:rsidRPr="009364A2">
              <w:rPr>
                <w:b/>
                <w:bCs/>
                <w:sz w:val="18"/>
                <w:szCs w:val="18"/>
              </w:rPr>
              <w:t xml:space="preserve">Протокол проведения публичных слушаний в </w:t>
            </w:r>
            <w:r w:rsidR="009528BD" w:rsidRPr="009364A2">
              <w:rPr>
                <w:b/>
                <w:bCs/>
                <w:sz w:val="18"/>
                <w:szCs w:val="18"/>
              </w:rPr>
              <w:t>д</w:t>
            </w:r>
            <w:r w:rsidRPr="009364A2">
              <w:rPr>
                <w:b/>
                <w:bCs/>
                <w:sz w:val="18"/>
                <w:szCs w:val="18"/>
              </w:rPr>
              <w:t xml:space="preserve">. </w:t>
            </w:r>
            <w:r w:rsidR="009528BD" w:rsidRPr="009364A2">
              <w:rPr>
                <w:b/>
                <w:bCs/>
                <w:sz w:val="18"/>
                <w:szCs w:val="18"/>
              </w:rPr>
              <w:t>Сергеевка</w:t>
            </w:r>
          </w:p>
        </w:tc>
        <w:tc>
          <w:tcPr>
            <w:tcW w:w="952" w:type="pct"/>
            <w:vAlign w:val="center"/>
          </w:tcPr>
          <w:p w:rsidR="005C755C" w:rsidRPr="009364A2" w:rsidRDefault="00492224" w:rsidP="00D006C0">
            <w:pPr>
              <w:jc w:val="center"/>
              <w:rPr>
                <w:b/>
                <w:bCs/>
                <w:sz w:val="18"/>
                <w:szCs w:val="18"/>
              </w:rPr>
            </w:pPr>
            <w:r>
              <w:rPr>
                <w:b/>
                <w:bCs/>
                <w:sz w:val="18"/>
                <w:szCs w:val="18"/>
              </w:rPr>
              <w:t>6</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д. Сергеевка</w:t>
            </w:r>
          </w:p>
        </w:tc>
        <w:tc>
          <w:tcPr>
            <w:tcW w:w="952" w:type="pct"/>
            <w:vAlign w:val="center"/>
          </w:tcPr>
          <w:p w:rsidR="005C755C" w:rsidRPr="009364A2" w:rsidRDefault="00492224" w:rsidP="00D006C0">
            <w:pPr>
              <w:jc w:val="center"/>
              <w:rPr>
                <w:b/>
                <w:bCs/>
                <w:sz w:val="18"/>
                <w:szCs w:val="18"/>
              </w:rPr>
            </w:pPr>
            <w:r>
              <w:rPr>
                <w:b/>
                <w:bCs/>
                <w:sz w:val="18"/>
                <w:szCs w:val="18"/>
              </w:rPr>
              <w:t>7</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Протокол проведения публичных слушаний в с. Бессоновка</w:t>
            </w:r>
          </w:p>
        </w:tc>
        <w:tc>
          <w:tcPr>
            <w:tcW w:w="952" w:type="pct"/>
            <w:vAlign w:val="center"/>
          </w:tcPr>
          <w:p w:rsidR="005C755C" w:rsidRPr="009364A2" w:rsidRDefault="00492224" w:rsidP="00D006C0">
            <w:pPr>
              <w:jc w:val="center"/>
              <w:rPr>
                <w:b/>
                <w:bCs/>
                <w:sz w:val="18"/>
                <w:szCs w:val="18"/>
              </w:rPr>
            </w:pPr>
            <w:r>
              <w:rPr>
                <w:b/>
                <w:bCs/>
                <w:sz w:val="18"/>
                <w:szCs w:val="18"/>
              </w:rPr>
              <w:t>8</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Заключение о результатах публичных слушаний в с. Бессоновка</w:t>
            </w:r>
          </w:p>
        </w:tc>
        <w:tc>
          <w:tcPr>
            <w:tcW w:w="952" w:type="pct"/>
            <w:vAlign w:val="center"/>
          </w:tcPr>
          <w:p w:rsidR="005C755C" w:rsidRPr="009364A2" w:rsidRDefault="00492224" w:rsidP="00D006C0">
            <w:pPr>
              <w:jc w:val="center"/>
              <w:rPr>
                <w:b/>
                <w:bCs/>
                <w:sz w:val="18"/>
                <w:szCs w:val="18"/>
              </w:rPr>
            </w:pPr>
            <w:r>
              <w:rPr>
                <w:b/>
                <w:bCs/>
                <w:sz w:val="18"/>
                <w:szCs w:val="18"/>
              </w:rPr>
              <w:t>9</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Протокол проведения публичных слушаний в с. Ухтинка</w:t>
            </w:r>
          </w:p>
        </w:tc>
        <w:tc>
          <w:tcPr>
            <w:tcW w:w="952" w:type="pct"/>
            <w:vAlign w:val="center"/>
          </w:tcPr>
          <w:p w:rsidR="005C755C" w:rsidRPr="009364A2" w:rsidRDefault="00492224" w:rsidP="00D006C0">
            <w:pPr>
              <w:jc w:val="center"/>
              <w:rPr>
                <w:b/>
                <w:bCs/>
                <w:sz w:val="18"/>
                <w:szCs w:val="18"/>
              </w:rPr>
            </w:pPr>
            <w:r>
              <w:rPr>
                <w:b/>
                <w:bCs/>
                <w:sz w:val="18"/>
                <w:szCs w:val="18"/>
              </w:rPr>
              <w:t>11</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Заключение о результатах публичных слушаний в с. Ухтинка</w:t>
            </w:r>
          </w:p>
        </w:tc>
        <w:tc>
          <w:tcPr>
            <w:tcW w:w="952" w:type="pct"/>
            <w:vAlign w:val="center"/>
          </w:tcPr>
          <w:p w:rsidR="005C755C" w:rsidRPr="009364A2" w:rsidRDefault="00492224" w:rsidP="00D006C0">
            <w:pPr>
              <w:jc w:val="center"/>
              <w:rPr>
                <w:b/>
                <w:bCs/>
                <w:sz w:val="18"/>
                <w:szCs w:val="18"/>
              </w:rPr>
            </w:pPr>
            <w:r>
              <w:rPr>
                <w:b/>
                <w:bCs/>
                <w:sz w:val="18"/>
                <w:szCs w:val="18"/>
              </w:rPr>
              <w:t>12</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Протокол проведения публичных слушаний в с. Мастиновка</w:t>
            </w:r>
          </w:p>
        </w:tc>
        <w:tc>
          <w:tcPr>
            <w:tcW w:w="952" w:type="pct"/>
            <w:vAlign w:val="center"/>
          </w:tcPr>
          <w:p w:rsidR="005C755C" w:rsidRPr="009364A2" w:rsidRDefault="00492224" w:rsidP="00D006C0">
            <w:pPr>
              <w:jc w:val="center"/>
              <w:rPr>
                <w:b/>
                <w:bCs/>
                <w:sz w:val="18"/>
                <w:szCs w:val="18"/>
              </w:rPr>
            </w:pPr>
            <w:r>
              <w:rPr>
                <w:b/>
                <w:bCs/>
                <w:sz w:val="18"/>
                <w:szCs w:val="18"/>
              </w:rPr>
              <w:t>13</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Заключение о результатах публичных слушаний в с. Мастиновка</w:t>
            </w:r>
          </w:p>
        </w:tc>
        <w:tc>
          <w:tcPr>
            <w:tcW w:w="952" w:type="pct"/>
            <w:vAlign w:val="center"/>
          </w:tcPr>
          <w:p w:rsidR="005C755C" w:rsidRPr="009364A2" w:rsidRDefault="00492224" w:rsidP="00D006C0">
            <w:pPr>
              <w:jc w:val="center"/>
              <w:rPr>
                <w:b/>
                <w:bCs/>
                <w:sz w:val="18"/>
                <w:szCs w:val="18"/>
              </w:rPr>
            </w:pPr>
            <w:r>
              <w:rPr>
                <w:b/>
                <w:bCs/>
                <w:sz w:val="18"/>
                <w:szCs w:val="18"/>
              </w:rPr>
              <w:t>14</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Протокол проведения публичных слушаний в п. Подлесный</w:t>
            </w:r>
          </w:p>
        </w:tc>
        <w:tc>
          <w:tcPr>
            <w:tcW w:w="952" w:type="pct"/>
            <w:vAlign w:val="center"/>
          </w:tcPr>
          <w:p w:rsidR="005C755C" w:rsidRPr="009364A2" w:rsidRDefault="005B39B8" w:rsidP="00D006C0">
            <w:pPr>
              <w:jc w:val="center"/>
              <w:rPr>
                <w:b/>
                <w:bCs/>
                <w:sz w:val="18"/>
                <w:szCs w:val="18"/>
              </w:rPr>
            </w:pPr>
            <w:r>
              <w:rPr>
                <w:b/>
                <w:bCs/>
                <w:sz w:val="18"/>
                <w:szCs w:val="18"/>
              </w:rPr>
              <w:t>15</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п. Подлесный</w:t>
            </w:r>
          </w:p>
        </w:tc>
        <w:tc>
          <w:tcPr>
            <w:tcW w:w="952" w:type="pct"/>
            <w:vAlign w:val="center"/>
          </w:tcPr>
          <w:p w:rsidR="005C755C" w:rsidRPr="009364A2" w:rsidRDefault="005B39B8" w:rsidP="00D006C0">
            <w:pPr>
              <w:jc w:val="center"/>
              <w:rPr>
                <w:b/>
                <w:bCs/>
                <w:sz w:val="18"/>
                <w:szCs w:val="18"/>
              </w:rPr>
            </w:pPr>
            <w:r>
              <w:rPr>
                <w:b/>
                <w:bCs/>
                <w:sz w:val="18"/>
                <w:szCs w:val="18"/>
              </w:rPr>
              <w:t>16</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Протокол проведения публичных слушаний в п. Колос</w:t>
            </w:r>
          </w:p>
        </w:tc>
        <w:tc>
          <w:tcPr>
            <w:tcW w:w="952" w:type="pct"/>
            <w:vAlign w:val="center"/>
          </w:tcPr>
          <w:p w:rsidR="005C755C" w:rsidRPr="009364A2" w:rsidRDefault="005B39B8" w:rsidP="00D006C0">
            <w:pPr>
              <w:jc w:val="center"/>
              <w:rPr>
                <w:b/>
                <w:bCs/>
                <w:sz w:val="18"/>
                <w:szCs w:val="18"/>
              </w:rPr>
            </w:pPr>
            <w:r>
              <w:rPr>
                <w:b/>
                <w:bCs/>
                <w:sz w:val="18"/>
                <w:szCs w:val="18"/>
              </w:rPr>
              <w:t>17</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п. Колос</w:t>
            </w:r>
          </w:p>
        </w:tc>
        <w:tc>
          <w:tcPr>
            <w:tcW w:w="952" w:type="pct"/>
            <w:vAlign w:val="center"/>
          </w:tcPr>
          <w:p w:rsidR="005C755C" w:rsidRPr="009364A2" w:rsidRDefault="005B39B8" w:rsidP="00D006C0">
            <w:pPr>
              <w:jc w:val="center"/>
              <w:rPr>
                <w:b/>
                <w:bCs/>
                <w:sz w:val="18"/>
                <w:szCs w:val="18"/>
              </w:rPr>
            </w:pPr>
            <w:r>
              <w:rPr>
                <w:b/>
                <w:bCs/>
                <w:sz w:val="18"/>
                <w:szCs w:val="18"/>
              </w:rPr>
              <w:t>18</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Протокол проведения публичных слушаний в д. Николаевка</w:t>
            </w:r>
          </w:p>
        </w:tc>
        <w:tc>
          <w:tcPr>
            <w:tcW w:w="952" w:type="pct"/>
            <w:vAlign w:val="center"/>
          </w:tcPr>
          <w:p w:rsidR="005C755C" w:rsidRPr="009364A2" w:rsidRDefault="005B39B8" w:rsidP="00D006C0">
            <w:pPr>
              <w:jc w:val="center"/>
              <w:rPr>
                <w:b/>
                <w:bCs/>
                <w:sz w:val="18"/>
                <w:szCs w:val="18"/>
              </w:rPr>
            </w:pPr>
            <w:r>
              <w:rPr>
                <w:b/>
                <w:bCs/>
                <w:sz w:val="18"/>
                <w:szCs w:val="18"/>
              </w:rPr>
              <w:t>19</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д. Николаевка</w:t>
            </w:r>
          </w:p>
        </w:tc>
        <w:tc>
          <w:tcPr>
            <w:tcW w:w="952" w:type="pct"/>
            <w:vAlign w:val="center"/>
          </w:tcPr>
          <w:p w:rsidR="005C755C" w:rsidRPr="009364A2" w:rsidRDefault="005B39B8" w:rsidP="00D006C0">
            <w:pPr>
              <w:jc w:val="center"/>
              <w:rPr>
                <w:b/>
                <w:bCs/>
                <w:sz w:val="18"/>
                <w:szCs w:val="18"/>
              </w:rPr>
            </w:pPr>
            <w:r>
              <w:rPr>
                <w:b/>
                <w:bCs/>
                <w:sz w:val="18"/>
                <w:szCs w:val="18"/>
              </w:rPr>
              <w:t>20</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Протокол проведения публичных слушаний в п. Новая жизнь</w:t>
            </w:r>
          </w:p>
        </w:tc>
        <w:tc>
          <w:tcPr>
            <w:tcW w:w="952" w:type="pct"/>
            <w:vAlign w:val="center"/>
          </w:tcPr>
          <w:p w:rsidR="005C755C" w:rsidRPr="009364A2" w:rsidRDefault="005B39B8" w:rsidP="00D006C0">
            <w:pPr>
              <w:jc w:val="center"/>
              <w:rPr>
                <w:b/>
                <w:bCs/>
                <w:sz w:val="18"/>
                <w:szCs w:val="18"/>
              </w:rPr>
            </w:pPr>
            <w:r>
              <w:rPr>
                <w:b/>
                <w:bCs/>
                <w:sz w:val="18"/>
                <w:szCs w:val="18"/>
              </w:rPr>
              <w:t>21</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п. Новая жизнь</w:t>
            </w:r>
          </w:p>
        </w:tc>
        <w:tc>
          <w:tcPr>
            <w:tcW w:w="952" w:type="pct"/>
            <w:vAlign w:val="center"/>
          </w:tcPr>
          <w:p w:rsidR="005C755C" w:rsidRPr="009364A2" w:rsidRDefault="005B39B8" w:rsidP="00D006C0">
            <w:pPr>
              <w:jc w:val="center"/>
              <w:rPr>
                <w:b/>
                <w:bCs/>
                <w:sz w:val="18"/>
                <w:szCs w:val="18"/>
              </w:rPr>
            </w:pPr>
            <w:r>
              <w:rPr>
                <w:b/>
                <w:bCs/>
                <w:sz w:val="18"/>
                <w:szCs w:val="18"/>
              </w:rPr>
              <w:t>22</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Протокол проведения публичных слушаний в п. Десятая Артель</w:t>
            </w:r>
          </w:p>
        </w:tc>
        <w:tc>
          <w:tcPr>
            <w:tcW w:w="952" w:type="pct"/>
            <w:vAlign w:val="center"/>
          </w:tcPr>
          <w:p w:rsidR="005C755C" w:rsidRPr="009364A2" w:rsidRDefault="005B39B8" w:rsidP="00D006C0">
            <w:pPr>
              <w:jc w:val="center"/>
              <w:rPr>
                <w:b/>
                <w:bCs/>
                <w:sz w:val="18"/>
                <w:szCs w:val="18"/>
              </w:rPr>
            </w:pPr>
            <w:r>
              <w:rPr>
                <w:b/>
                <w:bCs/>
                <w:sz w:val="18"/>
                <w:szCs w:val="18"/>
              </w:rPr>
              <w:t>23</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п. Десятая Артель</w:t>
            </w:r>
          </w:p>
        </w:tc>
        <w:tc>
          <w:tcPr>
            <w:tcW w:w="952" w:type="pct"/>
            <w:vAlign w:val="center"/>
          </w:tcPr>
          <w:p w:rsidR="005C755C" w:rsidRPr="009364A2" w:rsidRDefault="005B39B8" w:rsidP="00D006C0">
            <w:pPr>
              <w:jc w:val="center"/>
              <w:rPr>
                <w:b/>
                <w:bCs/>
                <w:sz w:val="18"/>
                <w:szCs w:val="18"/>
              </w:rPr>
            </w:pPr>
            <w:r>
              <w:rPr>
                <w:b/>
                <w:bCs/>
                <w:sz w:val="18"/>
                <w:szCs w:val="18"/>
              </w:rPr>
              <w:t>24</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Протокол проведения публичных слушаний в д. Бардинка</w:t>
            </w:r>
          </w:p>
        </w:tc>
        <w:tc>
          <w:tcPr>
            <w:tcW w:w="952" w:type="pct"/>
            <w:vAlign w:val="center"/>
          </w:tcPr>
          <w:p w:rsidR="005C755C" w:rsidRPr="009364A2" w:rsidRDefault="005B39B8" w:rsidP="00D006C0">
            <w:pPr>
              <w:jc w:val="center"/>
              <w:rPr>
                <w:b/>
                <w:bCs/>
                <w:sz w:val="18"/>
                <w:szCs w:val="18"/>
              </w:rPr>
            </w:pPr>
            <w:r>
              <w:rPr>
                <w:b/>
                <w:bCs/>
                <w:sz w:val="18"/>
                <w:szCs w:val="18"/>
              </w:rPr>
              <w:t>25</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д. Бардинка</w:t>
            </w:r>
          </w:p>
        </w:tc>
        <w:tc>
          <w:tcPr>
            <w:tcW w:w="952" w:type="pct"/>
            <w:vAlign w:val="center"/>
          </w:tcPr>
          <w:p w:rsidR="005C755C" w:rsidRPr="009364A2" w:rsidRDefault="005B39B8" w:rsidP="00D006C0">
            <w:pPr>
              <w:jc w:val="center"/>
              <w:rPr>
                <w:b/>
                <w:bCs/>
                <w:sz w:val="18"/>
                <w:szCs w:val="18"/>
              </w:rPr>
            </w:pPr>
            <w:r>
              <w:rPr>
                <w:b/>
                <w:bCs/>
                <w:sz w:val="18"/>
                <w:szCs w:val="18"/>
              </w:rPr>
              <w:t>26</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Протокол проведения публичных слушаний в с. Вазерки</w:t>
            </w:r>
          </w:p>
        </w:tc>
        <w:tc>
          <w:tcPr>
            <w:tcW w:w="952" w:type="pct"/>
            <w:vAlign w:val="center"/>
          </w:tcPr>
          <w:p w:rsidR="005C755C" w:rsidRPr="009364A2" w:rsidRDefault="005B39B8" w:rsidP="00D006C0">
            <w:pPr>
              <w:jc w:val="center"/>
              <w:rPr>
                <w:b/>
                <w:bCs/>
                <w:sz w:val="18"/>
                <w:szCs w:val="18"/>
              </w:rPr>
            </w:pPr>
            <w:r>
              <w:rPr>
                <w:b/>
                <w:bCs/>
                <w:sz w:val="18"/>
                <w:szCs w:val="18"/>
              </w:rPr>
              <w:t>27</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Заключение о результатах публичных слушаний в с. Вазерки</w:t>
            </w:r>
          </w:p>
        </w:tc>
        <w:tc>
          <w:tcPr>
            <w:tcW w:w="952" w:type="pct"/>
            <w:vAlign w:val="center"/>
          </w:tcPr>
          <w:p w:rsidR="005C755C" w:rsidRPr="009364A2" w:rsidRDefault="005B39B8" w:rsidP="00D006C0">
            <w:pPr>
              <w:jc w:val="center"/>
              <w:rPr>
                <w:b/>
                <w:bCs/>
                <w:sz w:val="18"/>
                <w:szCs w:val="18"/>
              </w:rPr>
            </w:pPr>
            <w:r>
              <w:rPr>
                <w:b/>
                <w:bCs/>
                <w:sz w:val="18"/>
                <w:szCs w:val="18"/>
              </w:rPr>
              <w:t>28</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Протокол проведения публичных слушаний в с. Грабово</w:t>
            </w:r>
          </w:p>
        </w:tc>
        <w:tc>
          <w:tcPr>
            <w:tcW w:w="952" w:type="pct"/>
            <w:vAlign w:val="center"/>
          </w:tcPr>
          <w:p w:rsidR="005C755C" w:rsidRPr="009364A2" w:rsidRDefault="005B39B8" w:rsidP="00D006C0">
            <w:pPr>
              <w:jc w:val="center"/>
              <w:rPr>
                <w:b/>
                <w:bCs/>
                <w:sz w:val="18"/>
                <w:szCs w:val="18"/>
              </w:rPr>
            </w:pPr>
            <w:r>
              <w:rPr>
                <w:b/>
                <w:bCs/>
                <w:sz w:val="18"/>
                <w:szCs w:val="18"/>
              </w:rPr>
              <w:t>30</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Заключение о результатах публичных слушаний в с. Грабово</w:t>
            </w:r>
          </w:p>
        </w:tc>
        <w:tc>
          <w:tcPr>
            <w:tcW w:w="952" w:type="pct"/>
            <w:vAlign w:val="center"/>
          </w:tcPr>
          <w:p w:rsidR="005C755C" w:rsidRPr="009364A2" w:rsidRDefault="005B39B8" w:rsidP="00D006C0">
            <w:pPr>
              <w:jc w:val="center"/>
              <w:rPr>
                <w:b/>
                <w:bCs/>
                <w:sz w:val="18"/>
                <w:szCs w:val="18"/>
              </w:rPr>
            </w:pPr>
            <w:r>
              <w:rPr>
                <w:b/>
                <w:bCs/>
                <w:sz w:val="18"/>
                <w:szCs w:val="18"/>
              </w:rPr>
              <w:t>31</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Протокол проведения публичных слушаний в п. Ера</w:t>
            </w:r>
          </w:p>
        </w:tc>
        <w:tc>
          <w:tcPr>
            <w:tcW w:w="952" w:type="pct"/>
            <w:vAlign w:val="center"/>
          </w:tcPr>
          <w:p w:rsidR="005C755C" w:rsidRPr="009364A2" w:rsidRDefault="005B39B8" w:rsidP="00D006C0">
            <w:pPr>
              <w:jc w:val="center"/>
              <w:rPr>
                <w:b/>
                <w:bCs/>
                <w:sz w:val="18"/>
                <w:szCs w:val="18"/>
              </w:rPr>
            </w:pPr>
            <w:r>
              <w:rPr>
                <w:b/>
                <w:bCs/>
                <w:sz w:val="18"/>
                <w:szCs w:val="18"/>
              </w:rPr>
              <w:t>33</w:t>
            </w:r>
          </w:p>
        </w:tc>
      </w:tr>
      <w:tr w:rsidR="005C755C" w:rsidRPr="009364A2" w:rsidTr="000C02E1">
        <w:tc>
          <w:tcPr>
            <w:tcW w:w="4048" w:type="pct"/>
          </w:tcPr>
          <w:p w:rsidR="005C755C" w:rsidRPr="009364A2" w:rsidRDefault="009528BD" w:rsidP="009528BD">
            <w:pPr>
              <w:autoSpaceDE w:val="0"/>
              <w:autoSpaceDN w:val="0"/>
              <w:adjustRightInd w:val="0"/>
              <w:jc w:val="both"/>
              <w:rPr>
                <w:b/>
                <w:bCs/>
                <w:sz w:val="18"/>
                <w:szCs w:val="18"/>
              </w:rPr>
            </w:pPr>
            <w:r w:rsidRPr="009364A2">
              <w:rPr>
                <w:b/>
                <w:bCs/>
                <w:sz w:val="18"/>
                <w:szCs w:val="18"/>
              </w:rPr>
              <w:t>Заключение о результатах публичных слушаний в п. Ера</w:t>
            </w:r>
          </w:p>
        </w:tc>
        <w:tc>
          <w:tcPr>
            <w:tcW w:w="952" w:type="pct"/>
            <w:vAlign w:val="center"/>
          </w:tcPr>
          <w:p w:rsidR="005C755C" w:rsidRPr="009364A2" w:rsidRDefault="005B39B8" w:rsidP="00D006C0">
            <w:pPr>
              <w:jc w:val="center"/>
              <w:rPr>
                <w:b/>
                <w:bCs/>
                <w:sz w:val="18"/>
                <w:szCs w:val="18"/>
              </w:rPr>
            </w:pPr>
            <w:r>
              <w:rPr>
                <w:b/>
                <w:bCs/>
                <w:sz w:val="18"/>
                <w:szCs w:val="18"/>
              </w:rPr>
              <w:t>34</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Чертково</w:t>
            </w:r>
          </w:p>
        </w:tc>
        <w:tc>
          <w:tcPr>
            <w:tcW w:w="952" w:type="pct"/>
            <w:vAlign w:val="center"/>
          </w:tcPr>
          <w:p w:rsidR="005C755C" w:rsidRPr="009364A2" w:rsidRDefault="005B39B8" w:rsidP="00D006C0">
            <w:pPr>
              <w:jc w:val="center"/>
              <w:rPr>
                <w:b/>
                <w:bCs/>
                <w:sz w:val="18"/>
                <w:szCs w:val="18"/>
              </w:rPr>
            </w:pPr>
            <w:r>
              <w:rPr>
                <w:b/>
                <w:bCs/>
                <w:sz w:val="18"/>
                <w:szCs w:val="18"/>
              </w:rPr>
              <w:t>35</w:t>
            </w:r>
          </w:p>
        </w:tc>
      </w:tr>
      <w:tr w:rsidR="005C755C" w:rsidRPr="009364A2" w:rsidTr="000C02E1">
        <w:tc>
          <w:tcPr>
            <w:tcW w:w="4048" w:type="pct"/>
          </w:tcPr>
          <w:p w:rsidR="005C755C" w:rsidRPr="009364A2" w:rsidRDefault="009528BD" w:rsidP="005C755C">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Чертково</w:t>
            </w:r>
          </w:p>
        </w:tc>
        <w:tc>
          <w:tcPr>
            <w:tcW w:w="952" w:type="pct"/>
            <w:vAlign w:val="center"/>
          </w:tcPr>
          <w:p w:rsidR="005C755C" w:rsidRPr="009364A2" w:rsidRDefault="005B39B8" w:rsidP="00D006C0">
            <w:pPr>
              <w:jc w:val="center"/>
              <w:rPr>
                <w:b/>
                <w:bCs/>
                <w:sz w:val="18"/>
                <w:szCs w:val="18"/>
              </w:rPr>
            </w:pPr>
            <w:r>
              <w:rPr>
                <w:b/>
                <w:bCs/>
                <w:sz w:val="18"/>
                <w:szCs w:val="18"/>
              </w:rPr>
              <w:t>36</w:t>
            </w:r>
          </w:p>
        </w:tc>
      </w:tr>
      <w:tr w:rsidR="009528BD" w:rsidRPr="009364A2" w:rsidTr="000C02E1">
        <w:tc>
          <w:tcPr>
            <w:tcW w:w="4048" w:type="pct"/>
          </w:tcPr>
          <w:p w:rsidR="009528BD" w:rsidRPr="009364A2" w:rsidRDefault="009528BD" w:rsidP="005D0708">
            <w:pPr>
              <w:jc w:val="both"/>
              <w:rPr>
                <w:b/>
                <w:bCs/>
                <w:sz w:val="18"/>
                <w:szCs w:val="18"/>
              </w:rPr>
            </w:pPr>
            <w:r w:rsidRPr="009364A2">
              <w:rPr>
                <w:b/>
                <w:bCs/>
                <w:sz w:val="18"/>
                <w:szCs w:val="18"/>
              </w:rPr>
              <w:t xml:space="preserve">Протокол проведения публичных слушаний в с. </w:t>
            </w:r>
            <w:r w:rsidR="005D0708" w:rsidRPr="009364A2">
              <w:rPr>
                <w:b/>
                <w:bCs/>
                <w:sz w:val="18"/>
                <w:szCs w:val="18"/>
              </w:rPr>
              <w:t>Степное-Смагино</w:t>
            </w:r>
          </w:p>
        </w:tc>
        <w:tc>
          <w:tcPr>
            <w:tcW w:w="952" w:type="pct"/>
            <w:vAlign w:val="center"/>
          </w:tcPr>
          <w:p w:rsidR="009528BD" w:rsidRPr="009364A2" w:rsidRDefault="005B39B8" w:rsidP="00D006C0">
            <w:pPr>
              <w:jc w:val="center"/>
              <w:rPr>
                <w:b/>
                <w:bCs/>
                <w:sz w:val="18"/>
                <w:szCs w:val="18"/>
              </w:rPr>
            </w:pPr>
            <w:r>
              <w:rPr>
                <w:b/>
                <w:bCs/>
                <w:sz w:val="18"/>
                <w:szCs w:val="18"/>
              </w:rPr>
              <w:t>37</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 xml:space="preserve">Заключение о результатах публичных слушаний в с. </w:t>
            </w:r>
            <w:r w:rsidR="005D0708" w:rsidRPr="009364A2">
              <w:rPr>
                <w:b/>
                <w:bCs/>
                <w:sz w:val="18"/>
                <w:szCs w:val="18"/>
              </w:rPr>
              <w:t>Степное-Смагино</w:t>
            </w:r>
          </w:p>
        </w:tc>
        <w:tc>
          <w:tcPr>
            <w:tcW w:w="952" w:type="pct"/>
            <w:vAlign w:val="center"/>
          </w:tcPr>
          <w:p w:rsidR="009528BD" w:rsidRPr="009364A2" w:rsidRDefault="005B39B8" w:rsidP="00D006C0">
            <w:pPr>
              <w:jc w:val="center"/>
              <w:rPr>
                <w:b/>
                <w:bCs/>
                <w:sz w:val="18"/>
                <w:szCs w:val="18"/>
              </w:rPr>
            </w:pPr>
            <w:r>
              <w:rPr>
                <w:b/>
                <w:bCs/>
                <w:sz w:val="18"/>
                <w:szCs w:val="18"/>
              </w:rPr>
              <w:t>38</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Протокол проведения публичных слушаний в</w:t>
            </w:r>
            <w:r w:rsidR="005D0708" w:rsidRPr="009364A2">
              <w:rPr>
                <w:b/>
                <w:bCs/>
                <w:sz w:val="18"/>
                <w:szCs w:val="18"/>
              </w:rPr>
              <w:t>с</w:t>
            </w:r>
            <w:r w:rsidRPr="009364A2">
              <w:rPr>
                <w:b/>
                <w:bCs/>
                <w:sz w:val="18"/>
                <w:szCs w:val="18"/>
              </w:rPr>
              <w:t xml:space="preserve">. </w:t>
            </w:r>
            <w:r w:rsidR="005D0708" w:rsidRPr="009364A2">
              <w:rPr>
                <w:b/>
                <w:bCs/>
                <w:sz w:val="18"/>
                <w:szCs w:val="18"/>
              </w:rPr>
              <w:t>Кижеватово</w:t>
            </w:r>
          </w:p>
        </w:tc>
        <w:tc>
          <w:tcPr>
            <w:tcW w:w="952" w:type="pct"/>
            <w:vAlign w:val="center"/>
          </w:tcPr>
          <w:p w:rsidR="009528BD" w:rsidRPr="009364A2" w:rsidRDefault="005B39B8" w:rsidP="00D006C0">
            <w:pPr>
              <w:jc w:val="center"/>
              <w:rPr>
                <w:b/>
                <w:bCs/>
                <w:sz w:val="18"/>
                <w:szCs w:val="18"/>
              </w:rPr>
            </w:pPr>
            <w:r>
              <w:rPr>
                <w:b/>
                <w:bCs/>
                <w:sz w:val="18"/>
                <w:szCs w:val="18"/>
              </w:rPr>
              <w:t>39</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Заключение о результатах публичных слушаний в</w:t>
            </w:r>
            <w:r w:rsidR="005D0708" w:rsidRPr="009364A2">
              <w:rPr>
                <w:b/>
                <w:bCs/>
                <w:sz w:val="18"/>
                <w:szCs w:val="18"/>
              </w:rPr>
              <w:t>с</w:t>
            </w:r>
            <w:r w:rsidRPr="009364A2">
              <w:rPr>
                <w:b/>
                <w:bCs/>
                <w:sz w:val="18"/>
                <w:szCs w:val="18"/>
              </w:rPr>
              <w:t xml:space="preserve">. </w:t>
            </w:r>
            <w:r w:rsidR="005D0708" w:rsidRPr="009364A2">
              <w:rPr>
                <w:b/>
                <w:bCs/>
                <w:sz w:val="18"/>
                <w:szCs w:val="18"/>
              </w:rPr>
              <w:t>Кижеватово</w:t>
            </w:r>
          </w:p>
        </w:tc>
        <w:tc>
          <w:tcPr>
            <w:tcW w:w="952" w:type="pct"/>
            <w:vAlign w:val="center"/>
          </w:tcPr>
          <w:p w:rsidR="009528BD" w:rsidRPr="009364A2" w:rsidRDefault="005B39B8" w:rsidP="00D006C0">
            <w:pPr>
              <w:jc w:val="center"/>
              <w:rPr>
                <w:b/>
                <w:bCs/>
                <w:sz w:val="18"/>
                <w:szCs w:val="18"/>
              </w:rPr>
            </w:pPr>
            <w:r>
              <w:rPr>
                <w:b/>
                <w:bCs/>
                <w:sz w:val="18"/>
                <w:szCs w:val="18"/>
              </w:rPr>
              <w:t>40</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Протокол проведения публичных слушаний в </w:t>
            </w:r>
            <w:r w:rsidR="005D0708" w:rsidRPr="009364A2">
              <w:rPr>
                <w:b/>
                <w:bCs/>
                <w:sz w:val="18"/>
                <w:szCs w:val="18"/>
              </w:rPr>
              <w:t>п</w:t>
            </w:r>
            <w:r w:rsidRPr="009364A2">
              <w:rPr>
                <w:b/>
                <w:bCs/>
                <w:sz w:val="18"/>
                <w:szCs w:val="18"/>
              </w:rPr>
              <w:t xml:space="preserve">. </w:t>
            </w:r>
            <w:r w:rsidR="005D0708" w:rsidRPr="009364A2">
              <w:rPr>
                <w:b/>
                <w:bCs/>
                <w:sz w:val="18"/>
                <w:szCs w:val="18"/>
              </w:rPr>
              <w:t>Полевой</w:t>
            </w:r>
          </w:p>
        </w:tc>
        <w:tc>
          <w:tcPr>
            <w:tcW w:w="952" w:type="pct"/>
            <w:vAlign w:val="center"/>
          </w:tcPr>
          <w:p w:rsidR="009528BD" w:rsidRPr="009364A2" w:rsidRDefault="005B39B8" w:rsidP="00D006C0">
            <w:pPr>
              <w:jc w:val="center"/>
              <w:rPr>
                <w:b/>
                <w:bCs/>
                <w:sz w:val="18"/>
                <w:szCs w:val="18"/>
              </w:rPr>
            </w:pPr>
            <w:r>
              <w:rPr>
                <w:b/>
                <w:bCs/>
                <w:sz w:val="18"/>
                <w:szCs w:val="18"/>
              </w:rPr>
              <w:t>42</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Заключение о результатах публичных слушаний в </w:t>
            </w:r>
            <w:r w:rsidR="005D0708" w:rsidRPr="009364A2">
              <w:rPr>
                <w:b/>
                <w:bCs/>
                <w:sz w:val="18"/>
                <w:szCs w:val="18"/>
              </w:rPr>
              <w:t>п</w:t>
            </w:r>
            <w:r w:rsidRPr="009364A2">
              <w:rPr>
                <w:b/>
                <w:bCs/>
                <w:sz w:val="18"/>
                <w:szCs w:val="18"/>
              </w:rPr>
              <w:t>.</w:t>
            </w:r>
            <w:r w:rsidR="005D0708" w:rsidRPr="009364A2">
              <w:rPr>
                <w:b/>
                <w:bCs/>
                <w:sz w:val="18"/>
                <w:szCs w:val="18"/>
              </w:rPr>
              <w:t xml:space="preserve"> Полевой</w:t>
            </w:r>
          </w:p>
        </w:tc>
        <w:tc>
          <w:tcPr>
            <w:tcW w:w="952" w:type="pct"/>
            <w:vAlign w:val="center"/>
          </w:tcPr>
          <w:p w:rsidR="009528BD" w:rsidRPr="009364A2" w:rsidRDefault="005B39B8" w:rsidP="00D006C0">
            <w:pPr>
              <w:jc w:val="center"/>
              <w:rPr>
                <w:b/>
                <w:bCs/>
                <w:sz w:val="18"/>
                <w:szCs w:val="18"/>
              </w:rPr>
            </w:pPr>
            <w:r>
              <w:rPr>
                <w:b/>
                <w:bCs/>
                <w:sz w:val="18"/>
                <w:szCs w:val="18"/>
              </w:rPr>
              <w:t>43</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Полеологово</w:t>
            </w:r>
          </w:p>
        </w:tc>
        <w:tc>
          <w:tcPr>
            <w:tcW w:w="952" w:type="pct"/>
            <w:vAlign w:val="center"/>
          </w:tcPr>
          <w:p w:rsidR="009528BD" w:rsidRPr="009364A2" w:rsidRDefault="005B39B8" w:rsidP="00D006C0">
            <w:pPr>
              <w:jc w:val="center"/>
              <w:rPr>
                <w:b/>
                <w:bCs/>
                <w:sz w:val="18"/>
                <w:szCs w:val="18"/>
              </w:rPr>
            </w:pPr>
            <w:r>
              <w:rPr>
                <w:b/>
                <w:bCs/>
                <w:sz w:val="18"/>
                <w:szCs w:val="18"/>
              </w:rPr>
              <w:t>44</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Полеологово</w:t>
            </w:r>
          </w:p>
        </w:tc>
        <w:tc>
          <w:tcPr>
            <w:tcW w:w="952" w:type="pct"/>
            <w:vAlign w:val="center"/>
          </w:tcPr>
          <w:p w:rsidR="009528BD" w:rsidRPr="009364A2" w:rsidRDefault="005B39B8" w:rsidP="00D006C0">
            <w:pPr>
              <w:jc w:val="center"/>
              <w:rPr>
                <w:b/>
                <w:bCs/>
                <w:sz w:val="18"/>
                <w:szCs w:val="18"/>
              </w:rPr>
            </w:pPr>
            <w:r>
              <w:rPr>
                <w:b/>
                <w:bCs/>
                <w:sz w:val="18"/>
                <w:szCs w:val="18"/>
              </w:rPr>
              <w:t>4</w:t>
            </w:r>
            <w:r w:rsidR="001022A0">
              <w:rPr>
                <w:b/>
                <w:bCs/>
                <w:sz w:val="18"/>
                <w:szCs w:val="18"/>
              </w:rPr>
              <w:t>5</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Кроптово</w:t>
            </w:r>
          </w:p>
        </w:tc>
        <w:tc>
          <w:tcPr>
            <w:tcW w:w="952" w:type="pct"/>
            <w:vAlign w:val="center"/>
          </w:tcPr>
          <w:p w:rsidR="009528BD" w:rsidRPr="009364A2" w:rsidRDefault="005B39B8" w:rsidP="00D006C0">
            <w:pPr>
              <w:jc w:val="center"/>
              <w:rPr>
                <w:b/>
                <w:bCs/>
                <w:sz w:val="18"/>
                <w:szCs w:val="18"/>
              </w:rPr>
            </w:pPr>
            <w:r>
              <w:rPr>
                <w:b/>
                <w:bCs/>
                <w:sz w:val="18"/>
                <w:szCs w:val="18"/>
              </w:rPr>
              <w:t>4</w:t>
            </w:r>
            <w:r w:rsidR="001022A0">
              <w:rPr>
                <w:b/>
                <w:bCs/>
                <w:sz w:val="18"/>
                <w:szCs w:val="18"/>
              </w:rPr>
              <w:t>7</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Кроптово</w:t>
            </w:r>
          </w:p>
        </w:tc>
        <w:tc>
          <w:tcPr>
            <w:tcW w:w="952" w:type="pct"/>
            <w:vAlign w:val="center"/>
          </w:tcPr>
          <w:p w:rsidR="009528BD" w:rsidRPr="009364A2" w:rsidRDefault="005B39B8" w:rsidP="00D006C0">
            <w:pPr>
              <w:jc w:val="center"/>
              <w:rPr>
                <w:b/>
                <w:bCs/>
                <w:sz w:val="18"/>
                <w:szCs w:val="18"/>
              </w:rPr>
            </w:pPr>
            <w:r>
              <w:rPr>
                <w:b/>
                <w:bCs/>
                <w:sz w:val="18"/>
                <w:szCs w:val="18"/>
              </w:rPr>
              <w:t>4</w:t>
            </w:r>
            <w:r w:rsidR="001022A0">
              <w:rPr>
                <w:b/>
                <w:bCs/>
                <w:sz w:val="18"/>
                <w:szCs w:val="18"/>
              </w:rPr>
              <w:t>8</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Блохино</w:t>
            </w:r>
          </w:p>
        </w:tc>
        <w:tc>
          <w:tcPr>
            <w:tcW w:w="952" w:type="pct"/>
            <w:vAlign w:val="center"/>
          </w:tcPr>
          <w:p w:rsidR="009528BD" w:rsidRPr="009364A2" w:rsidRDefault="001022A0" w:rsidP="00D006C0">
            <w:pPr>
              <w:jc w:val="center"/>
              <w:rPr>
                <w:b/>
                <w:bCs/>
                <w:sz w:val="18"/>
                <w:szCs w:val="18"/>
              </w:rPr>
            </w:pPr>
            <w:r>
              <w:rPr>
                <w:b/>
                <w:bCs/>
                <w:sz w:val="18"/>
                <w:szCs w:val="18"/>
              </w:rPr>
              <w:t>49</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Блохино</w:t>
            </w:r>
          </w:p>
        </w:tc>
        <w:tc>
          <w:tcPr>
            <w:tcW w:w="952" w:type="pct"/>
            <w:vAlign w:val="center"/>
          </w:tcPr>
          <w:p w:rsidR="009528BD" w:rsidRPr="009364A2" w:rsidRDefault="001022A0" w:rsidP="00D006C0">
            <w:pPr>
              <w:jc w:val="center"/>
              <w:rPr>
                <w:b/>
                <w:bCs/>
                <w:sz w:val="18"/>
                <w:szCs w:val="18"/>
              </w:rPr>
            </w:pPr>
            <w:r>
              <w:rPr>
                <w:b/>
                <w:bCs/>
                <w:sz w:val="18"/>
                <w:szCs w:val="18"/>
              </w:rPr>
              <w:t>50</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Протокол проведения публичных слушаний в </w:t>
            </w:r>
            <w:r w:rsidR="005D0708" w:rsidRPr="009364A2">
              <w:rPr>
                <w:b/>
                <w:bCs/>
                <w:sz w:val="18"/>
                <w:szCs w:val="18"/>
              </w:rPr>
              <w:t>д</w:t>
            </w:r>
            <w:r w:rsidRPr="009364A2">
              <w:rPr>
                <w:b/>
                <w:bCs/>
                <w:sz w:val="18"/>
                <w:szCs w:val="18"/>
              </w:rPr>
              <w:t>.</w:t>
            </w:r>
            <w:r w:rsidR="005D0708" w:rsidRPr="009364A2">
              <w:rPr>
                <w:b/>
                <w:bCs/>
                <w:sz w:val="18"/>
                <w:szCs w:val="18"/>
              </w:rPr>
              <w:t xml:space="preserve"> Анновка</w:t>
            </w:r>
          </w:p>
        </w:tc>
        <w:tc>
          <w:tcPr>
            <w:tcW w:w="952" w:type="pct"/>
            <w:vAlign w:val="center"/>
          </w:tcPr>
          <w:p w:rsidR="009528BD" w:rsidRPr="009364A2" w:rsidRDefault="001022A0" w:rsidP="005C3E02">
            <w:pPr>
              <w:jc w:val="center"/>
              <w:rPr>
                <w:b/>
                <w:bCs/>
                <w:sz w:val="18"/>
                <w:szCs w:val="18"/>
              </w:rPr>
            </w:pPr>
            <w:r>
              <w:rPr>
                <w:b/>
                <w:bCs/>
                <w:sz w:val="18"/>
                <w:szCs w:val="18"/>
              </w:rPr>
              <w:t>51</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Заключение о результатах публичных слушаний в </w:t>
            </w:r>
            <w:r w:rsidR="005D0708" w:rsidRPr="009364A2">
              <w:rPr>
                <w:b/>
                <w:bCs/>
                <w:sz w:val="18"/>
                <w:szCs w:val="18"/>
              </w:rPr>
              <w:t>д</w:t>
            </w:r>
            <w:r w:rsidRPr="009364A2">
              <w:rPr>
                <w:b/>
                <w:bCs/>
                <w:sz w:val="18"/>
                <w:szCs w:val="18"/>
              </w:rPr>
              <w:t>.</w:t>
            </w:r>
            <w:r w:rsidR="005D0708" w:rsidRPr="009364A2">
              <w:rPr>
                <w:b/>
                <w:bCs/>
                <w:sz w:val="18"/>
                <w:szCs w:val="18"/>
              </w:rPr>
              <w:t xml:space="preserve"> Анновка</w:t>
            </w:r>
          </w:p>
        </w:tc>
        <w:tc>
          <w:tcPr>
            <w:tcW w:w="952" w:type="pct"/>
            <w:vAlign w:val="center"/>
          </w:tcPr>
          <w:p w:rsidR="009528BD" w:rsidRPr="009364A2" w:rsidRDefault="001022A0" w:rsidP="00D006C0">
            <w:pPr>
              <w:jc w:val="center"/>
              <w:rPr>
                <w:b/>
                <w:bCs/>
                <w:sz w:val="18"/>
                <w:szCs w:val="18"/>
              </w:rPr>
            </w:pPr>
            <w:r>
              <w:rPr>
                <w:b/>
                <w:bCs/>
                <w:sz w:val="18"/>
                <w:szCs w:val="18"/>
              </w:rPr>
              <w:t>52</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Пыркино</w:t>
            </w:r>
          </w:p>
        </w:tc>
        <w:tc>
          <w:tcPr>
            <w:tcW w:w="952" w:type="pct"/>
            <w:vAlign w:val="center"/>
          </w:tcPr>
          <w:p w:rsidR="009528BD" w:rsidRPr="009364A2" w:rsidRDefault="001022A0" w:rsidP="00D006C0">
            <w:pPr>
              <w:jc w:val="center"/>
              <w:rPr>
                <w:b/>
                <w:bCs/>
                <w:sz w:val="18"/>
                <w:szCs w:val="18"/>
              </w:rPr>
            </w:pPr>
            <w:r>
              <w:rPr>
                <w:b/>
                <w:bCs/>
                <w:sz w:val="18"/>
                <w:szCs w:val="18"/>
              </w:rPr>
              <w:t>53</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Пыркино</w:t>
            </w:r>
          </w:p>
        </w:tc>
        <w:tc>
          <w:tcPr>
            <w:tcW w:w="952" w:type="pct"/>
            <w:vAlign w:val="center"/>
          </w:tcPr>
          <w:p w:rsidR="009528BD" w:rsidRPr="009364A2" w:rsidRDefault="001022A0" w:rsidP="005C3E02">
            <w:pPr>
              <w:jc w:val="center"/>
              <w:rPr>
                <w:b/>
                <w:bCs/>
                <w:sz w:val="18"/>
                <w:szCs w:val="18"/>
              </w:rPr>
            </w:pPr>
            <w:r>
              <w:rPr>
                <w:b/>
                <w:bCs/>
                <w:sz w:val="18"/>
                <w:szCs w:val="18"/>
              </w:rPr>
              <w:t>54</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Проказна</w:t>
            </w:r>
          </w:p>
        </w:tc>
        <w:tc>
          <w:tcPr>
            <w:tcW w:w="952" w:type="pct"/>
            <w:vAlign w:val="center"/>
          </w:tcPr>
          <w:p w:rsidR="009528BD" w:rsidRPr="009364A2" w:rsidRDefault="001022A0" w:rsidP="00D006C0">
            <w:pPr>
              <w:jc w:val="center"/>
              <w:rPr>
                <w:b/>
                <w:bCs/>
                <w:sz w:val="18"/>
                <w:szCs w:val="18"/>
              </w:rPr>
            </w:pPr>
            <w:r>
              <w:rPr>
                <w:b/>
                <w:bCs/>
                <w:sz w:val="18"/>
                <w:szCs w:val="18"/>
              </w:rPr>
              <w:t>56</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Проказна</w:t>
            </w:r>
          </w:p>
        </w:tc>
        <w:tc>
          <w:tcPr>
            <w:tcW w:w="952" w:type="pct"/>
            <w:vAlign w:val="center"/>
          </w:tcPr>
          <w:p w:rsidR="009528BD" w:rsidRPr="009364A2" w:rsidRDefault="001022A0" w:rsidP="00D006C0">
            <w:pPr>
              <w:jc w:val="center"/>
              <w:rPr>
                <w:b/>
                <w:bCs/>
                <w:sz w:val="18"/>
                <w:szCs w:val="18"/>
              </w:rPr>
            </w:pPr>
            <w:r>
              <w:rPr>
                <w:b/>
                <w:bCs/>
                <w:sz w:val="18"/>
                <w:szCs w:val="18"/>
              </w:rPr>
              <w:t>57</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Протокол проведения публичных слушаний в </w:t>
            </w:r>
            <w:r w:rsidR="005D0708" w:rsidRPr="009364A2">
              <w:rPr>
                <w:b/>
                <w:bCs/>
                <w:sz w:val="18"/>
                <w:szCs w:val="18"/>
              </w:rPr>
              <w:t>п</w:t>
            </w:r>
            <w:r w:rsidRPr="009364A2">
              <w:rPr>
                <w:b/>
                <w:bCs/>
                <w:sz w:val="18"/>
                <w:szCs w:val="18"/>
              </w:rPr>
              <w:t>.</w:t>
            </w:r>
            <w:r w:rsidR="005D0708" w:rsidRPr="009364A2">
              <w:rPr>
                <w:b/>
                <w:bCs/>
                <w:sz w:val="18"/>
                <w:szCs w:val="18"/>
              </w:rPr>
              <w:t xml:space="preserve"> Заводской</w:t>
            </w:r>
          </w:p>
        </w:tc>
        <w:tc>
          <w:tcPr>
            <w:tcW w:w="952" w:type="pct"/>
            <w:vAlign w:val="center"/>
          </w:tcPr>
          <w:p w:rsidR="009528BD" w:rsidRPr="009364A2" w:rsidRDefault="001022A0" w:rsidP="00D006C0">
            <w:pPr>
              <w:jc w:val="center"/>
              <w:rPr>
                <w:b/>
                <w:bCs/>
                <w:sz w:val="18"/>
                <w:szCs w:val="18"/>
              </w:rPr>
            </w:pPr>
            <w:r>
              <w:rPr>
                <w:b/>
                <w:bCs/>
                <w:sz w:val="18"/>
                <w:szCs w:val="18"/>
              </w:rPr>
              <w:t>59</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Заключение о результатах публичных слушаний в </w:t>
            </w:r>
            <w:r w:rsidR="005D0708" w:rsidRPr="009364A2">
              <w:rPr>
                <w:b/>
                <w:bCs/>
                <w:sz w:val="18"/>
                <w:szCs w:val="18"/>
              </w:rPr>
              <w:t>п</w:t>
            </w:r>
            <w:r w:rsidRPr="009364A2">
              <w:rPr>
                <w:b/>
                <w:bCs/>
                <w:sz w:val="18"/>
                <w:szCs w:val="18"/>
              </w:rPr>
              <w:t>.</w:t>
            </w:r>
            <w:r w:rsidR="005D0708" w:rsidRPr="009364A2">
              <w:rPr>
                <w:b/>
                <w:bCs/>
                <w:sz w:val="18"/>
                <w:szCs w:val="18"/>
              </w:rPr>
              <w:t>Заводской</w:t>
            </w:r>
          </w:p>
        </w:tc>
        <w:tc>
          <w:tcPr>
            <w:tcW w:w="952" w:type="pct"/>
            <w:vAlign w:val="center"/>
          </w:tcPr>
          <w:p w:rsidR="009528BD" w:rsidRPr="009364A2" w:rsidRDefault="001022A0" w:rsidP="00D006C0">
            <w:pPr>
              <w:jc w:val="center"/>
              <w:rPr>
                <w:b/>
                <w:bCs/>
                <w:sz w:val="18"/>
                <w:szCs w:val="18"/>
              </w:rPr>
            </w:pPr>
            <w:r>
              <w:rPr>
                <w:b/>
                <w:bCs/>
                <w:sz w:val="18"/>
                <w:szCs w:val="18"/>
              </w:rPr>
              <w:t>60</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Протокол проведения публичных слушаний в </w:t>
            </w:r>
            <w:r w:rsidR="005D0708" w:rsidRPr="009364A2">
              <w:rPr>
                <w:b/>
                <w:bCs/>
                <w:sz w:val="18"/>
                <w:szCs w:val="18"/>
              </w:rPr>
              <w:t>п</w:t>
            </w:r>
            <w:r w:rsidRPr="009364A2">
              <w:rPr>
                <w:b/>
                <w:bCs/>
                <w:sz w:val="18"/>
                <w:szCs w:val="18"/>
              </w:rPr>
              <w:t>.</w:t>
            </w:r>
            <w:r w:rsidR="005D0708" w:rsidRPr="009364A2">
              <w:rPr>
                <w:b/>
                <w:bCs/>
                <w:sz w:val="18"/>
                <w:szCs w:val="18"/>
              </w:rPr>
              <w:t xml:space="preserve"> Детский санаторий</w:t>
            </w:r>
          </w:p>
        </w:tc>
        <w:tc>
          <w:tcPr>
            <w:tcW w:w="952" w:type="pct"/>
            <w:vAlign w:val="center"/>
          </w:tcPr>
          <w:p w:rsidR="009528BD" w:rsidRPr="009364A2" w:rsidRDefault="001022A0" w:rsidP="005C3E02">
            <w:pPr>
              <w:jc w:val="center"/>
              <w:rPr>
                <w:b/>
                <w:bCs/>
                <w:sz w:val="18"/>
                <w:szCs w:val="18"/>
              </w:rPr>
            </w:pPr>
            <w:r>
              <w:rPr>
                <w:b/>
                <w:bCs/>
                <w:sz w:val="18"/>
                <w:szCs w:val="18"/>
              </w:rPr>
              <w:t>61</w:t>
            </w:r>
          </w:p>
        </w:tc>
      </w:tr>
      <w:tr w:rsidR="009528BD" w:rsidRPr="009364A2" w:rsidTr="000C02E1">
        <w:tc>
          <w:tcPr>
            <w:tcW w:w="4048" w:type="pct"/>
          </w:tcPr>
          <w:p w:rsidR="009528BD" w:rsidRPr="009364A2" w:rsidRDefault="009528BD" w:rsidP="005D0708">
            <w:pPr>
              <w:autoSpaceDE w:val="0"/>
              <w:autoSpaceDN w:val="0"/>
              <w:adjustRightInd w:val="0"/>
              <w:jc w:val="both"/>
              <w:rPr>
                <w:b/>
                <w:bCs/>
                <w:sz w:val="18"/>
                <w:szCs w:val="18"/>
              </w:rPr>
            </w:pPr>
            <w:r w:rsidRPr="009364A2">
              <w:rPr>
                <w:b/>
                <w:bCs/>
                <w:sz w:val="18"/>
                <w:szCs w:val="18"/>
              </w:rPr>
              <w:t xml:space="preserve">Заключение о результатах публичных слушаний в </w:t>
            </w:r>
            <w:r w:rsidR="005D0708" w:rsidRPr="009364A2">
              <w:rPr>
                <w:b/>
                <w:bCs/>
                <w:sz w:val="18"/>
                <w:szCs w:val="18"/>
              </w:rPr>
              <w:t>п</w:t>
            </w:r>
            <w:r w:rsidRPr="009364A2">
              <w:rPr>
                <w:b/>
                <w:bCs/>
                <w:sz w:val="18"/>
                <w:szCs w:val="18"/>
              </w:rPr>
              <w:t>.</w:t>
            </w:r>
            <w:r w:rsidR="005D0708" w:rsidRPr="009364A2">
              <w:rPr>
                <w:b/>
                <w:bCs/>
                <w:sz w:val="18"/>
                <w:szCs w:val="18"/>
              </w:rPr>
              <w:t xml:space="preserve"> Детский санаторий</w:t>
            </w:r>
          </w:p>
        </w:tc>
        <w:tc>
          <w:tcPr>
            <w:tcW w:w="952" w:type="pct"/>
            <w:vAlign w:val="center"/>
          </w:tcPr>
          <w:p w:rsidR="009528BD" w:rsidRPr="009364A2" w:rsidRDefault="001022A0" w:rsidP="00D006C0">
            <w:pPr>
              <w:jc w:val="center"/>
              <w:rPr>
                <w:b/>
                <w:bCs/>
                <w:sz w:val="18"/>
                <w:szCs w:val="18"/>
              </w:rPr>
            </w:pPr>
            <w:r>
              <w:rPr>
                <w:b/>
                <w:bCs/>
                <w:sz w:val="18"/>
                <w:szCs w:val="18"/>
              </w:rPr>
              <w:t>62</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Степановка</w:t>
            </w:r>
          </w:p>
        </w:tc>
        <w:tc>
          <w:tcPr>
            <w:tcW w:w="952" w:type="pct"/>
            <w:vAlign w:val="center"/>
          </w:tcPr>
          <w:p w:rsidR="009528BD" w:rsidRPr="009364A2" w:rsidRDefault="001022A0" w:rsidP="00D006C0">
            <w:pPr>
              <w:jc w:val="center"/>
              <w:rPr>
                <w:b/>
                <w:bCs/>
                <w:sz w:val="18"/>
                <w:szCs w:val="18"/>
              </w:rPr>
            </w:pPr>
            <w:r>
              <w:rPr>
                <w:b/>
                <w:bCs/>
                <w:sz w:val="18"/>
                <w:szCs w:val="18"/>
              </w:rPr>
              <w:t>63</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Степановка</w:t>
            </w:r>
          </w:p>
        </w:tc>
        <w:tc>
          <w:tcPr>
            <w:tcW w:w="952" w:type="pct"/>
            <w:vAlign w:val="center"/>
          </w:tcPr>
          <w:p w:rsidR="009528BD" w:rsidRPr="009364A2" w:rsidRDefault="001022A0" w:rsidP="00D006C0">
            <w:pPr>
              <w:jc w:val="center"/>
              <w:rPr>
                <w:b/>
                <w:bCs/>
                <w:sz w:val="18"/>
                <w:szCs w:val="18"/>
              </w:rPr>
            </w:pPr>
            <w:r>
              <w:rPr>
                <w:b/>
                <w:bCs/>
                <w:sz w:val="18"/>
                <w:szCs w:val="18"/>
              </w:rPr>
              <w:t>64</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Трофимовка</w:t>
            </w:r>
          </w:p>
        </w:tc>
        <w:tc>
          <w:tcPr>
            <w:tcW w:w="952" w:type="pct"/>
            <w:vAlign w:val="center"/>
          </w:tcPr>
          <w:p w:rsidR="009528BD" w:rsidRPr="009364A2" w:rsidRDefault="001022A0" w:rsidP="00D006C0">
            <w:pPr>
              <w:jc w:val="center"/>
              <w:rPr>
                <w:b/>
                <w:bCs/>
                <w:sz w:val="18"/>
                <w:szCs w:val="18"/>
              </w:rPr>
            </w:pPr>
            <w:r>
              <w:rPr>
                <w:b/>
                <w:bCs/>
                <w:sz w:val="18"/>
                <w:szCs w:val="18"/>
              </w:rPr>
              <w:t>66</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Трофимовка</w:t>
            </w:r>
          </w:p>
        </w:tc>
        <w:tc>
          <w:tcPr>
            <w:tcW w:w="952" w:type="pct"/>
            <w:vAlign w:val="center"/>
          </w:tcPr>
          <w:p w:rsidR="009528BD" w:rsidRPr="009364A2" w:rsidRDefault="001022A0" w:rsidP="00D006C0">
            <w:pPr>
              <w:jc w:val="center"/>
              <w:rPr>
                <w:b/>
                <w:bCs/>
                <w:sz w:val="18"/>
                <w:szCs w:val="18"/>
              </w:rPr>
            </w:pPr>
            <w:r>
              <w:rPr>
                <w:b/>
                <w:bCs/>
                <w:sz w:val="18"/>
                <w:szCs w:val="18"/>
              </w:rPr>
              <w:t>67</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Бакшеевка</w:t>
            </w:r>
          </w:p>
        </w:tc>
        <w:tc>
          <w:tcPr>
            <w:tcW w:w="952" w:type="pct"/>
            <w:vAlign w:val="center"/>
          </w:tcPr>
          <w:p w:rsidR="009528BD" w:rsidRPr="009364A2" w:rsidRDefault="001022A0" w:rsidP="00D006C0">
            <w:pPr>
              <w:jc w:val="center"/>
              <w:rPr>
                <w:b/>
                <w:bCs/>
                <w:sz w:val="18"/>
                <w:szCs w:val="18"/>
              </w:rPr>
            </w:pPr>
            <w:r>
              <w:rPr>
                <w:b/>
                <w:bCs/>
                <w:sz w:val="18"/>
                <w:szCs w:val="18"/>
              </w:rPr>
              <w:t>69</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Бакшеевка</w:t>
            </w:r>
          </w:p>
        </w:tc>
        <w:tc>
          <w:tcPr>
            <w:tcW w:w="952" w:type="pct"/>
            <w:vAlign w:val="center"/>
          </w:tcPr>
          <w:p w:rsidR="009528BD" w:rsidRPr="009364A2" w:rsidRDefault="001022A0" w:rsidP="00D006C0">
            <w:pPr>
              <w:jc w:val="center"/>
              <w:rPr>
                <w:b/>
                <w:bCs/>
                <w:sz w:val="18"/>
                <w:szCs w:val="18"/>
              </w:rPr>
            </w:pPr>
            <w:r>
              <w:rPr>
                <w:b/>
                <w:bCs/>
                <w:sz w:val="18"/>
                <w:szCs w:val="18"/>
              </w:rPr>
              <w:t>70</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Чемодановка</w:t>
            </w:r>
          </w:p>
        </w:tc>
        <w:tc>
          <w:tcPr>
            <w:tcW w:w="952" w:type="pct"/>
            <w:vAlign w:val="center"/>
          </w:tcPr>
          <w:p w:rsidR="009528BD" w:rsidRPr="009364A2" w:rsidRDefault="001022A0" w:rsidP="00D006C0">
            <w:pPr>
              <w:jc w:val="center"/>
              <w:rPr>
                <w:b/>
                <w:bCs/>
                <w:sz w:val="18"/>
                <w:szCs w:val="18"/>
              </w:rPr>
            </w:pPr>
            <w:r>
              <w:rPr>
                <w:b/>
                <w:bCs/>
                <w:sz w:val="18"/>
                <w:szCs w:val="18"/>
              </w:rPr>
              <w:t>72</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Чемодановка</w:t>
            </w:r>
          </w:p>
        </w:tc>
        <w:tc>
          <w:tcPr>
            <w:tcW w:w="952" w:type="pct"/>
            <w:vAlign w:val="center"/>
          </w:tcPr>
          <w:p w:rsidR="009528BD" w:rsidRPr="009364A2" w:rsidRDefault="001022A0" w:rsidP="00D006C0">
            <w:pPr>
              <w:jc w:val="center"/>
              <w:rPr>
                <w:b/>
                <w:bCs/>
                <w:sz w:val="18"/>
                <w:szCs w:val="18"/>
              </w:rPr>
            </w:pPr>
            <w:r>
              <w:rPr>
                <w:b/>
                <w:bCs/>
                <w:sz w:val="18"/>
                <w:szCs w:val="18"/>
              </w:rPr>
              <w:t>73</w:t>
            </w:r>
          </w:p>
        </w:tc>
      </w:tr>
      <w:tr w:rsidR="009528BD" w:rsidRPr="009364A2" w:rsidTr="000C02E1">
        <w:tc>
          <w:tcPr>
            <w:tcW w:w="4048" w:type="pct"/>
          </w:tcPr>
          <w:p w:rsidR="009528BD" w:rsidRPr="009364A2" w:rsidRDefault="009528BD" w:rsidP="00C22FD1">
            <w:pPr>
              <w:autoSpaceDE w:val="0"/>
              <w:autoSpaceDN w:val="0"/>
              <w:adjustRightInd w:val="0"/>
              <w:jc w:val="both"/>
              <w:rPr>
                <w:b/>
                <w:bCs/>
                <w:sz w:val="18"/>
                <w:szCs w:val="18"/>
              </w:rPr>
            </w:pPr>
            <w:r w:rsidRPr="009364A2">
              <w:rPr>
                <w:b/>
                <w:bCs/>
                <w:sz w:val="18"/>
                <w:szCs w:val="18"/>
              </w:rPr>
              <w:t>Протокол проведения публичных слушаний в с.</w:t>
            </w:r>
            <w:r w:rsidR="005D0708" w:rsidRPr="009364A2">
              <w:rPr>
                <w:b/>
                <w:bCs/>
                <w:sz w:val="18"/>
                <w:szCs w:val="18"/>
              </w:rPr>
              <w:t xml:space="preserve"> Лопатки</w:t>
            </w:r>
          </w:p>
        </w:tc>
        <w:tc>
          <w:tcPr>
            <w:tcW w:w="952" w:type="pct"/>
            <w:tcBorders>
              <w:bottom w:val="single" w:sz="4" w:space="0" w:color="auto"/>
            </w:tcBorders>
            <w:vAlign w:val="center"/>
          </w:tcPr>
          <w:p w:rsidR="009528BD" w:rsidRPr="009364A2" w:rsidRDefault="001022A0" w:rsidP="00D006C0">
            <w:pPr>
              <w:jc w:val="center"/>
              <w:rPr>
                <w:b/>
                <w:bCs/>
                <w:sz w:val="18"/>
                <w:szCs w:val="18"/>
              </w:rPr>
            </w:pPr>
            <w:r>
              <w:rPr>
                <w:b/>
                <w:bCs/>
                <w:sz w:val="18"/>
                <w:szCs w:val="18"/>
              </w:rPr>
              <w:t>75</w:t>
            </w:r>
          </w:p>
        </w:tc>
      </w:tr>
      <w:tr w:rsidR="009528BD" w:rsidRPr="009364A2" w:rsidTr="000C02E1">
        <w:tc>
          <w:tcPr>
            <w:tcW w:w="4048" w:type="pct"/>
            <w:tcBorders>
              <w:right w:val="single" w:sz="4" w:space="0" w:color="auto"/>
            </w:tcBorders>
          </w:tcPr>
          <w:p w:rsidR="009528BD" w:rsidRPr="009364A2" w:rsidRDefault="009528BD" w:rsidP="00C22FD1">
            <w:pPr>
              <w:autoSpaceDE w:val="0"/>
              <w:autoSpaceDN w:val="0"/>
              <w:adjustRightInd w:val="0"/>
              <w:jc w:val="both"/>
              <w:rPr>
                <w:b/>
                <w:bCs/>
                <w:sz w:val="18"/>
                <w:szCs w:val="18"/>
              </w:rPr>
            </w:pPr>
            <w:r w:rsidRPr="009364A2">
              <w:rPr>
                <w:b/>
                <w:bCs/>
                <w:sz w:val="18"/>
                <w:szCs w:val="18"/>
              </w:rPr>
              <w:t>Заключение о результатах публичных слушаний в с.</w:t>
            </w:r>
            <w:r w:rsidR="005D0708" w:rsidRPr="009364A2">
              <w:rPr>
                <w:b/>
                <w:bCs/>
                <w:sz w:val="18"/>
                <w:szCs w:val="18"/>
              </w:rPr>
              <w:t xml:space="preserve"> Лопатки</w:t>
            </w:r>
          </w:p>
        </w:tc>
        <w:tc>
          <w:tcPr>
            <w:tcW w:w="952" w:type="pct"/>
            <w:tcBorders>
              <w:top w:val="single" w:sz="4" w:space="0" w:color="auto"/>
              <w:left w:val="single" w:sz="4" w:space="0" w:color="auto"/>
              <w:bottom w:val="single" w:sz="4" w:space="0" w:color="auto"/>
              <w:right w:val="single" w:sz="4" w:space="0" w:color="auto"/>
            </w:tcBorders>
            <w:vAlign w:val="center"/>
          </w:tcPr>
          <w:p w:rsidR="009528BD" w:rsidRPr="009364A2" w:rsidRDefault="001022A0" w:rsidP="00D006C0">
            <w:pPr>
              <w:jc w:val="center"/>
              <w:rPr>
                <w:b/>
                <w:bCs/>
                <w:sz w:val="18"/>
                <w:szCs w:val="18"/>
              </w:rPr>
            </w:pPr>
            <w:bookmarkStart w:id="0" w:name="_GoBack"/>
            <w:bookmarkEnd w:id="0"/>
            <w:r>
              <w:rPr>
                <w:b/>
                <w:bCs/>
                <w:sz w:val="18"/>
                <w:szCs w:val="18"/>
              </w:rPr>
              <w:t>76</w:t>
            </w:r>
          </w:p>
        </w:tc>
      </w:tr>
      <w:tr w:rsidR="00E414EB" w:rsidRPr="009364A2" w:rsidTr="000C02E1">
        <w:tc>
          <w:tcPr>
            <w:tcW w:w="4048" w:type="pct"/>
          </w:tcPr>
          <w:p w:rsidR="00E414EB" w:rsidRPr="009364A2" w:rsidRDefault="00E414EB" w:rsidP="00E414EB">
            <w:pPr>
              <w:jc w:val="both"/>
              <w:rPr>
                <w:b/>
                <w:bCs/>
                <w:sz w:val="18"/>
                <w:szCs w:val="18"/>
              </w:rPr>
            </w:pPr>
            <w:r>
              <w:rPr>
                <w:b/>
                <w:bCs/>
                <w:sz w:val="18"/>
                <w:szCs w:val="18"/>
              </w:rPr>
              <w:t xml:space="preserve">Извещение </w:t>
            </w:r>
            <w:r w:rsidRPr="00E414EB">
              <w:rPr>
                <w:b/>
                <w:bCs/>
                <w:sz w:val="18"/>
                <w:szCs w:val="18"/>
              </w:rPr>
              <w:t>о проведении собрания и согласования местоположения границ</w:t>
            </w:r>
            <w:r>
              <w:rPr>
                <w:b/>
                <w:bCs/>
                <w:sz w:val="18"/>
                <w:szCs w:val="18"/>
              </w:rPr>
              <w:t xml:space="preserve"> </w:t>
            </w:r>
            <w:r w:rsidRPr="00E414EB">
              <w:rPr>
                <w:b/>
                <w:bCs/>
                <w:sz w:val="18"/>
                <w:szCs w:val="18"/>
              </w:rPr>
              <w:t>земельного участка</w:t>
            </w:r>
          </w:p>
        </w:tc>
        <w:tc>
          <w:tcPr>
            <w:tcW w:w="952" w:type="pct"/>
            <w:tcBorders>
              <w:top w:val="single" w:sz="4" w:space="0" w:color="auto"/>
            </w:tcBorders>
            <w:vAlign w:val="center"/>
          </w:tcPr>
          <w:p w:rsidR="00E414EB" w:rsidRPr="009364A2" w:rsidRDefault="00DD48E0" w:rsidP="00E414EB">
            <w:pPr>
              <w:jc w:val="center"/>
              <w:rPr>
                <w:b/>
                <w:bCs/>
                <w:sz w:val="18"/>
                <w:szCs w:val="18"/>
              </w:rPr>
            </w:pPr>
            <w:r>
              <w:rPr>
                <w:b/>
                <w:bCs/>
                <w:sz w:val="18"/>
                <w:szCs w:val="18"/>
              </w:rPr>
              <w:t>77</w:t>
            </w:r>
          </w:p>
        </w:tc>
      </w:tr>
      <w:tr w:rsidR="009364A2" w:rsidRPr="009364A2" w:rsidTr="000C02E1">
        <w:tc>
          <w:tcPr>
            <w:tcW w:w="4048" w:type="pct"/>
          </w:tcPr>
          <w:p w:rsidR="009364A2" w:rsidRPr="009364A2" w:rsidRDefault="00E414EB" w:rsidP="00C22FD1">
            <w:pPr>
              <w:autoSpaceDE w:val="0"/>
              <w:autoSpaceDN w:val="0"/>
              <w:adjustRightInd w:val="0"/>
              <w:jc w:val="both"/>
              <w:rPr>
                <w:b/>
                <w:bCs/>
                <w:sz w:val="18"/>
                <w:szCs w:val="18"/>
              </w:rPr>
            </w:pPr>
            <w:r>
              <w:rPr>
                <w:b/>
                <w:bCs/>
                <w:sz w:val="18"/>
                <w:szCs w:val="18"/>
              </w:rPr>
              <w:t xml:space="preserve">Извещение </w:t>
            </w:r>
            <w:r w:rsidRPr="00E414EB">
              <w:rPr>
                <w:b/>
                <w:bCs/>
                <w:sz w:val="18"/>
                <w:szCs w:val="18"/>
              </w:rPr>
              <w:t>о проведении собрания и согласования местоположения границ</w:t>
            </w:r>
            <w:r>
              <w:rPr>
                <w:b/>
                <w:bCs/>
                <w:sz w:val="18"/>
                <w:szCs w:val="18"/>
              </w:rPr>
              <w:t xml:space="preserve"> </w:t>
            </w:r>
            <w:r w:rsidRPr="00E414EB">
              <w:rPr>
                <w:b/>
                <w:bCs/>
                <w:sz w:val="18"/>
                <w:szCs w:val="18"/>
              </w:rPr>
              <w:t>земельного участка</w:t>
            </w:r>
          </w:p>
        </w:tc>
        <w:tc>
          <w:tcPr>
            <w:tcW w:w="952" w:type="pct"/>
            <w:vAlign w:val="center"/>
          </w:tcPr>
          <w:p w:rsidR="009364A2" w:rsidRPr="009364A2" w:rsidRDefault="00DD48E0" w:rsidP="00D006C0">
            <w:pPr>
              <w:jc w:val="center"/>
              <w:rPr>
                <w:b/>
                <w:bCs/>
                <w:sz w:val="18"/>
                <w:szCs w:val="18"/>
              </w:rPr>
            </w:pPr>
            <w:r>
              <w:rPr>
                <w:b/>
                <w:bCs/>
                <w:sz w:val="18"/>
                <w:szCs w:val="18"/>
              </w:rPr>
              <w:t>78</w:t>
            </w:r>
          </w:p>
        </w:tc>
      </w:tr>
    </w:tbl>
    <w:p w:rsidR="009364A2" w:rsidRDefault="009364A2" w:rsidP="009364A2">
      <w:pPr>
        <w:rPr>
          <w:b/>
          <w:bCs/>
          <w:sz w:val="28"/>
          <w:szCs w:val="36"/>
        </w:rPr>
      </w:pPr>
    </w:p>
    <w:p w:rsidR="009364A2" w:rsidRDefault="009364A2" w:rsidP="009364A2">
      <w:pPr>
        <w:rPr>
          <w:b/>
          <w:bCs/>
          <w:sz w:val="28"/>
          <w:szCs w:val="36"/>
        </w:rPr>
      </w:pPr>
    </w:p>
    <w:p w:rsidR="005C755C" w:rsidRPr="009364A2" w:rsidRDefault="005C755C" w:rsidP="009364A2">
      <w:pPr>
        <w:jc w:val="center"/>
        <w:rPr>
          <w:b/>
          <w:bCs/>
        </w:rPr>
      </w:pPr>
      <w:r w:rsidRPr="009364A2">
        <w:rPr>
          <w:b/>
          <w:bCs/>
        </w:rPr>
        <w:lastRenderedPageBreak/>
        <w:t>Протокол</w:t>
      </w:r>
    </w:p>
    <w:p w:rsidR="005C755C" w:rsidRPr="009364A2" w:rsidRDefault="005C755C" w:rsidP="009364A2">
      <w:pPr>
        <w:pStyle w:val="a0"/>
        <w:spacing w:after="0"/>
        <w:jc w:val="center"/>
        <w:rPr>
          <w:b/>
          <w:bCs/>
        </w:rPr>
      </w:pPr>
      <w:r w:rsidRPr="009364A2">
        <w:rPr>
          <w:b/>
          <w:bCs/>
        </w:rPr>
        <w:t>проведения публичных слушаний в с. Александровка</w:t>
      </w:r>
    </w:p>
    <w:p w:rsidR="005C755C" w:rsidRPr="009364A2" w:rsidRDefault="005C755C" w:rsidP="009364A2">
      <w:pPr>
        <w:shd w:val="clear" w:color="auto" w:fill="FFFFFF"/>
        <w:ind w:right="387" w:firstLine="701"/>
        <w:jc w:val="center"/>
        <w:rPr>
          <w:b/>
        </w:rPr>
      </w:pPr>
      <w:r w:rsidRPr="009364A2">
        <w:rPr>
          <w:b/>
          <w:bCs/>
        </w:rPr>
        <w:t>на тему:</w:t>
      </w:r>
      <w:r w:rsidRPr="009364A2">
        <w:rPr>
          <w:b/>
        </w:rPr>
        <w:t xml:space="preserve"> « Рассмотрение проекта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w:t>
      </w:r>
    </w:p>
    <w:p w:rsidR="005C755C" w:rsidRPr="009364A2" w:rsidRDefault="005C755C" w:rsidP="009364A2">
      <w:pPr>
        <w:shd w:val="clear" w:color="auto" w:fill="FFFFFF"/>
        <w:ind w:right="387" w:firstLine="701"/>
        <w:jc w:val="center"/>
        <w:rPr>
          <w:b/>
          <w:bCs/>
          <w:color w:val="000000"/>
        </w:rPr>
      </w:pPr>
    </w:p>
    <w:p w:rsidR="005C755C" w:rsidRPr="009D0503" w:rsidRDefault="005C755C" w:rsidP="009D0503">
      <w:pPr>
        <w:pStyle w:val="a0"/>
        <w:spacing w:after="0"/>
        <w:jc w:val="right"/>
        <w:rPr>
          <w:sz w:val="22"/>
          <w:szCs w:val="26"/>
        </w:rPr>
      </w:pPr>
    </w:p>
    <w:p w:rsidR="005C755C" w:rsidRPr="009D0503" w:rsidRDefault="005C755C" w:rsidP="009D0503">
      <w:pPr>
        <w:pStyle w:val="a0"/>
        <w:tabs>
          <w:tab w:val="left" w:pos="285"/>
          <w:tab w:val="right" w:pos="10206"/>
        </w:tabs>
        <w:spacing w:after="0"/>
        <w:rPr>
          <w:b/>
          <w:sz w:val="18"/>
        </w:rPr>
      </w:pPr>
      <w:r w:rsidRPr="009D0503">
        <w:rPr>
          <w:sz w:val="20"/>
          <w:szCs w:val="26"/>
        </w:rPr>
        <w:tab/>
      </w:r>
      <w:r w:rsidRPr="009D0503">
        <w:rPr>
          <w:b/>
          <w:sz w:val="18"/>
        </w:rPr>
        <w:t>с. Александровка,</w:t>
      </w:r>
      <w:r w:rsidRPr="009D0503">
        <w:rPr>
          <w:b/>
          <w:sz w:val="18"/>
        </w:rPr>
        <w:tab/>
        <w:t xml:space="preserve">                                от 16 мая 2018г.</w:t>
      </w:r>
    </w:p>
    <w:p w:rsidR="005C755C" w:rsidRPr="009D0503" w:rsidRDefault="005C755C" w:rsidP="009D0503">
      <w:pPr>
        <w:pStyle w:val="a0"/>
        <w:tabs>
          <w:tab w:val="left" w:pos="285"/>
          <w:tab w:val="right" w:pos="9355"/>
        </w:tabs>
        <w:spacing w:after="0"/>
        <w:rPr>
          <w:b/>
          <w:sz w:val="18"/>
        </w:rPr>
      </w:pPr>
      <w:r w:rsidRPr="009D0503">
        <w:rPr>
          <w:b/>
          <w:sz w:val="18"/>
        </w:rPr>
        <w:t xml:space="preserve"> здание администрации                                                                                                                      </w:t>
      </w:r>
      <w:r w:rsidR="009364A2">
        <w:rPr>
          <w:b/>
          <w:sz w:val="18"/>
        </w:rPr>
        <w:t xml:space="preserve">                                         </w:t>
      </w:r>
      <w:r w:rsidRPr="009D0503">
        <w:rPr>
          <w:b/>
          <w:sz w:val="18"/>
        </w:rPr>
        <w:t xml:space="preserve"> 15 ч. 00 мин</w:t>
      </w:r>
    </w:p>
    <w:p w:rsidR="005C755C" w:rsidRPr="009D0503" w:rsidRDefault="005C755C" w:rsidP="009D0503">
      <w:pPr>
        <w:pStyle w:val="a0"/>
        <w:tabs>
          <w:tab w:val="left" w:pos="285"/>
          <w:tab w:val="right" w:pos="9355"/>
        </w:tabs>
        <w:spacing w:after="0"/>
        <w:rPr>
          <w:b/>
          <w:sz w:val="18"/>
        </w:rPr>
      </w:pPr>
      <w:r w:rsidRPr="009D0503">
        <w:rPr>
          <w:b/>
          <w:sz w:val="18"/>
        </w:rPr>
        <w:t xml:space="preserve">  Александровского с/с,</w:t>
      </w:r>
    </w:p>
    <w:p w:rsidR="005C755C" w:rsidRPr="009D0503" w:rsidRDefault="005C755C" w:rsidP="009D0503">
      <w:pPr>
        <w:pStyle w:val="a0"/>
        <w:tabs>
          <w:tab w:val="left" w:pos="285"/>
          <w:tab w:val="right" w:pos="9355"/>
        </w:tabs>
        <w:spacing w:after="0"/>
        <w:rPr>
          <w:b/>
          <w:sz w:val="18"/>
        </w:rPr>
      </w:pPr>
      <w:r w:rsidRPr="009D0503">
        <w:rPr>
          <w:b/>
          <w:sz w:val="18"/>
        </w:rPr>
        <w:t xml:space="preserve">    ул. Центральная, 9                                                                                                    </w:t>
      </w:r>
    </w:p>
    <w:p w:rsidR="005C755C" w:rsidRPr="009D0503" w:rsidRDefault="005C755C" w:rsidP="009D0503">
      <w:pPr>
        <w:pStyle w:val="a0"/>
        <w:tabs>
          <w:tab w:val="left" w:pos="285"/>
          <w:tab w:val="right" w:pos="9355"/>
        </w:tabs>
        <w:spacing w:after="0"/>
        <w:rPr>
          <w:b/>
          <w:sz w:val="20"/>
        </w:rPr>
      </w:pPr>
    </w:p>
    <w:p w:rsidR="005C755C" w:rsidRPr="009D0503" w:rsidRDefault="005C755C" w:rsidP="009D0503">
      <w:pPr>
        <w:pStyle w:val="a0"/>
        <w:tabs>
          <w:tab w:val="left" w:pos="285"/>
          <w:tab w:val="right" w:pos="10206"/>
        </w:tabs>
        <w:spacing w:after="0"/>
        <w:rPr>
          <w:b/>
          <w:bCs/>
          <w:sz w:val="22"/>
          <w:szCs w:val="28"/>
        </w:rPr>
      </w:pPr>
    </w:p>
    <w:p w:rsidR="005C755C" w:rsidRPr="009D0503" w:rsidRDefault="005C755C" w:rsidP="009D0503">
      <w:pPr>
        <w:pStyle w:val="a0"/>
        <w:spacing w:after="0"/>
        <w:rPr>
          <w:b/>
          <w:bCs/>
          <w:sz w:val="22"/>
          <w:szCs w:val="28"/>
        </w:rPr>
      </w:pPr>
      <w:r w:rsidRPr="009D0503">
        <w:rPr>
          <w:b/>
          <w:bCs/>
          <w:sz w:val="22"/>
          <w:szCs w:val="28"/>
        </w:rPr>
        <w:t>Присутствовали:</w:t>
      </w:r>
    </w:p>
    <w:p w:rsidR="005C755C" w:rsidRPr="009D0503" w:rsidRDefault="005C755C"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5C755C" w:rsidRPr="009D0503" w:rsidRDefault="005C755C"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5C755C" w:rsidRPr="009D0503" w:rsidTr="005C755C">
        <w:trPr>
          <w:trHeight w:val="958"/>
          <w:tblCellSpacing w:w="0" w:type="dxa"/>
          <w:jc w:val="center"/>
        </w:trPr>
        <w:tc>
          <w:tcPr>
            <w:tcW w:w="3060" w:type="dxa"/>
            <w:hideMark/>
          </w:tcPr>
          <w:p w:rsidR="005C755C" w:rsidRPr="009D0503" w:rsidRDefault="005C755C"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5C755C" w:rsidRPr="009D0503" w:rsidRDefault="005C755C" w:rsidP="009D0503">
            <w:pPr>
              <w:suppressAutoHyphens/>
              <w:jc w:val="center"/>
              <w:rPr>
                <w:sz w:val="22"/>
                <w:szCs w:val="28"/>
                <w:lang w:eastAsia="ar-SA"/>
              </w:rPr>
            </w:pPr>
            <w:r w:rsidRPr="009D0503">
              <w:rPr>
                <w:sz w:val="22"/>
                <w:szCs w:val="28"/>
              </w:rPr>
              <w:t>-</w:t>
            </w:r>
          </w:p>
        </w:tc>
        <w:tc>
          <w:tcPr>
            <w:tcW w:w="5848" w:type="dxa"/>
            <w:hideMark/>
          </w:tcPr>
          <w:p w:rsidR="005C755C" w:rsidRPr="009D0503" w:rsidRDefault="005C755C"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5C755C" w:rsidRPr="009D0503" w:rsidTr="005C755C">
        <w:trPr>
          <w:trHeight w:val="958"/>
          <w:tblCellSpacing w:w="0" w:type="dxa"/>
          <w:jc w:val="center"/>
        </w:trPr>
        <w:tc>
          <w:tcPr>
            <w:tcW w:w="3060" w:type="dxa"/>
          </w:tcPr>
          <w:p w:rsidR="005C755C" w:rsidRPr="009D0503" w:rsidRDefault="005C755C" w:rsidP="009D0503">
            <w:pPr>
              <w:ind w:left="180"/>
              <w:rPr>
                <w:sz w:val="22"/>
                <w:szCs w:val="28"/>
                <w:lang w:eastAsia="ar-SA"/>
              </w:rPr>
            </w:pPr>
            <w:r w:rsidRPr="009D0503">
              <w:rPr>
                <w:sz w:val="22"/>
                <w:szCs w:val="28"/>
              </w:rPr>
              <w:t xml:space="preserve">Девликамова Алиса Ряшитовна </w:t>
            </w:r>
          </w:p>
          <w:p w:rsidR="005C755C" w:rsidRPr="009D0503" w:rsidRDefault="005C755C" w:rsidP="009D0503">
            <w:pPr>
              <w:suppressAutoHyphens/>
              <w:ind w:left="180"/>
              <w:rPr>
                <w:sz w:val="22"/>
                <w:szCs w:val="28"/>
                <w:lang w:eastAsia="ar-SA"/>
              </w:rPr>
            </w:pPr>
          </w:p>
        </w:tc>
        <w:tc>
          <w:tcPr>
            <w:tcW w:w="287" w:type="dxa"/>
            <w:hideMark/>
          </w:tcPr>
          <w:p w:rsidR="005C755C" w:rsidRPr="009D0503" w:rsidRDefault="005C755C" w:rsidP="009D0503">
            <w:pPr>
              <w:suppressAutoHyphens/>
              <w:jc w:val="center"/>
              <w:rPr>
                <w:sz w:val="22"/>
                <w:szCs w:val="28"/>
                <w:lang w:eastAsia="ar-SA"/>
              </w:rPr>
            </w:pPr>
            <w:r w:rsidRPr="009D0503">
              <w:rPr>
                <w:sz w:val="22"/>
                <w:szCs w:val="28"/>
              </w:rPr>
              <w:t>-</w:t>
            </w:r>
          </w:p>
        </w:tc>
        <w:tc>
          <w:tcPr>
            <w:tcW w:w="5848" w:type="dxa"/>
            <w:hideMark/>
          </w:tcPr>
          <w:p w:rsidR="005C755C" w:rsidRPr="009D0503" w:rsidRDefault="005C755C"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5C755C" w:rsidRPr="009D0503" w:rsidTr="005C755C">
        <w:trPr>
          <w:trHeight w:val="419"/>
          <w:tblCellSpacing w:w="0" w:type="dxa"/>
          <w:jc w:val="center"/>
        </w:trPr>
        <w:tc>
          <w:tcPr>
            <w:tcW w:w="3060" w:type="dxa"/>
            <w:hideMark/>
          </w:tcPr>
          <w:p w:rsidR="005C755C" w:rsidRPr="009D0503" w:rsidRDefault="005C755C"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5C755C" w:rsidRPr="009D0503" w:rsidRDefault="005C755C" w:rsidP="009D0503">
            <w:pPr>
              <w:suppressAutoHyphens/>
              <w:jc w:val="center"/>
              <w:rPr>
                <w:sz w:val="22"/>
                <w:szCs w:val="28"/>
                <w:lang w:eastAsia="ar-SA"/>
              </w:rPr>
            </w:pPr>
            <w:r w:rsidRPr="009D0503">
              <w:rPr>
                <w:sz w:val="22"/>
                <w:szCs w:val="28"/>
              </w:rPr>
              <w:t>-</w:t>
            </w:r>
          </w:p>
        </w:tc>
        <w:tc>
          <w:tcPr>
            <w:tcW w:w="5848" w:type="dxa"/>
            <w:hideMark/>
          </w:tcPr>
          <w:p w:rsidR="005C755C" w:rsidRPr="009D0503" w:rsidRDefault="005C755C" w:rsidP="009D0503">
            <w:pPr>
              <w:suppressAutoHyphens/>
              <w:ind w:left="253"/>
              <w:rPr>
                <w:sz w:val="22"/>
                <w:szCs w:val="28"/>
                <w:lang w:eastAsia="ar-SA"/>
              </w:rPr>
            </w:pPr>
            <w:r w:rsidRPr="009D0503">
              <w:rPr>
                <w:sz w:val="22"/>
                <w:szCs w:val="28"/>
              </w:rPr>
              <w:t>Председатель КУМИ</w:t>
            </w:r>
          </w:p>
        </w:tc>
      </w:tr>
      <w:tr w:rsidR="005C755C" w:rsidRPr="009D0503" w:rsidTr="005C755C">
        <w:trPr>
          <w:trHeight w:val="419"/>
          <w:tblCellSpacing w:w="0" w:type="dxa"/>
          <w:jc w:val="center"/>
        </w:trPr>
        <w:tc>
          <w:tcPr>
            <w:tcW w:w="3060" w:type="dxa"/>
            <w:hideMark/>
          </w:tcPr>
          <w:p w:rsidR="005C755C" w:rsidRPr="009D0503" w:rsidRDefault="005C755C"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5C755C" w:rsidRPr="009D0503" w:rsidRDefault="005C755C" w:rsidP="009D0503">
            <w:pPr>
              <w:suppressAutoHyphens/>
              <w:jc w:val="center"/>
              <w:rPr>
                <w:sz w:val="22"/>
                <w:szCs w:val="28"/>
                <w:lang w:eastAsia="ar-SA"/>
              </w:rPr>
            </w:pPr>
            <w:r w:rsidRPr="009D0503">
              <w:rPr>
                <w:sz w:val="22"/>
                <w:szCs w:val="28"/>
              </w:rPr>
              <w:t>-</w:t>
            </w:r>
          </w:p>
        </w:tc>
        <w:tc>
          <w:tcPr>
            <w:tcW w:w="5848" w:type="dxa"/>
            <w:hideMark/>
          </w:tcPr>
          <w:p w:rsidR="005C755C" w:rsidRPr="009D0503" w:rsidRDefault="005C755C"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5C755C" w:rsidRPr="009D0503" w:rsidTr="005C755C">
        <w:trPr>
          <w:trHeight w:val="419"/>
          <w:tblCellSpacing w:w="0" w:type="dxa"/>
          <w:jc w:val="center"/>
        </w:trPr>
        <w:tc>
          <w:tcPr>
            <w:tcW w:w="3060" w:type="dxa"/>
            <w:hideMark/>
          </w:tcPr>
          <w:p w:rsidR="005C755C" w:rsidRPr="009D0503" w:rsidRDefault="005C755C"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5C755C" w:rsidRPr="009D0503" w:rsidRDefault="005C755C" w:rsidP="009D0503">
            <w:pPr>
              <w:suppressAutoHyphens/>
              <w:jc w:val="center"/>
              <w:rPr>
                <w:sz w:val="22"/>
                <w:szCs w:val="28"/>
                <w:lang w:eastAsia="ar-SA"/>
              </w:rPr>
            </w:pPr>
            <w:r w:rsidRPr="009D0503">
              <w:rPr>
                <w:sz w:val="22"/>
                <w:szCs w:val="28"/>
              </w:rPr>
              <w:t>-</w:t>
            </w:r>
          </w:p>
        </w:tc>
        <w:tc>
          <w:tcPr>
            <w:tcW w:w="5848" w:type="dxa"/>
            <w:hideMark/>
          </w:tcPr>
          <w:p w:rsidR="005C755C" w:rsidRPr="009D0503" w:rsidRDefault="005C755C" w:rsidP="009D0503">
            <w:pPr>
              <w:suppressAutoHyphens/>
              <w:ind w:left="253"/>
              <w:rPr>
                <w:sz w:val="22"/>
                <w:szCs w:val="28"/>
                <w:lang w:eastAsia="ar-SA"/>
              </w:rPr>
            </w:pPr>
            <w:r w:rsidRPr="009D0503">
              <w:rPr>
                <w:sz w:val="22"/>
                <w:szCs w:val="28"/>
              </w:rPr>
              <w:t xml:space="preserve">Начальник отдела ЖКХ </w:t>
            </w:r>
          </w:p>
        </w:tc>
      </w:tr>
      <w:tr w:rsidR="005C755C" w:rsidRPr="009D0503" w:rsidTr="005C755C">
        <w:trPr>
          <w:trHeight w:val="419"/>
          <w:tblCellSpacing w:w="0" w:type="dxa"/>
          <w:jc w:val="center"/>
        </w:trPr>
        <w:tc>
          <w:tcPr>
            <w:tcW w:w="3060" w:type="dxa"/>
          </w:tcPr>
          <w:p w:rsidR="005C755C" w:rsidRPr="009D0503" w:rsidRDefault="005C755C" w:rsidP="009D0503">
            <w:pPr>
              <w:suppressAutoHyphens/>
              <w:ind w:left="180"/>
              <w:rPr>
                <w:sz w:val="22"/>
                <w:szCs w:val="28"/>
                <w:lang w:eastAsia="ar-SA"/>
              </w:rPr>
            </w:pPr>
          </w:p>
        </w:tc>
        <w:tc>
          <w:tcPr>
            <w:tcW w:w="287" w:type="dxa"/>
          </w:tcPr>
          <w:p w:rsidR="005C755C" w:rsidRPr="009D0503" w:rsidRDefault="005C755C" w:rsidP="009D0503">
            <w:pPr>
              <w:suppressAutoHyphens/>
              <w:jc w:val="center"/>
              <w:rPr>
                <w:sz w:val="22"/>
                <w:szCs w:val="28"/>
                <w:lang w:eastAsia="ar-SA"/>
              </w:rPr>
            </w:pPr>
          </w:p>
        </w:tc>
        <w:tc>
          <w:tcPr>
            <w:tcW w:w="5848" w:type="dxa"/>
          </w:tcPr>
          <w:p w:rsidR="005C755C" w:rsidRPr="009D0503" w:rsidRDefault="005C755C" w:rsidP="009D0503">
            <w:pPr>
              <w:suppressAutoHyphens/>
              <w:ind w:left="253"/>
              <w:rPr>
                <w:sz w:val="22"/>
                <w:szCs w:val="28"/>
                <w:lang w:eastAsia="ar-SA"/>
              </w:rPr>
            </w:pPr>
          </w:p>
        </w:tc>
      </w:tr>
    </w:tbl>
    <w:p w:rsidR="005C755C" w:rsidRPr="009D0503" w:rsidRDefault="005C755C"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Александровка (согласно регистрационного листа)</w:t>
      </w:r>
      <w:r w:rsidRPr="009D0503">
        <w:rPr>
          <w:color w:val="000000"/>
          <w:sz w:val="22"/>
          <w:szCs w:val="28"/>
        </w:rPr>
        <w:t>.</w:t>
      </w:r>
    </w:p>
    <w:p w:rsidR="005C755C" w:rsidRPr="009D0503" w:rsidRDefault="005C755C" w:rsidP="009D0503">
      <w:pPr>
        <w:tabs>
          <w:tab w:val="left" w:pos="3975"/>
        </w:tabs>
        <w:ind w:left="426"/>
        <w:jc w:val="both"/>
        <w:rPr>
          <w:bCs/>
          <w:sz w:val="22"/>
          <w:szCs w:val="28"/>
        </w:rPr>
      </w:pPr>
    </w:p>
    <w:p w:rsidR="005C755C" w:rsidRPr="009D0503" w:rsidRDefault="005C755C" w:rsidP="009D0503">
      <w:pPr>
        <w:jc w:val="center"/>
        <w:rPr>
          <w:b/>
          <w:bCs/>
          <w:sz w:val="22"/>
          <w:szCs w:val="28"/>
        </w:rPr>
      </w:pPr>
      <w:r w:rsidRPr="009D0503">
        <w:rPr>
          <w:b/>
          <w:bCs/>
          <w:sz w:val="22"/>
          <w:szCs w:val="28"/>
        </w:rPr>
        <w:t>Повестка дня:</w:t>
      </w:r>
    </w:p>
    <w:p w:rsidR="005C755C" w:rsidRPr="009D0503" w:rsidRDefault="005C755C" w:rsidP="00562CB3">
      <w:pPr>
        <w:numPr>
          <w:ilvl w:val="0"/>
          <w:numId w:val="7"/>
        </w:numPr>
        <w:suppressAutoHyphens/>
        <w:ind w:left="0" w:firstLine="426"/>
        <w:jc w:val="both"/>
        <w:rPr>
          <w:sz w:val="22"/>
          <w:szCs w:val="28"/>
        </w:rPr>
      </w:pPr>
      <w:r w:rsidRPr="009D0503">
        <w:rPr>
          <w:sz w:val="22"/>
          <w:szCs w:val="28"/>
        </w:rPr>
        <w:t xml:space="preserve">     Рассмотрение </w:t>
      </w:r>
      <w:r w:rsidRPr="009D0503">
        <w:rPr>
          <w:color w:val="000000"/>
          <w:sz w:val="22"/>
          <w:szCs w:val="28"/>
        </w:rPr>
        <w:t>вопроса по рассмотрению</w:t>
      </w:r>
      <w:r w:rsidRPr="009D0503">
        <w:rPr>
          <w:sz w:val="22"/>
          <w:szCs w:val="28"/>
        </w:rPr>
        <w:t xml:space="preserve"> проекта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5C755C" w:rsidRPr="009D0503" w:rsidRDefault="005C755C" w:rsidP="00562CB3">
      <w:pPr>
        <w:numPr>
          <w:ilvl w:val="0"/>
          <w:numId w:val="8"/>
        </w:numPr>
        <w:suppressAutoHyphens/>
        <w:ind w:left="0" w:firstLine="426"/>
        <w:jc w:val="both"/>
        <w:rPr>
          <w:sz w:val="22"/>
          <w:szCs w:val="28"/>
        </w:rPr>
      </w:pPr>
      <w:r w:rsidRPr="009D0503">
        <w:rPr>
          <w:sz w:val="22"/>
          <w:szCs w:val="28"/>
        </w:rPr>
        <w:t xml:space="preserve">    Обсуждение повестки дня.  </w:t>
      </w:r>
    </w:p>
    <w:p w:rsidR="005C755C" w:rsidRPr="009D0503" w:rsidRDefault="005C755C" w:rsidP="00562CB3">
      <w:pPr>
        <w:numPr>
          <w:ilvl w:val="0"/>
          <w:numId w:val="8"/>
        </w:numPr>
        <w:suppressAutoHyphens/>
        <w:ind w:left="0" w:firstLine="426"/>
        <w:jc w:val="both"/>
        <w:rPr>
          <w:sz w:val="22"/>
          <w:szCs w:val="28"/>
        </w:rPr>
      </w:pPr>
      <w:r w:rsidRPr="009D0503">
        <w:rPr>
          <w:sz w:val="22"/>
          <w:szCs w:val="28"/>
        </w:rPr>
        <w:t xml:space="preserve">    Фиксация мнения жителей по указанному вопросу.</w:t>
      </w:r>
    </w:p>
    <w:p w:rsidR="005C755C" w:rsidRPr="009D0503" w:rsidRDefault="005C755C" w:rsidP="00562CB3">
      <w:pPr>
        <w:pStyle w:val="a0"/>
        <w:widowControl/>
        <w:numPr>
          <w:ilvl w:val="0"/>
          <w:numId w:val="8"/>
        </w:numPr>
        <w:tabs>
          <w:tab w:val="left" w:pos="720"/>
        </w:tabs>
        <w:spacing w:after="0"/>
        <w:ind w:left="0" w:firstLine="426"/>
        <w:jc w:val="both"/>
        <w:rPr>
          <w:sz w:val="22"/>
          <w:szCs w:val="28"/>
        </w:rPr>
      </w:pPr>
      <w:r w:rsidRPr="009D0503">
        <w:rPr>
          <w:sz w:val="22"/>
          <w:szCs w:val="28"/>
        </w:rPr>
        <w:t xml:space="preserve">    Принятие решения по указанному вопросу.</w:t>
      </w:r>
    </w:p>
    <w:p w:rsidR="005C755C" w:rsidRPr="009D0503" w:rsidRDefault="005C755C" w:rsidP="009D0503">
      <w:pPr>
        <w:pStyle w:val="a0"/>
        <w:spacing w:after="0"/>
        <w:ind w:left="426" w:hanging="426"/>
        <w:jc w:val="both"/>
        <w:rPr>
          <w:b/>
          <w:bCs/>
          <w:sz w:val="22"/>
          <w:szCs w:val="28"/>
        </w:rPr>
      </w:pPr>
    </w:p>
    <w:p w:rsidR="005C755C" w:rsidRPr="009D0503" w:rsidRDefault="005C755C" w:rsidP="009D0503">
      <w:pPr>
        <w:pStyle w:val="a0"/>
        <w:spacing w:after="0"/>
        <w:ind w:left="426" w:hanging="426"/>
        <w:jc w:val="both"/>
        <w:rPr>
          <w:b/>
          <w:bCs/>
          <w:sz w:val="22"/>
          <w:szCs w:val="28"/>
        </w:rPr>
      </w:pPr>
    </w:p>
    <w:p w:rsidR="005C755C" w:rsidRPr="009D0503" w:rsidRDefault="005C755C" w:rsidP="009D0503">
      <w:pPr>
        <w:pStyle w:val="a0"/>
        <w:spacing w:after="0"/>
        <w:ind w:left="426" w:hanging="426"/>
        <w:jc w:val="both"/>
        <w:rPr>
          <w:b/>
          <w:bCs/>
          <w:sz w:val="22"/>
          <w:szCs w:val="28"/>
        </w:rPr>
      </w:pPr>
      <w:r w:rsidRPr="009D0503">
        <w:rPr>
          <w:b/>
          <w:bCs/>
          <w:sz w:val="22"/>
          <w:szCs w:val="28"/>
        </w:rPr>
        <w:t xml:space="preserve">Выступали: </w:t>
      </w:r>
    </w:p>
    <w:p w:rsidR="005C755C" w:rsidRPr="009D0503" w:rsidRDefault="005C755C" w:rsidP="00562CB3">
      <w:pPr>
        <w:pStyle w:val="a0"/>
        <w:widowControl/>
        <w:numPr>
          <w:ilvl w:val="0"/>
          <w:numId w:val="9"/>
        </w:numPr>
        <w:tabs>
          <w:tab w:val="clear" w:pos="840"/>
          <w:tab w:val="num" w:pos="993"/>
        </w:tabs>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5C755C" w:rsidRPr="009D0503" w:rsidRDefault="005C755C"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5C755C" w:rsidRPr="009D0503" w:rsidRDefault="005C755C" w:rsidP="009D0503">
      <w:pPr>
        <w:pStyle w:val="a0"/>
        <w:spacing w:after="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5C755C" w:rsidRPr="009D0503" w:rsidRDefault="005C755C" w:rsidP="00562CB3">
      <w:pPr>
        <w:pStyle w:val="a0"/>
        <w:widowControl/>
        <w:numPr>
          <w:ilvl w:val="0"/>
          <w:numId w:val="9"/>
        </w:numPr>
        <w:tabs>
          <w:tab w:val="clear" w:pos="840"/>
          <w:tab w:val="num" w:pos="993"/>
        </w:tabs>
        <w:spacing w:after="0"/>
        <w:ind w:left="0" w:firstLine="360"/>
        <w:jc w:val="both"/>
        <w:rPr>
          <w:sz w:val="22"/>
          <w:szCs w:val="28"/>
        </w:rPr>
      </w:pPr>
      <w:r w:rsidRPr="009D0503">
        <w:rPr>
          <w:sz w:val="22"/>
          <w:szCs w:val="28"/>
        </w:rPr>
        <w:t>Присутствующие выразили общее согласие с проектом.</w:t>
      </w:r>
    </w:p>
    <w:p w:rsidR="005C755C" w:rsidRPr="009D0503" w:rsidRDefault="005C755C" w:rsidP="00562CB3">
      <w:pPr>
        <w:pStyle w:val="a0"/>
        <w:widowControl/>
        <w:numPr>
          <w:ilvl w:val="0"/>
          <w:numId w:val="9"/>
        </w:numPr>
        <w:tabs>
          <w:tab w:val="clear" w:pos="840"/>
          <w:tab w:val="num" w:pos="993"/>
        </w:tabs>
        <w:spacing w:after="0"/>
        <w:ind w:left="0" w:firstLine="360"/>
        <w:jc w:val="both"/>
        <w:rPr>
          <w:sz w:val="22"/>
          <w:szCs w:val="28"/>
        </w:rPr>
      </w:pPr>
      <w:r w:rsidRPr="009D0503">
        <w:rPr>
          <w:sz w:val="22"/>
          <w:szCs w:val="28"/>
        </w:rPr>
        <w:lastRenderedPageBreak/>
        <w:t>Шаломович В.А., Хрипунов Е.В., Ачинова Л.Г., Кузечкин С.А. - одобрили вносимые изменения в Правила землепользования и застройки.</w:t>
      </w:r>
    </w:p>
    <w:p w:rsidR="005C755C" w:rsidRPr="009D0503" w:rsidRDefault="005C755C" w:rsidP="00562CB3">
      <w:pPr>
        <w:pStyle w:val="a0"/>
        <w:widowControl/>
        <w:numPr>
          <w:ilvl w:val="0"/>
          <w:numId w:val="9"/>
        </w:numPr>
        <w:tabs>
          <w:tab w:val="clear" w:pos="840"/>
          <w:tab w:val="num" w:pos="993"/>
        </w:tabs>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5C755C" w:rsidRPr="009D0503" w:rsidRDefault="005C755C" w:rsidP="009D0503">
      <w:pPr>
        <w:pStyle w:val="a0"/>
        <w:spacing w:after="0"/>
        <w:ind w:firstLine="708"/>
        <w:rPr>
          <w:b/>
          <w:bCs/>
          <w:sz w:val="22"/>
          <w:szCs w:val="28"/>
        </w:rPr>
      </w:pPr>
    </w:p>
    <w:p w:rsidR="005C755C" w:rsidRPr="009D0503" w:rsidRDefault="005C755C" w:rsidP="009D0503">
      <w:pPr>
        <w:pStyle w:val="a0"/>
        <w:spacing w:after="0"/>
        <w:ind w:firstLine="708"/>
        <w:rPr>
          <w:b/>
          <w:bCs/>
          <w:sz w:val="22"/>
          <w:szCs w:val="28"/>
        </w:rPr>
      </w:pPr>
      <w:r w:rsidRPr="009D0503">
        <w:rPr>
          <w:b/>
          <w:bCs/>
          <w:sz w:val="22"/>
          <w:szCs w:val="28"/>
        </w:rPr>
        <w:t>Решение:</w:t>
      </w:r>
    </w:p>
    <w:p w:rsidR="005C755C" w:rsidRPr="009D0503" w:rsidRDefault="005C755C"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5C755C" w:rsidRPr="009D0503" w:rsidRDefault="005C755C" w:rsidP="009D0503">
      <w:pPr>
        <w:ind w:firstLine="708"/>
        <w:jc w:val="both"/>
        <w:rPr>
          <w:b/>
          <w:bCs/>
          <w:sz w:val="22"/>
          <w:szCs w:val="28"/>
        </w:rPr>
      </w:pPr>
    </w:p>
    <w:p w:rsidR="005C755C" w:rsidRPr="009D0503" w:rsidRDefault="005C755C" w:rsidP="009D0503">
      <w:pPr>
        <w:pStyle w:val="a0"/>
        <w:spacing w:after="0"/>
        <w:rPr>
          <w:b/>
          <w:bCs/>
          <w:sz w:val="22"/>
          <w:szCs w:val="28"/>
        </w:rPr>
      </w:pPr>
    </w:p>
    <w:p w:rsidR="005C755C" w:rsidRPr="009D0503" w:rsidRDefault="005C755C" w:rsidP="009D0503">
      <w:pPr>
        <w:pStyle w:val="a0"/>
        <w:spacing w:after="0"/>
        <w:jc w:val="both"/>
        <w:rPr>
          <w:b/>
          <w:bCs/>
          <w:sz w:val="22"/>
          <w:szCs w:val="28"/>
        </w:rPr>
      </w:pPr>
      <w:r w:rsidRPr="009D0503">
        <w:rPr>
          <w:b/>
          <w:bCs/>
          <w:sz w:val="22"/>
          <w:szCs w:val="28"/>
        </w:rPr>
        <w:t xml:space="preserve">      Зам. председателя комиссии                                          В.А. Шаломович </w:t>
      </w:r>
    </w:p>
    <w:p w:rsidR="005C755C" w:rsidRPr="009D0503" w:rsidRDefault="005C755C" w:rsidP="009D0503">
      <w:pPr>
        <w:pStyle w:val="a0"/>
        <w:spacing w:after="0"/>
        <w:jc w:val="both"/>
        <w:rPr>
          <w:b/>
          <w:bCs/>
          <w:sz w:val="22"/>
          <w:szCs w:val="28"/>
        </w:rPr>
      </w:pPr>
    </w:p>
    <w:p w:rsidR="005C755C" w:rsidRPr="009D0503" w:rsidRDefault="005C755C" w:rsidP="009D0503">
      <w:pPr>
        <w:jc w:val="both"/>
        <w:rPr>
          <w:b/>
          <w:sz w:val="22"/>
          <w:szCs w:val="28"/>
        </w:rPr>
      </w:pPr>
      <w:r w:rsidRPr="009D0503">
        <w:rPr>
          <w:b/>
          <w:sz w:val="22"/>
          <w:szCs w:val="28"/>
        </w:rPr>
        <w:t xml:space="preserve">           Секретарь комиссии                                                   А.Р. Девликамова</w:t>
      </w:r>
    </w:p>
    <w:p w:rsidR="005C755C" w:rsidRPr="009D0503" w:rsidRDefault="005C755C" w:rsidP="009D0503">
      <w:pPr>
        <w:jc w:val="right"/>
        <w:rPr>
          <w:sz w:val="18"/>
          <w:szCs w:val="28"/>
        </w:rPr>
      </w:pPr>
    </w:p>
    <w:p w:rsidR="005C755C" w:rsidRPr="009D0503" w:rsidRDefault="005C755C" w:rsidP="009D0503">
      <w:pPr>
        <w:jc w:val="right"/>
        <w:rPr>
          <w:sz w:val="18"/>
          <w:szCs w:val="28"/>
        </w:rPr>
      </w:pPr>
    </w:p>
    <w:p w:rsidR="005C755C" w:rsidRPr="009D0503" w:rsidRDefault="005C755C" w:rsidP="009D0503">
      <w:pPr>
        <w:jc w:val="right"/>
        <w:rPr>
          <w:sz w:val="18"/>
          <w:szCs w:val="28"/>
        </w:rPr>
      </w:pPr>
    </w:p>
    <w:p w:rsidR="005C755C" w:rsidRPr="009D0503" w:rsidRDefault="005C755C" w:rsidP="009D0503">
      <w:pPr>
        <w:pStyle w:val="a0"/>
        <w:spacing w:after="0"/>
        <w:jc w:val="right"/>
        <w:rPr>
          <w:bCs/>
          <w:sz w:val="16"/>
          <w:szCs w:val="28"/>
        </w:rPr>
      </w:pPr>
    </w:p>
    <w:p w:rsidR="005C755C" w:rsidRPr="009D0503" w:rsidRDefault="005C755C" w:rsidP="009D0503">
      <w:pPr>
        <w:pStyle w:val="a0"/>
        <w:spacing w:after="0"/>
        <w:jc w:val="right"/>
        <w:rPr>
          <w:bCs/>
          <w:sz w:val="16"/>
          <w:szCs w:val="28"/>
        </w:rPr>
      </w:pPr>
      <w:r w:rsidRPr="009D0503">
        <w:rPr>
          <w:bCs/>
          <w:sz w:val="16"/>
          <w:szCs w:val="28"/>
        </w:rPr>
        <w:t>Приложение к протоколу от 16.05.2018</w:t>
      </w:r>
    </w:p>
    <w:p w:rsidR="005C755C" w:rsidRPr="009D0503" w:rsidRDefault="005C755C" w:rsidP="009D0503">
      <w:pPr>
        <w:pStyle w:val="a0"/>
        <w:spacing w:after="0"/>
        <w:rPr>
          <w:b/>
          <w:bCs/>
          <w:sz w:val="22"/>
          <w:szCs w:val="28"/>
        </w:rPr>
      </w:pPr>
    </w:p>
    <w:p w:rsidR="005C755C" w:rsidRPr="009D0503" w:rsidRDefault="005C755C" w:rsidP="009D0503">
      <w:pPr>
        <w:pStyle w:val="a0"/>
        <w:spacing w:after="0"/>
        <w:rPr>
          <w:b/>
          <w:bCs/>
          <w:sz w:val="22"/>
          <w:szCs w:val="28"/>
        </w:rPr>
      </w:pPr>
    </w:p>
    <w:p w:rsidR="005C755C" w:rsidRPr="009D0503" w:rsidRDefault="005C755C" w:rsidP="009D0503">
      <w:pPr>
        <w:pStyle w:val="a0"/>
        <w:spacing w:after="0"/>
        <w:jc w:val="center"/>
        <w:rPr>
          <w:b/>
          <w:bCs/>
          <w:sz w:val="22"/>
          <w:szCs w:val="28"/>
        </w:rPr>
      </w:pPr>
      <w:r w:rsidRPr="009D0503">
        <w:rPr>
          <w:b/>
          <w:bCs/>
          <w:sz w:val="22"/>
          <w:szCs w:val="28"/>
        </w:rPr>
        <w:t>Регистрационный лист слушателей публичных слушаний</w:t>
      </w:r>
    </w:p>
    <w:p w:rsidR="005C755C" w:rsidRPr="009D0503" w:rsidRDefault="005C755C" w:rsidP="009D0503">
      <w:pPr>
        <w:pStyle w:val="a0"/>
        <w:spacing w:after="0"/>
        <w:jc w:val="center"/>
        <w:rPr>
          <w:b/>
          <w:bCs/>
          <w:sz w:val="22"/>
          <w:szCs w:val="28"/>
        </w:rPr>
      </w:pPr>
      <w:r w:rsidRPr="009D0503">
        <w:rPr>
          <w:b/>
          <w:bCs/>
          <w:sz w:val="22"/>
          <w:szCs w:val="28"/>
        </w:rPr>
        <w:t>в с. Александровка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w:t>
      </w:r>
    </w:p>
    <w:p w:rsidR="005C755C" w:rsidRPr="009D0503" w:rsidRDefault="005C755C" w:rsidP="009D0503">
      <w:pPr>
        <w:jc w:val="center"/>
        <w:rPr>
          <w:b/>
          <w:bCs/>
          <w:sz w:val="22"/>
          <w:szCs w:val="28"/>
        </w:rPr>
      </w:pPr>
    </w:p>
    <w:p w:rsidR="005C755C" w:rsidRPr="009D0503" w:rsidRDefault="005C755C" w:rsidP="009D0503">
      <w:pPr>
        <w:jc w:val="center"/>
        <w:rPr>
          <w:b/>
          <w:bCs/>
          <w:sz w:val="22"/>
          <w:szCs w:val="28"/>
        </w:rPr>
      </w:pPr>
    </w:p>
    <w:p w:rsidR="005C755C" w:rsidRPr="009D0503" w:rsidRDefault="005C755C" w:rsidP="009D0503">
      <w:pPr>
        <w:ind w:firstLine="360"/>
        <w:rPr>
          <w:b/>
          <w:bCs/>
          <w:sz w:val="22"/>
          <w:szCs w:val="28"/>
        </w:rPr>
      </w:pPr>
    </w:p>
    <w:p w:rsidR="005C755C" w:rsidRPr="009D0503" w:rsidRDefault="005C755C" w:rsidP="009D0503">
      <w:pPr>
        <w:ind w:firstLine="360"/>
        <w:rPr>
          <w:bCs/>
          <w:sz w:val="22"/>
          <w:szCs w:val="28"/>
        </w:rPr>
      </w:pPr>
      <w:r w:rsidRPr="009D0503">
        <w:rPr>
          <w:bCs/>
          <w:sz w:val="22"/>
          <w:szCs w:val="28"/>
        </w:rPr>
        <w:t>1) Абрамова Г.Н.</w:t>
      </w:r>
    </w:p>
    <w:p w:rsidR="005C755C" w:rsidRPr="009D0503" w:rsidRDefault="005C755C" w:rsidP="009D0503">
      <w:pPr>
        <w:ind w:firstLine="360"/>
        <w:rPr>
          <w:bCs/>
          <w:sz w:val="22"/>
          <w:szCs w:val="28"/>
        </w:rPr>
      </w:pPr>
      <w:r w:rsidRPr="009D0503">
        <w:rPr>
          <w:bCs/>
          <w:sz w:val="22"/>
          <w:szCs w:val="28"/>
        </w:rPr>
        <w:t>2)  Солодский Ю.Ф.</w:t>
      </w:r>
    </w:p>
    <w:p w:rsidR="005C755C" w:rsidRPr="009D0503" w:rsidRDefault="005C755C" w:rsidP="009D0503">
      <w:pPr>
        <w:ind w:firstLine="360"/>
        <w:rPr>
          <w:bCs/>
          <w:sz w:val="22"/>
          <w:szCs w:val="28"/>
        </w:rPr>
      </w:pPr>
      <w:r w:rsidRPr="009D0503">
        <w:rPr>
          <w:bCs/>
          <w:sz w:val="22"/>
          <w:szCs w:val="28"/>
        </w:rPr>
        <w:t>3) Щеголева М.А.</w:t>
      </w:r>
    </w:p>
    <w:p w:rsidR="005C755C" w:rsidRPr="009D0503" w:rsidRDefault="005C755C" w:rsidP="009D0503">
      <w:pPr>
        <w:ind w:firstLine="360"/>
        <w:rPr>
          <w:bCs/>
          <w:sz w:val="22"/>
          <w:szCs w:val="28"/>
        </w:rPr>
      </w:pPr>
      <w:r w:rsidRPr="009D0503">
        <w:rPr>
          <w:bCs/>
          <w:sz w:val="22"/>
          <w:szCs w:val="28"/>
        </w:rPr>
        <w:t>4) Рассыпнова С.А.</w:t>
      </w:r>
    </w:p>
    <w:p w:rsidR="005C755C" w:rsidRPr="009D0503" w:rsidRDefault="005C755C" w:rsidP="009D0503">
      <w:pPr>
        <w:rPr>
          <w:bCs/>
          <w:sz w:val="22"/>
          <w:szCs w:val="28"/>
        </w:rPr>
      </w:pPr>
      <w:r w:rsidRPr="009D0503">
        <w:rPr>
          <w:bCs/>
          <w:sz w:val="22"/>
          <w:szCs w:val="28"/>
        </w:rPr>
        <w:t xml:space="preserve">     5) Вихрева В.К.</w:t>
      </w:r>
    </w:p>
    <w:p w:rsidR="005C755C" w:rsidRPr="009D0503" w:rsidRDefault="005C755C" w:rsidP="009D0503">
      <w:pPr>
        <w:jc w:val="right"/>
        <w:rPr>
          <w:sz w:val="18"/>
          <w:szCs w:val="28"/>
        </w:rPr>
      </w:pPr>
    </w:p>
    <w:p w:rsidR="005C755C" w:rsidRPr="009D0503" w:rsidRDefault="005C755C" w:rsidP="009D0503">
      <w:pPr>
        <w:ind w:firstLine="238"/>
        <w:jc w:val="center"/>
        <w:outlineLvl w:val="1"/>
        <w:rPr>
          <w:b/>
          <w:kern w:val="36"/>
          <w:sz w:val="22"/>
        </w:rPr>
      </w:pPr>
    </w:p>
    <w:p w:rsidR="005C755C" w:rsidRPr="009D0503" w:rsidRDefault="005C755C" w:rsidP="009D0503">
      <w:pPr>
        <w:ind w:firstLine="238"/>
        <w:jc w:val="center"/>
        <w:outlineLvl w:val="1"/>
        <w:rPr>
          <w:b/>
          <w:kern w:val="36"/>
          <w:sz w:val="22"/>
        </w:rPr>
      </w:pPr>
      <w:r w:rsidRPr="009D0503">
        <w:rPr>
          <w:b/>
          <w:kern w:val="36"/>
          <w:sz w:val="22"/>
        </w:rPr>
        <w:t>Заключение</w:t>
      </w:r>
    </w:p>
    <w:p w:rsidR="005C755C" w:rsidRPr="009D0503" w:rsidRDefault="005C755C" w:rsidP="009D0503">
      <w:pPr>
        <w:pStyle w:val="a0"/>
        <w:spacing w:after="0"/>
        <w:jc w:val="center"/>
        <w:rPr>
          <w:b/>
          <w:bCs/>
          <w:kern w:val="0"/>
          <w:sz w:val="22"/>
          <w:szCs w:val="28"/>
        </w:rPr>
      </w:pPr>
      <w:r w:rsidRPr="009D0503">
        <w:rPr>
          <w:b/>
          <w:kern w:val="36"/>
          <w:sz w:val="22"/>
          <w:szCs w:val="28"/>
        </w:rPr>
        <w:t>о результатах</w:t>
      </w:r>
      <w:r w:rsidR="00653DF3">
        <w:rPr>
          <w:b/>
          <w:kern w:val="36"/>
          <w:sz w:val="22"/>
          <w:szCs w:val="28"/>
        </w:rPr>
        <w:t xml:space="preserve"> </w:t>
      </w:r>
      <w:r w:rsidRPr="009D0503">
        <w:rPr>
          <w:b/>
          <w:bCs/>
          <w:sz w:val="22"/>
          <w:szCs w:val="28"/>
        </w:rPr>
        <w:t>публичных слушаний в с. Александровка</w:t>
      </w:r>
    </w:p>
    <w:p w:rsidR="005C755C" w:rsidRPr="009D0503" w:rsidRDefault="005C755C" w:rsidP="009D0503">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w:t>
      </w:r>
    </w:p>
    <w:p w:rsidR="005C755C" w:rsidRPr="009D0503" w:rsidRDefault="005C755C" w:rsidP="009D0503">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5C755C" w:rsidRPr="009D0503" w:rsidRDefault="005C755C"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0C02E1">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5C755C" w:rsidRPr="009D0503" w:rsidRDefault="005C755C"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5C755C" w:rsidRPr="009D0503" w:rsidRDefault="005C755C" w:rsidP="009D0503">
      <w:pPr>
        <w:rPr>
          <w:color w:val="000000"/>
          <w:sz w:val="22"/>
        </w:rPr>
      </w:pPr>
      <w:r w:rsidRPr="009D0503">
        <w:rPr>
          <w:color w:val="000000"/>
          <w:sz w:val="22"/>
        </w:rPr>
        <w:t xml:space="preserve">           1.   Градостроительный кодекс РФ. </w:t>
      </w:r>
    </w:p>
    <w:p w:rsidR="005C755C" w:rsidRPr="009D0503" w:rsidRDefault="005C755C"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5C755C" w:rsidRPr="009D0503" w:rsidRDefault="005C755C"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5C755C" w:rsidRPr="009D0503" w:rsidRDefault="005C755C"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5C755C" w:rsidRPr="009D0503" w:rsidRDefault="005C755C"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5C755C" w:rsidRPr="009D0503" w:rsidRDefault="005C755C"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5C755C" w:rsidRPr="009D0503" w:rsidRDefault="005C755C" w:rsidP="009D0503">
      <w:pPr>
        <w:ind w:firstLine="284"/>
        <w:jc w:val="both"/>
        <w:rPr>
          <w:color w:val="000000"/>
          <w:sz w:val="22"/>
        </w:rPr>
      </w:pPr>
      <w:r w:rsidRPr="009D0503">
        <w:rPr>
          <w:b/>
          <w:bCs/>
          <w:color w:val="000000"/>
          <w:sz w:val="22"/>
        </w:rPr>
        <w:t>Официальная публикация:</w:t>
      </w:r>
    </w:p>
    <w:p w:rsidR="005C755C" w:rsidRPr="009D0503" w:rsidRDefault="005C755C"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5C755C" w:rsidRPr="009D0503" w:rsidRDefault="005C755C"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5C755C" w:rsidRPr="009D0503" w:rsidRDefault="005C755C" w:rsidP="009D0503">
      <w:pPr>
        <w:ind w:firstLine="284"/>
        <w:jc w:val="center"/>
        <w:rPr>
          <w:b/>
          <w:bCs/>
          <w:color w:val="000000"/>
          <w:sz w:val="22"/>
        </w:rPr>
      </w:pPr>
    </w:p>
    <w:p w:rsidR="005C755C" w:rsidRPr="009D0503" w:rsidRDefault="005C755C" w:rsidP="009D0503">
      <w:pPr>
        <w:ind w:firstLine="284"/>
        <w:jc w:val="center"/>
        <w:rPr>
          <w:color w:val="000000"/>
          <w:sz w:val="22"/>
        </w:rPr>
      </w:pPr>
      <w:r w:rsidRPr="009D0503">
        <w:rPr>
          <w:b/>
          <w:bCs/>
          <w:color w:val="000000"/>
          <w:sz w:val="22"/>
        </w:rPr>
        <w:lastRenderedPageBreak/>
        <w:t>Заключение:</w:t>
      </w:r>
    </w:p>
    <w:p w:rsidR="005C755C" w:rsidRPr="009D0503" w:rsidRDefault="005C755C"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5C755C" w:rsidRPr="009D0503" w:rsidRDefault="005C755C" w:rsidP="00562CB3">
      <w:pPr>
        <w:numPr>
          <w:ilvl w:val="0"/>
          <w:numId w:val="11"/>
        </w:numPr>
        <w:tabs>
          <w:tab w:val="num" w:pos="426"/>
        </w:tabs>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5C755C" w:rsidRPr="009D0503" w:rsidRDefault="005C755C" w:rsidP="00562CB3">
      <w:pPr>
        <w:numPr>
          <w:ilvl w:val="0"/>
          <w:numId w:val="11"/>
        </w:numPr>
        <w:tabs>
          <w:tab w:val="num" w:pos="0"/>
        </w:tabs>
        <w:spacing w:before="100" w:before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9D0503" w:rsidRDefault="009D0503" w:rsidP="009D0503">
      <w:pPr>
        <w:jc w:val="center"/>
        <w:rPr>
          <w:b/>
          <w:bCs/>
          <w:sz w:val="28"/>
          <w:szCs w:val="36"/>
        </w:rPr>
      </w:pPr>
    </w:p>
    <w:p w:rsidR="009D0503" w:rsidRDefault="009D0503"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F53CB8" w:rsidRDefault="00F53CB8" w:rsidP="009D0503">
      <w:pPr>
        <w:jc w:val="center"/>
        <w:rPr>
          <w:b/>
          <w:bCs/>
          <w:sz w:val="28"/>
          <w:szCs w:val="36"/>
        </w:rPr>
      </w:pPr>
    </w:p>
    <w:p w:rsidR="000C02E1" w:rsidRDefault="000C02E1" w:rsidP="009D0503">
      <w:pPr>
        <w:jc w:val="center"/>
        <w:rPr>
          <w:b/>
          <w:bCs/>
          <w:sz w:val="28"/>
          <w:szCs w:val="36"/>
        </w:rPr>
      </w:pPr>
    </w:p>
    <w:p w:rsidR="005C755C" w:rsidRPr="009D0503" w:rsidRDefault="005C755C" w:rsidP="009D0503">
      <w:pPr>
        <w:jc w:val="center"/>
        <w:rPr>
          <w:b/>
          <w:bCs/>
          <w:sz w:val="28"/>
          <w:szCs w:val="36"/>
        </w:rPr>
      </w:pPr>
      <w:r w:rsidRPr="009D0503">
        <w:rPr>
          <w:b/>
          <w:bCs/>
          <w:sz w:val="28"/>
          <w:szCs w:val="36"/>
        </w:rPr>
        <w:lastRenderedPageBreak/>
        <w:t>Протокол</w:t>
      </w:r>
    </w:p>
    <w:p w:rsidR="005C755C" w:rsidRPr="009D0503" w:rsidRDefault="005C755C" w:rsidP="009D0503">
      <w:pPr>
        <w:pStyle w:val="a0"/>
        <w:spacing w:after="0"/>
        <w:jc w:val="center"/>
        <w:rPr>
          <w:b/>
          <w:bCs/>
          <w:sz w:val="22"/>
          <w:szCs w:val="28"/>
        </w:rPr>
      </w:pPr>
      <w:r w:rsidRPr="009D0503">
        <w:rPr>
          <w:b/>
          <w:bCs/>
          <w:sz w:val="22"/>
          <w:szCs w:val="28"/>
        </w:rPr>
        <w:t>проведения публичных слушаний в д. Сергеевка</w:t>
      </w:r>
    </w:p>
    <w:p w:rsidR="005C755C" w:rsidRPr="009D0503" w:rsidRDefault="005C755C" w:rsidP="009D0503">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w:t>
      </w:r>
    </w:p>
    <w:p w:rsidR="005C755C" w:rsidRPr="009D0503" w:rsidRDefault="005C755C" w:rsidP="009D0503">
      <w:pPr>
        <w:shd w:val="clear" w:color="auto" w:fill="FFFFFF"/>
        <w:ind w:right="387" w:firstLine="701"/>
        <w:jc w:val="center"/>
        <w:rPr>
          <w:b/>
          <w:bCs/>
          <w:color w:val="000000"/>
          <w:sz w:val="22"/>
          <w:szCs w:val="28"/>
        </w:rPr>
      </w:pPr>
    </w:p>
    <w:p w:rsidR="005C755C" w:rsidRPr="009D0503" w:rsidRDefault="005C755C" w:rsidP="009D0503">
      <w:pPr>
        <w:pStyle w:val="a0"/>
        <w:jc w:val="right"/>
        <w:rPr>
          <w:sz w:val="22"/>
          <w:szCs w:val="26"/>
        </w:rPr>
      </w:pPr>
    </w:p>
    <w:p w:rsidR="005C755C" w:rsidRPr="009D0503" w:rsidRDefault="005C755C" w:rsidP="009D0503">
      <w:pPr>
        <w:pStyle w:val="a0"/>
        <w:tabs>
          <w:tab w:val="left" w:pos="285"/>
          <w:tab w:val="right" w:pos="10206"/>
        </w:tabs>
        <w:spacing w:after="0"/>
        <w:rPr>
          <w:b/>
          <w:sz w:val="20"/>
        </w:rPr>
      </w:pPr>
      <w:r w:rsidRPr="009D0503">
        <w:rPr>
          <w:sz w:val="22"/>
          <w:szCs w:val="26"/>
        </w:rPr>
        <w:tab/>
      </w:r>
      <w:r w:rsidRPr="009D0503">
        <w:rPr>
          <w:b/>
          <w:sz w:val="20"/>
        </w:rPr>
        <w:t>д. Сергеевка,</w:t>
      </w:r>
      <w:r w:rsidRPr="009D0503">
        <w:rPr>
          <w:b/>
          <w:sz w:val="20"/>
        </w:rPr>
        <w:tab/>
        <w:t xml:space="preserve">                                от 16 мая 2018г.</w:t>
      </w:r>
    </w:p>
    <w:p w:rsidR="005C755C" w:rsidRPr="009D0503" w:rsidRDefault="005C755C" w:rsidP="009D0503">
      <w:pPr>
        <w:pStyle w:val="a0"/>
        <w:tabs>
          <w:tab w:val="left" w:pos="285"/>
          <w:tab w:val="right" w:pos="9355"/>
        </w:tabs>
        <w:spacing w:after="0"/>
        <w:rPr>
          <w:b/>
          <w:sz w:val="20"/>
        </w:rPr>
      </w:pPr>
      <w:r w:rsidRPr="009D0503">
        <w:rPr>
          <w:b/>
          <w:sz w:val="20"/>
        </w:rPr>
        <w:t xml:space="preserve">             около магазина                                                                                                         </w:t>
      </w:r>
      <w:r w:rsidR="00F53CB8">
        <w:rPr>
          <w:b/>
          <w:sz w:val="20"/>
        </w:rPr>
        <w:t xml:space="preserve">                                  </w:t>
      </w:r>
      <w:r w:rsidRPr="009D0503">
        <w:rPr>
          <w:b/>
          <w:sz w:val="20"/>
        </w:rPr>
        <w:t>16 ч. 00 мин</w:t>
      </w:r>
    </w:p>
    <w:p w:rsidR="005C755C" w:rsidRPr="009D0503" w:rsidRDefault="005C755C" w:rsidP="009D0503">
      <w:pPr>
        <w:pStyle w:val="a0"/>
        <w:tabs>
          <w:tab w:val="left" w:pos="285"/>
          <w:tab w:val="right" w:pos="9355"/>
        </w:tabs>
        <w:spacing w:after="0"/>
        <w:rPr>
          <w:b/>
          <w:sz w:val="20"/>
        </w:rPr>
      </w:pPr>
      <w:r w:rsidRPr="009D0503">
        <w:rPr>
          <w:b/>
          <w:sz w:val="20"/>
        </w:rPr>
        <w:t xml:space="preserve">            по ул. Ветеранов</w:t>
      </w:r>
    </w:p>
    <w:p w:rsidR="005C755C" w:rsidRPr="009D0503" w:rsidRDefault="005C755C" w:rsidP="009D0503">
      <w:pPr>
        <w:pStyle w:val="a0"/>
        <w:tabs>
          <w:tab w:val="left" w:pos="285"/>
          <w:tab w:val="right" w:pos="9355"/>
        </w:tabs>
        <w:spacing w:after="0"/>
        <w:rPr>
          <w:b/>
          <w:sz w:val="20"/>
        </w:rPr>
      </w:pPr>
    </w:p>
    <w:p w:rsidR="005C755C" w:rsidRPr="009D0503" w:rsidRDefault="005C755C" w:rsidP="009D0503">
      <w:pPr>
        <w:pStyle w:val="a0"/>
        <w:tabs>
          <w:tab w:val="left" w:pos="285"/>
          <w:tab w:val="right" w:pos="9355"/>
        </w:tabs>
        <w:rPr>
          <w:b/>
          <w:bCs/>
          <w:sz w:val="22"/>
          <w:szCs w:val="28"/>
        </w:rPr>
      </w:pPr>
    </w:p>
    <w:p w:rsidR="005C755C" w:rsidRPr="009D0503" w:rsidRDefault="005C755C" w:rsidP="009D0503">
      <w:pPr>
        <w:pStyle w:val="a0"/>
        <w:rPr>
          <w:b/>
          <w:bCs/>
          <w:sz w:val="22"/>
          <w:szCs w:val="28"/>
        </w:rPr>
      </w:pPr>
      <w:r w:rsidRPr="009D0503">
        <w:rPr>
          <w:b/>
          <w:bCs/>
          <w:sz w:val="22"/>
          <w:szCs w:val="28"/>
        </w:rPr>
        <w:t>Присутствовали:</w:t>
      </w:r>
    </w:p>
    <w:p w:rsidR="005C755C" w:rsidRPr="009D0503" w:rsidRDefault="005C755C" w:rsidP="00562CB3">
      <w:pPr>
        <w:numPr>
          <w:ilvl w:val="0"/>
          <w:numId w:val="13"/>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5C755C" w:rsidRPr="009D0503" w:rsidRDefault="005C755C"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5C755C" w:rsidRPr="009D0503" w:rsidTr="00C22FD1">
        <w:trPr>
          <w:trHeight w:val="958"/>
          <w:tblCellSpacing w:w="0" w:type="dxa"/>
          <w:jc w:val="center"/>
        </w:trPr>
        <w:tc>
          <w:tcPr>
            <w:tcW w:w="3060" w:type="dxa"/>
          </w:tcPr>
          <w:p w:rsidR="005C755C" w:rsidRPr="009D0503" w:rsidRDefault="005C755C" w:rsidP="009D0503">
            <w:pPr>
              <w:ind w:left="180"/>
              <w:rPr>
                <w:sz w:val="22"/>
                <w:szCs w:val="28"/>
              </w:rPr>
            </w:pPr>
            <w:r w:rsidRPr="009D0503">
              <w:rPr>
                <w:sz w:val="22"/>
                <w:szCs w:val="28"/>
              </w:rPr>
              <w:t>Шаломович Владимир Александрович</w:t>
            </w:r>
          </w:p>
        </w:tc>
        <w:tc>
          <w:tcPr>
            <w:tcW w:w="287" w:type="dxa"/>
          </w:tcPr>
          <w:p w:rsidR="005C755C" w:rsidRPr="009D0503" w:rsidRDefault="005C755C" w:rsidP="009D0503">
            <w:pPr>
              <w:jc w:val="center"/>
              <w:rPr>
                <w:sz w:val="22"/>
                <w:szCs w:val="28"/>
              </w:rPr>
            </w:pPr>
            <w:r w:rsidRPr="009D0503">
              <w:rPr>
                <w:sz w:val="22"/>
                <w:szCs w:val="28"/>
              </w:rPr>
              <w:t>-</w:t>
            </w:r>
          </w:p>
        </w:tc>
        <w:tc>
          <w:tcPr>
            <w:tcW w:w="5848" w:type="dxa"/>
          </w:tcPr>
          <w:p w:rsidR="005C755C" w:rsidRPr="009D0503" w:rsidRDefault="005C755C" w:rsidP="009D0503">
            <w:pPr>
              <w:ind w:left="253"/>
              <w:rPr>
                <w:sz w:val="22"/>
                <w:szCs w:val="28"/>
              </w:rPr>
            </w:pPr>
            <w:r w:rsidRPr="009D0503">
              <w:rPr>
                <w:sz w:val="22"/>
                <w:szCs w:val="28"/>
              </w:rPr>
              <w:t>Начальник отдела градостроительства, главный архитектор района - заместитель председателя комиссии</w:t>
            </w:r>
          </w:p>
        </w:tc>
      </w:tr>
      <w:tr w:rsidR="005C755C" w:rsidRPr="009D0503" w:rsidTr="00C22FD1">
        <w:trPr>
          <w:trHeight w:val="958"/>
          <w:tblCellSpacing w:w="0" w:type="dxa"/>
          <w:jc w:val="center"/>
        </w:trPr>
        <w:tc>
          <w:tcPr>
            <w:tcW w:w="3060" w:type="dxa"/>
          </w:tcPr>
          <w:p w:rsidR="005C755C" w:rsidRPr="009D0503" w:rsidRDefault="005C755C" w:rsidP="009D0503">
            <w:pPr>
              <w:ind w:left="180"/>
              <w:rPr>
                <w:sz w:val="22"/>
                <w:szCs w:val="28"/>
              </w:rPr>
            </w:pPr>
            <w:r w:rsidRPr="009D0503">
              <w:rPr>
                <w:sz w:val="22"/>
                <w:szCs w:val="28"/>
              </w:rPr>
              <w:t xml:space="preserve">Девликамова Алиса Ряшитовна </w:t>
            </w:r>
          </w:p>
          <w:p w:rsidR="005C755C" w:rsidRPr="009D0503" w:rsidRDefault="005C755C" w:rsidP="009D0503">
            <w:pPr>
              <w:ind w:left="180"/>
              <w:rPr>
                <w:sz w:val="22"/>
                <w:szCs w:val="28"/>
              </w:rPr>
            </w:pPr>
          </w:p>
        </w:tc>
        <w:tc>
          <w:tcPr>
            <w:tcW w:w="287" w:type="dxa"/>
            <w:hideMark/>
          </w:tcPr>
          <w:p w:rsidR="005C755C" w:rsidRPr="009D0503" w:rsidRDefault="005C755C" w:rsidP="009D0503">
            <w:pPr>
              <w:jc w:val="center"/>
              <w:rPr>
                <w:sz w:val="22"/>
                <w:szCs w:val="28"/>
              </w:rPr>
            </w:pPr>
            <w:r w:rsidRPr="009D0503">
              <w:rPr>
                <w:sz w:val="22"/>
                <w:szCs w:val="28"/>
              </w:rPr>
              <w:t>-</w:t>
            </w:r>
          </w:p>
        </w:tc>
        <w:tc>
          <w:tcPr>
            <w:tcW w:w="5848" w:type="dxa"/>
            <w:hideMark/>
          </w:tcPr>
          <w:p w:rsidR="005C755C" w:rsidRPr="009D0503" w:rsidRDefault="005C755C" w:rsidP="009D0503">
            <w:pPr>
              <w:ind w:left="253"/>
              <w:rPr>
                <w:sz w:val="22"/>
                <w:szCs w:val="28"/>
              </w:rPr>
            </w:pPr>
            <w:r w:rsidRPr="009D0503">
              <w:rPr>
                <w:sz w:val="22"/>
                <w:szCs w:val="28"/>
              </w:rPr>
              <w:t>Главный специалист отдела градостроительства – секретарь комиссии</w:t>
            </w:r>
          </w:p>
        </w:tc>
      </w:tr>
      <w:tr w:rsidR="005C755C" w:rsidRPr="009D0503" w:rsidTr="00C22FD1">
        <w:trPr>
          <w:trHeight w:val="419"/>
          <w:tblCellSpacing w:w="0" w:type="dxa"/>
          <w:jc w:val="center"/>
        </w:trPr>
        <w:tc>
          <w:tcPr>
            <w:tcW w:w="3060" w:type="dxa"/>
            <w:hideMark/>
          </w:tcPr>
          <w:p w:rsidR="005C755C" w:rsidRPr="009D0503" w:rsidRDefault="005C755C" w:rsidP="009D0503">
            <w:pPr>
              <w:ind w:left="180"/>
              <w:rPr>
                <w:sz w:val="22"/>
                <w:szCs w:val="28"/>
              </w:rPr>
            </w:pPr>
            <w:r w:rsidRPr="009D0503">
              <w:rPr>
                <w:sz w:val="22"/>
                <w:szCs w:val="28"/>
              </w:rPr>
              <w:t>Хрипунов Евгений Викторович</w:t>
            </w:r>
          </w:p>
        </w:tc>
        <w:tc>
          <w:tcPr>
            <w:tcW w:w="287" w:type="dxa"/>
            <w:hideMark/>
          </w:tcPr>
          <w:p w:rsidR="005C755C" w:rsidRPr="009D0503" w:rsidRDefault="005C755C" w:rsidP="009D0503">
            <w:pPr>
              <w:jc w:val="center"/>
              <w:rPr>
                <w:sz w:val="22"/>
                <w:szCs w:val="28"/>
              </w:rPr>
            </w:pPr>
            <w:r w:rsidRPr="009D0503">
              <w:rPr>
                <w:sz w:val="22"/>
                <w:szCs w:val="28"/>
              </w:rPr>
              <w:t>-</w:t>
            </w:r>
          </w:p>
        </w:tc>
        <w:tc>
          <w:tcPr>
            <w:tcW w:w="5848" w:type="dxa"/>
            <w:hideMark/>
          </w:tcPr>
          <w:p w:rsidR="005C755C" w:rsidRPr="009D0503" w:rsidRDefault="005C755C" w:rsidP="009D0503">
            <w:pPr>
              <w:ind w:left="253"/>
              <w:rPr>
                <w:sz w:val="22"/>
                <w:szCs w:val="28"/>
              </w:rPr>
            </w:pPr>
            <w:r w:rsidRPr="009D0503">
              <w:rPr>
                <w:sz w:val="22"/>
                <w:szCs w:val="28"/>
              </w:rPr>
              <w:t>Председатель КУМИ</w:t>
            </w:r>
          </w:p>
        </w:tc>
      </w:tr>
      <w:tr w:rsidR="005C755C" w:rsidRPr="009D0503" w:rsidTr="00C22FD1">
        <w:trPr>
          <w:trHeight w:val="419"/>
          <w:tblCellSpacing w:w="0" w:type="dxa"/>
          <w:jc w:val="center"/>
        </w:trPr>
        <w:tc>
          <w:tcPr>
            <w:tcW w:w="3060" w:type="dxa"/>
          </w:tcPr>
          <w:p w:rsidR="005C755C" w:rsidRPr="009D0503" w:rsidRDefault="005C755C" w:rsidP="009D0503">
            <w:pPr>
              <w:ind w:left="180"/>
              <w:rPr>
                <w:sz w:val="22"/>
                <w:szCs w:val="28"/>
              </w:rPr>
            </w:pPr>
            <w:r w:rsidRPr="009D0503">
              <w:rPr>
                <w:sz w:val="22"/>
                <w:szCs w:val="28"/>
              </w:rPr>
              <w:t>Кузечкин Сергей Александрович</w:t>
            </w:r>
          </w:p>
        </w:tc>
        <w:tc>
          <w:tcPr>
            <w:tcW w:w="287" w:type="dxa"/>
          </w:tcPr>
          <w:p w:rsidR="005C755C" w:rsidRPr="009D0503" w:rsidRDefault="005C755C" w:rsidP="009D0503">
            <w:pPr>
              <w:jc w:val="center"/>
              <w:rPr>
                <w:sz w:val="22"/>
                <w:szCs w:val="28"/>
              </w:rPr>
            </w:pPr>
            <w:r w:rsidRPr="009D0503">
              <w:rPr>
                <w:sz w:val="22"/>
                <w:szCs w:val="28"/>
              </w:rPr>
              <w:t>-</w:t>
            </w:r>
          </w:p>
        </w:tc>
        <w:tc>
          <w:tcPr>
            <w:tcW w:w="5848" w:type="dxa"/>
          </w:tcPr>
          <w:p w:rsidR="005C755C" w:rsidRPr="009D0503" w:rsidRDefault="005C755C" w:rsidP="009D0503">
            <w:pPr>
              <w:ind w:left="253"/>
              <w:rPr>
                <w:sz w:val="22"/>
                <w:szCs w:val="28"/>
              </w:rPr>
            </w:pPr>
            <w:r w:rsidRPr="009D0503">
              <w:rPr>
                <w:sz w:val="22"/>
                <w:szCs w:val="28"/>
              </w:rPr>
              <w:t>Начальник юридического отдела администрации</w:t>
            </w:r>
          </w:p>
        </w:tc>
      </w:tr>
      <w:tr w:rsidR="005C755C" w:rsidRPr="009D0503" w:rsidTr="00C22FD1">
        <w:trPr>
          <w:trHeight w:val="419"/>
          <w:tblCellSpacing w:w="0" w:type="dxa"/>
          <w:jc w:val="center"/>
        </w:trPr>
        <w:tc>
          <w:tcPr>
            <w:tcW w:w="3060" w:type="dxa"/>
          </w:tcPr>
          <w:p w:rsidR="005C755C" w:rsidRPr="009D0503" w:rsidRDefault="005C755C" w:rsidP="009D0503">
            <w:pPr>
              <w:ind w:left="180"/>
              <w:rPr>
                <w:sz w:val="22"/>
                <w:szCs w:val="28"/>
              </w:rPr>
            </w:pPr>
            <w:r w:rsidRPr="009D0503">
              <w:rPr>
                <w:sz w:val="22"/>
                <w:szCs w:val="28"/>
              </w:rPr>
              <w:t>Ачинова Людмила Геннадьевна</w:t>
            </w:r>
          </w:p>
        </w:tc>
        <w:tc>
          <w:tcPr>
            <w:tcW w:w="287" w:type="dxa"/>
          </w:tcPr>
          <w:p w:rsidR="005C755C" w:rsidRPr="009D0503" w:rsidRDefault="005C755C" w:rsidP="009D0503">
            <w:pPr>
              <w:jc w:val="center"/>
              <w:rPr>
                <w:sz w:val="22"/>
                <w:szCs w:val="28"/>
              </w:rPr>
            </w:pPr>
            <w:r w:rsidRPr="009D0503">
              <w:rPr>
                <w:sz w:val="22"/>
                <w:szCs w:val="28"/>
              </w:rPr>
              <w:t>-</w:t>
            </w:r>
          </w:p>
        </w:tc>
        <w:tc>
          <w:tcPr>
            <w:tcW w:w="5848" w:type="dxa"/>
          </w:tcPr>
          <w:p w:rsidR="005C755C" w:rsidRPr="009D0503" w:rsidRDefault="005C755C" w:rsidP="009D0503">
            <w:pPr>
              <w:ind w:left="253"/>
              <w:rPr>
                <w:sz w:val="22"/>
                <w:szCs w:val="28"/>
              </w:rPr>
            </w:pPr>
            <w:r w:rsidRPr="009D0503">
              <w:rPr>
                <w:sz w:val="22"/>
                <w:szCs w:val="28"/>
              </w:rPr>
              <w:t xml:space="preserve">Начальник отдела ЖКХ </w:t>
            </w:r>
          </w:p>
        </w:tc>
      </w:tr>
      <w:tr w:rsidR="005C755C" w:rsidRPr="009D0503" w:rsidTr="00C22FD1">
        <w:trPr>
          <w:trHeight w:val="419"/>
          <w:tblCellSpacing w:w="0" w:type="dxa"/>
          <w:jc w:val="center"/>
        </w:trPr>
        <w:tc>
          <w:tcPr>
            <w:tcW w:w="3060" w:type="dxa"/>
          </w:tcPr>
          <w:p w:rsidR="005C755C" w:rsidRPr="009D0503" w:rsidRDefault="005C755C" w:rsidP="009D0503">
            <w:pPr>
              <w:ind w:left="180"/>
              <w:rPr>
                <w:sz w:val="22"/>
                <w:szCs w:val="28"/>
              </w:rPr>
            </w:pPr>
          </w:p>
        </w:tc>
        <w:tc>
          <w:tcPr>
            <w:tcW w:w="287" w:type="dxa"/>
          </w:tcPr>
          <w:p w:rsidR="005C755C" w:rsidRPr="009D0503" w:rsidRDefault="005C755C" w:rsidP="009D0503">
            <w:pPr>
              <w:jc w:val="center"/>
              <w:rPr>
                <w:sz w:val="22"/>
                <w:szCs w:val="28"/>
              </w:rPr>
            </w:pPr>
          </w:p>
        </w:tc>
        <w:tc>
          <w:tcPr>
            <w:tcW w:w="5848" w:type="dxa"/>
          </w:tcPr>
          <w:p w:rsidR="005C755C" w:rsidRPr="009D0503" w:rsidRDefault="005C755C" w:rsidP="009D0503">
            <w:pPr>
              <w:ind w:left="253"/>
              <w:rPr>
                <w:sz w:val="22"/>
                <w:szCs w:val="28"/>
              </w:rPr>
            </w:pPr>
          </w:p>
        </w:tc>
      </w:tr>
    </w:tbl>
    <w:p w:rsidR="005C755C" w:rsidRPr="009D0503" w:rsidRDefault="005C755C" w:rsidP="00562CB3">
      <w:pPr>
        <w:numPr>
          <w:ilvl w:val="0"/>
          <w:numId w:val="15"/>
        </w:numPr>
        <w:tabs>
          <w:tab w:val="clear" w:pos="1080"/>
          <w:tab w:val="num" w:pos="284"/>
          <w:tab w:val="left" w:pos="3975"/>
        </w:tabs>
        <w:suppressAutoHyphens/>
        <w:ind w:left="426" w:hanging="426"/>
        <w:jc w:val="both"/>
        <w:rPr>
          <w:bCs/>
          <w:sz w:val="22"/>
          <w:szCs w:val="28"/>
        </w:rPr>
      </w:pPr>
      <w:r w:rsidRPr="009D0503">
        <w:rPr>
          <w:bCs/>
          <w:sz w:val="22"/>
          <w:szCs w:val="28"/>
        </w:rPr>
        <w:t xml:space="preserve">    Жители д. Сергеевка (отказались от регистрации)</w:t>
      </w:r>
      <w:r w:rsidRPr="009D0503">
        <w:rPr>
          <w:color w:val="000000"/>
          <w:sz w:val="22"/>
          <w:szCs w:val="28"/>
        </w:rPr>
        <w:t>.</w:t>
      </w:r>
    </w:p>
    <w:p w:rsidR="005C755C" w:rsidRPr="009D0503" w:rsidRDefault="005C755C" w:rsidP="009D0503">
      <w:pPr>
        <w:tabs>
          <w:tab w:val="left" w:pos="3975"/>
        </w:tabs>
        <w:ind w:left="426"/>
        <w:jc w:val="both"/>
        <w:rPr>
          <w:bCs/>
          <w:sz w:val="22"/>
          <w:szCs w:val="28"/>
        </w:rPr>
      </w:pPr>
    </w:p>
    <w:p w:rsidR="005C755C" w:rsidRPr="009D0503" w:rsidRDefault="005C755C" w:rsidP="009D0503">
      <w:pPr>
        <w:jc w:val="center"/>
        <w:rPr>
          <w:b/>
          <w:bCs/>
          <w:sz w:val="22"/>
          <w:szCs w:val="28"/>
        </w:rPr>
      </w:pPr>
      <w:r w:rsidRPr="009D0503">
        <w:rPr>
          <w:b/>
          <w:bCs/>
          <w:sz w:val="22"/>
          <w:szCs w:val="28"/>
        </w:rPr>
        <w:t>Повестка дня:</w:t>
      </w:r>
    </w:p>
    <w:p w:rsidR="005C755C" w:rsidRPr="009D0503" w:rsidRDefault="0038149E" w:rsidP="0038149E">
      <w:pPr>
        <w:suppressAutoHyphens/>
        <w:ind w:left="708"/>
        <w:jc w:val="both"/>
        <w:rPr>
          <w:sz w:val="22"/>
          <w:szCs w:val="28"/>
        </w:rPr>
      </w:pPr>
      <w:r>
        <w:rPr>
          <w:sz w:val="22"/>
          <w:szCs w:val="28"/>
        </w:rPr>
        <w:t xml:space="preserve">1  </w:t>
      </w:r>
      <w:r w:rsidR="005C755C" w:rsidRPr="009D0503">
        <w:rPr>
          <w:sz w:val="22"/>
          <w:szCs w:val="28"/>
        </w:rPr>
        <w:t xml:space="preserve">Рассмотрение </w:t>
      </w:r>
      <w:r w:rsidR="005C755C" w:rsidRPr="009D0503">
        <w:rPr>
          <w:color w:val="000000"/>
          <w:sz w:val="22"/>
          <w:szCs w:val="28"/>
        </w:rPr>
        <w:t>вопроса по рассмотрению</w:t>
      </w:r>
      <w:r w:rsidR="005C755C" w:rsidRPr="009D0503">
        <w:rPr>
          <w:sz w:val="22"/>
          <w:szCs w:val="28"/>
        </w:rPr>
        <w:t xml:space="preserve"> проекта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5C755C" w:rsidRPr="009D0503" w:rsidRDefault="0038149E" w:rsidP="0038149E">
      <w:pPr>
        <w:suppressAutoHyphens/>
        <w:ind w:left="708"/>
        <w:jc w:val="both"/>
        <w:rPr>
          <w:sz w:val="22"/>
          <w:szCs w:val="28"/>
        </w:rPr>
      </w:pPr>
      <w:r>
        <w:rPr>
          <w:sz w:val="22"/>
          <w:szCs w:val="28"/>
        </w:rPr>
        <w:t xml:space="preserve">2.  </w:t>
      </w:r>
      <w:r w:rsidR="005C755C" w:rsidRPr="009D0503">
        <w:rPr>
          <w:sz w:val="22"/>
          <w:szCs w:val="28"/>
        </w:rPr>
        <w:t xml:space="preserve">Обсуждение повестки дня.  </w:t>
      </w:r>
    </w:p>
    <w:p w:rsidR="005C755C" w:rsidRPr="009D0503" w:rsidRDefault="0038149E" w:rsidP="0038149E">
      <w:pPr>
        <w:suppressAutoHyphens/>
        <w:ind w:left="708"/>
        <w:jc w:val="both"/>
        <w:rPr>
          <w:sz w:val="22"/>
          <w:szCs w:val="28"/>
        </w:rPr>
      </w:pPr>
      <w:r>
        <w:rPr>
          <w:sz w:val="22"/>
          <w:szCs w:val="28"/>
        </w:rPr>
        <w:t>3.</w:t>
      </w:r>
      <w:r w:rsidR="005C755C" w:rsidRPr="009D0503">
        <w:rPr>
          <w:sz w:val="22"/>
          <w:szCs w:val="28"/>
        </w:rPr>
        <w:t xml:space="preserve"> Фиксация мнения жителей по указанному вопросу.</w:t>
      </w:r>
    </w:p>
    <w:p w:rsidR="005C755C" w:rsidRPr="009D0503" w:rsidRDefault="0038149E" w:rsidP="0038149E">
      <w:pPr>
        <w:pStyle w:val="a0"/>
        <w:widowControl/>
        <w:tabs>
          <w:tab w:val="left" w:pos="720"/>
        </w:tabs>
        <w:spacing w:after="0"/>
        <w:ind w:left="360" w:firstLine="349"/>
        <w:jc w:val="both"/>
        <w:rPr>
          <w:sz w:val="22"/>
          <w:szCs w:val="28"/>
        </w:rPr>
      </w:pPr>
      <w:r>
        <w:rPr>
          <w:sz w:val="22"/>
          <w:szCs w:val="28"/>
        </w:rPr>
        <w:t xml:space="preserve">4. </w:t>
      </w:r>
      <w:r w:rsidR="005C755C" w:rsidRPr="009D0503">
        <w:rPr>
          <w:sz w:val="22"/>
          <w:szCs w:val="28"/>
        </w:rPr>
        <w:t>Принятие решения по указанному вопросу.</w:t>
      </w:r>
    </w:p>
    <w:p w:rsidR="005C755C" w:rsidRPr="009D0503" w:rsidRDefault="005C755C" w:rsidP="009D0503">
      <w:pPr>
        <w:pStyle w:val="a0"/>
        <w:ind w:left="426" w:hanging="426"/>
        <w:jc w:val="both"/>
        <w:rPr>
          <w:b/>
          <w:bCs/>
          <w:sz w:val="22"/>
          <w:szCs w:val="28"/>
        </w:rPr>
      </w:pPr>
    </w:p>
    <w:p w:rsidR="005C755C" w:rsidRPr="009D0503" w:rsidRDefault="005C755C" w:rsidP="009D0503">
      <w:pPr>
        <w:pStyle w:val="a0"/>
        <w:ind w:left="426" w:hanging="426"/>
        <w:jc w:val="both"/>
        <w:rPr>
          <w:b/>
          <w:bCs/>
          <w:sz w:val="22"/>
          <w:szCs w:val="28"/>
        </w:rPr>
      </w:pPr>
    </w:p>
    <w:p w:rsidR="005C755C" w:rsidRPr="009D0503" w:rsidRDefault="005C755C" w:rsidP="009D0503">
      <w:pPr>
        <w:pStyle w:val="a0"/>
        <w:ind w:left="426" w:hanging="426"/>
        <w:jc w:val="both"/>
        <w:rPr>
          <w:b/>
          <w:bCs/>
          <w:sz w:val="22"/>
          <w:szCs w:val="28"/>
        </w:rPr>
      </w:pPr>
      <w:r w:rsidRPr="009D0503">
        <w:rPr>
          <w:b/>
          <w:bCs/>
          <w:sz w:val="22"/>
          <w:szCs w:val="28"/>
        </w:rPr>
        <w:t xml:space="preserve">Выступали: </w:t>
      </w:r>
    </w:p>
    <w:p w:rsidR="005C755C" w:rsidRPr="009D0503" w:rsidRDefault="005C755C" w:rsidP="00360B83">
      <w:pPr>
        <w:pStyle w:val="a0"/>
        <w:widowControl/>
        <w:numPr>
          <w:ilvl w:val="1"/>
          <w:numId w:val="11"/>
        </w:numPr>
        <w:tabs>
          <w:tab w:val="clear" w:pos="1440"/>
          <w:tab w:val="num" w:pos="0"/>
        </w:tabs>
        <w:spacing w:after="0"/>
        <w:ind w:left="0" w:firstLine="709"/>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5C755C" w:rsidRPr="009D0503" w:rsidRDefault="005C755C"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5C755C" w:rsidRPr="009D0503" w:rsidRDefault="005C755C" w:rsidP="009D0503">
      <w:pPr>
        <w:jc w:val="both"/>
        <w:rPr>
          <w:rFonts w:ascii="Arial" w:hAnsi="Arial" w:cs="Arial"/>
          <w:color w:val="000000"/>
          <w:sz w:val="22"/>
          <w:szCs w:val="27"/>
        </w:rPr>
      </w:pPr>
    </w:p>
    <w:p w:rsidR="005C755C" w:rsidRPr="009D0503" w:rsidRDefault="005C755C" w:rsidP="009D0503">
      <w:pPr>
        <w:pStyle w:val="a0"/>
        <w:jc w:val="both"/>
        <w:rPr>
          <w:sz w:val="22"/>
          <w:szCs w:val="28"/>
        </w:rPr>
      </w:pPr>
      <w:r w:rsidRPr="009D0503">
        <w:rPr>
          <w:sz w:val="22"/>
          <w:szCs w:val="28"/>
        </w:rPr>
        <w:t xml:space="preserve">         Далее, предложил приступить к обсуждению и предоставил слово присутствующим.</w:t>
      </w:r>
    </w:p>
    <w:p w:rsidR="005C755C" w:rsidRPr="009D0503" w:rsidRDefault="005C755C" w:rsidP="00E96452">
      <w:pPr>
        <w:pStyle w:val="a0"/>
        <w:widowControl/>
        <w:numPr>
          <w:ilvl w:val="0"/>
          <w:numId w:val="11"/>
        </w:numPr>
        <w:spacing w:after="0"/>
        <w:jc w:val="both"/>
        <w:rPr>
          <w:sz w:val="22"/>
          <w:szCs w:val="28"/>
        </w:rPr>
      </w:pPr>
      <w:r w:rsidRPr="009D0503">
        <w:rPr>
          <w:sz w:val="22"/>
          <w:szCs w:val="28"/>
        </w:rPr>
        <w:t>Присутствующие выразили общее согласие с проектом.</w:t>
      </w:r>
    </w:p>
    <w:p w:rsidR="005C755C" w:rsidRPr="009D0503" w:rsidRDefault="005C755C" w:rsidP="00E96452">
      <w:pPr>
        <w:pStyle w:val="a0"/>
        <w:widowControl/>
        <w:numPr>
          <w:ilvl w:val="0"/>
          <w:numId w:val="11"/>
        </w:numPr>
        <w:spacing w:after="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5C755C" w:rsidRPr="009D0503" w:rsidRDefault="005C755C" w:rsidP="00360B83">
      <w:pPr>
        <w:pStyle w:val="a0"/>
        <w:widowControl/>
        <w:numPr>
          <w:ilvl w:val="0"/>
          <w:numId w:val="11"/>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5C755C" w:rsidRPr="009D0503" w:rsidRDefault="005C755C" w:rsidP="009D0503">
      <w:pPr>
        <w:pStyle w:val="a0"/>
        <w:ind w:firstLine="708"/>
        <w:rPr>
          <w:b/>
          <w:bCs/>
          <w:sz w:val="22"/>
          <w:szCs w:val="28"/>
        </w:rPr>
      </w:pPr>
    </w:p>
    <w:p w:rsidR="005C755C" w:rsidRPr="009D0503" w:rsidRDefault="005C755C" w:rsidP="009D0503">
      <w:pPr>
        <w:pStyle w:val="a0"/>
        <w:ind w:firstLine="708"/>
        <w:rPr>
          <w:b/>
          <w:bCs/>
          <w:sz w:val="22"/>
          <w:szCs w:val="28"/>
        </w:rPr>
      </w:pPr>
      <w:r w:rsidRPr="009D0503">
        <w:rPr>
          <w:b/>
          <w:bCs/>
          <w:sz w:val="22"/>
          <w:szCs w:val="28"/>
        </w:rPr>
        <w:t>Решение:</w:t>
      </w:r>
    </w:p>
    <w:p w:rsidR="005C755C" w:rsidRPr="009D0503" w:rsidRDefault="005C755C"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5C755C" w:rsidRPr="009D0503" w:rsidRDefault="005C755C" w:rsidP="009D0503">
      <w:pPr>
        <w:pStyle w:val="a0"/>
        <w:rPr>
          <w:b/>
          <w:bCs/>
          <w:sz w:val="22"/>
          <w:szCs w:val="28"/>
        </w:rPr>
      </w:pPr>
    </w:p>
    <w:p w:rsidR="005C755C" w:rsidRPr="009D0503" w:rsidRDefault="005C755C" w:rsidP="009D0503">
      <w:pPr>
        <w:pStyle w:val="a0"/>
        <w:jc w:val="both"/>
        <w:rPr>
          <w:b/>
          <w:bCs/>
          <w:sz w:val="22"/>
          <w:szCs w:val="28"/>
        </w:rPr>
      </w:pPr>
      <w:r w:rsidRPr="009D0503">
        <w:rPr>
          <w:b/>
          <w:bCs/>
          <w:sz w:val="22"/>
          <w:szCs w:val="28"/>
        </w:rPr>
        <w:t xml:space="preserve">      Зам. председателя комиссии                                          В.А. Шаломович </w:t>
      </w:r>
    </w:p>
    <w:p w:rsidR="005C755C" w:rsidRPr="009D0503" w:rsidRDefault="005C755C" w:rsidP="009D0503">
      <w:pPr>
        <w:jc w:val="both"/>
        <w:rPr>
          <w:b/>
          <w:sz w:val="22"/>
          <w:szCs w:val="28"/>
        </w:rPr>
      </w:pPr>
      <w:r w:rsidRPr="009D0503">
        <w:rPr>
          <w:b/>
          <w:sz w:val="22"/>
          <w:szCs w:val="28"/>
        </w:rPr>
        <w:t xml:space="preserve">           Секретарь комиссии                                                   А.Р. Девликамова</w:t>
      </w:r>
    </w:p>
    <w:p w:rsidR="005C755C" w:rsidRPr="009D0503" w:rsidRDefault="005C755C" w:rsidP="009D0503">
      <w:pPr>
        <w:jc w:val="right"/>
        <w:rPr>
          <w:sz w:val="18"/>
          <w:szCs w:val="28"/>
        </w:rPr>
      </w:pPr>
    </w:p>
    <w:p w:rsidR="005C755C" w:rsidRPr="009D0503" w:rsidRDefault="005C755C" w:rsidP="009D0503">
      <w:pPr>
        <w:jc w:val="right"/>
        <w:rPr>
          <w:sz w:val="18"/>
          <w:szCs w:val="28"/>
        </w:rPr>
      </w:pPr>
    </w:p>
    <w:p w:rsidR="005C755C" w:rsidRPr="009D0503" w:rsidRDefault="005C755C" w:rsidP="000C02E1">
      <w:pPr>
        <w:ind w:firstLine="238"/>
        <w:jc w:val="center"/>
        <w:outlineLvl w:val="1"/>
        <w:rPr>
          <w:b/>
          <w:kern w:val="36"/>
          <w:sz w:val="22"/>
        </w:rPr>
      </w:pPr>
      <w:r w:rsidRPr="009D0503">
        <w:rPr>
          <w:b/>
          <w:kern w:val="36"/>
          <w:sz w:val="22"/>
        </w:rPr>
        <w:t xml:space="preserve">Заключение </w:t>
      </w:r>
    </w:p>
    <w:p w:rsidR="005C755C" w:rsidRPr="009D0503" w:rsidRDefault="005C755C" w:rsidP="000C02E1">
      <w:pPr>
        <w:pStyle w:val="a0"/>
        <w:spacing w:after="0"/>
        <w:jc w:val="center"/>
        <w:rPr>
          <w:b/>
          <w:bCs/>
          <w:sz w:val="22"/>
          <w:szCs w:val="28"/>
        </w:rPr>
      </w:pPr>
      <w:r w:rsidRPr="009D0503">
        <w:rPr>
          <w:b/>
          <w:kern w:val="36"/>
          <w:sz w:val="22"/>
          <w:szCs w:val="28"/>
        </w:rPr>
        <w:t>о результатах</w:t>
      </w:r>
      <w:r w:rsidR="009364A2">
        <w:rPr>
          <w:b/>
          <w:kern w:val="36"/>
          <w:sz w:val="22"/>
          <w:szCs w:val="28"/>
        </w:rPr>
        <w:t xml:space="preserve"> </w:t>
      </w:r>
      <w:r w:rsidRPr="009D0503">
        <w:rPr>
          <w:b/>
          <w:bCs/>
          <w:sz w:val="22"/>
          <w:szCs w:val="28"/>
        </w:rPr>
        <w:t>публичных слушаний в д. Сергеевка</w:t>
      </w:r>
    </w:p>
    <w:p w:rsidR="005C755C" w:rsidRPr="009D0503" w:rsidRDefault="005C755C" w:rsidP="000C02E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w:t>
      </w:r>
    </w:p>
    <w:p w:rsidR="005C755C" w:rsidRPr="009D0503" w:rsidRDefault="005C755C" w:rsidP="000C02E1">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5C755C" w:rsidRPr="009D0503" w:rsidRDefault="005C755C"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0C02E1">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5C755C" w:rsidRPr="009D0503" w:rsidRDefault="005C755C"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5C755C" w:rsidRPr="009D0503" w:rsidRDefault="005C755C" w:rsidP="009D0503">
      <w:pPr>
        <w:rPr>
          <w:color w:val="000000"/>
          <w:sz w:val="22"/>
        </w:rPr>
      </w:pPr>
      <w:r w:rsidRPr="009D0503">
        <w:rPr>
          <w:color w:val="000000"/>
          <w:sz w:val="22"/>
        </w:rPr>
        <w:t xml:space="preserve">           1.   Градостроительный кодекс РФ. </w:t>
      </w:r>
    </w:p>
    <w:p w:rsidR="005C755C" w:rsidRPr="009D0503" w:rsidRDefault="005C755C" w:rsidP="00562CB3">
      <w:pPr>
        <w:numPr>
          <w:ilvl w:val="0"/>
          <w:numId w:val="14"/>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5C755C" w:rsidRPr="009D0503" w:rsidRDefault="005C755C"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5C755C" w:rsidRPr="009D0503" w:rsidRDefault="005C755C"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5C755C" w:rsidRPr="009D0503" w:rsidRDefault="005C755C"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5C755C" w:rsidRPr="009D0503" w:rsidRDefault="005C755C"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5C755C" w:rsidRPr="009D0503" w:rsidRDefault="005C755C" w:rsidP="009D0503">
      <w:pPr>
        <w:ind w:firstLine="284"/>
        <w:jc w:val="both"/>
        <w:rPr>
          <w:color w:val="000000"/>
          <w:sz w:val="22"/>
        </w:rPr>
      </w:pPr>
      <w:r w:rsidRPr="009D0503">
        <w:rPr>
          <w:b/>
          <w:bCs/>
          <w:color w:val="000000"/>
          <w:sz w:val="22"/>
        </w:rPr>
        <w:t>Официальная публикация:</w:t>
      </w:r>
    </w:p>
    <w:p w:rsidR="005C755C" w:rsidRPr="009D0503" w:rsidRDefault="005C755C"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5C755C" w:rsidRPr="009D0503" w:rsidRDefault="005C755C"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5C755C" w:rsidRPr="009D0503" w:rsidRDefault="005C755C" w:rsidP="009D0503">
      <w:pPr>
        <w:ind w:firstLine="284"/>
        <w:jc w:val="center"/>
        <w:rPr>
          <w:b/>
          <w:bCs/>
          <w:color w:val="000000"/>
          <w:sz w:val="22"/>
        </w:rPr>
      </w:pPr>
    </w:p>
    <w:p w:rsidR="005C755C" w:rsidRPr="009D0503" w:rsidRDefault="005C755C" w:rsidP="009D0503">
      <w:pPr>
        <w:ind w:firstLine="284"/>
        <w:jc w:val="center"/>
        <w:rPr>
          <w:color w:val="000000"/>
          <w:sz w:val="22"/>
        </w:rPr>
      </w:pPr>
      <w:r w:rsidRPr="009D0503">
        <w:rPr>
          <w:b/>
          <w:bCs/>
          <w:color w:val="000000"/>
          <w:sz w:val="22"/>
        </w:rPr>
        <w:t>Заключение:</w:t>
      </w:r>
    </w:p>
    <w:p w:rsidR="005C755C" w:rsidRPr="009D0503" w:rsidRDefault="005C755C"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5C755C" w:rsidRPr="009D0503" w:rsidRDefault="005C755C"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5C755C" w:rsidRPr="009D0503" w:rsidRDefault="005C755C"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Александровский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5C755C" w:rsidRPr="009D0503" w:rsidRDefault="005C755C" w:rsidP="009D0503">
      <w:pPr>
        <w:spacing w:before="100" w:beforeAutospacing="1"/>
        <w:ind w:left="284" w:right="42"/>
        <w:jc w:val="both"/>
        <w:rPr>
          <w:bCs/>
          <w:sz w:val="22"/>
          <w:szCs w:val="28"/>
        </w:rPr>
      </w:pPr>
    </w:p>
    <w:p w:rsidR="005D0708" w:rsidRPr="009D0503" w:rsidRDefault="005D0708" w:rsidP="009D0503">
      <w:pPr>
        <w:jc w:val="center"/>
        <w:rPr>
          <w:b/>
          <w:bCs/>
          <w:sz w:val="28"/>
          <w:szCs w:val="36"/>
        </w:rPr>
      </w:pPr>
      <w:r w:rsidRPr="009D0503">
        <w:rPr>
          <w:b/>
          <w:bCs/>
          <w:sz w:val="28"/>
          <w:szCs w:val="36"/>
        </w:rPr>
        <w:lastRenderedPageBreak/>
        <w:t>Протокол</w:t>
      </w:r>
    </w:p>
    <w:p w:rsidR="005D0708" w:rsidRPr="009D0503" w:rsidRDefault="005D0708" w:rsidP="009D0503">
      <w:pPr>
        <w:pStyle w:val="a0"/>
        <w:spacing w:after="0"/>
        <w:jc w:val="center"/>
        <w:rPr>
          <w:b/>
          <w:bCs/>
          <w:sz w:val="22"/>
          <w:szCs w:val="28"/>
        </w:rPr>
      </w:pPr>
      <w:r w:rsidRPr="009D0503">
        <w:rPr>
          <w:b/>
          <w:bCs/>
          <w:sz w:val="22"/>
          <w:szCs w:val="28"/>
        </w:rPr>
        <w:t>проведения публичных слушаний в с. Бессоновка</w:t>
      </w:r>
    </w:p>
    <w:p w:rsidR="005D0708" w:rsidRPr="009D0503" w:rsidRDefault="005D0708" w:rsidP="009D0503">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5D0708" w:rsidRPr="009D0503" w:rsidRDefault="005D0708" w:rsidP="009D0503">
      <w:pPr>
        <w:shd w:val="clear" w:color="auto" w:fill="FFFFFF"/>
        <w:ind w:right="387" w:firstLine="701"/>
        <w:jc w:val="center"/>
        <w:rPr>
          <w:b/>
          <w:bCs/>
          <w:color w:val="000000"/>
          <w:sz w:val="22"/>
          <w:szCs w:val="28"/>
        </w:rPr>
      </w:pPr>
    </w:p>
    <w:p w:rsidR="005D0708" w:rsidRPr="009D0503" w:rsidRDefault="005D0708" w:rsidP="009D0503">
      <w:pPr>
        <w:pStyle w:val="a0"/>
        <w:jc w:val="right"/>
        <w:rPr>
          <w:sz w:val="22"/>
          <w:szCs w:val="26"/>
        </w:rPr>
      </w:pPr>
    </w:p>
    <w:p w:rsidR="005D0708" w:rsidRPr="009D0503" w:rsidRDefault="005D0708" w:rsidP="009D0503">
      <w:pPr>
        <w:pStyle w:val="a0"/>
        <w:tabs>
          <w:tab w:val="left" w:pos="285"/>
          <w:tab w:val="right" w:pos="10206"/>
        </w:tabs>
        <w:spacing w:after="0"/>
        <w:rPr>
          <w:b/>
          <w:sz w:val="22"/>
          <w:szCs w:val="26"/>
        </w:rPr>
      </w:pPr>
      <w:r w:rsidRPr="009D0503">
        <w:rPr>
          <w:sz w:val="22"/>
          <w:szCs w:val="26"/>
        </w:rPr>
        <w:tab/>
      </w:r>
      <w:r w:rsidRPr="009D0503">
        <w:rPr>
          <w:b/>
          <w:sz w:val="22"/>
          <w:szCs w:val="26"/>
        </w:rPr>
        <w:t>с. Бессоновка</w:t>
      </w:r>
      <w:r w:rsidRPr="009D0503">
        <w:rPr>
          <w:b/>
          <w:sz w:val="22"/>
          <w:szCs w:val="26"/>
        </w:rPr>
        <w:tab/>
        <w:t xml:space="preserve">                               от 15 мая 2018г.</w:t>
      </w:r>
    </w:p>
    <w:p w:rsidR="005D0708" w:rsidRPr="009D0503" w:rsidRDefault="005D0708" w:rsidP="009D0503">
      <w:pPr>
        <w:pStyle w:val="a0"/>
        <w:tabs>
          <w:tab w:val="left" w:pos="285"/>
          <w:tab w:val="right" w:pos="9355"/>
        </w:tabs>
        <w:spacing w:after="0"/>
        <w:rPr>
          <w:b/>
          <w:sz w:val="22"/>
          <w:szCs w:val="26"/>
        </w:rPr>
      </w:pPr>
      <w:r w:rsidRPr="009D0503">
        <w:rPr>
          <w:b/>
          <w:sz w:val="20"/>
        </w:rPr>
        <w:t xml:space="preserve">     ул. Коммунистическая, 2, </w:t>
      </w:r>
      <w:r w:rsidRPr="009D0503">
        <w:rPr>
          <w:b/>
          <w:sz w:val="22"/>
          <w:szCs w:val="26"/>
        </w:rPr>
        <w:t xml:space="preserve">   8 ч. 00 мин.</w:t>
      </w:r>
    </w:p>
    <w:p w:rsidR="005D0708" w:rsidRPr="009D0503" w:rsidRDefault="005D0708" w:rsidP="009D0503">
      <w:pPr>
        <w:pStyle w:val="a0"/>
        <w:tabs>
          <w:tab w:val="left" w:pos="7845"/>
        </w:tabs>
        <w:spacing w:after="0"/>
        <w:rPr>
          <w:b/>
          <w:sz w:val="20"/>
        </w:rPr>
      </w:pPr>
      <w:r w:rsidRPr="009D0503">
        <w:rPr>
          <w:b/>
          <w:sz w:val="20"/>
        </w:rPr>
        <w:t xml:space="preserve">здание администрации </w:t>
      </w:r>
    </w:p>
    <w:p w:rsidR="005D0708" w:rsidRPr="009D0503" w:rsidRDefault="005D0708" w:rsidP="009D0503">
      <w:pPr>
        <w:pStyle w:val="a0"/>
        <w:tabs>
          <w:tab w:val="left" w:pos="7845"/>
        </w:tabs>
        <w:spacing w:after="0"/>
        <w:rPr>
          <w:b/>
          <w:sz w:val="20"/>
        </w:rPr>
      </w:pPr>
      <w:r w:rsidRPr="009D0503">
        <w:rPr>
          <w:b/>
          <w:sz w:val="20"/>
        </w:rPr>
        <w:t xml:space="preserve">        Бессоновского района</w:t>
      </w:r>
    </w:p>
    <w:p w:rsidR="005D0708" w:rsidRPr="009D0503" w:rsidRDefault="005D0708" w:rsidP="009D0503">
      <w:pPr>
        <w:pStyle w:val="a0"/>
        <w:spacing w:after="0"/>
        <w:rPr>
          <w:b/>
          <w:bCs/>
          <w:sz w:val="22"/>
          <w:szCs w:val="28"/>
        </w:rPr>
      </w:pPr>
    </w:p>
    <w:p w:rsidR="005D0708" w:rsidRPr="009D0503" w:rsidRDefault="005D0708" w:rsidP="009D0503">
      <w:pPr>
        <w:pStyle w:val="a0"/>
        <w:rPr>
          <w:b/>
          <w:bCs/>
          <w:sz w:val="22"/>
          <w:szCs w:val="28"/>
        </w:rPr>
      </w:pPr>
      <w:r w:rsidRPr="009D0503">
        <w:rPr>
          <w:b/>
          <w:bCs/>
          <w:sz w:val="22"/>
          <w:szCs w:val="28"/>
        </w:rPr>
        <w:t>Присутствовали:</w:t>
      </w:r>
    </w:p>
    <w:p w:rsidR="005D0708" w:rsidRPr="009D0503" w:rsidRDefault="005D0708" w:rsidP="00562CB3">
      <w:pPr>
        <w:numPr>
          <w:ilvl w:val="0"/>
          <w:numId w:val="13"/>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5D0708" w:rsidRPr="009D0503" w:rsidRDefault="005D0708"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5D0708" w:rsidRPr="009D0503" w:rsidTr="00C22FD1">
        <w:trPr>
          <w:trHeight w:val="958"/>
          <w:tblCellSpacing w:w="0" w:type="dxa"/>
          <w:jc w:val="center"/>
        </w:trPr>
        <w:tc>
          <w:tcPr>
            <w:tcW w:w="3060" w:type="dxa"/>
          </w:tcPr>
          <w:p w:rsidR="005D0708" w:rsidRPr="009D0503" w:rsidRDefault="005D0708" w:rsidP="009D0503">
            <w:pPr>
              <w:ind w:left="180"/>
              <w:rPr>
                <w:sz w:val="22"/>
                <w:szCs w:val="28"/>
              </w:rPr>
            </w:pPr>
            <w:r w:rsidRPr="009D0503">
              <w:rPr>
                <w:sz w:val="22"/>
                <w:szCs w:val="28"/>
              </w:rPr>
              <w:t>Шаломович Владимир Александрович</w:t>
            </w:r>
          </w:p>
        </w:tc>
        <w:tc>
          <w:tcPr>
            <w:tcW w:w="287" w:type="dxa"/>
          </w:tcPr>
          <w:p w:rsidR="005D0708" w:rsidRPr="009D0503" w:rsidRDefault="005D0708" w:rsidP="009D0503">
            <w:pPr>
              <w:jc w:val="center"/>
              <w:rPr>
                <w:sz w:val="22"/>
                <w:szCs w:val="28"/>
              </w:rPr>
            </w:pPr>
            <w:r w:rsidRPr="009D0503">
              <w:rPr>
                <w:sz w:val="22"/>
                <w:szCs w:val="28"/>
              </w:rPr>
              <w:t>-</w:t>
            </w:r>
          </w:p>
        </w:tc>
        <w:tc>
          <w:tcPr>
            <w:tcW w:w="5848" w:type="dxa"/>
          </w:tcPr>
          <w:p w:rsidR="005D0708" w:rsidRPr="009D0503" w:rsidRDefault="005D0708" w:rsidP="009D0503">
            <w:pPr>
              <w:ind w:left="253"/>
              <w:rPr>
                <w:sz w:val="22"/>
                <w:szCs w:val="28"/>
              </w:rPr>
            </w:pPr>
            <w:r w:rsidRPr="009D0503">
              <w:rPr>
                <w:sz w:val="22"/>
                <w:szCs w:val="28"/>
              </w:rPr>
              <w:t>Начальник отдела градостроительства, главный архитектор района - заместитель председателя комиссии</w:t>
            </w:r>
          </w:p>
        </w:tc>
      </w:tr>
      <w:tr w:rsidR="005D0708" w:rsidRPr="009D0503" w:rsidTr="00C22FD1">
        <w:trPr>
          <w:trHeight w:val="958"/>
          <w:tblCellSpacing w:w="0" w:type="dxa"/>
          <w:jc w:val="center"/>
        </w:trPr>
        <w:tc>
          <w:tcPr>
            <w:tcW w:w="3060" w:type="dxa"/>
          </w:tcPr>
          <w:p w:rsidR="005D0708" w:rsidRPr="009D0503" w:rsidRDefault="005D0708" w:rsidP="009D0503">
            <w:pPr>
              <w:ind w:left="180"/>
              <w:rPr>
                <w:sz w:val="22"/>
                <w:szCs w:val="28"/>
              </w:rPr>
            </w:pPr>
            <w:r w:rsidRPr="009D0503">
              <w:rPr>
                <w:sz w:val="22"/>
                <w:szCs w:val="28"/>
              </w:rPr>
              <w:t xml:space="preserve">Девликамова Алиса Ряшитовна </w:t>
            </w:r>
          </w:p>
          <w:p w:rsidR="005D0708" w:rsidRPr="009D0503" w:rsidRDefault="005D0708" w:rsidP="009D0503">
            <w:pPr>
              <w:ind w:left="180"/>
              <w:rPr>
                <w:sz w:val="22"/>
                <w:szCs w:val="28"/>
              </w:rPr>
            </w:pPr>
          </w:p>
        </w:tc>
        <w:tc>
          <w:tcPr>
            <w:tcW w:w="287" w:type="dxa"/>
            <w:hideMark/>
          </w:tcPr>
          <w:p w:rsidR="005D0708" w:rsidRPr="009D0503" w:rsidRDefault="005D0708" w:rsidP="009D0503">
            <w:pPr>
              <w:jc w:val="center"/>
              <w:rPr>
                <w:sz w:val="22"/>
                <w:szCs w:val="28"/>
              </w:rPr>
            </w:pPr>
            <w:r w:rsidRPr="009D0503">
              <w:rPr>
                <w:sz w:val="22"/>
                <w:szCs w:val="28"/>
              </w:rPr>
              <w:t>-</w:t>
            </w:r>
          </w:p>
        </w:tc>
        <w:tc>
          <w:tcPr>
            <w:tcW w:w="5848" w:type="dxa"/>
            <w:hideMark/>
          </w:tcPr>
          <w:p w:rsidR="005D0708" w:rsidRPr="009D0503" w:rsidRDefault="005D0708" w:rsidP="009D0503">
            <w:pPr>
              <w:ind w:left="253"/>
              <w:rPr>
                <w:sz w:val="22"/>
                <w:szCs w:val="28"/>
              </w:rPr>
            </w:pPr>
            <w:r w:rsidRPr="009D0503">
              <w:rPr>
                <w:sz w:val="22"/>
                <w:szCs w:val="28"/>
              </w:rPr>
              <w:t>Главный специалист отдела градостроительства – секретарь комиссии</w:t>
            </w:r>
          </w:p>
        </w:tc>
      </w:tr>
      <w:tr w:rsidR="005D0708" w:rsidRPr="009D0503" w:rsidTr="00C22FD1">
        <w:trPr>
          <w:trHeight w:val="419"/>
          <w:tblCellSpacing w:w="0" w:type="dxa"/>
          <w:jc w:val="center"/>
        </w:trPr>
        <w:tc>
          <w:tcPr>
            <w:tcW w:w="3060" w:type="dxa"/>
            <w:hideMark/>
          </w:tcPr>
          <w:p w:rsidR="005D0708" w:rsidRPr="009D0503" w:rsidRDefault="005D0708" w:rsidP="009D0503">
            <w:pPr>
              <w:ind w:left="180"/>
              <w:rPr>
                <w:sz w:val="22"/>
                <w:szCs w:val="28"/>
              </w:rPr>
            </w:pPr>
            <w:r w:rsidRPr="009D0503">
              <w:rPr>
                <w:sz w:val="22"/>
                <w:szCs w:val="28"/>
              </w:rPr>
              <w:t>Хрипунов Евгений Викторович</w:t>
            </w:r>
          </w:p>
        </w:tc>
        <w:tc>
          <w:tcPr>
            <w:tcW w:w="287" w:type="dxa"/>
            <w:hideMark/>
          </w:tcPr>
          <w:p w:rsidR="005D0708" w:rsidRPr="009D0503" w:rsidRDefault="005D0708" w:rsidP="009D0503">
            <w:pPr>
              <w:jc w:val="center"/>
              <w:rPr>
                <w:sz w:val="22"/>
                <w:szCs w:val="28"/>
              </w:rPr>
            </w:pPr>
            <w:r w:rsidRPr="009D0503">
              <w:rPr>
                <w:sz w:val="22"/>
                <w:szCs w:val="28"/>
              </w:rPr>
              <w:t>-</w:t>
            </w:r>
          </w:p>
        </w:tc>
        <w:tc>
          <w:tcPr>
            <w:tcW w:w="5848" w:type="dxa"/>
            <w:hideMark/>
          </w:tcPr>
          <w:p w:rsidR="005D0708" w:rsidRPr="009D0503" w:rsidRDefault="005D0708" w:rsidP="009D0503">
            <w:pPr>
              <w:ind w:left="253"/>
              <w:rPr>
                <w:sz w:val="22"/>
                <w:szCs w:val="28"/>
              </w:rPr>
            </w:pPr>
            <w:r w:rsidRPr="009D0503">
              <w:rPr>
                <w:sz w:val="22"/>
                <w:szCs w:val="28"/>
              </w:rPr>
              <w:t>Председатель КУМИ</w:t>
            </w:r>
          </w:p>
        </w:tc>
      </w:tr>
      <w:tr w:rsidR="005D0708" w:rsidRPr="009D0503" w:rsidTr="00C22FD1">
        <w:trPr>
          <w:trHeight w:val="419"/>
          <w:tblCellSpacing w:w="0" w:type="dxa"/>
          <w:jc w:val="center"/>
        </w:trPr>
        <w:tc>
          <w:tcPr>
            <w:tcW w:w="3060" w:type="dxa"/>
          </w:tcPr>
          <w:p w:rsidR="005D0708" w:rsidRPr="009D0503" w:rsidRDefault="005D0708" w:rsidP="009D0503">
            <w:pPr>
              <w:ind w:left="180"/>
              <w:rPr>
                <w:sz w:val="22"/>
                <w:szCs w:val="28"/>
              </w:rPr>
            </w:pPr>
            <w:r w:rsidRPr="009D0503">
              <w:rPr>
                <w:sz w:val="22"/>
                <w:szCs w:val="28"/>
              </w:rPr>
              <w:t>Кузечкин Сергей Александрович</w:t>
            </w:r>
          </w:p>
        </w:tc>
        <w:tc>
          <w:tcPr>
            <w:tcW w:w="287" w:type="dxa"/>
          </w:tcPr>
          <w:p w:rsidR="005D0708" w:rsidRPr="009D0503" w:rsidRDefault="005D0708" w:rsidP="009D0503">
            <w:pPr>
              <w:jc w:val="center"/>
              <w:rPr>
                <w:sz w:val="22"/>
                <w:szCs w:val="28"/>
              </w:rPr>
            </w:pPr>
            <w:r w:rsidRPr="009D0503">
              <w:rPr>
                <w:sz w:val="22"/>
                <w:szCs w:val="28"/>
              </w:rPr>
              <w:t>-</w:t>
            </w:r>
          </w:p>
        </w:tc>
        <w:tc>
          <w:tcPr>
            <w:tcW w:w="5848" w:type="dxa"/>
          </w:tcPr>
          <w:p w:rsidR="005D0708" w:rsidRPr="009D0503" w:rsidRDefault="005D0708" w:rsidP="009D0503">
            <w:pPr>
              <w:ind w:left="253"/>
              <w:rPr>
                <w:sz w:val="22"/>
                <w:szCs w:val="28"/>
              </w:rPr>
            </w:pPr>
            <w:r w:rsidRPr="009D0503">
              <w:rPr>
                <w:sz w:val="22"/>
                <w:szCs w:val="28"/>
              </w:rPr>
              <w:t>Начальник юридического отдела администрации</w:t>
            </w:r>
          </w:p>
        </w:tc>
      </w:tr>
      <w:tr w:rsidR="005D0708" w:rsidRPr="009D0503" w:rsidTr="00C22FD1">
        <w:trPr>
          <w:trHeight w:val="419"/>
          <w:tblCellSpacing w:w="0" w:type="dxa"/>
          <w:jc w:val="center"/>
        </w:trPr>
        <w:tc>
          <w:tcPr>
            <w:tcW w:w="3060" w:type="dxa"/>
          </w:tcPr>
          <w:p w:rsidR="005D0708" w:rsidRPr="009D0503" w:rsidRDefault="005D0708" w:rsidP="009D0503">
            <w:pPr>
              <w:ind w:left="180"/>
              <w:rPr>
                <w:sz w:val="22"/>
                <w:szCs w:val="28"/>
              </w:rPr>
            </w:pPr>
            <w:r w:rsidRPr="009D0503">
              <w:rPr>
                <w:sz w:val="22"/>
                <w:szCs w:val="28"/>
              </w:rPr>
              <w:t>Ачинова Людмила Геннадьевна</w:t>
            </w:r>
          </w:p>
        </w:tc>
        <w:tc>
          <w:tcPr>
            <w:tcW w:w="287" w:type="dxa"/>
          </w:tcPr>
          <w:p w:rsidR="005D0708" w:rsidRPr="009D0503" w:rsidRDefault="005D0708" w:rsidP="009D0503">
            <w:pPr>
              <w:jc w:val="center"/>
              <w:rPr>
                <w:sz w:val="22"/>
                <w:szCs w:val="28"/>
              </w:rPr>
            </w:pPr>
            <w:r w:rsidRPr="009D0503">
              <w:rPr>
                <w:sz w:val="22"/>
                <w:szCs w:val="28"/>
              </w:rPr>
              <w:t>-</w:t>
            </w:r>
          </w:p>
        </w:tc>
        <w:tc>
          <w:tcPr>
            <w:tcW w:w="5848" w:type="dxa"/>
          </w:tcPr>
          <w:p w:rsidR="005D0708" w:rsidRPr="009D0503" w:rsidRDefault="005D0708" w:rsidP="009D0503">
            <w:pPr>
              <w:ind w:left="253"/>
              <w:rPr>
                <w:sz w:val="22"/>
                <w:szCs w:val="28"/>
              </w:rPr>
            </w:pPr>
            <w:r w:rsidRPr="009D0503">
              <w:rPr>
                <w:sz w:val="22"/>
                <w:szCs w:val="28"/>
              </w:rPr>
              <w:t xml:space="preserve">Начальник отдела ЖКХ </w:t>
            </w:r>
          </w:p>
        </w:tc>
      </w:tr>
      <w:tr w:rsidR="005D0708" w:rsidRPr="009D0503" w:rsidTr="00C22FD1">
        <w:trPr>
          <w:trHeight w:val="419"/>
          <w:tblCellSpacing w:w="0" w:type="dxa"/>
          <w:jc w:val="center"/>
        </w:trPr>
        <w:tc>
          <w:tcPr>
            <w:tcW w:w="3060" w:type="dxa"/>
          </w:tcPr>
          <w:p w:rsidR="005D0708" w:rsidRPr="009D0503" w:rsidRDefault="005D0708" w:rsidP="009D0503">
            <w:pPr>
              <w:ind w:left="180"/>
              <w:rPr>
                <w:sz w:val="22"/>
                <w:szCs w:val="28"/>
              </w:rPr>
            </w:pPr>
          </w:p>
        </w:tc>
        <w:tc>
          <w:tcPr>
            <w:tcW w:w="287" w:type="dxa"/>
          </w:tcPr>
          <w:p w:rsidR="005D0708" w:rsidRPr="009D0503" w:rsidRDefault="005D0708" w:rsidP="009D0503">
            <w:pPr>
              <w:jc w:val="center"/>
              <w:rPr>
                <w:sz w:val="22"/>
                <w:szCs w:val="28"/>
              </w:rPr>
            </w:pPr>
          </w:p>
        </w:tc>
        <w:tc>
          <w:tcPr>
            <w:tcW w:w="5848" w:type="dxa"/>
          </w:tcPr>
          <w:p w:rsidR="005D0708" w:rsidRPr="009D0503" w:rsidRDefault="005D0708" w:rsidP="009D0503">
            <w:pPr>
              <w:ind w:left="253"/>
              <w:rPr>
                <w:sz w:val="22"/>
                <w:szCs w:val="28"/>
              </w:rPr>
            </w:pPr>
          </w:p>
        </w:tc>
      </w:tr>
    </w:tbl>
    <w:p w:rsidR="005D0708" w:rsidRPr="009D0503" w:rsidRDefault="005D0708" w:rsidP="00562CB3">
      <w:pPr>
        <w:numPr>
          <w:ilvl w:val="0"/>
          <w:numId w:val="15"/>
        </w:numPr>
        <w:tabs>
          <w:tab w:val="clear" w:pos="1080"/>
          <w:tab w:val="num" w:pos="284"/>
          <w:tab w:val="left" w:pos="3975"/>
        </w:tabs>
        <w:suppressAutoHyphens/>
        <w:ind w:left="426" w:hanging="426"/>
        <w:jc w:val="both"/>
        <w:rPr>
          <w:bCs/>
          <w:sz w:val="22"/>
          <w:szCs w:val="28"/>
        </w:rPr>
      </w:pPr>
      <w:r w:rsidRPr="009D0503">
        <w:rPr>
          <w:bCs/>
          <w:sz w:val="22"/>
          <w:szCs w:val="28"/>
        </w:rPr>
        <w:t xml:space="preserve">    Жители с. Бессоновка и заинтересованные лица (согласно регистрационного листа)</w:t>
      </w:r>
      <w:r w:rsidRPr="009D0503">
        <w:rPr>
          <w:color w:val="000000"/>
          <w:sz w:val="22"/>
          <w:szCs w:val="28"/>
        </w:rPr>
        <w:t>.</w:t>
      </w:r>
    </w:p>
    <w:p w:rsidR="005D0708" w:rsidRPr="009D0503" w:rsidRDefault="005D0708" w:rsidP="009D0503">
      <w:pPr>
        <w:jc w:val="center"/>
        <w:rPr>
          <w:b/>
          <w:bCs/>
          <w:sz w:val="22"/>
          <w:szCs w:val="28"/>
        </w:rPr>
      </w:pPr>
    </w:p>
    <w:p w:rsidR="005D0708" w:rsidRPr="009D0503" w:rsidRDefault="005D0708" w:rsidP="009D0503">
      <w:pPr>
        <w:jc w:val="center"/>
        <w:rPr>
          <w:b/>
          <w:bCs/>
          <w:sz w:val="22"/>
          <w:szCs w:val="28"/>
        </w:rPr>
      </w:pPr>
      <w:r w:rsidRPr="009D0503">
        <w:rPr>
          <w:b/>
          <w:bCs/>
          <w:sz w:val="22"/>
          <w:szCs w:val="28"/>
        </w:rPr>
        <w:t>Повестка дня:</w:t>
      </w:r>
    </w:p>
    <w:p w:rsidR="005D0708" w:rsidRPr="009D0503" w:rsidRDefault="00E96452" w:rsidP="00E96452">
      <w:pPr>
        <w:suppressAutoHyphens/>
        <w:ind w:left="360"/>
        <w:jc w:val="both"/>
        <w:rPr>
          <w:color w:val="000000"/>
          <w:sz w:val="22"/>
          <w:szCs w:val="28"/>
        </w:rPr>
      </w:pPr>
      <w:r>
        <w:rPr>
          <w:sz w:val="22"/>
          <w:szCs w:val="28"/>
        </w:rPr>
        <w:t>1.</w:t>
      </w:r>
      <w:r w:rsidR="005D0708" w:rsidRPr="009D0503">
        <w:rPr>
          <w:sz w:val="22"/>
          <w:szCs w:val="28"/>
        </w:rPr>
        <w:t xml:space="preserve">     Рассмотрение </w:t>
      </w:r>
      <w:r w:rsidR="005D0708" w:rsidRPr="009D0503">
        <w:rPr>
          <w:color w:val="000000"/>
          <w:sz w:val="22"/>
          <w:szCs w:val="28"/>
        </w:rPr>
        <w:t>вопроса по рассмотрению</w:t>
      </w:r>
      <w:r w:rsidR="005D0708"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а именно приведения текстовой части Правил в соответствие с требованиями действующего законодательства (далее проект).</w:t>
      </w:r>
    </w:p>
    <w:p w:rsidR="005D0708" w:rsidRPr="009D0503" w:rsidRDefault="00E96452" w:rsidP="00E96452">
      <w:pPr>
        <w:suppressAutoHyphens/>
        <w:ind w:left="360"/>
        <w:jc w:val="both"/>
        <w:rPr>
          <w:sz w:val="22"/>
          <w:szCs w:val="28"/>
        </w:rPr>
      </w:pPr>
      <w:r>
        <w:rPr>
          <w:sz w:val="22"/>
          <w:szCs w:val="28"/>
        </w:rPr>
        <w:t>2.</w:t>
      </w:r>
      <w:r w:rsidR="005D0708" w:rsidRPr="009D0503">
        <w:rPr>
          <w:sz w:val="22"/>
          <w:szCs w:val="28"/>
        </w:rPr>
        <w:t xml:space="preserve">    Обсуждение повестки дня.  </w:t>
      </w:r>
    </w:p>
    <w:p w:rsidR="005D0708" w:rsidRPr="009D0503" w:rsidRDefault="00E96452" w:rsidP="00E96452">
      <w:pPr>
        <w:suppressAutoHyphens/>
        <w:ind w:left="360"/>
        <w:jc w:val="both"/>
        <w:rPr>
          <w:sz w:val="22"/>
          <w:szCs w:val="28"/>
        </w:rPr>
      </w:pPr>
      <w:r>
        <w:rPr>
          <w:sz w:val="22"/>
          <w:szCs w:val="28"/>
        </w:rPr>
        <w:t>3.</w:t>
      </w:r>
      <w:r w:rsidR="005D0708" w:rsidRPr="009D0503">
        <w:rPr>
          <w:sz w:val="22"/>
          <w:szCs w:val="28"/>
        </w:rPr>
        <w:t xml:space="preserve">    Фиксация мнения жителей по указанному вопросу.</w:t>
      </w:r>
    </w:p>
    <w:p w:rsidR="005D0708" w:rsidRPr="009D0503" w:rsidRDefault="00E96452" w:rsidP="00E96452">
      <w:pPr>
        <w:pStyle w:val="a0"/>
        <w:widowControl/>
        <w:tabs>
          <w:tab w:val="left" w:pos="720"/>
        </w:tabs>
        <w:spacing w:after="0"/>
        <w:ind w:left="360"/>
        <w:jc w:val="both"/>
        <w:rPr>
          <w:sz w:val="22"/>
          <w:szCs w:val="28"/>
        </w:rPr>
      </w:pPr>
      <w:r>
        <w:rPr>
          <w:sz w:val="22"/>
          <w:szCs w:val="28"/>
        </w:rPr>
        <w:t>4.</w:t>
      </w:r>
      <w:r w:rsidR="005D0708" w:rsidRPr="009D0503">
        <w:rPr>
          <w:sz w:val="22"/>
          <w:szCs w:val="28"/>
        </w:rPr>
        <w:t xml:space="preserve">    Принятие решения по указанному вопросу.</w:t>
      </w:r>
    </w:p>
    <w:p w:rsidR="005D0708" w:rsidRPr="009D0503" w:rsidRDefault="005D0708" w:rsidP="009D0503">
      <w:pPr>
        <w:pStyle w:val="a0"/>
        <w:ind w:left="426" w:hanging="426"/>
        <w:jc w:val="both"/>
        <w:rPr>
          <w:b/>
          <w:bCs/>
          <w:sz w:val="22"/>
          <w:szCs w:val="28"/>
        </w:rPr>
      </w:pPr>
    </w:p>
    <w:p w:rsidR="005D0708" w:rsidRPr="009D0503" w:rsidRDefault="005D0708" w:rsidP="009D0503">
      <w:pPr>
        <w:pStyle w:val="a0"/>
        <w:ind w:left="426" w:hanging="426"/>
        <w:jc w:val="both"/>
        <w:rPr>
          <w:b/>
          <w:bCs/>
          <w:sz w:val="22"/>
          <w:szCs w:val="28"/>
        </w:rPr>
      </w:pPr>
    </w:p>
    <w:p w:rsidR="005D0708" w:rsidRPr="009D0503" w:rsidRDefault="005D0708" w:rsidP="009D0503">
      <w:pPr>
        <w:pStyle w:val="a0"/>
        <w:ind w:left="426" w:hanging="426"/>
        <w:jc w:val="both"/>
        <w:rPr>
          <w:b/>
          <w:bCs/>
          <w:sz w:val="22"/>
          <w:szCs w:val="28"/>
        </w:rPr>
      </w:pPr>
      <w:r w:rsidRPr="009D0503">
        <w:rPr>
          <w:b/>
          <w:bCs/>
          <w:sz w:val="22"/>
          <w:szCs w:val="28"/>
        </w:rPr>
        <w:t xml:space="preserve">Выступали: </w:t>
      </w:r>
    </w:p>
    <w:p w:rsidR="005D0708" w:rsidRPr="009D0503" w:rsidRDefault="005D0708" w:rsidP="00E96452">
      <w:pPr>
        <w:pStyle w:val="a0"/>
        <w:widowControl/>
        <w:numPr>
          <w:ilvl w:val="1"/>
          <w:numId w:val="11"/>
        </w:numPr>
        <w:tabs>
          <w:tab w:val="clear" w:pos="1440"/>
          <w:tab w:val="num" w:pos="1560"/>
          <w:tab w:val="left" w:pos="1701"/>
        </w:tabs>
        <w:spacing w:after="0"/>
        <w:ind w:left="0" w:firstLine="108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5D0708" w:rsidRPr="009D0503" w:rsidRDefault="005D0708"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5D0708" w:rsidRPr="009D0503" w:rsidRDefault="005D0708" w:rsidP="009D0503">
      <w:pPr>
        <w:pStyle w:val="a0"/>
        <w:jc w:val="both"/>
        <w:rPr>
          <w:sz w:val="22"/>
          <w:szCs w:val="28"/>
        </w:rPr>
      </w:pPr>
      <w:r w:rsidRPr="009D0503">
        <w:rPr>
          <w:sz w:val="22"/>
          <w:szCs w:val="28"/>
        </w:rPr>
        <w:t xml:space="preserve">         Далее, предложил приступить к обсуждению и предоставил слово присутствующим.</w:t>
      </w:r>
    </w:p>
    <w:p w:rsidR="005D0708" w:rsidRPr="009D0503" w:rsidRDefault="005D0708" w:rsidP="00360B83">
      <w:pPr>
        <w:pStyle w:val="a0"/>
        <w:widowControl/>
        <w:numPr>
          <w:ilvl w:val="0"/>
          <w:numId w:val="11"/>
        </w:numPr>
        <w:spacing w:after="0"/>
        <w:ind w:left="0" w:firstLine="360"/>
        <w:jc w:val="both"/>
        <w:rPr>
          <w:sz w:val="22"/>
          <w:szCs w:val="28"/>
        </w:rPr>
      </w:pPr>
      <w:r w:rsidRPr="009D0503">
        <w:rPr>
          <w:sz w:val="22"/>
          <w:szCs w:val="28"/>
        </w:rPr>
        <w:lastRenderedPageBreak/>
        <w:t>Присутствующие выразили общее согласие с проектом.</w:t>
      </w:r>
    </w:p>
    <w:p w:rsidR="005D0708" w:rsidRPr="009D0503" w:rsidRDefault="005D0708" w:rsidP="00360B83">
      <w:pPr>
        <w:pStyle w:val="a0"/>
        <w:widowControl/>
        <w:numPr>
          <w:ilvl w:val="0"/>
          <w:numId w:val="11"/>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w:t>
      </w:r>
    </w:p>
    <w:p w:rsidR="005D0708" w:rsidRPr="009D0503" w:rsidRDefault="005D0708" w:rsidP="00360B83">
      <w:pPr>
        <w:pStyle w:val="a0"/>
        <w:widowControl/>
        <w:numPr>
          <w:ilvl w:val="0"/>
          <w:numId w:val="11"/>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5D0708" w:rsidRPr="009D0503" w:rsidRDefault="005D0708" w:rsidP="009D0503">
      <w:pPr>
        <w:pStyle w:val="a0"/>
        <w:ind w:firstLine="708"/>
        <w:rPr>
          <w:b/>
          <w:bCs/>
          <w:sz w:val="22"/>
          <w:szCs w:val="28"/>
        </w:rPr>
      </w:pPr>
    </w:p>
    <w:p w:rsidR="005D0708" w:rsidRPr="009D0503" w:rsidRDefault="005D0708" w:rsidP="009D0503">
      <w:pPr>
        <w:pStyle w:val="a0"/>
        <w:ind w:firstLine="708"/>
        <w:rPr>
          <w:b/>
          <w:bCs/>
          <w:sz w:val="22"/>
          <w:szCs w:val="28"/>
        </w:rPr>
      </w:pPr>
      <w:r w:rsidRPr="009D0503">
        <w:rPr>
          <w:b/>
          <w:bCs/>
          <w:sz w:val="22"/>
          <w:szCs w:val="28"/>
        </w:rPr>
        <w:t>Решение:</w:t>
      </w:r>
    </w:p>
    <w:p w:rsidR="005D0708" w:rsidRDefault="005D0708" w:rsidP="000B7C4A">
      <w:pPr>
        <w:ind w:firstLine="708"/>
        <w:jc w:val="both"/>
        <w:rPr>
          <w:sz w:val="22"/>
          <w:szCs w:val="28"/>
        </w:rPr>
      </w:pPr>
      <w:r w:rsidRPr="009D0503">
        <w:rPr>
          <w:color w:val="000000"/>
          <w:sz w:val="22"/>
          <w:szCs w:val="28"/>
        </w:rPr>
        <w:t xml:space="preserve">   одобрить </w:t>
      </w:r>
      <w:r w:rsidRPr="009D0503">
        <w:rPr>
          <w:sz w:val="22"/>
          <w:szCs w:val="28"/>
        </w:rPr>
        <w:t>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0B7C4A" w:rsidRPr="009D0503" w:rsidRDefault="000B7C4A" w:rsidP="000B7C4A">
      <w:pPr>
        <w:ind w:firstLine="708"/>
        <w:jc w:val="both"/>
        <w:rPr>
          <w:b/>
          <w:bCs/>
          <w:sz w:val="22"/>
          <w:szCs w:val="28"/>
        </w:rPr>
      </w:pPr>
    </w:p>
    <w:p w:rsidR="005D0708" w:rsidRPr="009D0503" w:rsidRDefault="005D0708" w:rsidP="009D0503">
      <w:pPr>
        <w:pStyle w:val="a0"/>
        <w:jc w:val="both"/>
        <w:rPr>
          <w:b/>
          <w:bCs/>
          <w:sz w:val="22"/>
          <w:szCs w:val="28"/>
        </w:rPr>
      </w:pPr>
      <w:r w:rsidRPr="009D0503">
        <w:rPr>
          <w:b/>
          <w:bCs/>
          <w:sz w:val="22"/>
          <w:szCs w:val="28"/>
        </w:rPr>
        <w:t xml:space="preserve">      Зам. председателя комиссии                                          В.А. Шаломович </w:t>
      </w:r>
    </w:p>
    <w:p w:rsidR="005D0708" w:rsidRPr="009D0503" w:rsidRDefault="005D0708" w:rsidP="009D0503">
      <w:pPr>
        <w:jc w:val="both"/>
        <w:rPr>
          <w:b/>
          <w:sz w:val="22"/>
          <w:szCs w:val="28"/>
        </w:rPr>
      </w:pPr>
      <w:r w:rsidRPr="009D0503">
        <w:rPr>
          <w:b/>
          <w:sz w:val="22"/>
          <w:szCs w:val="28"/>
        </w:rPr>
        <w:t xml:space="preserve">           Секретарь комиссии                                                   А.Р. Девликамова</w:t>
      </w:r>
    </w:p>
    <w:p w:rsidR="005D0708" w:rsidRPr="009D0503" w:rsidRDefault="005D0708" w:rsidP="009D0503">
      <w:pPr>
        <w:jc w:val="right"/>
        <w:rPr>
          <w:sz w:val="18"/>
          <w:szCs w:val="28"/>
        </w:rPr>
      </w:pPr>
    </w:p>
    <w:p w:rsidR="005D0708" w:rsidRPr="009D0503" w:rsidRDefault="005D0708" w:rsidP="009D0503">
      <w:pPr>
        <w:jc w:val="right"/>
        <w:rPr>
          <w:sz w:val="18"/>
          <w:szCs w:val="28"/>
        </w:rPr>
      </w:pPr>
    </w:p>
    <w:p w:rsidR="005D0708" w:rsidRPr="009D0503" w:rsidRDefault="005D0708" w:rsidP="009D0503">
      <w:pPr>
        <w:jc w:val="right"/>
        <w:rPr>
          <w:sz w:val="18"/>
          <w:szCs w:val="28"/>
        </w:rPr>
      </w:pPr>
    </w:p>
    <w:p w:rsidR="005D0708" w:rsidRPr="009D0503" w:rsidRDefault="005D0708" w:rsidP="009D0503">
      <w:pPr>
        <w:jc w:val="right"/>
        <w:rPr>
          <w:sz w:val="18"/>
          <w:szCs w:val="28"/>
        </w:rPr>
      </w:pPr>
      <w:r w:rsidRPr="009D0503">
        <w:rPr>
          <w:sz w:val="18"/>
          <w:szCs w:val="28"/>
        </w:rPr>
        <w:t>Приложение  к протоколу от 15.05.18</w:t>
      </w:r>
    </w:p>
    <w:p w:rsidR="005D0708" w:rsidRPr="009D0503" w:rsidRDefault="005D0708" w:rsidP="009D0503">
      <w:pPr>
        <w:jc w:val="center"/>
        <w:rPr>
          <w:b/>
          <w:sz w:val="22"/>
          <w:szCs w:val="28"/>
        </w:rPr>
      </w:pPr>
    </w:p>
    <w:p w:rsidR="005D0708" w:rsidRPr="009D0503" w:rsidRDefault="005D0708" w:rsidP="009D0503">
      <w:pPr>
        <w:jc w:val="center"/>
        <w:rPr>
          <w:b/>
          <w:sz w:val="22"/>
          <w:szCs w:val="28"/>
        </w:rPr>
      </w:pPr>
    </w:p>
    <w:p w:rsidR="005D0708" w:rsidRPr="009D0503" w:rsidRDefault="005D0708" w:rsidP="009D0503">
      <w:pPr>
        <w:jc w:val="center"/>
        <w:rPr>
          <w:b/>
          <w:sz w:val="22"/>
          <w:szCs w:val="28"/>
        </w:rPr>
      </w:pPr>
      <w:r w:rsidRPr="009D0503">
        <w:rPr>
          <w:b/>
          <w:sz w:val="22"/>
          <w:szCs w:val="28"/>
        </w:rPr>
        <w:t xml:space="preserve">Регистрационный лист </w:t>
      </w:r>
    </w:p>
    <w:p w:rsidR="005D0708" w:rsidRPr="009D0503" w:rsidRDefault="005D0708" w:rsidP="009D0503">
      <w:pPr>
        <w:jc w:val="center"/>
        <w:rPr>
          <w:b/>
          <w:bCs/>
          <w:color w:val="000000"/>
          <w:sz w:val="22"/>
          <w:szCs w:val="28"/>
        </w:rPr>
      </w:pPr>
      <w:r w:rsidRPr="009D0503">
        <w:rPr>
          <w:b/>
          <w:sz w:val="22"/>
          <w:szCs w:val="28"/>
        </w:rPr>
        <w:t xml:space="preserve">слушателей публичных слушаний в с.Бессоновка, по вопросу рассмотрения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w:t>
      </w:r>
    </w:p>
    <w:p w:rsidR="005D0708" w:rsidRPr="009D0503" w:rsidRDefault="005D0708" w:rsidP="009D0503">
      <w:pPr>
        <w:jc w:val="both"/>
        <w:rPr>
          <w:b/>
          <w:bCs/>
          <w:color w:val="000000"/>
          <w:sz w:val="22"/>
          <w:szCs w:val="28"/>
        </w:rPr>
      </w:pPr>
    </w:p>
    <w:p w:rsidR="005D0708" w:rsidRPr="009D0503" w:rsidRDefault="005D0708" w:rsidP="00562CB3">
      <w:pPr>
        <w:numPr>
          <w:ilvl w:val="0"/>
          <w:numId w:val="16"/>
        </w:numPr>
        <w:suppressAutoHyphens/>
        <w:jc w:val="both"/>
        <w:rPr>
          <w:bCs/>
          <w:color w:val="000000"/>
          <w:sz w:val="22"/>
          <w:szCs w:val="28"/>
        </w:rPr>
      </w:pPr>
      <w:r w:rsidRPr="009D0503">
        <w:rPr>
          <w:bCs/>
          <w:color w:val="000000"/>
          <w:sz w:val="22"/>
          <w:szCs w:val="28"/>
        </w:rPr>
        <w:t>Валькова Е.В.</w:t>
      </w:r>
    </w:p>
    <w:p w:rsidR="005D0708" w:rsidRPr="009D0503" w:rsidRDefault="005D0708" w:rsidP="00562CB3">
      <w:pPr>
        <w:numPr>
          <w:ilvl w:val="0"/>
          <w:numId w:val="16"/>
        </w:numPr>
        <w:suppressAutoHyphens/>
        <w:jc w:val="both"/>
        <w:rPr>
          <w:bCs/>
          <w:color w:val="000000"/>
          <w:sz w:val="22"/>
          <w:szCs w:val="28"/>
        </w:rPr>
      </w:pPr>
      <w:r w:rsidRPr="009D0503">
        <w:rPr>
          <w:bCs/>
          <w:color w:val="000000"/>
          <w:sz w:val="22"/>
          <w:szCs w:val="28"/>
        </w:rPr>
        <w:t>Крылова Е.В.</w:t>
      </w:r>
    </w:p>
    <w:p w:rsidR="005D0708" w:rsidRPr="009D0503" w:rsidRDefault="005D0708" w:rsidP="00562CB3">
      <w:pPr>
        <w:numPr>
          <w:ilvl w:val="0"/>
          <w:numId w:val="16"/>
        </w:numPr>
        <w:suppressAutoHyphens/>
        <w:jc w:val="both"/>
        <w:rPr>
          <w:bCs/>
          <w:color w:val="000000"/>
          <w:sz w:val="22"/>
          <w:szCs w:val="28"/>
        </w:rPr>
      </w:pPr>
      <w:r w:rsidRPr="009D0503">
        <w:rPr>
          <w:bCs/>
          <w:color w:val="000000"/>
          <w:sz w:val="22"/>
          <w:szCs w:val="28"/>
        </w:rPr>
        <w:t>Новикова Е.А.</w:t>
      </w:r>
    </w:p>
    <w:p w:rsidR="005D0708" w:rsidRPr="009D0503" w:rsidRDefault="005D0708" w:rsidP="00562CB3">
      <w:pPr>
        <w:numPr>
          <w:ilvl w:val="0"/>
          <w:numId w:val="16"/>
        </w:numPr>
        <w:suppressAutoHyphens/>
        <w:jc w:val="both"/>
        <w:rPr>
          <w:bCs/>
          <w:color w:val="000000"/>
          <w:sz w:val="22"/>
          <w:szCs w:val="28"/>
        </w:rPr>
      </w:pPr>
      <w:r w:rsidRPr="009D0503">
        <w:rPr>
          <w:bCs/>
          <w:color w:val="000000"/>
          <w:sz w:val="22"/>
          <w:szCs w:val="28"/>
        </w:rPr>
        <w:t>Рогожкин В.Г.</w:t>
      </w:r>
    </w:p>
    <w:p w:rsidR="005D0708" w:rsidRPr="009D0503" w:rsidRDefault="005D0708" w:rsidP="009D0503">
      <w:pPr>
        <w:jc w:val="both"/>
        <w:rPr>
          <w:bCs/>
          <w:sz w:val="22"/>
          <w:szCs w:val="28"/>
        </w:rPr>
      </w:pPr>
    </w:p>
    <w:p w:rsidR="005D0708" w:rsidRPr="009D0503" w:rsidRDefault="005D0708" w:rsidP="009D0503">
      <w:pPr>
        <w:jc w:val="both"/>
        <w:rPr>
          <w:bCs/>
          <w:sz w:val="22"/>
          <w:szCs w:val="28"/>
        </w:rPr>
      </w:pPr>
    </w:p>
    <w:p w:rsidR="005D0708" w:rsidRPr="009D0503" w:rsidRDefault="005D0708" w:rsidP="009364A2">
      <w:pPr>
        <w:outlineLvl w:val="1"/>
        <w:rPr>
          <w:b/>
          <w:kern w:val="36"/>
          <w:sz w:val="22"/>
        </w:rPr>
      </w:pPr>
    </w:p>
    <w:p w:rsidR="005D0708" w:rsidRPr="009D0503" w:rsidRDefault="005D0708" w:rsidP="009D0503">
      <w:pPr>
        <w:ind w:firstLine="238"/>
        <w:jc w:val="center"/>
        <w:outlineLvl w:val="1"/>
        <w:rPr>
          <w:b/>
          <w:kern w:val="36"/>
          <w:sz w:val="22"/>
        </w:rPr>
      </w:pPr>
      <w:r w:rsidRPr="009D0503">
        <w:rPr>
          <w:b/>
          <w:kern w:val="36"/>
          <w:sz w:val="22"/>
        </w:rPr>
        <w:t>Заключение</w:t>
      </w:r>
    </w:p>
    <w:p w:rsidR="005D0708" w:rsidRPr="009D0503" w:rsidRDefault="005D0708" w:rsidP="009D0503">
      <w:pPr>
        <w:pStyle w:val="a0"/>
        <w:spacing w:after="0"/>
        <w:jc w:val="center"/>
        <w:rPr>
          <w:b/>
          <w:bCs/>
          <w:sz w:val="22"/>
          <w:szCs w:val="28"/>
        </w:rPr>
      </w:pPr>
      <w:r w:rsidRPr="009D0503">
        <w:rPr>
          <w:b/>
          <w:kern w:val="36"/>
          <w:sz w:val="22"/>
          <w:szCs w:val="28"/>
        </w:rPr>
        <w:t>о результатах</w:t>
      </w:r>
      <w:r w:rsidR="009364A2">
        <w:rPr>
          <w:b/>
          <w:kern w:val="36"/>
          <w:sz w:val="22"/>
          <w:szCs w:val="28"/>
        </w:rPr>
        <w:t xml:space="preserve"> </w:t>
      </w:r>
      <w:r w:rsidRPr="009D0503">
        <w:rPr>
          <w:b/>
          <w:bCs/>
          <w:sz w:val="22"/>
          <w:szCs w:val="28"/>
        </w:rPr>
        <w:t>публичных слушаний в с. Бессоновка</w:t>
      </w:r>
    </w:p>
    <w:p w:rsidR="005D0708" w:rsidRPr="009D0503" w:rsidRDefault="005D0708" w:rsidP="009D0503">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5D0708" w:rsidRDefault="005D0708"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9364A2" w:rsidRPr="009D0503" w:rsidRDefault="009364A2" w:rsidP="009D0503">
      <w:pPr>
        <w:shd w:val="clear" w:color="auto" w:fill="FFFFFF"/>
        <w:ind w:right="387" w:firstLine="701"/>
        <w:jc w:val="center"/>
        <w:rPr>
          <w:b/>
          <w:bCs/>
          <w:color w:val="000000"/>
          <w:sz w:val="22"/>
        </w:rPr>
      </w:pPr>
    </w:p>
    <w:p w:rsidR="005D0708" w:rsidRPr="009D0503" w:rsidRDefault="005D0708"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9364A2">
        <w:rPr>
          <w:bCs/>
          <w:color w:val="000000"/>
          <w:sz w:val="22"/>
        </w:rPr>
        <w:t xml:space="preserve">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w:t>
      </w:r>
    </w:p>
    <w:p w:rsidR="005D0708" w:rsidRPr="009D0503" w:rsidRDefault="005D0708" w:rsidP="009D0503">
      <w:pPr>
        <w:ind w:firstLine="708"/>
        <w:jc w:val="both"/>
        <w:rPr>
          <w:color w:val="000000"/>
          <w:sz w:val="22"/>
        </w:rPr>
      </w:pPr>
      <w:r w:rsidRPr="009D0503">
        <w:rPr>
          <w:b/>
          <w:bCs/>
          <w:color w:val="000000"/>
          <w:sz w:val="22"/>
        </w:rPr>
        <w:t xml:space="preserve">    Основание для проведения:</w:t>
      </w:r>
    </w:p>
    <w:p w:rsidR="005D0708" w:rsidRPr="009D0503" w:rsidRDefault="005D0708" w:rsidP="009D0503">
      <w:pPr>
        <w:rPr>
          <w:color w:val="000000"/>
          <w:sz w:val="22"/>
        </w:rPr>
      </w:pPr>
      <w:r w:rsidRPr="009D0503">
        <w:rPr>
          <w:color w:val="000000"/>
          <w:sz w:val="22"/>
        </w:rPr>
        <w:t xml:space="preserve">           1.   Градостроительный кодекс РФ. </w:t>
      </w:r>
    </w:p>
    <w:p w:rsidR="005D0708" w:rsidRPr="009D0503" w:rsidRDefault="005D0708" w:rsidP="00562CB3">
      <w:pPr>
        <w:numPr>
          <w:ilvl w:val="0"/>
          <w:numId w:val="14"/>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5D0708" w:rsidRPr="009D0503" w:rsidRDefault="005D0708"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5D0708" w:rsidRPr="009D0503" w:rsidRDefault="005D0708"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5D0708" w:rsidRPr="009D0503" w:rsidRDefault="005D0708" w:rsidP="009D0503">
      <w:pPr>
        <w:ind w:firstLine="284"/>
        <w:jc w:val="both"/>
        <w:rPr>
          <w:color w:val="000000"/>
          <w:sz w:val="22"/>
        </w:rPr>
      </w:pPr>
      <w:r w:rsidRPr="009D0503">
        <w:rPr>
          <w:b/>
          <w:bCs/>
          <w:color w:val="000000"/>
          <w:sz w:val="22"/>
        </w:rPr>
        <w:t>Сроки проведения:</w:t>
      </w:r>
      <w:r w:rsidRPr="009D0503">
        <w:rPr>
          <w:color w:val="000000"/>
          <w:sz w:val="22"/>
        </w:rPr>
        <w:t xml:space="preserve"> с 15 марта 2018 года по 15 мая 2018 года.</w:t>
      </w:r>
    </w:p>
    <w:p w:rsidR="005D0708" w:rsidRPr="009D0503" w:rsidRDefault="005D0708" w:rsidP="009D0503">
      <w:pPr>
        <w:ind w:firstLine="284"/>
        <w:jc w:val="both"/>
        <w:rPr>
          <w:color w:val="000000"/>
          <w:sz w:val="22"/>
        </w:rPr>
      </w:pPr>
      <w:r w:rsidRPr="009D0503">
        <w:rPr>
          <w:b/>
          <w:bCs/>
          <w:color w:val="000000"/>
          <w:sz w:val="22"/>
        </w:rPr>
        <w:t xml:space="preserve">Продолжительность </w:t>
      </w:r>
      <w:r w:rsidRPr="009D0503">
        <w:rPr>
          <w:color w:val="000000"/>
          <w:sz w:val="22"/>
        </w:rPr>
        <w:t>– 2 месяца.</w:t>
      </w:r>
    </w:p>
    <w:p w:rsidR="005D0708" w:rsidRPr="009D0503" w:rsidRDefault="005D0708" w:rsidP="009D0503">
      <w:pPr>
        <w:ind w:firstLine="284"/>
        <w:jc w:val="both"/>
        <w:rPr>
          <w:color w:val="000000"/>
          <w:sz w:val="22"/>
        </w:rPr>
      </w:pPr>
      <w:r w:rsidRPr="009D0503">
        <w:rPr>
          <w:b/>
          <w:bCs/>
          <w:color w:val="000000"/>
          <w:sz w:val="22"/>
        </w:rPr>
        <w:t>Официальная публикация:</w:t>
      </w:r>
    </w:p>
    <w:p w:rsidR="005D0708" w:rsidRPr="009D0503" w:rsidRDefault="005D0708" w:rsidP="009D0503">
      <w:pPr>
        <w:ind w:firstLine="284"/>
        <w:jc w:val="both"/>
        <w:rPr>
          <w:color w:val="000000"/>
          <w:sz w:val="22"/>
        </w:rPr>
      </w:pPr>
      <w:r w:rsidRPr="009D0503">
        <w:rPr>
          <w:color w:val="000000"/>
          <w:sz w:val="22"/>
        </w:rPr>
        <w:t>- информационный бюллетень Собрания представителей Бессоновского района Пензенской области «Вестник Бессоновского района» № 8 (251) от 15.03.2018 года;</w:t>
      </w:r>
    </w:p>
    <w:p w:rsidR="005D0708" w:rsidRPr="009D0503" w:rsidRDefault="005D0708"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5D0708" w:rsidRPr="009D0503" w:rsidRDefault="005D0708" w:rsidP="009D0503">
      <w:pPr>
        <w:ind w:firstLine="284"/>
        <w:jc w:val="center"/>
        <w:rPr>
          <w:b/>
          <w:bCs/>
          <w:color w:val="000000"/>
          <w:sz w:val="22"/>
        </w:rPr>
      </w:pPr>
    </w:p>
    <w:p w:rsidR="005D0708" w:rsidRPr="009D0503" w:rsidRDefault="005D0708" w:rsidP="009D0503">
      <w:pPr>
        <w:ind w:firstLine="284"/>
        <w:jc w:val="center"/>
        <w:rPr>
          <w:color w:val="000000"/>
          <w:sz w:val="22"/>
        </w:rPr>
      </w:pPr>
      <w:r w:rsidRPr="009D0503">
        <w:rPr>
          <w:b/>
          <w:bCs/>
          <w:color w:val="000000"/>
          <w:sz w:val="22"/>
        </w:rPr>
        <w:t>Заключение:</w:t>
      </w:r>
    </w:p>
    <w:p w:rsidR="005D0708" w:rsidRPr="009D0503" w:rsidRDefault="005D0708"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w:t>
      </w:r>
      <w:r w:rsidRPr="009D0503">
        <w:rPr>
          <w:sz w:val="22"/>
        </w:rPr>
        <w:lastRenderedPageBreak/>
        <w:t xml:space="preserve">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5D0708" w:rsidRPr="009D0503" w:rsidRDefault="005D0708"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5D0708" w:rsidRPr="00682987" w:rsidRDefault="005D0708"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0B7C4A" w:rsidRDefault="000B7C4A" w:rsidP="00682987">
      <w:pPr>
        <w:jc w:val="center"/>
        <w:rPr>
          <w:b/>
          <w:bCs/>
          <w:sz w:val="28"/>
          <w:szCs w:val="36"/>
        </w:rPr>
      </w:pPr>
    </w:p>
    <w:p w:rsidR="00682987" w:rsidRPr="00682987" w:rsidRDefault="00682987" w:rsidP="00682987">
      <w:pPr>
        <w:jc w:val="center"/>
        <w:rPr>
          <w:b/>
          <w:bCs/>
          <w:sz w:val="28"/>
          <w:szCs w:val="36"/>
        </w:rPr>
      </w:pPr>
      <w:r w:rsidRPr="00682987">
        <w:rPr>
          <w:b/>
          <w:bCs/>
          <w:sz w:val="28"/>
          <w:szCs w:val="36"/>
        </w:rPr>
        <w:lastRenderedPageBreak/>
        <w:t>Протокол</w:t>
      </w:r>
    </w:p>
    <w:p w:rsidR="00682987" w:rsidRPr="00682987" w:rsidRDefault="00682987" w:rsidP="00682987">
      <w:pPr>
        <w:pStyle w:val="a0"/>
        <w:spacing w:after="0"/>
        <w:jc w:val="center"/>
        <w:rPr>
          <w:b/>
          <w:bCs/>
          <w:sz w:val="22"/>
          <w:szCs w:val="28"/>
        </w:rPr>
      </w:pPr>
      <w:r w:rsidRPr="00682987">
        <w:rPr>
          <w:b/>
          <w:bCs/>
          <w:sz w:val="22"/>
          <w:szCs w:val="28"/>
        </w:rPr>
        <w:t>проведения публичных слушаний в с. Ухтинка</w:t>
      </w:r>
    </w:p>
    <w:p w:rsidR="00682987" w:rsidRPr="00682987" w:rsidRDefault="00682987" w:rsidP="00682987">
      <w:pPr>
        <w:pStyle w:val="a0"/>
        <w:spacing w:after="0"/>
        <w:jc w:val="center"/>
        <w:rPr>
          <w:b/>
          <w:sz w:val="22"/>
          <w:szCs w:val="28"/>
        </w:rPr>
      </w:pPr>
      <w:r w:rsidRPr="00682987">
        <w:rPr>
          <w:b/>
          <w:bCs/>
          <w:sz w:val="22"/>
          <w:szCs w:val="28"/>
        </w:rPr>
        <w:t>на тему:</w:t>
      </w:r>
      <w:r w:rsidRPr="00682987">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682987" w:rsidRPr="00682987" w:rsidRDefault="00682987" w:rsidP="00682987">
      <w:pPr>
        <w:shd w:val="clear" w:color="auto" w:fill="FFFFFF"/>
        <w:spacing w:line="329" w:lineRule="exact"/>
        <w:ind w:right="387" w:firstLine="701"/>
        <w:jc w:val="center"/>
        <w:rPr>
          <w:b/>
          <w:bCs/>
          <w:color w:val="000000"/>
          <w:sz w:val="22"/>
          <w:szCs w:val="28"/>
        </w:rPr>
      </w:pPr>
    </w:p>
    <w:p w:rsidR="00682987" w:rsidRPr="00682987" w:rsidRDefault="00682987" w:rsidP="00682987">
      <w:pPr>
        <w:pStyle w:val="a0"/>
        <w:jc w:val="right"/>
        <w:rPr>
          <w:sz w:val="22"/>
          <w:szCs w:val="26"/>
        </w:rPr>
      </w:pPr>
    </w:p>
    <w:p w:rsidR="00682987" w:rsidRPr="00682987" w:rsidRDefault="00682987" w:rsidP="00682987">
      <w:pPr>
        <w:pStyle w:val="a0"/>
        <w:tabs>
          <w:tab w:val="left" w:pos="285"/>
          <w:tab w:val="right" w:pos="10206"/>
        </w:tabs>
        <w:spacing w:after="0"/>
        <w:rPr>
          <w:b/>
          <w:sz w:val="22"/>
          <w:szCs w:val="26"/>
        </w:rPr>
      </w:pPr>
      <w:r w:rsidRPr="00682987">
        <w:rPr>
          <w:b/>
          <w:sz w:val="22"/>
          <w:szCs w:val="26"/>
        </w:rPr>
        <w:t>с. Ухтинка</w:t>
      </w:r>
      <w:r w:rsidRPr="00682987">
        <w:rPr>
          <w:b/>
          <w:sz w:val="22"/>
          <w:szCs w:val="26"/>
        </w:rPr>
        <w:tab/>
      </w:r>
      <w:r w:rsidR="000B7C4A">
        <w:rPr>
          <w:b/>
          <w:sz w:val="22"/>
          <w:szCs w:val="26"/>
        </w:rPr>
        <w:t xml:space="preserve">                      </w:t>
      </w:r>
      <w:r w:rsidRPr="00682987">
        <w:rPr>
          <w:b/>
          <w:sz w:val="22"/>
          <w:szCs w:val="26"/>
        </w:rPr>
        <w:t>от 15 мая 2018 года</w:t>
      </w:r>
    </w:p>
    <w:p w:rsidR="00682987" w:rsidRPr="00682987" w:rsidRDefault="000B7C4A" w:rsidP="000B7C4A">
      <w:pPr>
        <w:pStyle w:val="a0"/>
        <w:tabs>
          <w:tab w:val="left" w:pos="285"/>
          <w:tab w:val="right" w:pos="9355"/>
        </w:tabs>
        <w:spacing w:after="0"/>
        <w:rPr>
          <w:b/>
          <w:sz w:val="22"/>
          <w:szCs w:val="26"/>
        </w:rPr>
      </w:pPr>
      <w:r>
        <w:rPr>
          <w:b/>
          <w:sz w:val="20"/>
        </w:rPr>
        <w:t xml:space="preserve">         </w:t>
      </w:r>
      <w:r w:rsidR="00682987" w:rsidRPr="00682987">
        <w:rPr>
          <w:b/>
          <w:sz w:val="20"/>
        </w:rPr>
        <w:t xml:space="preserve">ул. Южная, 1а, </w:t>
      </w:r>
      <w:r w:rsidR="00682987" w:rsidRPr="00682987">
        <w:rPr>
          <w:b/>
          <w:sz w:val="22"/>
          <w:szCs w:val="26"/>
        </w:rPr>
        <w:t xml:space="preserve"> </w:t>
      </w:r>
      <w:r>
        <w:rPr>
          <w:b/>
          <w:sz w:val="22"/>
          <w:szCs w:val="26"/>
        </w:rPr>
        <w:t xml:space="preserve">                                                                                                                                </w:t>
      </w:r>
      <w:r w:rsidR="00682987" w:rsidRPr="00682987">
        <w:rPr>
          <w:b/>
          <w:sz w:val="22"/>
          <w:szCs w:val="26"/>
        </w:rPr>
        <w:t xml:space="preserve"> 9 ч. 00 мин.</w:t>
      </w:r>
    </w:p>
    <w:p w:rsidR="00682987" w:rsidRPr="00682987" w:rsidRDefault="00682987" w:rsidP="00682987">
      <w:pPr>
        <w:pStyle w:val="a0"/>
        <w:tabs>
          <w:tab w:val="left" w:pos="7845"/>
        </w:tabs>
        <w:spacing w:after="0"/>
        <w:rPr>
          <w:b/>
          <w:sz w:val="20"/>
        </w:rPr>
      </w:pPr>
      <w:r w:rsidRPr="00682987">
        <w:rPr>
          <w:b/>
          <w:sz w:val="20"/>
        </w:rPr>
        <w:t>территория МОУ СОШ</w:t>
      </w:r>
    </w:p>
    <w:p w:rsidR="00682987" w:rsidRPr="00682987" w:rsidRDefault="00682987" w:rsidP="00682987">
      <w:pPr>
        <w:pStyle w:val="a0"/>
        <w:tabs>
          <w:tab w:val="left" w:pos="285"/>
          <w:tab w:val="right" w:pos="10206"/>
        </w:tabs>
        <w:rPr>
          <w:b/>
          <w:bCs/>
          <w:sz w:val="22"/>
          <w:szCs w:val="28"/>
        </w:rPr>
      </w:pPr>
    </w:p>
    <w:p w:rsidR="00682987" w:rsidRPr="00682987" w:rsidRDefault="00682987" w:rsidP="00682987">
      <w:pPr>
        <w:pStyle w:val="a0"/>
        <w:tabs>
          <w:tab w:val="left" w:pos="285"/>
          <w:tab w:val="right" w:pos="10206"/>
        </w:tabs>
        <w:rPr>
          <w:b/>
          <w:bCs/>
          <w:sz w:val="22"/>
          <w:szCs w:val="28"/>
        </w:rPr>
      </w:pPr>
      <w:r w:rsidRPr="00682987">
        <w:rPr>
          <w:b/>
          <w:bCs/>
          <w:sz w:val="22"/>
          <w:szCs w:val="28"/>
        </w:rPr>
        <w:t>Присутствовали:</w:t>
      </w:r>
    </w:p>
    <w:p w:rsidR="00682987" w:rsidRPr="00682987" w:rsidRDefault="00682987" w:rsidP="00562CB3">
      <w:pPr>
        <w:numPr>
          <w:ilvl w:val="0"/>
          <w:numId w:val="5"/>
        </w:numPr>
        <w:suppressAutoHyphens/>
        <w:ind w:left="284" w:hanging="142"/>
        <w:jc w:val="both"/>
        <w:rPr>
          <w:color w:val="000000"/>
          <w:sz w:val="22"/>
          <w:szCs w:val="28"/>
        </w:rPr>
      </w:pPr>
      <w:r w:rsidRPr="00682987">
        <w:rPr>
          <w:sz w:val="22"/>
          <w:szCs w:val="28"/>
        </w:rPr>
        <w:t xml:space="preserve">    Члены комиссии по проведению публичных слушаний</w:t>
      </w:r>
      <w:r w:rsidRPr="00682987">
        <w:rPr>
          <w:color w:val="000000"/>
          <w:sz w:val="22"/>
          <w:szCs w:val="28"/>
        </w:rPr>
        <w:t>:</w:t>
      </w:r>
    </w:p>
    <w:p w:rsidR="00682987" w:rsidRPr="00682987" w:rsidRDefault="00682987" w:rsidP="00682987">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682987" w:rsidRPr="00682987" w:rsidTr="00682987">
        <w:trPr>
          <w:trHeight w:val="958"/>
          <w:tblCellSpacing w:w="0" w:type="dxa"/>
          <w:jc w:val="center"/>
        </w:trPr>
        <w:tc>
          <w:tcPr>
            <w:tcW w:w="3060" w:type="dxa"/>
            <w:hideMark/>
          </w:tcPr>
          <w:p w:rsidR="00682987" w:rsidRPr="00682987" w:rsidRDefault="00682987">
            <w:pPr>
              <w:suppressAutoHyphens/>
              <w:ind w:left="180"/>
              <w:rPr>
                <w:sz w:val="22"/>
                <w:szCs w:val="28"/>
                <w:lang w:eastAsia="ar-SA"/>
              </w:rPr>
            </w:pPr>
            <w:r w:rsidRPr="00682987">
              <w:rPr>
                <w:sz w:val="22"/>
                <w:szCs w:val="28"/>
              </w:rPr>
              <w:t>Шаломович Владимир Александрович</w:t>
            </w:r>
          </w:p>
        </w:tc>
        <w:tc>
          <w:tcPr>
            <w:tcW w:w="287" w:type="dxa"/>
            <w:hideMark/>
          </w:tcPr>
          <w:p w:rsidR="00682987" w:rsidRPr="00682987" w:rsidRDefault="00682987">
            <w:pPr>
              <w:suppressAutoHyphens/>
              <w:jc w:val="center"/>
              <w:rPr>
                <w:sz w:val="22"/>
                <w:szCs w:val="28"/>
                <w:lang w:eastAsia="ar-SA"/>
              </w:rPr>
            </w:pPr>
            <w:r w:rsidRPr="00682987">
              <w:rPr>
                <w:sz w:val="22"/>
                <w:szCs w:val="28"/>
              </w:rPr>
              <w:t>-</w:t>
            </w:r>
          </w:p>
        </w:tc>
        <w:tc>
          <w:tcPr>
            <w:tcW w:w="5848" w:type="dxa"/>
            <w:hideMark/>
          </w:tcPr>
          <w:p w:rsidR="00682987" w:rsidRPr="00682987" w:rsidRDefault="00682987">
            <w:pPr>
              <w:suppressAutoHyphens/>
              <w:ind w:left="253"/>
              <w:rPr>
                <w:sz w:val="22"/>
                <w:szCs w:val="28"/>
                <w:lang w:eastAsia="ar-SA"/>
              </w:rPr>
            </w:pPr>
            <w:r w:rsidRPr="00682987">
              <w:rPr>
                <w:sz w:val="22"/>
                <w:szCs w:val="28"/>
              </w:rPr>
              <w:t>Начальник отдела градостроительства, главный архитектор района - заместитель председателя комиссии</w:t>
            </w:r>
          </w:p>
        </w:tc>
      </w:tr>
      <w:tr w:rsidR="00682987" w:rsidRPr="00682987" w:rsidTr="00682987">
        <w:trPr>
          <w:trHeight w:val="958"/>
          <w:tblCellSpacing w:w="0" w:type="dxa"/>
          <w:jc w:val="center"/>
        </w:trPr>
        <w:tc>
          <w:tcPr>
            <w:tcW w:w="3060" w:type="dxa"/>
          </w:tcPr>
          <w:p w:rsidR="00682987" w:rsidRPr="00682987" w:rsidRDefault="00682987">
            <w:pPr>
              <w:ind w:left="180"/>
              <w:rPr>
                <w:sz w:val="22"/>
                <w:szCs w:val="28"/>
                <w:lang w:eastAsia="ar-SA"/>
              </w:rPr>
            </w:pPr>
            <w:r w:rsidRPr="00682987">
              <w:rPr>
                <w:sz w:val="22"/>
                <w:szCs w:val="28"/>
              </w:rPr>
              <w:t xml:space="preserve">Девликамова Алиса Ряшитовна </w:t>
            </w:r>
          </w:p>
          <w:p w:rsidR="00682987" w:rsidRPr="00682987" w:rsidRDefault="00682987">
            <w:pPr>
              <w:suppressAutoHyphens/>
              <w:ind w:left="180"/>
              <w:rPr>
                <w:sz w:val="22"/>
                <w:szCs w:val="28"/>
                <w:lang w:eastAsia="ar-SA"/>
              </w:rPr>
            </w:pPr>
          </w:p>
        </w:tc>
        <w:tc>
          <w:tcPr>
            <w:tcW w:w="287" w:type="dxa"/>
            <w:hideMark/>
          </w:tcPr>
          <w:p w:rsidR="00682987" w:rsidRPr="00682987" w:rsidRDefault="00682987">
            <w:pPr>
              <w:suppressAutoHyphens/>
              <w:jc w:val="center"/>
              <w:rPr>
                <w:sz w:val="22"/>
                <w:szCs w:val="28"/>
                <w:lang w:eastAsia="ar-SA"/>
              </w:rPr>
            </w:pPr>
            <w:r w:rsidRPr="00682987">
              <w:rPr>
                <w:sz w:val="22"/>
                <w:szCs w:val="28"/>
              </w:rPr>
              <w:t>-</w:t>
            </w:r>
          </w:p>
        </w:tc>
        <w:tc>
          <w:tcPr>
            <w:tcW w:w="5848" w:type="dxa"/>
            <w:hideMark/>
          </w:tcPr>
          <w:p w:rsidR="00682987" w:rsidRPr="00682987" w:rsidRDefault="00682987">
            <w:pPr>
              <w:suppressAutoHyphens/>
              <w:ind w:left="253"/>
              <w:rPr>
                <w:sz w:val="22"/>
                <w:szCs w:val="28"/>
                <w:lang w:eastAsia="ar-SA"/>
              </w:rPr>
            </w:pPr>
            <w:r w:rsidRPr="00682987">
              <w:rPr>
                <w:sz w:val="22"/>
                <w:szCs w:val="28"/>
              </w:rPr>
              <w:t>Главный специалист отдела градостроительства – секретарь комиссии</w:t>
            </w:r>
          </w:p>
        </w:tc>
      </w:tr>
      <w:tr w:rsidR="00682987" w:rsidRPr="00682987" w:rsidTr="00682987">
        <w:trPr>
          <w:trHeight w:val="419"/>
          <w:tblCellSpacing w:w="0" w:type="dxa"/>
          <w:jc w:val="center"/>
        </w:trPr>
        <w:tc>
          <w:tcPr>
            <w:tcW w:w="3060" w:type="dxa"/>
            <w:hideMark/>
          </w:tcPr>
          <w:p w:rsidR="00682987" w:rsidRPr="00682987" w:rsidRDefault="00682987">
            <w:pPr>
              <w:suppressAutoHyphens/>
              <w:ind w:left="180"/>
              <w:rPr>
                <w:sz w:val="22"/>
                <w:szCs w:val="28"/>
                <w:lang w:eastAsia="ar-SA"/>
              </w:rPr>
            </w:pPr>
            <w:r w:rsidRPr="00682987">
              <w:rPr>
                <w:sz w:val="22"/>
                <w:szCs w:val="28"/>
              </w:rPr>
              <w:t>Хрипунов Евгений Викторович</w:t>
            </w:r>
          </w:p>
        </w:tc>
        <w:tc>
          <w:tcPr>
            <w:tcW w:w="287" w:type="dxa"/>
            <w:hideMark/>
          </w:tcPr>
          <w:p w:rsidR="00682987" w:rsidRPr="00682987" w:rsidRDefault="00682987">
            <w:pPr>
              <w:suppressAutoHyphens/>
              <w:jc w:val="center"/>
              <w:rPr>
                <w:sz w:val="22"/>
                <w:szCs w:val="28"/>
                <w:lang w:eastAsia="ar-SA"/>
              </w:rPr>
            </w:pPr>
            <w:r w:rsidRPr="00682987">
              <w:rPr>
                <w:sz w:val="22"/>
                <w:szCs w:val="28"/>
              </w:rPr>
              <w:t>-</w:t>
            </w:r>
          </w:p>
        </w:tc>
        <w:tc>
          <w:tcPr>
            <w:tcW w:w="5848" w:type="dxa"/>
            <w:hideMark/>
          </w:tcPr>
          <w:p w:rsidR="00682987" w:rsidRPr="00682987" w:rsidRDefault="00682987">
            <w:pPr>
              <w:suppressAutoHyphens/>
              <w:ind w:left="253"/>
              <w:rPr>
                <w:sz w:val="22"/>
                <w:szCs w:val="28"/>
                <w:lang w:eastAsia="ar-SA"/>
              </w:rPr>
            </w:pPr>
            <w:r w:rsidRPr="00682987">
              <w:rPr>
                <w:sz w:val="22"/>
                <w:szCs w:val="28"/>
              </w:rPr>
              <w:t>Председатель КУМИ</w:t>
            </w:r>
          </w:p>
        </w:tc>
      </w:tr>
      <w:tr w:rsidR="00682987" w:rsidRPr="00682987" w:rsidTr="00682987">
        <w:trPr>
          <w:trHeight w:val="419"/>
          <w:tblCellSpacing w:w="0" w:type="dxa"/>
          <w:jc w:val="center"/>
        </w:trPr>
        <w:tc>
          <w:tcPr>
            <w:tcW w:w="3060" w:type="dxa"/>
            <w:hideMark/>
          </w:tcPr>
          <w:p w:rsidR="00682987" w:rsidRPr="00682987" w:rsidRDefault="00682987">
            <w:pPr>
              <w:suppressAutoHyphens/>
              <w:ind w:left="180"/>
              <w:rPr>
                <w:sz w:val="22"/>
                <w:szCs w:val="28"/>
                <w:lang w:eastAsia="ar-SA"/>
              </w:rPr>
            </w:pPr>
            <w:r w:rsidRPr="00682987">
              <w:rPr>
                <w:sz w:val="22"/>
                <w:szCs w:val="28"/>
              </w:rPr>
              <w:t>Кузечкин Сергей Александрович</w:t>
            </w:r>
          </w:p>
        </w:tc>
        <w:tc>
          <w:tcPr>
            <w:tcW w:w="287" w:type="dxa"/>
            <w:hideMark/>
          </w:tcPr>
          <w:p w:rsidR="00682987" w:rsidRPr="00682987" w:rsidRDefault="00682987">
            <w:pPr>
              <w:suppressAutoHyphens/>
              <w:jc w:val="center"/>
              <w:rPr>
                <w:sz w:val="22"/>
                <w:szCs w:val="28"/>
                <w:lang w:eastAsia="ar-SA"/>
              </w:rPr>
            </w:pPr>
            <w:r w:rsidRPr="00682987">
              <w:rPr>
                <w:sz w:val="22"/>
                <w:szCs w:val="28"/>
              </w:rPr>
              <w:t>-</w:t>
            </w:r>
          </w:p>
        </w:tc>
        <w:tc>
          <w:tcPr>
            <w:tcW w:w="5848" w:type="dxa"/>
            <w:hideMark/>
          </w:tcPr>
          <w:p w:rsidR="00682987" w:rsidRPr="00682987" w:rsidRDefault="00682987">
            <w:pPr>
              <w:suppressAutoHyphens/>
              <w:ind w:left="253"/>
              <w:rPr>
                <w:sz w:val="22"/>
                <w:szCs w:val="28"/>
                <w:lang w:eastAsia="ar-SA"/>
              </w:rPr>
            </w:pPr>
            <w:r w:rsidRPr="00682987">
              <w:rPr>
                <w:sz w:val="22"/>
                <w:szCs w:val="28"/>
              </w:rPr>
              <w:t>Начальник юридического отдела администрации</w:t>
            </w:r>
          </w:p>
        </w:tc>
      </w:tr>
      <w:tr w:rsidR="00682987" w:rsidRPr="00682987" w:rsidTr="00682987">
        <w:trPr>
          <w:trHeight w:val="419"/>
          <w:tblCellSpacing w:w="0" w:type="dxa"/>
          <w:jc w:val="center"/>
        </w:trPr>
        <w:tc>
          <w:tcPr>
            <w:tcW w:w="3060" w:type="dxa"/>
            <w:hideMark/>
          </w:tcPr>
          <w:p w:rsidR="00682987" w:rsidRPr="00682987" w:rsidRDefault="00682987">
            <w:pPr>
              <w:suppressAutoHyphens/>
              <w:ind w:left="180"/>
              <w:rPr>
                <w:sz w:val="22"/>
                <w:szCs w:val="28"/>
                <w:lang w:eastAsia="ar-SA"/>
              </w:rPr>
            </w:pPr>
            <w:r w:rsidRPr="00682987">
              <w:rPr>
                <w:sz w:val="22"/>
                <w:szCs w:val="28"/>
              </w:rPr>
              <w:t>Ачинова Людмила Геннадьевна</w:t>
            </w:r>
          </w:p>
        </w:tc>
        <w:tc>
          <w:tcPr>
            <w:tcW w:w="287" w:type="dxa"/>
            <w:hideMark/>
          </w:tcPr>
          <w:p w:rsidR="00682987" w:rsidRPr="00682987" w:rsidRDefault="00682987">
            <w:pPr>
              <w:suppressAutoHyphens/>
              <w:jc w:val="center"/>
              <w:rPr>
                <w:sz w:val="22"/>
                <w:szCs w:val="28"/>
                <w:lang w:eastAsia="ar-SA"/>
              </w:rPr>
            </w:pPr>
            <w:r w:rsidRPr="00682987">
              <w:rPr>
                <w:sz w:val="22"/>
                <w:szCs w:val="28"/>
              </w:rPr>
              <w:t>-</w:t>
            </w:r>
          </w:p>
        </w:tc>
        <w:tc>
          <w:tcPr>
            <w:tcW w:w="5848" w:type="dxa"/>
            <w:hideMark/>
          </w:tcPr>
          <w:p w:rsidR="00682987" w:rsidRPr="00682987" w:rsidRDefault="00682987">
            <w:pPr>
              <w:suppressAutoHyphens/>
              <w:ind w:left="253"/>
              <w:rPr>
                <w:sz w:val="22"/>
                <w:szCs w:val="28"/>
                <w:lang w:eastAsia="ar-SA"/>
              </w:rPr>
            </w:pPr>
            <w:r w:rsidRPr="00682987">
              <w:rPr>
                <w:sz w:val="22"/>
                <w:szCs w:val="28"/>
              </w:rPr>
              <w:t xml:space="preserve">Начальник отдела ЖКХ </w:t>
            </w:r>
          </w:p>
        </w:tc>
      </w:tr>
      <w:tr w:rsidR="00682987" w:rsidRPr="00682987" w:rsidTr="00682987">
        <w:trPr>
          <w:trHeight w:val="419"/>
          <w:tblCellSpacing w:w="0" w:type="dxa"/>
          <w:jc w:val="center"/>
        </w:trPr>
        <w:tc>
          <w:tcPr>
            <w:tcW w:w="3060" w:type="dxa"/>
          </w:tcPr>
          <w:p w:rsidR="00682987" w:rsidRPr="00682987" w:rsidRDefault="00682987">
            <w:pPr>
              <w:suppressAutoHyphens/>
              <w:ind w:left="180"/>
              <w:rPr>
                <w:sz w:val="22"/>
                <w:szCs w:val="28"/>
                <w:lang w:eastAsia="ar-SA"/>
              </w:rPr>
            </w:pPr>
          </w:p>
        </w:tc>
        <w:tc>
          <w:tcPr>
            <w:tcW w:w="287" w:type="dxa"/>
          </w:tcPr>
          <w:p w:rsidR="00682987" w:rsidRPr="00682987" w:rsidRDefault="00682987">
            <w:pPr>
              <w:suppressAutoHyphens/>
              <w:jc w:val="center"/>
              <w:rPr>
                <w:sz w:val="22"/>
                <w:szCs w:val="28"/>
                <w:lang w:eastAsia="ar-SA"/>
              </w:rPr>
            </w:pPr>
          </w:p>
        </w:tc>
        <w:tc>
          <w:tcPr>
            <w:tcW w:w="5848" w:type="dxa"/>
          </w:tcPr>
          <w:p w:rsidR="00682987" w:rsidRPr="00682987" w:rsidRDefault="00682987">
            <w:pPr>
              <w:suppressAutoHyphens/>
              <w:ind w:left="253"/>
              <w:rPr>
                <w:sz w:val="22"/>
                <w:szCs w:val="28"/>
                <w:lang w:eastAsia="ar-SA"/>
              </w:rPr>
            </w:pPr>
          </w:p>
        </w:tc>
      </w:tr>
    </w:tbl>
    <w:p w:rsidR="00682987" w:rsidRPr="00682987" w:rsidRDefault="00682987" w:rsidP="00562CB3">
      <w:pPr>
        <w:numPr>
          <w:ilvl w:val="0"/>
          <w:numId w:val="6"/>
        </w:numPr>
        <w:tabs>
          <w:tab w:val="clear" w:pos="1080"/>
          <w:tab w:val="num" w:pos="284"/>
          <w:tab w:val="left" w:pos="3975"/>
        </w:tabs>
        <w:suppressAutoHyphens/>
        <w:ind w:left="426" w:hanging="426"/>
        <w:jc w:val="both"/>
        <w:rPr>
          <w:bCs/>
          <w:sz w:val="22"/>
          <w:szCs w:val="28"/>
          <w:lang w:eastAsia="ar-SA"/>
        </w:rPr>
      </w:pPr>
      <w:r w:rsidRPr="00682987">
        <w:rPr>
          <w:bCs/>
          <w:sz w:val="22"/>
          <w:szCs w:val="28"/>
        </w:rPr>
        <w:t xml:space="preserve">    Жители с. Ухтинка (отказались от регистрации)</w:t>
      </w:r>
      <w:r w:rsidRPr="00682987">
        <w:rPr>
          <w:color w:val="000000"/>
          <w:sz w:val="22"/>
          <w:szCs w:val="28"/>
        </w:rPr>
        <w:t>.</w:t>
      </w:r>
    </w:p>
    <w:p w:rsidR="00682987" w:rsidRPr="00682987" w:rsidRDefault="00682987" w:rsidP="00682987">
      <w:pPr>
        <w:tabs>
          <w:tab w:val="left" w:pos="3975"/>
        </w:tabs>
        <w:ind w:left="426"/>
        <w:jc w:val="both"/>
        <w:rPr>
          <w:bCs/>
          <w:sz w:val="22"/>
          <w:szCs w:val="28"/>
        </w:rPr>
      </w:pPr>
    </w:p>
    <w:p w:rsidR="00682987" w:rsidRPr="00682987" w:rsidRDefault="00682987" w:rsidP="00682987">
      <w:pPr>
        <w:jc w:val="center"/>
        <w:rPr>
          <w:b/>
          <w:bCs/>
          <w:sz w:val="22"/>
          <w:szCs w:val="28"/>
        </w:rPr>
      </w:pPr>
      <w:r w:rsidRPr="00682987">
        <w:rPr>
          <w:b/>
          <w:bCs/>
          <w:sz w:val="22"/>
          <w:szCs w:val="28"/>
        </w:rPr>
        <w:t>Повестка дня:</w:t>
      </w:r>
    </w:p>
    <w:p w:rsidR="00682987" w:rsidRPr="00682987" w:rsidRDefault="00705DE3" w:rsidP="00705DE3">
      <w:pPr>
        <w:suppressAutoHyphens/>
        <w:ind w:left="708"/>
        <w:jc w:val="both"/>
        <w:rPr>
          <w:sz w:val="22"/>
          <w:szCs w:val="28"/>
        </w:rPr>
      </w:pPr>
      <w:r>
        <w:rPr>
          <w:sz w:val="22"/>
          <w:szCs w:val="28"/>
        </w:rPr>
        <w:t xml:space="preserve">1. </w:t>
      </w:r>
      <w:r w:rsidR="00682987" w:rsidRPr="00682987">
        <w:rPr>
          <w:sz w:val="22"/>
          <w:szCs w:val="28"/>
        </w:rPr>
        <w:t xml:space="preserve">Рассмотрение </w:t>
      </w:r>
      <w:r w:rsidR="00682987" w:rsidRPr="00682987">
        <w:rPr>
          <w:color w:val="000000"/>
          <w:sz w:val="22"/>
          <w:szCs w:val="28"/>
        </w:rPr>
        <w:t>вопроса по рассмотрению</w:t>
      </w:r>
      <w:r w:rsidR="00682987" w:rsidRPr="00682987">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 (далее проект).    </w:t>
      </w:r>
    </w:p>
    <w:p w:rsidR="00682987" w:rsidRPr="00682987" w:rsidRDefault="00705DE3" w:rsidP="00705DE3">
      <w:pPr>
        <w:suppressAutoHyphens/>
        <w:ind w:left="708"/>
        <w:jc w:val="both"/>
        <w:rPr>
          <w:sz w:val="22"/>
          <w:szCs w:val="28"/>
        </w:rPr>
      </w:pPr>
      <w:r>
        <w:rPr>
          <w:sz w:val="22"/>
          <w:szCs w:val="28"/>
        </w:rPr>
        <w:t>2.</w:t>
      </w:r>
      <w:r w:rsidR="00682987" w:rsidRPr="00682987">
        <w:rPr>
          <w:sz w:val="22"/>
          <w:szCs w:val="28"/>
        </w:rPr>
        <w:t xml:space="preserve">    Обсуждение повестки дня.  </w:t>
      </w:r>
    </w:p>
    <w:p w:rsidR="00682987" w:rsidRPr="00682987" w:rsidRDefault="00705DE3" w:rsidP="00705DE3">
      <w:pPr>
        <w:suppressAutoHyphens/>
        <w:ind w:left="708"/>
        <w:jc w:val="both"/>
        <w:rPr>
          <w:sz w:val="22"/>
          <w:szCs w:val="28"/>
        </w:rPr>
      </w:pPr>
      <w:r>
        <w:rPr>
          <w:sz w:val="22"/>
          <w:szCs w:val="28"/>
        </w:rPr>
        <w:t>3.</w:t>
      </w:r>
      <w:r w:rsidR="00682987" w:rsidRPr="00682987">
        <w:rPr>
          <w:sz w:val="22"/>
          <w:szCs w:val="28"/>
        </w:rPr>
        <w:t xml:space="preserve">    Фиксация мнения жителей по указанному вопросу.</w:t>
      </w:r>
    </w:p>
    <w:p w:rsidR="00682987" w:rsidRPr="00682987" w:rsidRDefault="00705DE3" w:rsidP="00705DE3">
      <w:pPr>
        <w:pStyle w:val="a0"/>
        <w:widowControl/>
        <w:tabs>
          <w:tab w:val="left" w:pos="720"/>
        </w:tabs>
        <w:spacing w:after="0"/>
        <w:ind w:left="708"/>
        <w:jc w:val="both"/>
        <w:rPr>
          <w:sz w:val="22"/>
          <w:szCs w:val="28"/>
        </w:rPr>
      </w:pPr>
      <w:r>
        <w:rPr>
          <w:sz w:val="22"/>
          <w:szCs w:val="28"/>
        </w:rPr>
        <w:t>4.</w:t>
      </w:r>
      <w:r w:rsidR="00682987" w:rsidRPr="00682987">
        <w:rPr>
          <w:sz w:val="22"/>
          <w:szCs w:val="28"/>
        </w:rPr>
        <w:t xml:space="preserve">    Принятие решения по указанному вопросу.</w:t>
      </w:r>
    </w:p>
    <w:p w:rsidR="00682987" w:rsidRPr="00682987" w:rsidRDefault="00682987" w:rsidP="00682987">
      <w:pPr>
        <w:pStyle w:val="a0"/>
        <w:ind w:left="426" w:hanging="426"/>
        <w:jc w:val="both"/>
        <w:rPr>
          <w:b/>
          <w:bCs/>
          <w:sz w:val="22"/>
          <w:szCs w:val="28"/>
        </w:rPr>
      </w:pPr>
    </w:p>
    <w:p w:rsidR="00682987" w:rsidRPr="00682987" w:rsidRDefault="00682987" w:rsidP="00682987">
      <w:pPr>
        <w:pStyle w:val="a0"/>
        <w:ind w:left="426" w:hanging="426"/>
        <w:jc w:val="both"/>
        <w:rPr>
          <w:b/>
          <w:bCs/>
          <w:sz w:val="22"/>
          <w:szCs w:val="28"/>
        </w:rPr>
      </w:pPr>
    </w:p>
    <w:p w:rsidR="00682987" w:rsidRPr="00682987" w:rsidRDefault="00682987" w:rsidP="00682987">
      <w:pPr>
        <w:pStyle w:val="a0"/>
        <w:ind w:left="426" w:hanging="426"/>
        <w:jc w:val="both"/>
        <w:rPr>
          <w:b/>
          <w:bCs/>
          <w:sz w:val="22"/>
          <w:szCs w:val="28"/>
        </w:rPr>
      </w:pPr>
      <w:r w:rsidRPr="00682987">
        <w:rPr>
          <w:b/>
          <w:bCs/>
          <w:sz w:val="22"/>
          <w:szCs w:val="28"/>
        </w:rPr>
        <w:t xml:space="preserve">Выступали: </w:t>
      </w:r>
    </w:p>
    <w:p w:rsidR="00682987" w:rsidRPr="00682987" w:rsidRDefault="00682987" w:rsidP="00705DE3">
      <w:pPr>
        <w:pStyle w:val="a0"/>
        <w:widowControl/>
        <w:numPr>
          <w:ilvl w:val="1"/>
          <w:numId w:val="11"/>
        </w:numPr>
        <w:tabs>
          <w:tab w:val="clear" w:pos="1440"/>
          <w:tab w:val="num" w:pos="1560"/>
        </w:tabs>
        <w:spacing w:after="0"/>
        <w:ind w:left="142" w:firstLine="938"/>
        <w:jc w:val="both"/>
        <w:rPr>
          <w:sz w:val="22"/>
          <w:szCs w:val="28"/>
        </w:rPr>
      </w:pPr>
      <w:r w:rsidRPr="00682987">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682987" w:rsidRPr="00682987" w:rsidRDefault="00682987" w:rsidP="00682987">
      <w:pPr>
        <w:jc w:val="both"/>
        <w:rPr>
          <w:rFonts w:ascii="Arial" w:hAnsi="Arial" w:cs="Arial"/>
          <w:color w:val="000000"/>
          <w:sz w:val="22"/>
          <w:szCs w:val="27"/>
        </w:rPr>
      </w:pPr>
      <w:r w:rsidRPr="00682987">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682987" w:rsidRPr="00682987" w:rsidRDefault="00682987" w:rsidP="00682987">
      <w:pPr>
        <w:jc w:val="both"/>
        <w:rPr>
          <w:sz w:val="22"/>
          <w:szCs w:val="28"/>
          <w:lang w:eastAsia="ar-SA"/>
        </w:rPr>
      </w:pPr>
      <w:r w:rsidRPr="00682987">
        <w:rPr>
          <w:sz w:val="22"/>
          <w:szCs w:val="28"/>
        </w:rPr>
        <w:t xml:space="preserve">         Далее, предложил приступить к обсуждению и предоставил слово присутствующим.</w:t>
      </w:r>
    </w:p>
    <w:p w:rsidR="00682987" w:rsidRPr="00682987" w:rsidRDefault="00682987" w:rsidP="00360B83">
      <w:pPr>
        <w:pStyle w:val="a0"/>
        <w:widowControl/>
        <w:numPr>
          <w:ilvl w:val="0"/>
          <w:numId w:val="11"/>
        </w:numPr>
        <w:spacing w:after="0"/>
        <w:ind w:left="0" w:firstLine="360"/>
        <w:jc w:val="both"/>
        <w:rPr>
          <w:sz w:val="22"/>
          <w:szCs w:val="28"/>
        </w:rPr>
      </w:pPr>
      <w:r w:rsidRPr="00682987">
        <w:rPr>
          <w:sz w:val="22"/>
          <w:szCs w:val="28"/>
        </w:rPr>
        <w:lastRenderedPageBreak/>
        <w:t>Присутствующие выразили общее согласие с проектом изменений в Правила землепользования и застройки Бессоновского сельсовета.</w:t>
      </w:r>
    </w:p>
    <w:p w:rsidR="00682987" w:rsidRPr="00682987" w:rsidRDefault="00682987" w:rsidP="00360B83">
      <w:pPr>
        <w:pStyle w:val="a0"/>
        <w:widowControl/>
        <w:numPr>
          <w:ilvl w:val="0"/>
          <w:numId w:val="11"/>
        </w:numPr>
        <w:spacing w:after="0"/>
        <w:ind w:left="0" w:firstLine="360"/>
        <w:jc w:val="both"/>
        <w:rPr>
          <w:sz w:val="22"/>
          <w:szCs w:val="28"/>
        </w:rPr>
      </w:pPr>
      <w:r w:rsidRPr="00682987">
        <w:rPr>
          <w:sz w:val="22"/>
          <w:szCs w:val="28"/>
        </w:rPr>
        <w:t>Шаломович В.А., Хрипунов Е.В., Ачинова Л.Г., Кузечкин С.А. - одобрили вносимые изменения в Правила землепользования и застройки.</w:t>
      </w:r>
    </w:p>
    <w:p w:rsidR="00682987" w:rsidRPr="00682987" w:rsidRDefault="00682987" w:rsidP="00360B83">
      <w:pPr>
        <w:pStyle w:val="a0"/>
        <w:widowControl/>
        <w:numPr>
          <w:ilvl w:val="0"/>
          <w:numId w:val="11"/>
        </w:numPr>
        <w:spacing w:after="0"/>
        <w:ind w:left="0" w:firstLine="360"/>
        <w:jc w:val="both"/>
        <w:rPr>
          <w:sz w:val="22"/>
          <w:szCs w:val="28"/>
        </w:rPr>
      </w:pPr>
      <w:r w:rsidRPr="00682987">
        <w:rPr>
          <w:sz w:val="22"/>
          <w:szCs w:val="28"/>
        </w:rPr>
        <w:t xml:space="preserve">Шаломович В.А. - поблагодарив за внимание, подытожил вышесказанное и объявил результаты. </w:t>
      </w:r>
    </w:p>
    <w:p w:rsidR="00682987" w:rsidRPr="00682987" w:rsidRDefault="00682987" w:rsidP="00682987">
      <w:pPr>
        <w:pStyle w:val="a0"/>
        <w:spacing w:line="360" w:lineRule="auto"/>
        <w:ind w:firstLine="708"/>
        <w:rPr>
          <w:b/>
          <w:bCs/>
          <w:sz w:val="22"/>
          <w:szCs w:val="28"/>
        </w:rPr>
      </w:pPr>
    </w:p>
    <w:p w:rsidR="00682987" w:rsidRPr="00682987" w:rsidRDefault="00682987" w:rsidP="00682987">
      <w:pPr>
        <w:pStyle w:val="a0"/>
        <w:spacing w:line="360" w:lineRule="auto"/>
        <w:ind w:firstLine="708"/>
        <w:rPr>
          <w:b/>
          <w:bCs/>
          <w:sz w:val="22"/>
          <w:szCs w:val="28"/>
        </w:rPr>
      </w:pPr>
      <w:r w:rsidRPr="00682987">
        <w:rPr>
          <w:b/>
          <w:bCs/>
          <w:sz w:val="22"/>
          <w:szCs w:val="28"/>
        </w:rPr>
        <w:t>Решение:</w:t>
      </w:r>
    </w:p>
    <w:p w:rsidR="00682987" w:rsidRPr="00682987" w:rsidRDefault="00682987" w:rsidP="00682987">
      <w:pPr>
        <w:ind w:firstLine="708"/>
        <w:jc w:val="both"/>
        <w:rPr>
          <w:sz w:val="22"/>
          <w:szCs w:val="28"/>
        </w:rPr>
      </w:pPr>
      <w:r w:rsidRPr="00682987">
        <w:rPr>
          <w:color w:val="000000"/>
          <w:sz w:val="22"/>
          <w:szCs w:val="28"/>
        </w:rPr>
        <w:t xml:space="preserve">   одобрить </w:t>
      </w:r>
      <w:r w:rsidRPr="00682987">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682987" w:rsidRPr="00682987" w:rsidRDefault="00682987" w:rsidP="00682987">
      <w:pPr>
        <w:jc w:val="both"/>
        <w:rPr>
          <w:b/>
          <w:bCs/>
          <w:sz w:val="22"/>
          <w:szCs w:val="28"/>
        </w:rPr>
      </w:pPr>
    </w:p>
    <w:p w:rsidR="00682987" w:rsidRPr="00682987" w:rsidRDefault="00682987" w:rsidP="00682987">
      <w:pPr>
        <w:pStyle w:val="a0"/>
        <w:jc w:val="both"/>
        <w:rPr>
          <w:b/>
          <w:bCs/>
          <w:sz w:val="22"/>
          <w:szCs w:val="28"/>
        </w:rPr>
      </w:pPr>
      <w:r w:rsidRPr="00682987">
        <w:rPr>
          <w:b/>
          <w:bCs/>
          <w:sz w:val="22"/>
          <w:szCs w:val="28"/>
        </w:rPr>
        <w:t xml:space="preserve">      Зам. председателя комиссии                                          В.А. Шаломович </w:t>
      </w:r>
    </w:p>
    <w:p w:rsidR="00682987" w:rsidRPr="00682987" w:rsidRDefault="00682987" w:rsidP="00682987">
      <w:pPr>
        <w:jc w:val="both"/>
        <w:rPr>
          <w:b/>
          <w:sz w:val="22"/>
          <w:szCs w:val="28"/>
        </w:rPr>
      </w:pPr>
      <w:r w:rsidRPr="00682987">
        <w:rPr>
          <w:b/>
          <w:sz w:val="22"/>
          <w:szCs w:val="28"/>
        </w:rPr>
        <w:t xml:space="preserve">           Секретарь комиссии                                                   А.Р. Девликамова</w:t>
      </w:r>
    </w:p>
    <w:p w:rsidR="00682987" w:rsidRPr="00682987" w:rsidRDefault="00682987" w:rsidP="00682987">
      <w:pPr>
        <w:jc w:val="both"/>
        <w:rPr>
          <w:bCs/>
          <w:sz w:val="22"/>
          <w:szCs w:val="28"/>
        </w:rPr>
      </w:pPr>
    </w:p>
    <w:p w:rsidR="00682987" w:rsidRPr="00682987" w:rsidRDefault="00682987" w:rsidP="00682987">
      <w:pPr>
        <w:ind w:firstLine="238"/>
        <w:jc w:val="center"/>
        <w:outlineLvl w:val="1"/>
        <w:rPr>
          <w:b/>
          <w:kern w:val="36"/>
          <w:sz w:val="22"/>
        </w:rPr>
      </w:pPr>
      <w:r w:rsidRPr="00682987">
        <w:rPr>
          <w:b/>
          <w:kern w:val="36"/>
          <w:sz w:val="22"/>
        </w:rPr>
        <w:t xml:space="preserve">Заключение </w:t>
      </w:r>
    </w:p>
    <w:p w:rsidR="00682987" w:rsidRPr="00682987" w:rsidRDefault="00682987" w:rsidP="00682987">
      <w:pPr>
        <w:pStyle w:val="a0"/>
        <w:spacing w:after="0"/>
        <w:jc w:val="center"/>
        <w:rPr>
          <w:b/>
          <w:bCs/>
          <w:kern w:val="0"/>
          <w:sz w:val="22"/>
          <w:szCs w:val="28"/>
        </w:rPr>
      </w:pPr>
      <w:r w:rsidRPr="00682987">
        <w:rPr>
          <w:b/>
          <w:kern w:val="36"/>
          <w:sz w:val="22"/>
          <w:szCs w:val="28"/>
        </w:rPr>
        <w:t>о результатах</w:t>
      </w:r>
      <w:r w:rsidR="00653DF3">
        <w:rPr>
          <w:b/>
          <w:kern w:val="36"/>
          <w:sz w:val="22"/>
          <w:szCs w:val="28"/>
        </w:rPr>
        <w:t xml:space="preserve"> </w:t>
      </w:r>
      <w:r w:rsidRPr="00682987">
        <w:rPr>
          <w:b/>
          <w:bCs/>
          <w:sz w:val="22"/>
          <w:szCs w:val="28"/>
        </w:rPr>
        <w:t>публичных слушаний в с. Ухтинка</w:t>
      </w:r>
    </w:p>
    <w:p w:rsidR="00682987" w:rsidRPr="00682987" w:rsidRDefault="00682987" w:rsidP="00682987">
      <w:pPr>
        <w:pStyle w:val="a0"/>
        <w:spacing w:after="0"/>
        <w:jc w:val="center"/>
        <w:rPr>
          <w:b/>
          <w:color w:val="000000"/>
          <w:sz w:val="22"/>
        </w:rPr>
      </w:pPr>
      <w:r w:rsidRPr="00682987">
        <w:rPr>
          <w:b/>
          <w:bCs/>
          <w:sz w:val="22"/>
        </w:rPr>
        <w:t>на тему:</w:t>
      </w:r>
      <w:r w:rsidRPr="00682987">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682987" w:rsidRPr="00682987" w:rsidRDefault="00682987" w:rsidP="00682987">
      <w:pPr>
        <w:shd w:val="clear" w:color="auto" w:fill="FFFFFF"/>
        <w:spacing w:line="329" w:lineRule="exact"/>
        <w:ind w:right="387" w:firstLine="701"/>
        <w:jc w:val="center"/>
        <w:rPr>
          <w:b/>
          <w:kern w:val="36"/>
          <w:sz w:val="22"/>
        </w:rPr>
      </w:pPr>
      <w:r w:rsidRPr="00682987">
        <w:rPr>
          <w:b/>
          <w:kern w:val="36"/>
          <w:sz w:val="22"/>
        </w:rPr>
        <w:t>проводившихся с 15 марта 2018 года по 15 мая 2018 года</w:t>
      </w:r>
    </w:p>
    <w:p w:rsidR="00682987" w:rsidRPr="00682987" w:rsidRDefault="00682987" w:rsidP="00682987">
      <w:pPr>
        <w:shd w:val="clear" w:color="auto" w:fill="FFFFFF"/>
        <w:spacing w:line="329" w:lineRule="exact"/>
        <w:ind w:right="387"/>
        <w:jc w:val="both"/>
        <w:rPr>
          <w:sz w:val="22"/>
          <w:szCs w:val="28"/>
        </w:rPr>
      </w:pPr>
      <w:r w:rsidRPr="00682987">
        <w:rPr>
          <w:b/>
          <w:bCs/>
          <w:color w:val="000000"/>
          <w:sz w:val="22"/>
        </w:rPr>
        <w:t xml:space="preserve">Объект обсуждения: </w:t>
      </w:r>
      <w:r w:rsidRPr="00682987">
        <w:rPr>
          <w:bCs/>
          <w:color w:val="000000"/>
          <w:sz w:val="22"/>
        </w:rPr>
        <w:t>проект</w:t>
      </w:r>
      <w:r w:rsidR="00E3275D">
        <w:rPr>
          <w:bCs/>
          <w:color w:val="000000"/>
          <w:sz w:val="22"/>
        </w:rPr>
        <w:t xml:space="preserve"> </w:t>
      </w:r>
      <w:r w:rsidRPr="00682987">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682987" w:rsidRPr="00682987" w:rsidRDefault="00682987" w:rsidP="00682987">
      <w:pPr>
        <w:rPr>
          <w:color w:val="000000"/>
          <w:sz w:val="22"/>
        </w:rPr>
      </w:pPr>
      <w:r w:rsidRPr="00682987">
        <w:rPr>
          <w:b/>
          <w:bCs/>
          <w:color w:val="000000"/>
          <w:sz w:val="22"/>
        </w:rPr>
        <w:t xml:space="preserve">    Основание для проведения:</w:t>
      </w:r>
    </w:p>
    <w:p w:rsidR="00682987" w:rsidRPr="00682987" w:rsidRDefault="00682987" w:rsidP="00682987">
      <w:pPr>
        <w:rPr>
          <w:color w:val="000000"/>
          <w:sz w:val="22"/>
        </w:rPr>
      </w:pPr>
      <w:r w:rsidRPr="00682987">
        <w:rPr>
          <w:color w:val="000000"/>
          <w:sz w:val="22"/>
        </w:rPr>
        <w:t xml:space="preserve">           1.   Градостроительный кодекс РФ. </w:t>
      </w:r>
    </w:p>
    <w:p w:rsidR="00682987" w:rsidRPr="00682987" w:rsidRDefault="00682987" w:rsidP="00562CB3">
      <w:pPr>
        <w:numPr>
          <w:ilvl w:val="0"/>
          <w:numId w:val="10"/>
        </w:numPr>
        <w:tabs>
          <w:tab w:val="num" w:pos="0"/>
        </w:tabs>
        <w:ind w:left="0" w:firstLine="284"/>
        <w:jc w:val="both"/>
        <w:rPr>
          <w:color w:val="000000"/>
          <w:sz w:val="22"/>
        </w:rPr>
      </w:pPr>
      <w:r w:rsidRPr="00682987">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682987" w:rsidRPr="00682987" w:rsidRDefault="00682987" w:rsidP="00682987">
      <w:pPr>
        <w:ind w:firstLine="284"/>
        <w:jc w:val="both"/>
        <w:rPr>
          <w:color w:val="000000"/>
          <w:sz w:val="22"/>
        </w:rPr>
      </w:pPr>
      <w:r w:rsidRPr="00682987">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682987">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682987">
        <w:rPr>
          <w:color w:val="000000"/>
          <w:sz w:val="22"/>
        </w:rPr>
        <w:t>».</w:t>
      </w:r>
    </w:p>
    <w:p w:rsidR="00682987" w:rsidRPr="00682987" w:rsidRDefault="00682987" w:rsidP="00682987">
      <w:pPr>
        <w:ind w:firstLine="284"/>
        <w:jc w:val="both"/>
        <w:rPr>
          <w:color w:val="000000"/>
          <w:sz w:val="22"/>
        </w:rPr>
      </w:pPr>
      <w:r w:rsidRPr="00682987">
        <w:rPr>
          <w:b/>
          <w:bCs/>
          <w:color w:val="000000"/>
          <w:sz w:val="22"/>
        </w:rPr>
        <w:t>Организатор публичных слушаний:</w:t>
      </w:r>
      <w:r w:rsidRPr="00682987">
        <w:rPr>
          <w:color w:val="000000"/>
          <w:sz w:val="22"/>
        </w:rPr>
        <w:t xml:space="preserve"> Администрация Бессоновского района Пензенской области.</w:t>
      </w:r>
    </w:p>
    <w:p w:rsidR="00682987" w:rsidRPr="00682987" w:rsidRDefault="00682987" w:rsidP="00682987">
      <w:pPr>
        <w:ind w:firstLine="284"/>
        <w:jc w:val="both"/>
        <w:rPr>
          <w:b/>
          <w:bCs/>
          <w:color w:val="000000"/>
          <w:sz w:val="22"/>
        </w:rPr>
      </w:pPr>
      <w:r w:rsidRPr="00682987">
        <w:rPr>
          <w:b/>
          <w:bCs/>
          <w:color w:val="000000"/>
          <w:sz w:val="22"/>
        </w:rPr>
        <w:t>Сроки проведения:</w:t>
      </w:r>
      <w:r w:rsidRPr="00682987">
        <w:rPr>
          <w:kern w:val="36"/>
          <w:sz w:val="22"/>
        </w:rPr>
        <w:t>с 15 марта 2018 года по 15 мая 2018 года.</w:t>
      </w:r>
    </w:p>
    <w:p w:rsidR="00682987" w:rsidRPr="00682987" w:rsidRDefault="00682987" w:rsidP="00682987">
      <w:pPr>
        <w:ind w:firstLine="284"/>
        <w:jc w:val="both"/>
        <w:rPr>
          <w:color w:val="000000"/>
          <w:sz w:val="22"/>
        </w:rPr>
      </w:pPr>
      <w:r w:rsidRPr="00682987">
        <w:rPr>
          <w:b/>
          <w:bCs/>
          <w:color w:val="000000"/>
          <w:sz w:val="22"/>
        </w:rPr>
        <w:t xml:space="preserve">Продолжительность </w:t>
      </w:r>
      <w:r w:rsidRPr="00682987">
        <w:rPr>
          <w:color w:val="000000"/>
          <w:sz w:val="22"/>
        </w:rPr>
        <w:t>– 2 месяца.</w:t>
      </w:r>
    </w:p>
    <w:p w:rsidR="00682987" w:rsidRPr="00682987" w:rsidRDefault="00682987" w:rsidP="00682987">
      <w:pPr>
        <w:ind w:firstLine="284"/>
        <w:jc w:val="both"/>
        <w:rPr>
          <w:color w:val="000000"/>
          <w:sz w:val="22"/>
        </w:rPr>
      </w:pPr>
      <w:r w:rsidRPr="00682987">
        <w:rPr>
          <w:b/>
          <w:bCs/>
          <w:color w:val="000000"/>
          <w:sz w:val="22"/>
        </w:rPr>
        <w:t>Официальная публикация:</w:t>
      </w:r>
    </w:p>
    <w:p w:rsidR="00682987" w:rsidRPr="00682987" w:rsidRDefault="00682987" w:rsidP="00682987">
      <w:pPr>
        <w:ind w:firstLine="284"/>
        <w:jc w:val="both"/>
        <w:rPr>
          <w:color w:val="000000"/>
          <w:sz w:val="22"/>
        </w:rPr>
      </w:pPr>
      <w:r w:rsidRPr="00682987">
        <w:rPr>
          <w:color w:val="000000"/>
          <w:sz w:val="22"/>
        </w:rPr>
        <w:t>- информационный бюллетень Собрания представителей Бессоновского района Пензенской области «Вестник Бессоновского района» № 8 (251) от 15.03.2018 года;</w:t>
      </w:r>
    </w:p>
    <w:p w:rsidR="00682987" w:rsidRPr="00682987" w:rsidRDefault="00682987" w:rsidP="00682987">
      <w:pPr>
        <w:ind w:firstLine="284"/>
        <w:jc w:val="both"/>
        <w:rPr>
          <w:color w:val="000000"/>
          <w:sz w:val="22"/>
        </w:rPr>
      </w:pPr>
      <w:r w:rsidRPr="00682987">
        <w:rPr>
          <w:color w:val="000000"/>
          <w:sz w:val="22"/>
        </w:rPr>
        <w:t xml:space="preserve">- </w:t>
      </w:r>
      <w:r w:rsidRPr="00682987">
        <w:rPr>
          <w:sz w:val="22"/>
        </w:rPr>
        <w:t>официальном сайт администрации района в информационно-телекоммуникационной сети «Интернет»</w:t>
      </w:r>
      <w:r w:rsidRPr="00682987">
        <w:rPr>
          <w:color w:val="000000"/>
          <w:sz w:val="22"/>
        </w:rPr>
        <w:t>.</w:t>
      </w:r>
    </w:p>
    <w:p w:rsidR="00682987" w:rsidRPr="00682987" w:rsidRDefault="00682987" w:rsidP="00682987">
      <w:pPr>
        <w:ind w:firstLine="284"/>
        <w:jc w:val="center"/>
        <w:rPr>
          <w:b/>
          <w:bCs/>
          <w:color w:val="000000"/>
          <w:sz w:val="22"/>
        </w:rPr>
      </w:pPr>
    </w:p>
    <w:p w:rsidR="00682987" w:rsidRPr="00682987" w:rsidRDefault="00682987" w:rsidP="00682987">
      <w:pPr>
        <w:ind w:firstLine="284"/>
        <w:jc w:val="center"/>
        <w:rPr>
          <w:color w:val="000000"/>
          <w:sz w:val="22"/>
        </w:rPr>
      </w:pPr>
      <w:r w:rsidRPr="00682987">
        <w:rPr>
          <w:b/>
          <w:bCs/>
          <w:color w:val="000000"/>
          <w:sz w:val="22"/>
        </w:rPr>
        <w:t>Заключение:</w:t>
      </w:r>
    </w:p>
    <w:p w:rsidR="00682987" w:rsidRPr="00682987" w:rsidRDefault="00682987" w:rsidP="00682987">
      <w:pPr>
        <w:ind w:firstLine="284"/>
        <w:jc w:val="both"/>
        <w:rPr>
          <w:sz w:val="22"/>
        </w:rPr>
      </w:pPr>
      <w:r w:rsidRPr="00682987">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682987">
        <w:rPr>
          <w:color w:val="000000"/>
          <w:sz w:val="22"/>
        </w:rPr>
        <w:t>13.09.2016 года  № 582-76/3</w:t>
      </w:r>
      <w:r w:rsidRPr="00682987">
        <w:rPr>
          <w:sz w:val="22"/>
        </w:rPr>
        <w:t>.</w:t>
      </w:r>
    </w:p>
    <w:p w:rsidR="00682987" w:rsidRPr="00682987" w:rsidRDefault="00682987" w:rsidP="00360B83">
      <w:pPr>
        <w:numPr>
          <w:ilvl w:val="0"/>
          <w:numId w:val="11"/>
        </w:numPr>
        <w:suppressAutoHyphens/>
        <w:ind w:left="0" w:firstLine="360"/>
        <w:jc w:val="both"/>
        <w:rPr>
          <w:sz w:val="22"/>
        </w:rPr>
      </w:pPr>
      <w:r w:rsidRPr="00682987">
        <w:rPr>
          <w:color w:val="000000"/>
          <w:sz w:val="22"/>
        </w:rPr>
        <w:t xml:space="preserve">Проект </w:t>
      </w:r>
      <w:r w:rsidRPr="00682987">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682987">
        <w:rPr>
          <w:color w:val="000000"/>
          <w:sz w:val="22"/>
        </w:rPr>
        <w:t xml:space="preserve">  получил положительную оценку и рекомендуется к утверждению. </w:t>
      </w:r>
    </w:p>
    <w:p w:rsidR="00682987" w:rsidRPr="00682987" w:rsidRDefault="00682987" w:rsidP="00360B83">
      <w:pPr>
        <w:numPr>
          <w:ilvl w:val="0"/>
          <w:numId w:val="11"/>
        </w:numPr>
        <w:spacing w:before="100" w:beforeAutospacing="1" w:after="100" w:afterAutospacing="1"/>
        <w:ind w:left="0" w:right="42" w:firstLine="284"/>
        <w:jc w:val="both"/>
        <w:rPr>
          <w:bCs/>
          <w:sz w:val="22"/>
          <w:szCs w:val="28"/>
        </w:rPr>
      </w:pPr>
      <w:r w:rsidRPr="00682987">
        <w:rPr>
          <w:color w:val="000000"/>
          <w:sz w:val="22"/>
        </w:rPr>
        <w:t xml:space="preserve">Проект </w:t>
      </w:r>
      <w:r w:rsidRPr="00682987">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682987" w:rsidRPr="009D0503" w:rsidRDefault="00682987" w:rsidP="00682987">
      <w:pPr>
        <w:spacing w:before="100" w:beforeAutospacing="1" w:after="100" w:afterAutospacing="1"/>
        <w:ind w:left="284" w:right="42"/>
        <w:jc w:val="both"/>
        <w:rPr>
          <w:bCs/>
          <w:sz w:val="22"/>
          <w:szCs w:val="28"/>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9D0503">
      <w:pPr>
        <w:pStyle w:val="a0"/>
        <w:spacing w:after="0"/>
        <w:jc w:val="center"/>
        <w:rPr>
          <w:b/>
          <w:bCs/>
          <w:sz w:val="22"/>
          <w:szCs w:val="28"/>
        </w:rPr>
      </w:pPr>
      <w:r w:rsidRPr="009D0503">
        <w:rPr>
          <w:b/>
          <w:bCs/>
          <w:sz w:val="22"/>
          <w:szCs w:val="28"/>
        </w:rPr>
        <w:t>проведения публичных слушаний в с. Мастиновка</w:t>
      </w:r>
    </w:p>
    <w:p w:rsidR="00A32F23" w:rsidRPr="009D0503" w:rsidRDefault="00A32F23" w:rsidP="009D0503">
      <w:pPr>
        <w:pStyle w:val="a0"/>
        <w:spacing w:after="0"/>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9D0503">
      <w:pPr>
        <w:pStyle w:val="a0"/>
        <w:tabs>
          <w:tab w:val="left" w:pos="285"/>
          <w:tab w:val="right" w:pos="10206"/>
        </w:tabs>
        <w:spacing w:after="0"/>
        <w:rPr>
          <w:b/>
          <w:sz w:val="22"/>
          <w:szCs w:val="26"/>
        </w:rPr>
      </w:pPr>
      <w:r w:rsidRPr="009D0503">
        <w:rPr>
          <w:b/>
          <w:sz w:val="22"/>
          <w:szCs w:val="26"/>
        </w:rPr>
        <w:t xml:space="preserve">       с. Мастиновка</w:t>
      </w:r>
      <w:r w:rsidRPr="009D0503">
        <w:rPr>
          <w:b/>
          <w:sz w:val="22"/>
          <w:szCs w:val="26"/>
        </w:rPr>
        <w:tab/>
        <w:t xml:space="preserve">                                от 15 мая 2018г.</w:t>
      </w:r>
    </w:p>
    <w:p w:rsidR="00A32F23" w:rsidRPr="009D0503" w:rsidRDefault="00A32F23" w:rsidP="009D0503">
      <w:pPr>
        <w:pStyle w:val="a0"/>
        <w:tabs>
          <w:tab w:val="left" w:pos="285"/>
          <w:tab w:val="right" w:pos="9355"/>
        </w:tabs>
        <w:spacing w:after="0"/>
        <w:rPr>
          <w:b/>
          <w:sz w:val="22"/>
          <w:szCs w:val="26"/>
        </w:rPr>
      </w:pPr>
      <w:r w:rsidRPr="009D0503">
        <w:rPr>
          <w:b/>
          <w:sz w:val="20"/>
        </w:rPr>
        <w:t xml:space="preserve">          ул. Полевая,   </w:t>
      </w:r>
      <w:r w:rsidRPr="009D0503">
        <w:rPr>
          <w:b/>
          <w:sz w:val="22"/>
          <w:szCs w:val="26"/>
        </w:rPr>
        <w:t xml:space="preserve">    </w:t>
      </w:r>
      <w:r w:rsidR="00443C45">
        <w:rPr>
          <w:b/>
          <w:sz w:val="22"/>
          <w:szCs w:val="26"/>
        </w:rPr>
        <w:t xml:space="preserve">                                                                                                                              </w:t>
      </w:r>
      <w:r w:rsidRPr="009D0503">
        <w:rPr>
          <w:b/>
          <w:sz w:val="22"/>
          <w:szCs w:val="26"/>
        </w:rPr>
        <w:t>16 ч. 00 мин.</w:t>
      </w:r>
    </w:p>
    <w:p w:rsidR="00A32F23" w:rsidRPr="009D0503" w:rsidRDefault="00A32F23" w:rsidP="009D0503">
      <w:pPr>
        <w:pStyle w:val="a0"/>
        <w:tabs>
          <w:tab w:val="left" w:pos="7845"/>
        </w:tabs>
        <w:spacing w:after="0"/>
        <w:rPr>
          <w:b/>
          <w:sz w:val="20"/>
        </w:rPr>
      </w:pPr>
      <w:r w:rsidRPr="009D0503">
        <w:rPr>
          <w:b/>
          <w:sz w:val="22"/>
          <w:szCs w:val="26"/>
        </w:rPr>
        <w:t xml:space="preserve"> на площадке около дома № 8а</w:t>
      </w:r>
    </w:p>
    <w:p w:rsidR="00A32F23" w:rsidRPr="009D0503" w:rsidRDefault="00A32F23" w:rsidP="009D0503">
      <w:pPr>
        <w:pStyle w:val="a0"/>
        <w:tabs>
          <w:tab w:val="left" w:pos="285"/>
          <w:tab w:val="right" w:pos="10206"/>
        </w:tabs>
        <w:rPr>
          <w:b/>
          <w:bCs/>
          <w:sz w:val="22"/>
          <w:szCs w:val="28"/>
        </w:rPr>
      </w:pPr>
    </w:p>
    <w:p w:rsidR="00A32F23" w:rsidRPr="009D0503" w:rsidRDefault="00A32F23" w:rsidP="009D0503">
      <w:pPr>
        <w:pStyle w:val="a0"/>
        <w:tabs>
          <w:tab w:val="left" w:pos="285"/>
          <w:tab w:val="right" w:pos="10206"/>
        </w:tabs>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Мастиновка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7062EE" w:rsidP="007062EE">
      <w:pPr>
        <w:suppressAutoHyphens/>
        <w:ind w:left="708"/>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7062EE" w:rsidP="007062EE">
      <w:pPr>
        <w:suppressAutoHyphens/>
        <w:ind w:left="708"/>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7062EE" w:rsidP="007062EE">
      <w:pPr>
        <w:suppressAutoHyphens/>
        <w:ind w:left="708"/>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7062EE" w:rsidP="007062EE">
      <w:pPr>
        <w:pStyle w:val="a0"/>
        <w:widowControl/>
        <w:tabs>
          <w:tab w:val="left" w:pos="720"/>
        </w:tabs>
        <w:spacing w:after="0"/>
        <w:ind w:left="720"/>
        <w:jc w:val="both"/>
        <w:rPr>
          <w:sz w:val="22"/>
          <w:szCs w:val="28"/>
        </w:rPr>
      </w:pPr>
      <w:r>
        <w:rPr>
          <w:sz w:val="22"/>
          <w:szCs w:val="28"/>
        </w:rPr>
        <w:t>4.</w:t>
      </w:r>
      <w:r w:rsidR="00A32F23" w:rsidRPr="009D0503">
        <w:rPr>
          <w:sz w:val="22"/>
          <w:szCs w:val="28"/>
        </w:rPr>
        <w:t xml:space="preserve"> </w:t>
      </w:r>
      <w:r>
        <w:rPr>
          <w:sz w:val="22"/>
          <w:szCs w:val="28"/>
        </w:rPr>
        <w:t xml:space="preserve">   </w:t>
      </w:r>
      <w:r w:rsidR="00A32F23" w:rsidRPr="009D0503">
        <w:rPr>
          <w:sz w:val="22"/>
          <w:szCs w:val="28"/>
        </w:rPr>
        <w:t>Принятие решения по указанному вопросу.</w:t>
      </w: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A32F23" w:rsidP="001158EB">
      <w:pPr>
        <w:pStyle w:val="a0"/>
        <w:widowControl/>
        <w:numPr>
          <w:ilvl w:val="1"/>
          <w:numId w:val="11"/>
        </w:numPr>
        <w:tabs>
          <w:tab w:val="clear" w:pos="1440"/>
          <w:tab w:val="num" w:pos="1701"/>
        </w:tabs>
        <w:spacing w:after="0"/>
        <w:ind w:left="0" w:firstLine="108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lastRenderedPageBreak/>
        <w:t>Присутствующие выразили общее согласие с проектом изменений в Правила землепользования и застройки Бессоновского сельсовета.</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ind w:firstLine="708"/>
        <w:jc w:val="both"/>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Заключение</w:t>
      </w:r>
    </w:p>
    <w:p w:rsidR="00A32F23" w:rsidRPr="009D0503" w:rsidRDefault="00A32F23" w:rsidP="009D0503">
      <w:pPr>
        <w:pStyle w:val="a0"/>
        <w:spacing w:after="0"/>
        <w:jc w:val="center"/>
        <w:rPr>
          <w:b/>
          <w:bCs/>
          <w:kern w:val="0"/>
          <w:sz w:val="22"/>
          <w:szCs w:val="28"/>
        </w:rPr>
      </w:pPr>
      <w:r w:rsidRPr="009D0503">
        <w:rPr>
          <w:b/>
          <w:kern w:val="36"/>
          <w:sz w:val="22"/>
          <w:szCs w:val="28"/>
        </w:rPr>
        <w:t>о результатах</w:t>
      </w:r>
      <w:r w:rsidR="006B0DB0">
        <w:rPr>
          <w:b/>
          <w:kern w:val="36"/>
          <w:sz w:val="22"/>
          <w:szCs w:val="28"/>
        </w:rPr>
        <w:t xml:space="preserve"> </w:t>
      </w:r>
      <w:r w:rsidRPr="009D0503">
        <w:rPr>
          <w:b/>
          <w:bCs/>
          <w:sz w:val="22"/>
          <w:szCs w:val="28"/>
        </w:rPr>
        <w:t>публичных слушаний в с. Мастиновка</w:t>
      </w:r>
    </w:p>
    <w:p w:rsidR="00A32F23" w:rsidRPr="009D0503" w:rsidRDefault="00A32F23" w:rsidP="009D0503">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E3275D">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ind w:firstLine="708"/>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6B0DB0" w:rsidRDefault="006B0DB0" w:rsidP="00C22FD1">
      <w:pPr>
        <w:jc w:val="center"/>
        <w:rPr>
          <w:b/>
          <w:bCs/>
          <w:sz w:val="28"/>
          <w:szCs w:val="36"/>
        </w:rPr>
      </w:pPr>
    </w:p>
    <w:p w:rsidR="006B0DB0" w:rsidRDefault="006B0DB0" w:rsidP="00C22FD1">
      <w:pPr>
        <w:jc w:val="center"/>
        <w:rPr>
          <w:b/>
          <w:bCs/>
          <w:sz w:val="28"/>
          <w:szCs w:val="36"/>
        </w:rPr>
      </w:pPr>
    </w:p>
    <w:p w:rsidR="006B0DB0" w:rsidRDefault="006B0DB0" w:rsidP="00C22FD1">
      <w:pPr>
        <w:jc w:val="center"/>
        <w:rPr>
          <w:b/>
          <w:bCs/>
          <w:sz w:val="28"/>
          <w:szCs w:val="36"/>
        </w:rPr>
      </w:pPr>
    </w:p>
    <w:p w:rsidR="00A32F23" w:rsidRPr="009D0503" w:rsidRDefault="00A32F23" w:rsidP="00C22FD1">
      <w:pPr>
        <w:jc w:val="center"/>
        <w:rPr>
          <w:b/>
          <w:bCs/>
          <w:sz w:val="28"/>
          <w:szCs w:val="36"/>
        </w:rPr>
      </w:pPr>
      <w:r w:rsidRPr="009D0503">
        <w:rPr>
          <w:b/>
          <w:bCs/>
          <w:sz w:val="28"/>
          <w:szCs w:val="36"/>
        </w:rPr>
        <w:lastRenderedPageBreak/>
        <w:t>Протокол</w:t>
      </w:r>
    </w:p>
    <w:p w:rsidR="00A32F23" w:rsidRPr="009D0503" w:rsidRDefault="00A32F23" w:rsidP="00C22FD1">
      <w:pPr>
        <w:pStyle w:val="a0"/>
        <w:spacing w:after="0"/>
        <w:jc w:val="center"/>
        <w:rPr>
          <w:b/>
          <w:bCs/>
          <w:sz w:val="22"/>
          <w:szCs w:val="28"/>
        </w:rPr>
      </w:pPr>
      <w:r w:rsidRPr="009D0503">
        <w:rPr>
          <w:b/>
          <w:bCs/>
          <w:sz w:val="22"/>
          <w:szCs w:val="28"/>
        </w:rPr>
        <w:t>проведения публичных слушаний в п. Подлесный</w:t>
      </w:r>
    </w:p>
    <w:p w:rsidR="00A32F23" w:rsidRPr="009D0503" w:rsidRDefault="00A32F23" w:rsidP="00C22FD1">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C22FD1">
      <w:pPr>
        <w:pStyle w:val="a0"/>
        <w:tabs>
          <w:tab w:val="left" w:pos="285"/>
          <w:tab w:val="right" w:pos="10206"/>
        </w:tabs>
        <w:spacing w:after="0"/>
        <w:rPr>
          <w:b/>
          <w:sz w:val="22"/>
          <w:szCs w:val="26"/>
        </w:rPr>
      </w:pPr>
      <w:r w:rsidRPr="009D0503">
        <w:rPr>
          <w:sz w:val="22"/>
          <w:szCs w:val="26"/>
        </w:rPr>
        <w:tab/>
      </w:r>
      <w:r w:rsidRPr="009D0503">
        <w:rPr>
          <w:b/>
          <w:sz w:val="22"/>
          <w:szCs w:val="26"/>
        </w:rPr>
        <w:t>п. Подлесный</w:t>
      </w:r>
      <w:r w:rsidRPr="009D0503">
        <w:rPr>
          <w:b/>
          <w:sz w:val="22"/>
          <w:szCs w:val="26"/>
        </w:rPr>
        <w:tab/>
        <w:t xml:space="preserve">                                от 15 мая 2018 года</w:t>
      </w:r>
    </w:p>
    <w:p w:rsidR="00A32F23" w:rsidRPr="009D0503" w:rsidRDefault="00A32F23" w:rsidP="00C22FD1">
      <w:pPr>
        <w:pStyle w:val="a0"/>
        <w:tabs>
          <w:tab w:val="left" w:pos="285"/>
          <w:tab w:val="right" w:pos="9355"/>
        </w:tabs>
        <w:spacing w:after="0"/>
        <w:rPr>
          <w:b/>
          <w:sz w:val="22"/>
          <w:szCs w:val="26"/>
        </w:rPr>
      </w:pPr>
      <w:r w:rsidRPr="009D0503">
        <w:rPr>
          <w:b/>
          <w:sz w:val="20"/>
        </w:rPr>
        <w:t xml:space="preserve">    территория магазина            </w:t>
      </w:r>
      <w:r w:rsidRPr="009D0503">
        <w:rPr>
          <w:b/>
          <w:sz w:val="22"/>
          <w:szCs w:val="26"/>
        </w:rPr>
        <w:t xml:space="preserve">      </w:t>
      </w:r>
      <w:r w:rsidR="006B0DB0">
        <w:rPr>
          <w:b/>
          <w:sz w:val="22"/>
          <w:szCs w:val="26"/>
        </w:rPr>
        <w:t xml:space="preserve">                                                                                                           </w:t>
      </w:r>
      <w:r w:rsidRPr="009D0503">
        <w:rPr>
          <w:b/>
          <w:sz w:val="22"/>
          <w:szCs w:val="26"/>
        </w:rPr>
        <w:t>10 ч. 00 мин.</w:t>
      </w:r>
    </w:p>
    <w:p w:rsidR="00A32F23" w:rsidRPr="009D0503" w:rsidRDefault="00A32F23" w:rsidP="00C22FD1">
      <w:pPr>
        <w:pStyle w:val="a0"/>
        <w:tabs>
          <w:tab w:val="left" w:pos="285"/>
          <w:tab w:val="right" w:pos="10206"/>
        </w:tabs>
        <w:spacing w:after="0"/>
        <w:rPr>
          <w:b/>
          <w:bCs/>
          <w:sz w:val="22"/>
          <w:szCs w:val="28"/>
        </w:rPr>
      </w:pPr>
    </w:p>
    <w:p w:rsidR="00A32F23" w:rsidRPr="009D0503" w:rsidRDefault="00A32F23" w:rsidP="009D0503">
      <w:pPr>
        <w:pStyle w:val="a0"/>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п. Подлесный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2D2778" w:rsidP="002D2778">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2D2778" w:rsidP="002D2778">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2D2778" w:rsidP="002D2778">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2D2778" w:rsidP="002D2778">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2D2778" w:rsidP="002D2778">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lastRenderedPageBreak/>
        <w:t>Присутствующие выразили общее согласие с проектом изменений в Правила землепользования и застройки Бессоновского сельсовета.</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pStyle w:val="a0"/>
        <w:jc w:val="both"/>
        <w:rPr>
          <w:b/>
          <w:bCs/>
          <w:sz w:val="22"/>
          <w:szCs w:val="28"/>
        </w:rPr>
      </w:pP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jc w:val="both"/>
        <w:rPr>
          <w:bCs/>
          <w:sz w:val="22"/>
          <w:szCs w:val="28"/>
        </w:rPr>
      </w:pPr>
    </w:p>
    <w:p w:rsidR="00A32F23" w:rsidRPr="009D0503" w:rsidRDefault="00A32F23" w:rsidP="00C22FD1">
      <w:pPr>
        <w:ind w:firstLine="238"/>
        <w:jc w:val="center"/>
        <w:outlineLvl w:val="1"/>
        <w:rPr>
          <w:b/>
          <w:kern w:val="36"/>
          <w:sz w:val="22"/>
        </w:rPr>
      </w:pPr>
      <w:r w:rsidRPr="009D0503">
        <w:rPr>
          <w:b/>
          <w:kern w:val="36"/>
          <w:sz w:val="22"/>
        </w:rPr>
        <w:t>Заключение</w:t>
      </w:r>
    </w:p>
    <w:p w:rsidR="00A32F23" w:rsidRPr="009D0503" w:rsidRDefault="00A32F23" w:rsidP="00C22FD1">
      <w:pPr>
        <w:pStyle w:val="a0"/>
        <w:spacing w:after="0"/>
        <w:jc w:val="center"/>
        <w:rPr>
          <w:b/>
          <w:bCs/>
          <w:kern w:val="0"/>
          <w:sz w:val="22"/>
          <w:szCs w:val="28"/>
        </w:rPr>
      </w:pPr>
      <w:r w:rsidRPr="009D0503">
        <w:rPr>
          <w:b/>
          <w:kern w:val="36"/>
          <w:sz w:val="22"/>
          <w:szCs w:val="28"/>
        </w:rPr>
        <w:t>о результатах</w:t>
      </w:r>
      <w:r w:rsidR="007E7CC6">
        <w:rPr>
          <w:b/>
          <w:kern w:val="36"/>
          <w:sz w:val="22"/>
          <w:szCs w:val="28"/>
        </w:rPr>
        <w:t xml:space="preserve"> </w:t>
      </w:r>
      <w:r w:rsidRPr="009D0503">
        <w:rPr>
          <w:b/>
          <w:bCs/>
          <w:sz w:val="22"/>
          <w:szCs w:val="28"/>
        </w:rPr>
        <w:t>публичных слушаний в п. Подлесный</w:t>
      </w:r>
    </w:p>
    <w:p w:rsidR="00A32F23" w:rsidRPr="009D0503" w:rsidRDefault="00A32F23" w:rsidP="00C22FD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C22FD1">
      <w:pPr>
        <w:shd w:val="clear" w:color="auto" w:fill="FFFFFF"/>
        <w:ind w:right="387" w:firstLine="701"/>
        <w:jc w:val="center"/>
        <w:rPr>
          <w:b/>
          <w:bCs/>
          <w:color w:val="000000"/>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b/>
          <w:bCs/>
          <w:color w:val="000000"/>
          <w:sz w:val="22"/>
        </w:rPr>
      </w:pPr>
      <w:r w:rsidRPr="009D0503">
        <w:rPr>
          <w:b/>
          <w:bCs/>
          <w:color w:val="000000"/>
          <w:sz w:val="22"/>
        </w:rPr>
        <w:t xml:space="preserve">Объект обсуждения: </w:t>
      </w:r>
      <w:r w:rsidRPr="009D0503">
        <w:rPr>
          <w:bCs/>
          <w:color w:val="000000"/>
          <w:sz w:val="22"/>
        </w:rPr>
        <w:t>проект</w:t>
      </w:r>
      <w:r w:rsidR="006B5648">
        <w:rPr>
          <w:bCs/>
          <w:color w:val="000000"/>
          <w:sz w:val="22"/>
        </w:rPr>
        <w:t xml:space="preserve">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A32F23" w:rsidRPr="009D0503" w:rsidRDefault="00A32F23" w:rsidP="009D0503">
      <w:pPr>
        <w:ind w:firstLine="708"/>
        <w:jc w:val="both"/>
        <w:rPr>
          <w:color w:val="000000"/>
          <w:sz w:val="22"/>
        </w:rPr>
      </w:pPr>
      <w:r w:rsidRPr="009D0503">
        <w:rPr>
          <w:b/>
          <w:bCs/>
          <w:color w:val="000000"/>
          <w:sz w:val="22"/>
        </w:rPr>
        <w:t>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 xml:space="preserve"> 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C22FD1">
      <w:pPr>
        <w:pStyle w:val="a0"/>
        <w:spacing w:after="0"/>
        <w:jc w:val="center"/>
        <w:rPr>
          <w:b/>
          <w:bCs/>
          <w:sz w:val="22"/>
          <w:szCs w:val="28"/>
        </w:rPr>
      </w:pPr>
      <w:r w:rsidRPr="009D0503">
        <w:rPr>
          <w:b/>
          <w:bCs/>
          <w:sz w:val="22"/>
          <w:szCs w:val="28"/>
        </w:rPr>
        <w:t>проведения публичных слушаний в п. Колос</w:t>
      </w:r>
    </w:p>
    <w:p w:rsidR="00A32F23" w:rsidRPr="009D0503" w:rsidRDefault="00A32F23" w:rsidP="00C22FD1">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C22FD1">
      <w:pPr>
        <w:pStyle w:val="a0"/>
        <w:tabs>
          <w:tab w:val="left" w:pos="285"/>
          <w:tab w:val="right" w:pos="10206"/>
        </w:tabs>
        <w:spacing w:after="0"/>
        <w:rPr>
          <w:b/>
          <w:sz w:val="22"/>
          <w:szCs w:val="26"/>
        </w:rPr>
      </w:pPr>
      <w:r w:rsidRPr="009D0503">
        <w:rPr>
          <w:sz w:val="22"/>
          <w:szCs w:val="26"/>
        </w:rPr>
        <w:tab/>
      </w:r>
      <w:r w:rsidRPr="009D0503">
        <w:rPr>
          <w:b/>
          <w:sz w:val="22"/>
          <w:szCs w:val="26"/>
        </w:rPr>
        <w:t>п. Колос</w:t>
      </w:r>
      <w:r w:rsidRPr="009D0503">
        <w:rPr>
          <w:b/>
          <w:sz w:val="22"/>
          <w:szCs w:val="26"/>
        </w:rPr>
        <w:tab/>
        <w:t xml:space="preserve">                                от 15 мая 2018г.</w:t>
      </w:r>
    </w:p>
    <w:p w:rsidR="00A32F23" w:rsidRPr="009D0503" w:rsidRDefault="00A32F23" w:rsidP="00C22FD1">
      <w:pPr>
        <w:pStyle w:val="a0"/>
        <w:tabs>
          <w:tab w:val="left" w:pos="285"/>
          <w:tab w:val="right" w:pos="9355"/>
        </w:tabs>
        <w:spacing w:after="0"/>
        <w:rPr>
          <w:b/>
          <w:sz w:val="22"/>
          <w:szCs w:val="26"/>
        </w:rPr>
      </w:pPr>
      <w:r w:rsidRPr="009D0503">
        <w:rPr>
          <w:b/>
          <w:sz w:val="20"/>
        </w:rPr>
        <w:t xml:space="preserve">   ул. Садовая,            </w:t>
      </w:r>
      <w:r w:rsidRPr="009D0503">
        <w:rPr>
          <w:b/>
          <w:sz w:val="22"/>
          <w:szCs w:val="26"/>
        </w:rPr>
        <w:t xml:space="preserve">                 </w:t>
      </w:r>
      <w:r w:rsidR="007E7CC6">
        <w:rPr>
          <w:b/>
          <w:sz w:val="22"/>
          <w:szCs w:val="26"/>
        </w:rPr>
        <w:t xml:space="preserve">                                                                                                             </w:t>
      </w:r>
      <w:r w:rsidRPr="009D0503">
        <w:rPr>
          <w:b/>
          <w:sz w:val="22"/>
          <w:szCs w:val="26"/>
        </w:rPr>
        <w:t xml:space="preserve"> 11 ч. 00 мин.</w:t>
      </w:r>
    </w:p>
    <w:p w:rsidR="00A32F23" w:rsidRPr="009D0503" w:rsidRDefault="00A32F23" w:rsidP="00C22FD1">
      <w:pPr>
        <w:pStyle w:val="a0"/>
        <w:tabs>
          <w:tab w:val="left" w:pos="7845"/>
        </w:tabs>
        <w:spacing w:after="0"/>
        <w:rPr>
          <w:b/>
          <w:sz w:val="20"/>
        </w:rPr>
      </w:pPr>
      <w:r w:rsidRPr="009D0503">
        <w:rPr>
          <w:b/>
          <w:sz w:val="22"/>
          <w:szCs w:val="26"/>
        </w:rPr>
        <w:t>около дома № 12</w:t>
      </w:r>
    </w:p>
    <w:p w:rsidR="00A32F23" w:rsidRPr="009D0503" w:rsidRDefault="00A32F23" w:rsidP="00C22FD1">
      <w:pPr>
        <w:pStyle w:val="a0"/>
        <w:tabs>
          <w:tab w:val="left" w:pos="285"/>
          <w:tab w:val="right" w:pos="10206"/>
        </w:tabs>
        <w:spacing w:after="0"/>
        <w:rPr>
          <w:b/>
          <w:bCs/>
          <w:sz w:val="22"/>
          <w:szCs w:val="28"/>
        </w:rPr>
      </w:pPr>
    </w:p>
    <w:p w:rsidR="00A32F23" w:rsidRPr="009D0503" w:rsidRDefault="00A32F23" w:rsidP="009D0503">
      <w:pPr>
        <w:pStyle w:val="a0"/>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п. Колос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6C20CF" w:rsidP="006C20CF">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6C20CF" w:rsidP="006C20CF">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6C20CF" w:rsidP="006C20CF">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6C20CF" w:rsidP="006C20CF">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6C20CF" w:rsidP="006C20CF">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lastRenderedPageBreak/>
        <w:t xml:space="preserve">         Далее, предложил приступить к обсуждению и предоставил слово присутствующим.</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t>Присутствующие выразили общее согласие с проектом изменений в Правила землепользования и застройки Бессоновского сельсовета.</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A32F23" w:rsidP="00360B83">
      <w:pPr>
        <w:pStyle w:val="a0"/>
        <w:widowControl/>
        <w:numPr>
          <w:ilvl w:val="0"/>
          <w:numId w:val="11"/>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C22FD1" w:rsidRDefault="00C22FD1" w:rsidP="009D0503">
      <w:pPr>
        <w:jc w:val="both"/>
        <w:rPr>
          <w:b/>
          <w:sz w:val="22"/>
          <w:szCs w:val="28"/>
        </w:rPr>
      </w:pP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C22FD1">
      <w:pPr>
        <w:pStyle w:val="a0"/>
        <w:spacing w:after="0"/>
        <w:jc w:val="center"/>
        <w:rPr>
          <w:b/>
          <w:bCs/>
          <w:kern w:val="0"/>
          <w:sz w:val="22"/>
          <w:szCs w:val="28"/>
        </w:rPr>
      </w:pPr>
      <w:r w:rsidRPr="009D0503">
        <w:rPr>
          <w:b/>
          <w:kern w:val="36"/>
          <w:sz w:val="22"/>
          <w:szCs w:val="28"/>
        </w:rPr>
        <w:t>о результатах</w:t>
      </w:r>
      <w:r w:rsidR="001A3DC3">
        <w:rPr>
          <w:b/>
          <w:kern w:val="36"/>
          <w:sz w:val="22"/>
          <w:szCs w:val="28"/>
        </w:rPr>
        <w:t xml:space="preserve"> </w:t>
      </w:r>
      <w:r w:rsidRPr="009D0503">
        <w:rPr>
          <w:b/>
          <w:bCs/>
          <w:sz w:val="22"/>
          <w:szCs w:val="28"/>
        </w:rPr>
        <w:t>публичных слушаний в п. Колос</w:t>
      </w:r>
    </w:p>
    <w:p w:rsidR="00A32F23" w:rsidRPr="009D0503" w:rsidRDefault="00A32F23" w:rsidP="00C22FD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1A3DC3">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1A3DC3" w:rsidRDefault="001A3DC3" w:rsidP="009D0503">
      <w:pPr>
        <w:jc w:val="center"/>
        <w:rPr>
          <w:b/>
          <w:bCs/>
          <w:sz w:val="28"/>
          <w:szCs w:val="36"/>
        </w:rPr>
      </w:pPr>
    </w:p>
    <w:p w:rsidR="001A3DC3" w:rsidRDefault="001A3DC3"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C22FD1">
      <w:pPr>
        <w:pStyle w:val="a0"/>
        <w:spacing w:after="0"/>
        <w:jc w:val="center"/>
        <w:rPr>
          <w:b/>
          <w:bCs/>
          <w:sz w:val="22"/>
          <w:szCs w:val="28"/>
        </w:rPr>
      </w:pPr>
      <w:r w:rsidRPr="009D0503">
        <w:rPr>
          <w:b/>
          <w:bCs/>
          <w:sz w:val="22"/>
          <w:szCs w:val="28"/>
        </w:rPr>
        <w:t>проведения публичных слушаний в д. Николаевка</w:t>
      </w:r>
    </w:p>
    <w:p w:rsidR="00A32F23" w:rsidRPr="009D0503" w:rsidRDefault="00A32F23" w:rsidP="00C22FD1">
      <w:pPr>
        <w:pStyle w:val="a0"/>
        <w:spacing w:after="0"/>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C22FD1">
      <w:pPr>
        <w:pStyle w:val="a0"/>
        <w:tabs>
          <w:tab w:val="left" w:pos="285"/>
          <w:tab w:val="right" w:pos="10206"/>
        </w:tabs>
        <w:spacing w:after="0"/>
        <w:rPr>
          <w:b/>
          <w:sz w:val="22"/>
          <w:szCs w:val="26"/>
        </w:rPr>
      </w:pPr>
      <w:r w:rsidRPr="009D0503">
        <w:rPr>
          <w:b/>
          <w:sz w:val="22"/>
          <w:szCs w:val="26"/>
        </w:rPr>
        <w:t>д. Николаевка</w:t>
      </w:r>
      <w:r w:rsidRPr="009D0503">
        <w:rPr>
          <w:b/>
          <w:sz w:val="22"/>
          <w:szCs w:val="26"/>
        </w:rPr>
        <w:tab/>
        <w:t xml:space="preserve">                                от 15 мая 2018 г.</w:t>
      </w:r>
    </w:p>
    <w:p w:rsidR="00A32F23" w:rsidRPr="009D0503" w:rsidRDefault="00A32F23" w:rsidP="00C22FD1">
      <w:pPr>
        <w:pStyle w:val="a0"/>
        <w:tabs>
          <w:tab w:val="left" w:pos="285"/>
          <w:tab w:val="right" w:pos="9355"/>
        </w:tabs>
        <w:spacing w:after="0"/>
        <w:rPr>
          <w:b/>
          <w:sz w:val="22"/>
          <w:szCs w:val="26"/>
        </w:rPr>
      </w:pPr>
      <w:r w:rsidRPr="009D0503">
        <w:rPr>
          <w:b/>
          <w:sz w:val="20"/>
        </w:rPr>
        <w:t xml:space="preserve">   ул. Лесная,            </w:t>
      </w:r>
      <w:r w:rsidR="001A3DC3">
        <w:rPr>
          <w:b/>
          <w:sz w:val="20"/>
        </w:rPr>
        <w:t xml:space="preserve">                                                                                                                                              </w:t>
      </w:r>
      <w:r w:rsidRPr="009D0503">
        <w:rPr>
          <w:b/>
          <w:sz w:val="22"/>
          <w:szCs w:val="26"/>
        </w:rPr>
        <w:t>12 ч. 00 мин.</w:t>
      </w:r>
    </w:p>
    <w:p w:rsidR="00A32F23" w:rsidRPr="009D0503" w:rsidRDefault="00A32F23" w:rsidP="00C22FD1">
      <w:pPr>
        <w:pStyle w:val="a0"/>
        <w:tabs>
          <w:tab w:val="left" w:pos="7845"/>
        </w:tabs>
        <w:spacing w:after="0"/>
        <w:rPr>
          <w:b/>
          <w:sz w:val="20"/>
        </w:rPr>
      </w:pPr>
      <w:r w:rsidRPr="009D0503">
        <w:rPr>
          <w:b/>
          <w:sz w:val="22"/>
          <w:szCs w:val="26"/>
        </w:rPr>
        <w:t>около дома № 8</w:t>
      </w:r>
    </w:p>
    <w:p w:rsidR="00A32F23" w:rsidRPr="009D0503" w:rsidRDefault="00A32F23" w:rsidP="00C22FD1">
      <w:pPr>
        <w:pStyle w:val="a0"/>
        <w:tabs>
          <w:tab w:val="left" w:pos="285"/>
          <w:tab w:val="right" w:pos="10206"/>
        </w:tabs>
        <w:spacing w:after="0"/>
        <w:rPr>
          <w:b/>
          <w:bCs/>
          <w:sz w:val="22"/>
          <w:szCs w:val="28"/>
        </w:rPr>
      </w:pPr>
    </w:p>
    <w:p w:rsidR="00A32F23" w:rsidRPr="009D0503" w:rsidRDefault="00A32F23" w:rsidP="009D0503">
      <w:pPr>
        <w:pStyle w:val="a0"/>
        <w:tabs>
          <w:tab w:val="left" w:pos="285"/>
          <w:tab w:val="right" w:pos="10206"/>
        </w:tabs>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д. Николаевка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1A3DC3" w:rsidP="001A3DC3">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1A3DC3" w:rsidP="001A3DC3">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1A3DC3" w:rsidP="001A3DC3">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1A3DC3" w:rsidP="001A3DC3">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1A3DC3" w:rsidP="001A3DC3">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A10009" w:rsidP="00A10009">
      <w:pPr>
        <w:pStyle w:val="a0"/>
        <w:widowControl/>
        <w:spacing w:after="0"/>
        <w:ind w:left="360"/>
        <w:jc w:val="both"/>
        <w:rPr>
          <w:sz w:val="22"/>
          <w:szCs w:val="28"/>
        </w:rPr>
      </w:pPr>
      <w:r>
        <w:rPr>
          <w:sz w:val="22"/>
          <w:szCs w:val="28"/>
        </w:rPr>
        <w:t>2.</w:t>
      </w:r>
      <w:r w:rsidR="00A32F23" w:rsidRPr="009D0503">
        <w:rPr>
          <w:sz w:val="22"/>
          <w:szCs w:val="28"/>
        </w:rPr>
        <w:t>Присутствующие выразили общее согласие с проектом изменений в Правила землепользования и застройки Бессоновского сельсовета.</w:t>
      </w:r>
    </w:p>
    <w:p w:rsidR="00A32F23" w:rsidRPr="009D0503" w:rsidRDefault="00A10009" w:rsidP="00A10009">
      <w:pPr>
        <w:pStyle w:val="a0"/>
        <w:widowControl/>
        <w:spacing w:after="0"/>
        <w:ind w:left="360"/>
        <w:jc w:val="both"/>
        <w:rPr>
          <w:sz w:val="22"/>
          <w:szCs w:val="28"/>
        </w:rPr>
      </w:pPr>
      <w:r>
        <w:rPr>
          <w:sz w:val="22"/>
          <w:szCs w:val="28"/>
        </w:rPr>
        <w:lastRenderedPageBreak/>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A10009" w:rsidP="00A10009">
      <w:pPr>
        <w:pStyle w:val="a0"/>
        <w:widowControl/>
        <w:spacing w:after="0"/>
        <w:ind w:left="360"/>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C22FD1">
      <w:pPr>
        <w:pStyle w:val="a0"/>
        <w:spacing w:after="0"/>
        <w:jc w:val="center"/>
        <w:rPr>
          <w:b/>
          <w:bCs/>
          <w:kern w:val="0"/>
          <w:sz w:val="22"/>
          <w:szCs w:val="28"/>
        </w:rPr>
      </w:pPr>
      <w:r w:rsidRPr="009D0503">
        <w:rPr>
          <w:b/>
          <w:kern w:val="36"/>
          <w:sz w:val="22"/>
          <w:szCs w:val="28"/>
        </w:rPr>
        <w:t>о результатах</w:t>
      </w:r>
      <w:r w:rsidR="00A10009">
        <w:rPr>
          <w:b/>
          <w:kern w:val="36"/>
          <w:sz w:val="22"/>
          <w:szCs w:val="28"/>
        </w:rPr>
        <w:t xml:space="preserve"> </w:t>
      </w:r>
      <w:r w:rsidRPr="009D0503">
        <w:rPr>
          <w:b/>
          <w:bCs/>
          <w:sz w:val="22"/>
          <w:szCs w:val="28"/>
        </w:rPr>
        <w:t>публичных слушаний в д. Николаевка</w:t>
      </w:r>
    </w:p>
    <w:p w:rsidR="00A32F23" w:rsidRPr="009D0503" w:rsidRDefault="00A32F23" w:rsidP="00C22FD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15297D">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b/>
          <w:bCs/>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A10009" w:rsidRDefault="00A10009" w:rsidP="009D0503">
      <w:pPr>
        <w:jc w:val="center"/>
        <w:rPr>
          <w:b/>
          <w:bCs/>
          <w:sz w:val="28"/>
          <w:szCs w:val="36"/>
        </w:rPr>
      </w:pPr>
    </w:p>
    <w:p w:rsidR="00A10009" w:rsidRDefault="00A10009" w:rsidP="009D0503">
      <w:pPr>
        <w:jc w:val="center"/>
        <w:rPr>
          <w:b/>
          <w:bCs/>
          <w:sz w:val="28"/>
          <w:szCs w:val="36"/>
        </w:rPr>
      </w:pPr>
    </w:p>
    <w:p w:rsidR="00A10009" w:rsidRDefault="00A10009" w:rsidP="009D0503">
      <w:pPr>
        <w:jc w:val="center"/>
        <w:rPr>
          <w:b/>
          <w:bCs/>
          <w:sz w:val="28"/>
          <w:szCs w:val="36"/>
        </w:rPr>
      </w:pPr>
    </w:p>
    <w:p w:rsidR="00A10009" w:rsidRDefault="00A10009"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C22FD1">
      <w:pPr>
        <w:pStyle w:val="a0"/>
        <w:spacing w:after="0"/>
        <w:jc w:val="center"/>
        <w:rPr>
          <w:b/>
          <w:bCs/>
          <w:sz w:val="22"/>
          <w:szCs w:val="28"/>
        </w:rPr>
      </w:pPr>
      <w:r w:rsidRPr="009D0503">
        <w:rPr>
          <w:b/>
          <w:bCs/>
          <w:sz w:val="22"/>
          <w:szCs w:val="28"/>
        </w:rPr>
        <w:t>проведения публичных слушаний в п. Новая жизнь</w:t>
      </w:r>
    </w:p>
    <w:p w:rsidR="00A32F23" w:rsidRPr="009D0503" w:rsidRDefault="00A32F23" w:rsidP="00C22FD1">
      <w:pPr>
        <w:pStyle w:val="a0"/>
        <w:spacing w:after="0"/>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C22FD1">
      <w:pPr>
        <w:pStyle w:val="a0"/>
        <w:tabs>
          <w:tab w:val="left" w:pos="285"/>
          <w:tab w:val="right" w:pos="10206"/>
        </w:tabs>
        <w:spacing w:after="0"/>
        <w:rPr>
          <w:b/>
          <w:sz w:val="22"/>
          <w:szCs w:val="26"/>
        </w:rPr>
      </w:pPr>
      <w:r w:rsidRPr="009D0503">
        <w:rPr>
          <w:b/>
          <w:sz w:val="22"/>
          <w:szCs w:val="26"/>
        </w:rPr>
        <w:t>п. Новая Жизнь</w:t>
      </w:r>
      <w:r w:rsidRPr="009D0503">
        <w:rPr>
          <w:b/>
          <w:sz w:val="22"/>
          <w:szCs w:val="26"/>
        </w:rPr>
        <w:tab/>
        <w:t xml:space="preserve">                                от 15 мая 2018 г.</w:t>
      </w:r>
    </w:p>
    <w:p w:rsidR="00A32F23" w:rsidRPr="009D0503" w:rsidRDefault="00A32F23" w:rsidP="00C22FD1">
      <w:pPr>
        <w:pStyle w:val="a0"/>
        <w:tabs>
          <w:tab w:val="left" w:pos="285"/>
          <w:tab w:val="right" w:pos="9355"/>
        </w:tabs>
        <w:spacing w:after="0"/>
        <w:rPr>
          <w:b/>
          <w:sz w:val="22"/>
          <w:szCs w:val="26"/>
        </w:rPr>
      </w:pPr>
      <w:r w:rsidRPr="009D0503">
        <w:rPr>
          <w:b/>
          <w:sz w:val="20"/>
        </w:rPr>
        <w:t xml:space="preserve">   ул. Школьная, 24,   </w:t>
      </w:r>
      <w:r w:rsidRPr="009D0503">
        <w:rPr>
          <w:b/>
          <w:sz w:val="22"/>
          <w:szCs w:val="26"/>
        </w:rPr>
        <w:t xml:space="preserve">          </w:t>
      </w:r>
      <w:r w:rsidR="00A10009">
        <w:rPr>
          <w:b/>
          <w:sz w:val="22"/>
          <w:szCs w:val="26"/>
        </w:rPr>
        <w:t xml:space="preserve">                                                                                                                   </w:t>
      </w:r>
      <w:r w:rsidRPr="009D0503">
        <w:rPr>
          <w:b/>
          <w:sz w:val="22"/>
          <w:szCs w:val="26"/>
        </w:rPr>
        <w:t xml:space="preserve"> 13 ч. 00 мин.</w:t>
      </w:r>
    </w:p>
    <w:p w:rsidR="00A32F23" w:rsidRPr="009D0503" w:rsidRDefault="00A32F23" w:rsidP="00C22FD1">
      <w:pPr>
        <w:pStyle w:val="a0"/>
        <w:tabs>
          <w:tab w:val="left" w:pos="7845"/>
        </w:tabs>
        <w:spacing w:after="0"/>
        <w:rPr>
          <w:b/>
          <w:sz w:val="20"/>
        </w:rPr>
      </w:pPr>
      <w:r w:rsidRPr="009D0503">
        <w:rPr>
          <w:b/>
          <w:sz w:val="22"/>
          <w:szCs w:val="26"/>
        </w:rPr>
        <w:t>около здания школы</w:t>
      </w:r>
    </w:p>
    <w:p w:rsidR="00A32F23" w:rsidRPr="009D0503" w:rsidRDefault="00A32F23" w:rsidP="00C22FD1">
      <w:pPr>
        <w:pStyle w:val="a0"/>
        <w:tabs>
          <w:tab w:val="left" w:pos="285"/>
          <w:tab w:val="right" w:pos="10206"/>
        </w:tabs>
        <w:spacing w:after="0"/>
        <w:rPr>
          <w:b/>
          <w:bCs/>
          <w:sz w:val="22"/>
          <w:szCs w:val="28"/>
        </w:rPr>
      </w:pPr>
    </w:p>
    <w:p w:rsidR="00A32F23" w:rsidRPr="009D0503" w:rsidRDefault="00A32F23" w:rsidP="009D0503">
      <w:pPr>
        <w:pStyle w:val="a0"/>
        <w:tabs>
          <w:tab w:val="left" w:pos="285"/>
          <w:tab w:val="right" w:pos="10206"/>
        </w:tabs>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п. Новая Жизнь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62064A" w:rsidP="0062064A">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62064A" w:rsidP="0062064A">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62064A" w:rsidP="0062064A">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62064A" w:rsidP="0062064A">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62064A" w:rsidP="0062064A">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62064A" w:rsidP="0062064A">
      <w:pPr>
        <w:pStyle w:val="a0"/>
        <w:widowControl/>
        <w:spacing w:after="0"/>
        <w:ind w:left="360"/>
        <w:jc w:val="both"/>
        <w:rPr>
          <w:sz w:val="22"/>
          <w:szCs w:val="28"/>
        </w:rPr>
      </w:pPr>
      <w:r>
        <w:rPr>
          <w:sz w:val="22"/>
          <w:szCs w:val="28"/>
        </w:rPr>
        <w:lastRenderedPageBreak/>
        <w:t>2.</w:t>
      </w:r>
      <w:r w:rsidR="00A32F23" w:rsidRPr="009D0503">
        <w:rPr>
          <w:sz w:val="22"/>
          <w:szCs w:val="28"/>
        </w:rPr>
        <w:t>Присутствующие выразили общее согласие с проектом изменений в Правила землепользования и застройки Бессоновского сельсовета.</w:t>
      </w:r>
    </w:p>
    <w:p w:rsidR="00A32F23" w:rsidRPr="009D0503" w:rsidRDefault="0062064A" w:rsidP="0062064A">
      <w:pPr>
        <w:pStyle w:val="a0"/>
        <w:widowControl/>
        <w:spacing w:after="0"/>
        <w:ind w:left="360"/>
        <w:jc w:val="both"/>
        <w:rPr>
          <w:sz w:val="22"/>
          <w:szCs w:val="28"/>
        </w:rPr>
      </w:pPr>
      <w:r>
        <w:rPr>
          <w:sz w:val="22"/>
          <w:szCs w:val="28"/>
        </w:rPr>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62064A" w:rsidP="0062064A">
      <w:pPr>
        <w:pStyle w:val="a0"/>
        <w:widowControl/>
        <w:spacing w:after="0"/>
        <w:ind w:left="360"/>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C22FD1">
      <w:pPr>
        <w:pStyle w:val="a0"/>
        <w:spacing w:after="0"/>
        <w:jc w:val="center"/>
        <w:rPr>
          <w:b/>
          <w:bCs/>
          <w:kern w:val="0"/>
          <w:sz w:val="22"/>
          <w:szCs w:val="28"/>
        </w:rPr>
      </w:pPr>
      <w:r w:rsidRPr="009D0503">
        <w:rPr>
          <w:b/>
          <w:kern w:val="36"/>
          <w:sz w:val="22"/>
          <w:szCs w:val="28"/>
        </w:rPr>
        <w:t>о результатах</w:t>
      </w:r>
      <w:r w:rsidR="0099407C">
        <w:rPr>
          <w:b/>
          <w:kern w:val="36"/>
          <w:sz w:val="22"/>
          <w:szCs w:val="28"/>
        </w:rPr>
        <w:t xml:space="preserve"> </w:t>
      </w:r>
      <w:r w:rsidRPr="009D0503">
        <w:rPr>
          <w:b/>
          <w:bCs/>
          <w:sz w:val="22"/>
          <w:szCs w:val="28"/>
        </w:rPr>
        <w:t>публичных слушаний в п. Новая жизнь</w:t>
      </w:r>
    </w:p>
    <w:p w:rsidR="00A32F23" w:rsidRPr="009D0503" w:rsidRDefault="00A32F23" w:rsidP="00C22FD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99407C">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99407C" w:rsidRDefault="0099407C" w:rsidP="009D0503">
      <w:pPr>
        <w:jc w:val="center"/>
        <w:rPr>
          <w:b/>
          <w:bCs/>
          <w:sz w:val="28"/>
          <w:szCs w:val="36"/>
        </w:rPr>
      </w:pPr>
    </w:p>
    <w:p w:rsidR="0099407C" w:rsidRDefault="0099407C" w:rsidP="009D0503">
      <w:pPr>
        <w:jc w:val="center"/>
        <w:rPr>
          <w:b/>
          <w:bCs/>
          <w:sz w:val="28"/>
          <w:szCs w:val="36"/>
        </w:rPr>
      </w:pPr>
    </w:p>
    <w:p w:rsidR="0099407C" w:rsidRDefault="0099407C"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C22FD1">
      <w:pPr>
        <w:pStyle w:val="a0"/>
        <w:spacing w:after="0"/>
        <w:jc w:val="center"/>
        <w:rPr>
          <w:b/>
          <w:bCs/>
          <w:sz w:val="22"/>
          <w:szCs w:val="28"/>
        </w:rPr>
      </w:pPr>
      <w:r w:rsidRPr="009D0503">
        <w:rPr>
          <w:b/>
          <w:bCs/>
          <w:sz w:val="22"/>
          <w:szCs w:val="28"/>
        </w:rPr>
        <w:t>проведения публичных слушаний в п. Десятая Артель</w:t>
      </w:r>
    </w:p>
    <w:p w:rsidR="00A32F23" w:rsidRPr="009D0503" w:rsidRDefault="00A32F23" w:rsidP="00C22FD1">
      <w:pPr>
        <w:pStyle w:val="a0"/>
        <w:spacing w:after="0"/>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C22FD1">
      <w:pPr>
        <w:pStyle w:val="a0"/>
        <w:tabs>
          <w:tab w:val="left" w:pos="285"/>
          <w:tab w:val="right" w:pos="10206"/>
        </w:tabs>
        <w:spacing w:after="0"/>
        <w:rPr>
          <w:b/>
          <w:sz w:val="22"/>
          <w:szCs w:val="26"/>
        </w:rPr>
      </w:pPr>
      <w:r w:rsidRPr="009D0503">
        <w:rPr>
          <w:b/>
          <w:sz w:val="22"/>
          <w:szCs w:val="26"/>
        </w:rPr>
        <w:t xml:space="preserve">    п. Десятая Артель</w:t>
      </w:r>
      <w:r w:rsidRPr="009D0503">
        <w:rPr>
          <w:b/>
          <w:sz w:val="22"/>
          <w:szCs w:val="26"/>
        </w:rPr>
        <w:tab/>
        <w:t xml:space="preserve">                                от 15 мая 2018 г.</w:t>
      </w:r>
    </w:p>
    <w:p w:rsidR="00A32F23" w:rsidRPr="009D0503" w:rsidRDefault="00A32F23" w:rsidP="00C22FD1">
      <w:pPr>
        <w:pStyle w:val="a0"/>
        <w:tabs>
          <w:tab w:val="left" w:pos="285"/>
          <w:tab w:val="right" w:pos="9355"/>
        </w:tabs>
        <w:spacing w:after="0"/>
        <w:rPr>
          <w:b/>
          <w:sz w:val="22"/>
          <w:szCs w:val="26"/>
        </w:rPr>
      </w:pPr>
      <w:r w:rsidRPr="009D0503">
        <w:rPr>
          <w:b/>
          <w:sz w:val="20"/>
        </w:rPr>
        <w:t xml:space="preserve">         ул. Рабочая,17,   </w:t>
      </w:r>
      <w:r w:rsidRPr="009D0503">
        <w:rPr>
          <w:b/>
          <w:sz w:val="22"/>
          <w:szCs w:val="26"/>
        </w:rPr>
        <w:t xml:space="preserve">  </w:t>
      </w:r>
      <w:r w:rsidR="0099407C">
        <w:rPr>
          <w:b/>
          <w:sz w:val="22"/>
          <w:szCs w:val="26"/>
        </w:rPr>
        <w:t xml:space="preserve">                                                                                                                             </w:t>
      </w:r>
      <w:r w:rsidRPr="009D0503">
        <w:rPr>
          <w:b/>
          <w:sz w:val="22"/>
          <w:szCs w:val="26"/>
        </w:rPr>
        <w:t>14 ч. 00 мин.</w:t>
      </w:r>
    </w:p>
    <w:p w:rsidR="00A32F23" w:rsidRPr="009D0503" w:rsidRDefault="00A32F23" w:rsidP="00C22FD1">
      <w:pPr>
        <w:pStyle w:val="a0"/>
        <w:tabs>
          <w:tab w:val="left" w:pos="7845"/>
        </w:tabs>
        <w:spacing w:after="0"/>
        <w:rPr>
          <w:b/>
          <w:sz w:val="20"/>
        </w:rPr>
      </w:pPr>
      <w:r w:rsidRPr="009D0503">
        <w:rPr>
          <w:b/>
          <w:sz w:val="22"/>
          <w:szCs w:val="26"/>
        </w:rPr>
        <w:t>около здания магазина</w:t>
      </w:r>
    </w:p>
    <w:p w:rsidR="00A32F23" w:rsidRPr="009D0503" w:rsidRDefault="00A32F23" w:rsidP="00C22FD1">
      <w:pPr>
        <w:pStyle w:val="a0"/>
        <w:tabs>
          <w:tab w:val="left" w:pos="285"/>
          <w:tab w:val="right" w:pos="10206"/>
        </w:tabs>
        <w:spacing w:after="0"/>
        <w:rPr>
          <w:b/>
          <w:bCs/>
          <w:sz w:val="22"/>
          <w:szCs w:val="28"/>
        </w:rPr>
      </w:pPr>
    </w:p>
    <w:p w:rsidR="00A32F23" w:rsidRPr="009D0503" w:rsidRDefault="00A32F23" w:rsidP="009D0503">
      <w:pPr>
        <w:pStyle w:val="a0"/>
        <w:tabs>
          <w:tab w:val="left" w:pos="285"/>
          <w:tab w:val="right" w:pos="10206"/>
        </w:tabs>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п. Десятая Артель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4C2256" w:rsidP="004C2256">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4C2256" w:rsidP="004C2256">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4C2256" w:rsidP="004C2256">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4C2256" w:rsidP="004C2256">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4C2256" w:rsidP="004C2256">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4C2256" w:rsidP="004C2256">
      <w:pPr>
        <w:pStyle w:val="a0"/>
        <w:widowControl/>
        <w:spacing w:after="0"/>
        <w:ind w:left="360"/>
        <w:jc w:val="both"/>
        <w:rPr>
          <w:sz w:val="22"/>
          <w:szCs w:val="28"/>
        </w:rPr>
      </w:pPr>
      <w:r>
        <w:rPr>
          <w:sz w:val="22"/>
          <w:szCs w:val="28"/>
        </w:rPr>
        <w:t>2.</w:t>
      </w:r>
      <w:r w:rsidR="00A32F23" w:rsidRPr="009D0503">
        <w:rPr>
          <w:sz w:val="22"/>
          <w:szCs w:val="28"/>
        </w:rPr>
        <w:t>Присутствующие выразили общее согласие с проектом изменений в Правила землепользования и застройки Бессоновского сельсовета.</w:t>
      </w:r>
    </w:p>
    <w:p w:rsidR="00A32F23" w:rsidRPr="009D0503" w:rsidRDefault="004C2256" w:rsidP="004C2256">
      <w:pPr>
        <w:pStyle w:val="a0"/>
        <w:widowControl/>
        <w:spacing w:after="0"/>
        <w:ind w:left="360"/>
        <w:jc w:val="both"/>
        <w:rPr>
          <w:sz w:val="22"/>
          <w:szCs w:val="28"/>
        </w:rPr>
      </w:pPr>
      <w:r>
        <w:rPr>
          <w:sz w:val="22"/>
          <w:szCs w:val="28"/>
        </w:rPr>
        <w:lastRenderedPageBreak/>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4C2256" w:rsidP="004C2256">
      <w:pPr>
        <w:pStyle w:val="a0"/>
        <w:widowControl/>
        <w:spacing w:after="0"/>
        <w:ind w:left="360"/>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C22FD1">
      <w:pPr>
        <w:pStyle w:val="a0"/>
        <w:spacing w:after="0"/>
        <w:jc w:val="center"/>
        <w:rPr>
          <w:b/>
          <w:bCs/>
          <w:kern w:val="0"/>
          <w:sz w:val="22"/>
          <w:szCs w:val="28"/>
        </w:rPr>
      </w:pPr>
      <w:r w:rsidRPr="009D0503">
        <w:rPr>
          <w:b/>
          <w:kern w:val="36"/>
          <w:sz w:val="22"/>
          <w:szCs w:val="28"/>
        </w:rPr>
        <w:t>о результатах</w:t>
      </w:r>
      <w:r w:rsidR="004C2256">
        <w:rPr>
          <w:b/>
          <w:kern w:val="36"/>
          <w:sz w:val="22"/>
          <w:szCs w:val="28"/>
        </w:rPr>
        <w:t xml:space="preserve"> </w:t>
      </w:r>
      <w:r w:rsidRPr="009D0503">
        <w:rPr>
          <w:b/>
          <w:bCs/>
          <w:sz w:val="22"/>
          <w:szCs w:val="28"/>
        </w:rPr>
        <w:t>публичных слушаний в п. Десятая Артель</w:t>
      </w:r>
    </w:p>
    <w:p w:rsidR="00A32F23" w:rsidRPr="009D0503" w:rsidRDefault="00A32F23" w:rsidP="00C22FD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4C2256">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4C2256" w:rsidRDefault="004C2256" w:rsidP="009D0503">
      <w:pPr>
        <w:jc w:val="center"/>
        <w:rPr>
          <w:b/>
          <w:bCs/>
          <w:sz w:val="28"/>
          <w:szCs w:val="36"/>
        </w:rPr>
      </w:pPr>
    </w:p>
    <w:p w:rsidR="004C2256" w:rsidRDefault="004C2256" w:rsidP="009D0503">
      <w:pPr>
        <w:jc w:val="center"/>
        <w:rPr>
          <w:b/>
          <w:bCs/>
          <w:sz w:val="28"/>
          <w:szCs w:val="36"/>
        </w:rPr>
      </w:pPr>
    </w:p>
    <w:p w:rsidR="004C2256" w:rsidRDefault="004C2256" w:rsidP="009D0503">
      <w:pPr>
        <w:jc w:val="center"/>
        <w:rPr>
          <w:b/>
          <w:bCs/>
          <w:sz w:val="28"/>
          <w:szCs w:val="36"/>
        </w:rPr>
      </w:pPr>
    </w:p>
    <w:p w:rsidR="004C2256" w:rsidRDefault="004C2256"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C22FD1">
      <w:pPr>
        <w:pStyle w:val="a0"/>
        <w:spacing w:after="0"/>
        <w:jc w:val="center"/>
        <w:rPr>
          <w:b/>
          <w:bCs/>
          <w:sz w:val="22"/>
          <w:szCs w:val="28"/>
        </w:rPr>
      </w:pPr>
      <w:r w:rsidRPr="009D0503">
        <w:rPr>
          <w:b/>
          <w:bCs/>
          <w:sz w:val="22"/>
          <w:szCs w:val="28"/>
        </w:rPr>
        <w:t>проведения публичных слушаний в д. Бардинка</w:t>
      </w:r>
    </w:p>
    <w:p w:rsidR="00A32F23" w:rsidRPr="009D0503" w:rsidRDefault="00A32F23" w:rsidP="00C22FD1">
      <w:pPr>
        <w:pStyle w:val="a0"/>
        <w:spacing w:after="0"/>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C22FD1">
      <w:pPr>
        <w:pStyle w:val="a0"/>
        <w:tabs>
          <w:tab w:val="left" w:pos="285"/>
          <w:tab w:val="right" w:pos="10206"/>
        </w:tabs>
        <w:spacing w:after="0"/>
        <w:rPr>
          <w:b/>
          <w:sz w:val="22"/>
          <w:szCs w:val="26"/>
        </w:rPr>
      </w:pPr>
      <w:r w:rsidRPr="009D0503">
        <w:rPr>
          <w:b/>
          <w:sz w:val="22"/>
          <w:szCs w:val="26"/>
        </w:rPr>
        <w:t>д. Бардинка</w:t>
      </w:r>
      <w:r w:rsidRPr="009D0503">
        <w:rPr>
          <w:b/>
          <w:sz w:val="22"/>
          <w:szCs w:val="26"/>
        </w:rPr>
        <w:tab/>
        <w:t xml:space="preserve">                                от 15 мая 2018 г.</w:t>
      </w:r>
    </w:p>
    <w:p w:rsidR="00A32F23" w:rsidRPr="009D0503" w:rsidRDefault="00A32F23" w:rsidP="00C22FD1">
      <w:pPr>
        <w:pStyle w:val="a0"/>
        <w:tabs>
          <w:tab w:val="left" w:pos="285"/>
          <w:tab w:val="right" w:pos="9355"/>
        </w:tabs>
        <w:spacing w:after="0"/>
        <w:rPr>
          <w:b/>
          <w:sz w:val="22"/>
          <w:szCs w:val="26"/>
        </w:rPr>
      </w:pPr>
      <w:r w:rsidRPr="009D0503">
        <w:rPr>
          <w:b/>
          <w:sz w:val="20"/>
        </w:rPr>
        <w:t xml:space="preserve">     ул. Полевая,   </w:t>
      </w:r>
      <w:r w:rsidRPr="009D0503">
        <w:rPr>
          <w:b/>
          <w:sz w:val="22"/>
          <w:szCs w:val="26"/>
        </w:rPr>
        <w:t xml:space="preserve">          </w:t>
      </w:r>
      <w:r w:rsidR="004C2256">
        <w:rPr>
          <w:b/>
          <w:sz w:val="22"/>
          <w:szCs w:val="26"/>
        </w:rPr>
        <w:t xml:space="preserve">                                                                                                                     </w:t>
      </w:r>
      <w:r w:rsidRPr="009D0503">
        <w:rPr>
          <w:b/>
          <w:sz w:val="22"/>
          <w:szCs w:val="26"/>
        </w:rPr>
        <w:t xml:space="preserve"> 15 ч. 00 мин.</w:t>
      </w:r>
    </w:p>
    <w:p w:rsidR="00A32F23" w:rsidRPr="009D0503" w:rsidRDefault="00A32F23" w:rsidP="00C22FD1">
      <w:pPr>
        <w:pStyle w:val="a0"/>
        <w:tabs>
          <w:tab w:val="left" w:pos="7845"/>
        </w:tabs>
        <w:spacing w:after="0"/>
        <w:rPr>
          <w:b/>
          <w:sz w:val="20"/>
        </w:rPr>
      </w:pPr>
      <w:r w:rsidRPr="009D0503">
        <w:rPr>
          <w:b/>
          <w:sz w:val="22"/>
          <w:szCs w:val="26"/>
        </w:rPr>
        <w:t xml:space="preserve"> около дома № 60</w:t>
      </w:r>
    </w:p>
    <w:p w:rsidR="00A32F23" w:rsidRPr="009D0503" w:rsidRDefault="00A32F23" w:rsidP="009D0503">
      <w:pPr>
        <w:pStyle w:val="a0"/>
        <w:tabs>
          <w:tab w:val="left" w:pos="285"/>
          <w:tab w:val="right" w:pos="10206"/>
        </w:tabs>
        <w:rPr>
          <w:b/>
          <w:bCs/>
          <w:sz w:val="22"/>
          <w:szCs w:val="28"/>
        </w:rPr>
      </w:pPr>
    </w:p>
    <w:p w:rsidR="00A32F23" w:rsidRPr="009D0503" w:rsidRDefault="00A32F23" w:rsidP="009D0503">
      <w:pPr>
        <w:pStyle w:val="a0"/>
        <w:tabs>
          <w:tab w:val="left" w:pos="285"/>
          <w:tab w:val="right" w:pos="10206"/>
        </w:tabs>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д. Бардинка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4C2256" w:rsidP="004C2256">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4C2256" w:rsidP="004C2256">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4C2256" w:rsidP="004C2256">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4C2256" w:rsidP="004C2256">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4C2256" w:rsidP="004C2256">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4C2256" w:rsidP="004C2256">
      <w:pPr>
        <w:pStyle w:val="a0"/>
        <w:widowControl/>
        <w:spacing w:after="0"/>
        <w:ind w:left="360"/>
        <w:jc w:val="both"/>
        <w:rPr>
          <w:sz w:val="22"/>
          <w:szCs w:val="28"/>
        </w:rPr>
      </w:pPr>
      <w:r>
        <w:rPr>
          <w:sz w:val="22"/>
          <w:szCs w:val="28"/>
        </w:rPr>
        <w:t>2.</w:t>
      </w:r>
      <w:r w:rsidR="00A32F23" w:rsidRPr="009D0503">
        <w:rPr>
          <w:sz w:val="22"/>
          <w:szCs w:val="28"/>
        </w:rPr>
        <w:t>Присутствующие выразили общее согласие с проектом изменений в Правила землепользования и застройки Бессоновского сельсовета.</w:t>
      </w:r>
    </w:p>
    <w:p w:rsidR="00A32F23" w:rsidRPr="009D0503" w:rsidRDefault="004C2256" w:rsidP="004C2256">
      <w:pPr>
        <w:pStyle w:val="a0"/>
        <w:widowControl/>
        <w:spacing w:after="0"/>
        <w:ind w:left="360"/>
        <w:jc w:val="both"/>
        <w:rPr>
          <w:sz w:val="22"/>
          <w:szCs w:val="28"/>
        </w:rPr>
      </w:pPr>
      <w:r>
        <w:rPr>
          <w:sz w:val="22"/>
          <w:szCs w:val="28"/>
        </w:rPr>
        <w:lastRenderedPageBreak/>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4C2256" w:rsidP="004C2256">
      <w:pPr>
        <w:pStyle w:val="a0"/>
        <w:widowControl/>
        <w:spacing w:after="0"/>
        <w:ind w:left="360"/>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682987">
      <w:pPr>
        <w:pStyle w:val="a0"/>
        <w:spacing w:after="0"/>
        <w:jc w:val="center"/>
        <w:rPr>
          <w:b/>
          <w:bCs/>
          <w:kern w:val="0"/>
          <w:sz w:val="22"/>
          <w:szCs w:val="28"/>
        </w:rPr>
      </w:pPr>
      <w:r w:rsidRPr="009D0503">
        <w:rPr>
          <w:b/>
          <w:kern w:val="36"/>
          <w:sz w:val="22"/>
          <w:szCs w:val="28"/>
        </w:rPr>
        <w:t>о результатах</w:t>
      </w:r>
      <w:r w:rsidR="004C2256">
        <w:rPr>
          <w:b/>
          <w:kern w:val="36"/>
          <w:sz w:val="22"/>
          <w:szCs w:val="28"/>
        </w:rPr>
        <w:t xml:space="preserve"> </w:t>
      </w:r>
      <w:r w:rsidRPr="009D0503">
        <w:rPr>
          <w:b/>
          <w:bCs/>
          <w:sz w:val="22"/>
          <w:szCs w:val="28"/>
        </w:rPr>
        <w:t>публичных слушаний в д. Бардинка</w:t>
      </w:r>
    </w:p>
    <w:p w:rsidR="00A32F23" w:rsidRPr="009D0503" w:rsidRDefault="00A32F23" w:rsidP="00682987">
      <w:pPr>
        <w:pStyle w:val="a0"/>
        <w:spacing w:after="0"/>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4C2256">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4C2256" w:rsidRDefault="004C2256" w:rsidP="009D0503">
      <w:pPr>
        <w:jc w:val="center"/>
        <w:rPr>
          <w:b/>
          <w:bCs/>
          <w:sz w:val="28"/>
          <w:szCs w:val="36"/>
        </w:rPr>
      </w:pPr>
    </w:p>
    <w:p w:rsidR="004C2256" w:rsidRDefault="004C2256" w:rsidP="009D0503">
      <w:pPr>
        <w:jc w:val="center"/>
        <w:rPr>
          <w:b/>
          <w:bCs/>
          <w:sz w:val="28"/>
          <w:szCs w:val="36"/>
        </w:rPr>
      </w:pPr>
    </w:p>
    <w:p w:rsidR="004C2256" w:rsidRDefault="004C2256" w:rsidP="009D0503">
      <w:pPr>
        <w:jc w:val="center"/>
        <w:rPr>
          <w:b/>
          <w:bCs/>
          <w:sz w:val="28"/>
          <w:szCs w:val="36"/>
        </w:rPr>
      </w:pPr>
    </w:p>
    <w:p w:rsidR="004C2256" w:rsidRDefault="004C2256" w:rsidP="009D0503">
      <w:pPr>
        <w:jc w:val="center"/>
        <w:rPr>
          <w:b/>
          <w:bCs/>
          <w:sz w:val="28"/>
          <w:szCs w:val="36"/>
        </w:rPr>
      </w:pPr>
    </w:p>
    <w:p w:rsidR="004C2256" w:rsidRDefault="004C2256" w:rsidP="009D0503">
      <w:pPr>
        <w:jc w:val="center"/>
        <w:rPr>
          <w:b/>
          <w:bCs/>
          <w:sz w:val="28"/>
          <w:szCs w:val="36"/>
        </w:rPr>
      </w:pPr>
    </w:p>
    <w:p w:rsidR="004C2256" w:rsidRDefault="004C2256"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682987">
      <w:pPr>
        <w:pStyle w:val="a0"/>
        <w:spacing w:after="0"/>
        <w:jc w:val="center"/>
        <w:rPr>
          <w:b/>
          <w:bCs/>
          <w:sz w:val="22"/>
          <w:szCs w:val="28"/>
        </w:rPr>
      </w:pPr>
      <w:r w:rsidRPr="009D0503">
        <w:rPr>
          <w:b/>
          <w:bCs/>
          <w:sz w:val="22"/>
          <w:szCs w:val="28"/>
        </w:rPr>
        <w:t>проведения публичных слушаний в с. Вазерки</w:t>
      </w:r>
    </w:p>
    <w:p w:rsidR="00A32F23" w:rsidRPr="009D0503" w:rsidRDefault="00A32F23"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Вазерский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682987">
      <w:pPr>
        <w:pStyle w:val="a0"/>
        <w:tabs>
          <w:tab w:val="left" w:pos="285"/>
          <w:tab w:val="right" w:pos="10206"/>
        </w:tabs>
        <w:spacing w:after="0"/>
        <w:rPr>
          <w:b/>
          <w:sz w:val="20"/>
        </w:rPr>
      </w:pPr>
      <w:r w:rsidRPr="009D0503">
        <w:rPr>
          <w:sz w:val="22"/>
          <w:szCs w:val="26"/>
        </w:rPr>
        <w:tab/>
      </w:r>
      <w:r w:rsidRPr="009D0503">
        <w:rPr>
          <w:b/>
          <w:sz w:val="20"/>
        </w:rPr>
        <w:t>с. Вазерки,</w:t>
      </w:r>
      <w:r w:rsidRPr="009D0503">
        <w:rPr>
          <w:b/>
          <w:sz w:val="20"/>
        </w:rPr>
        <w:tab/>
        <w:t xml:space="preserve">                                от 16 мая 2018г.</w:t>
      </w:r>
    </w:p>
    <w:p w:rsidR="00A32F23" w:rsidRPr="009D0503" w:rsidRDefault="00A32F23" w:rsidP="00682987">
      <w:pPr>
        <w:pStyle w:val="a0"/>
        <w:tabs>
          <w:tab w:val="left" w:pos="285"/>
          <w:tab w:val="right" w:pos="9355"/>
        </w:tabs>
        <w:spacing w:after="0"/>
        <w:rPr>
          <w:b/>
          <w:sz w:val="20"/>
        </w:rPr>
      </w:pPr>
      <w:r w:rsidRPr="009D0503">
        <w:rPr>
          <w:b/>
          <w:sz w:val="20"/>
        </w:rPr>
        <w:t xml:space="preserve"> здание администрации                                                                                                        </w:t>
      </w:r>
      <w:r w:rsidR="004C2256">
        <w:rPr>
          <w:b/>
          <w:sz w:val="20"/>
        </w:rPr>
        <w:t xml:space="preserve">                            </w:t>
      </w:r>
      <w:r w:rsidRPr="009D0503">
        <w:rPr>
          <w:b/>
          <w:sz w:val="20"/>
        </w:rPr>
        <w:t>10 ч. 00 мин</w:t>
      </w:r>
    </w:p>
    <w:p w:rsidR="00A32F23" w:rsidRPr="009D0503" w:rsidRDefault="00A32F23" w:rsidP="00682987">
      <w:pPr>
        <w:pStyle w:val="a0"/>
        <w:tabs>
          <w:tab w:val="left" w:pos="285"/>
          <w:tab w:val="right" w:pos="9355"/>
        </w:tabs>
        <w:spacing w:after="0"/>
        <w:rPr>
          <w:b/>
          <w:sz w:val="20"/>
        </w:rPr>
      </w:pPr>
      <w:r w:rsidRPr="009D0503">
        <w:rPr>
          <w:b/>
          <w:sz w:val="20"/>
        </w:rPr>
        <w:t xml:space="preserve">         Вазерского с/с,</w:t>
      </w:r>
    </w:p>
    <w:p w:rsidR="00A32F23" w:rsidRPr="009D0503" w:rsidRDefault="00A32F23" w:rsidP="00682987">
      <w:pPr>
        <w:pStyle w:val="a0"/>
        <w:tabs>
          <w:tab w:val="left" w:pos="285"/>
          <w:tab w:val="right" w:pos="9355"/>
        </w:tabs>
        <w:spacing w:after="0"/>
        <w:rPr>
          <w:b/>
          <w:sz w:val="20"/>
        </w:rPr>
      </w:pPr>
      <w:r w:rsidRPr="009D0503">
        <w:rPr>
          <w:b/>
          <w:sz w:val="20"/>
        </w:rPr>
        <w:t xml:space="preserve">    ул. Центральная, 1                                                                                                    </w:t>
      </w:r>
    </w:p>
    <w:p w:rsidR="00A32F23" w:rsidRPr="009D0503" w:rsidRDefault="00A32F23" w:rsidP="009D0503">
      <w:pPr>
        <w:pStyle w:val="a0"/>
        <w:tabs>
          <w:tab w:val="left" w:pos="285"/>
          <w:tab w:val="right" w:pos="9355"/>
        </w:tabs>
        <w:rPr>
          <w:b/>
          <w:sz w:val="20"/>
        </w:rPr>
      </w:pPr>
    </w:p>
    <w:p w:rsidR="00A32F23" w:rsidRPr="009D0503" w:rsidRDefault="00A32F23" w:rsidP="009D0503">
      <w:pPr>
        <w:pStyle w:val="a0"/>
        <w:tabs>
          <w:tab w:val="left" w:pos="285"/>
          <w:tab w:val="right" w:pos="10206"/>
        </w:tabs>
        <w:rPr>
          <w:b/>
          <w:bCs/>
          <w:sz w:val="22"/>
          <w:szCs w:val="28"/>
        </w:rPr>
      </w:pPr>
    </w:p>
    <w:p w:rsidR="00A32F23" w:rsidRPr="009D0503" w:rsidRDefault="00A32F23" w:rsidP="009D0503">
      <w:pPr>
        <w:pStyle w:val="a0"/>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Вазерки (согласно регистрационного листа)</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832DB4" w:rsidP="00832DB4">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Вазерский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832DB4" w:rsidP="00832DB4">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832DB4" w:rsidP="00832DB4">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832DB4" w:rsidP="00832DB4">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832DB4" w:rsidP="00832DB4">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832DB4" w:rsidP="00832DB4">
      <w:pPr>
        <w:pStyle w:val="a0"/>
        <w:widowControl/>
        <w:spacing w:after="0"/>
        <w:ind w:left="360"/>
        <w:jc w:val="both"/>
        <w:rPr>
          <w:sz w:val="22"/>
          <w:szCs w:val="28"/>
        </w:rPr>
      </w:pPr>
      <w:r>
        <w:rPr>
          <w:sz w:val="22"/>
          <w:szCs w:val="28"/>
        </w:rPr>
        <w:lastRenderedPageBreak/>
        <w:t>2.</w:t>
      </w:r>
      <w:r w:rsidR="00A32F23" w:rsidRPr="009D0503">
        <w:rPr>
          <w:sz w:val="22"/>
          <w:szCs w:val="28"/>
        </w:rPr>
        <w:t>Присутствующие выразили общее согласие с проектом изменений в Правила землепользования и застройки Вазерского сельсовета.</w:t>
      </w:r>
    </w:p>
    <w:p w:rsidR="00A32F23" w:rsidRPr="009D0503" w:rsidRDefault="00832DB4" w:rsidP="00832DB4">
      <w:pPr>
        <w:pStyle w:val="a0"/>
        <w:widowControl/>
        <w:spacing w:after="0"/>
        <w:ind w:left="360"/>
        <w:jc w:val="both"/>
        <w:rPr>
          <w:sz w:val="22"/>
          <w:szCs w:val="28"/>
        </w:rPr>
      </w:pPr>
      <w:r>
        <w:rPr>
          <w:sz w:val="22"/>
          <w:szCs w:val="28"/>
        </w:rPr>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832DB4" w:rsidP="00832DB4">
      <w:pPr>
        <w:pStyle w:val="a0"/>
        <w:widowControl/>
        <w:spacing w:after="0"/>
        <w:ind w:left="360"/>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Вазерский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pStyle w:val="a0"/>
        <w:jc w:val="right"/>
        <w:rPr>
          <w:bCs/>
          <w:sz w:val="16"/>
          <w:szCs w:val="28"/>
        </w:rPr>
      </w:pPr>
      <w:r w:rsidRPr="009D0503">
        <w:rPr>
          <w:bCs/>
          <w:sz w:val="16"/>
          <w:szCs w:val="28"/>
        </w:rPr>
        <w:t>Приложение к протоколу от 16.05.2018</w:t>
      </w:r>
    </w:p>
    <w:p w:rsidR="00A32F23" w:rsidRPr="009D0503" w:rsidRDefault="00A32F23" w:rsidP="009D0503">
      <w:pPr>
        <w:pStyle w:val="a0"/>
        <w:rPr>
          <w:b/>
          <w:bCs/>
          <w:sz w:val="22"/>
          <w:szCs w:val="28"/>
        </w:rPr>
      </w:pPr>
    </w:p>
    <w:p w:rsidR="00A32F23" w:rsidRPr="009D0503" w:rsidRDefault="00A32F23" w:rsidP="009D0503">
      <w:pPr>
        <w:pStyle w:val="a0"/>
        <w:rPr>
          <w:b/>
          <w:bCs/>
          <w:sz w:val="22"/>
          <w:szCs w:val="28"/>
        </w:rPr>
      </w:pPr>
    </w:p>
    <w:p w:rsidR="00A32F23" w:rsidRPr="009D0503" w:rsidRDefault="00A32F23" w:rsidP="00682987">
      <w:pPr>
        <w:pStyle w:val="a0"/>
        <w:spacing w:after="0"/>
        <w:jc w:val="center"/>
        <w:rPr>
          <w:b/>
          <w:bCs/>
          <w:sz w:val="22"/>
          <w:szCs w:val="28"/>
        </w:rPr>
      </w:pPr>
      <w:r w:rsidRPr="009D0503">
        <w:rPr>
          <w:b/>
          <w:bCs/>
          <w:sz w:val="22"/>
          <w:szCs w:val="28"/>
        </w:rPr>
        <w:t>Регистрационный лист слушателей публичных слушаний</w:t>
      </w:r>
    </w:p>
    <w:p w:rsidR="00A32F23" w:rsidRPr="009D0503" w:rsidRDefault="00A32F23" w:rsidP="00682987">
      <w:pPr>
        <w:pStyle w:val="a0"/>
        <w:spacing w:after="0"/>
        <w:jc w:val="center"/>
        <w:rPr>
          <w:b/>
          <w:bCs/>
          <w:sz w:val="22"/>
          <w:szCs w:val="28"/>
        </w:rPr>
      </w:pPr>
      <w:r w:rsidRPr="009D0503">
        <w:rPr>
          <w:b/>
          <w:bCs/>
          <w:sz w:val="22"/>
          <w:szCs w:val="28"/>
        </w:rPr>
        <w:t>в с. Вазерки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Вазерский сельсовет Бессоновского района Пензенской области».</w:t>
      </w:r>
    </w:p>
    <w:p w:rsidR="00A32F23" w:rsidRPr="009D0503" w:rsidRDefault="00A32F23" w:rsidP="009D0503">
      <w:pPr>
        <w:jc w:val="center"/>
        <w:rPr>
          <w:b/>
          <w:bCs/>
          <w:sz w:val="22"/>
          <w:szCs w:val="28"/>
        </w:rPr>
      </w:pPr>
    </w:p>
    <w:p w:rsidR="00A32F23" w:rsidRPr="009D0503" w:rsidRDefault="00A32F23" w:rsidP="009D0503">
      <w:pPr>
        <w:jc w:val="center"/>
        <w:rPr>
          <w:b/>
          <w:bCs/>
          <w:sz w:val="22"/>
          <w:szCs w:val="28"/>
        </w:rPr>
      </w:pPr>
    </w:p>
    <w:p w:rsidR="00A32F23" w:rsidRPr="009D0503" w:rsidRDefault="00A32F23" w:rsidP="009D0503">
      <w:pPr>
        <w:ind w:firstLine="360"/>
        <w:rPr>
          <w:b/>
          <w:bCs/>
          <w:sz w:val="22"/>
          <w:szCs w:val="28"/>
        </w:rPr>
      </w:pPr>
    </w:p>
    <w:p w:rsidR="00A32F23" w:rsidRPr="009D0503" w:rsidRDefault="00A32F23" w:rsidP="009D0503">
      <w:pPr>
        <w:ind w:firstLine="360"/>
        <w:rPr>
          <w:bCs/>
          <w:sz w:val="22"/>
          <w:szCs w:val="28"/>
        </w:rPr>
      </w:pPr>
      <w:r w:rsidRPr="009D0503">
        <w:rPr>
          <w:bCs/>
          <w:sz w:val="22"/>
          <w:szCs w:val="28"/>
        </w:rPr>
        <w:t>1) Колосова Н.В.</w:t>
      </w:r>
    </w:p>
    <w:p w:rsidR="00A32F23" w:rsidRPr="009D0503" w:rsidRDefault="00A32F23" w:rsidP="009D0503">
      <w:pPr>
        <w:ind w:firstLine="360"/>
        <w:rPr>
          <w:bCs/>
          <w:sz w:val="22"/>
          <w:szCs w:val="28"/>
        </w:rPr>
      </w:pPr>
      <w:r w:rsidRPr="009D0503">
        <w:rPr>
          <w:bCs/>
          <w:sz w:val="22"/>
          <w:szCs w:val="28"/>
        </w:rPr>
        <w:t>2)  Айкашева Н.В.</w:t>
      </w:r>
    </w:p>
    <w:p w:rsidR="00A32F23" w:rsidRPr="009D0503" w:rsidRDefault="00A32F23" w:rsidP="009D0503">
      <w:pPr>
        <w:ind w:firstLine="360"/>
        <w:rPr>
          <w:sz w:val="20"/>
        </w:rPr>
      </w:pPr>
      <w:r w:rsidRPr="009D0503">
        <w:rPr>
          <w:bCs/>
          <w:sz w:val="22"/>
          <w:szCs w:val="28"/>
        </w:rPr>
        <w:t>3) Чернигина О.А.</w:t>
      </w:r>
    </w:p>
    <w:p w:rsidR="00A32F23" w:rsidRPr="009D0503" w:rsidRDefault="00A32F23" w:rsidP="009D0503">
      <w:pPr>
        <w:ind w:firstLine="360"/>
        <w:rPr>
          <w:sz w:val="20"/>
        </w:rPr>
      </w:pPr>
      <w:r w:rsidRPr="009D0503">
        <w:rPr>
          <w:bCs/>
          <w:sz w:val="22"/>
          <w:szCs w:val="28"/>
        </w:rPr>
        <w:t>4) Покрышкина Н.Н.</w:t>
      </w:r>
    </w:p>
    <w:p w:rsidR="00A32F23" w:rsidRPr="009D0503" w:rsidRDefault="00A32F23" w:rsidP="009D0503">
      <w:pPr>
        <w:rPr>
          <w:bCs/>
          <w:sz w:val="22"/>
          <w:szCs w:val="28"/>
        </w:rPr>
      </w:pPr>
      <w:r w:rsidRPr="009D0503">
        <w:rPr>
          <w:bCs/>
          <w:sz w:val="22"/>
          <w:szCs w:val="28"/>
        </w:rPr>
        <w:t xml:space="preserve">     5) Воробьев А.Н.</w:t>
      </w:r>
    </w:p>
    <w:p w:rsidR="00A32F23" w:rsidRPr="009D0503" w:rsidRDefault="00A32F23" w:rsidP="009D0503">
      <w:pPr>
        <w:rPr>
          <w:bCs/>
          <w:sz w:val="22"/>
          <w:szCs w:val="28"/>
        </w:rPr>
      </w:pPr>
      <w:r w:rsidRPr="009D0503">
        <w:rPr>
          <w:bCs/>
          <w:sz w:val="22"/>
          <w:szCs w:val="28"/>
        </w:rPr>
        <w:t xml:space="preserve">     6) Лапшина Е.А.</w:t>
      </w:r>
    </w:p>
    <w:p w:rsidR="00A32F23" w:rsidRPr="009D0503" w:rsidRDefault="00A32F23" w:rsidP="009D0503">
      <w:pPr>
        <w:rPr>
          <w:bCs/>
          <w:sz w:val="22"/>
          <w:szCs w:val="28"/>
        </w:rPr>
      </w:pPr>
      <w:r w:rsidRPr="009D0503">
        <w:rPr>
          <w:bCs/>
          <w:sz w:val="22"/>
          <w:szCs w:val="28"/>
        </w:rPr>
        <w:t xml:space="preserve">     7)  Коняев С.Г. </w:t>
      </w:r>
    </w:p>
    <w:p w:rsidR="00682987" w:rsidRDefault="00682987" w:rsidP="009D0503">
      <w:pPr>
        <w:ind w:firstLine="238"/>
        <w:jc w:val="center"/>
        <w:outlineLvl w:val="1"/>
        <w:rPr>
          <w:b/>
          <w:kern w:val="36"/>
          <w:sz w:val="22"/>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682987">
      <w:pPr>
        <w:pStyle w:val="a0"/>
        <w:spacing w:after="0"/>
        <w:jc w:val="center"/>
        <w:rPr>
          <w:b/>
          <w:bCs/>
          <w:kern w:val="0"/>
          <w:sz w:val="22"/>
          <w:szCs w:val="28"/>
        </w:rPr>
      </w:pPr>
      <w:r w:rsidRPr="009D0503">
        <w:rPr>
          <w:b/>
          <w:kern w:val="36"/>
          <w:sz w:val="22"/>
          <w:szCs w:val="28"/>
        </w:rPr>
        <w:t>о результатах</w:t>
      </w:r>
      <w:r w:rsidR="00832DB4">
        <w:rPr>
          <w:b/>
          <w:kern w:val="36"/>
          <w:sz w:val="22"/>
          <w:szCs w:val="28"/>
        </w:rPr>
        <w:t xml:space="preserve"> </w:t>
      </w:r>
      <w:r w:rsidRPr="009D0503">
        <w:rPr>
          <w:b/>
          <w:bCs/>
          <w:sz w:val="22"/>
          <w:szCs w:val="28"/>
        </w:rPr>
        <w:t>публичных слушаний в с. Вазерки</w:t>
      </w:r>
    </w:p>
    <w:p w:rsidR="00A32F23" w:rsidRPr="009D0503" w:rsidRDefault="00A32F23" w:rsidP="00682987">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Вазерский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832DB4">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Вазерский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Вазерский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Вазерский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682987" w:rsidRDefault="00682987"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682987">
      <w:pPr>
        <w:pStyle w:val="a0"/>
        <w:spacing w:after="0"/>
        <w:jc w:val="center"/>
        <w:rPr>
          <w:b/>
          <w:bCs/>
          <w:sz w:val="22"/>
          <w:szCs w:val="28"/>
        </w:rPr>
      </w:pPr>
      <w:r w:rsidRPr="009D0503">
        <w:rPr>
          <w:b/>
          <w:bCs/>
          <w:sz w:val="22"/>
          <w:szCs w:val="28"/>
        </w:rPr>
        <w:t>проведения публичных слушаний в с. Грабово</w:t>
      </w:r>
    </w:p>
    <w:p w:rsidR="00A32F23" w:rsidRPr="009D0503" w:rsidRDefault="00A32F23"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682987">
      <w:pPr>
        <w:pStyle w:val="a0"/>
        <w:tabs>
          <w:tab w:val="left" w:pos="285"/>
          <w:tab w:val="right" w:pos="10206"/>
        </w:tabs>
        <w:spacing w:after="0"/>
        <w:rPr>
          <w:b/>
          <w:sz w:val="20"/>
        </w:rPr>
      </w:pPr>
      <w:r w:rsidRPr="009D0503">
        <w:rPr>
          <w:sz w:val="22"/>
          <w:szCs w:val="26"/>
        </w:rPr>
        <w:tab/>
      </w:r>
      <w:r w:rsidRPr="009D0503">
        <w:rPr>
          <w:b/>
          <w:sz w:val="20"/>
        </w:rPr>
        <w:t>с. Грабово</w:t>
      </w:r>
      <w:r w:rsidRPr="009D0503">
        <w:rPr>
          <w:b/>
          <w:sz w:val="20"/>
        </w:rPr>
        <w:tab/>
        <w:t xml:space="preserve">                                от 15 мая 2018г.</w:t>
      </w:r>
    </w:p>
    <w:p w:rsidR="00A32F23" w:rsidRPr="009D0503" w:rsidRDefault="00A32F23" w:rsidP="00682987">
      <w:pPr>
        <w:pStyle w:val="a0"/>
        <w:tabs>
          <w:tab w:val="left" w:pos="285"/>
          <w:tab w:val="right" w:pos="9355"/>
        </w:tabs>
        <w:spacing w:after="0"/>
        <w:rPr>
          <w:b/>
          <w:sz w:val="20"/>
        </w:rPr>
      </w:pPr>
      <w:r w:rsidRPr="009D0503">
        <w:rPr>
          <w:b/>
          <w:sz w:val="20"/>
        </w:rPr>
        <w:t xml:space="preserve">здание администрации                                                                                                       </w:t>
      </w:r>
      <w:r w:rsidR="00832DB4">
        <w:rPr>
          <w:b/>
          <w:sz w:val="20"/>
        </w:rPr>
        <w:t xml:space="preserve">                              </w:t>
      </w:r>
      <w:r w:rsidRPr="009D0503">
        <w:rPr>
          <w:b/>
          <w:sz w:val="20"/>
        </w:rPr>
        <w:t xml:space="preserve"> 19 ч. 00 мин</w:t>
      </w:r>
    </w:p>
    <w:p w:rsidR="00A32F23" w:rsidRPr="009D0503" w:rsidRDefault="00A32F23" w:rsidP="00682987">
      <w:pPr>
        <w:pStyle w:val="a0"/>
        <w:tabs>
          <w:tab w:val="left" w:pos="285"/>
          <w:tab w:val="right" w:pos="9355"/>
        </w:tabs>
        <w:spacing w:after="0"/>
        <w:rPr>
          <w:b/>
          <w:sz w:val="20"/>
        </w:rPr>
      </w:pPr>
      <w:r w:rsidRPr="009D0503">
        <w:rPr>
          <w:b/>
          <w:sz w:val="20"/>
        </w:rPr>
        <w:t xml:space="preserve">      Грабовского с/с   </w:t>
      </w:r>
    </w:p>
    <w:p w:rsidR="00A32F23" w:rsidRPr="009D0503" w:rsidRDefault="00A32F23" w:rsidP="00682987">
      <w:pPr>
        <w:pStyle w:val="a0"/>
        <w:tabs>
          <w:tab w:val="left" w:pos="285"/>
          <w:tab w:val="right" w:pos="9355"/>
        </w:tabs>
        <w:spacing w:after="0"/>
        <w:rPr>
          <w:b/>
          <w:sz w:val="20"/>
        </w:rPr>
      </w:pPr>
      <w:r w:rsidRPr="009D0503">
        <w:rPr>
          <w:b/>
          <w:sz w:val="20"/>
        </w:rPr>
        <w:t xml:space="preserve">   ул. Центральная, 1                                                                                                   .</w:t>
      </w:r>
    </w:p>
    <w:p w:rsidR="00A32F23" w:rsidRPr="009D0503" w:rsidRDefault="00A32F23" w:rsidP="009D0503">
      <w:pPr>
        <w:pStyle w:val="a0"/>
        <w:tabs>
          <w:tab w:val="left" w:pos="285"/>
          <w:tab w:val="right" w:pos="10206"/>
        </w:tabs>
        <w:rPr>
          <w:b/>
          <w:bCs/>
          <w:sz w:val="22"/>
          <w:szCs w:val="28"/>
        </w:rPr>
      </w:pPr>
    </w:p>
    <w:p w:rsidR="00A32F23" w:rsidRPr="009D0503" w:rsidRDefault="00A32F23" w:rsidP="009D0503">
      <w:pPr>
        <w:pStyle w:val="a0"/>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Грабово (согласно регистрационного листа)</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832DB4" w:rsidP="00832DB4">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832DB4" w:rsidP="00832DB4">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832DB4" w:rsidP="00832DB4">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832DB4" w:rsidP="00832DB4">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832DB4" w:rsidP="00832DB4">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832DB4" w:rsidP="00832DB4">
      <w:pPr>
        <w:pStyle w:val="a0"/>
        <w:widowControl/>
        <w:spacing w:after="0"/>
        <w:ind w:left="360"/>
        <w:jc w:val="both"/>
        <w:rPr>
          <w:sz w:val="22"/>
          <w:szCs w:val="28"/>
        </w:rPr>
      </w:pPr>
      <w:r>
        <w:rPr>
          <w:sz w:val="22"/>
          <w:szCs w:val="28"/>
        </w:rPr>
        <w:lastRenderedPageBreak/>
        <w:t>2.</w:t>
      </w:r>
      <w:r w:rsidR="00A32F23" w:rsidRPr="009D0503">
        <w:rPr>
          <w:sz w:val="22"/>
          <w:szCs w:val="28"/>
        </w:rPr>
        <w:t>Присутствующие выразили общее согласие с проектом изменений в Правила землепользования и застройки Грабовского сельсовета.</w:t>
      </w:r>
    </w:p>
    <w:p w:rsidR="00A32F23" w:rsidRPr="009D0503" w:rsidRDefault="00832DB4" w:rsidP="00832DB4">
      <w:pPr>
        <w:pStyle w:val="a0"/>
        <w:widowControl/>
        <w:spacing w:after="0"/>
        <w:ind w:left="360"/>
        <w:jc w:val="both"/>
        <w:rPr>
          <w:sz w:val="22"/>
          <w:szCs w:val="28"/>
        </w:rPr>
      </w:pPr>
      <w:r>
        <w:rPr>
          <w:sz w:val="22"/>
          <w:szCs w:val="28"/>
        </w:rPr>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832DB4" w:rsidP="00832DB4">
      <w:pPr>
        <w:pStyle w:val="a0"/>
        <w:widowControl/>
        <w:spacing w:after="0"/>
        <w:ind w:left="360"/>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pStyle w:val="a0"/>
        <w:jc w:val="right"/>
        <w:rPr>
          <w:bCs/>
          <w:sz w:val="16"/>
          <w:szCs w:val="28"/>
        </w:rPr>
      </w:pPr>
      <w:r w:rsidRPr="009D0503">
        <w:rPr>
          <w:bCs/>
          <w:sz w:val="16"/>
          <w:szCs w:val="28"/>
        </w:rPr>
        <w:t>Приложение к Протоколу от 15.05.2018</w:t>
      </w:r>
    </w:p>
    <w:p w:rsidR="00A32F23" w:rsidRPr="009D0503" w:rsidRDefault="00A32F23" w:rsidP="009D0503">
      <w:pPr>
        <w:pStyle w:val="a0"/>
        <w:rPr>
          <w:b/>
          <w:bCs/>
          <w:sz w:val="22"/>
          <w:szCs w:val="28"/>
        </w:rPr>
      </w:pPr>
    </w:p>
    <w:p w:rsidR="00A32F23" w:rsidRPr="009D0503" w:rsidRDefault="00A32F23" w:rsidP="009D0503">
      <w:pPr>
        <w:pStyle w:val="a0"/>
        <w:rPr>
          <w:b/>
          <w:bCs/>
          <w:sz w:val="22"/>
          <w:szCs w:val="28"/>
        </w:rPr>
      </w:pPr>
    </w:p>
    <w:p w:rsidR="00A32F23" w:rsidRPr="009D0503" w:rsidRDefault="00A32F23" w:rsidP="00682987">
      <w:pPr>
        <w:pStyle w:val="a0"/>
        <w:spacing w:after="0"/>
        <w:jc w:val="center"/>
        <w:rPr>
          <w:b/>
          <w:bCs/>
          <w:sz w:val="22"/>
          <w:szCs w:val="28"/>
        </w:rPr>
      </w:pPr>
      <w:r w:rsidRPr="009D0503">
        <w:rPr>
          <w:b/>
          <w:bCs/>
          <w:sz w:val="22"/>
          <w:szCs w:val="28"/>
        </w:rPr>
        <w:t>Регистрационный лист слушателей публичных слушаний</w:t>
      </w:r>
    </w:p>
    <w:p w:rsidR="00A32F23" w:rsidRPr="009D0503" w:rsidRDefault="00A32F23" w:rsidP="00682987">
      <w:pPr>
        <w:pStyle w:val="a0"/>
        <w:spacing w:after="0"/>
        <w:jc w:val="center"/>
        <w:rPr>
          <w:b/>
          <w:bCs/>
          <w:sz w:val="22"/>
          <w:szCs w:val="28"/>
        </w:rPr>
      </w:pPr>
      <w:r w:rsidRPr="009D0503">
        <w:rPr>
          <w:b/>
          <w:bCs/>
          <w:sz w:val="22"/>
          <w:szCs w:val="28"/>
        </w:rPr>
        <w:t>в с. Грабово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jc w:val="center"/>
        <w:rPr>
          <w:b/>
          <w:bCs/>
          <w:sz w:val="22"/>
          <w:szCs w:val="28"/>
        </w:rPr>
      </w:pPr>
    </w:p>
    <w:p w:rsidR="00A32F23" w:rsidRPr="009D0503" w:rsidRDefault="00A32F23" w:rsidP="009D0503">
      <w:pPr>
        <w:jc w:val="center"/>
        <w:rPr>
          <w:b/>
          <w:bCs/>
          <w:sz w:val="22"/>
          <w:szCs w:val="28"/>
        </w:rPr>
      </w:pPr>
    </w:p>
    <w:p w:rsidR="00A32F23" w:rsidRPr="009D0503" w:rsidRDefault="00A32F23" w:rsidP="009D0503">
      <w:pPr>
        <w:ind w:firstLine="360"/>
        <w:rPr>
          <w:bCs/>
          <w:szCs w:val="30"/>
        </w:rPr>
      </w:pPr>
      <w:r w:rsidRPr="009D0503">
        <w:rPr>
          <w:bCs/>
          <w:szCs w:val="30"/>
        </w:rPr>
        <w:t>1) Тюрина Т.А.</w:t>
      </w:r>
    </w:p>
    <w:p w:rsidR="00A32F23" w:rsidRPr="009D0503" w:rsidRDefault="00A32F23" w:rsidP="009D0503">
      <w:pPr>
        <w:ind w:firstLine="360"/>
        <w:rPr>
          <w:bCs/>
          <w:szCs w:val="30"/>
        </w:rPr>
      </w:pPr>
      <w:r w:rsidRPr="009D0503">
        <w:rPr>
          <w:bCs/>
          <w:szCs w:val="30"/>
        </w:rPr>
        <w:t>2) Рассыпнова О.М.</w:t>
      </w:r>
    </w:p>
    <w:p w:rsidR="00A32F23" w:rsidRPr="009D0503" w:rsidRDefault="00A32F23" w:rsidP="009D0503">
      <w:pPr>
        <w:ind w:firstLine="360"/>
        <w:rPr>
          <w:bCs/>
          <w:szCs w:val="30"/>
        </w:rPr>
      </w:pPr>
      <w:r w:rsidRPr="009D0503">
        <w:rPr>
          <w:bCs/>
          <w:szCs w:val="30"/>
        </w:rPr>
        <w:t>3) Грибова О.Н.</w:t>
      </w: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682987">
      <w:pPr>
        <w:pStyle w:val="a0"/>
        <w:spacing w:after="0"/>
        <w:jc w:val="center"/>
        <w:rPr>
          <w:b/>
          <w:bCs/>
          <w:kern w:val="0"/>
          <w:sz w:val="22"/>
          <w:szCs w:val="28"/>
        </w:rPr>
      </w:pPr>
      <w:r w:rsidRPr="009D0503">
        <w:rPr>
          <w:b/>
          <w:kern w:val="36"/>
          <w:sz w:val="22"/>
          <w:szCs w:val="28"/>
        </w:rPr>
        <w:t>о результатах</w:t>
      </w:r>
      <w:r w:rsidR="00832DB4">
        <w:rPr>
          <w:b/>
          <w:kern w:val="36"/>
          <w:sz w:val="22"/>
          <w:szCs w:val="28"/>
        </w:rPr>
        <w:t xml:space="preserve"> </w:t>
      </w:r>
      <w:r w:rsidRPr="009D0503">
        <w:rPr>
          <w:b/>
          <w:bCs/>
          <w:sz w:val="22"/>
          <w:szCs w:val="28"/>
        </w:rPr>
        <w:t>публичных слушаний в с. Грабово</w:t>
      </w:r>
    </w:p>
    <w:p w:rsidR="00A32F23" w:rsidRPr="009D0503" w:rsidRDefault="00A32F23" w:rsidP="00682987">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w:t>
      </w:r>
      <w:r w:rsidR="00832DB4">
        <w:rPr>
          <w:bCs/>
          <w:color w:val="000000"/>
          <w:sz w:val="22"/>
        </w:rPr>
        <w:t xml:space="preserve">т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w:t>
      </w:r>
      <w:r w:rsidRPr="009D0503">
        <w:rPr>
          <w:sz w:val="22"/>
        </w:rPr>
        <w:lastRenderedPageBreak/>
        <w:t xml:space="preserve">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832DB4" w:rsidRDefault="00832DB4"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682987">
      <w:pPr>
        <w:pStyle w:val="a0"/>
        <w:spacing w:after="0"/>
        <w:jc w:val="center"/>
        <w:rPr>
          <w:b/>
          <w:bCs/>
          <w:sz w:val="22"/>
          <w:szCs w:val="28"/>
        </w:rPr>
      </w:pPr>
      <w:r w:rsidRPr="009D0503">
        <w:rPr>
          <w:b/>
          <w:bCs/>
          <w:sz w:val="22"/>
          <w:szCs w:val="28"/>
        </w:rPr>
        <w:t>проведения публичных слушаний в п. Ера</w:t>
      </w:r>
    </w:p>
    <w:p w:rsidR="00A32F23" w:rsidRPr="009D0503" w:rsidRDefault="00A32F23"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682987">
      <w:pPr>
        <w:pStyle w:val="a0"/>
        <w:spacing w:after="0"/>
        <w:jc w:val="right"/>
        <w:rPr>
          <w:sz w:val="22"/>
          <w:szCs w:val="26"/>
        </w:rPr>
      </w:pPr>
    </w:p>
    <w:p w:rsidR="00A32F23" w:rsidRPr="009D0503" w:rsidRDefault="00A32F23" w:rsidP="00682987">
      <w:pPr>
        <w:pStyle w:val="a0"/>
        <w:tabs>
          <w:tab w:val="left" w:pos="285"/>
          <w:tab w:val="right" w:pos="10206"/>
        </w:tabs>
        <w:spacing w:after="0"/>
        <w:rPr>
          <w:b/>
          <w:sz w:val="20"/>
        </w:rPr>
      </w:pPr>
      <w:r w:rsidRPr="009D0503">
        <w:rPr>
          <w:sz w:val="22"/>
          <w:szCs w:val="26"/>
        </w:rPr>
        <w:tab/>
      </w:r>
      <w:r w:rsidRPr="009D0503">
        <w:rPr>
          <w:b/>
          <w:sz w:val="20"/>
        </w:rPr>
        <w:t>п. Ера,</w:t>
      </w:r>
      <w:r w:rsidRPr="009D0503">
        <w:rPr>
          <w:b/>
          <w:sz w:val="20"/>
        </w:rPr>
        <w:tab/>
        <w:t xml:space="preserve">                                от 16 мая 2018г.</w:t>
      </w:r>
    </w:p>
    <w:p w:rsidR="00A32F23" w:rsidRPr="009D0503" w:rsidRDefault="00A32F23" w:rsidP="00682987">
      <w:pPr>
        <w:pStyle w:val="a0"/>
        <w:tabs>
          <w:tab w:val="left" w:pos="285"/>
          <w:tab w:val="right" w:pos="9355"/>
        </w:tabs>
        <w:spacing w:after="0"/>
        <w:rPr>
          <w:b/>
          <w:sz w:val="20"/>
        </w:rPr>
      </w:pPr>
      <w:r w:rsidRPr="009D0503">
        <w:rPr>
          <w:b/>
          <w:sz w:val="20"/>
        </w:rPr>
        <w:t xml:space="preserve">ул. Подлесная                                                                                                                        </w:t>
      </w:r>
      <w:r w:rsidR="00832DB4">
        <w:rPr>
          <w:b/>
          <w:sz w:val="20"/>
        </w:rPr>
        <w:t xml:space="preserve">                                   </w:t>
      </w:r>
      <w:r w:rsidRPr="009D0503">
        <w:rPr>
          <w:b/>
          <w:sz w:val="20"/>
        </w:rPr>
        <w:t>8 ч. 00 мин</w:t>
      </w:r>
    </w:p>
    <w:p w:rsidR="00A32F23" w:rsidRPr="009D0503" w:rsidRDefault="00A32F23" w:rsidP="009D0503">
      <w:pPr>
        <w:pStyle w:val="a0"/>
        <w:tabs>
          <w:tab w:val="left" w:pos="285"/>
          <w:tab w:val="right" w:pos="9355"/>
        </w:tabs>
        <w:rPr>
          <w:b/>
          <w:sz w:val="20"/>
        </w:rPr>
      </w:pPr>
    </w:p>
    <w:p w:rsidR="00A32F23" w:rsidRPr="009D0503" w:rsidRDefault="00A32F23" w:rsidP="009D0503">
      <w:pPr>
        <w:pStyle w:val="a0"/>
        <w:tabs>
          <w:tab w:val="left" w:pos="285"/>
          <w:tab w:val="right" w:pos="10206"/>
        </w:tabs>
        <w:rPr>
          <w:b/>
          <w:bCs/>
          <w:sz w:val="22"/>
          <w:szCs w:val="28"/>
        </w:rPr>
      </w:pPr>
    </w:p>
    <w:p w:rsidR="00A32F23" w:rsidRPr="009D0503" w:rsidRDefault="00A32F23" w:rsidP="009D0503">
      <w:pPr>
        <w:pStyle w:val="a0"/>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п. Ера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832DB4" w:rsidP="00832DB4">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832DB4" w:rsidP="00832DB4">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832DB4" w:rsidP="00832DB4">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832DB4" w:rsidP="00832DB4">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832DB4" w:rsidP="00832DB4">
      <w:pPr>
        <w:pStyle w:val="a0"/>
        <w:widowControl/>
        <w:spacing w:after="0"/>
        <w:ind w:left="360"/>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lastRenderedPageBreak/>
        <w:t xml:space="preserve">         Далее, предложил приступить к обсуждению и предоставил слово присутствующим.</w:t>
      </w:r>
    </w:p>
    <w:p w:rsidR="00A32F23" w:rsidRPr="009D0503" w:rsidRDefault="00832DB4" w:rsidP="00832DB4">
      <w:pPr>
        <w:pStyle w:val="a0"/>
        <w:widowControl/>
        <w:spacing w:after="0"/>
        <w:ind w:left="284"/>
        <w:jc w:val="both"/>
        <w:rPr>
          <w:sz w:val="22"/>
          <w:szCs w:val="28"/>
        </w:rPr>
      </w:pPr>
      <w:r>
        <w:rPr>
          <w:sz w:val="22"/>
          <w:szCs w:val="28"/>
        </w:rPr>
        <w:t>2.</w:t>
      </w:r>
      <w:r w:rsidR="00A32F23" w:rsidRPr="009D0503">
        <w:rPr>
          <w:sz w:val="22"/>
          <w:szCs w:val="28"/>
        </w:rPr>
        <w:t>Присутствующие выразили общее согласие с проектом изменений в Правила землепользования и застройки Грабовского сельсовета.</w:t>
      </w:r>
    </w:p>
    <w:p w:rsidR="00A32F23" w:rsidRPr="009D0503" w:rsidRDefault="00832DB4" w:rsidP="00832DB4">
      <w:pPr>
        <w:pStyle w:val="a0"/>
        <w:widowControl/>
        <w:spacing w:after="0"/>
        <w:ind w:left="426"/>
        <w:jc w:val="both"/>
        <w:rPr>
          <w:sz w:val="22"/>
          <w:szCs w:val="28"/>
        </w:rPr>
      </w:pPr>
      <w:r>
        <w:rPr>
          <w:sz w:val="22"/>
          <w:szCs w:val="28"/>
        </w:rPr>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832DB4" w:rsidP="00832DB4">
      <w:pPr>
        <w:pStyle w:val="a0"/>
        <w:widowControl/>
        <w:spacing w:after="0"/>
        <w:ind w:left="426"/>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682987">
      <w:pPr>
        <w:pStyle w:val="a0"/>
        <w:spacing w:after="0"/>
        <w:jc w:val="center"/>
        <w:rPr>
          <w:b/>
          <w:bCs/>
          <w:kern w:val="0"/>
          <w:sz w:val="22"/>
          <w:szCs w:val="28"/>
        </w:rPr>
      </w:pPr>
      <w:r w:rsidRPr="009D0503">
        <w:rPr>
          <w:b/>
          <w:kern w:val="36"/>
          <w:sz w:val="22"/>
          <w:szCs w:val="28"/>
        </w:rPr>
        <w:t>о результатах</w:t>
      </w:r>
      <w:r w:rsidR="00C46F9D">
        <w:rPr>
          <w:b/>
          <w:kern w:val="36"/>
          <w:sz w:val="22"/>
          <w:szCs w:val="28"/>
        </w:rPr>
        <w:t xml:space="preserve"> </w:t>
      </w:r>
      <w:r w:rsidRPr="009D0503">
        <w:rPr>
          <w:b/>
          <w:bCs/>
          <w:sz w:val="22"/>
          <w:szCs w:val="28"/>
        </w:rPr>
        <w:t>публичных слушаний в п. Ера</w:t>
      </w:r>
    </w:p>
    <w:p w:rsidR="00A32F23" w:rsidRPr="009D0503" w:rsidRDefault="00A32F23" w:rsidP="00682987">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C46F9D">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AC06E0" w:rsidRDefault="00AC06E0" w:rsidP="009D0503">
      <w:pPr>
        <w:jc w:val="center"/>
        <w:rPr>
          <w:b/>
          <w:bCs/>
          <w:sz w:val="28"/>
          <w:szCs w:val="36"/>
        </w:rPr>
      </w:pPr>
    </w:p>
    <w:p w:rsidR="00AC06E0" w:rsidRDefault="00AC06E0"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682987">
      <w:pPr>
        <w:pStyle w:val="a0"/>
        <w:spacing w:after="0"/>
        <w:jc w:val="center"/>
        <w:rPr>
          <w:b/>
          <w:bCs/>
          <w:sz w:val="22"/>
          <w:szCs w:val="28"/>
        </w:rPr>
      </w:pPr>
      <w:r w:rsidRPr="009D0503">
        <w:rPr>
          <w:b/>
          <w:bCs/>
          <w:sz w:val="22"/>
          <w:szCs w:val="28"/>
        </w:rPr>
        <w:t>проведения публичных слушаний в с. Чертково</w:t>
      </w:r>
    </w:p>
    <w:p w:rsidR="00A32F23" w:rsidRPr="009D0503" w:rsidRDefault="00A32F23"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682987">
      <w:pPr>
        <w:pStyle w:val="a0"/>
        <w:tabs>
          <w:tab w:val="left" w:pos="285"/>
          <w:tab w:val="right" w:pos="10206"/>
        </w:tabs>
        <w:spacing w:after="0"/>
        <w:rPr>
          <w:b/>
          <w:sz w:val="20"/>
        </w:rPr>
      </w:pPr>
      <w:r w:rsidRPr="009D0503">
        <w:rPr>
          <w:sz w:val="22"/>
          <w:szCs w:val="26"/>
        </w:rPr>
        <w:tab/>
      </w:r>
      <w:r w:rsidRPr="009D0503">
        <w:rPr>
          <w:b/>
          <w:sz w:val="20"/>
        </w:rPr>
        <w:t>с. Чертково</w:t>
      </w:r>
      <w:r w:rsidRPr="009D0503">
        <w:rPr>
          <w:b/>
          <w:sz w:val="20"/>
        </w:rPr>
        <w:tab/>
        <w:t xml:space="preserve">                                от 15 мая 2018г.</w:t>
      </w:r>
    </w:p>
    <w:p w:rsidR="00A32F23" w:rsidRPr="009D0503" w:rsidRDefault="00A32F23" w:rsidP="00682987">
      <w:pPr>
        <w:pStyle w:val="a0"/>
        <w:tabs>
          <w:tab w:val="left" w:pos="285"/>
          <w:tab w:val="right" w:pos="9355"/>
        </w:tabs>
        <w:spacing w:after="0"/>
        <w:rPr>
          <w:b/>
          <w:sz w:val="20"/>
        </w:rPr>
      </w:pPr>
      <w:r w:rsidRPr="009D0503">
        <w:rPr>
          <w:b/>
          <w:sz w:val="20"/>
        </w:rPr>
        <w:t xml:space="preserve">около здания школы                                                                                                           </w:t>
      </w:r>
      <w:r w:rsidR="00AC06E0">
        <w:rPr>
          <w:b/>
          <w:sz w:val="20"/>
        </w:rPr>
        <w:t xml:space="preserve">                                </w:t>
      </w:r>
      <w:r w:rsidRPr="009D0503">
        <w:rPr>
          <w:b/>
          <w:sz w:val="20"/>
        </w:rPr>
        <w:t>20 ч. 00 мин</w:t>
      </w:r>
    </w:p>
    <w:p w:rsidR="00A32F23" w:rsidRPr="009D0503" w:rsidRDefault="00A32F23" w:rsidP="009D0503">
      <w:pPr>
        <w:pStyle w:val="a0"/>
        <w:tabs>
          <w:tab w:val="left" w:pos="285"/>
          <w:tab w:val="right" w:pos="9355"/>
        </w:tabs>
        <w:rPr>
          <w:b/>
          <w:sz w:val="20"/>
        </w:rPr>
      </w:pPr>
    </w:p>
    <w:p w:rsidR="00A32F23" w:rsidRPr="009D0503" w:rsidRDefault="00A32F23" w:rsidP="009D0503">
      <w:pPr>
        <w:pStyle w:val="a0"/>
        <w:tabs>
          <w:tab w:val="left" w:pos="285"/>
          <w:tab w:val="right" w:pos="10206"/>
        </w:tabs>
        <w:rPr>
          <w:b/>
          <w:bCs/>
          <w:sz w:val="22"/>
          <w:szCs w:val="28"/>
        </w:rPr>
      </w:pPr>
    </w:p>
    <w:p w:rsidR="00A32F23" w:rsidRPr="009D0503" w:rsidRDefault="00A32F23" w:rsidP="009D0503">
      <w:pPr>
        <w:pStyle w:val="a0"/>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Чертково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AC06E0" w:rsidP="00AC06E0">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AC06E0" w:rsidP="00AC06E0">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AC06E0" w:rsidP="00AC06E0">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AC06E0" w:rsidP="00AC06E0">
      <w:pPr>
        <w:pStyle w:val="a0"/>
        <w:widowControl/>
        <w:tabs>
          <w:tab w:val="left" w:pos="720"/>
        </w:tabs>
        <w:spacing w:after="0"/>
        <w:ind w:left="360"/>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AC06E0" w:rsidP="00AC06E0">
      <w:pPr>
        <w:pStyle w:val="a0"/>
        <w:widowControl/>
        <w:spacing w:after="0"/>
        <w:ind w:left="426"/>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lastRenderedPageBreak/>
        <w:t xml:space="preserve">         Далее, предложил приступить к обсуждению и предоставил слово присутствующим.</w:t>
      </w:r>
    </w:p>
    <w:p w:rsidR="00A32F23" w:rsidRPr="009D0503" w:rsidRDefault="00AC06E0" w:rsidP="00AC06E0">
      <w:pPr>
        <w:pStyle w:val="a0"/>
        <w:widowControl/>
        <w:spacing w:after="0"/>
        <w:ind w:left="426"/>
        <w:jc w:val="both"/>
        <w:rPr>
          <w:sz w:val="22"/>
          <w:szCs w:val="28"/>
        </w:rPr>
      </w:pPr>
      <w:r>
        <w:rPr>
          <w:sz w:val="22"/>
          <w:szCs w:val="28"/>
        </w:rPr>
        <w:t>2.</w:t>
      </w:r>
      <w:r w:rsidR="00A32F23" w:rsidRPr="009D0503">
        <w:rPr>
          <w:sz w:val="22"/>
          <w:szCs w:val="28"/>
        </w:rPr>
        <w:t>Присутствующие выразили общее согласие с проектом изменений в Правила землепользования и застройки Грабовского сельсовета.</w:t>
      </w:r>
    </w:p>
    <w:p w:rsidR="00A32F23" w:rsidRPr="009D0503" w:rsidRDefault="00AC06E0" w:rsidP="00AC06E0">
      <w:pPr>
        <w:pStyle w:val="a0"/>
        <w:widowControl/>
        <w:spacing w:after="0"/>
        <w:ind w:left="426"/>
        <w:jc w:val="both"/>
        <w:rPr>
          <w:sz w:val="22"/>
          <w:szCs w:val="28"/>
        </w:rPr>
      </w:pPr>
      <w:r>
        <w:rPr>
          <w:sz w:val="22"/>
          <w:szCs w:val="28"/>
        </w:rPr>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AC06E0" w:rsidP="00AC06E0">
      <w:pPr>
        <w:pStyle w:val="a0"/>
        <w:widowControl/>
        <w:spacing w:after="0"/>
        <w:ind w:left="426"/>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Default="00A32F23" w:rsidP="00B67C21">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B67C21" w:rsidRPr="00B67C21" w:rsidRDefault="00B67C21" w:rsidP="00B67C21">
      <w:pPr>
        <w:ind w:firstLine="708"/>
        <w:jc w:val="both"/>
        <w:rPr>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682987">
      <w:pPr>
        <w:pStyle w:val="a0"/>
        <w:spacing w:after="0"/>
        <w:jc w:val="center"/>
        <w:rPr>
          <w:b/>
          <w:bCs/>
          <w:kern w:val="0"/>
          <w:sz w:val="22"/>
          <w:szCs w:val="28"/>
        </w:rPr>
      </w:pPr>
      <w:r w:rsidRPr="009D0503">
        <w:rPr>
          <w:b/>
          <w:kern w:val="36"/>
          <w:sz w:val="22"/>
          <w:szCs w:val="28"/>
        </w:rPr>
        <w:t>о результатах</w:t>
      </w:r>
      <w:r w:rsidR="00B67C21">
        <w:rPr>
          <w:b/>
          <w:kern w:val="36"/>
          <w:sz w:val="22"/>
          <w:szCs w:val="28"/>
        </w:rPr>
        <w:t xml:space="preserve"> </w:t>
      </w:r>
      <w:r w:rsidRPr="009D0503">
        <w:rPr>
          <w:b/>
          <w:bCs/>
          <w:sz w:val="22"/>
          <w:szCs w:val="28"/>
        </w:rPr>
        <w:t>публичных слушаний в с. Чертково</w:t>
      </w:r>
    </w:p>
    <w:p w:rsidR="00A32F23" w:rsidRPr="009D0503" w:rsidRDefault="00A32F23" w:rsidP="00682987">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B67C21">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B67C21" w:rsidRDefault="00B67C21" w:rsidP="009D0503">
      <w:pPr>
        <w:jc w:val="center"/>
        <w:rPr>
          <w:b/>
          <w:bCs/>
          <w:sz w:val="28"/>
          <w:szCs w:val="36"/>
        </w:rPr>
      </w:pPr>
    </w:p>
    <w:p w:rsidR="00B67C21" w:rsidRDefault="00B67C21" w:rsidP="009D0503">
      <w:pPr>
        <w:jc w:val="center"/>
        <w:rPr>
          <w:b/>
          <w:bCs/>
          <w:sz w:val="28"/>
          <w:szCs w:val="36"/>
        </w:rPr>
      </w:pPr>
    </w:p>
    <w:p w:rsidR="00B67C21" w:rsidRDefault="00B67C21" w:rsidP="009D0503">
      <w:pPr>
        <w:jc w:val="center"/>
        <w:rPr>
          <w:b/>
          <w:bCs/>
          <w:sz w:val="28"/>
          <w:szCs w:val="36"/>
        </w:rPr>
      </w:pPr>
    </w:p>
    <w:p w:rsidR="00A32F23" w:rsidRPr="009D0503" w:rsidRDefault="00A32F23" w:rsidP="009D0503">
      <w:pPr>
        <w:jc w:val="center"/>
        <w:rPr>
          <w:b/>
          <w:bCs/>
          <w:sz w:val="28"/>
          <w:szCs w:val="36"/>
        </w:rPr>
      </w:pPr>
      <w:r w:rsidRPr="009D0503">
        <w:rPr>
          <w:b/>
          <w:bCs/>
          <w:sz w:val="28"/>
          <w:szCs w:val="36"/>
        </w:rPr>
        <w:lastRenderedPageBreak/>
        <w:t>Протокол</w:t>
      </w:r>
    </w:p>
    <w:p w:rsidR="00A32F23" w:rsidRPr="009D0503" w:rsidRDefault="00A32F23" w:rsidP="00682987">
      <w:pPr>
        <w:pStyle w:val="a0"/>
        <w:spacing w:after="0"/>
        <w:jc w:val="center"/>
        <w:rPr>
          <w:b/>
          <w:bCs/>
          <w:sz w:val="22"/>
          <w:szCs w:val="28"/>
        </w:rPr>
      </w:pPr>
      <w:r w:rsidRPr="009D0503">
        <w:rPr>
          <w:b/>
          <w:bCs/>
          <w:sz w:val="22"/>
          <w:szCs w:val="28"/>
        </w:rPr>
        <w:t>проведения публичных слушаний в с. Степное-Смагино</w:t>
      </w:r>
    </w:p>
    <w:p w:rsidR="00A32F23" w:rsidRPr="009D0503" w:rsidRDefault="00A32F23"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bCs/>
          <w:color w:val="000000"/>
          <w:sz w:val="22"/>
          <w:szCs w:val="28"/>
        </w:rPr>
      </w:pPr>
    </w:p>
    <w:p w:rsidR="00A32F23" w:rsidRPr="009D0503" w:rsidRDefault="00A32F23" w:rsidP="009D0503">
      <w:pPr>
        <w:pStyle w:val="a0"/>
        <w:jc w:val="right"/>
        <w:rPr>
          <w:sz w:val="22"/>
          <w:szCs w:val="26"/>
        </w:rPr>
      </w:pPr>
    </w:p>
    <w:p w:rsidR="00A32F23" w:rsidRPr="009D0503" w:rsidRDefault="00A32F23" w:rsidP="009D0503">
      <w:pPr>
        <w:pStyle w:val="a0"/>
        <w:tabs>
          <w:tab w:val="left" w:pos="285"/>
          <w:tab w:val="right" w:pos="10206"/>
        </w:tabs>
        <w:rPr>
          <w:b/>
          <w:sz w:val="20"/>
        </w:rPr>
      </w:pPr>
      <w:r w:rsidRPr="009D0503">
        <w:rPr>
          <w:sz w:val="22"/>
          <w:szCs w:val="26"/>
        </w:rPr>
        <w:tab/>
      </w:r>
      <w:r w:rsidRPr="009D0503">
        <w:rPr>
          <w:b/>
          <w:sz w:val="20"/>
        </w:rPr>
        <w:t>с. Степное-Смагино,</w:t>
      </w:r>
      <w:r w:rsidRPr="009D0503">
        <w:rPr>
          <w:b/>
          <w:sz w:val="20"/>
        </w:rPr>
        <w:tab/>
        <w:t xml:space="preserve">                                от 16 мая 2018г.</w:t>
      </w:r>
    </w:p>
    <w:p w:rsidR="00A32F23" w:rsidRPr="009D0503" w:rsidRDefault="00A32F23" w:rsidP="009D0503">
      <w:pPr>
        <w:pStyle w:val="a0"/>
        <w:tabs>
          <w:tab w:val="left" w:pos="285"/>
          <w:tab w:val="right" w:pos="9355"/>
        </w:tabs>
        <w:rPr>
          <w:b/>
          <w:sz w:val="20"/>
        </w:rPr>
      </w:pPr>
      <w:r w:rsidRPr="009D0503">
        <w:rPr>
          <w:b/>
          <w:sz w:val="20"/>
        </w:rPr>
        <w:t xml:space="preserve">      около жилого дома №1                                                                                                   </w:t>
      </w:r>
      <w:r w:rsidR="00B67C21">
        <w:rPr>
          <w:b/>
          <w:sz w:val="20"/>
        </w:rPr>
        <w:t xml:space="preserve">                               </w:t>
      </w:r>
      <w:r w:rsidRPr="009D0503">
        <w:rPr>
          <w:b/>
          <w:sz w:val="20"/>
        </w:rPr>
        <w:t xml:space="preserve"> 9 ч. 00 мин</w:t>
      </w:r>
    </w:p>
    <w:p w:rsidR="00A32F23" w:rsidRPr="009D0503" w:rsidRDefault="00A32F23" w:rsidP="009D0503">
      <w:pPr>
        <w:pStyle w:val="a0"/>
        <w:tabs>
          <w:tab w:val="left" w:pos="285"/>
          <w:tab w:val="right" w:pos="9355"/>
        </w:tabs>
        <w:rPr>
          <w:b/>
          <w:sz w:val="20"/>
        </w:rPr>
      </w:pPr>
    </w:p>
    <w:p w:rsidR="00A32F23" w:rsidRPr="009D0503" w:rsidRDefault="00A32F23" w:rsidP="009D0503">
      <w:pPr>
        <w:pStyle w:val="a0"/>
        <w:tabs>
          <w:tab w:val="left" w:pos="285"/>
          <w:tab w:val="right" w:pos="10206"/>
        </w:tabs>
        <w:rPr>
          <w:b/>
          <w:bCs/>
          <w:sz w:val="22"/>
          <w:szCs w:val="28"/>
        </w:rPr>
      </w:pPr>
    </w:p>
    <w:p w:rsidR="00A32F23" w:rsidRPr="009D0503" w:rsidRDefault="00A32F23" w:rsidP="009D0503">
      <w:pPr>
        <w:pStyle w:val="a0"/>
        <w:rPr>
          <w:b/>
          <w:bCs/>
          <w:sz w:val="22"/>
          <w:szCs w:val="28"/>
        </w:rPr>
      </w:pPr>
      <w:r w:rsidRPr="009D0503">
        <w:rPr>
          <w:b/>
          <w:bCs/>
          <w:sz w:val="22"/>
          <w:szCs w:val="28"/>
        </w:rPr>
        <w:t>Присутствовали:</w:t>
      </w:r>
    </w:p>
    <w:p w:rsidR="00A32F23" w:rsidRPr="009D0503" w:rsidRDefault="00A32F23"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A32F23" w:rsidRPr="009D0503" w:rsidRDefault="00A32F23"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A32F23" w:rsidRPr="009D0503" w:rsidTr="00A32F23">
        <w:trPr>
          <w:trHeight w:val="958"/>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A32F23" w:rsidRPr="009D0503" w:rsidTr="00A32F23">
        <w:trPr>
          <w:trHeight w:val="958"/>
          <w:tblCellSpacing w:w="0" w:type="dxa"/>
          <w:jc w:val="center"/>
        </w:trPr>
        <w:tc>
          <w:tcPr>
            <w:tcW w:w="3060" w:type="dxa"/>
          </w:tcPr>
          <w:p w:rsidR="00A32F23" w:rsidRPr="009D0503" w:rsidRDefault="00A32F23" w:rsidP="009D0503">
            <w:pPr>
              <w:ind w:left="180"/>
              <w:rPr>
                <w:sz w:val="22"/>
                <w:szCs w:val="28"/>
                <w:lang w:eastAsia="ar-SA"/>
              </w:rPr>
            </w:pPr>
            <w:r w:rsidRPr="009D0503">
              <w:rPr>
                <w:sz w:val="22"/>
                <w:szCs w:val="28"/>
              </w:rPr>
              <w:t xml:space="preserve">Девликамова Алиса Ряшитовна </w:t>
            </w:r>
          </w:p>
          <w:p w:rsidR="00A32F23" w:rsidRPr="009D0503" w:rsidRDefault="00A32F23" w:rsidP="009D0503">
            <w:pPr>
              <w:suppressAutoHyphens/>
              <w:ind w:left="180"/>
              <w:rPr>
                <w:sz w:val="22"/>
                <w:szCs w:val="28"/>
                <w:lang w:eastAsia="ar-SA"/>
              </w:rPr>
            </w:pP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Председатель КУМИ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A32F23" w:rsidRPr="009D0503" w:rsidTr="00A32F23">
        <w:trPr>
          <w:trHeight w:val="419"/>
          <w:tblCellSpacing w:w="0" w:type="dxa"/>
          <w:jc w:val="center"/>
        </w:trPr>
        <w:tc>
          <w:tcPr>
            <w:tcW w:w="3060" w:type="dxa"/>
            <w:hideMark/>
          </w:tcPr>
          <w:p w:rsidR="00A32F23" w:rsidRPr="009D0503" w:rsidRDefault="00A32F23"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A32F23" w:rsidRPr="009D0503" w:rsidRDefault="00A32F23" w:rsidP="009D0503">
            <w:pPr>
              <w:suppressAutoHyphens/>
              <w:jc w:val="center"/>
              <w:rPr>
                <w:sz w:val="22"/>
                <w:szCs w:val="28"/>
                <w:lang w:eastAsia="ar-SA"/>
              </w:rPr>
            </w:pPr>
            <w:r w:rsidRPr="009D0503">
              <w:rPr>
                <w:sz w:val="22"/>
                <w:szCs w:val="28"/>
              </w:rPr>
              <w:t>-</w:t>
            </w:r>
          </w:p>
        </w:tc>
        <w:tc>
          <w:tcPr>
            <w:tcW w:w="5848" w:type="dxa"/>
            <w:hideMark/>
          </w:tcPr>
          <w:p w:rsidR="00A32F23" w:rsidRPr="009D0503" w:rsidRDefault="00A32F23" w:rsidP="009D0503">
            <w:pPr>
              <w:suppressAutoHyphens/>
              <w:ind w:left="253"/>
              <w:rPr>
                <w:sz w:val="22"/>
                <w:szCs w:val="28"/>
                <w:lang w:eastAsia="ar-SA"/>
              </w:rPr>
            </w:pPr>
            <w:r w:rsidRPr="009D0503">
              <w:rPr>
                <w:sz w:val="22"/>
                <w:szCs w:val="28"/>
              </w:rPr>
              <w:t xml:space="preserve">Начальник отдела ЖКХ </w:t>
            </w:r>
          </w:p>
        </w:tc>
      </w:tr>
      <w:tr w:rsidR="00A32F23" w:rsidRPr="009D0503" w:rsidTr="00A32F23">
        <w:trPr>
          <w:trHeight w:val="419"/>
          <w:tblCellSpacing w:w="0" w:type="dxa"/>
          <w:jc w:val="center"/>
        </w:trPr>
        <w:tc>
          <w:tcPr>
            <w:tcW w:w="3060" w:type="dxa"/>
          </w:tcPr>
          <w:p w:rsidR="00A32F23" w:rsidRPr="009D0503" w:rsidRDefault="00A32F23" w:rsidP="009D0503">
            <w:pPr>
              <w:suppressAutoHyphens/>
              <w:ind w:left="180"/>
              <w:rPr>
                <w:sz w:val="22"/>
                <w:szCs w:val="28"/>
                <w:lang w:eastAsia="ar-SA"/>
              </w:rPr>
            </w:pPr>
          </w:p>
        </w:tc>
        <w:tc>
          <w:tcPr>
            <w:tcW w:w="287" w:type="dxa"/>
          </w:tcPr>
          <w:p w:rsidR="00A32F23" w:rsidRPr="009D0503" w:rsidRDefault="00A32F23" w:rsidP="009D0503">
            <w:pPr>
              <w:suppressAutoHyphens/>
              <w:jc w:val="center"/>
              <w:rPr>
                <w:sz w:val="22"/>
                <w:szCs w:val="28"/>
                <w:lang w:eastAsia="ar-SA"/>
              </w:rPr>
            </w:pPr>
          </w:p>
        </w:tc>
        <w:tc>
          <w:tcPr>
            <w:tcW w:w="5848" w:type="dxa"/>
          </w:tcPr>
          <w:p w:rsidR="00A32F23" w:rsidRPr="009D0503" w:rsidRDefault="00A32F23" w:rsidP="009D0503">
            <w:pPr>
              <w:suppressAutoHyphens/>
              <w:ind w:left="253"/>
              <w:rPr>
                <w:sz w:val="22"/>
                <w:szCs w:val="28"/>
                <w:lang w:eastAsia="ar-SA"/>
              </w:rPr>
            </w:pPr>
          </w:p>
        </w:tc>
      </w:tr>
    </w:tbl>
    <w:p w:rsidR="00A32F23" w:rsidRPr="009D0503" w:rsidRDefault="00A32F23"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Степное-Смагино (отказались от регистрации)</w:t>
      </w:r>
      <w:r w:rsidRPr="009D0503">
        <w:rPr>
          <w:color w:val="000000"/>
          <w:sz w:val="22"/>
          <w:szCs w:val="28"/>
        </w:rPr>
        <w:t>.</w:t>
      </w:r>
    </w:p>
    <w:p w:rsidR="00A32F23" w:rsidRPr="009D0503" w:rsidRDefault="00A32F23" w:rsidP="009D0503">
      <w:pPr>
        <w:tabs>
          <w:tab w:val="left" w:pos="3975"/>
        </w:tabs>
        <w:ind w:left="426"/>
        <w:jc w:val="both"/>
        <w:rPr>
          <w:bCs/>
          <w:sz w:val="22"/>
          <w:szCs w:val="28"/>
        </w:rPr>
      </w:pPr>
    </w:p>
    <w:p w:rsidR="00A32F23" w:rsidRPr="009D0503" w:rsidRDefault="00A32F23" w:rsidP="009D0503">
      <w:pPr>
        <w:jc w:val="center"/>
        <w:rPr>
          <w:b/>
          <w:bCs/>
          <w:sz w:val="22"/>
          <w:szCs w:val="28"/>
        </w:rPr>
      </w:pPr>
      <w:r w:rsidRPr="009D0503">
        <w:rPr>
          <w:b/>
          <w:bCs/>
          <w:sz w:val="22"/>
          <w:szCs w:val="28"/>
        </w:rPr>
        <w:t>Повестка дня:</w:t>
      </w:r>
    </w:p>
    <w:p w:rsidR="00A32F23" w:rsidRPr="009D0503" w:rsidRDefault="00B67C21" w:rsidP="00B67C21">
      <w:pPr>
        <w:suppressAutoHyphens/>
        <w:ind w:left="360"/>
        <w:jc w:val="both"/>
        <w:rPr>
          <w:sz w:val="22"/>
          <w:szCs w:val="28"/>
        </w:rPr>
      </w:pPr>
      <w:r>
        <w:rPr>
          <w:sz w:val="22"/>
          <w:szCs w:val="28"/>
        </w:rPr>
        <w:t>1.</w:t>
      </w:r>
      <w:r w:rsidR="00A32F23" w:rsidRPr="009D0503">
        <w:rPr>
          <w:sz w:val="22"/>
          <w:szCs w:val="28"/>
        </w:rPr>
        <w:t xml:space="preserve">     Рассмотрение </w:t>
      </w:r>
      <w:r w:rsidR="00A32F23" w:rsidRPr="009D0503">
        <w:rPr>
          <w:color w:val="000000"/>
          <w:sz w:val="22"/>
          <w:szCs w:val="28"/>
        </w:rPr>
        <w:t>вопроса по рассмотрению</w:t>
      </w:r>
      <w:r w:rsidR="00A32F23" w:rsidRPr="009D0503">
        <w:rPr>
          <w:sz w:val="22"/>
          <w:szCs w:val="28"/>
        </w:rPr>
        <w:t xml:space="preserve">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A32F23" w:rsidRPr="009D0503" w:rsidRDefault="00B67C21" w:rsidP="00B67C21">
      <w:pPr>
        <w:suppressAutoHyphens/>
        <w:ind w:left="360"/>
        <w:jc w:val="both"/>
        <w:rPr>
          <w:sz w:val="22"/>
          <w:szCs w:val="28"/>
        </w:rPr>
      </w:pPr>
      <w:r>
        <w:rPr>
          <w:sz w:val="22"/>
          <w:szCs w:val="28"/>
        </w:rPr>
        <w:t>2.</w:t>
      </w:r>
      <w:r w:rsidR="00A32F23" w:rsidRPr="009D0503">
        <w:rPr>
          <w:sz w:val="22"/>
          <w:szCs w:val="28"/>
        </w:rPr>
        <w:t xml:space="preserve">    Обсуждение повестки дня.  </w:t>
      </w:r>
    </w:p>
    <w:p w:rsidR="00A32F23" w:rsidRPr="009D0503" w:rsidRDefault="00B67C21" w:rsidP="00B67C21">
      <w:pPr>
        <w:suppressAutoHyphens/>
        <w:ind w:left="360"/>
        <w:jc w:val="both"/>
        <w:rPr>
          <w:sz w:val="22"/>
          <w:szCs w:val="28"/>
        </w:rPr>
      </w:pPr>
      <w:r>
        <w:rPr>
          <w:sz w:val="22"/>
          <w:szCs w:val="28"/>
        </w:rPr>
        <w:t>3.</w:t>
      </w:r>
      <w:r w:rsidR="00A32F23" w:rsidRPr="009D0503">
        <w:rPr>
          <w:sz w:val="22"/>
          <w:szCs w:val="28"/>
        </w:rPr>
        <w:t xml:space="preserve">    Фиксация мнения жителей по указанному вопросу.</w:t>
      </w:r>
    </w:p>
    <w:p w:rsidR="00A32F23" w:rsidRPr="009D0503" w:rsidRDefault="00B67C21" w:rsidP="00B67C21">
      <w:pPr>
        <w:pStyle w:val="a0"/>
        <w:widowControl/>
        <w:tabs>
          <w:tab w:val="left" w:pos="720"/>
        </w:tabs>
        <w:spacing w:after="0"/>
        <w:ind w:left="284"/>
        <w:jc w:val="both"/>
        <w:rPr>
          <w:sz w:val="22"/>
          <w:szCs w:val="28"/>
        </w:rPr>
      </w:pPr>
      <w:r>
        <w:rPr>
          <w:sz w:val="22"/>
          <w:szCs w:val="28"/>
        </w:rPr>
        <w:t>4.</w:t>
      </w:r>
      <w:r w:rsidR="00A32F23" w:rsidRPr="009D0503">
        <w:rPr>
          <w:sz w:val="22"/>
          <w:szCs w:val="28"/>
        </w:rPr>
        <w:t xml:space="preserve">    Принятие решения по указанному вопросу.</w:t>
      </w: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p>
    <w:p w:rsidR="00A32F23" w:rsidRPr="009D0503" w:rsidRDefault="00A32F23" w:rsidP="009D0503">
      <w:pPr>
        <w:pStyle w:val="a0"/>
        <w:ind w:left="426" w:hanging="426"/>
        <w:jc w:val="both"/>
        <w:rPr>
          <w:b/>
          <w:bCs/>
          <w:sz w:val="22"/>
          <w:szCs w:val="28"/>
        </w:rPr>
      </w:pPr>
      <w:r w:rsidRPr="009D0503">
        <w:rPr>
          <w:b/>
          <w:bCs/>
          <w:sz w:val="22"/>
          <w:szCs w:val="28"/>
        </w:rPr>
        <w:t xml:space="preserve">Выступали: </w:t>
      </w:r>
    </w:p>
    <w:p w:rsidR="00A32F23" w:rsidRPr="009D0503" w:rsidRDefault="00B67C21" w:rsidP="00B67C21">
      <w:pPr>
        <w:pStyle w:val="a0"/>
        <w:widowControl/>
        <w:spacing w:after="0"/>
        <w:ind w:left="426"/>
        <w:jc w:val="both"/>
        <w:rPr>
          <w:sz w:val="22"/>
          <w:szCs w:val="28"/>
        </w:rPr>
      </w:pPr>
      <w:r>
        <w:rPr>
          <w:sz w:val="22"/>
          <w:szCs w:val="28"/>
        </w:rPr>
        <w:t>1.</w:t>
      </w:r>
      <w:r w:rsidR="00A32F23"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A32F23" w:rsidRPr="009D0503" w:rsidRDefault="00A32F23"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A32F23" w:rsidRPr="009D0503" w:rsidRDefault="00A32F23" w:rsidP="009D0503">
      <w:pPr>
        <w:jc w:val="both"/>
        <w:rPr>
          <w:rFonts w:ascii="Arial" w:hAnsi="Arial" w:cs="Arial"/>
          <w:color w:val="000000"/>
          <w:sz w:val="22"/>
          <w:szCs w:val="27"/>
        </w:rPr>
      </w:pPr>
    </w:p>
    <w:p w:rsidR="00A32F23" w:rsidRPr="009D0503" w:rsidRDefault="00A32F23"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A32F23" w:rsidRPr="009D0503" w:rsidRDefault="00B67C21" w:rsidP="00B67C21">
      <w:pPr>
        <w:pStyle w:val="a0"/>
        <w:widowControl/>
        <w:spacing w:after="0"/>
        <w:ind w:left="426"/>
        <w:jc w:val="both"/>
        <w:rPr>
          <w:sz w:val="22"/>
          <w:szCs w:val="28"/>
        </w:rPr>
      </w:pPr>
      <w:r>
        <w:rPr>
          <w:sz w:val="22"/>
          <w:szCs w:val="28"/>
        </w:rPr>
        <w:t>2.</w:t>
      </w:r>
      <w:r w:rsidR="00A32F23" w:rsidRPr="009D0503">
        <w:rPr>
          <w:sz w:val="22"/>
          <w:szCs w:val="28"/>
        </w:rPr>
        <w:t>Присутствующие выразили общее согласие с проектом изменений в Правила землепользования и застройки Грабовского сельсовета.</w:t>
      </w:r>
    </w:p>
    <w:p w:rsidR="00A32F23" w:rsidRPr="009D0503" w:rsidRDefault="00B67C21" w:rsidP="00B67C21">
      <w:pPr>
        <w:pStyle w:val="a0"/>
        <w:widowControl/>
        <w:spacing w:after="0"/>
        <w:ind w:left="426"/>
        <w:jc w:val="both"/>
        <w:rPr>
          <w:sz w:val="22"/>
          <w:szCs w:val="28"/>
        </w:rPr>
      </w:pPr>
      <w:r>
        <w:rPr>
          <w:sz w:val="22"/>
          <w:szCs w:val="28"/>
        </w:rPr>
        <w:t>3.</w:t>
      </w:r>
      <w:r w:rsidR="00A32F23"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A32F23" w:rsidRPr="009D0503" w:rsidRDefault="00B67C21" w:rsidP="00B67C21">
      <w:pPr>
        <w:pStyle w:val="a0"/>
        <w:widowControl/>
        <w:spacing w:after="0"/>
        <w:ind w:left="426"/>
        <w:jc w:val="both"/>
        <w:rPr>
          <w:sz w:val="22"/>
          <w:szCs w:val="28"/>
        </w:rPr>
      </w:pPr>
      <w:r>
        <w:rPr>
          <w:sz w:val="22"/>
          <w:szCs w:val="28"/>
        </w:rPr>
        <w:t>4.</w:t>
      </w:r>
      <w:r w:rsidR="00A32F23" w:rsidRPr="009D0503">
        <w:rPr>
          <w:sz w:val="22"/>
          <w:szCs w:val="28"/>
        </w:rPr>
        <w:t xml:space="preserve">Шаломович В.А. - поблагодарив за внимание, подытожил вышесказанное и объявил результаты. </w:t>
      </w:r>
    </w:p>
    <w:p w:rsidR="00A32F23" w:rsidRPr="009D0503" w:rsidRDefault="00A32F23" w:rsidP="009D0503">
      <w:pPr>
        <w:pStyle w:val="a0"/>
        <w:ind w:firstLine="708"/>
        <w:rPr>
          <w:b/>
          <w:bCs/>
          <w:sz w:val="22"/>
          <w:szCs w:val="28"/>
        </w:rPr>
      </w:pPr>
    </w:p>
    <w:p w:rsidR="00A32F23" w:rsidRPr="009D0503" w:rsidRDefault="00A32F23" w:rsidP="009D0503">
      <w:pPr>
        <w:pStyle w:val="a0"/>
        <w:ind w:firstLine="708"/>
        <w:rPr>
          <w:b/>
          <w:bCs/>
          <w:sz w:val="22"/>
          <w:szCs w:val="28"/>
        </w:rPr>
      </w:pPr>
      <w:r w:rsidRPr="009D0503">
        <w:rPr>
          <w:b/>
          <w:bCs/>
          <w:sz w:val="22"/>
          <w:szCs w:val="28"/>
        </w:rPr>
        <w:t>Решение:</w:t>
      </w:r>
    </w:p>
    <w:p w:rsidR="00A32F23" w:rsidRPr="009D0503" w:rsidRDefault="00A32F23"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pStyle w:val="a0"/>
        <w:rPr>
          <w:b/>
          <w:bCs/>
          <w:sz w:val="22"/>
          <w:szCs w:val="28"/>
        </w:rPr>
      </w:pPr>
    </w:p>
    <w:p w:rsidR="00A32F23" w:rsidRPr="009D0503" w:rsidRDefault="00A32F23" w:rsidP="009D0503">
      <w:pPr>
        <w:pStyle w:val="a0"/>
        <w:jc w:val="both"/>
        <w:rPr>
          <w:b/>
          <w:bCs/>
          <w:sz w:val="22"/>
          <w:szCs w:val="28"/>
        </w:rPr>
      </w:pPr>
      <w:r w:rsidRPr="009D0503">
        <w:rPr>
          <w:b/>
          <w:bCs/>
          <w:sz w:val="22"/>
          <w:szCs w:val="28"/>
        </w:rPr>
        <w:t xml:space="preserve">      Зам. председателя комиссии                                          В.А. Шаломович </w:t>
      </w:r>
    </w:p>
    <w:p w:rsidR="00A32F23" w:rsidRPr="009D0503" w:rsidRDefault="00A32F23" w:rsidP="009D0503">
      <w:pPr>
        <w:jc w:val="both"/>
        <w:rPr>
          <w:b/>
          <w:sz w:val="22"/>
          <w:szCs w:val="28"/>
        </w:rPr>
      </w:pPr>
      <w:r w:rsidRPr="009D0503">
        <w:rPr>
          <w:b/>
          <w:sz w:val="22"/>
          <w:szCs w:val="28"/>
        </w:rPr>
        <w:t xml:space="preserve">           Секретарь комиссии                                                   А.Р. Девликамова</w:t>
      </w: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jc w:val="right"/>
        <w:rPr>
          <w:sz w:val="18"/>
          <w:szCs w:val="28"/>
        </w:rPr>
      </w:pPr>
    </w:p>
    <w:p w:rsidR="00A32F23" w:rsidRPr="009D0503" w:rsidRDefault="00A32F23" w:rsidP="009D0503">
      <w:pPr>
        <w:ind w:firstLine="238"/>
        <w:jc w:val="center"/>
        <w:outlineLvl w:val="1"/>
        <w:rPr>
          <w:b/>
          <w:kern w:val="36"/>
          <w:sz w:val="22"/>
        </w:rPr>
      </w:pPr>
    </w:p>
    <w:p w:rsidR="00A32F23" w:rsidRPr="009D0503" w:rsidRDefault="00A32F23" w:rsidP="009D0503">
      <w:pPr>
        <w:ind w:firstLine="238"/>
        <w:jc w:val="center"/>
        <w:outlineLvl w:val="1"/>
        <w:rPr>
          <w:b/>
          <w:kern w:val="36"/>
          <w:sz w:val="22"/>
        </w:rPr>
      </w:pPr>
      <w:r w:rsidRPr="009D0503">
        <w:rPr>
          <w:b/>
          <w:kern w:val="36"/>
          <w:sz w:val="22"/>
        </w:rPr>
        <w:t xml:space="preserve">Заключение </w:t>
      </w:r>
    </w:p>
    <w:p w:rsidR="00A32F23" w:rsidRPr="009D0503" w:rsidRDefault="00A32F23" w:rsidP="00682987">
      <w:pPr>
        <w:pStyle w:val="a0"/>
        <w:spacing w:after="0"/>
        <w:jc w:val="center"/>
        <w:rPr>
          <w:b/>
          <w:bCs/>
          <w:kern w:val="0"/>
          <w:sz w:val="22"/>
          <w:szCs w:val="28"/>
        </w:rPr>
      </w:pPr>
      <w:r w:rsidRPr="009D0503">
        <w:rPr>
          <w:b/>
          <w:kern w:val="36"/>
          <w:sz w:val="22"/>
          <w:szCs w:val="28"/>
        </w:rPr>
        <w:t>о результатах</w:t>
      </w:r>
      <w:r w:rsidR="00CA6184">
        <w:rPr>
          <w:b/>
          <w:kern w:val="36"/>
          <w:sz w:val="22"/>
          <w:szCs w:val="28"/>
        </w:rPr>
        <w:t xml:space="preserve"> </w:t>
      </w:r>
      <w:r w:rsidRPr="009D0503">
        <w:rPr>
          <w:b/>
          <w:bCs/>
          <w:sz w:val="22"/>
          <w:szCs w:val="28"/>
        </w:rPr>
        <w:t>публичных слушаний в с. Степное-Смагино</w:t>
      </w:r>
    </w:p>
    <w:p w:rsidR="00A32F23" w:rsidRPr="009D0503" w:rsidRDefault="00A32F23" w:rsidP="00682987">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p>
    <w:p w:rsidR="00A32F23" w:rsidRPr="009D0503" w:rsidRDefault="00A32F23" w:rsidP="009D0503">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A32F23" w:rsidRPr="009D0503" w:rsidRDefault="00A32F23"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CA6184">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A32F23" w:rsidRPr="009D0503" w:rsidRDefault="00A32F23"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A32F23" w:rsidRPr="009D0503" w:rsidRDefault="00A32F23" w:rsidP="009D0503">
      <w:pPr>
        <w:rPr>
          <w:color w:val="000000"/>
          <w:sz w:val="22"/>
        </w:rPr>
      </w:pPr>
      <w:r w:rsidRPr="009D0503">
        <w:rPr>
          <w:color w:val="000000"/>
          <w:sz w:val="22"/>
        </w:rPr>
        <w:t xml:space="preserve">           1.   Градостроительный кодекс РФ. </w:t>
      </w:r>
    </w:p>
    <w:p w:rsidR="00A32F23" w:rsidRPr="009D0503" w:rsidRDefault="00A32F23"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A32F23" w:rsidRPr="009D0503" w:rsidRDefault="00A32F23"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A32F23" w:rsidRPr="009D0503" w:rsidRDefault="00A32F23"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A32F23" w:rsidRPr="009D0503" w:rsidRDefault="00A32F23"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A32F23" w:rsidRPr="009D0503" w:rsidRDefault="00A32F23"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A32F23" w:rsidRPr="009D0503" w:rsidRDefault="00A32F23" w:rsidP="009D0503">
      <w:pPr>
        <w:ind w:firstLine="284"/>
        <w:jc w:val="both"/>
        <w:rPr>
          <w:color w:val="000000"/>
          <w:sz w:val="22"/>
        </w:rPr>
      </w:pPr>
      <w:r w:rsidRPr="009D0503">
        <w:rPr>
          <w:b/>
          <w:bCs/>
          <w:color w:val="000000"/>
          <w:sz w:val="22"/>
        </w:rPr>
        <w:t>Официальная публикация:</w:t>
      </w:r>
    </w:p>
    <w:p w:rsidR="00A32F23" w:rsidRPr="009D0503" w:rsidRDefault="00A32F23"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A32F23" w:rsidRPr="009D0503" w:rsidRDefault="00A32F23"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A32F23" w:rsidRPr="009D0503" w:rsidRDefault="00A32F23" w:rsidP="009D0503">
      <w:pPr>
        <w:ind w:firstLine="284"/>
        <w:jc w:val="center"/>
        <w:rPr>
          <w:b/>
          <w:bCs/>
          <w:color w:val="000000"/>
          <w:sz w:val="22"/>
        </w:rPr>
      </w:pPr>
    </w:p>
    <w:p w:rsidR="00A32F23" w:rsidRPr="009D0503" w:rsidRDefault="00A32F23" w:rsidP="009D0503">
      <w:pPr>
        <w:ind w:firstLine="284"/>
        <w:jc w:val="center"/>
        <w:rPr>
          <w:color w:val="000000"/>
          <w:sz w:val="22"/>
        </w:rPr>
      </w:pPr>
      <w:r w:rsidRPr="009D0503">
        <w:rPr>
          <w:b/>
          <w:bCs/>
          <w:color w:val="000000"/>
          <w:sz w:val="22"/>
        </w:rPr>
        <w:t>Заключение:</w:t>
      </w:r>
    </w:p>
    <w:p w:rsidR="00A32F23" w:rsidRPr="009D0503" w:rsidRDefault="00A32F23"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A32F23" w:rsidRPr="009D0503" w:rsidRDefault="00A32F23"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Грабовский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A32F23" w:rsidRPr="009D0503" w:rsidRDefault="00A32F23"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Грабовский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60BD5" w:rsidRPr="009D0503" w:rsidRDefault="00E60BD5" w:rsidP="009D0503">
      <w:pPr>
        <w:jc w:val="center"/>
        <w:rPr>
          <w:b/>
          <w:bCs/>
          <w:sz w:val="28"/>
          <w:szCs w:val="36"/>
        </w:rPr>
      </w:pPr>
      <w:r w:rsidRPr="009D0503">
        <w:rPr>
          <w:b/>
          <w:bCs/>
          <w:sz w:val="28"/>
          <w:szCs w:val="36"/>
        </w:rPr>
        <w:lastRenderedPageBreak/>
        <w:t>Протокол</w:t>
      </w:r>
    </w:p>
    <w:p w:rsidR="00E60BD5" w:rsidRPr="009D0503" w:rsidRDefault="00E60BD5" w:rsidP="00682987">
      <w:pPr>
        <w:pStyle w:val="a0"/>
        <w:spacing w:after="0"/>
        <w:jc w:val="center"/>
        <w:rPr>
          <w:b/>
          <w:bCs/>
          <w:sz w:val="22"/>
          <w:szCs w:val="28"/>
        </w:rPr>
      </w:pPr>
      <w:r w:rsidRPr="009D0503">
        <w:rPr>
          <w:b/>
          <w:bCs/>
          <w:sz w:val="22"/>
          <w:szCs w:val="28"/>
        </w:rPr>
        <w:t>проведения публичных слушаний в с. Кижеватово</w:t>
      </w:r>
    </w:p>
    <w:p w:rsidR="00E60BD5" w:rsidRPr="009D0503" w:rsidRDefault="00E60BD5"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682987">
      <w:pPr>
        <w:pStyle w:val="a0"/>
        <w:tabs>
          <w:tab w:val="left" w:pos="285"/>
          <w:tab w:val="right" w:pos="10206"/>
        </w:tabs>
        <w:spacing w:after="0"/>
        <w:rPr>
          <w:b/>
          <w:sz w:val="20"/>
        </w:rPr>
      </w:pPr>
      <w:r w:rsidRPr="009D0503">
        <w:rPr>
          <w:sz w:val="22"/>
          <w:szCs w:val="26"/>
        </w:rPr>
        <w:tab/>
      </w:r>
      <w:r w:rsidRPr="009D0503">
        <w:rPr>
          <w:b/>
          <w:sz w:val="20"/>
        </w:rPr>
        <w:t>с. Кижеватово,</w:t>
      </w:r>
      <w:r w:rsidRPr="009D0503">
        <w:rPr>
          <w:b/>
          <w:sz w:val="20"/>
        </w:rPr>
        <w:tab/>
        <w:t xml:space="preserve">                                от 16 мая 2018г.</w:t>
      </w:r>
    </w:p>
    <w:p w:rsidR="00E60BD5" w:rsidRPr="009D0503" w:rsidRDefault="00E60BD5" w:rsidP="00682987">
      <w:pPr>
        <w:pStyle w:val="a0"/>
        <w:tabs>
          <w:tab w:val="left" w:pos="285"/>
          <w:tab w:val="right" w:pos="9355"/>
        </w:tabs>
        <w:spacing w:after="0"/>
        <w:rPr>
          <w:b/>
          <w:sz w:val="20"/>
        </w:rPr>
      </w:pPr>
      <w:r w:rsidRPr="009D0503">
        <w:rPr>
          <w:b/>
          <w:sz w:val="20"/>
        </w:rPr>
        <w:t xml:space="preserve"> здание администрации                                                                                                        </w:t>
      </w:r>
      <w:r w:rsidR="00CA6184">
        <w:rPr>
          <w:b/>
          <w:sz w:val="20"/>
        </w:rPr>
        <w:t xml:space="preserve">                                   </w:t>
      </w:r>
      <w:r w:rsidRPr="009D0503">
        <w:rPr>
          <w:b/>
          <w:sz w:val="20"/>
        </w:rPr>
        <w:t>17 ч. 00 мин</w:t>
      </w:r>
    </w:p>
    <w:p w:rsidR="00E60BD5" w:rsidRPr="009D0503" w:rsidRDefault="00E60BD5" w:rsidP="00682987">
      <w:pPr>
        <w:pStyle w:val="a0"/>
        <w:tabs>
          <w:tab w:val="left" w:pos="285"/>
          <w:tab w:val="right" w:pos="9355"/>
        </w:tabs>
        <w:spacing w:after="0"/>
        <w:rPr>
          <w:b/>
          <w:sz w:val="20"/>
        </w:rPr>
      </w:pPr>
      <w:r w:rsidRPr="009D0503">
        <w:rPr>
          <w:b/>
          <w:sz w:val="20"/>
        </w:rPr>
        <w:t xml:space="preserve">   Кижеватовского с/с,</w:t>
      </w:r>
    </w:p>
    <w:p w:rsidR="00E60BD5" w:rsidRPr="009D0503" w:rsidRDefault="00E60BD5" w:rsidP="00682987">
      <w:pPr>
        <w:pStyle w:val="a0"/>
        <w:tabs>
          <w:tab w:val="left" w:pos="285"/>
          <w:tab w:val="right" w:pos="9355"/>
        </w:tabs>
        <w:spacing w:after="0"/>
        <w:rPr>
          <w:b/>
          <w:sz w:val="20"/>
        </w:rPr>
      </w:pPr>
      <w:r w:rsidRPr="009D0503">
        <w:rPr>
          <w:b/>
          <w:sz w:val="20"/>
        </w:rPr>
        <w:t xml:space="preserve">   ул. Молодежная, 71а                                                                                                   </w:t>
      </w:r>
    </w:p>
    <w:p w:rsidR="00E60BD5" w:rsidRPr="009D0503" w:rsidRDefault="00E60BD5" w:rsidP="00682987">
      <w:pPr>
        <w:pStyle w:val="a0"/>
        <w:tabs>
          <w:tab w:val="left" w:pos="285"/>
          <w:tab w:val="right" w:pos="9355"/>
        </w:tabs>
        <w:spacing w:after="0"/>
        <w:rPr>
          <w:b/>
          <w:sz w:val="20"/>
        </w:rPr>
      </w:pP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Кижеватово (согласно регистрационного листа)</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CA6184" w:rsidP="00CA6184">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CA6184" w:rsidP="00CA6184">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CA6184" w:rsidP="00CA6184">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CA6184" w:rsidP="00CA6184">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CA6184" w:rsidP="00CA6184">
      <w:pPr>
        <w:pStyle w:val="a0"/>
        <w:widowControl/>
        <w:spacing w:after="0"/>
        <w:ind w:left="426"/>
        <w:jc w:val="both"/>
        <w:rPr>
          <w:sz w:val="22"/>
          <w:szCs w:val="28"/>
        </w:rPr>
      </w:pPr>
      <w:r>
        <w:rPr>
          <w:sz w:val="22"/>
          <w:szCs w:val="28"/>
        </w:rPr>
        <w:t>1.</w:t>
      </w:r>
      <w:r w:rsidR="00E60BD5"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9D0503">
        <w:rPr>
          <w:sz w:val="22"/>
        </w:rPr>
        <w:lastRenderedPageBreak/>
        <w:t>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CA6184" w:rsidP="00CA6184">
      <w:pPr>
        <w:pStyle w:val="a0"/>
        <w:widowControl/>
        <w:spacing w:after="0"/>
        <w:ind w:left="426"/>
        <w:jc w:val="both"/>
        <w:rPr>
          <w:sz w:val="22"/>
          <w:szCs w:val="28"/>
        </w:rPr>
      </w:pPr>
      <w:r>
        <w:rPr>
          <w:sz w:val="22"/>
          <w:szCs w:val="28"/>
        </w:rPr>
        <w:t>2.</w:t>
      </w:r>
      <w:r w:rsidR="00E60BD5" w:rsidRPr="009D0503">
        <w:rPr>
          <w:sz w:val="22"/>
          <w:szCs w:val="28"/>
        </w:rPr>
        <w:t>Присутствующие выразили общее согласие с проектом.</w:t>
      </w:r>
    </w:p>
    <w:p w:rsidR="00E60BD5" w:rsidRPr="009D0503" w:rsidRDefault="00CA6184" w:rsidP="00CA6184">
      <w:pPr>
        <w:pStyle w:val="a0"/>
        <w:widowControl/>
        <w:spacing w:after="0"/>
        <w:ind w:left="426"/>
        <w:jc w:val="both"/>
        <w:rPr>
          <w:sz w:val="22"/>
          <w:szCs w:val="28"/>
        </w:rPr>
      </w:pPr>
      <w:r>
        <w:rPr>
          <w:sz w:val="22"/>
          <w:szCs w:val="28"/>
        </w:rPr>
        <w:t>3.</w:t>
      </w:r>
      <w:r w:rsidR="00E60BD5"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CA6184" w:rsidP="00CA6184">
      <w:pPr>
        <w:pStyle w:val="a0"/>
        <w:widowControl/>
        <w:spacing w:after="0"/>
        <w:ind w:left="426"/>
        <w:jc w:val="both"/>
        <w:rPr>
          <w:sz w:val="22"/>
          <w:szCs w:val="28"/>
        </w:rPr>
      </w:pPr>
      <w:r>
        <w:rPr>
          <w:sz w:val="22"/>
          <w:szCs w:val="28"/>
        </w:rPr>
        <w:t>4.</w:t>
      </w:r>
      <w:r w:rsidR="00E60BD5"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pStyle w:val="a0"/>
        <w:jc w:val="right"/>
        <w:rPr>
          <w:bCs/>
          <w:sz w:val="16"/>
          <w:szCs w:val="28"/>
        </w:rPr>
      </w:pPr>
    </w:p>
    <w:p w:rsidR="00E60BD5" w:rsidRPr="009D0503" w:rsidRDefault="00E60BD5" w:rsidP="009D0503">
      <w:pPr>
        <w:pStyle w:val="a0"/>
        <w:jc w:val="right"/>
        <w:rPr>
          <w:bCs/>
          <w:sz w:val="16"/>
          <w:szCs w:val="28"/>
        </w:rPr>
      </w:pPr>
      <w:r w:rsidRPr="009D0503">
        <w:rPr>
          <w:bCs/>
          <w:sz w:val="16"/>
          <w:szCs w:val="28"/>
        </w:rPr>
        <w:t>Приложение к протоколу от 16.05.2018</w:t>
      </w: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p>
    <w:p w:rsidR="00E60BD5" w:rsidRPr="009D0503" w:rsidRDefault="00E60BD5" w:rsidP="00682987">
      <w:pPr>
        <w:pStyle w:val="a0"/>
        <w:spacing w:after="0"/>
        <w:jc w:val="center"/>
        <w:rPr>
          <w:b/>
          <w:bCs/>
          <w:sz w:val="22"/>
          <w:szCs w:val="28"/>
        </w:rPr>
      </w:pPr>
      <w:r w:rsidRPr="009D0503">
        <w:rPr>
          <w:b/>
          <w:bCs/>
          <w:sz w:val="22"/>
          <w:szCs w:val="28"/>
        </w:rPr>
        <w:t>Регистрационный лист слушателей публичных слушаний</w:t>
      </w:r>
    </w:p>
    <w:p w:rsidR="00E60BD5" w:rsidRPr="009D0503" w:rsidRDefault="00E60BD5" w:rsidP="00682987">
      <w:pPr>
        <w:pStyle w:val="a0"/>
        <w:spacing w:after="0"/>
        <w:jc w:val="center"/>
        <w:rPr>
          <w:b/>
          <w:bCs/>
          <w:sz w:val="22"/>
          <w:szCs w:val="28"/>
        </w:rPr>
      </w:pPr>
      <w:r w:rsidRPr="009D0503">
        <w:rPr>
          <w:b/>
          <w:bCs/>
          <w:sz w:val="22"/>
          <w:szCs w:val="28"/>
        </w:rPr>
        <w:t>в с. Кижеватово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p>
    <w:p w:rsidR="00E60BD5" w:rsidRPr="009D0503" w:rsidRDefault="00E60BD5" w:rsidP="009D0503">
      <w:pPr>
        <w:ind w:firstLine="360"/>
        <w:rPr>
          <w:b/>
          <w:bCs/>
          <w:sz w:val="22"/>
          <w:szCs w:val="28"/>
        </w:rPr>
      </w:pPr>
    </w:p>
    <w:p w:rsidR="00E60BD5" w:rsidRPr="009D0503" w:rsidRDefault="00E60BD5" w:rsidP="009D0503">
      <w:pPr>
        <w:ind w:firstLine="360"/>
        <w:rPr>
          <w:bCs/>
          <w:sz w:val="22"/>
          <w:szCs w:val="28"/>
        </w:rPr>
      </w:pPr>
      <w:r w:rsidRPr="009D0503">
        <w:rPr>
          <w:bCs/>
          <w:sz w:val="22"/>
          <w:szCs w:val="28"/>
        </w:rPr>
        <w:t>1) Кивишева О.И.</w:t>
      </w:r>
    </w:p>
    <w:p w:rsidR="00E60BD5" w:rsidRPr="009D0503" w:rsidRDefault="00E60BD5" w:rsidP="009D0503">
      <w:pPr>
        <w:ind w:firstLine="360"/>
        <w:rPr>
          <w:bCs/>
          <w:sz w:val="22"/>
          <w:szCs w:val="28"/>
        </w:rPr>
      </w:pPr>
      <w:r w:rsidRPr="009D0503">
        <w:rPr>
          <w:bCs/>
          <w:sz w:val="22"/>
          <w:szCs w:val="28"/>
        </w:rPr>
        <w:t>2)  Зорькина Т.А.</w:t>
      </w:r>
    </w:p>
    <w:p w:rsidR="00E60BD5" w:rsidRPr="009D0503" w:rsidRDefault="00E60BD5" w:rsidP="009D0503">
      <w:pPr>
        <w:ind w:firstLine="360"/>
        <w:rPr>
          <w:bCs/>
          <w:sz w:val="22"/>
          <w:szCs w:val="28"/>
        </w:rPr>
      </w:pPr>
      <w:r w:rsidRPr="009D0503">
        <w:rPr>
          <w:bCs/>
          <w:sz w:val="22"/>
          <w:szCs w:val="28"/>
        </w:rPr>
        <w:t>3) Банникова О.Ю.</w:t>
      </w:r>
    </w:p>
    <w:p w:rsidR="00E60BD5" w:rsidRPr="009D0503" w:rsidRDefault="00E60BD5" w:rsidP="009D0503">
      <w:pPr>
        <w:ind w:firstLine="360"/>
        <w:rPr>
          <w:bCs/>
          <w:sz w:val="22"/>
          <w:szCs w:val="28"/>
        </w:rPr>
      </w:pPr>
      <w:r w:rsidRPr="009D0503">
        <w:rPr>
          <w:bCs/>
          <w:sz w:val="22"/>
          <w:szCs w:val="28"/>
        </w:rPr>
        <w:t>4) Катаева М.Н.</w:t>
      </w:r>
    </w:p>
    <w:p w:rsidR="00E60BD5" w:rsidRPr="009D0503" w:rsidRDefault="00E60BD5" w:rsidP="009D0503">
      <w:pPr>
        <w:ind w:firstLine="238"/>
        <w:jc w:val="center"/>
        <w:outlineLvl w:val="1"/>
        <w:rPr>
          <w:b/>
          <w:kern w:val="36"/>
          <w:sz w:val="22"/>
        </w:rPr>
      </w:pPr>
      <w:r w:rsidRPr="009D0503">
        <w:rPr>
          <w:b/>
          <w:kern w:val="36"/>
          <w:sz w:val="22"/>
        </w:rPr>
        <w:t xml:space="preserve">Заключение </w:t>
      </w:r>
    </w:p>
    <w:p w:rsidR="00E60BD5" w:rsidRPr="009D0503" w:rsidRDefault="00E60BD5" w:rsidP="00682987">
      <w:pPr>
        <w:pStyle w:val="a0"/>
        <w:spacing w:after="0"/>
        <w:jc w:val="center"/>
        <w:rPr>
          <w:b/>
          <w:bCs/>
          <w:kern w:val="0"/>
          <w:sz w:val="22"/>
          <w:szCs w:val="28"/>
        </w:rPr>
      </w:pPr>
      <w:r w:rsidRPr="009D0503">
        <w:rPr>
          <w:b/>
          <w:kern w:val="36"/>
          <w:sz w:val="22"/>
          <w:szCs w:val="28"/>
        </w:rPr>
        <w:t>о результатах</w:t>
      </w:r>
      <w:r w:rsidR="003A7D89">
        <w:rPr>
          <w:b/>
          <w:kern w:val="36"/>
          <w:sz w:val="22"/>
          <w:szCs w:val="28"/>
        </w:rPr>
        <w:t xml:space="preserve"> </w:t>
      </w:r>
      <w:r w:rsidRPr="009D0503">
        <w:rPr>
          <w:b/>
          <w:bCs/>
          <w:sz w:val="22"/>
          <w:szCs w:val="28"/>
        </w:rPr>
        <w:t>публичных слушаний в с. Кижеватово</w:t>
      </w:r>
    </w:p>
    <w:p w:rsidR="00E60BD5" w:rsidRPr="009D0503" w:rsidRDefault="00E60BD5" w:rsidP="00682987">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3A7D89">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E60BD5" w:rsidRPr="009D0503" w:rsidRDefault="00E60BD5" w:rsidP="009D0503">
      <w:pPr>
        <w:ind w:firstLine="284"/>
        <w:jc w:val="both"/>
        <w:rPr>
          <w:b/>
          <w:bCs/>
          <w:color w:val="000000"/>
          <w:sz w:val="22"/>
        </w:rPr>
      </w:pPr>
      <w:r w:rsidRPr="009D0503">
        <w:rPr>
          <w:b/>
          <w:bCs/>
          <w:color w:val="000000"/>
          <w:sz w:val="22"/>
        </w:rPr>
        <w:lastRenderedPageBreak/>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682987" w:rsidRDefault="00682987" w:rsidP="009D0503">
      <w:pPr>
        <w:jc w:val="center"/>
        <w:rPr>
          <w:b/>
          <w:bCs/>
          <w:sz w:val="28"/>
          <w:szCs w:val="36"/>
        </w:rPr>
      </w:pPr>
    </w:p>
    <w:p w:rsidR="00682987" w:rsidRDefault="00682987"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3A7D89" w:rsidRDefault="003A7D89" w:rsidP="009D0503">
      <w:pPr>
        <w:jc w:val="center"/>
        <w:rPr>
          <w:b/>
          <w:bCs/>
          <w:sz w:val="28"/>
          <w:szCs w:val="36"/>
        </w:rPr>
      </w:pPr>
    </w:p>
    <w:p w:rsidR="00E60BD5" w:rsidRPr="009D0503" w:rsidRDefault="00E60BD5" w:rsidP="009D0503">
      <w:pPr>
        <w:jc w:val="center"/>
        <w:rPr>
          <w:b/>
          <w:bCs/>
          <w:sz w:val="28"/>
          <w:szCs w:val="36"/>
        </w:rPr>
      </w:pPr>
      <w:r w:rsidRPr="009D0503">
        <w:rPr>
          <w:b/>
          <w:bCs/>
          <w:sz w:val="28"/>
          <w:szCs w:val="36"/>
        </w:rPr>
        <w:lastRenderedPageBreak/>
        <w:t>Протокол</w:t>
      </w:r>
    </w:p>
    <w:p w:rsidR="00E60BD5" w:rsidRPr="009D0503" w:rsidRDefault="00E60BD5" w:rsidP="00682987">
      <w:pPr>
        <w:pStyle w:val="a0"/>
        <w:spacing w:after="0"/>
        <w:jc w:val="center"/>
        <w:rPr>
          <w:b/>
          <w:bCs/>
          <w:sz w:val="22"/>
          <w:szCs w:val="28"/>
        </w:rPr>
      </w:pPr>
      <w:r w:rsidRPr="009D0503">
        <w:rPr>
          <w:b/>
          <w:bCs/>
          <w:sz w:val="22"/>
          <w:szCs w:val="28"/>
        </w:rPr>
        <w:t>проведения публичных слушаний в п. Полевой</w:t>
      </w:r>
    </w:p>
    <w:p w:rsidR="00E60BD5" w:rsidRPr="009D0503" w:rsidRDefault="00E60BD5"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682987">
      <w:pPr>
        <w:pStyle w:val="a0"/>
        <w:spacing w:after="0"/>
        <w:jc w:val="right"/>
        <w:rPr>
          <w:sz w:val="22"/>
          <w:szCs w:val="26"/>
        </w:rPr>
      </w:pPr>
    </w:p>
    <w:p w:rsidR="00E60BD5" w:rsidRPr="009D0503" w:rsidRDefault="00E60BD5" w:rsidP="00682987">
      <w:pPr>
        <w:pStyle w:val="a0"/>
        <w:tabs>
          <w:tab w:val="left" w:pos="285"/>
          <w:tab w:val="right" w:pos="10206"/>
        </w:tabs>
        <w:spacing w:after="0"/>
        <w:rPr>
          <w:b/>
          <w:sz w:val="20"/>
        </w:rPr>
      </w:pPr>
      <w:r w:rsidRPr="009D0503">
        <w:rPr>
          <w:sz w:val="22"/>
          <w:szCs w:val="26"/>
        </w:rPr>
        <w:tab/>
      </w:r>
      <w:r w:rsidRPr="009D0503">
        <w:rPr>
          <w:b/>
          <w:sz w:val="20"/>
        </w:rPr>
        <w:t>п. Полевой,</w:t>
      </w:r>
      <w:r w:rsidRPr="009D0503">
        <w:rPr>
          <w:b/>
          <w:sz w:val="20"/>
        </w:rPr>
        <w:tab/>
        <w:t xml:space="preserve">                                от 16 мая 2018г.</w:t>
      </w:r>
    </w:p>
    <w:p w:rsidR="00E60BD5" w:rsidRPr="009D0503" w:rsidRDefault="00E60BD5" w:rsidP="00682987">
      <w:pPr>
        <w:pStyle w:val="a0"/>
        <w:tabs>
          <w:tab w:val="left" w:pos="285"/>
          <w:tab w:val="right" w:pos="9355"/>
        </w:tabs>
        <w:spacing w:after="0"/>
        <w:rPr>
          <w:b/>
          <w:sz w:val="20"/>
        </w:rPr>
      </w:pPr>
      <w:r w:rsidRPr="009D0503">
        <w:rPr>
          <w:b/>
          <w:sz w:val="20"/>
        </w:rPr>
        <w:t xml:space="preserve">   около магазина                                                                                                                 </w:t>
      </w:r>
      <w:r w:rsidR="003A7D89">
        <w:rPr>
          <w:b/>
          <w:sz w:val="20"/>
        </w:rPr>
        <w:t xml:space="preserve">                                 </w:t>
      </w:r>
      <w:r w:rsidRPr="009D0503">
        <w:rPr>
          <w:b/>
          <w:sz w:val="20"/>
        </w:rPr>
        <w:t>18 ч. 00 мин</w:t>
      </w:r>
    </w:p>
    <w:p w:rsidR="00E60BD5" w:rsidRPr="009D0503" w:rsidRDefault="00E60BD5" w:rsidP="00682987">
      <w:pPr>
        <w:pStyle w:val="a0"/>
        <w:tabs>
          <w:tab w:val="left" w:pos="285"/>
          <w:tab w:val="right" w:pos="9355"/>
        </w:tabs>
        <w:spacing w:after="0"/>
        <w:rPr>
          <w:b/>
          <w:sz w:val="20"/>
        </w:rPr>
      </w:pPr>
      <w:r w:rsidRPr="009D0503">
        <w:rPr>
          <w:b/>
          <w:sz w:val="20"/>
        </w:rPr>
        <w:t xml:space="preserve">     ул. Нефтяник                                                                                                   </w:t>
      </w:r>
    </w:p>
    <w:p w:rsidR="00E60BD5" w:rsidRPr="009D0503" w:rsidRDefault="00E60BD5" w:rsidP="009D0503">
      <w:pPr>
        <w:pStyle w:val="a0"/>
        <w:tabs>
          <w:tab w:val="left" w:pos="285"/>
          <w:tab w:val="right" w:pos="9355"/>
        </w:tabs>
        <w:rPr>
          <w:b/>
          <w:sz w:val="20"/>
        </w:rPr>
      </w:pP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п. Полевой (отказались от регистрации)</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3A7D89" w:rsidP="003A7D89">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3A7D89" w:rsidP="003A7D89">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3A7D89" w:rsidP="003A7D89">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3A7D89" w:rsidP="003A7D89">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582118" w:rsidP="00582118">
      <w:pPr>
        <w:pStyle w:val="a0"/>
        <w:widowControl/>
        <w:spacing w:after="0"/>
        <w:ind w:left="426"/>
        <w:jc w:val="both"/>
        <w:rPr>
          <w:sz w:val="22"/>
          <w:szCs w:val="28"/>
        </w:rPr>
      </w:pPr>
      <w:r>
        <w:rPr>
          <w:sz w:val="22"/>
          <w:szCs w:val="28"/>
        </w:rPr>
        <w:t>1.</w:t>
      </w:r>
      <w:r w:rsidR="00E60BD5"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582118" w:rsidP="00582118">
      <w:pPr>
        <w:pStyle w:val="a0"/>
        <w:widowControl/>
        <w:spacing w:after="0"/>
        <w:ind w:left="426"/>
        <w:jc w:val="both"/>
        <w:rPr>
          <w:sz w:val="22"/>
          <w:szCs w:val="28"/>
        </w:rPr>
      </w:pPr>
      <w:r>
        <w:rPr>
          <w:sz w:val="22"/>
          <w:szCs w:val="28"/>
        </w:rPr>
        <w:t>2.</w:t>
      </w:r>
      <w:r w:rsidR="00E60BD5" w:rsidRPr="009D0503">
        <w:rPr>
          <w:sz w:val="22"/>
          <w:szCs w:val="28"/>
        </w:rPr>
        <w:t>Присутствующие выразили общее согласие с проектом.</w:t>
      </w:r>
    </w:p>
    <w:p w:rsidR="00E60BD5" w:rsidRPr="009D0503" w:rsidRDefault="00582118" w:rsidP="00582118">
      <w:pPr>
        <w:pStyle w:val="a0"/>
        <w:widowControl/>
        <w:spacing w:after="0"/>
        <w:ind w:left="426"/>
        <w:jc w:val="both"/>
        <w:rPr>
          <w:sz w:val="22"/>
          <w:szCs w:val="28"/>
        </w:rPr>
      </w:pPr>
      <w:r>
        <w:rPr>
          <w:sz w:val="22"/>
          <w:szCs w:val="28"/>
        </w:rPr>
        <w:t>3.</w:t>
      </w:r>
      <w:r w:rsidR="00E60BD5"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582118" w:rsidP="00582118">
      <w:pPr>
        <w:pStyle w:val="a0"/>
        <w:widowControl/>
        <w:spacing w:after="0"/>
        <w:ind w:left="426"/>
        <w:jc w:val="both"/>
        <w:rPr>
          <w:sz w:val="22"/>
          <w:szCs w:val="28"/>
        </w:rPr>
      </w:pPr>
      <w:r>
        <w:rPr>
          <w:sz w:val="22"/>
          <w:szCs w:val="28"/>
        </w:rPr>
        <w:t>4.</w:t>
      </w:r>
      <w:r w:rsidR="00E60BD5"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682987" w:rsidRDefault="00682987" w:rsidP="009D0503">
      <w:pPr>
        <w:ind w:firstLine="238"/>
        <w:jc w:val="center"/>
        <w:outlineLvl w:val="1"/>
        <w:rPr>
          <w:b/>
          <w:kern w:val="36"/>
          <w:sz w:val="22"/>
        </w:rPr>
      </w:pPr>
    </w:p>
    <w:p w:rsidR="00E60BD5" w:rsidRPr="009D0503" w:rsidRDefault="00E60BD5" w:rsidP="009D0503">
      <w:pPr>
        <w:ind w:firstLine="238"/>
        <w:jc w:val="center"/>
        <w:outlineLvl w:val="1"/>
        <w:rPr>
          <w:b/>
          <w:kern w:val="36"/>
          <w:sz w:val="22"/>
        </w:rPr>
      </w:pPr>
      <w:r w:rsidRPr="009D0503">
        <w:rPr>
          <w:b/>
          <w:kern w:val="36"/>
          <w:sz w:val="22"/>
        </w:rPr>
        <w:t xml:space="preserve">Заключение </w:t>
      </w:r>
    </w:p>
    <w:p w:rsidR="00E60BD5" w:rsidRPr="009D0503" w:rsidRDefault="00E60BD5" w:rsidP="00682987">
      <w:pPr>
        <w:pStyle w:val="a0"/>
        <w:spacing w:after="0"/>
        <w:jc w:val="center"/>
        <w:rPr>
          <w:b/>
          <w:bCs/>
          <w:kern w:val="0"/>
          <w:sz w:val="22"/>
          <w:szCs w:val="28"/>
        </w:rPr>
      </w:pPr>
      <w:r w:rsidRPr="009D0503">
        <w:rPr>
          <w:b/>
          <w:kern w:val="36"/>
          <w:sz w:val="22"/>
          <w:szCs w:val="28"/>
        </w:rPr>
        <w:t>о результатах</w:t>
      </w:r>
      <w:r w:rsidR="00582118">
        <w:rPr>
          <w:b/>
          <w:kern w:val="36"/>
          <w:sz w:val="22"/>
          <w:szCs w:val="28"/>
        </w:rPr>
        <w:t xml:space="preserve"> </w:t>
      </w:r>
      <w:r w:rsidRPr="009D0503">
        <w:rPr>
          <w:b/>
          <w:bCs/>
          <w:sz w:val="22"/>
          <w:szCs w:val="28"/>
        </w:rPr>
        <w:t>публичных слушаний в п. Полевой</w:t>
      </w:r>
    </w:p>
    <w:p w:rsidR="00E60BD5" w:rsidRPr="009D0503" w:rsidRDefault="00E60BD5" w:rsidP="00682987">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582118">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Кижеватовский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60BD5" w:rsidRPr="009D0503" w:rsidRDefault="00E60BD5" w:rsidP="009D0503">
      <w:pPr>
        <w:jc w:val="center"/>
        <w:rPr>
          <w:b/>
          <w:bCs/>
          <w:sz w:val="28"/>
          <w:szCs w:val="36"/>
        </w:rPr>
      </w:pPr>
    </w:p>
    <w:p w:rsidR="00E60BD5" w:rsidRPr="009D0503" w:rsidRDefault="00E60BD5" w:rsidP="009D0503">
      <w:pPr>
        <w:jc w:val="center"/>
        <w:rPr>
          <w:b/>
          <w:bCs/>
          <w:sz w:val="28"/>
          <w:szCs w:val="36"/>
        </w:rPr>
      </w:pPr>
      <w:r w:rsidRPr="009D0503">
        <w:rPr>
          <w:b/>
          <w:bCs/>
          <w:sz w:val="28"/>
          <w:szCs w:val="36"/>
        </w:rPr>
        <w:lastRenderedPageBreak/>
        <w:t>Протокол</w:t>
      </w:r>
    </w:p>
    <w:p w:rsidR="00E60BD5" w:rsidRPr="009D0503" w:rsidRDefault="00E60BD5" w:rsidP="00682987">
      <w:pPr>
        <w:pStyle w:val="a0"/>
        <w:spacing w:after="0"/>
        <w:jc w:val="center"/>
        <w:rPr>
          <w:b/>
          <w:bCs/>
          <w:sz w:val="22"/>
          <w:szCs w:val="28"/>
        </w:rPr>
      </w:pPr>
      <w:r w:rsidRPr="009D0503">
        <w:rPr>
          <w:b/>
          <w:bCs/>
          <w:sz w:val="22"/>
          <w:szCs w:val="28"/>
        </w:rPr>
        <w:t>проведения публичных слушаний в с. Полеологово</w:t>
      </w:r>
    </w:p>
    <w:p w:rsidR="00E60BD5" w:rsidRPr="009D0503" w:rsidRDefault="00E60BD5" w:rsidP="0068298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682987">
      <w:pPr>
        <w:pStyle w:val="a0"/>
        <w:tabs>
          <w:tab w:val="left" w:pos="285"/>
          <w:tab w:val="right" w:pos="10206"/>
        </w:tabs>
        <w:spacing w:after="0"/>
        <w:rPr>
          <w:b/>
          <w:sz w:val="22"/>
          <w:szCs w:val="26"/>
        </w:rPr>
      </w:pPr>
      <w:r w:rsidRPr="009D0503">
        <w:rPr>
          <w:sz w:val="22"/>
          <w:szCs w:val="26"/>
        </w:rPr>
        <w:tab/>
      </w:r>
      <w:r w:rsidRPr="009D0503">
        <w:rPr>
          <w:b/>
          <w:sz w:val="22"/>
          <w:szCs w:val="26"/>
        </w:rPr>
        <w:t>с. Полеологово</w:t>
      </w:r>
      <w:r w:rsidRPr="009D0503">
        <w:rPr>
          <w:b/>
          <w:sz w:val="22"/>
          <w:szCs w:val="26"/>
        </w:rPr>
        <w:tab/>
        <w:t xml:space="preserve">                               от 15 мая 2018 г.</w:t>
      </w:r>
    </w:p>
    <w:p w:rsidR="00E60BD5" w:rsidRPr="009D0503" w:rsidRDefault="00E60BD5" w:rsidP="00682987">
      <w:pPr>
        <w:pStyle w:val="a0"/>
        <w:tabs>
          <w:tab w:val="left" w:pos="285"/>
          <w:tab w:val="right" w:pos="9355"/>
        </w:tabs>
        <w:spacing w:after="0"/>
        <w:rPr>
          <w:b/>
          <w:sz w:val="22"/>
          <w:szCs w:val="26"/>
        </w:rPr>
      </w:pPr>
      <w:r w:rsidRPr="009D0503">
        <w:rPr>
          <w:b/>
          <w:sz w:val="20"/>
        </w:rPr>
        <w:t xml:space="preserve">              ул. Дружбы,4, </w:t>
      </w:r>
      <w:r w:rsidR="00582118">
        <w:rPr>
          <w:b/>
          <w:sz w:val="20"/>
        </w:rPr>
        <w:t xml:space="preserve">                                                                                                                                        </w:t>
      </w:r>
      <w:r w:rsidRPr="009D0503">
        <w:rPr>
          <w:b/>
          <w:sz w:val="22"/>
          <w:szCs w:val="26"/>
        </w:rPr>
        <w:t>13 ч. 00 мин.</w:t>
      </w:r>
    </w:p>
    <w:p w:rsidR="00E60BD5" w:rsidRPr="009D0503" w:rsidRDefault="00E60BD5" w:rsidP="00682987">
      <w:pPr>
        <w:pStyle w:val="a0"/>
        <w:tabs>
          <w:tab w:val="left" w:pos="7845"/>
        </w:tabs>
        <w:spacing w:after="0"/>
        <w:rPr>
          <w:b/>
          <w:sz w:val="20"/>
        </w:rPr>
      </w:pPr>
      <w:r w:rsidRPr="009D0503">
        <w:rPr>
          <w:b/>
          <w:sz w:val="20"/>
        </w:rPr>
        <w:t xml:space="preserve">здание администрации </w:t>
      </w:r>
    </w:p>
    <w:p w:rsidR="00E60BD5" w:rsidRPr="009D0503" w:rsidRDefault="00E60BD5" w:rsidP="00682987">
      <w:pPr>
        <w:pStyle w:val="a0"/>
        <w:tabs>
          <w:tab w:val="left" w:pos="7845"/>
        </w:tabs>
        <w:spacing w:after="0"/>
        <w:rPr>
          <w:b/>
          <w:sz w:val="20"/>
        </w:rPr>
      </w:pPr>
      <w:r w:rsidRPr="009D0503">
        <w:rPr>
          <w:b/>
          <w:sz w:val="20"/>
        </w:rPr>
        <w:t xml:space="preserve">    Полеологовского сельсовета</w:t>
      </w:r>
    </w:p>
    <w:p w:rsidR="00E60BD5" w:rsidRPr="009D0503" w:rsidRDefault="00E60BD5" w:rsidP="00682987">
      <w:pPr>
        <w:pStyle w:val="a0"/>
        <w:tabs>
          <w:tab w:val="left" w:pos="7845"/>
        </w:tabs>
        <w:spacing w:after="0"/>
        <w:rPr>
          <w:b/>
          <w:sz w:val="20"/>
        </w:rPr>
      </w:pPr>
      <w:r w:rsidRPr="009D0503">
        <w:rPr>
          <w:b/>
          <w:sz w:val="20"/>
        </w:rPr>
        <w:t xml:space="preserve">         Бессоновского района</w:t>
      </w: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left="284"/>
        <w:jc w:val="both"/>
        <w:rPr>
          <w:color w:val="000000"/>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Карагодин Александр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Первый заместитель главы администрации района - председатель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bl>
    <w:p w:rsidR="00E60BD5" w:rsidRPr="009D0503" w:rsidRDefault="00E60BD5" w:rsidP="00562CB3">
      <w:pPr>
        <w:numPr>
          <w:ilvl w:val="0"/>
          <w:numId w:val="6"/>
        </w:numPr>
        <w:tabs>
          <w:tab w:val="clear" w:pos="1080"/>
          <w:tab w:val="num" w:pos="567"/>
          <w:tab w:val="left" w:pos="3975"/>
        </w:tabs>
        <w:suppressAutoHyphens/>
        <w:ind w:left="426" w:hanging="426"/>
        <w:jc w:val="both"/>
        <w:rPr>
          <w:bCs/>
          <w:sz w:val="22"/>
          <w:szCs w:val="28"/>
          <w:lang w:eastAsia="ar-SA"/>
        </w:rPr>
      </w:pPr>
      <w:r w:rsidRPr="009D0503">
        <w:rPr>
          <w:sz w:val="22"/>
          <w:szCs w:val="28"/>
        </w:rPr>
        <w:t>Тужилова Светлана Витальевна - глава администрации Полеологовского сельсовета Бессоновского района;</w:t>
      </w:r>
    </w:p>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rPr>
      </w:pPr>
      <w:r w:rsidRPr="009D0503">
        <w:rPr>
          <w:bCs/>
          <w:sz w:val="22"/>
          <w:szCs w:val="28"/>
        </w:rPr>
        <w:t xml:space="preserve"> Жители с. Полеологово и заинтересованные лица (согласно регистрационного листа)</w:t>
      </w:r>
      <w:r w:rsidRPr="009D0503">
        <w:rPr>
          <w:color w:val="000000"/>
          <w:sz w:val="22"/>
          <w:szCs w:val="28"/>
        </w:rPr>
        <w:t>.</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582118" w:rsidP="00582118">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582118" w:rsidP="00582118">
      <w:pPr>
        <w:suppressAutoHyphens/>
        <w:ind w:left="426"/>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582118" w:rsidP="00582118">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582118" w:rsidP="00582118">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582118" w:rsidP="00582118">
      <w:pPr>
        <w:pStyle w:val="a0"/>
        <w:widowControl/>
        <w:spacing w:after="0"/>
        <w:ind w:left="426"/>
        <w:jc w:val="both"/>
        <w:rPr>
          <w:sz w:val="22"/>
          <w:szCs w:val="28"/>
        </w:rPr>
      </w:pPr>
      <w:r>
        <w:rPr>
          <w:sz w:val="22"/>
          <w:szCs w:val="28"/>
        </w:rPr>
        <w:t>1.</w:t>
      </w:r>
      <w:r w:rsidR="00E60BD5" w:rsidRPr="009D0503">
        <w:rPr>
          <w:sz w:val="22"/>
          <w:szCs w:val="28"/>
        </w:rPr>
        <w:t xml:space="preserve">Карагодин А.В.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rPr>
          <w:sz w:val="20"/>
        </w:rPr>
      </w:pPr>
    </w:p>
    <w:p w:rsidR="00E60BD5" w:rsidRPr="009D0503" w:rsidRDefault="00E60BD5" w:rsidP="009D0503">
      <w:pPr>
        <w:ind w:firstLine="567"/>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9D0503">
        <w:rPr>
          <w:sz w:val="22"/>
        </w:rPr>
        <w:lastRenderedPageBreak/>
        <w:t>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sz w:val="22"/>
          <w:szCs w:val="28"/>
          <w:lang w:eastAsia="ar-SA"/>
        </w:rPr>
      </w:pPr>
    </w:p>
    <w:p w:rsidR="00E60BD5" w:rsidRPr="009D0503" w:rsidRDefault="00E60BD5" w:rsidP="009D0503">
      <w:pPr>
        <w:jc w:val="both"/>
        <w:rPr>
          <w:sz w:val="22"/>
          <w:szCs w:val="28"/>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582118" w:rsidP="00582118">
      <w:pPr>
        <w:pStyle w:val="a0"/>
        <w:widowControl/>
        <w:spacing w:after="0"/>
        <w:ind w:left="426"/>
        <w:jc w:val="both"/>
        <w:rPr>
          <w:sz w:val="22"/>
          <w:szCs w:val="28"/>
        </w:rPr>
      </w:pPr>
      <w:r>
        <w:rPr>
          <w:sz w:val="22"/>
          <w:szCs w:val="28"/>
        </w:rPr>
        <w:t>2.</w:t>
      </w:r>
      <w:r w:rsidR="00E60BD5" w:rsidRPr="009D0503">
        <w:rPr>
          <w:sz w:val="22"/>
          <w:szCs w:val="28"/>
        </w:rPr>
        <w:t>Жители выразили общее согласие с проектом изменений в Правила землепользования и застройки Полеологовского сельсовета.</w:t>
      </w:r>
    </w:p>
    <w:p w:rsidR="00E60BD5" w:rsidRPr="009D0503" w:rsidRDefault="00582118" w:rsidP="00582118">
      <w:pPr>
        <w:pStyle w:val="a0"/>
        <w:widowControl/>
        <w:spacing w:after="0"/>
        <w:ind w:left="426"/>
        <w:jc w:val="both"/>
        <w:rPr>
          <w:sz w:val="22"/>
          <w:szCs w:val="28"/>
        </w:rPr>
      </w:pPr>
      <w:r>
        <w:rPr>
          <w:sz w:val="22"/>
          <w:szCs w:val="28"/>
        </w:rPr>
        <w:t>3.</w:t>
      </w:r>
      <w:r w:rsidR="00E60BD5" w:rsidRPr="009D0503">
        <w:rPr>
          <w:sz w:val="22"/>
          <w:szCs w:val="28"/>
        </w:rPr>
        <w:t>Хрипунов Е.В., Ачинова Л.Г., Кузечкин С.А., - одобрили вносимые изменения в Правила землепользования и застройки.</w:t>
      </w:r>
    </w:p>
    <w:p w:rsidR="00E60BD5" w:rsidRPr="009D0503" w:rsidRDefault="00582118" w:rsidP="00582118">
      <w:pPr>
        <w:pStyle w:val="a0"/>
        <w:widowControl/>
        <w:spacing w:after="0"/>
        <w:ind w:left="426"/>
        <w:jc w:val="both"/>
        <w:rPr>
          <w:sz w:val="22"/>
          <w:szCs w:val="28"/>
        </w:rPr>
      </w:pPr>
      <w:r>
        <w:rPr>
          <w:sz w:val="22"/>
          <w:szCs w:val="28"/>
        </w:rPr>
        <w:t>4.</w:t>
      </w:r>
      <w:r w:rsidR="00E60BD5" w:rsidRPr="009D0503">
        <w:rPr>
          <w:sz w:val="22"/>
          <w:szCs w:val="28"/>
        </w:rPr>
        <w:t>Ганюхина С.Ю. – задала вопрос о том, как можно перевести земельный участок «для индивидуального жилищного строительства» на участок под строительство магазина.</w:t>
      </w:r>
    </w:p>
    <w:p w:rsidR="00E60BD5" w:rsidRPr="009D0503" w:rsidRDefault="00582118" w:rsidP="00582118">
      <w:pPr>
        <w:pStyle w:val="a0"/>
        <w:widowControl/>
        <w:spacing w:after="0"/>
        <w:ind w:left="426"/>
        <w:jc w:val="both"/>
        <w:rPr>
          <w:sz w:val="22"/>
          <w:szCs w:val="28"/>
        </w:rPr>
      </w:pPr>
      <w:r>
        <w:rPr>
          <w:sz w:val="22"/>
          <w:szCs w:val="28"/>
        </w:rPr>
        <w:t>5.</w:t>
      </w:r>
      <w:r w:rsidR="00E60BD5" w:rsidRPr="009D0503">
        <w:rPr>
          <w:sz w:val="22"/>
          <w:szCs w:val="28"/>
        </w:rPr>
        <w:t xml:space="preserve">Девликамова А.Р. – описала процедуру по получению разрешения на условно разрешенный вид использования земельного участка, подходящую в данном случае.  </w:t>
      </w:r>
    </w:p>
    <w:p w:rsidR="00E60BD5" w:rsidRPr="009D0503" w:rsidRDefault="00582118" w:rsidP="00582118">
      <w:pPr>
        <w:pStyle w:val="a0"/>
        <w:widowControl/>
        <w:spacing w:after="0"/>
        <w:ind w:left="426"/>
        <w:jc w:val="both"/>
        <w:rPr>
          <w:sz w:val="22"/>
          <w:szCs w:val="28"/>
        </w:rPr>
      </w:pPr>
      <w:r>
        <w:rPr>
          <w:sz w:val="22"/>
          <w:szCs w:val="28"/>
        </w:rPr>
        <w:t>6.</w:t>
      </w:r>
      <w:r w:rsidR="00E60BD5" w:rsidRPr="009D0503">
        <w:rPr>
          <w:sz w:val="22"/>
          <w:szCs w:val="28"/>
        </w:rPr>
        <w:t xml:space="preserve">Карагодин А.В.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Председатель комиссии                                             А.В. Карагодин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r w:rsidRPr="009D0503">
        <w:rPr>
          <w:sz w:val="18"/>
          <w:szCs w:val="28"/>
        </w:rPr>
        <w:t>Приложение к протоколу от 15.05.18г.</w:t>
      </w:r>
    </w:p>
    <w:p w:rsidR="00E60BD5" w:rsidRPr="009D0503" w:rsidRDefault="00E60BD5" w:rsidP="009D0503">
      <w:pPr>
        <w:jc w:val="center"/>
        <w:rPr>
          <w:b/>
          <w:sz w:val="22"/>
          <w:szCs w:val="28"/>
        </w:rPr>
      </w:pPr>
    </w:p>
    <w:p w:rsidR="00E60BD5" w:rsidRPr="009D0503" w:rsidRDefault="00E60BD5" w:rsidP="009D0503">
      <w:pPr>
        <w:jc w:val="center"/>
        <w:rPr>
          <w:b/>
          <w:sz w:val="22"/>
          <w:szCs w:val="28"/>
        </w:rPr>
      </w:pPr>
    </w:p>
    <w:p w:rsidR="00E60BD5" w:rsidRPr="009D0503" w:rsidRDefault="00E60BD5" w:rsidP="009D0503">
      <w:pPr>
        <w:jc w:val="center"/>
        <w:rPr>
          <w:b/>
          <w:sz w:val="22"/>
          <w:szCs w:val="28"/>
        </w:rPr>
      </w:pPr>
      <w:r w:rsidRPr="009D0503">
        <w:rPr>
          <w:b/>
          <w:sz w:val="22"/>
          <w:szCs w:val="28"/>
        </w:rPr>
        <w:t xml:space="preserve">Регистрационный лист </w:t>
      </w:r>
    </w:p>
    <w:p w:rsidR="00E60BD5" w:rsidRPr="009D0503" w:rsidRDefault="00E60BD5" w:rsidP="009D0503">
      <w:pPr>
        <w:jc w:val="center"/>
        <w:rPr>
          <w:b/>
          <w:bCs/>
          <w:color w:val="000000"/>
          <w:sz w:val="22"/>
          <w:szCs w:val="28"/>
        </w:rPr>
      </w:pPr>
      <w:r w:rsidRPr="009D0503">
        <w:rPr>
          <w:b/>
          <w:sz w:val="22"/>
          <w:szCs w:val="28"/>
        </w:rPr>
        <w:t xml:space="preserve">слушателей публичных слушаний в с.Полеологово, по вопросу 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w:t>
      </w:r>
    </w:p>
    <w:p w:rsidR="00E60BD5" w:rsidRPr="009D0503" w:rsidRDefault="00E60BD5" w:rsidP="009D0503">
      <w:pPr>
        <w:jc w:val="both"/>
        <w:rPr>
          <w:b/>
          <w:bCs/>
          <w:color w:val="000000"/>
          <w:sz w:val="22"/>
          <w:szCs w:val="28"/>
        </w:rPr>
      </w:pPr>
    </w:p>
    <w:p w:rsidR="00E60BD5" w:rsidRPr="009D0503" w:rsidRDefault="00E60BD5" w:rsidP="00562CB3">
      <w:pPr>
        <w:numPr>
          <w:ilvl w:val="0"/>
          <w:numId w:val="17"/>
        </w:numPr>
        <w:suppressAutoHyphens/>
        <w:jc w:val="both"/>
        <w:rPr>
          <w:bCs/>
          <w:sz w:val="22"/>
          <w:szCs w:val="28"/>
        </w:rPr>
      </w:pPr>
      <w:r w:rsidRPr="009D0503">
        <w:rPr>
          <w:bCs/>
          <w:sz w:val="22"/>
          <w:szCs w:val="28"/>
        </w:rPr>
        <w:t>Ганюхина С.Ю.</w:t>
      </w:r>
    </w:p>
    <w:p w:rsidR="00E60BD5" w:rsidRPr="009D0503" w:rsidRDefault="00E60BD5" w:rsidP="00562CB3">
      <w:pPr>
        <w:numPr>
          <w:ilvl w:val="0"/>
          <w:numId w:val="17"/>
        </w:numPr>
        <w:suppressAutoHyphens/>
        <w:jc w:val="both"/>
        <w:rPr>
          <w:bCs/>
          <w:sz w:val="22"/>
          <w:szCs w:val="28"/>
        </w:rPr>
      </w:pPr>
      <w:r w:rsidRPr="009D0503">
        <w:rPr>
          <w:bCs/>
          <w:sz w:val="22"/>
          <w:szCs w:val="28"/>
        </w:rPr>
        <w:t>Захаров Д.В.</w:t>
      </w:r>
    </w:p>
    <w:p w:rsidR="00E60BD5" w:rsidRPr="009D0503" w:rsidRDefault="00E60BD5" w:rsidP="00562CB3">
      <w:pPr>
        <w:numPr>
          <w:ilvl w:val="0"/>
          <w:numId w:val="17"/>
        </w:numPr>
        <w:suppressAutoHyphens/>
        <w:jc w:val="both"/>
        <w:rPr>
          <w:bCs/>
          <w:sz w:val="22"/>
          <w:szCs w:val="28"/>
        </w:rPr>
      </w:pPr>
      <w:r w:rsidRPr="009D0503">
        <w:rPr>
          <w:bCs/>
          <w:sz w:val="22"/>
          <w:szCs w:val="28"/>
        </w:rPr>
        <w:t>Полякова Е.Н.</w:t>
      </w:r>
    </w:p>
    <w:p w:rsidR="00E60BD5" w:rsidRPr="009D0503" w:rsidRDefault="00E60BD5" w:rsidP="009D0503">
      <w:pPr>
        <w:jc w:val="both"/>
        <w:rPr>
          <w:bCs/>
          <w:sz w:val="22"/>
          <w:szCs w:val="28"/>
        </w:rPr>
      </w:pPr>
    </w:p>
    <w:p w:rsidR="00E60BD5" w:rsidRPr="009D0503" w:rsidRDefault="00E60BD5" w:rsidP="009D0503">
      <w:pPr>
        <w:jc w:val="both"/>
        <w:rPr>
          <w:bCs/>
          <w:sz w:val="22"/>
          <w:szCs w:val="28"/>
        </w:rPr>
      </w:pPr>
    </w:p>
    <w:p w:rsidR="00E60BD5" w:rsidRPr="009D0503" w:rsidRDefault="00E60BD5" w:rsidP="009D0503">
      <w:pPr>
        <w:jc w:val="both"/>
        <w:rPr>
          <w:bCs/>
          <w:sz w:val="22"/>
          <w:szCs w:val="28"/>
        </w:rPr>
      </w:pPr>
    </w:p>
    <w:p w:rsidR="00E60BD5" w:rsidRPr="009D0503" w:rsidRDefault="00E60BD5" w:rsidP="009D0503">
      <w:pPr>
        <w:jc w:val="both"/>
        <w:rPr>
          <w:bCs/>
          <w:sz w:val="22"/>
          <w:szCs w:val="28"/>
        </w:rPr>
      </w:pPr>
    </w:p>
    <w:p w:rsidR="00E60BD5" w:rsidRPr="009D0503" w:rsidRDefault="00E60BD5" w:rsidP="009D0503">
      <w:pPr>
        <w:ind w:firstLine="238"/>
        <w:jc w:val="center"/>
        <w:outlineLvl w:val="1"/>
        <w:rPr>
          <w:b/>
          <w:kern w:val="36"/>
          <w:sz w:val="22"/>
        </w:rPr>
      </w:pPr>
      <w:r w:rsidRPr="009D0503">
        <w:rPr>
          <w:b/>
          <w:kern w:val="36"/>
          <w:sz w:val="22"/>
        </w:rPr>
        <w:t xml:space="preserve">Заключение </w:t>
      </w:r>
    </w:p>
    <w:p w:rsidR="00E60BD5" w:rsidRPr="009D0503" w:rsidRDefault="00E60BD5" w:rsidP="00DF0B09">
      <w:pPr>
        <w:pStyle w:val="a0"/>
        <w:jc w:val="center"/>
        <w:rPr>
          <w:b/>
          <w:bCs/>
          <w:kern w:val="0"/>
          <w:sz w:val="22"/>
          <w:szCs w:val="28"/>
        </w:rPr>
      </w:pPr>
      <w:r w:rsidRPr="009D0503">
        <w:rPr>
          <w:b/>
          <w:kern w:val="36"/>
          <w:sz w:val="22"/>
          <w:szCs w:val="28"/>
        </w:rPr>
        <w:t>о результатах</w:t>
      </w:r>
      <w:r w:rsidR="00DF0B09">
        <w:rPr>
          <w:b/>
          <w:kern w:val="36"/>
          <w:sz w:val="22"/>
          <w:szCs w:val="28"/>
        </w:rPr>
        <w:t xml:space="preserve"> </w:t>
      </w:r>
      <w:r w:rsidRPr="009D0503">
        <w:rPr>
          <w:b/>
          <w:bCs/>
          <w:sz w:val="22"/>
          <w:szCs w:val="28"/>
        </w:rPr>
        <w:t>публичных слушаний в с. Полеологово</w:t>
      </w:r>
    </w:p>
    <w:p w:rsidR="00E60BD5" w:rsidRPr="009D0503" w:rsidRDefault="00E60BD5" w:rsidP="009D0503">
      <w:pPr>
        <w:shd w:val="clear" w:color="auto" w:fill="FFFFFF"/>
        <w:ind w:right="387" w:firstLine="701"/>
        <w:jc w:val="center"/>
        <w:rPr>
          <w:b/>
          <w:color w:val="000000"/>
          <w:sz w:val="22"/>
        </w:rPr>
      </w:pPr>
      <w:r w:rsidRPr="009D0503">
        <w:rPr>
          <w:b/>
          <w:bCs/>
          <w:sz w:val="22"/>
        </w:rPr>
        <w:t>на тему:</w:t>
      </w:r>
      <w:r w:rsidR="00DF0B09">
        <w:rPr>
          <w:b/>
          <w:bCs/>
          <w:sz w:val="22"/>
        </w:rPr>
        <w:t xml:space="preserve"> </w:t>
      </w:r>
      <w:r w:rsidR="00DF0B09">
        <w:rPr>
          <w:b/>
          <w:sz w:val="22"/>
          <w:szCs w:val="28"/>
        </w:rPr>
        <w:t>«</w:t>
      </w:r>
      <w:r w:rsidRPr="009D0503">
        <w:rPr>
          <w:b/>
          <w:sz w:val="22"/>
          <w:szCs w:val="28"/>
        </w:rPr>
        <w:t>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DF0B09">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E60BD5" w:rsidRPr="009D0503" w:rsidRDefault="00E60BD5" w:rsidP="009D0503">
      <w:pPr>
        <w:ind w:firstLine="284"/>
        <w:jc w:val="both"/>
        <w:rPr>
          <w:b/>
          <w:bCs/>
          <w:color w:val="000000"/>
          <w:sz w:val="22"/>
        </w:rPr>
      </w:pPr>
      <w:r w:rsidRPr="009D0503">
        <w:rPr>
          <w:b/>
          <w:bCs/>
          <w:color w:val="000000"/>
          <w:sz w:val="22"/>
        </w:rPr>
        <w:lastRenderedPageBreak/>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60BD5" w:rsidRPr="009D0503" w:rsidRDefault="00E60BD5"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DF0B09" w:rsidRDefault="00DF0B09" w:rsidP="009D0503">
      <w:pPr>
        <w:jc w:val="center"/>
        <w:rPr>
          <w:b/>
          <w:bCs/>
          <w:sz w:val="28"/>
          <w:szCs w:val="36"/>
        </w:rPr>
      </w:pPr>
    </w:p>
    <w:p w:rsidR="00E60BD5" w:rsidRPr="009D0503" w:rsidRDefault="00E60BD5" w:rsidP="00DF0B09">
      <w:pPr>
        <w:jc w:val="center"/>
        <w:rPr>
          <w:b/>
          <w:bCs/>
          <w:sz w:val="28"/>
          <w:szCs w:val="36"/>
        </w:rPr>
      </w:pPr>
      <w:r w:rsidRPr="009D0503">
        <w:rPr>
          <w:b/>
          <w:bCs/>
          <w:sz w:val="28"/>
          <w:szCs w:val="36"/>
        </w:rPr>
        <w:lastRenderedPageBreak/>
        <w:t>Протокол</w:t>
      </w:r>
    </w:p>
    <w:p w:rsidR="00E60BD5" w:rsidRPr="009D0503" w:rsidRDefault="00E60BD5" w:rsidP="00DF0B09">
      <w:pPr>
        <w:pStyle w:val="a0"/>
        <w:spacing w:after="0"/>
        <w:jc w:val="center"/>
        <w:rPr>
          <w:b/>
          <w:bCs/>
          <w:sz w:val="22"/>
          <w:szCs w:val="28"/>
        </w:rPr>
      </w:pPr>
      <w:r w:rsidRPr="009D0503">
        <w:rPr>
          <w:b/>
          <w:bCs/>
          <w:sz w:val="22"/>
          <w:szCs w:val="28"/>
        </w:rPr>
        <w:t>проведения публичных слушаний в с. Кроптово</w:t>
      </w:r>
    </w:p>
    <w:p w:rsidR="00E60BD5" w:rsidRPr="009D0503" w:rsidRDefault="00E60BD5" w:rsidP="00DF0B09">
      <w:pPr>
        <w:pStyle w:val="a0"/>
        <w:spacing w:after="0"/>
        <w:jc w:val="center"/>
        <w:rPr>
          <w:b/>
          <w:sz w:val="22"/>
          <w:szCs w:val="28"/>
        </w:rPr>
      </w:pPr>
      <w:r w:rsidRPr="009D0503">
        <w:rPr>
          <w:b/>
          <w:bCs/>
          <w:sz w:val="22"/>
          <w:szCs w:val="28"/>
        </w:rPr>
        <w:t>на тему:</w:t>
      </w:r>
      <w:r w:rsidRPr="009D0503">
        <w:rPr>
          <w:b/>
          <w:sz w:val="22"/>
          <w:szCs w:val="28"/>
        </w:rPr>
        <w:t xml:space="preserve"> « Рассмотрение проекта внесения</w:t>
      </w:r>
      <w:r w:rsidR="00DF0B09">
        <w:rPr>
          <w:b/>
          <w:sz w:val="22"/>
          <w:szCs w:val="28"/>
        </w:rPr>
        <w:t xml:space="preserve"> изменений в Правила  </w:t>
      </w:r>
      <w:r w:rsidRPr="009D0503">
        <w:rPr>
          <w:b/>
          <w:sz w:val="22"/>
          <w:szCs w:val="28"/>
        </w:rPr>
        <w:t>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682987">
      <w:pPr>
        <w:pStyle w:val="a0"/>
        <w:tabs>
          <w:tab w:val="left" w:pos="285"/>
          <w:tab w:val="right" w:pos="10206"/>
        </w:tabs>
        <w:spacing w:after="0"/>
        <w:rPr>
          <w:b/>
          <w:sz w:val="20"/>
        </w:rPr>
      </w:pPr>
      <w:r w:rsidRPr="009D0503">
        <w:rPr>
          <w:sz w:val="22"/>
          <w:szCs w:val="26"/>
        </w:rPr>
        <w:tab/>
      </w:r>
      <w:r w:rsidRPr="009D0503">
        <w:rPr>
          <w:b/>
          <w:sz w:val="20"/>
        </w:rPr>
        <w:t>с. Кроптово</w:t>
      </w:r>
      <w:r w:rsidRPr="009D0503">
        <w:rPr>
          <w:b/>
          <w:sz w:val="20"/>
        </w:rPr>
        <w:tab/>
        <w:t xml:space="preserve">                               от 15 мая 2018 г.</w:t>
      </w:r>
    </w:p>
    <w:p w:rsidR="00E60BD5" w:rsidRPr="009D0503" w:rsidRDefault="00E60BD5" w:rsidP="00682987">
      <w:pPr>
        <w:pStyle w:val="a0"/>
        <w:tabs>
          <w:tab w:val="left" w:pos="285"/>
          <w:tab w:val="right" w:pos="9355"/>
        </w:tabs>
        <w:spacing w:after="0"/>
        <w:rPr>
          <w:b/>
          <w:sz w:val="20"/>
        </w:rPr>
      </w:pPr>
      <w:r w:rsidRPr="009D0503">
        <w:rPr>
          <w:b/>
          <w:sz w:val="20"/>
        </w:rPr>
        <w:t xml:space="preserve">              ул. Заря,                                                                                                                 </w:t>
      </w:r>
      <w:r w:rsidR="00DF0B09">
        <w:rPr>
          <w:b/>
          <w:sz w:val="20"/>
        </w:rPr>
        <w:t xml:space="preserve">                                    </w:t>
      </w:r>
      <w:r w:rsidRPr="009D0503">
        <w:rPr>
          <w:b/>
          <w:sz w:val="20"/>
        </w:rPr>
        <w:t>15 ч. 00 мин.</w:t>
      </w:r>
    </w:p>
    <w:p w:rsidR="00E60BD5" w:rsidRPr="009D0503" w:rsidRDefault="00E60BD5" w:rsidP="00682987">
      <w:pPr>
        <w:pStyle w:val="a0"/>
        <w:tabs>
          <w:tab w:val="left" w:pos="7845"/>
        </w:tabs>
        <w:spacing w:after="0"/>
        <w:rPr>
          <w:b/>
          <w:sz w:val="20"/>
        </w:rPr>
      </w:pPr>
      <w:r w:rsidRPr="009D0503">
        <w:rPr>
          <w:b/>
          <w:sz w:val="20"/>
        </w:rPr>
        <w:t xml:space="preserve">        около дома № 2</w:t>
      </w:r>
    </w:p>
    <w:p w:rsidR="00E60BD5" w:rsidRPr="009D0503" w:rsidRDefault="00E60BD5" w:rsidP="009D0503">
      <w:pPr>
        <w:pStyle w:val="a0"/>
        <w:tabs>
          <w:tab w:val="left" w:pos="285"/>
          <w:tab w:val="right" w:pos="10206"/>
        </w:tabs>
        <w:rPr>
          <w:b/>
          <w:sz w:val="20"/>
        </w:rPr>
      </w:pP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left="284"/>
        <w:jc w:val="both"/>
        <w:rPr>
          <w:color w:val="000000"/>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Жители с. Кроптово (отказались от регистрации)</w:t>
      </w:r>
      <w:r w:rsidRPr="009D0503">
        <w:rPr>
          <w:color w:val="000000"/>
          <w:sz w:val="22"/>
          <w:szCs w:val="28"/>
        </w:rPr>
        <w:t>.</w:t>
      </w:r>
    </w:p>
    <w:p w:rsidR="00E60BD5" w:rsidRPr="009D0503" w:rsidRDefault="00E60BD5" w:rsidP="009D0503">
      <w:pPr>
        <w:tabs>
          <w:tab w:val="left" w:pos="3975"/>
        </w:tabs>
        <w:rPr>
          <w:b/>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DF0B09" w:rsidP="00DF0B09">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 (далее проект).</w:t>
      </w:r>
    </w:p>
    <w:p w:rsidR="00E60BD5" w:rsidRPr="009D0503" w:rsidRDefault="00DF0B09" w:rsidP="00DF0B09">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DF0B09" w:rsidP="00DF0B09">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DF0B09" w:rsidP="00DF0B09">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DF0B09" w:rsidP="00DF0B09">
      <w:pPr>
        <w:pStyle w:val="a0"/>
        <w:widowControl/>
        <w:spacing w:after="0"/>
        <w:ind w:left="426"/>
        <w:jc w:val="both"/>
        <w:rPr>
          <w:sz w:val="22"/>
          <w:szCs w:val="28"/>
        </w:rPr>
      </w:pPr>
      <w:r>
        <w:rPr>
          <w:sz w:val="22"/>
          <w:szCs w:val="28"/>
        </w:rPr>
        <w:t>1.</w:t>
      </w:r>
      <w:r w:rsidR="00E60BD5"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ind w:firstLine="567"/>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DF0B09" w:rsidP="00DF0B09">
      <w:pPr>
        <w:pStyle w:val="a0"/>
        <w:widowControl/>
        <w:spacing w:after="0"/>
        <w:ind w:left="426"/>
        <w:jc w:val="both"/>
        <w:rPr>
          <w:sz w:val="22"/>
          <w:szCs w:val="28"/>
        </w:rPr>
      </w:pPr>
      <w:r>
        <w:rPr>
          <w:sz w:val="22"/>
          <w:szCs w:val="28"/>
        </w:rPr>
        <w:lastRenderedPageBreak/>
        <w:t>2.</w:t>
      </w:r>
      <w:r w:rsidR="00E60BD5" w:rsidRPr="009D0503">
        <w:rPr>
          <w:sz w:val="22"/>
          <w:szCs w:val="28"/>
        </w:rPr>
        <w:t>Жители выразили общее согласие с проектом изменений в Правила землепользования и застройки Полеологовского сельсовета.</w:t>
      </w:r>
    </w:p>
    <w:p w:rsidR="00E60BD5" w:rsidRPr="009D0503" w:rsidRDefault="00DF0B09" w:rsidP="00DF0B09">
      <w:pPr>
        <w:pStyle w:val="a0"/>
        <w:widowControl/>
        <w:spacing w:after="0"/>
        <w:ind w:left="426"/>
        <w:jc w:val="both"/>
        <w:rPr>
          <w:sz w:val="22"/>
          <w:szCs w:val="28"/>
        </w:rPr>
      </w:pPr>
      <w:r>
        <w:rPr>
          <w:sz w:val="22"/>
          <w:szCs w:val="28"/>
        </w:rPr>
        <w:t>3.</w:t>
      </w:r>
      <w:r w:rsidR="00E60BD5" w:rsidRPr="009D0503">
        <w:rPr>
          <w:sz w:val="22"/>
          <w:szCs w:val="28"/>
        </w:rPr>
        <w:t>Хрипунов Е.В., Ачинова Л.Г., Кузечкин С.А., - одобрили вносимые изменения в Правила землепользования и застройки.</w:t>
      </w:r>
    </w:p>
    <w:p w:rsidR="00E60BD5" w:rsidRPr="009D0503" w:rsidRDefault="00DF0B09" w:rsidP="00DF0B09">
      <w:pPr>
        <w:pStyle w:val="a0"/>
        <w:widowControl/>
        <w:spacing w:after="0"/>
        <w:ind w:left="426"/>
        <w:jc w:val="both"/>
        <w:rPr>
          <w:sz w:val="22"/>
          <w:szCs w:val="28"/>
        </w:rPr>
      </w:pPr>
      <w:r>
        <w:rPr>
          <w:sz w:val="22"/>
          <w:szCs w:val="28"/>
        </w:rPr>
        <w:t>4.</w:t>
      </w:r>
      <w:r w:rsidR="00E60BD5"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jc w:val="both"/>
        <w:rPr>
          <w:bCs/>
          <w:sz w:val="22"/>
          <w:szCs w:val="28"/>
        </w:rPr>
      </w:pPr>
    </w:p>
    <w:p w:rsidR="00E60BD5" w:rsidRPr="009D0503" w:rsidRDefault="00E60BD5" w:rsidP="009D0503">
      <w:pPr>
        <w:jc w:val="both"/>
        <w:rPr>
          <w:bCs/>
          <w:sz w:val="22"/>
          <w:szCs w:val="28"/>
        </w:rPr>
      </w:pPr>
    </w:p>
    <w:p w:rsidR="00E60BD5" w:rsidRPr="009D0503" w:rsidRDefault="00E60BD5" w:rsidP="00DF0B09">
      <w:pPr>
        <w:ind w:firstLine="238"/>
        <w:jc w:val="center"/>
        <w:outlineLvl w:val="1"/>
        <w:rPr>
          <w:b/>
          <w:kern w:val="36"/>
          <w:sz w:val="22"/>
        </w:rPr>
      </w:pPr>
      <w:r w:rsidRPr="009D0503">
        <w:rPr>
          <w:b/>
          <w:kern w:val="36"/>
          <w:sz w:val="22"/>
        </w:rPr>
        <w:t>Заключение</w:t>
      </w:r>
    </w:p>
    <w:p w:rsidR="00E60BD5" w:rsidRPr="009D0503" w:rsidRDefault="00E60BD5" w:rsidP="00DF0B09">
      <w:pPr>
        <w:pStyle w:val="a0"/>
        <w:spacing w:after="0"/>
        <w:jc w:val="center"/>
        <w:rPr>
          <w:b/>
          <w:bCs/>
          <w:kern w:val="0"/>
          <w:sz w:val="22"/>
          <w:szCs w:val="28"/>
        </w:rPr>
      </w:pPr>
      <w:r w:rsidRPr="009D0503">
        <w:rPr>
          <w:b/>
          <w:kern w:val="36"/>
          <w:sz w:val="22"/>
          <w:szCs w:val="28"/>
        </w:rPr>
        <w:t>о результатах</w:t>
      </w:r>
      <w:r w:rsidR="00CA55B7">
        <w:rPr>
          <w:b/>
          <w:kern w:val="36"/>
          <w:sz w:val="22"/>
          <w:szCs w:val="28"/>
        </w:rPr>
        <w:t xml:space="preserve"> </w:t>
      </w:r>
      <w:r w:rsidRPr="009D0503">
        <w:rPr>
          <w:b/>
          <w:bCs/>
          <w:sz w:val="22"/>
          <w:szCs w:val="28"/>
        </w:rPr>
        <w:t>публичных слушаний в с. Кроптово</w:t>
      </w:r>
    </w:p>
    <w:p w:rsidR="00E60BD5" w:rsidRPr="009D0503" w:rsidRDefault="00E60BD5" w:rsidP="00DF0B09">
      <w:pPr>
        <w:pStyle w:val="a0"/>
        <w:spacing w:after="0"/>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DF0B09">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DF0B09">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r w:rsidRPr="009D0503">
        <w:rPr>
          <w:color w:val="000000"/>
          <w:sz w:val="22"/>
        </w:rPr>
        <w:t>.</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360B83">
      <w:pPr>
        <w:numPr>
          <w:ilvl w:val="0"/>
          <w:numId w:val="11"/>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360B83">
      <w:pPr>
        <w:numPr>
          <w:ilvl w:val="0"/>
          <w:numId w:val="11"/>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60BD5" w:rsidRDefault="00E60BD5" w:rsidP="009D0503">
      <w:pPr>
        <w:jc w:val="center"/>
        <w:rPr>
          <w:b/>
          <w:bCs/>
          <w:sz w:val="28"/>
          <w:szCs w:val="36"/>
        </w:rPr>
      </w:pPr>
    </w:p>
    <w:p w:rsidR="00DF0B09" w:rsidRDefault="00DF0B09" w:rsidP="009D0503">
      <w:pPr>
        <w:jc w:val="center"/>
        <w:rPr>
          <w:b/>
          <w:bCs/>
          <w:sz w:val="28"/>
          <w:szCs w:val="36"/>
        </w:rPr>
      </w:pPr>
    </w:p>
    <w:p w:rsidR="00DF0B09" w:rsidRPr="009D0503" w:rsidRDefault="00DF0B09" w:rsidP="009D0503">
      <w:pPr>
        <w:jc w:val="center"/>
        <w:rPr>
          <w:b/>
          <w:bCs/>
          <w:sz w:val="28"/>
          <w:szCs w:val="36"/>
        </w:rPr>
      </w:pPr>
    </w:p>
    <w:p w:rsidR="00E60BD5" w:rsidRPr="009D0503" w:rsidRDefault="00E60BD5" w:rsidP="00DF0B09">
      <w:pPr>
        <w:jc w:val="center"/>
        <w:rPr>
          <w:b/>
          <w:bCs/>
          <w:sz w:val="28"/>
          <w:szCs w:val="36"/>
        </w:rPr>
      </w:pPr>
      <w:r w:rsidRPr="009D0503">
        <w:rPr>
          <w:b/>
          <w:bCs/>
          <w:sz w:val="28"/>
          <w:szCs w:val="36"/>
        </w:rPr>
        <w:lastRenderedPageBreak/>
        <w:t>Протокол</w:t>
      </w:r>
    </w:p>
    <w:p w:rsidR="00E60BD5" w:rsidRPr="009D0503" w:rsidRDefault="00E60BD5" w:rsidP="00DF0B09">
      <w:pPr>
        <w:pStyle w:val="a0"/>
        <w:spacing w:after="0"/>
        <w:jc w:val="center"/>
        <w:rPr>
          <w:b/>
          <w:bCs/>
          <w:sz w:val="22"/>
          <w:szCs w:val="28"/>
        </w:rPr>
      </w:pPr>
      <w:r w:rsidRPr="009D0503">
        <w:rPr>
          <w:b/>
          <w:bCs/>
          <w:sz w:val="22"/>
          <w:szCs w:val="28"/>
        </w:rPr>
        <w:t>проведения публичных слушаний в с. Блохино</w:t>
      </w:r>
    </w:p>
    <w:p w:rsidR="00E60BD5" w:rsidRPr="009D0503" w:rsidRDefault="00E60BD5" w:rsidP="00DF0B09">
      <w:pPr>
        <w:pStyle w:val="a0"/>
        <w:spacing w:after="0"/>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с. Блохино</w:t>
      </w:r>
      <w:r w:rsidRPr="009D0503">
        <w:rPr>
          <w:b/>
          <w:sz w:val="20"/>
        </w:rPr>
        <w:tab/>
        <w:t xml:space="preserve">                               от 15 мая 2018 г.</w:t>
      </w:r>
    </w:p>
    <w:p w:rsidR="00E60BD5" w:rsidRPr="009D0503" w:rsidRDefault="00E60BD5" w:rsidP="009D0503">
      <w:pPr>
        <w:pStyle w:val="a0"/>
        <w:tabs>
          <w:tab w:val="left" w:pos="285"/>
          <w:tab w:val="right" w:pos="9355"/>
        </w:tabs>
        <w:rPr>
          <w:b/>
          <w:sz w:val="20"/>
        </w:rPr>
      </w:pPr>
      <w:r w:rsidRPr="009D0503">
        <w:rPr>
          <w:b/>
          <w:sz w:val="20"/>
        </w:rPr>
        <w:t xml:space="preserve">          ул. Комсомольская,4,                                                                                               </w:t>
      </w:r>
      <w:r w:rsidR="00DF0B09">
        <w:rPr>
          <w:b/>
          <w:sz w:val="20"/>
        </w:rPr>
        <w:t xml:space="preserve">                                   </w:t>
      </w:r>
      <w:r w:rsidRPr="009D0503">
        <w:rPr>
          <w:b/>
          <w:sz w:val="20"/>
        </w:rPr>
        <w:t>14 ч. 00 мин.</w:t>
      </w:r>
    </w:p>
    <w:p w:rsidR="00E60BD5" w:rsidRPr="009D0503" w:rsidRDefault="00E60BD5" w:rsidP="009D0503">
      <w:pPr>
        <w:pStyle w:val="a0"/>
        <w:tabs>
          <w:tab w:val="left" w:pos="7845"/>
        </w:tabs>
        <w:rPr>
          <w:b/>
          <w:sz w:val="20"/>
        </w:rPr>
      </w:pPr>
      <w:r w:rsidRPr="009D0503">
        <w:rPr>
          <w:b/>
          <w:sz w:val="20"/>
        </w:rPr>
        <w:t xml:space="preserve">        около здания магазина</w:t>
      </w:r>
    </w:p>
    <w:p w:rsidR="00E60BD5" w:rsidRPr="009D0503" w:rsidRDefault="00E60BD5" w:rsidP="009D0503">
      <w:pPr>
        <w:pStyle w:val="a0"/>
        <w:tabs>
          <w:tab w:val="left" w:pos="285"/>
          <w:tab w:val="right" w:pos="10206"/>
        </w:tabs>
        <w:rPr>
          <w:b/>
          <w:sz w:val="20"/>
        </w:rPr>
      </w:pP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left="284"/>
        <w:jc w:val="both"/>
        <w:rPr>
          <w:color w:val="000000"/>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Жители с. Блохино (отказались от регистрации)</w:t>
      </w:r>
      <w:r w:rsidRPr="009D0503">
        <w:rPr>
          <w:color w:val="000000"/>
          <w:sz w:val="22"/>
          <w:szCs w:val="28"/>
        </w:rPr>
        <w:t>.</w:t>
      </w:r>
    </w:p>
    <w:p w:rsidR="00E60BD5" w:rsidRPr="009D0503" w:rsidRDefault="00E60BD5" w:rsidP="009D0503">
      <w:pPr>
        <w:tabs>
          <w:tab w:val="left" w:pos="3975"/>
        </w:tabs>
        <w:rPr>
          <w:b/>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DF0B09" w:rsidP="00DF0B09">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DF0B09" w:rsidP="00DF0B09">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DF0B09" w:rsidP="00DF0B09">
      <w:pPr>
        <w:suppressAutoHyphens/>
        <w:ind w:left="426"/>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DF0B09" w:rsidP="00DF0B09">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DF0B09" w:rsidP="00DF0B09">
      <w:pPr>
        <w:pStyle w:val="a0"/>
        <w:widowControl/>
        <w:spacing w:after="0"/>
        <w:ind w:left="426"/>
        <w:jc w:val="both"/>
        <w:rPr>
          <w:sz w:val="22"/>
          <w:szCs w:val="28"/>
        </w:rPr>
      </w:pPr>
      <w:r>
        <w:rPr>
          <w:sz w:val="22"/>
          <w:szCs w:val="28"/>
        </w:rPr>
        <w:t>1.</w:t>
      </w:r>
      <w:r w:rsidR="00E60BD5"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rPr>
          <w:sz w:val="20"/>
        </w:rPr>
      </w:pPr>
    </w:p>
    <w:p w:rsidR="00E60BD5" w:rsidRPr="009D0503" w:rsidRDefault="00E60BD5" w:rsidP="009D0503">
      <w:pPr>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9D0503">
        <w:rPr>
          <w:sz w:val="22"/>
        </w:rPr>
        <w:lastRenderedPageBreak/>
        <w:t>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DF0B09">
      <w:pPr>
        <w:pStyle w:val="a0"/>
        <w:widowControl/>
        <w:numPr>
          <w:ilvl w:val="0"/>
          <w:numId w:val="19"/>
        </w:numPr>
        <w:spacing w:after="0"/>
        <w:jc w:val="both"/>
        <w:rPr>
          <w:sz w:val="22"/>
          <w:szCs w:val="28"/>
        </w:rPr>
      </w:pPr>
      <w:r w:rsidRPr="009D0503">
        <w:rPr>
          <w:sz w:val="22"/>
          <w:szCs w:val="28"/>
        </w:rPr>
        <w:t>Жители выразили общее согласие с проектом изменений в Правила землепользования и застройки Полеологовского сельсовета.</w:t>
      </w:r>
    </w:p>
    <w:p w:rsidR="00E60BD5" w:rsidRPr="009D0503" w:rsidRDefault="00E60BD5" w:rsidP="00DF0B09">
      <w:pPr>
        <w:pStyle w:val="a0"/>
        <w:widowControl/>
        <w:numPr>
          <w:ilvl w:val="0"/>
          <w:numId w:val="19"/>
        </w:numPr>
        <w:spacing w:after="0"/>
        <w:ind w:left="0" w:firstLine="360"/>
        <w:jc w:val="both"/>
        <w:rPr>
          <w:sz w:val="22"/>
          <w:szCs w:val="28"/>
        </w:rPr>
      </w:pPr>
      <w:r w:rsidRPr="009D0503">
        <w:rPr>
          <w:sz w:val="22"/>
          <w:szCs w:val="28"/>
        </w:rPr>
        <w:t>Хрипунов Е.В., Ачинова Л.Г., Кузечкин С.А., - одобрили вносимые изменения в Правила землепользования и застройки.</w:t>
      </w:r>
    </w:p>
    <w:p w:rsidR="00E60BD5" w:rsidRPr="009D0503" w:rsidRDefault="00E60BD5" w:rsidP="00DF0B09">
      <w:pPr>
        <w:pStyle w:val="a0"/>
        <w:widowControl/>
        <w:numPr>
          <w:ilvl w:val="0"/>
          <w:numId w:val="19"/>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Default="00E60BD5" w:rsidP="009D0503">
      <w:pPr>
        <w:jc w:val="both"/>
        <w:rPr>
          <w:bCs/>
          <w:sz w:val="22"/>
          <w:szCs w:val="28"/>
        </w:rPr>
      </w:pPr>
    </w:p>
    <w:p w:rsidR="00682987" w:rsidRPr="009D0503" w:rsidRDefault="00682987" w:rsidP="009D0503">
      <w:pPr>
        <w:jc w:val="both"/>
        <w:rPr>
          <w:bCs/>
          <w:sz w:val="22"/>
          <w:szCs w:val="28"/>
        </w:rPr>
      </w:pPr>
    </w:p>
    <w:p w:rsidR="00E60BD5" w:rsidRPr="009D0503" w:rsidRDefault="00E60BD5" w:rsidP="004A3A3B">
      <w:pPr>
        <w:ind w:firstLine="238"/>
        <w:jc w:val="center"/>
        <w:outlineLvl w:val="1"/>
        <w:rPr>
          <w:b/>
          <w:kern w:val="36"/>
          <w:sz w:val="22"/>
        </w:rPr>
      </w:pPr>
      <w:r w:rsidRPr="009D0503">
        <w:rPr>
          <w:b/>
          <w:kern w:val="36"/>
          <w:sz w:val="22"/>
        </w:rPr>
        <w:t>Заключение</w:t>
      </w:r>
    </w:p>
    <w:p w:rsidR="00E60BD5" w:rsidRPr="009D0503" w:rsidRDefault="00E60BD5" w:rsidP="004A3A3B">
      <w:pPr>
        <w:pStyle w:val="a0"/>
        <w:spacing w:after="0"/>
        <w:jc w:val="center"/>
        <w:rPr>
          <w:b/>
          <w:bCs/>
          <w:kern w:val="0"/>
          <w:sz w:val="22"/>
          <w:szCs w:val="28"/>
        </w:rPr>
      </w:pPr>
      <w:r w:rsidRPr="009D0503">
        <w:rPr>
          <w:b/>
          <w:kern w:val="36"/>
          <w:sz w:val="22"/>
          <w:szCs w:val="28"/>
        </w:rPr>
        <w:t>о результатах</w:t>
      </w:r>
      <w:r w:rsidR="00CA55B7">
        <w:rPr>
          <w:b/>
          <w:kern w:val="36"/>
          <w:sz w:val="22"/>
          <w:szCs w:val="28"/>
        </w:rPr>
        <w:t xml:space="preserve"> </w:t>
      </w:r>
      <w:r w:rsidRPr="009D0503">
        <w:rPr>
          <w:b/>
          <w:bCs/>
          <w:sz w:val="22"/>
          <w:szCs w:val="28"/>
        </w:rPr>
        <w:t>публичных слушаний в с. Блохино</w:t>
      </w:r>
    </w:p>
    <w:p w:rsidR="00E60BD5" w:rsidRPr="009D0503" w:rsidRDefault="00E60BD5" w:rsidP="004A3A3B">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4A3A3B">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4A3A3B">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DF0B09">
      <w:pPr>
        <w:numPr>
          <w:ilvl w:val="0"/>
          <w:numId w:val="19"/>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DF0B09">
      <w:pPr>
        <w:numPr>
          <w:ilvl w:val="0"/>
          <w:numId w:val="19"/>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60BD5" w:rsidRPr="009D0503" w:rsidRDefault="00E60BD5" w:rsidP="009D0503">
      <w:pPr>
        <w:jc w:val="center"/>
        <w:rPr>
          <w:b/>
          <w:bCs/>
          <w:sz w:val="28"/>
          <w:szCs w:val="36"/>
        </w:rPr>
      </w:pPr>
    </w:p>
    <w:p w:rsidR="00E60BD5" w:rsidRPr="009D0503" w:rsidRDefault="00E60BD5" w:rsidP="00CA55B7">
      <w:pPr>
        <w:jc w:val="center"/>
        <w:rPr>
          <w:b/>
          <w:bCs/>
          <w:sz w:val="28"/>
          <w:szCs w:val="36"/>
        </w:rPr>
      </w:pPr>
      <w:r w:rsidRPr="009D0503">
        <w:rPr>
          <w:b/>
          <w:bCs/>
          <w:sz w:val="28"/>
          <w:szCs w:val="36"/>
        </w:rPr>
        <w:t>Протокол</w:t>
      </w:r>
    </w:p>
    <w:p w:rsidR="00E60BD5" w:rsidRPr="009D0503" w:rsidRDefault="00E60BD5" w:rsidP="00CA55B7">
      <w:pPr>
        <w:pStyle w:val="a0"/>
        <w:spacing w:after="0"/>
        <w:jc w:val="center"/>
        <w:rPr>
          <w:b/>
          <w:bCs/>
          <w:sz w:val="22"/>
          <w:szCs w:val="28"/>
        </w:rPr>
      </w:pPr>
      <w:r w:rsidRPr="009D0503">
        <w:rPr>
          <w:b/>
          <w:bCs/>
          <w:sz w:val="22"/>
          <w:szCs w:val="28"/>
        </w:rPr>
        <w:t>проведения публичных слушаний в д. Анновка</w:t>
      </w:r>
    </w:p>
    <w:p w:rsidR="00E60BD5" w:rsidRPr="009D0503" w:rsidRDefault="00E60BD5" w:rsidP="00CA55B7">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CA55B7">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д. Анновка</w:t>
      </w:r>
      <w:r w:rsidRPr="009D0503">
        <w:rPr>
          <w:b/>
          <w:sz w:val="20"/>
        </w:rPr>
        <w:tab/>
        <w:t xml:space="preserve">                               от 15 мая 2018 г.</w:t>
      </w:r>
    </w:p>
    <w:p w:rsidR="00E60BD5" w:rsidRPr="009D0503" w:rsidRDefault="00E60BD5" w:rsidP="009D0503">
      <w:pPr>
        <w:pStyle w:val="a0"/>
        <w:tabs>
          <w:tab w:val="left" w:pos="285"/>
          <w:tab w:val="right" w:pos="9355"/>
        </w:tabs>
        <w:rPr>
          <w:b/>
          <w:sz w:val="20"/>
        </w:rPr>
      </w:pPr>
      <w:r w:rsidRPr="009D0503">
        <w:rPr>
          <w:b/>
          <w:sz w:val="20"/>
        </w:rPr>
        <w:t xml:space="preserve">    около остановочного                                                                                                     </w:t>
      </w:r>
      <w:r w:rsidR="00CA55B7">
        <w:rPr>
          <w:b/>
          <w:sz w:val="20"/>
        </w:rPr>
        <w:t xml:space="preserve">                              </w:t>
      </w:r>
      <w:r w:rsidRPr="009D0503">
        <w:rPr>
          <w:b/>
          <w:sz w:val="20"/>
        </w:rPr>
        <w:t>16 ч. 00 мин.</w:t>
      </w:r>
    </w:p>
    <w:p w:rsidR="00E60BD5" w:rsidRPr="009D0503" w:rsidRDefault="00E60BD5" w:rsidP="009D0503">
      <w:pPr>
        <w:pStyle w:val="a0"/>
        <w:tabs>
          <w:tab w:val="left" w:pos="285"/>
          <w:tab w:val="right" w:pos="9355"/>
        </w:tabs>
        <w:rPr>
          <w:b/>
          <w:sz w:val="20"/>
        </w:rPr>
      </w:pPr>
      <w:r w:rsidRPr="009D0503">
        <w:rPr>
          <w:b/>
          <w:sz w:val="20"/>
        </w:rPr>
        <w:t xml:space="preserve">             павильона                                                                                          </w:t>
      </w:r>
    </w:p>
    <w:p w:rsidR="00E60BD5" w:rsidRPr="009D0503" w:rsidRDefault="00E60BD5" w:rsidP="009D0503">
      <w:pPr>
        <w:pStyle w:val="a0"/>
        <w:tabs>
          <w:tab w:val="left" w:pos="7845"/>
        </w:tabs>
        <w:rPr>
          <w:b/>
          <w:sz w:val="20"/>
        </w:rPr>
      </w:pP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left="284"/>
        <w:jc w:val="both"/>
        <w:rPr>
          <w:color w:val="000000"/>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Жители д. Анновка (отказались от регистрации)</w:t>
      </w:r>
      <w:r w:rsidRPr="009D0503">
        <w:rPr>
          <w:color w:val="000000"/>
          <w:sz w:val="22"/>
          <w:szCs w:val="28"/>
        </w:rPr>
        <w:t>.</w:t>
      </w:r>
    </w:p>
    <w:p w:rsidR="00E60BD5" w:rsidRPr="009D0503" w:rsidRDefault="00E60BD5" w:rsidP="009D0503">
      <w:pPr>
        <w:tabs>
          <w:tab w:val="left" w:pos="3975"/>
        </w:tabs>
        <w:rPr>
          <w:b/>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CA55B7" w:rsidP="00CA55B7">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CA55B7" w:rsidP="00CA55B7">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CA55B7" w:rsidP="00CA55B7">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CA55B7" w:rsidP="00CA55B7">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CA55B7" w:rsidP="00CA55B7">
      <w:pPr>
        <w:pStyle w:val="a0"/>
        <w:widowControl/>
        <w:spacing w:after="0"/>
        <w:ind w:left="426"/>
        <w:jc w:val="both"/>
        <w:rPr>
          <w:sz w:val="22"/>
          <w:szCs w:val="28"/>
        </w:rPr>
      </w:pPr>
      <w:r>
        <w:rPr>
          <w:sz w:val="22"/>
          <w:szCs w:val="28"/>
        </w:rPr>
        <w:t>1.</w:t>
      </w:r>
      <w:r w:rsidR="00E60BD5"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ind w:firstLine="426"/>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9D0503">
        <w:rPr>
          <w:sz w:val="22"/>
        </w:rPr>
        <w:lastRenderedPageBreak/>
        <w:t>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CA55B7">
      <w:pPr>
        <w:pStyle w:val="a0"/>
        <w:widowControl/>
        <w:numPr>
          <w:ilvl w:val="0"/>
          <w:numId w:val="20"/>
        </w:numPr>
        <w:spacing w:after="0"/>
        <w:jc w:val="both"/>
        <w:rPr>
          <w:sz w:val="22"/>
          <w:szCs w:val="28"/>
        </w:rPr>
      </w:pPr>
      <w:r w:rsidRPr="009D0503">
        <w:rPr>
          <w:sz w:val="22"/>
          <w:szCs w:val="28"/>
        </w:rPr>
        <w:t>Жители выразили общее согласие с проектом изменений в Правила землепользования и застройки Полеологовского сельсовета.</w:t>
      </w:r>
    </w:p>
    <w:p w:rsidR="00E60BD5" w:rsidRPr="009D0503" w:rsidRDefault="00E60BD5" w:rsidP="00CA55B7">
      <w:pPr>
        <w:pStyle w:val="a0"/>
        <w:widowControl/>
        <w:numPr>
          <w:ilvl w:val="0"/>
          <w:numId w:val="20"/>
        </w:numPr>
        <w:spacing w:after="0"/>
        <w:ind w:left="0" w:firstLine="360"/>
        <w:jc w:val="both"/>
        <w:rPr>
          <w:sz w:val="22"/>
          <w:szCs w:val="28"/>
        </w:rPr>
      </w:pPr>
      <w:r w:rsidRPr="009D0503">
        <w:rPr>
          <w:sz w:val="22"/>
          <w:szCs w:val="28"/>
        </w:rPr>
        <w:t>Хрипунов Е.В., Ачинова Л.Г., Кузечкин С.А., - одобрили вносимые изменения в Правила землепользования и застройки.</w:t>
      </w:r>
    </w:p>
    <w:p w:rsidR="00E60BD5" w:rsidRPr="009D0503" w:rsidRDefault="00E60BD5" w:rsidP="00CA55B7">
      <w:pPr>
        <w:pStyle w:val="a0"/>
        <w:widowControl/>
        <w:numPr>
          <w:ilvl w:val="0"/>
          <w:numId w:val="2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Бессоновский сельсовет Бессоновского района Пензенской,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ind w:firstLine="238"/>
        <w:jc w:val="center"/>
        <w:outlineLvl w:val="1"/>
        <w:rPr>
          <w:b/>
          <w:kern w:val="36"/>
          <w:sz w:val="22"/>
        </w:rPr>
      </w:pPr>
    </w:p>
    <w:p w:rsidR="00E60BD5" w:rsidRPr="009D0503" w:rsidRDefault="00E60BD5" w:rsidP="00157CAA">
      <w:pPr>
        <w:ind w:firstLine="238"/>
        <w:jc w:val="center"/>
        <w:outlineLvl w:val="1"/>
        <w:rPr>
          <w:b/>
          <w:kern w:val="36"/>
          <w:sz w:val="22"/>
        </w:rPr>
      </w:pPr>
      <w:r w:rsidRPr="009D0503">
        <w:rPr>
          <w:b/>
          <w:kern w:val="36"/>
          <w:sz w:val="22"/>
        </w:rPr>
        <w:t>Заключение</w:t>
      </w:r>
    </w:p>
    <w:p w:rsidR="00E60BD5" w:rsidRPr="009D0503" w:rsidRDefault="00E60BD5" w:rsidP="00157CAA">
      <w:pPr>
        <w:pStyle w:val="a0"/>
        <w:spacing w:after="0"/>
        <w:jc w:val="center"/>
        <w:rPr>
          <w:b/>
          <w:bCs/>
          <w:kern w:val="0"/>
          <w:sz w:val="22"/>
          <w:szCs w:val="28"/>
        </w:rPr>
      </w:pPr>
      <w:r w:rsidRPr="009D0503">
        <w:rPr>
          <w:b/>
          <w:kern w:val="36"/>
          <w:sz w:val="22"/>
          <w:szCs w:val="28"/>
        </w:rPr>
        <w:t>о результатах</w:t>
      </w:r>
      <w:r w:rsidR="00157CAA">
        <w:rPr>
          <w:b/>
          <w:kern w:val="36"/>
          <w:sz w:val="22"/>
          <w:szCs w:val="28"/>
        </w:rPr>
        <w:t xml:space="preserve">  </w:t>
      </w:r>
      <w:r w:rsidRPr="009D0503">
        <w:rPr>
          <w:b/>
          <w:bCs/>
          <w:sz w:val="22"/>
          <w:szCs w:val="28"/>
        </w:rPr>
        <w:t>публичных слушаний в д. Анновка</w:t>
      </w:r>
    </w:p>
    <w:p w:rsidR="00E60BD5" w:rsidRPr="009D0503" w:rsidRDefault="00E60BD5" w:rsidP="00157CAA">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p>
    <w:p w:rsidR="00E60BD5" w:rsidRPr="009D0503" w:rsidRDefault="00E60BD5" w:rsidP="00157CAA">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157CAA">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15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CA55B7">
      <w:pPr>
        <w:numPr>
          <w:ilvl w:val="0"/>
          <w:numId w:val="2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CA55B7">
      <w:pPr>
        <w:numPr>
          <w:ilvl w:val="0"/>
          <w:numId w:val="2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Полеологовский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157CAA" w:rsidRDefault="00157CAA" w:rsidP="009D0503">
      <w:pPr>
        <w:jc w:val="center"/>
        <w:rPr>
          <w:b/>
          <w:bCs/>
          <w:sz w:val="28"/>
          <w:szCs w:val="36"/>
        </w:rPr>
      </w:pPr>
    </w:p>
    <w:p w:rsidR="00157CAA" w:rsidRDefault="00157CAA" w:rsidP="009D0503">
      <w:pPr>
        <w:jc w:val="center"/>
        <w:rPr>
          <w:b/>
          <w:bCs/>
          <w:sz w:val="28"/>
          <w:szCs w:val="36"/>
        </w:rPr>
      </w:pPr>
    </w:p>
    <w:p w:rsidR="00E60BD5" w:rsidRPr="009D0503" w:rsidRDefault="00E60BD5" w:rsidP="00157CAA">
      <w:pPr>
        <w:jc w:val="center"/>
        <w:rPr>
          <w:b/>
          <w:bCs/>
          <w:sz w:val="28"/>
          <w:szCs w:val="36"/>
        </w:rPr>
      </w:pPr>
      <w:r w:rsidRPr="009D0503">
        <w:rPr>
          <w:b/>
          <w:bCs/>
          <w:sz w:val="28"/>
          <w:szCs w:val="36"/>
        </w:rPr>
        <w:lastRenderedPageBreak/>
        <w:t>Протокол</w:t>
      </w:r>
    </w:p>
    <w:p w:rsidR="00E60BD5" w:rsidRPr="009D0503" w:rsidRDefault="00E60BD5" w:rsidP="00157CAA">
      <w:pPr>
        <w:pStyle w:val="a0"/>
        <w:jc w:val="center"/>
        <w:rPr>
          <w:b/>
          <w:bCs/>
          <w:sz w:val="22"/>
          <w:szCs w:val="28"/>
        </w:rPr>
      </w:pPr>
      <w:r w:rsidRPr="009D0503">
        <w:rPr>
          <w:b/>
          <w:bCs/>
          <w:sz w:val="22"/>
          <w:szCs w:val="28"/>
        </w:rPr>
        <w:t>проведения публичных слушаний в с. Пыркино</w:t>
      </w:r>
    </w:p>
    <w:p w:rsidR="00E60BD5" w:rsidRPr="009D0503" w:rsidRDefault="00E60BD5" w:rsidP="00157CAA">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с. Пыркино,</w:t>
      </w:r>
      <w:r w:rsidRPr="009D0503">
        <w:rPr>
          <w:b/>
          <w:sz w:val="20"/>
        </w:rPr>
        <w:tab/>
        <w:t xml:space="preserve">                                от 16 мая 2018г.</w:t>
      </w:r>
    </w:p>
    <w:p w:rsidR="00E60BD5" w:rsidRPr="009D0503" w:rsidRDefault="00E60BD5" w:rsidP="009D0503">
      <w:pPr>
        <w:pStyle w:val="a0"/>
        <w:tabs>
          <w:tab w:val="left" w:pos="285"/>
          <w:tab w:val="right" w:pos="9355"/>
        </w:tabs>
        <w:rPr>
          <w:b/>
          <w:sz w:val="20"/>
        </w:rPr>
      </w:pPr>
      <w:r w:rsidRPr="009D0503">
        <w:rPr>
          <w:b/>
          <w:sz w:val="20"/>
        </w:rPr>
        <w:t xml:space="preserve"> здание администрации                                                                                                        </w:t>
      </w:r>
      <w:r w:rsidR="00157CAA">
        <w:rPr>
          <w:b/>
          <w:sz w:val="20"/>
        </w:rPr>
        <w:t xml:space="preserve">                                   </w:t>
      </w:r>
      <w:r w:rsidRPr="009D0503">
        <w:rPr>
          <w:b/>
          <w:sz w:val="20"/>
        </w:rPr>
        <w:t>11 ч. 00 мин</w:t>
      </w:r>
    </w:p>
    <w:p w:rsidR="00E60BD5" w:rsidRPr="009D0503" w:rsidRDefault="00E60BD5" w:rsidP="009D0503">
      <w:pPr>
        <w:pStyle w:val="a0"/>
        <w:tabs>
          <w:tab w:val="left" w:pos="285"/>
          <w:tab w:val="right" w:pos="9355"/>
        </w:tabs>
        <w:rPr>
          <w:b/>
          <w:sz w:val="20"/>
        </w:rPr>
      </w:pPr>
      <w:r w:rsidRPr="009D0503">
        <w:rPr>
          <w:b/>
          <w:sz w:val="20"/>
        </w:rPr>
        <w:t xml:space="preserve">   Проказнинского с/с,</w:t>
      </w:r>
    </w:p>
    <w:p w:rsidR="00E60BD5" w:rsidRPr="009D0503" w:rsidRDefault="00E60BD5" w:rsidP="009D0503">
      <w:pPr>
        <w:pStyle w:val="a0"/>
        <w:tabs>
          <w:tab w:val="left" w:pos="285"/>
          <w:tab w:val="right" w:pos="9355"/>
        </w:tabs>
        <w:rPr>
          <w:b/>
          <w:sz w:val="20"/>
        </w:rPr>
      </w:pPr>
      <w:r w:rsidRPr="009D0503">
        <w:rPr>
          <w:b/>
          <w:sz w:val="20"/>
        </w:rPr>
        <w:t xml:space="preserve"> ул. Центральная, 158а                                                                                                    </w:t>
      </w:r>
    </w:p>
    <w:p w:rsidR="00E60BD5" w:rsidRPr="009D0503" w:rsidRDefault="00E60BD5" w:rsidP="009D0503">
      <w:pPr>
        <w:pStyle w:val="a0"/>
        <w:tabs>
          <w:tab w:val="left" w:pos="285"/>
          <w:tab w:val="right" w:pos="9355"/>
        </w:tabs>
        <w:rPr>
          <w:b/>
          <w:sz w:val="20"/>
        </w:rPr>
      </w:pP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Пыркино (согласно регистрационного листа)</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157CAA" w:rsidP="00157CAA">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157CAA" w:rsidP="00157CAA">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157CAA" w:rsidP="00157CAA">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157CAA" w:rsidP="00157CAA">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1"/>
          <w:numId w:val="10"/>
        </w:numPr>
        <w:tabs>
          <w:tab w:val="clear" w:pos="1440"/>
          <w:tab w:val="num" w:pos="1560"/>
        </w:tabs>
        <w:spacing w:after="0"/>
        <w:ind w:left="0" w:firstLine="108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w:t>
      </w:r>
      <w:r w:rsidRPr="009D0503">
        <w:rPr>
          <w:sz w:val="22"/>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pStyle w:val="a0"/>
        <w:jc w:val="right"/>
        <w:rPr>
          <w:bCs/>
          <w:sz w:val="16"/>
          <w:szCs w:val="28"/>
        </w:rPr>
      </w:pPr>
    </w:p>
    <w:p w:rsidR="00E60BD5" w:rsidRPr="009D0503" w:rsidRDefault="00E60BD5" w:rsidP="009D0503">
      <w:pPr>
        <w:pStyle w:val="a0"/>
        <w:jc w:val="right"/>
        <w:rPr>
          <w:bCs/>
          <w:sz w:val="16"/>
          <w:szCs w:val="28"/>
        </w:rPr>
      </w:pPr>
      <w:r w:rsidRPr="009D0503">
        <w:rPr>
          <w:bCs/>
          <w:sz w:val="16"/>
          <w:szCs w:val="28"/>
        </w:rPr>
        <w:t>Приложение к протоколу от 16.05.2018</w:t>
      </w: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p>
    <w:p w:rsidR="00E60BD5" w:rsidRPr="009D0503" w:rsidRDefault="00E60BD5" w:rsidP="00F459F1">
      <w:pPr>
        <w:pStyle w:val="a0"/>
        <w:jc w:val="center"/>
        <w:rPr>
          <w:b/>
          <w:bCs/>
          <w:sz w:val="22"/>
          <w:szCs w:val="28"/>
        </w:rPr>
      </w:pPr>
      <w:r w:rsidRPr="009D0503">
        <w:rPr>
          <w:b/>
          <w:bCs/>
          <w:sz w:val="22"/>
          <w:szCs w:val="28"/>
        </w:rPr>
        <w:t>Регистрационный лист слушателей публичных слушаний</w:t>
      </w:r>
    </w:p>
    <w:p w:rsidR="00E60BD5" w:rsidRPr="009D0503" w:rsidRDefault="00E60BD5" w:rsidP="00F459F1">
      <w:pPr>
        <w:pStyle w:val="a0"/>
        <w:jc w:val="center"/>
        <w:rPr>
          <w:b/>
          <w:bCs/>
          <w:sz w:val="22"/>
          <w:szCs w:val="28"/>
        </w:rPr>
      </w:pPr>
      <w:r w:rsidRPr="009D0503">
        <w:rPr>
          <w:b/>
          <w:bCs/>
          <w:sz w:val="22"/>
          <w:szCs w:val="28"/>
        </w:rPr>
        <w:t>в с. Пыркино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p>
    <w:p w:rsidR="00E60BD5" w:rsidRPr="009D0503" w:rsidRDefault="00E60BD5" w:rsidP="009D0503">
      <w:pPr>
        <w:ind w:firstLine="360"/>
        <w:rPr>
          <w:b/>
          <w:bCs/>
          <w:sz w:val="22"/>
          <w:szCs w:val="28"/>
        </w:rPr>
      </w:pPr>
    </w:p>
    <w:p w:rsidR="00E60BD5" w:rsidRPr="009D0503" w:rsidRDefault="00E60BD5" w:rsidP="009D0503">
      <w:pPr>
        <w:ind w:firstLine="360"/>
        <w:rPr>
          <w:bCs/>
          <w:sz w:val="22"/>
          <w:szCs w:val="28"/>
        </w:rPr>
      </w:pPr>
      <w:r w:rsidRPr="009D0503">
        <w:rPr>
          <w:bCs/>
          <w:sz w:val="22"/>
          <w:szCs w:val="28"/>
        </w:rPr>
        <w:t>1) Решетникова Л.В.</w:t>
      </w:r>
    </w:p>
    <w:p w:rsidR="00E60BD5" w:rsidRPr="009D0503" w:rsidRDefault="00E60BD5" w:rsidP="009D0503">
      <w:pPr>
        <w:ind w:firstLine="360"/>
        <w:rPr>
          <w:bCs/>
          <w:sz w:val="22"/>
          <w:szCs w:val="28"/>
        </w:rPr>
      </w:pPr>
      <w:r w:rsidRPr="009D0503">
        <w:rPr>
          <w:bCs/>
          <w:sz w:val="22"/>
          <w:szCs w:val="28"/>
        </w:rPr>
        <w:t>2)  Любимая Н.А.</w:t>
      </w:r>
    </w:p>
    <w:p w:rsidR="00E60BD5" w:rsidRPr="009D0503" w:rsidRDefault="00E60BD5" w:rsidP="009D0503">
      <w:pPr>
        <w:ind w:firstLine="360"/>
        <w:rPr>
          <w:bCs/>
          <w:sz w:val="22"/>
          <w:szCs w:val="28"/>
        </w:rPr>
      </w:pPr>
      <w:r w:rsidRPr="009D0503">
        <w:rPr>
          <w:bCs/>
          <w:sz w:val="22"/>
          <w:szCs w:val="28"/>
        </w:rPr>
        <w:t>3)  Юдина Е.О.</w:t>
      </w:r>
    </w:p>
    <w:p w:rsidR="00E60BD5" w:rsidRPr="009D0503" w:rsidRDefault="00E60BD5" w:rsidP="009D0503">
      <w:pPr>
        <w:ind w:firstLine="360"/>
        <w:rPr>
          <w:bCs/>
          <w:sz w:val="22"/>
          <w:szCs w:val="28"/>
        </w:rPr>
      </w:pPr>
      <w:r w:rsidRPr="009D0503">
        <w:rPr>
          <w:bCs/>
          <w:sz w:val="22"/>
          <w:szCs w:val="28"/>
        </w:rPr>
        <w:t>4) Попкова Е.Н.</w:t>
      </w:r>
    </w:p>
    <w:p w:rsidR="00E60BD5" w:rsidRPr="009D0503" w:rsidRDefault="00E60BD5" w:rsidP="009D0503">
      <w:pPr>
        <w:rPr>
          <w:bCs/>
          <w:sz w:val="22"/>
          <w:szCs w:val="28"/>
        </w:rPr>
      </w:pPr>
      <w:r w:rsidRPr="009D0503">
        <w:rPr>
          <w:bCs/>
          <w:sz w:val="22"/>
          <w:szCs w:val="28"/>
        </w:rPr>
        <w:t xml:space="preserve">     5)Морозова Н.Ю.</w:t>
      </w:r>
    </w:p>
    <w:p w:rsidR="00E60BD5" w:rsidRPr="009D0503" w:rsidRDefault="00E60BD5" w:rsidP="00F459F1">
      <w:pPr>
        <w:jc w:val="center"/>
        <w:rPr>
          <w:sz w:val="18"/>
          <w:szCs w:val="28"/>
        </w:rPr>
      </w:pPr>
    </w:p>
    <w:p w:rsidR="00E60BD5" w:rsidRPr="009D0503" w:rsidRDefault="00E60BD5" w:rsidP="00F459F1">
      <w:pPr>
        <w:ind w:firstLine="238"/>
        <w:jc w:val="center"/>
        <w:outlineLvl w:val="1"/>
        <w:rPr>
          <w:b/>
          <w:kern w:val="36"/>
          <w:sz w:val="22"/>
        </w:rPr>
      </w:pPr>
      <w:r w:rsidRPr="009D0503">
        <w:rPr>
          <w:b/>
          <w:kern w:val="36"/>
          <w:sz w:val="22"/>
        </w:rPr>
        <w:t>Заключение</w:t>
      </w:r>
    </w:p>
    <w:p w:rsidR="00E60BD5" w:rsidRPr="009D0503" w:rsidRDefault="00E60BD5" w:rsidP="00F459F1">
      <w:pPr>
        <w:pStyle w:val="a0"/>
        <w:spacing w:after="0"/>
        <w:jc w:val="center"/>
        <w:rPr>
          <w:b/>
          <w:bCs/>
          <w:kern w:val="0"/>
          <w:sz w:val="22"/>
          <w:szCs w:val="28"/>
        </w:rPr>
      </w:pPr>
      <w:r w:rsidRPr="009D0503">
        <w:rPr>
          <w:b/>
          <w:kern w:val="36"/>
          <w:sz w:val="22"/>
          <w:szCs w:val="28"/>
        </w:rPr>
        <w:t>о результатах</w:t>
      </w:r>
      <w:r w:rsidR="00F459F1">
        <w:rPr>
          <w:b/>
          <w:kern w:val="36"/>
          <w:sz w:val="22"/>
          <w:szCs w:val="28"/>
        </w:rPr>
        <w:t xml:space="preserve"> </w:t>
      </w:r>
      <w:r w:rsidRPr="009D0503">
        <w:rPr>
          <w:b/>
          <w:bCs/>
          <w:sz w:val="22"/>
          <w:szCs w:val="28"/>
        </w:rPr>
        <w:t>публичных слушаний в с. Пыркино</w:t>
      </w:r>
    </w:p>
    <w:p w:rsidR="00E60BD5" w:rsidRPr="009D0503" w:rsidRDefault="00E60BD5" w:rsidP="00F459F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F459F1">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F459F1">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lastRenderedPageBreak/>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E60BD5" w:rsidRPr="009D0503" w:rsidRDefault="00E60BD5" w:rsidP="00F459F1">
      <w:pPr>
        <w:jc w:val="center"/>
        <w:rPr>
          <w:b/>
          <w:bCs/>
          <w:sz w:val="28"/>
          <w:szCs w:val="36"/>
        </w:rPr>
      </w:pPr>
      <w:r w:rsidRPr="009D0503">
        <w:rPr>
          <w:b/>
          <w:bCs/>
          <w:sz w:val="28"/>
          <w:szCs w:val="36"/>
        </w:rPr>
        <w:t>Протокол</w:t>
      </w:r>
    </w:p>
    <w:p w:rsidR="00E60BD5" w:rsidRPr="009D0503" w:rsidRDefault="00E60BD5" w:rsidP="00F459F1">
      <w:pPr>
        <w:pStyle w:val="a0"/>
        <w:spacing w:after="0"/>
        <w:jc w:val="center"/>
        <w:rPr>
          <w:b/>
          <w:bCs/>
          <w:sz w:val="22"/>
          <w:szCs w:val="28"/>
        </w:rPr>
      </w:pPr>
      <w:r w:rsidRPr="009D0503">
        <w:rPr>
          <w:b/>
          <w:bCs/>
          <w:sz w:val="22"/>
          <w:szCs w:val="28"/>
        </w:rPr>
        <w:t>проведения публичных слушаний в с. Проказна</w:t>
      </w:r>
    </w:p>
    <w:p w:rsidR="00E60BD5" w:rsidRPr="009D0503" w:rsidRDefault="00E60BD5" w:rsidP="00F459F1">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с. Проказна,</w:t>
      </w:r>
      <w:r w:rsidRPr="009D0503">
        <w:rPr>
          <w:b/>
          <w:sz w:val="20"/>
        </w:rPr>
        <w:tab/>
        <w:t xml:space="preserve">                                от 16 мая 2018г.</w:t>
      </w:r>
    </w:p>
    <w:p w:rsidR="00E60BD5" w:rsidRPr="009D0503" w:rsidRDefault="00E60BD5" w:rsidP="009D0503">
      <w:pPr>
        <w:pStyle w:val="a0"/>
        <w:tabs>
          <w:tab w:val="left" w:pos="285"/>
          <w:tab w:val="right" w:pos="9355"/>
        </w:tabs>
        <w:rPr>
          <w:b/>
          <w:sz w:val="20"/>
        </w:rPr>
      </w:pPr>
      <w:r w:rsidRPr="009D0503">
        <w:rPr>
          <w:b/>
          <w:sz w:val="20"/>
        </w:rPr>
        <w:t xml:space="preserve">      здание магазина                                                                                                             </w:t>
      </w:r>
      <w:r w:rsidR="00F459F1">
        <w:rPr>
          <w:b/>
          <w:sz w:val="20"/>
        </w:rPr>
        <w:t xml:space="preserve">                             </w:t>
      </w:r>
      <w:r w:rsidRPr="009D0503">
        <w:rPr>
          <w:b/>
          <w:sz w:val="20"/>
        </w:rPr>
        <w:t>12 ч. 00 мин</w:t>
      </w:r>
    </w:p>
    <w:p w:rsidR="00E60BD5" w:rsidRPr="009D0503" w:rsidRDefault="00E60BD5" w:rsidP="009D0503">
      <w:pPr>
        <w:pStyle w:val="a0"/>
        <w:tabs>
          <w:tab w:val="left" w:pos="285"/>
          <w:tab w:val="right" w:pos="9355"/>
        </w:tabs>
        <w:rPr>
          <w:b/>
          <w:sz w:val="20"/>
        </w:rPr>
      </w:pPr>
      <w:r w:rsidRPr="009D0503">
        <w:rPr>
          <w:b/>
          <w:sz w:val="20"/>
        </w:rPr>
        <w:t xml:space="preserve">    ул. Большой порядок,                                                                                                    </w:t>
      </w:r>
    </w:p>
    <w:p w:rsidR="00E60BD5" w:rsidRPr="009D0503" w:rsidRDefault="00E60BD5" w:rsidP="009D0503">
      <w:pPr>
        <w:pStyle w:val="a0"/>
        <w:tabs>
          <w:tab w:val="left" w:pos="285"/>
          <w:tab w:val="right" w:pos="9355"/>
        </w:tabs>
        <w:rPr>
          <w:b/>
          <w:sz w:val="20"/>
        </w:rPr>
      </w:pP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Проказна (согласно регистрационного листа)</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F459F1" w:rsidP="00F459F1">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F459F1" w:rsidP="00F459F1">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F459F1" w:rsidP="00F459F1">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F459F1" w:rsidP="00F459F1">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w:t>
      </w:r>
      <w:r w:rsidRPr="009D0503">
        <w:rPr>
          <w:sz w:val="22"/>
        </w:rPr>
        <w:lastRenderedPageBreak/>
        <w:t>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pStyle w:val="a0"/>
        <w:jc w:val="right"/>
        <w:rPr>
          <w:bCs/>
          <w:sz w:val="16"/>
          <w:szCs w:val="28"/>
        </w:rPr>
      </w:pPr>
      <w:r w:rsidRPr="009D0503">
        <w:rPr>
          <w:bCs/>
          <w:sz w:val="16"/>
          <w:szCs w:val="28"/>
        </w:rPr>
        <w:t>Приложение к протоколу от 16.05.2018</w:t>
      </w: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p>
    <w:p w:rsidR="00E60BD5" w:rsidRPr="009D0503" w:rsidRDefault="00E60BD5" w:rsidP="00F459F1">
      <w:pPr>
        <w:pStyle w:val="a0"/>
        <w:jc w:val="center"/>
        <w:rPr>
          <w:b/>
          <w:bCs/>
          <w:sz w:val="22"/>
          <w:szCs w:val="28"/>
        </w:rPr>
      </w:pPr>
      <w:r w:rsidRPr="009D0503">
        <w:rPr>
          <w:b/>
          <w:bCs/>
          <w:sz w:val="22"/>
          <w:szCs w:val="28"/>
        </w:rPr>
        <w:t>Регистрационный лист слушателей публичных слушаний</w:t>
      </w:r>
    </w:p>
    <w:p w:rsidR="00E60BD5" w:rsidRPr="009D0503" w:rsidRDefault="00E60BD5" w:rsidP="00F459F1">
      <w:pPr>
        <w:pStyle w:val="a0"/>
        <w:jc w:val="center"/>
        <w:rPr>
          <w:b/>
          <w:bCs/>
          <w:sz w:val="22"/>
          <w:szCs w:val="28"/>
        </w:rPr>
      </w:pPr>
      <w:r w:rsidRPr="009D0503">
        <w:rPr>
          <w:b/>
          <w:bCs/>
          <w:sz w:val="22"/>
          <w:szCs w:val="28"/>
        </w:rPr>
        <w:t>в с. Проказна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p>
    <w:p w:rsidR="00E60BD5" w:rsidRPr="009D0503" w:rsidRDefault="00E60BD5" w:rsidP="009D0503">
      <w:pPr>
        <w:ind w:firstLine="360"/>
        <w:rPr>
          <w:b/>
          <w:bCs/>
          <w:sz w:val="22"/>
          <w:szCs w:val="28"/>
        </w:rPr>
      </w:pPr>
    </w:p>
    <w:p w:rsidR="00E60BD5" w:rsidRPr="009D0503" w:rsidRDefault="00E60BD5" w:rsidP="009D0503">
      <w:pPr>
        <w:ind w:firstLine="360"/>
        <w:rPr>
          <w:bCs/>
          <w:sz w:val="22"/>
          <w:szCs w:val="28"/>
        </w:rPr>
      </w:pPr>
      <w:r w:rsidRPr="009D0503">
        <w:rPr>
          <w:bCs/>
          <w:sz w:val="22"/>
          <w:szCs w:val="28"/>
        </w:rPr>
        <w:t>1) Швычкова М.А.</w:t>
      </w:r>
    </w:p>
    <w:p w:rsidR="00E60BD5" w:rsidRPr="009D0503" w:rsidRDefault="00E60BD5" w:rsidP="009D0503">
      <w:pPr>
        <w:ind w:firstLine="360"/>
        <w:rPr>
          <w:bCs/>
          <w:sz w:val="22"/>
          <w:szCs w:val="28"/>
        </w:rPr>
      </w:pPr>
      <w:r w:rsidRPr="009D0503">
        <w:rPr>
          <w:bCs/>
          <w:sz w:val="22"/>
          <w:szCs w:val="28"/>
        </w:rPr>
        <w:t>2)  Морозова О.В.</w:t>
      </w:r>
    </w:p>
    <w:p w:rsidR="00E60BD5" w:rsidRPr="009D0503" w:rsidRDefault="00E60BD5" w:rsidP="009D0503">
      <w:pPr>
        <w:ind w:firstLine="360"/>
        <w:rPr>
          <w:bCs/>
          <w:sz w:val="22"/>
          <w:szCs w:val="28"/>
        </w:rPr>
      </w:pPr>
      <w:r w:rsidRPr="009D0503">
        <w:rPr>
          <w:bCs/>
          <w:sz w:val="22"/>
          <w:szCs w:val="28"/>
        </w:rPr>
        <w:t>3) Комарова Г.А.</w:t>
      </w:r>
    </w:p>
    <w:p w:rsidR="00E60BD5" w:rsidRPr="009D0503" w:rsidRDefault="00E60BD5" w:rsidP="009D0503">
      <w:pPr>
        <w:ind w:firstLine="360"/>
        <w:rPr>
          <w:bCs/>
          <w:sz w:val="22"/>
          <w:szCs w:val="28"/>
        </w:rPr>
      </w:pPr>
      <w:r w:rsidRPr="009D0503">
        <w:rPr>
          <w:bCs/>
          <w:sz w:val="22"/>
          <w:szCs w:val="28"/>
        </w:rPr>
        <w:t>4) Данилова А.М.</w:t>
      </w:r>
    </w:p>
    <w:p w:rsidR="00E60BD5" w:rsidRPr="009D0503" w:rsidRDefault="00E60BD5" w:rsidP="009D0503">
      <w:pPr>
        <w:jc w:val="right"/>
        <w:rPr>
          <w:sz w:val="18"/>
          <w:szCs w:val="28"/>
        </w:rPr>
      </w:pPr>
    </w:p>
    <w:p w:rsidR="00E60BD5" w:rsidRPr="009D0503" w:rsidRDefault="00E60BD5" w:rsidP="009D0503">
      <w:pPr>
        <w:ind w:firstLine="238"/>
        <w:jc w:val="center"/>
        <w:outlineLvl w:val="1"/>
        <w:rPr>
          <w:b/>
          <w:kern w:val="36"/>
          <w:sz w:val="22"/>
        </w:rPr>
      </w:pPr>
    </w:p>
    <w:p w:rsidR="00E60BD5" w:rsidRPr="009D0503" w:rsidRDefault="00E60BD5" w:rsidP="00F459F1">
      <w:pPr>
        <w:ind w:firstLine="238"/>
        <w:jc w:val="center"/>
        <w:outlineLvl w:val="1"/>
        <w:rPr>
          <w:b/>
          <w:kern w:val="36"/>
          <w:sz w:val="22"/>
        </w:rPr>
      </w:pPr>
      <w:r w:rsidRPr="009D0503">
        <w:rPr>
          <w:b/>
          <w:kern w:val="36"/>
          <w:sz w:val="22"/>
        </w:rPr>
        <w:t>Заключение</w:t>
      </w:r>
    </w:p>
    <w:p w:rsidR="00E60BD5" w:rsidRPr="009D0503" w:rsidRDefault="00E60BD5" w:rsidP="00F459F1">
      <w:pPr>
        <w:pStyle w:val="a0"/>
        <w:spacing w:after="0"/>
        <w:jc w:val="center"/>
        <w:rPr>
          <w:b/>
          <w:bCs/>
          <w:kern w:val="0"/>
          <w:sz w:val="22"/>
          <w:szCs w:val="28"/>
        </w:rPr>
      </w:pPr>
      <w:r w:rsidRPr="009D0503">
        <w:rPr>
          <w:b/>
          <w:kern w:val="36"/>
          <w:sz w:val="22"/>
          <w:szCs w:val="28"/>
        </w:rPr>
        <w:t>о результатах</w:t>
      </w:r>
      <w:r w:rsidR="00F459F1">
        <w:rPr>
          <w:b/>
          <w:kern w:val="36"/>
          <w:sz w:val="22"/>
          <w:szCs w:val="28"/>
        </w:rPr>
        <w:t xml:space="preserve"> </w:t>
      </w:r>
      <w:r w:rsidRPr="009D0503">
        <w:rPr>
          <w:b/>
          <w:bCs/>
          <w:sz w:val="22"/>
          <w:szCs w:val="28"/>
        </w:rPr>
        <w:t>публичных слушаний в с. Проказна</w:t>
      </w:r>
    </w:p>
    <w:p w:rsidR="00E60BD5" w:rsidRPr="009D0503" w:rsidRDefault="00E60BD5" w:rsidP="00F459F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F459F1">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F459F1">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E60BD5" w:rsidRPr="009D0503" w:rsidRDefault="00E60BD5" w:rsidP="009D0503">
      <w:pPr>
        <w:ind w:firstLine="284"/>
        <w:jc w:val="both"/>
        <w:rPr>
          <w:b/>
          <w:bCs/>
          <w:color w:val="000000"/>
          <w:sz w:val="22"/>
        </w:rPr>
      </w:pPr>
      <w:r w:rsidRPr="009D0503">
        <w:rPr>
          <w:b/>
          <w:bCs/>
          <w:color w:val="000000"/>
          <w:sz w:val="22"/>
        </w:rPr>
        <w:lastRenderedPageBreak/>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F459F1" w:rsidRDefault="00F459F1" w:rsidP="009D0503">
      <w:pPr>
        <w:jc w:val="center"/>
        <w:rPr>
          <w:b/>
          <w:bCs/>
          <w:sz w:val="28"/>
          <w:szCs w:val="36"/>
        </w:rPr>
      </w:pPr>
    </w:p>
    <w:p w:rsidR="00E60BD5" w:rsidRPr="009D0503" w:rsidRDefault="00E60BD5" w:rsidP="00F459F1">
      <w:pPr>
        <w:jc w:val="center"/>
        <w:rPr>
          <w:b/>
          <w:bCs/>
          <w:sz w:val="28"/>
          <w:szCs w:val="36"/>
        </w:rPr>
      </w:pPr>
      <w:r w:rsidRPr="009D0503">
        <w:rPr>
          <w:b/>
          <w:bCs/>
          <w:sz w:val="28"/>
          <w:szCs w:val="36"/>
        </w:rPr>
        <w:lastRenderedPageBreak/>
        <w:t>Протокол</w:t>
      </w:r>
    </w:p>
    <w:p w:rsidR="00E60BD5" w:rsidRPr="009D0503" w:rsidRDefault="00E60BD5" w:rsidP="00F459F1">
      <w:pPr>
        <w:pStyle w:val="a0"/>
        <w:spacing w:after="0"/>
        <w:jc w:val="center"/>
        <w:rPr>
          <w:b/>
          <w:bCs/>
          <w:sz w:val="22"/>
          <w:szCs w:val="28"/>
        </w:rPr>
      </w:pPr>
      <w:r w:rsidRPr="009D0503">
        <w:rPr>
          <w:b/>
          <w:bCs/>
          <w:sz w:val="22"/>
          <w:szCs w:val="28"/>
        </w:rPr>
        <w:t>проведения публичных слушаний в п. Заводской</w:t>
      </w:r>
    </w:p>
    <w:p w:rsidR="00E60BD5" w:rsidRPr="009D0503" w:rsidRDefault="00E60BD5" w:rsidP="00F459F1">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п. Заводской,</w:t>
      </w:r>
      <w:r w:rsidRPr="009D0503">
        <w:rPr>
          <w:b/>
          <w:sz w:val="20"/>
        </w:rPr>
        <w:tab/>
        <w:t xml:space="preserve">                                от 16 мая 2018г.</w:t>
      </w:r>
    </w:p>
    <w:p w:rsidR="00E60BD5" w:rsidRPr="009D0503" w:rsidRDefault="00E60BD5" w:rsidP="009D0503">
      <w:pPr>
        <w:pStyle w:val="a0"/>
        <w:tabs>
          <w:tab w:val="left" w:pos="285"/>
          <w:tab w:val="right" w:pos="9355"/>
        </w:tabs>
        <w:rPr>
          <w:b/>
          <w:sz w:val="20"/>
        </w:rPr>
      </w:pPr>
      <w:r w:rsidRPr="009D0503">
        <w:rPr>
          <w:b/>
          <w:sz w:val="20"/>
        </w:rPr>
        <w:t xml:space="preserve">      около остановочного                                                                                                     </w:t>
      </w:r>
      <w:r w:rsidR="00F459F1">
        <w:rPr>
          <w:b/>
          <w:sz w:val="20"/>
        </w:rPr>
        <w:t xml:space="preserve">                              </w:t>
      </w:r>
      <w:r w:rsidRPr="009D0503">
        <w:rPr>
          <w:b/>
          <w:sz w:val="20"/>
        </w:rPr>
        <w:t xml:space="preserve"> 13 ч. 00 мин</w:t>
      </w:r>
    </w:p>
    <w:p w:rsidR="00E60BD5" w:rsidRPr="009D0503" w:rsidRDefault="00E60BD5" w:rsidP="009D0503">
      <w:pPr>
        <w:pStyle w:val="a0"/>
        <w:tabs>
          <w:tab w:val="left" w:pos="285"/>
          <w:tab w:val="right" w:pos="9355"/>
        </w:tabs>
        <w:rPr>
          <w:b/>
          <w:sz w:val="20"/>
        </w:rPr>
      </w:pPr>
      <w:r w:rsidRPr="009D0503">
        <w:rPr>
          <w:b/>
          <w:sz w:val="20"/>
        </w:rPr>
        <w:t>павильона по ул. Нижняя</w:t>
      </w: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Жители п. Заводской (отказались от регистрации)</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F459F1" w:rsidP="00F459F1">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F459F1" w:rsidP="00F459F1">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F459F1" w:rsidP="00F459F1">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F459F1" w:rsidP="00F459F1">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ind w:firstLine="238"/>
        <w:jc w:val="center"/>
        <w:outlineLvl w:val="1"/>
        <w:rPr>
          <w:b/>
          <w:kern w:val="36"/>
          <w:sz w:val="22"/>
        </w:rPr>
      </w:pPr>
    </w:p>
    <w:p w:rsidR="00E60BD5" w:rsidRPr="009D0503" w:rsidRDefault="00E60BD5" w:rsidP="00F459F1">
      <w:pPr>
        <w:ind w:firstLine="238"/>
        <w:jc w:val="center"/>
        <w:outlineLvl w:val="1"/>
        <w:rPr>
          <w:b/>
          <w:kern w:val="36"/>
          <w:sz w:val="22"/>
        </w:rPr>
      </w:pPr>
      <w:r w:rsidRPr="009D0503">
        <w:rPr>
          <w:b/>
          <w:kern w:val="36"/>
          <w:sz w:val="22"/>
        </w:rPr>
        <w:t>Заключение</w:t>
      </w:r>
    </w:p>
    <w:p w:rsidR="00E60BD5" w:rsidRPr="009D0503" w:rsidRDefault="00E60BD5" w:rsidP="00F459F1">
      <w:pPr>
        <w:pStyle w:val="a0"/>
        <w:spacing w:after="0"/>
        <w:jc w:val="center"/>
        <w:rPr>
          <w:b/>
          <w:bCs/>
          <w:kern w:val="0"/>
          <w:sz w:val="22"/>
          <w:szCs w:val="28"/>
        </w:rPr>
      </w:pPr>
      <w:r w:rsidRPr="009D0503">
        <w:rPr>
          <w:b/>
          <w:kern w:val="36"/>
          <w:sz w:val="22"/>
          <w:szCs w:val="28"/>
        </w:rPr>
        <w:t>о результатах</w:t>
      </w:r>
      <w:r w:rsidR="00F459F1">
        <w:rPr>
          <w:b/>
          <w:kern w:val="36"/>
          <w:sz w:val="22"/>
          <w:szCs w:val="28"/>
        </w:rPr>
        <w:t xml:space="preserve"> </w:t>
      </w:r>
      <w:r w:rsidRPr="009D0503">
        <w:rPr>
          <w:b/>
          <w:bCs/>
          <w:sz w:val="22"/>
          <w:szCs w:val="28"/>
        </w:rPr>
        <w:t>публичных слушаний в п. Заводской</w:t>
      </w:r>
    </w:p>
    <w:p w:rsidR="00E60BD5" w:rsidRPr="009D0503" w:rsidRDefault="00E60BD5" w:rsidP="00F459F1">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F459F1">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F459F1">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60BD5" w:rsidRPr="009D0503" w:rsidRDefault="00E60BD5" w:rsidP="00F459F1">
      <w:pPr>
        <w:jc w:val="center"/>
        <w:rPr>
          <w:b/>
          <w:bCs/>
          <w:sz w:val="28"/>
          <w:szCs w:val="36"/>
        </w:rPr>
      </w:pPr>
      <w:r w:rsidRPr="009D0503">
        <w:rPr>
          <w:b/>
          <w:bCs/>
          <w:sz w:val="28"/>
          <w:szCs w:val="36"/>
        </w:rPr>
        <w:lastRenderedPageBreak/>
        <w:t>Протокол</w:t>
      </w:r>
    </w:p>
    <w:p w:rsidR="00E60BD5" w:rsidRPr="009D0503" w:rsidRDefault="00E60BD5" w:rsidP="00F459F1">
      <w:pPr>
        <w:pStyle w:val="a0"/>
        <w:spacing w:after="0"/>
        <w:rPr>
          <w:b/>
          <w:bCs/>
          <w:sz w:val="22"/>
          <w:szCs w:val="28"/>
        </w:rPr>
      </w:pPr>
      <w:r w:rsidRPr="009D0503">
        <w:rPr>
          <w:b/>
          <w:bCs/>
          <w:sz w:val="22"/>
          <w:szCs w:val="28"/>
        </w:rPr>
        <w:t>проведения публичных слушаний в п. Детский санаторий</w:t>
      </w:r>
    </w:p>
    <w:p w:rsidR="00E60BD5" w:rsidRPr="009D0503" w:rsidRDefault="00E60BD5" w:rsidP="00F459F1">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F459F1">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п. Детский санаторий,</w:t>
      </w:r>
      <w:r w:rsidRPr="009D0503">
        <w:rPr>
          <w:b/>
          <w:sz w:val="20"/>
        </w:rPr>
        <w:tab/>
        <w:t xml:space="preserve">                                от 16 мая 2018г.</w:t>
      </w:r>
    </w:p>
    <w:p w:rsidR="00E60BD5" w:rsidRPr="009D0503" w:rsidRDefault="00E60BD5" w:rsidP="009D0503">
      <w:pPr>
        <w:pStyle w:val="a0"/>
        <w:tabs>
          <w:tab w:val="left" w:pos="285"/>
          <w:tab w:val="right" w:pos="9355"/>
        </w:tabs>
        <w:rPr>
          <w:b/>
          <w:sz w:val="20"/>
        </w:rPr>
      </w:pPr>
      <w:r w:rsidRPr="009D0503">
        <w:rPr>
          <w:b/>
          <w:sz w:val="20"/>
        </w:rPr>
        <w:t xml:space="preserve">             около дома №3                                                                                                         14 ч. 00 мин</w:t>
      </w:r>
    </w:p>
    <w:p w:rsidR="00E60BD5" w:rsidRPr="009D0503" w:rsidRDefault="00E60BD5" w:rsidP="009D0503">
      <w:pPr>
        <w:pStyle w:val="a0"/>
        <w:tabs>
          <w:tab w:val="left" w:pos="285"/>
          <w:tab w:val="right" w:pos="9355"/>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п. Детский санаторий (отказались от регистрации)</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F459F1" w:rsidP="00F459F1">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F459F1" w:rsidP="00F459F1">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F459F1" w:rsidP="00F459F1">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F459F1" w:rsidP="00F459F1">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lastRenderedPageBreak/>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ind w:firstLine="238"/>
        <w:jc w:val="center"/>
        <w:outlineLvl w:val="1"/>
        <w:rPr>
          <w:b/>
          <w:kern w:val="36"/>
          <w:sz w:val="22"/>
        </w:rPr>
      </w:pPr>
    </w:p>
    <w:p w:rsidR="00E60BD5" w:rsidRPr="009D0503" w:rsidRDefault="00E60BD5" w:rsidP="00D1525E">
      <w:pPr>
        <w:ind w:firstLine="238"/>
        <w:jc w:val="center"/>
        <w:outlineLvl w:val="1"/>
        <w:rPr>
          <w:b/>
          <w:kern w:val="36"/>
          <w:sz w:val="22"/>
        </w:rPr>
      </w:pPr>
      <w:r w:rsidRPr="009D0503">
        <w:rPr>
          <w:b/>
          <w:kern w:val="36"/>
          <w:sz w:val="22"/>
        </w:rPr>
        <w:t>Заключение</w:t>
      </w:r>
    </w:p>
    <w:p w:rsidR="00E60BD5" w:rsidRPr="009D0503" w:rsidRDefault="00E60BD5" w:rsidP="00D1525E">
      <w:pPr>
        <w:pStyle w:val="a0"/>
        <w:spacing w:after="0"/>
        <w:jc w:val="center"/>
        <w:rPr>
          <w:b/>
          <w:bCs/>
          <w:kern w:val="0"/>
          <w:sz w:val="22"/>
          <w:szCs w:val="28"/>
        </w:rPr>
      </w:pPr>
      <w:r w:rsidRPr="009D0503">
        <w:rPr>
          <w:b/>
          <w:kern w:val="36"/>
          <w:sz w:val="22"/>
          <w:szCs w:val="28"/>
        </w:rPr>
        <w:t>о результатах</w:t>
      </w:r>
      <w:r w:rsidR="00DF2DA7">
        <w:rPr>
          <w:b/>
          <w:kern w:val="36"/>
          <w:sz w:val="22"/>
          <w:szCs w:val="28"/>
        </w:rPr>
        <w:t xml:space="preserve"> </w:t>
      </w:r>
      <w:r w:rsidRPr="009D0503">
        <w:rPr>
          <w:b/>
          <w:bCs/>
          <w:sz w:val="22"/>
          <w:szCs w:val="28"/>
        </w:rPr>
        <w:t>публичных слушаний в п. Детский санаторий</w:t>
      </w:r>
    </w:p>
    <w:p w:rsidR="00E60BD5" w:rsidRPr="009D0503" w:rsidRDefault="00E60BD5" w:rsidP="00D1525E">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p>
    <w:p w:rsidR="00E60BD5" w:rsidRPr="009D0503" w:rsidRDefault="00E60BD5" w:rsidP="00D1525E">
      <w:pPr>
        <w:shd w:val="clear" w:color="auto" w:fill="FFFFFF"/>
        <w:ind w:right="387" w:firstLine="701"/>
        <w:jc w:val="center"/>
        <w:rPr>
          <w:b/>
          <w:kern w:val="36"/>
          <w:sz w:val="22"/>
        </w:rPr>
      </w:pPr>
      <w:r w:rsidRPr="009D0503">
        <w:rPr>
          <w:b/>
          <w:kern w:val="36"/>
          <w:sz w:val="22"/>
        </w:rPr>
        <w:t>проводившихся с 15 марта 2018 года по 16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DF2DA7">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16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Проказнинский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DF2DA7" w:rsidRDefault="00DF2DA7" w:rsidP="009D0503">
      <w:pPr>
        <w:jc w:val="center"/>
        <w:rPr>
          <w:b/>
          <w:bCs/>
          <w:sz w:val="28"/>
          <w:szCs w:val="36"/>
        </w:rPr>
      </w:pPr>
    </w:p>
    <w:p w:rsidR="00DF2DA7" w:rsidRDefault="00DF2DA7" w:rsidP="009D0503">
      <w:pPr>
        <w:jc w:val="center"/>
        <w:rPr>
          <w:b/>
          <w:bCs/>
          <w:sz w:val="28"/>
          <w:szCs w:val="36"/>
        </w:rPr>
      </w:pPr>
    </w:p>
    <w:p w:rsidR="00E60BD5" w:rsidRPr="009D0503" w:rsidRDefault="00E60BD5" w:rsidP="00DF2DA7">
      <w:pPr>
        <w:jc w:val="center"/>
        <w:rPr>
          <w:b/>
          <w:bCs/>
          <w:sz w:val="28"/>
          <w:szCs w:val="36"/>
        </w:rPr>
      </w:pPr>
      <w:r w:rsidRPr="009D0503">
        <w:rPr>
          <w:b/>
          <w:bCs/>
          <w:sz w:val="28"/>
          <w:szCs w:val="36"/>
        </w:rPr>
        <w:lastRenderedPageBreak/>
        <w:t>Протокол</w:t>
      </w:r>
    </w:p>
    <w:p w:rsidR="00E60BD5" w:rsidRPr="009D0503" w:rsidRDefault="00E60BD5" w:rsidP="00DF2DA7">
      <w:pPr>
        <w:pStyle w:val="a0"/>
        <w:spacing w:after="0"/>
        <w:jc w:val="center"/>
        <w:rPr>
          <w:b/>
          <w:bCs/>
          <w:sz w:val="22"/>
          <w:szCs w:val="28"/>
        </w:rPr>
      </w:pPr>
      <w:r w:rsidRPr="009D0503">
        <w:rPr>
          <w:b/>
          <w:bCs/>
          <w:sz w:val="22"/>
          <w:szCs w:val="28"/>
        </w:rPr>
        <w:t>проведения публичных слушаний в с. Степановка</w:t>
      </w:r>
    </w:p>
    <w:p w:rsidR="00E60BD5" w:rsidRPr="009D0503" w:rsidRDefault="00E60BD5" w:rsidP="00DF2DA7">
      <w:pPr>
        <w:shd w:val="clear" w:color="auto" w:fill="FFFFFF"/>
        <w:ind w:firstLine="701"/>
        <w:jc w:val="center"/>
        <w:rPr>
          <w:b/>
          <w:sz w:val="22"/>
          <w:szCs w:val="28"/>
        </w:rPr>
      </w:pPr>
      <w:r w:rsidRPr="009D0503">
        <w:rPr>
          <w:b/>
          <w:bCs/>
          <w:sz w:val="22"/>
          <w:szCs w:val="28"/>
        </w:rPr>
        <w:t>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с. Степановка,</w:t>
      </w:r>
      <w:r w:rsidRPr="009D0503">
        <w:rPr>
          <w:b/>
          <w:sz w:val="20"/>
        </w:rPr>
        <w:tab/>
        <w:t xml:space="preserve">                                от 17 мая 2018г.</w:t>
      </w:r>
    </w:p>
    <w:p w:rsidR="00E60BD5" w:rsidRPr="009D0503" w:rsidRDefault="00E60BD5" w:rsidP="009D0503">
      <w:pPr>
        <w:pStyle w:val="a0"/>
        <w:tabs>
          <w:tab w:val="left" w:pos="285"/>
          <w:tab w:val="right" w:pos="9355"/>
        </w:tabs>
        <w:rPr>
          <w:b/>
          <w:sz w:val="20"/>
        </w:rPr>
      </w:pPr>
      <w:r w:rsidRPr="009D0503">
        <w:rPr>
          <w:b/>
          <w:sz w:val="20"/>
        </w:rPr>
        <w:t xml:space="preserve"> здание администрации                                                                                                        </w:t>
      </w:r>
      <w:r w:rsidR="00DF2DA7">
        <w:rPr>
          <w:b/>
          <w:sz w:val="20"/>
        </w:rPr>
        <w:t xml:space="preserve">                                </w:t>
      </w:r>
      <w:r w:rsidRPr="009D0503">
        <w:rPr>
          <w:b/>
          <w:sz w:val="20"/>
        </w:rPr>
        <w:t>12 ч. 00 мин</w:t>
      </w:r>
    </w:p>
    <w:p w:rsidR="00E60BD5" w:rsidRPr="009D0503" w:rsidRDefault="00E60BD5" w:rsidP="009D0503">
      <w:pPr>
        <w:pStyle w:val="a0"/>
        <w:tabs>
          <w:tab w:val="left" w:pos="285"/>
          <w:tab w:val="right" w:pos="9355"/>
        </w:tabs>
        <w:rPr>
          <w:b/>
          <w:sz w:val="20"/>
        </w:rPr>
      </w:pPr>
      <w:r w:rsidRPr="009D0503">
        <w:rPr>
          <w:b/>
          <w:sz w:val="20"/>
        </w:rPr>
        <w:t xml:space="preserve">   Степановского с/с,</w:t>
      </w:r>
    </w:p>
    <w:p w:rsidR="00E60BD5" w:rsidRPr="009D0503" w:rsidRDefault="00E60BD5" w:rsidP="009D0503">
      <w:pPr>
        <w:pStyle w:val="a0"/>
        <w:tabs>
          <w:tab w:val="left" w:pos="285"/>
          <w:tab w:val="right" w:pos="9355"/>
        </w:tabs>
        <w:rPr>
          <w:b/>
          <w:sz w:val="20"/>
        </w:rPr>
      </w:pPr>
      <w:r w:rsidRPr="009D0503">
        <w:rPr>
          <w:b/>
          <w:sz w:val="20"/>
        </w:rPr>
        <w:t xml:space="preserve">  ул. Дорожная, 47                                                                                                    </w:t>
      </w: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Степановка (согласно регистрационного листа)</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DF2DA7" w:rsidP="00DF2DA7">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DF2DA7" w:rsidP="00DF2DA7">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DF2DA7" w:rsidP="00DF2DA7">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DF2DA7" w:rsidP="00DF2DA7">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9D0503">
        <w:rPr>
          <w:sz w:val="22"/>
        </w:rPr>
        <w:lastRenderedPageBreak/>
        <w:t>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pStyle w:val="a0"/>
        <w:jc w:val="right"/>
        <w:rPr>
          <w:bCs/>
          <w:sz w:val="16"/>
          <w:szCs w:val="28"/>
        </w:rPr>
      </w:pPr>
    </w:p>
    <w:p w:rsidR="00E60BD5" w:rsidRPr="009D0503" w:rsidRDefault="00E60BD5" w:rsidP="009D0503">
      <w:pPr>
        <w:pStyle w:val="a0"/>
        <w:jc w:val="right"/>
        <w:rPr>
          <w:bCs/>
          <w:sz w:val="16"/>
          <w:szCs w:val="28"/>
        </w:rPr>
      </w:pPr>
      <w:r w:rsidRPr="009D0503">
        <w:rPr>
          <w:bCs/>
          <w:sz w:val="16"/>
          <w:szCs w:val="28"/>
        </w:rPr>
        <w:t>Приложение к протоколу от 17.05.2018</w:t>
      </w: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p>
    <w:p w:rsidR="00E60BD5" w:rsidRPr="009D0503" w:rsidRDefault="00E60BD5" w:rsidP="00E414EB">
      <w:pPr>
        <w:pStyle w:val="a0"/>
        <w:spacing w:after="0"/>
        <w:jc w:val="center"/>
        <w:rPr>
          <w:b/>
          <w:bCs/>
          <w:sz w:val="22"/>
          <w:szCs w:val="28"/>
        </w:rPr>
      </w:pPr>
      <w:r w:rsidRPr="009D0503">
        <w:rPr>
          <w:b/>
          <w:bCs/>
          <w:sz w:val="22"/>
          <w:szCs w:val="28"/>
        </w:rPr>
        <w:t>Регистрационный лист слушателей публичных слушаний</w:t>
      </w:r>
    </w:p>
    <w:p w:rsidR="00E60BD5" w:rsidRPr="009D0503" w:rsidRDefault="00E60BD5" w:rsidP="00E414EB">
      <w:pPr>
        <w:pStyle w:val="a0"/>
        <w:spacing w:after="0"/>
        <w:jc w:val="center"/>
        <w:rPr>
          <w:b/>
          <w:bCs/>
          <w:sz w:val="22"/>
          <w:szCs w:val="28"/>
        </w:rPr>
      </w:pPr>
      <w:r w:rsidRPr="009D0503">
        <w:rPr>
          <w:b/>
          <w:bCs/>
          <w:sz w:val="22"/>
          <w:szCs w:val="28"/>
        </w:rPr>
        <w:t>в с. Степановка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p>
    <w:p w:rsidR="00E60BD5" w:rsidRPr="009D0503" w:rsidRDefault="00E60BD5" w:rsidP="009D0503">
      <w:pPr>
        <w:ind w:firstLine="360"/>
        <w:rPr>
          <w:b/>
          <w:bCs/>
          <w:sz w:val="22"/>
          <w:szCs w:val="28"/>
        </w:rPr>
      </w:pPr>
    </w:p>
    <w:p w:rsidR="00E60BD5" w:rsidRPr="009D0503" w:rsidRDefault="00E60BD5" w:rsidP="009D0503">
      <w:pPr>
        <w:ind w:firstLine="360"/>
        <w:rPr>
          <w:bCs/>
          <w:sz w:val="22"/>
          <w:szCs w:val="28"/>
        </w:rPr>
      </w:pPr>
      <w:r w:rsidRPr="009D0503">
        <w:rPr>
          <w:bCs/>
          <w:sz w:val="22"/>
          <w:szCs w:val="28"/>
        </w:rPr>
        <w:t>1) Симакина Л.Ф.</w:t>
      </w:r>
    </w:p>
    <w:p w:rsidR="00E60BD5" w:rsidRPr="009D0503" w:rsidRDefault="00E60BD5" w:rsidP="009D0503">
      <w:pPr>
        <w:ind w:firstLine="360"/>
        <w:rPr>
          <w:bCs/>
          <w:sz w:val="22"/>
          <w:szCs w:val="28"/>
        </w:rPr>
      </w:pPr>
      <w:r w:rsidRPr="009D0503">
        <w:rPr>
          <w:bCs/>
          <w:sz w:val="22"/>
          <w:szCs w:val="28"/>
        </w:rPr>
        <w:t>2) Коренкова Е.П.</w:t>
      </w:r>
    </w:p>
    <w:p w:rsidR="00E60BD5" w:rsidRPr="009D0503" w:rsidRDefault="00E60BD5" w:rsidP="009D0503">
      <w:pPr>
        <w:ind w:firstLine="360"/>
        <w:rPr>
          <w:bCs/>
          <w:sz w:val="22"/>
          <w:szCs w:val="28"/>
        </w:rPr>
      </w:pPr>
      <w:r w:rsidRPr="009D0503">
        <w:rPr>
          <w:bCs/>
          <w:sz w:val="22"/>
          <w:szCs w:val="28"/>
        </w:rPr>
        <w:t>3) Морозова Л.В.</w:t>
      </w:r>
    </w:p>
    <w:p w:rsidR="00E60BD5" w:rsidRPr="009D0503" w:rsidRDefault="00E60BD5" w:rsidP="009D0503">
      <w:pPr>
        <w:ind w:firstLine="360"/>
        <w:rPr>
          <w:bCs/>
          <w:sz w:val="22"/>
          <w:szCs w:val="28"/>
        </w:rPr>
      </w:pPr>
      <w:r w:rsidRPr="009D0503">
        <w:rPr>
          <w:bCs/>
          <w:sz w:val="22"/>
          <w:szCs w:val="28"/>
        </w:rPr>
        <w:t>4) Киселев А.Н.</w:t>
      </w:r>
    </w:p>
    <w:p w:rsidR="00E60BD5" w:rsidRPr="009D0503" w:rsidRDefault="00E60BD5" w:rsidP="009D0503">
      <w:pPr>
        <w:ind w:firstLine="360"/>
        <w:rPr>
          <w:bCs/>
          <w:sz w:val="22"/>
          <w:szCs w:val="28"/>
        </w:rPr>
      </w:pPr>
      <w:r w:rsidRPr="009D0503">
        <w:rPr>
          <w:bCs/>
          <w:sz w:val="22"/>
          <w:szCs w:val="28"/>
        </w:rPr>
        <w:t>5) Макаров В.В.</w:t>
      </w:r>
    </w:p>
    <w:p w:rsidR="00E60BD5" w:rsidRPr="009D0503" w:rsidRDefault="00E60BD5" w:rsidP="00E414EB">
      <w:pPr>
        <w:ind w:firstLine="238"/>
        <w:jc w:val="center"/>
        <w:outlineLvl w:val="1"/>
        <w:rPr>
          <w:b/>
          <w:kern w:val="36"/>
          <w:sz w:val="22"/>
        </w:rPr>
      </w:pPr>
      <w:r w:rsidRPr="009D0503">
        <w:rPr>
          <w:b/>
          <w:kern w:val="36"/>
          <w:sz w:val="22"/>
        </w:rPr>
        <w:t>Заключение</w:t>
      </w:r>
    </w:p>
    <w:p w:rsidR="00E60BD5" w:rsidRPr="009D0503" w:rsidRDefault="00E60BD5" w:rsidP="00E414EB">
      <w:pPr>
        <w:pStyle w:val="a0"/>
        <w:spacing w:after="0"/>
        <w:jc w:val="center"/>
        <w:rPr>
          <w:b/>
          <w:bCs/>
          <w:kern w:val="0"/>
          <w:sz w:val="22"/>
          <w:szCs w:val="28"/>
        </w:rPr>
      </w:pPr>
      <w:r w:rsidRPr="009D0503">
        <w:rPr>
          <w:b/>
          <w:kern w:val="36"/>
          <w:sz w:val="22"/>
          <w:szCs w:val="28"/>
        </w:rPr>
        <w:t>о результатах</w:t>
      </w:r>
      <w:r w:rsidR="00E414EB">
        <w:rPr>
          <w:b/>
          <w:kern w:val="36"/>
          <w:sz w:val="22"/>
          <w:szCs w:val="28"/>
        </w:rPr>
        <w:t xml:space="preserve"> </w:t>
      </w:r>
      <w:r w:rsidRPr="009D0503">
        <w:rPr>
          <w:b/>
          <w:bCs/>
          <w:sz w:val="22"/>
          <w:szCs w:val="28"/>
        </w:rPr>
        <w:t>публичных слушаний в с. Степановка</w:t>
      </w:r>
    </w:p>
    <w:p w:rsidR="00E60BD5" w:rsidRPr="009D0503" w:rsidRDefault="00E60BD5" w:rsidP="00E414EB">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E414EB">
      <w:pPr>
        <w:shd w:val="clear" w:color="auto" w:fill="FFFFFF"/>
        <w:ind w:right="387" w:firstLine="701"/>
        <w:jc w:val="center"/>
        <w:rPr>
          <w:b/>
          <w:kern w:val="36"/>
          <w:sz w:val="22"/>
        </w:rPr>
      </w:pPr>
      <w:r w:rsidRPr="009D0503">
        <w:rPr>
          <w:b/>
          <w:kern w:val="36"/>
          <w:sz w:val="22"/>
        </w:rPr>
        <w:t>проводившихся с 15 марта 2018 года по 17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E414EB">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17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lastRenderedPageBreak/>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60BD5" w:rsidRPr="009D0503" w:rsidRDefault="00E60BD5" w:rsidP="00E414EB">
      <w:pPr>
        <w:jc w:val="center"/>
        <w:rPr>
          <w:b/>
          <w:bCs/>
          <w:sz w:val="28"/>
          <w:szCs w:val="36"/>
        </w:rPr>
      </w:pPr>
      <w:r w:rsidRPr="009D0503">
        <w:rPr>
          <w:b/>
          <w:bCs/>
          <w:sz w:val="28"/>
          <w:szCs w:val="36"/>
        </w:rPr>
        <w:lastRenderedPageBreak/>
        <w:t>Протокол</w:t>
      </w:r>
    </w:p>
    <w:p w:rsidR="00E60BD5" w:rsidRPr="009D0503" w:rsidRDefault="00E60BD5" w:rsidP="00E414EB">
      <w:pPr>
        <w:pStyle w:val="a0"/>
        <w:spacing w:after="0"/>
        <w:jc w:val="center"/>
        <w:rPr>
          <w:b/>
          <w:bCs/>
          <w:sz w:val="22"/>
          <w:szCs w:val="28"/>
        </w:rPr>
      </w:pPr>
      <w:r w:rsidRPr="009D0503">
        <w:rPr>
          <w:b/>
          <w:bCs/>
          <w:sz w:val="22"/>
          <w:szCs w:val="28"/>
        </w:rPr>
        <w:t>проведения публичных слушаний в с. Трофимовка</w:t>
      </w:r>
    </w:p>
    <w:p w:rsidR="00E60BD5" w:rsidRPr="009D0503" w:rsidRDefault="00E60BD5" w:rsidP="00E414EB">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E414EB">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с. Трофимовка,</w:t>
      </w:r>
      <w:r w:rsidRPr="009D0503">
        <w:rPr>
          <w:b/>
          <w:sz w:val="20"/>
        </w:rPr>
        <w:tab/>
        <w:t xml:space="preserve">                                от 17 мая 2018г.</w:t>
      </w:r>
    </w:p>
    <w:p w:rsidR="00E60BD5" w:rsidRPr="009D0503" w:rsidRDefault="00E60BD5" w:rsidP="009D0503">
      <w:pPr>
        <w:pStyle w:val="a0"/>
        <w:tabs>
          <w:tab w:val="left" w:pos="285"/>
          <w:tab w:val="right" w:pos="9355"/>
        </w:tabs>
        <w:rPr>
          <w:b/>
          <w:sz w:val="20"/>
        </w:rPr>
      </w:pPr>
      <w:r w:rsidRPr="009D0503">
        <w:rPr>
          <w:b/>
          <w:sz w:val="20"/>
        </w:rPr>
        <w:t xml:space="preserve"> около здания магазина                                                                                                       </w:t>
      </w:r>
      <w:r w:rsidR="00E414EB">
        <w:rPr>
          <w:b/>
          <w:sz w:val="20"/>
        </w:rPr>
        <w:t xml:space="preserve">                                 </w:t>
      </w:r>
      <w:r w:rsidRPr="009D0503">
        <w:rPr>
          <w:b/>
          <w:sz w:val="20"/>
        </w:rPr>
        <w:t xml:space="preserve"> 13 ч. 00 мин</w:t>
      </w:r>
    </w:p>
    <w:p w:rsidR="00E60BD5" w:rsidRPr="009D0503" w:rsidRDefault="00E60BD5" w:rsidP="009D0503">
      <w:pPr>
        <w:pStyle w:val="a0"/>
        <w:tabs>
          <w:tab w:val="left" w:pos="285"/>
          <w:tab w:val="right" w:pos="9355"/>
        </w:tabs>
        <w:rPr>
          <w:b/>
          <w:sz w:val="20"/>
        </w:rPr>
      </w:pPr>
      <w:r w:rsidRPr="009D0503">
        <w:rPr>
          <w:b/>
          <w:sz w:val="20"/>
        </w:rPr>
        <w:t xml:space="preserve">   по ул. Центральная                                                                                                    </w:t>
      </w:r>
    </w:p>
    <w:p w:rsidR="00E60BD5" w:rsidRPr="009D0503" w:rsidRDefault="00E60BD5" w:rsidP="009D0503">
      <w:pPr>
        <w:pStyle w:val="a0"/>
        <w:tabs>
          <w:tab w:val="left" w:pos="285"/>
          <w:tab w:val="right" w:pos="10206"/>
        </w:tabs>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Трофимовка (согласно регистрационного листа)</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E414EB" w:rsidP="00E414EB">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E414EB" w:rsidP="00E414EB">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E414EB" w:rsidP="00E414EB">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E414EB" w:rsidP="00E414EB">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pStyle w:val="a0"/>
        <w:jc w:val="right"/>
        <w:rPr>
          <w:bCs/>
          <w:sz w:val="16"/>
          <w:szCs w:val="28"/>
        </w:rPr>
      </w:pPr>
    </w:p>
    <w:p w:rsidR="00E60BD5" w:rsidRPr="009D0503" w:rsidRDefault="00E60BD5" w:rsidP="009D0503">
      <w:pPr>
        <w:pStyle w:val="a0"/>
        <w:jc w:val="right"/>
        <w:rPr>
          <w:bCs/>
          <w:sz w:val="16"/>
          <w:szCs w:val="28"/>
        </w:rPr>
      </w:pPr>
      <w:r w:rsidRPr="009D0503">
        <w:rPr>
          <w:bCs/>
          <w:sz w:val="16"/>
          <w:szCs w:val="28"/>
        </w:rPr>
        <w:t>Приложение к протоколу от 17.05.2018</w:t>
      </w: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p>
    <w:p w:rsidR="00E60BD5" w:rsidRPr="009D0503" w:rsidRDefault="00E60BD5" w:rsidP="00E414EB">
      <w:pPr>
        <w:pStyle w:val="a0"/>
        <w:jc w:val="center"/>
        <w:rPr>
          <w:b/>
          <w:bCs/>
          <w:sz w:val="22"/>
          <w:szCs w:val="28"/>
        </w:rPr>
      </w:pPr>
      <w:r w:rsidRPr="009D0503">
        <w:rPr>
          <w:b/>
          <w:bCs/>
          <w:sz w:val="22"/>
          <w:szCs w:val="28"/>
        </w:rPr>
        <w:t>Регистрационный лист слушателей публичных слушаний</w:t>
      </w:r>
    </w:p>
    <w:p w:rsidR="00E60BD5" w:rsidRPr="009D0503" w:rsidRDefault="00E60BD5" w:rsidP="00E414EB">
      <w:pPr>
        <w:pStyle w:val="a0"/>
        <w:jc w:val="center"/>
        <w:rPr>
          <w:b/>
          <w:bCs/>
          <w:sz w:val="22"/>
          <w:szCs w:val="28"/>
        </w:rPr>
      </w:pPr>
      <w:r w:rsidRPr="009D0503">
        <w:rPr>
          <w:b/>
          <w:bCs/>
          <w:sz w:val="22"/>
          <w:szCs w:val="28"/>
        </w:rPr>
        <w:t>в с. Трофимовка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p>
    <w:p w:rsidR="00E60BD5" w:rsidRPr="009D0503" w:rsidRDefault="00E60BD5" w:rsidP="009D0503">
      <w:pPr>
        <w:ind w:firstLine="360"/>
        <w:rPr>
          <w:b/>
          <w:bCs/>
          <w:sz w:val="22"/>
          <w:szCs w:val="28"/>
        </w:rPr>
      </w:pPr>
    </w:p>
    <w:p w:rsidR="00E60BD5" w:rsidRPr="009D0503" w:rsidRDefault="00E60BD5" w:rsidP="009D0503">
      <w:pPr>
        <w:ind w:firstLine="360"/>
        <w:rPr>
          <w:bCs/>
          <w:sz w:val="22"/>
          <w:szCs w:val="28"/>
        </w:rPr>
      </w:pPr>
      <w:r w:rsidRPr="009D0503">
        <w:rPr>
          <w:bCs/>
          <w:sz w:val="22"/>
          <w:szCs w:val="28"/>
        </w:rPr>
        <w:t>1) Глухова С.В.</w:t>
      </w:r>
    </w:p>
    <w:p w:rsidR="00E60BD5" w:rsidRPr="009D0503" w:rsidRDefault="00E60BD5" w:rsidP="009D0503">
      <w:pPr>
        <w:ind w:firstLine="360"/>
        <w:rPr>
          <w:bCs/>
          <w:sz w:val="22"/>
          <w:szCs w:val="28"/>
        </w:rPr>
      </w:pPr>
      <w:r w:rsidRPr="009D0503">
        <w:rPr>
          <w:bCs/>
          <w:sz w:val="22"/>
          <w:szCs w:val="28"/>
        </w:rPr>
        <w:t>2) Долгова С.М.</w:t>
      </w:r>
    </w:p>
    <w:p w:rsidR="00E60BD5" w:rsidRPr="009D0503" w:rsidRDefault="00E60BD5" w:rsidP="009D0503">
      <w:pPr>
        <w:ind w:firstLine="360"/>
        <w:rPr>
          <w:bCs/>
          <w:sz w:val="22"/>
          <w:szCs w:val="28"/>
        </w:rPr>
      </w:pPr>
      <w:r w:rsidRPr="009D0503">
        <w:rPr>
          <w:bCs/>
          <w:sz w:val="22"/>
          <w:szCs w:val="28"/>
        </w:rPr>
        <w:t>3) Девяткина О.Н.</w:t>
      </w:r>
    </w:p>
    <w:p w:rsidR="00E60BD5" w:rsidRPr="009D0503" w:rsidRDefault="00E60BD5" w:rsidP="009D0503">
      <w:pPr>
        <w:ind w:firstLine="360"/>
        <w:rPr>
          <w:bCs/>
          <w:sz w:val="22"/>
          <w:szCs w:val="28"/>
        </w:rPr>
      </w:pPr>
      <w:r w:rsidRPr="009D0503">
        <w:rPr>
          <w:bCs/>
          <w:sz w:val="22"/>
          <w:szCs w:val="28"/>
        </w:rPr>
        <w:t>4) Овсянников А.С.</w:t>
      </w:r>
    </w:p>
    <w:p w:rsidR="00E60BD5" w:rsidRPr="009D0503" w:rsidRDefault="00E60BD5" w:rsidP="009D0503">
      <w:pPr>
        <w:ind w:firstLine="360"/>
        <w:rPr>
          <w:bCs/>
          <w:sz w:val="22"/>
          <w:szCs w:val="28"/>
        </w:rPr>
      </w:pPr>
      <w:r w:rsidRPr="009D0503">
        <w:rPr>
          <w:bCs/>
          <w:sz w:val="22"/>
          <w:szCs w:val="28"/>
        </w:rPr>
        <w:t>5) Овсянникова В.Ф.</w:t>
      </w: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603BDA" w:rsidRDefault="00603BDA" w:rsidP="00E414EB">
      <w:pPr>
        <w:outlineLvl w:val="1"/>
        <w:rPr>
          <w:b/>
          <w:kern w:val="36"/>
          <w:sz w:val="22"/>
        </w:rPr>
      </w:pPr>
    </w:p>
    <w:p w:rsidR="00E60BD5" w:rsidRPr="009D0503" w:rsidRDefault="00E60BD5" w:rsidP="00E414EB">
      <w:pPr>
        <w:ind w:firstLine="238"/>
        <w:jc w:val="center"/>
        <w:outlineLvl w:val="1"/>
        <w:rPr>
          <w:b/>
          <w:kern w:val="36"/>
          <w:sz w:val="22"/>
        </w:rPr>
      </w:pPr>
      <w:r w:rsidRPr="009D0503">
        <w:rPr>
          <w:b/>
          <w:kern w:val="36"/>
          <w:sz w:val="22"/>
        </w:rPr>
        <w:t>Заключение</w:t>
      </w:r>
    </w:p>
    <w:p w:rsidR="00E60BD5" w:rsidRPr="009D0503" w:rsidRDefault="00E60BD5" w:rsidP="00E414EB">
      <w:pPr>
        <w:pStyle w:val="a0"/>
        <w:spacing w:after="0"/>
        <w:jc w:val="center"/>
        <w:rPr>
          <w:b/>
          <w:bCs/>
          <w:kern w:val="0"/>
          <w:sz w:val="22"/>
          <w:szCs w:val="28"/>
        </w:rPr>
      </w:pPr>
      <w:r w:rsidRPr="009D0503">
        <w:rPr>
          <w:b/>
          <w:kern w:val="36"/>
          <w:sz w:val="22"/>
          <w:szCs w:val="28"/>
        </w:rPr>
        <w:t>о результатах</w:t>
      </w:r>
      <w:r w:rsidR="00E414EB">
        <w:rPr>
          <w:b/>
          <w:kern w:val="36"/>
          <w:sz w:val="22"/>
          <w:szCs w:val="28"/>
        </w:rPr>
        <w:t xml:space="preserve"> </w:t>
      </w:r>
      <w:r w:rsidRPr="009D0503">
        <w:rPr>
          <w:b/>
          <w:bCs/>
          <w:sz w:val="22"/>
          <w:szCs w:val="28"/>
        </w:rPr>
        <w:t>публичных слушаний в с. Трофимовка</w:t>
      </w:r>
    </w:p>
    <w:p w:rsidR="00E60BD5" w:rsidRPr="009D0503" w:rsidRDefault="00E60BD5" w:rsidP="00E414EB">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E414EB">
      <w:pPr>
        <w:shd w:val="clear" w:color="auto" w:fill="FFFFFF"/>
        <w:ind w:right="387" w:firstLine="701"/>
        <w:jc w:val="center"/>
        <w:rPr>
          <w:b/>
          <w:kern w:val="36"/>
          <w:sz w:val="22"/>
        </w:rPr>
      </w:pPr>
      <w:r w:rsidRPr="009D0503">
        <w:rPr>
          <w:b/>
          <w:kern w:val="36"/>
          <w:sz w:val="22"/>
        </w:rPr>
        <w:t>проводившихся с 15 марта 2018 года по 17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E414EB">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17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lastRenderedPageBreak/>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60BD5" w:rsidRPr="009D0503" w:rsidRDefault="00E60BD5" w:rsidP="00E414EB">
      <w:pPr>
        <w:jc w:val="center"/>
        <w:rPr>
          <w:b/>
          <w:bCs/>
          <w:sz w:val="28"/>
          <w:szCs w:val="36"/>
        </w:rPr>
      </w:pPr>
      <w:r w:rsidRPr="009D0503">
        <w:rPr>
          <w:b/>
          <w:bCs/>
          <w:sz w:val="28"/>
          <w:szCs w:val="36"/>
        </w:rPr>
        <w:lastRenderedPageBreak/>
        <w:t>Протокол</w:t>
      </w:r>
    </w:p>
    <w:p w:rsidR="00E60BD5" w:rsidRPr="009D0503" w:rsidRDefault="00E60BD5" w:rsidP="00E414EB">
      <w:pPr>
        <w:pStyle w:val="a0"/>
        <w:spacing w:after="0"/>
        <w:jc w:val="center"/>
        <w:rPr>
          <w:b/>
          <w:bCs/>
          <w:sz w:val="22"/>
          <w:szCs w:val="28"/>
        </w:rPr>
      </w:pPr>
      <w:r w:rsidRPr="009D0503">
        <w:rPr>
          <w:b/>
          <w:bCs/>
          <w:sz w:val="22"/>
          <w:szCs w:val="28"/>
        </w:rPr>
        <w:t>проведения публичных слушаний в с. Бакшеевка</w:t>
      </w:r>
    </w:p>
    <w:p w:rsidR="00E60BD5" w:rsidRPr="009D0503" w:rsidRDefault="00E60BD5" w:rsidP="00E414EB">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9D0503">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с. Бакшеевка,</w:t>
      </w:r>
      <w:r w:rsidRPr="009D0503">
        <w:rPr>
          <w:b/>
          <w:sz w:val="20"/>
        </w:rPr>
        <w:tab/>
        <w:t xml:space="preserve">                                от 17 мая 2018г.</w:t>
      </w:r>
    </w:p>
    <w:p w:rsidR="00E60BD5" w:rsidRPr="009D0503" w:rsidRDefault="00E60BD5" w:rsidP="009D0503">
      <w:pPr>
        <w:pStyle w:val="a0"/>
        <w:tabs>
          <w:tab w:val="left" w:pos="285"/>
          <w:tab w:val="right" w:pos="9355"/>
        </w:tabs>
        <w:rPr>
          <w:b/>
          <w:sz w:val="20"/>
        </w:rPr>
      </w:pPr>
      <w:r w:rsidRPr="009D0503">
        <w:rPr>
          <w:b/>
          <w:sz w:val="20"/>
        </w:rPr>
        <w:t xml:space="preserve"> около здания магазина                                                                                                        14 ч. 00 мин</w:t>
      </w:r>
    </w:p>
    <w:p w:rsidR="00E60BD5" w:rsidRPr="00E414EB" w:rsidRDefault="00E60BD5" w:rsidP="00E414EB">
      <w:pPr>
        <w:pStyle w:val="a0"/>
        <w:tabs>
          <w:tab w:val="left" w:pos="285"/>
          <w:tab w:val="right" w:pos="9355"/>
        </w:tabs>
        <w:rPr>
          <w:b/>
          <w:sz w:val="20"/>
        </w:rPr>
      </w:pPr>
      <w:r w:rsidRPr="009D0503">
        <w:rPr>
          <w:b/>
          <w:sz w:val="20"/>
        </w:rPr>
        <w:t xml:space="preserve">      по ул. Широкая                                                                                                    </w:t>
      </w: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Бакшеевка (согласно регистрационного листа)</w:t>
      </w:r>
      <w:r w:rsidRPr="009D0503">
        <w:rPr>
          <w:color w:val="000000"/>
          <w:sz w:val="22"/>
          <w:szCs w:val="28"/>
        </w:rPr>
        <w:t>.</w:t>
      </w:r>
    </w:p>
    <w:p w:rsidR="00E60BD5" w:rsidRPr="009D0503" w:rsidRDefault="00E60BD5" w:rsidP="009D0503">
      <w:pPr>
        <w:tabs>
          <w:tab w:val="left" w:pos="3975"/>
        </w:tabs>
        <w:ind w:left="426"/>
        <w:jc w:val="both"/>
        <w:rPr>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E414EB" w:rsidP="00E414EB">
      <w:pPr>
        <w:suppressAutoHyphens/>
        <w:ind w:left="284"/>
        <w:jc w:val="both"/>
        <w:rPr>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E414EB" w:rsidP="00E414EB">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E414EB" w:rsidP="00E414EB">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E414EB" w:rsidP="00E414EB">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jc w:val="both"/>
        <w:rPr>
          <w:rFonts w:ascii="Arial" w:hAnsi="Arial" w:cs="Arial"/>
          <w:color w:val="000000"/>
          <w:sz w:val="22"/>
          <w:szCs w:val="27"/>
        </w:rPr>
      </w:pPr>
    </w:p>
    <w:p w:rsidR="00E60BD5" w:rsidRPr="009D0503" w:rsidRDefault="00E60BD5" w:rsidP="009D0503">
      <w:pPr>
        <w:pStyle w:val="a0"/>
        <w:jc w:val="both"/>
        <w:rPr>
          <w:sz w:val="22"/>
          <w:szCs w:val="28"/>
          <w:lang w:eastAsia="ar-SA"/>
        </w:rPr>
      </w:pPr>
      <w:r w:rsidRPr="009D0503">
        <w:rPr>
          <w:sz w:val="22"/>
          <w:szCs w:val="28"/>
        </w:rPr>
        <w:lastRenderedPageBreak/>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sz w:val="22"/>
          <w:szCs w:val="28"/>
        </w:rPr>
      </w:pPr>
      <w:r w:rsidRPr="009D0503">
        <w:rPr>
          <w:color w:val="000000"/>
          <w:sz w:val="22"/>
          <w:szCs w:val="28"/>
        </w:rPr>
        <w:t xml:space="preserve">   одобрить </w:t>
      </w:r>
      <w:r w:rsidRPr="009D0503">
        <w:rPr>
          <w:sz w:val="22"/>
          <w:szCs w:val="28"/>
        </w:rPr>
        <w:t xml:space="preserve">проект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pStyle w:val="a0"/>
        <w:jc w:val="right"/>
        <w:rPr>
          <w:bCs/>
          <w:sz w:val="16"/>
          <w:szCs w:val="28"/>
        </w:rPr>
      </w:pPr>
      <w:r w:rsidRPr="009D0503">
        <w:rPr>
          <w:bCs/>
          <w:sz w:val="16"/>
          <w:szCs w:val="28"/>
        </w:rPr>
        <w:t>Приложение к протоколу от 17.05.2018</w:t>
      </w: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p>
    <w:p w:rsidR="00E60BD5" w:rsidRPr="009D0503" w:rsidRDefault="00E60BD5" w:rsidP="00E414EB">
      <w:pPr>
        <w:pStyle w:val="a0"/>
        <w:spacing w:after="0"/>
        <w:jc w:val="center"/>
        <w:rPr>
          <w:b/>
          <w:bCs/>
          <w:sz w:val="22"/>
          <w:szCs w:val="28"/>
        </w:rPr>
      </w:pPr>
      <w:r w:rsidRPr="009D0503">
        <w:rPr>
          <w:b/>
          <w:bCs/>
          <w:sz w:val="22"/>
          <w:szCs w:val="28"/>
        </w:rPr>
        <w:t>Регистрационный лист слушателей публичных слушаний</w:t>
      </w:r>
    </w:p>
    <w:p w:rsidR="00E60BD5" w:rsidRPr="009D0503" w:rsidRDefault="00E60BD5" w:rsidP="00E414EB">
      <w:pPr>
        <w:pStyle w:val="a0"/>
        <w:spacing w:after="0"/>
        <w:jc w:val="center"/>
        <w:rPr>
          <w:b/>
          <w:bCs/>
          <w:sz w:val="22"/>
          <w:szCs w:val="28"/>
        </w:rPr>
      </w:pPr>
      <w:r w:rsidRPr="009D0503">
        <w:rPr>
          <w:b/>
          <w:bCs/>
          <w:sz w:val="22"/>
          <w:szCs w:val="28"/>
        </w:rPr>
        <w:t>в с. Бакшеевка  на тему:</w:t>
      </w:r>
      <w:r w:rsidRPr="009D0503">
        <w:rPr>
          <w:b/>
          <w:sz w:val="22"/>
          <w:szCs w:val="28"/>
        </w:rPr>
        <w:t xml:space="preserve">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p>
    <w:p w:rsidR="00E60BD5" w:rsidRPr="009D0503" w:rsidRDefault="00E60BD5" w:rsidP="009D0503">
      <w:pPr>
        <w:ind w:firstLine="360"/>
        <w:rPr>
          <w:b/>
          <w:bCs/>
          <w:sz w:val="22"/>
          <w:szCs w:val="28"/>
        </w:rPr>
      </w:pPr>
    </w:p>
    <w:p w:rsidR="00E60BD5" w:rsidRPr="009D0503" w:rsidRDefault="00E60BD5" w:rsidP="009D0503">
      <w:pPr>
        <w:ind w:firstLine="360"/>
        <w:rPr>
          <w:bCs/>
          <w:sz w:val="22"/>
          <w:szCs w:val="28"/>
        </w:rPr>
      </w:pPr>
      <w:r w:rsidRPr="009D0503">
        <w:rPr>
          <w:bCs/>
          <w:sz w:val="22"/>
          <w:szCs w:val="28"/>
        </w:rPr>
        <w:t>1) Спиридонов Ю.А.</w:t>
      </w:r>
    </w:p>
    <w:p w:rsidR="00E60BD5" w:rsidRPr="009D0503" w:rsidRDefault="00E60BD5" w:rsidP="009D0503">
      <w:pPr>
        <w:ind w:firstLine="360"/>
        <w:rPr>
          <w:bCs/>
          <w:sz w:val="22"/>
          <w:szCs w:val="28"/>
        </w:rPr>
      </w:pPr>
      <w:r w:rsidRPr="009D0503">
        <w:rPr>
          <w:bCs/>
          <w:sz w:val="22"/>
          <w:szCs w:val="28"/>
        </w:rPr>
        <w:t>2) Бурьянов М.П.</w:t>
      </w:r>
    </w:p>
    <w:p w:rsidR="00E60BD5" w:rsidRPr="009D0503" w:rsidRDefault="00E60BD5" w:rsidP="009D0503">
      <w:pPr>
        <w:ind w:firstLine="360"/>
        <w:rPr>
          <w:bCs/>
          <w:sz w:val="22"/>
          <w:szCs w:val="28"/>
        </w:rPr>
      </w:pPr>
      <w:r w:rsidRPr="009D0503">
        <w:rPr>
          <w:bCs/>
          <w:sz w:val="22"/>
          <w:szCs w:val="28"/>
        </w:rPr>
        <w:t>3) Иванов В.В.</w:t>
      </w:r>
    </w:p>
    <w:p w:rsidR="00E60BD5" w:rsidRPr="009D0503" w:rsidRDefault="00E60BD5" w:rsidP="009D0503">
      <w:pPr>
        <w:ind w:firstLine="360"/>
        <w:rPr>
          <w:bCs/>
          <w:sz w:val="22"/>
          <w:szCs w:val="28"/>
        </w:rPr>
      </w:pPr>
      <w:r w:rsidRPr="009D0503">
        <w:rPr>
          <w:bCs/>
          <w:sz w:val="22"/>
          <w:szCs w:val="28"/>
        </w:rPr>
        <w:t>4) Гусельский М.И.</w:t>
      </w:r>
    </w:p>
    <w:p w:rsidR="00E60BD5" w:rsidRPr="009D0503" w:rsidRDefault="00E60BD5" w:rsidP="009D0503">
      <w:pPr>
        <w:jc w:val="right"/>
        <w:rPr>
          <w:sz w:val="18"/>
          <w:szCs w:val="28"/>
        </w:rPr>
      </w:pPr>
    </w:p>
    <w:p w:rsidR="00E60BD5" w:rsidRPr="009D0503" w:rsidRDefault="00E60BD5" w:rsidP="00E414EB">
      <w:pPr>
        <w:ind w:firstLine="238"/>
        <w:jc w:val="center"/>
        <w:outlineLvl w:val="1"/>
        <w:rPr>
          <w:b/>
          <w:kern w:val="36"/>
          <w:sz w:val="22"/>
        </w:rPr>
      </w:pPr>
      <w:r w:rsidRPr="009D0503">
        <w:rPr>
          <w:b/>
          <w:kern w:val="36"/>
          <w:sz w:val="22"/>
        </w:rPr>
        <w:t>Заключение</w:t>
      </w:r>
    </w:p>
    <w:p w:rsidR="00E60BD5" w:rsidRPr="009D0503" w:rsidRDefault="00E60BD5" w:rsidP="00E414EB">
      <w:pPr>
        <w:pStyle w:val="a0"/>
        <w:spacing w:after="0"/>
        <w:jc w:val="center"/>
        <w:rPr>
          <w:b/>
          <w:bCs/>
          <w:kern w:val="0"/>
          <w:sz w:val="22"/>
          <w:szCs w:val="28"/>
        </w:rPr>
      </w:pPr>
      <w:r w:rsidRPr="009D0503">
        <w:rPr>
          <w:b/>
          <w:kern w:val="36"/>
          <w:sz w:val="22"/>
          <w:szCs w:val="28"/>
        </w:rPr>
        <w:t>о результатах</w:t>
      </w:r>
      <w:r w:rsidR="00E414EB">
        <w:rPr>
          <w:b/>
          <w:kern w:val="36"/>
          <w:sz w:val="22"/>
          <w:szCs w:val="28"/>
        </w:rPr>
        <w:t xml:space="preserve"> </w:t>
      </w:r>
      <w:r w:rsidRPr="009D0503">
        <w:rPr>
          <w:b/>
          <w:bCs/>
          <w:sz w:val="22"/>
          <w:szCs w:val="28"/>
        </w:rPr>
        <w:t>публичных слушаний в с. Бакшеевка</w:t>
      </w:r>
    </w:p>
    <w:p w:rsidR="00E60BD5" w:rsidRPr="009D0503" w:rsidRDefault="00E60BD5" w:rsidP="00E414EB">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p>
    <w:p w:rsidR="00E60BD5" w:rsidRPr="009D0503" w:rsidRDefault="00E60BD5" w:rsidP="00E414EB">
      <w:pPr>
        <w:shd w:val="clear" w:color="auto" w:fill="FFFFFF"/>
        <w:ind w:right="387" w:firstLine="701"/>
        <w:jc w:val="center"/>
        <w:rPr>
          <w:b/>
          <w:kern w:val="36"/>
          <w:sz w:val="22"/>
        </w:rPr>
      </w:pPr>
      <w:r w:rsidRPr="009D0503">
        <w:rPr>
          <w:b/>
          <w:kern w:val="36"/>
          <w:sz w:val="22"/>
        </w:rPr>
        <w:t>проводившихся с 15 марта 2018 года по 17 мая 2018 года</w:t>
      </w:r>
    </w:p>
    <w:p w:rsidR="00E60BD5" w:rsidRPr="009D0503" w:rsidRDefault="00E60BD5" w:rsidP="009D0503">
      <w:pPr>
        <w:ind w:firstLine="708"/>
        <w:jc w:val="both"/>
        <w:rPr>
          <w:sz w:val="22"/>
          <w:szCs w:val="28"/>
        </w:rPr>
      </w:pPr>
      <w:r w:rsidRPr="009D0503">
        <w:rPr>
          <w:sz w:val="22"/>
        </w:rPr>
        <w:t xml:space="preserve">  </w:t>
      </w:r>
      <w:r w:rsidRPr="009D0503">
        <w:rPr>
          <w:b/>
          <w:bCs/>
          <w:color w:val="000000"/>
          <w:sz w:val="22"/>
        </w:rPr>
        <w:t xml:space="preserve">Объект обсуждения: </w:t>
      </w:r>
      <w:r w:rsidRPr="009D0503">
        <w:rPr>
          <w:bCs/>
          <w:color w:val="000000"/>
          <w:sz w:val="22"/>
        </w:rPr>
        <w:t>проект</w:t>
      </w:r>
      <w:r w:rsidR="00E414EB">
        <w:rPr>
          <w:bCs/>
          <w:color w:val="000000"/>
          <w:sz w:val="22"/>
        </w:rPr>
        <w:t xml:space="preserve"> </w:t>
      </w:r>
      <w:r w:rsidRPr="009D0503">
        <w:rPr>
          <w:sz w:val="22"/>
          <w:szCs w:val="28"/>
        </w:rPr>
        <w:t xml:space="preserve">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w:t>
      </w:r>
    </w:p>
    <w:p w:rsidR="00E60BD5" w:rsidRPr="009D0503" w:rsidRDefault="00E60BD5" w:rsidP="009D0503">
      <w:pPr>
        <w:shd w:val="clear" w:color="auto" w:fill="FFFFFF"/>
        <w:ind w:right="387" w:firstLine="701"/>
        <w:jc w:val="both"/>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kern w:val="36"/>
          <w:sz w:val="22"/>
        </w:rPr>
        <w:t>с 15 марта 2018 года по 17 мая 2018 года</w:t>
      </w:r>
    </w:p>
    <w:p w:rsidR="00E60BD5" w:rsidRPr="009D0503" w:rsidRDefault="00E60BD5" w:rsidP="009D0503">
      <w:pPr>
        <w:ind w:firstLine="284"/>
        <w:jc w:val="both"/>
        <w:rPr>
          <w:b/>
          <w:bCs/>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xml:space="preserve">- информационный бюллетень Собрания представителей Бессоновского района Пензенской области «Вестник Бессоновского района» № 8 (251) от 15.03.2018 года; </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b/>
          <w:bCs/>
          <w:color w:val="000000"/>
          <w:sz w:val="22"/>
        </w:rPr>
      </w:pPr>
    </w:p>
    <w:p w:rsidR="00E414EB" w:rsidRDefault="00E414EB" w:rsidP="009D0503">
      <w:pPr>
        <w:ind w:firstLine="284"/>
        <w:jc w:val="center"/>
        <w:rPr>
          <w:b/>
          <w:bCs/>
          <w:color w:val="000000"/>
          <w:sz w:val="22"/>
        </w:rPr>
      </w:pPr>
    </w:p>
    <w:p w:rsidR="00E60BD5" w:rsidRPr="009D0503" w:rsidRDefault="00E60BD5" w:rsidP="009D0503">
      <w:pPr>
        <w:ind w:firstLine="284"/>
        <w:jc w:val="center"/>
        <w:rPr>
          <w:color w:val="000000"/>
          <w:sz w:val="22"/>
        </w:rPr>
      </w:pPr>
      <w:r w:rsidRPr="009D0503">
        <w:rPr>
          <w:b/>
          <w:bCs/>
          <w:color w:val="000000"/>
          <w:sz w:val="22"/>
        </w:rPr>
        <w:lastRenderedPageBreak/>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Степановский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E414EB">
      <w:pPr>
        <w:rPr>
          <w:b/>
          <w:bCs/>
          <w:sz w:val="28"/>
          <w:szCs w:val="36"/>
        </w:rPr>
      </w:pPr>
    </w:p>
    <w:p w:rsidR="00083ECD" w:rsidRPr="009D0503" w:rsidRDefault="00083ECD" w:rsidP="00083ECD">
      <w:pPr>
        <w:jc w:val="center"/>
        <w:rPr>
          <w:b/>
          <w:bCs/>
          <w:sz w:val="28"/>
          <w:szCs w:val="36"/>
        </w:rPr>
      </w:pPr>
      <w:r w:rsidRPr="009D0503">
        <w:rPr>
          <w:b/>
          <w:bCs/>
          <w:sz w:val="28"/>
          <w:szCs w:val="36"/>
        </w:rPr>
        <w:lastRenderedPageBreak/>
        <w:t>Протокол</w:t>
      </w:r>
    </w:p>
    <w:p w:rsidR="00083ECD" w:rsidRPr="009D0503" w:rsidRDefault="00083ECD" w:rsidP="00083ECD">
      <w:pPr>
        <w:pStyle w:val="a0"/>
        <w:spacing w:after="0"/>
        <w:jc w:val="center"/>
        <w:rPr>
          <w:b/>
          <w:bCs/>
          <w:sz w:val="22"/>
          <w:szCs w:val="28"/>
        </w:rPr>
      </w:pPr>
      <w:r w:rsidRPr="009D0503">
        <w:rPr>
          <w:b/>
          <w:bCs/>
          <w:sz w:val="22"/>
          <w:szCs w:val="28"/>
        </w:rPr>
        <w:t>проведения публичных слушаний в с. Чемодановка</w:t>
      </w:r>
    </w:p>
    <w:p w:rsidR="00083ECD" w:rsidRPr="009D0503" w:rsidRDefault="00083ECD" w:rsidP="00083ECD">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w:t>
      </w:r>
    </w:p>
    <w:p w:rsidR="00083ECD" w:rsidRPr="009D0503" w:rsidRDefault="00083ECD" w:rsidP="00083ECD">
      <w:pPr>
        <w:shd w:val="clear" w:color="auto" w:fill="FFFFFF"/>
        <w:ind w:right="387" w:firstLine="701"/>
        <w:jc w:val="center"/>
        <w:rPr>
          <w:b/>
          <w:bCs/>
          <w:color w:val="000000"/>
          <w:sz w:val="22"/>
          <w:szCs w:val="28"/>
        </w:rPr>
      </w:pPr>
    </w:p>
    <w:p w:rsidR="00083ECD" w:rsidRPr="009D0503" w:rsidRDefault="00083ECD" w:rsidP="00083ECD">
      <w:pPr>
        <w:pStyle w:val="a0"/>
        <w:jc w:val="right"/>
        <w:rPr>
          <w:sz w:val="22"/>
          <w:szCs w:val="26"/>
        </w:rPr>
      </w:pPr>
    </w:p>
    <w:p w:rsidR="00083ECD" w:rsidRPr="009D0503" w:rsidRDefault="00083ECD" w:rsidP="00083ECD">
      <w:pPr>
        <w:pStyle w:val="a0"/>
        <w:tabs>
          <w:tab w:val="left" w:pos="285"/>
          <w:tab w:val="right" w:pos="10206"/>
        </w:tabs>
        <w:spacing w:after="0"/>
        <w:rPr>
          <w:b/>
          <w:sz w:val="20"/>
        </w:rPr>
      </w:pPr>
      <w:r w:rsidRPr="009D0503">
        <w:rPr>
          <w:sz w:val="22"/>
          <w:szCs w:val="26"/>
        </w:rPr>
        <w:tab/>
      </w:r>
      <w:r w:rsidRPr="009D0503">
        <w:rPr>
          <w:b/>
          <w:sz w:val="20"/>
        </w:rPr>
        <w:t>с. Чемодановка</w:t>
      </w:r>
      <w:r w:rsidRPr="009D0503">
        <w:rPr>
          <w:b/>
          <w:sz w:val="20"/>
        </w:rPr>
        <w:tab/>
        <w:t xml:space="preserve">                               от 16 мая 2018 г.</w:t>
      </w:r>
    </w:p>
    <w:p w:rsidR="00083ECD" w:rsidRPr="009D0503" w:rsidRDefault="00083ECD" w:rsidP="00083ECD">
      <w:pPr>
        <w:pStyle w:val="a0"/>
        <w:tabs>
          <w:tab w:val="left" w:pos="285"/>
          <w:tab w:val="right" w:pos="9355"/>
        </w:tabs>
        <w:spacing w:after="0"/>
        <w:rPr>
          <w:b/>
          <w:sz w:val="20"/>
        </w:rPr>
      </w:pPr>
      <w:r w:rsidRPr="009D0503">
        <w:rPr>
          <w:b/>
          <w:sz w:val="20"/>
        </w:rPr>
        <w:t xml:space="preserve">           ул. Генералова, 35                                                                                                    </w:t>
      </w:r>
      <w:r>
        <w:rPr>
          <w:b/>
          <w:sz w:val="20"/>
        </w:rPr>
        <w:t xml:space="preserve">                               </w:t>
      </w:r>
      <w:r w:rsidRPr="009D0503">
        <w:rPr>
          <w:b/>
          <w:sz w:val="20"/>
        </w:rPr>
        <w:t>16 ч. 00 мин.</w:t>
      </w:r>
    </w:p>
    <w:p w:rsidR="00083ECD" w:rsidRPr="009D0503" w:rsidRDefault="00083ECD" w:rsidP="00083ECD">
      <w:pPr>
        <w:pStyle w:val="a0"/>
        <w:tabs>
          <w:tab w:val="left" w:pos="7845"/>
        </w:tabs>
        <w:spacing w:after="0"/>
        <w:rPr>
          <w:b/>
          <w:sz w:val="20"/>
        </w:rPr>
      </w:pPr>
      <w:r w:rsidRPr="009D0503">
        <w:rPr>
          <w:b/>
          <w:sz w:val="20"/>
        </w:rPr>
        <w:t xml:space="preserve">       здание администрации </w:t>
      </w:r>
    </w:p>
    <w:p w:rsidR="00083ECD" w:rsidRPr="009D0503" w:rsidRDefault="00083ECD" w:rsidP="00083ECD">
      <w:pPr>
        <w:pStyle w:val="a0"/>
        <w:tabs>
          <w:tab w:val="left" w:pos="7845"/>
        </w:tabs>
        <w:spacing w:after="0"/>
        <w:rPr>
          <w:b/>
          <w:sz w:val="20"/>
        </w:rPr>
      </w:pPr>
      <w:r w:rsidRPr="009D0503">
        <w:rPr>
          <w:b/>
          <w:sz w:val="20"/>
        </w:rPr>
        <w:t xml:space="preserve">    Чемодановского сельсовета</w:t>
      </w:r>
    </w:p>
    <w:p w:rsidR="00083ECD" w:rsidRPr="009D0503" w:rsidRDefault="00083ECD" w:rsidP="00083ECD">
      <w:pPr>
        <w:pStyle w:val="a0"/>
        <w:tabs>
          <w:tab w:val="left" w:pos="7845"/>
        </w:tabs>
        <w:spacing w:after="0"/>
        <w:rPr>
          <w:b/>
          <w:sz w:val="20"/>
          <w:lang/>
        </w:rPr>
      </w:pPr>
      <w:r w:rsidRPr="009D0503">
        <w:rPr>
          <w:b/>
          <w:sz w:val="20"/>
        </w:rPr>
        <w:t xml:space="preserve">         Бессоновского района</w:t>
      </w:r>
    </w:p>
    <w:p w:rsidR="00083ECD" w:rsidRPr="009D0503" w:rsidRDefault="00083ECD" w:rsidP="00083ECD">
      <w:pPr>
        <w:pStyle w:val="a0"/>
        <w:spacing w:after="0"/>
        <w:rPr>
          <w:b/>
          <w:bCs/>
          <w:sz w:val="22"/>
          <w:szCs w:val="28"/>
        </w:rPr>
      </w:pPr>
    </w:p>
    <w:p w:rsidR="00083ECD" w:rsidRPr="009D0503" w:rsidRDefault="00083ECD" w:rsidP="00083ECD">
      <w:pPr>
        <w:pStyle w:val="a0"/>
        <w:rPr>
          <w:b/>
          <w:bCs/>
          <w:sz w:val="22"/>
          <w:szCs w:val="28"/>
        </w:rPr>
      </w:pPr>
      <w:r w:rsidRPr="009D0503">
        <w:rPr>
          <w:b/>
          <w:bCs/>
          <w:sz w:val="22"/>
          <w:szCs w:val="28"/>
        </w:rPr>
        <w:t>Присутствовали:</w:t>
      </w:r>
    </w:p>
    <w:p w:rsidR="00083ECD" w:rsidRPr="009D0503" w:rsidRDefault="00083ECD" w:rsidP="00083ECD">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083ECD" w:rsidRPr="009D0503" w:rsidRDefault="00083ECD" w:rsidP="00083ECD">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083ECD" w:rsidRPr="009D0503" w:rsidTr="008C72F1">
        <w:trPr>
          <w:trHeight w:val="958"/>
          <w:tblCellSpacing w:w="0" w:type="dxa"/>
          <w:jc w:val="center"/>
        </w:trPr>
        <w:tc>
          <w:tcPr>
            <w:tcW w:w="3060" w:type="dxa"/>
            <w:hideMark/>
          </w:tcPr>
          <w:p w:rsidR="00083ECD" w:rsidRPr="009D0503" w:rsidRDefault="00083ECD" w:rsidP="008C72F1">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083ECD" w:rsidRPr="009D0503" w:rsidRDefault="00083ECD" w:rsidP="008C72F1">
            <w:pPr>
              <w:suppressAutoHyphens/>
              <w:jc w:val="center"/>
              <w:rPr>
                <w:sz w:val="22"/>
                <w:szCs w:val="28"/>
                <w:lang w:eastAsia="ar-SA"/>
              </w:rPr>
            </w:pPr>
            <w:r w:rsidRPr="009D0503">
              <w:rPr>
                <w:sz w:val="22"/>
                <w:szCs w:val="28"/>
              </w:rPr>
              <w:t>-</w:t>
            </w:r>
          </w:p>
        </w:tc>
        <w:tc>
          <w:tcPr>
            <w:tcW w:w="5848" w:type="dxa"/>
            <w:hideMark/>
          </w:tcPr>
          <w:p w:rsidR="00083ECD" w:rsidRPr="009D0503" w:rsidRDefault="00083ECD" w:rsidP="008C72F1">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083ECD" w:rsidRPr="009D0503" w:rsidTr="008C72F1">
        <w:trPr>
          <w:trHeight w:val="958"/>
          <w:tblCellSpacing w:w="0" w:type="dxa"/>
          <w:jc w:val="center"/>
        </w:trPr>
        <w:tc>
          <w:tcPr>
            <w:tcW w:w="3060" w:type="dxa"/>
          </w:tcPr>
          <w:p w:rsidR="00083ECD" w:rsidRPr="009D0503" w:rsidRDefault="00083ECD" w:rsidP="008C72F1">
            <w:pPr>
              <w:ind w:left="180"/>
              <w:rPr>
                <w:sz w:val="22"/>
                <w:szCs w:val="28"/>
                <w:lang w:eastAsia="ar-SA"/>
              </w:rPr>
            </w:pPr>
            <w:r w:rsidRPr="009D0503">
              <w:rPr>
                <w:sz w:val="22"/>
                <w:szCs w:val="28"/>
              </w:rPr>
              <w:t xml:space="preserve">Девликамова Алиса Ряшитовна </w:t>
            </w:r>
          </w:p>
          <w:p w:rsidR="00083ECD" w:rsidRPr="009D0503" w:rsidRDefault="00083ECD" w:rsidP="008C72F1">
            <w:pPr>
              <w:suppressAutoHyphens/>
              <w:ind w:left="180"/>
              <w:rPr>
                <w:sz w:val="22"/>
                <w:szCs w:val="28"/>
                <w:lang w:eastAsia="ar-SA"/>
              </w:rPr>
            </w:pPr>
          </w:p>
        </w:tc>
        <w:tc>
          <w:tcPr>
            <w:tcW w:w="287" w:type="dxa"/>
            <w:hideMark/>
          </w:tcPr>
          <w:p w:rsidR="00083ECD" w:rsidRPr="009D0503" w:rsidRDefault="00083ECD" w:rsidP="008C72F1">
            <w:pPr>
              <w:suppressAutoHyphens/>
              <w:jc w:val="center"/>
              <w:rPr>
                <w:sz w:val="22"/>
                <w:szCs w:val="28"/>
                <w:lang w:eastAsia="ar-SA"/>
              </w:rPr>
            </w:pPr>
            <w:r w:rsidRPr="009D0503">
              <w:rPr>
                <w:sz w:val="22"/>
                <w:szCs w:val="28"/>
              </w:rPr>
              <w:t>-</w:t>
            </w:r>
          </w:p>
        </w:tc>
        <w:tc>
          <w:tcPr>
            <w:tcW w:w="5848" w:type="dxa"/>
            <w:hideMark/>
          </w:tcPr>
          <w:p w:rsidR="00083ECD" w:rsidRPr="009D0503" w:rsidRDefault="00083ECD" w:rsidP="008C72F1">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083ECD" w:rsidRPr="009D0503" w:rsidTr="008C72F1">
        <w:trPr>
          <w:trHeight w:val="419"/>
          <w:tblCellSpacing w:w="0" w:type="dxa"/>
          <w:jc w:val="center"/>
        </w:trPr>
        <w:tc>
          <w:tcPr>
            <w:tcW w:w="3060" w:type="dxa"/>
            <w:hideMark/>
          </w:tcPr>
          <w:p w:rsidR="00083ECD" w:rsidRPr="009D0503" w:rsidRDefault="00083ECD" w:rsidP="008C72F1">
            <w:pPr>
              <w:suppressAutoHyphens/>
              <w:ind w:left="180"/>
              <w:rPr>
                <w:sz w:val="22"/>
                <w:szCs w:val="28"/>
                <w:lang w:eastAsia="ar-SA"/>
              </w:rPr>
            </w:pPr>
            <w:r w:rsidRPr="009D0503">
              <w:rPr>
                <w:sz w:val="22"/>
                <w:szCs w:val="28"/>
              </w:rPr>
              <w:t>Хрипунов Евгений Викторович</w:t>
            </w:r>
          </w:p>
        </w:tc>
        <w:tc>
          <w:tcPr>
            <w:tcW w:w="287" w:type="dxa"/>
            <w:hideMark/>
          </w:tcPr>
          <w:p w:rsidR="00083ECD" w:rsidRPr="009D0503" w:rsidRDefault="00083ECD" w:rsidP="008C72F1">
            <w:pPr>
              <w:suppressAutoHyphens/>
              <w:jc w:val="center"/>
              <w:rPr>
                <w:sz w:val="22"/>
                <w:szCs w:val="28"/>
                <w:lang w:eastAsia="ar-SA"/>
              </w:rPr>
            </w:pPr>
            <w:r w:rsidRPr="009D0503">
              <w:rPr>
                <w:sz w:val="22"/>
                <w:szCs w:val="28"/>
              </w:rPr>
              <w:t>-</w:t>
            </w:r>
          </w:p>
        </w:tc>
        <w:tc>
          <w:tcPr>
            <w:tcW w:w="5848" w:type="dxa"/>
            <w:hideMark/>
          </w:tcPr>
          <w:p w:rsidR="00083ECD" w:rsidRPr="009D0503" w:rsidRDefault="00083ECD" w:rsidP="008C72F1">
            <w:pPr>
              <w:suppressAutoHyphens/>
              <w:ind w:left="253"/>
              <w:rPr>
                <w:sz w:val="22"/>
                <w:szCs w:val="28"/>
                <w:lang w:eastAsia="ar-SA"/>
              </w:rPr>
            </w:pPr>
            <w:r w:rsidRPr="009D0503">
              <w:rPr>
                <w:sz w:val="22"/>
                <w:szCs w:val="28"/>
              </w:rPr>
              <w:t>Председатель КУМИ</w:t>
            </w:r>
          </w:p>
        </w:tc>
      </w:tr>
      <w:tr w:rsidR="00083ECD" w:rsidRPr="009D0503" w:rsidTr="008C72F1">
        <w:trPr>
          <w:trHeight w:val="419"/>
          <w:tblCellSpacing w:w="0" w:type="dxa"/>
          <w:jc w:val="center"/>
        </w:trPr>
        <w:tc>
          <w:tcPr>
            <w:tcW w:w="3060" w:type="dxa"/>
            <w:hideMark/>
          </w:tcPr>
          <w:p w:rsidR="00083ECD" w:rsidRPr="009D0503" w:rsidRDefault="00083ECD" w:rsidP="008C72F1">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083ECD" w:rsidRPr="009D0503" w:rsidRDefault="00083ECD" w:rsidP="008C72F1">
            <w:pPr>
              <w:suppressAutoHyphens/>
              <w:jc w:val="center"/>
              <w:rPr>
                <w:sz w:val="22"/>
                <w:szCs w:val="28"/>
                <w:lang w:eastAsia="ar-SA"/>
              </w:rPr>
            </w:pPr>
            <w:r w:rsidRPr="009D0503">
              <w:rPr>
                <w:sz w:val="22"/>
                <w:szCs w:val="28"/>
              </w:rPr>
              <w:t>-</w:t>
            </w:r>
          </w:p>
        </w:tc>
        <w:tc>
          <w:tcPr>
            <w:tcW w:w="5848" w:type="dxa"/>
            <w:hideMark/>
          </w:tcPr>
          <w:p w:rsidR="00083ECD" w:rsidRPr="009D0503" w:rsidRDefault="00083ECD" w:rsidP="008C72F1">
            <w:pPr>
              <w:suppressAutoHyphens/>
              <w:ind w:left="253"/>
              <w:rPr>
                <w:sz w:val="22"/>
                <w:szCs w:val="28"/>
                <w:lang w:eastAsia="ar-SA"/>
              </w:rPr>
            </w:pPr>
            <w:r w:rsidRPr="009D0503">
              <w:rPr>
                <w:sz w:val="22"/>
                <w:szCs w:val="28"/>
              </w:rPr>
              <w:t>Начальник юридического отдела администрации</w:t>
            </w:r>
          </w:p>
        </w:tc>
      </w:tr>
      <w:tr w:rsidR="00083ECD" w:rsidRPr="009D0503" w:rsidTr="008C72F1">
        <w:trPr>
          <w:trHeight w:val="419"/>
          <w:tblCellSpacing w:w="0" w:type="dxa"/>
          <w:jc w:val="center"/>
        </w:trPr>
        <w:tc>
          <w:tcPr>
            <w:tcW w:w="3060" w:type="dxa"/>
            <w:hideMark/>
          </w:tcPr>
          <w:p w:rsidR="00083ECD" w:rsidRPr="009D0503" w:rsidRDefault="00083ECD" w:rsidP="008C72F1">
            <w:pPr>
              <w:suppressAutoHyphens/>
              <w:ind w:left="180"/>
              <w:rPr>
                <w:sz w:val="22"/>
                <w:szCs w:val="28"/>
                <w:lang w:eastAsia="ar-SA"/>
              </w:rPr>
            </w:pPr>
            <w:r w:rsidRPr="009D0503">
              <w:rPr>
                <w:sz w:val="22"/>
                <w:szCs w:val="28"/>
              </w:rPr>
              <w:t>Ачинова Людмила Геннадьевна</w:t>
            </w:r>
          </w:p>
        </w:tc>
        <w:tc>
          <w:tcPr>
            <w:tcW w:w="287" w:type="dxa"/>
            <w:hideMark/>
          </w:tcPr>
          <w:p w:rsidR="00083ECD" w:rsidRPr="009D0503" w:rsidRDefault="00083ECD" w:rsidP="008C72F1">
            <w:pPr>
              <w:suppressAutoHyphens/>
              <w:jc w:val="center"/>
              <w:rPr>
                <w:sz w:val="22"/>
                <w:szCs w:val="28"/>
                <w:lang w:eastAsia="ar-SA"/>
              </w:rPr>
            </w:pPr>
            <w:r w:rsidRPr="009D0503">
              <w:rPr>
                <w:sz w:val="22"/>
                <w:szCs w:val="28"/>
              </w:rPr>
              <w:t>-</w:t>
            </w:r>
          </w:p>
        </w:tc>
        <w:tc>
          <w:tcPr>
            <w:tcW w:w="5848" w:type="dxa"/>
            <w:hideMark/>
          </w:tcPr>
          <w:p w:rsidR="00083ECD" w:rsidRPr="009D0503" w:rsidRDefault="00083ECD" w:rsidP="008C72F1">
            <w:pPr>
              <w:suppressAutoHyphens/>
              <w:ind w:left="253"/>
              <w:rPr>
                <w:sz w:val="22"/>
                <w:szCs w:val="28"/>
                <w:lang w:eastAsia="ar-SA"/>
              </w:rPr>
            </w:pPr>
            <w:r w:rsidRPr="009D0503">
              <w:rPr>
                <w:sz w:val="22"/>
                <w:szCs w:val="28"/>
              </w:rPr>
              <w:t xml:space="preserve">Начальник отдела ЖКХ </w:t>
            </w:r>
          </w:p>
        </w:tc>
      </w:tr>
      <w:tr w:rsidR="00083ECD" w:rsidRPr="009D0503" w:rsidTr="008C72F1">
        <w:trPr>
          <w:trHeight w:val="419"/>
          <w:tblCellSpacing w:w="0" w:type="dxa"/>
          <w:jc w:val="center"/>
        </w:trPr>
        <w:tc>
          <w:tcPr>
            <w:tcW w:w="3060" w:type="dxa"/>
          </w:tcPr>
          <w:p w:rsidR="00083ECD" w:rsidRPr="009D0503" w:rsidRDefault="00083ECD" w:rsidP="008C72F1">
            <w:pPr>
              <w:suppressAutoHyphens/>
              <w:ind w:left="180"/>
              <w:rPr>
                <w:sz w:val="22"/>
                <w:szCs w:val="28"/>
                <w:lang w:eastAsia="ar-SA"/>
              </w:rPr>
            </w:pPr>
          </w:p>
        </w:tc>
        <w:tc>
          <w:tcPr>
            <w:tcW w:w="287" w:type="dxa"/>
          </w:tcPr>
          <w:p w:rsidR="00083ECD" w:rsidRPr="009D0503" w:rsidRDefault="00083ECD" w:rsidP="008C72F1">
            <w:pPr>
              <w:suppressAutoHyphens/>
              <w:jc w:val="center"/>
              <w:rPr>
                <w:sz w:val="22"/>
                <w:szCs w:val="28"/>
                <w:lang w:eastAsia="ar-SA"/>
              </w:rPr>
            </w:pPr>
          </w:p>
        </w:tc>
        <w:tc>
          <w:tcPr>
            <w:tcW w:w="5848" w:type="dxa"/>
          </w:tcPr>
          <w:p w:rsidR="00083ECD" w:rsidRPr="009D0503" w:rsidRDefault="00083ECD" w:rsidP="008C72F1">
            <w:pPr>
              <w:suppressAutoHyphens/>
              <w:ind w:left="253"/>
              <w:rPr>
                <w:sz w:val="22"/>
                <w:szCs w:val="28"/>
                <w:lang w:eastAsia="ar-SA"/>
              </w:rPr>
            </w:pPr>
          </w:p>
        </w:tc>
      </w:tr>
    </w:tbl>
    <w:p w:rsidR="00083ECD" w:rsidRPr="009D0503" w:rsidRDefault="00083ECD" w:rsidP="00083ECD">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Чемодановка и заинтересованные лица (согласно регистрационного листа)</w:t>
      </w:r>
      <w:r w:rsidRPr="009D0503">
        <w:rPr>
          <w:color w:val="000000"/>
          <w:sz w:val="22"/>
          <w:szCs w:val="28"/>
        </w:rPr>
        <w:t>.</w:t>
      </w:r>
    </w:p>
    <w:p w:rsidR="00083ECD" w:rsidRPr="009D0503" w:rsidRDefault="00083ECD" w:rsidP="00083ECD">
      <w:pPr>
        <w:jc w:val="center"/>
        <w:rPr>
          <w:b/>
          <w:bCs/>
          <w:sz w:val="22"/>
          <w:szCs w:val="28"/>
        </w:rPr>
      </w:pPr>
    </w:p>
    <w:p w:rsidR="00083ECD" w:rsidRPr="009D0503" w:rsidRDefault="00083ECD" w:rsidP="00083ECD">
      <w:pPr>
        <w:jc w:val="center"/>
        <w:rPr>
          <w:b/>
          <w:bCs/>
          <w:sz w:val="22"/>
          <w:szCs w:val="28"/>
        </w:rPr>
      </w:pPr>
      <w:r w:rsidRPr="009D0503">
        <w:rPr>
          <w:b/>
          <w:bCs/>
          <w:sz w:val="22"/>
          <w:szCs w:val="28"/>
        </w:rPr>
        <w:t>Повестка дня:</w:t>
      </w:r>
    </w:p>
    <w:p w:rsidR="00083ECD" w:rsidRPr="009D0503" w:rsidRDefault="00083ECD" w:rsidP="00083ECD">
      <w:pPr>
        <w:suppressAutoHyphens/>
        <w:ind w:firstLine="708"/>
        <w:jc w:val="both"/>
        <w:rPr>
          <w:color w:val="000000"/>
          <w:sz w:val="22"/>
          <w:szCs w:val="28"/>
        </w:rPr>
      </w:pPr>
      <w:r>
        <w:rPr>
          <w:sz w:val="22"/>
          <w:szCs w:val="28"/>
        </w:rPr>
        <w:t xml:space="preserve">1. </w:t>
      </w:r>
      <w:r w:rsidRPr="009D0503">
        <w:rPr>
          <w:sz w:val="22"/>
          <w:szCs w:val="28"/>
        </w:rPr>
        <w:t xml:space="preserve">     Рассмотрение </w:t>
      </w:r>
      <w:r w:rsidRPr="009D0503">
        <w:rPr>
          <w:color w:val="000000"/>
          <w:sz w:val="22"/>
          <w:szCs w:val="28"/>
        </w:rPr>
        <w:t>вопроса по рассмотрению</w:t>
      </w:r>
      <w:r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083ECD" w:rsidRPr="009D0503" w:rsidRDefault="00083ECD" w:rsidP="00083ECD">
      <w:pPr>
        <w:suppressAutoHyphens/>
        <w:ind w:left="708"/>
        <w:jc w:val="both"/>
        <w:rPr>
          <w:sz w:val="22"/>
          <w:szCs w:val="28"/>
        </w:rPr>
      </w:pPr>
      <w:r>
        <w:rPr>
          <w:sz w:val="22"/>
          <w:szCs w:val="28"/>
        </w:rPr>
        <w:t>2.</w:t>
      </w:r>
      <w:r w:rsidRPr="009D0503">
        <w:rPr>
          <w:sz w:val="22"/>
          <w:szCs w:val="28"/>
        </w:rPr>
        <w:t xml:space="preserve">    Обсуждение повестки дня.  </w:t>
      </w:r>
    </w:p>
    <w:p w:rsidR="00083ECD" w:rsidRPr="009D0503" w:rsidRDefault="00083ECD" w:rsidP="00083ECD">
      <w:pPr>
        <w:suppressAutoHyphens/>
        <w:ind w:left="708"/>
        <w:jc w:val="both"/>
        <w:rPr>
          <w:sz w:val="22"/>
          <w:szCs w:val="28"/>
        </w:rPr>
      </w:pPr>
      <w:r>
        <w:rPr>
          <w:sz w:val="22"/>
          <w:szCs w:val="28"/>
        </w:rPr>
        <w:t>3.</w:t>
      </w:r>
      <w:r w:rsidRPr="009D0503">
        <w:rPr>
          <w:sz w:val="22"/>
          <w:szCs w:val="28"/>
        </w:rPr>
        <w:t xml:space="preserve">    Фиксация мнения жителей по указанному вопросу.</w:t>
      </w:r>
    </w:p>
    <w:p w:rsidR="00083ECD" w:rsidRPr="009D0503" w:rsidRDefault="00083ECD" w:rsidP="00083ECD">
      <w:pPr>
        <w:pStyle w:val="a0"/>
        <w:widowControl/>
        <w:tabs>
          <w:tab w:val="left" w:pos="720"/>
        </w:tabs>
        <w:spacing w:after="0"/>
        <w:ind w:left="708"/>
        <w:jc w:val="both"/>
        <w:rPr>
          <w:sz w:val="22"/>
          <w:szCs w:val="28"/>
        </w:rPr>
      </w:pPr>
      <w:r>
        <w:rPr>
          <w:sz w:val="22"/>
          <w:szCs w:val="28"/>
        </w:rPr>
        <w:t>4.</w:t>
      </w:r>
      <w:r w:rsidRPr="009D0503">
        <w:rPr>
          <w:sz w:val="22"/>
          <w:szCs w:val="28"/>
        </w:rPr>
        <w:t xml:space="preserve">    Принятие решения по указанному вопросу.</w:t>
      </w:r>
    </w:p>
    <w:p w:rsidR="00083ECD" w:rsidRPr="009D0503" w:rsidRDefault="00083ECD" w:rsidP="00083ECD">
      <w:pPr>
        <w:pStyle w:val="a0"/>
        <w:jc w:val="both"/>
        <w:rPr>
          <w:b/>
          <w:bCs/>
          <w:sz w:val="22"/>
          <w:szCs w:val="28"/>
        </w:rPr>
      </w:pPr>
    </w:p>
    <w:p w:rsidR="00083ECD" w:rsidRPr="00AD6D1F" w:rsidRDefault="00083ECD" w:rsidP="00083ECD">
      <w:pPr>
        <w:pStyle w:val="a0"/>
        <w:ind w:left="426" w:hanging="426"/>
        <w:jc w:val="both"/>
        <w:rPr>
          <w:b/>
          <w:bCs/>
          <w:sz w:val="22"/>
          <w:szCs w:val="28"/>
        </w:rPr>
      </w:pPr>
      <w:r w:rsidRPr="00AD6D1F">
        <w:rPr>
          <w:b/>
          <w:bCs/>
          <w:sz w:val="22"/>
          <w:szCs w:val="28"/>
        </w:rPr>
        <w:t xml:space="preserve">Выступали: </w:t>
      </w:r>
    </w:p>
    <w:p w:rsidR="00083ECD" w:rsidRPr="00AD6D1F" w:rsidRDefault="00083ECD" w:rsidP="00083ECD">
      <w:pPr>
        <w:pStyle w:val="a0"/>
        <w:widowControl/>
        <w:numPr>
          <w:ilvl w:val="0"/>
          <w:numId w:val="21"/>
        </w:numPr>
        <w:spacing w:after="0"/>
        <w:jc w:val="both"/>
        <w:rPr>
          <w:sz w:val="22"/>
          <w:szCs w:val="28"/>
        </w:rPr>
      </w:pPr>
      <w:r w:rsidRPr="00AD6D1F">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083ECD" w:rsidRPr="00AD6D1F" w:rsidRDefault="00083ECD" w:rsidP="00083ECD">
      <w:pPr>
        <w:jc w:val="both"/>
        <w:rPr>
          <w:rFonts w:ascii="Arial" w:hAnsi="Arial" w:cs="Arial"/>
          <w:color w:val="000000"/>
          <w:sz w:val="22"/>
          <w:szCs w:val="27"/>
        </w:rPr>
      </w:pPr>
      <w:r w:rsidRPr="00AD6D1F">
        <w:rPr>
          <w:sz w:val="22"/>
        </w:rPr>
        <w:t>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083ECD" w:rsidRPr="00AD6D1F" w:rsidRDefault="00083ECD" w:rsidP="00083ECD">
      <w:pPr>
        <w:jc w:val="both"/>
        <w:rPr>
          <w:rFonts w:ascii="Arial" w:hAnsi="Arial" w:cs="Arial"/>
          <w:color w:val="000000"/>
          <w:sz w:val="22"/>
          <w:szCs w:val="27"/>
        </w:rPr>
      </w:pPr>
    </w:p>
    <w:p w:rsidR="00083ECD" w:rsidRPr="00AD6D1F" w:rsidRDefault="00083ECD" w:rsidP="00083ECD">
      <w:pPr>
        <w:pStyle w:val="a0"/>
        <w:jc w:val="both"/>
        <w:rPr>
          <w:sz w:val="22"/>
          <w:szCs w:val="28"/>
          <w:lang w:eastAsia="ar-SA"/>
        </w:rPr>
      </w:pPr>
      <w:r w:rsidRPr="00AD6D1F">
        <w:rPr>
          <w:sz w:val="22"/>
          <w:szCs w:val="28"/>
        </w:rPr>
        <w:lastRenderedPageBreak/>
        <w:t xml:space="preserve">         Далее, предложил приступить к обсуждению и предоставил слово присутствующим.</w:t>
      </w:r>
    </w:p>
    <w:p w:rsidR="00083ECD" w:rsidRPr="00AD6D1F" w:rsidRDefault="00083ECD" w:rsidP="00083ECD">
      <w:pPr>
        <w:pStyle w:val="a0"/>
        <w:widowControl/>
        <w:numPr>
          <w:ilvl w:val="0"/>
          <w:numId w:val="21"/>
        </w:numPr>
        <w:tabs>
          <w:tab w:val="clear" w:pos="840"/>
          <w:tab w:val="num" w:pos="993"/>
        </w:tabs>
        <w:spacing w:after="0"/>
        <w:ind w:left="0" w:firstLine="360"/>
        <w:jc w:val="both"/>
        <w:rPr>
          <w:sz w:val="22"/>
          <w:szCs w:val="28"/>
        </w:rPr>
      </w:pPr>
      <w:r w:rsidRPr="00AD6D1F">
        <w:rPr>
          <w:sz w:val="22"/>
          <w:szCs w:val="28"/>
        </w:rPr>
        <w:t>Присутствующие выразили общее согласие с проектом.</w:t>
      </w:r>
    </w:p>
    <w:p w:rsidR="00083ECD" w:rsidRPr="00AD6D1F" w:rsidRDefault="00083ECD" w:rsidP="00083ECD">
      <w:pPr>
        <w:pStyle w:val="a0"/>
        <w:widowControl/>
        <w:numPr>
          <w:ilvl w:val="0"/>
          <w:numId w:val="21"/>
        </w:numPr>
        <w:tabs>
          <w:tab w:val="clear" w:pos="840"/>
          <w:tab w:val="num" w:pos="993"/>
        </w:tabs>
        <w:spacing w:after="0"/>
        <w:ind w:left="0" w:firstLine="360"/>
        <w:jc w:val="both"/>
        <w:rPr>
          <w:sz w:val="22"/>
          <w:szCs w:val="28"/>
        </w:rPr>
      </w:pPr>
      <w:r w:rsidRPr="00AD6D1F">
        <w:rPr>
          <w:sz w:val="22"/>
          <w:szCs w:val="28"/>
        </w:rPr>
        <w:t>Шаломович В.А., Хрипунов Е.В., Ачинова Л.Г., Кузечкин С.А. - одобрили вносимые изменения в Правила землепользования и застройки.</w:t>
      </w:r>
    </w:p>
    <w:p w:rsidR="00083ECD" w:rsidRPr="00AD6D1F" w:rsidRDefault="00083ECD" w:rsidP="00083ECD">
      <w:pPr>
        <w:pStyle w:val="a0"/>
        <w:widowControl/>
        <w:numPr>
          <w:ilvl w:val="0"/>
          <w:numId w:val="21"/>
        </w:numPr>
        <w:tabs>
          <w:tab w:val="clear" w:pos="840"/>
          <w:tab w:val="num" w:pos="993"/>
        </w:tabs>
        <w:spacing w:after="0"/>
        <w:ind w:left="0" w:firstLine="360"/>
        <w:jc w:val="both"/>
        <w:rPr>
          <w:sz w:val="22"/>
          <w:szCs w:val="28"/>
        </w:rPr>
      </w:pPr>
      <w:r w:rsidRPr="00AD6D1F">
        <w:rPr>
          <w:sz w:val="22"/>
          <w:szCs w:val="28"/>
        </w:rPr>
        <w:t xml:space="preserve">Шаломович В.А. – также озвучил предложение председателя ТСН «Возрождение» Родионовой С.В., направленное в адрес администрации района, об  увеличении максимальной площади земельных участков для зоны размещения дачных и садовых домов СХ-2 с </w:t>
      </w:r>
      <w:r w:rsidRPr="00AD6D1F">
        <w:rPr>
          <w:sz w:val="22"/>
        </w:rPr>
        <w:t xml:space="preserve">600 м² </w:t>
      </w:r>
      <w:r w:rsidRPr="00AD6D1F">
        <w:rPr>
          <w:sz w:val="22"/>
          <w:szCs w:val="28"/>
        </w:rPr>
        <w:t>до 1500</w:t>
      </w:r>
      <w:r w:rsidRPr="00AD6D1F">
        <w:rPr>
          <w:sz w:val="22"/>
        </w:rPr>
        <w:t xml:space="preserve"> м²; </w:t>
      </w:r>
    </w:p>
    <w:p w:rsidR="00083ECD" w:rsidRPr="00AD6D1F" w:rsidRDefault="00083ECD" w:rsidP="00083ECD">
      <w:pPr>
        <w:pStyle w:val="a0"/>
        <w:widowControl/>
        <w:numPr>
          <w:ilvl w:val="0"/>
          <w:numId w:val="21"/>
        </w:numPr>
        <w:tabs>
          <w:tab w:val="clear" w:pos="840"/>
          <w:tab w:val="num" w:pos="993"/>
        </w:tabs>
        <w:spacing w:after="0"/>
        <w:ind w:left="0" w:firstLine="360"/>
        <w:jc w:val="both"/>
        <w:rPr>
          <w:sz w:val="22"/>
          <w:szCs w:val="28"/>
        </w:rPr>
      </w:pPr>
      <w:r w:rsidRPr="00AD6D1F">
        <w:rPr>
          <w:sz w:val="22"/>
          <w:szCs w:val="28"/>
        </w:rPr>
        <w:t xml:space="preserve">Присутствующие члены комиссии высказали мнение о том, что считают нецелесообразным изменение максимальной площади для садовых участков, поскольку для ведения дачной и садовой деятельности достаточна площадь в 600 </w:t>
      </w:r>
      <w:r w:rsidRPr="00AD6D1F">
        <w:rPr>
          <w:sz w:val="22"/>
        </w:rPr>
        <w:t xml:space="preserve">м², а площадь 1500 м² была рассчитана как максимальная для зоны Ж-1 для строительства жилого дома с вспомогательными сооружениями    </w:t>
      </w:r>
    </w:p>
    <w:p w:rsidR="00083ECD" w:rsidRPr="00AD6D1F" w:rsidRDefault="00083ECD" w:rsidP="00083ECD">
      <w:pPr>
        <w:pStyle w:val="a0"/>
        <w:widowControl/>
        <w:numPr>
          <w:ilvl w:val="0"/>
          <w:numId w:val="21"/>
        </w:numPr>
        <w:tabs>
          <w:tab w:val="clear" w:pos="840"/>
          <w:tab w:val="num" w:pos="993"/>
        </w:tabs>
        <w:spacing w:after="0"/>
        <w:ind w:left="0" w:firstLine="360"/>
        <w:jc w:val="both"/>
        <w:rPr>
          <w:sz w:val="22"/>
          <w:szCs w:val="28"/>
        </w:rPr>
      </w:pPr>
      <w:r w:rsidRPr="00AD6D1F">
        <w:rPr>
          <w:sz w:val="22"/>
        </w:rPr>
        <w:t>Присутствующие выразили согласие с членами комиссии.</w:t>
      </w:r>
    </w:p>
    <w:p w:rsidR="00083ECD" w:rsidRPr="00AD6D1F" w:rsidRDefault="00083ECD" w:rsidP="00083ECD">
      <w:pPr>
        <w:pStyle w:val="a0"/>
        <w:widowControl/>
        <w:numPr>
          <w:ilvl w:val="0"/>
          <w:numId w:val="21"/>
        </w:numPr>
        <w:tabs>
          <w:tab w:val="clear" w:pos="840"/>
          <w:tab w:val="num" w:pos="993"/>
        </w:tabs>
        <w:spacing w:after="0"/>
        <w:ind w:left="0" w:firstLine="360"/>
        <w:jc w:val="both"/>
        <w:rPr>
          <w:sz w:val="22"/>
          <w:szCs w:val="28"/>
        </w:rPr>
      </w:pPr>
      <w:r w:rsidRPr="00AD6D1F">
        <w:rPr>
          <w:sz w:val="22"/>
          <w:szCs w:val="28"/>
        </w:rPr>
        <w:t xml:space="preserve">Шаломович В.А. - поблагодарив за внимание, подытожил вышесказанное и объявил результаты. </w:t>
      </w:r>
    </w:p>
    <w:p w:rsidR="00083ECD" w:rsidRPr="009D0503" w:rsidRDefault="00083ECD" w:rsidP="00083ECD">
      <w:pPr>
        <w:pStyle w:val="a0"/>
        <w:ind w:firstLine="708"/>
        <w:rPr>
          <w:b/>
          <w:bCs/>
          <w:sz w:val="22"/>
          <w:szCs w:val="28"/>
        </w:rPr>
      </w:pPr>
    </w:p>
    <w:p w:rsidR="00083ECD" w:rsidRPr="009D0503" w:rsidRDefault="00083ECD" w:rsidP="00083ECD">
      <w:pPr>
        <w:pStyle w:val="a0"/>
        <w:ind w:firstLine="708"/>
        <w:rPr>
          <w:b/>
          <w:bCs/>
          <w:sz w:val="22"/>
          <w:szCs w:val="28"/>
          <w:lang/>
        </w:rPr>
      </w:pPr>
      <w:r w:rsidRPr="009D0503">
        <w:rPr>
          <w:b/>
          <w:bCs/>
          <w:sz w:val="22"/>
          <w:szCs w:val="28"/>
        </w:rPr>
        <w:t>Решение:</w:t>
      </w:r>
    </w:p>
    <w:p w:rsidR="00083ECD" w:rsidRPr="009D0503" w:rsidRDefault="00083ECD" w:rsidP="00083ECD">
      <w:pPr>
        <w:ind w:firstLine="708"/>
        <w:jc w:val="both"/>
        <w:rPr>
          <w:b/>
          <w:bCs/>
          <w:sz w:val="22"/>
          <w:szCs w:val="28"/>
        </w:rPr>
      </w:pPr>
      <w:r w:rsidRPr="009D0503">
        <w:rPr>
          <w:color w:val="000000"/>
          <w:sz w:val="22"/>
          <w:szCs w:val="28"/>
        </w:rPr>
        <w:t xml:space="preserve">   одобрить </w:t>
      </w:r>
      <w:r w:rsidRPr="009D0503">
        <w:rPr>
          <w:sz w:val="22"/>
          <w:szCs w:val="28"/>
        </w:rPr>
        <w:t>проект 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083ECD" w:rsidRPr="009D0503" w:rsidRDefault="00083ECD" w:rsidP="00083ECD">
      <w:pPr>
        <w:ind w:firstLine="708"/>
        <w:jc w:val="both"/>
        <w:rPr>
          <w:sz w:val="22"/>
          <w:szCs w:val="28"/>
        </w:rPr>
      </w:pPr>
    </w:p>
    <w:p w:rsidR="00083ECD" w:rsidRPr="009D0503" w:rsidRDefault="00083ECD" w:rsidP="00083ECD">
      <w:pPr>
        <w:pStyle w:val="a0"/>
        <w:jc w:val="both"/>
        <w:rPr>
          <w:b/>
          <w:bCs/>
          <w:sz w:val="22"/>
          <w:szCs w:val="28"/>
        </w:rPr>
      </w:pPr>
      <w:r w:rsidRPr="009D0503">
        <w:rPr>
          <w:b/>
          <w:bCs/>
          <w:sz w:val="22"/>
          <w:szCs w:val="28"/>
        </w:rPr>
        <w:t xml:space="preserve">      Зам. председателя комиссии                                          В.А. Шаломович </w:t>
      </w:r>
    </w:p>
    <w:p w:rsidR="00083ECD" w:rsidRPr="009D0503" w:rsidRDefault="00083ECD" w:rsidP="00083ECD">
      <w:pPr>
        <w:jc w:val="both"/>
        <w:rPr>
          <w:b/>
          <w:sz w:val="22"/>
          <w:szCs w:val="28"/>
        </w:rPr>
      </w:pPr>
      <w:r w:rsidRPr="009D0503">
        <w:rPr>
          <w:b/>
          <w:sz w:val="22"/>
          <w:szCs w:val="28"/>
        </w:rPr>
        <w:t xml:space="preserve">           Секретарь комиссии                                                   А.Р. Девликамова</w:t>
      </w:r>
    </w:p>
    <w:p w:rsidR="00083ECD" w:rsidRPr="009D0503" w:rsidRDefault="00083ECD" w:rsidP="00083ECD">
      <w:pPr>
        <w:jc w:val="right"/>
        <w:rPr>
          <w:sz w:val="18"/>
          <w:szCs w:val="28"/>
        </w:rPr>
      </w:pPr>
    </w:p>
    <w:p w:rsidR="00083ECD" w:rsidRPr="009D0503" w:rsidRDefault="00083ECD" w:rsidP="00083ECD">
      <w:pPr>
        <w:jc w:val="right"/>
        <w:rPr>
          <w:sz w:val="18"/>
          <w:szCs w:val="28"/>
        </w:rPr>
      </w:pPr>
      <w:r w:rsidRPr="009D0503">
        <w:rPr>
          <w:sz w:val="18"/>
          <w:szCs w:val="28"/>
        </w:rPr>
        <w:t>Приложение  к протоколу от 16.05.18г.</w:t>
      </w:r>
    </w:p>
    <w:p w:rsidR="00083ECD" w:rsidRPr="009D0503" w:rsidRDefault="00083ECD" w:rsidP="00083ECD">
      <w:pPr>
        <w:jc w:val="center"/>
        <w:rPr>
          <w:b/>
          <w:sz w:val="22"/>
          <w:szCs w:val="28"/>
        </w:rPr>
      </w:pPr>
    </w:p>
    <w:p w:rsidR="00083ECD" w:rsidRPr="009D0503" w:rsidRDefault="00083ECD" w:rsidP="00083ECD">
      <w:pPr>
        <w:jc w:val="center"/>
        <w:rPr>
          <w:b/>
          <w:sz w:val="22"/>
          <w:szCs w:val="28"/>
        </w:rPr>
      </w:pPr>
    </w:p>
    <w:p w:rsidR="00083ECD" w:rsidRPr="009D0503" w:rsidRDefault="00083ECD" w:rsidP="00083ECD">
      <w:pPr>
        <w:jc w:val="center"/>
        <w:rPr>
          <w:b/>
          <w:sz w:val="22"/>
          <w:szCs w:val="28"/>
        </w:rPr>
      </w:pPr>
      <w:r w:rsidRPr="009D0503">
        <w:rPr>
          <w:b/>
          <w:sz w:val="22"/>
          <w:szCs w:val="28"/>
        </w:rPr>
        <w:t xml:space="preserve">Регистрационный лист </w:t>
      </w:r>
    </w:p>
    <w:p w:rsidR="00083ECD" w:rsidRPr="009D0503" w:rsidRDefault="00083ECD" w:rsidP="00083ECD">
      <w:pPr>
        <w:jc w:val="center"/>
        <w:rPr>
          <w:b/>
          <w:bCs/>
          <w:color w:val="000000"/>
          <w:sz w:val="22"/>
          <w:szCs w:val="28"/>
        </w:rPr>
      </w:pPr>
      <w:r w:rsidRPr="009D0503">
        <w:rPr>
          <w:b/>
          <w:sz w:val="22"/>
          <w:szCs w:val="28"/>
        </w:rPr>
        <w:t xml:space="preserve">слушателей публичных слушаний в с.Чемодановка, по вопросу рассмотрения проекта 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 </w:t>
      </w:r>
    </w:p>
    <w:p w:rsidR="00083ECD" w:rsidRPr="009D0503" w:rsidRDefault="00083ECD" w:rsidP="00083ECD">
      <w:pPr>
        <w:jc w:val="both"/>
        <w:rPr>
          <w:b/>
          <w:bCs/>
          <w:color w:val="000000"/>
          <w:sz w:val="22"/>
          <w:szCs w:val="28"/>
        </w:rPr>
      </w:pPr>
    </w:p>
    <w:p w:rsidR="00083ECD" w:rsidRPr="009D0503" w:rsidRDefault="00083ECD" w:rsidP="00083ECD">
      <w:pPr>
        <w:numPr>
          <w:ilvl w:val="0"/>
          <w:numId w:val="18"/>
        </w:numPr>
        <w:suppressAutoHyphens/>
        <w:ind w:left="720"/>
        <w:jc w:val="both"/>
        <w:rPr>
          <w:bCs/>
          <w:color w:val="000000"/>
          <w:sz w:val="22"/>
          <w:szCs w:val="28"/>
        </w:rPr>
      </w:pPr>
      <w:r w:rsidRPr="009D0503">
        <w:rPr>
          <w:bCs/>
          <w:color w:val="000000"/>
          <w:sz w:val="22"/>
          <w:szCs w:val="28"/>
        </w:rPr>
        <w:t>Комбеева Т.И.</w:t>
      </w:r>
    </w:p>
    <w:p w:rsidR="00083ECD" w:rsidRPr="009D0503" w:rsidRDefault="00083ECD" w:rsidP="00083ECD">
      <w:pPr>
        <w:numPr>
          <w:ilvl w:val="0"/>
          <w:numId w:val="18"/>
        </w:numPr>
        <w:suppressAutoHyphens/>
        <w:ind w:left="720"/>
        <w:jc w:val="both"/>
        <w:rPr>
          <w:bCs/>
          <w:color w:val="000000"/>
          <w:sz w:val="22"/>
          <w:szCs w:val="28"/>
        </w:rPr>
      </w:pPr>
      <w:r w:rsidRPr="009D0503">
        <w:rPr>
          <w:bCs/>
          <w:color w:val="000000"/>
          <w:sz w:val="22"/>
          <w:szCs w:val="28"/>
        </w:rPr>
        <w:t>Валькова Е.В.</w:t>
      </w:r>
    </w:p>
    <w:p w:rsidR="00083ECD" w:rsidRPr="009D0503" w:rsidRDefault="00083ECD" w:rsidP="00083ECD">
      <w:pPr>
        <w:numPr>
          <w:ilvl w:val="0"/>
          <w:numId w:val="18"/>
        </w:numPr>
        <w:suppressAutoHyphens/>
        <w:ind w:left="720"/>
        <w:jc w:val="both"/>
        <w:rPr>
          <w:bCs/>
          <w:color w:val="000000"/>
          <w:sz w:val="22"/>
          <w:szCs w:val="28"/>
        </w:rPr>
      </w:pPr>
      <w:r w:rsidRPr="009D0503">
        <w:rPr>
          <w:bCs/>
          <w:color w:val="000000"/>
          <w:sz w:val="22"/>
          <w:szCs w:val="28"/>
        </w:rPr>
        <w:t>Крылова Е.В.</w:t>
      </w:r>
    </w:p>
    <w:p w:rsidR="00083ECD" w:rsidRPr="009D0503" w:rsidRDefault="00083ECD" w:rsidP="00083ECD">
      <w:pPr>
        <w:numPr>
          <w:ilvl w:val="0"/>
          <w:numId w:val="18"/>
        </w:numPr>
        <w:suppressAutoHyphens/>
        <w:ind w:left="720"/>
        <w:jc w:val="both"/>
        <w:rPr>
          <w:bCs/>
          <w:color w:val="000000"/>
          <w:sz w:val="22"/>
          <w:szCs w:val="28"/>
        </w:rPr>
      </w:pPr>
      <w:r w:rsidRPr="009D0503">
        <w:rPr>
          <w:bCs/>
          <w:color w:val="000000"/>
          <w:sz w:val="22"/>
          <w:szCs w:val="28"/>
        </w:rPr>
        <w:t>Гарина И.А.</w:t>
      </w:r>
    </w:p>
    <w:p w:rsidR="00083ECD" w:rsidRPr="009D0503" w:rsidRDefault="00083ECD" w:rsidP="00083ECD">
      <w:pPr>
        <w:jc w:val="both"/>
        <w:rPr>
          <w:bCs/>
          <w:sz w:val="22"/>
          <w:szCs w:val="28"/>
        </w:rPr>
      </w:pPr>
    </w:p>
    <w:p w:rsidR="00083ECD" w:rsidRDefault="00083ECD" w:rsidP="00083ECD">
      <w:pPr>
        <w:ind w:firstLine="238"/>
        <w:jc w:val="center"/>
        <w:outlineLvl w:val="1"/>
        <w:rPr>
          <w:b/>
          <w:kern w:val="36"/>
          <w:sz w:val="22"/>
        </w:rPr>
      </w:pPr>
    </w:p>
    <w:p w:rsidR="00083ECD" w:rsidRPr="009D0503" w:rsidRDefault="00083ECD" w:rsidP="00083ECD">
      <w:pPr>
        <w:ind w:firstLine="238"/>
        <w:jc w:val="center"/>
        <w:outlineLvl w:val="1"/>
        <w:rPr>
          <w:b/>
          <w:kern w:val="36"/>
          <w:sz w:val="22"/>
        </w:rPr>
      </w:pPr>
      <w:r w:rsidRPr="009D0503">
        <w:rPr>
          <w:b/>
          <w:kern w:val="36"/>
          <w:sz w:val="22"/>
        </w:rPr>
        <w:t>Заключение</w:t>
      </w:r>
    </w:p>
    <w:p w:rsidR="00083ECD" w:rsidRPr="009D0503" w:rsidRDefault="00083ECD" w:rsidP="00083ECD">
      <w:pPr>
        <w:pStyle w:val="a0"/>
        <w:spacing w:after="0"/>
        <w:jc w:val="center"/>
        <w:rPr>
          <w:b/>
          <w:bCs/>
          <w:kern w:val="0"/>
          <w:sz w:val="22"/>
          <w:szCs w:val="28"/>
        </w:rPr>
      </w:pPr>
      <w:r w:rsidRPr="009D0503">
        <w:rPr>
          <w:b/>
          <w:kern w:val="36"/>
          <w:sz w:val="22"/>
          <w:szCs w:val="28"/>
        </w:rPr>
        <w:t>о результатах</w:t>
      </w:r>
      <w:r>
        <w:rPr>
          <w:b/>
          <w:kern w:val="36"/>
          <w:sz w:val="22"/>
          <w:szCs w:val="28"/>
        </w:rPr>
        <w:t xml:space="preserve"> </w:t>
      </w:r>
      <w:r w:rsidRPr="009D0503">
        <w:rPr>
          <w:b/>
          <w:bCs/>
          <w:sz w:val="22"/>
          <w:szCs w:val="28"/>
        </w:rPr>
        <w:t>публичных слушаний в с. Чемодановка</w:t>
      </w:r>
    </w:p>
    <w:p w:rsidR="00083ECD" w:rsidRPr="009D0503" w:rsidRDefault="00083ECD" w:rsidP="00083ECD">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w:t>
      </w:r>
    </w:p>
    <w:p w:rsidR="00083ECD" w:rsidRPr="009D0503" w:rsidRDefault="00083ECD" w:rsidP="00083ECD">
      <w:pPr>
        <w:ind w:firstLine="708"/>
        <w:jc w:val="center"/>
        <w:rPr>
          <w:sz w:val="22"/>
        </w:rPr>
      </w:pPr>
      <w:r w:rsidRPr="009D0503">
        <w:rPr>
          <w:b/>
          <w:kern w:val="36"/>
          <w:sz w:val="22"/>
        </w:rPr>
        <w:t>проводившихся с 15 марта 2018 года по 15 мая 2018 года</w:t>
      </w:r>
    </w:p>
    <w:p w:rsidR="00083ECD" w:rsidRPr="009D0503" w:rsidRDefault="00083ECD" w:rsidP="00083ECD">
      <w:pPr>
        <w:ind w:firstLine="708"/>
        <w:jc w:val="both"/>
        <w:rPr>
          <w:b/>
          <w:bCs/>
          <w:sz w:val="22"/>
          <w:szCs w:val="28"/>
        </w:rPr>
      </w:pPr>
      <w:r w:rsidRPr="009D0503">
        <w:rPr>
          <w:b/>
          <w:bCs/>
          <w:color w:val="000000"/>
          <w:sz w:val="22"/>
        </w:rPr>
        <w:t xml:space="preserve">Объект обсуждения: </w:t>
      </w:r>
      <w:r w:rsidRPr="009D0503">
        <w:rPr>
          <w:bCs/>
          <w:color w:val="000000"/>
          <w:sz w:val="22"/>
        </w:rPr>
        <w:t>проект</w:t>
      </w:r>
      <w:r>
        <w:rPr>
          <w:bCs/>
          <w:color w:val="000000"/>
          <w:sz w:val="22"/>
        </w:rPr>
        <w:t xml:space="preserve"> </w:t>
      </w:r>
      <w:r w:rsidRPr="009D0503">
        <w:rPr>
          <w:sz w:val="22"/>
          <w:szCs w:val="28"/>
        </w:rPr>
        <w:t>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083ECD" w:rsidRPr="009D0503" w:rsidRDefault="00083ECD" w:rsidP="00083ECD">
      <w:pPr>
        <w:shd w:val="clear" w:color="auto" w:fill="FFFFFF"/>
        <w:ind w:right="387" w:firstLine="701"/>
        <w:rPr>
          <w:color w:val="000000"/>
          <w:sz w:val="22"/>
        </w:rPr>
      </w:pPr>
      <w:r w:rsidRPr="009D0503">
        <w:rPr>
          <w:b/>
          <w:bCs/>
          <w:color w:val="000000"/>
          <w:sz w:val="22"/>
        </w:rPr>
        <w:t xml:space="preserve"> Основание для проведения:</w:t>
      </w:r>
    </w:p>
    <w:p w:rsidR="00083ECD" w:rsidRPr="009D0503" w:rsidRDefault="00083ECD" w:rsidP="00083ECD">
      <w:pPr>
        <w:rPr>
          <w:color w:val="000000"/>
          <w:sz w:val="22"/>
        </w:rPr>
      </w:pPr>
      <w:r w:rsidRPr="009D0503">
        <w:rPr>
          <w:color w:val="000000"/>
          <w:sz w:val="22"/>
        </w:rPr>
        <w:t xml:space="preserve">           1.   Градостроительный кодекс РФ. </w:t>
      </w:r>
    </w:p>
    <w:p w:rsidR="00083ECD" w:rsidRPr="009D0503" w:rsidRDefault="00083ECD" w:rsidP="00083ECD">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083ECD" w:rsidRPr="009D0503" w:rsidRDefault="00083ECD" w:rsidP="00083ECD">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083ECD" w:rsidRPr="009D0503" w:rsidRDefault="00083ECD" w:rsidP="00083ECD">
      <w:pPr>
        <w:ind w:firstLine="284"/>
        <w:jc w:val="both"/>
        <w:rPr>
          <w:color w:val="000000"/>
          <w:sz w:val="22"/>
        </w:rPr>
      </w:pPr>
      <w:r w:rsidRPr="009D0503">
        <w:rPr>
          <w:b/>
          <w:bCs/>
          <w:color w:val="000000"/>
          <w:sz w:val="22"/>
        </w:rPr>
        <w:t xml:space="preserve">      Организатор публичных слушаний:</w:t>
      </w:r>
      <w:r w:rsidRPr="009D0503">
        <w:rPr>
          <w:color w:val="000000"/>
          <w:sz w:val="22"/>
        </w:rPr>
        <w:t xml:space="preserve"> администрация Бессоновского района Пензенской области.</w:t>
      </w:r>
    </w:p>
    <w:p w:rsidR="00083ECD" w:rsidRPr="009D0503" w:rsidRDefault="00083ECD" w:rsidP="00083ECD">
      <w:pPr>
        <w:ind w:firstLine="284"/>
        <w:jc w:val="both"/>
        <w:rPr>
          <w:color w:val="000000"/>
          <w:sz w:val="22"/>
        </w:rPr>
      </w:pPr>
      <w:r w:rsidRPr="009D0503">
        <w:rPr>
          <w:b/>
          <w:bCs/>
          <w:color w:val="000000"/>
          <w:sz w:val="22"/>
        </w:rPr>
        <w:t>Сроки проведения:</w:t>
      </w:r>
      <w:r w:rsidRPr="009D0503">
        <w:rPr>
          <w:color w:val="000000"/>
          <w:sz w:val="22"/>
        </w:rPr>
        <w:t xml:space="preserve"> с 15 марта 2018 года по 15 мая 2018 года.</w:t>
      </w:r>
    </w:p>
    <w:p w:rsidR="00083ECD" w:rsidRPr="009D0503" w:rsidRDefault="00083ECD" w:rsidP="00083ECD">
      <w:pPr>
        <w:ind w:firstLine="284"/>
        <w:jc w:val="both"/>
        <w:rPr>
          <w:color w:val="000000"/>
          <w:sz w:val="22"/>
        </w:rPr>
      </w:pPr>
      <w:r w:rsidRPr="009D0503">
        <w:rPr>
          <w:b/>
          <w:bCs/>
          <w:color w:val="000000"/>
          <w:sz w:val="22"/>
        </w:rPr>
        <w:t xml:space="preserve">Продолжительность </w:t>
      </w:r>
      <w:r w:rsidRPr="009D0503">
        <w:rPr>
          <w:color w:val="000000"/>
          <w:sz w:val="22"/>
        </w:rPr>
        <w:t>– 2 месяца.</w:t>
      </w:r>
    </w:p>
    <w:p w:rsidR="00083ECD" w:rsidRPr="009D0503" w:rsidRDefault="00083ECD" w:rsidP="00083ECD">
      <w:pPr>
        <w:ind w:firstLine="284"/>
        <w:jc w:val="both"/>
        <w:rPr>
          <w:color w:val="000000"/>
          <w:sz w:val="22"/>
        </w:rPr>
      </w:pPr>
      <w:r w:rsidRPr="009D0503">
        <w:rPr>
          <w:b/>
          <w:bCs/>
          <w:color w:val="000000"/>
          <w:sz w:val="22"/>
        </w:rPr>
        <w:lastRenderedPageBreak/>
        <w:t>Официальная публикация:</w:t>
      </w:r>
    </w:p>
    <w:p w:rsidR="00083ECD" w:rsidRPr="009D0503" w:rsidRDefault="00083ECD" w:rsidP="00083ECD">
      <w:pPr>
        <w:ind w:firstLine="284"/>
        <w:jc w:val="both"/>
        <w:rPr>
          <w:color w:val="000000"/>
          <w:sz w:val="22"/>
        </w:rPr>
      </w:pPr>
      <w:r w:rsidRPr="009D0503">
        <w:rPr>
          <w:color w:val="000000"/>
          <w:sz w:val="22"/>
        </w:rPr>
        <w:t>- информационный бюллетень Собрания представителей Бессоновского района Пензенской области «Вестник Бессоновского района» № 8 (251) от 15.03.2018 года;</w:t>
      </w:r>
    </w:p>
    <w:p w:rsidR="00083ECD" w:rsidRPr="009D0503" w:rsidRDefault="00083ECD" w:rsidP="00083ECD">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083ECD" w:rsidRPr="009D0503" w:rsidRDefault="00083ECD" w:rsidP="00083ECD">
      <w:pPr>
        <w:ind w:firstLine="284"/>
        <w:jc w:val="center"/>
        <w:rPr>
          <w:color w:val="000000"/>
          <w:sz w:val="22"/>
        </w:rPr>
      </w:pPr>
      <w:r w:rsidRPr="009D0503">
        <w:rPr>
          <w:b/>
          <w:bCs/>
          <w:color w:val="000000"/>
          <w:sz w:val="22"/>
        </w:rPr>
        <w:t>Заключение:</w:t>
      </w:r>
    </w:p>
    <w:p w:rsidR="00083ECD" w:rsidRPr="009D0503" w:rsidRDefault="00083ECD" w:rsidP="00083ECD">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083ECD" w:rsidRPr="009D0503" w:rsidRDefault="00083ECD" w:rsidP="00083ECD">
      <w:pPr>
        <w:numPr>
          <w:ilvl w:val="0"/>
          <w:numId w:val="11"/>
        </w:numPr>
        <w:tabs>
          <w:tab w:val="clear" w:pos="786"/>
          <w:tab w:val="num" w:pos="426"/>
          <w:tab w:val="num" w:pos="644"/>
        </w:tabs>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083ECD" w:rsidRPr="009D0503" w:rsidRDefault="00083ECD" w:rsidP="00083ECD">
      <w:pPr>
        <w:numPr>
          <w:ilvl w:val="0"/>
          <w:numId w:val="11"/>
        </w:numPr>
        <w:tabs>
          <w:tab w:val="clear" w:pos="786"/>
          <w:tab w:val="num" w:pos="0"/>
          <w:tab w:val="num" w:pos="644"/>
        </w:tabs>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9D0503">
      <w:pPr>
        <w:jc w:val="center"/>
        <w:rPr>
          <w:b/>
          <w:bCs/>
          <w:sz w:val="28"/>
          <w:szCs w:val="36"/>
        </w:rPr>
      </w:pPr>
    </w:p>
    <w:p w:rsidR="00E414EB" w:rsidRDefault="00E414EB" w:rsidP="00083ECD">
      <w:pPr>
        <w:rPr>
          <w:b/>
          <w:bCs/>
          <w:sz w:val="28"/>
          <w:szCs w:val="36"/>
        </w:rPr>
      </w:pPr>
    </w:p>
    <w:p w:rsidR="00E60BD5" w:rsidRPr="009D0503" w:rsidRDefault="00E60BD5" w:rsidP="00E414EB">
      <w:pPr>
        <w:jc w:val="center"/>
        <w:rPr>
          <w:b/>
          <w:bCs/>
          <w:sz w:val="28"/>
          <w:szCs w:val="36"/>
        </w:rPr>
      </w:pPr>
      <w:r w:rsidRPr="009D0503">
        <w:rPr>
          <w:b/>
          <w:bCs/>
          <w:sz w:val="28"/>
          <w:szCs w:val="36"/>
        </w:rPr>
        <w:t>Протокол</w:t>
      </w:r>
    </w:p>
    <w:p w:rsidR="00E60BD5" w:rsidRPr="009D0503" w:rsidRDefault="00E60BD5" w:rsidP="00E414EB">
      <w:pPr>
        <w:pStyle w:val="a0"/>
        <w:spacing w:after="0"/>
        <w:jc w:val="center"/>
        <w:rPr>
          <w:b/>
          <w:bCs/>
          <w:sz w:val="22"/>
          <w:szCs w:val="28"/>
        </w:rPr>
      </w:pPr>
      <w:r w:rsidRPr="009D0503">
        <w:rPr>
          <w:b/>
          <w:bCs/>
          <w:sz w:val="22"/>
          <w:szCs w:val="28"/>
        </w:rPr>
        <w:t>проведения публичных слушаний в с. Лопатки</w:t>
      </w:r>
    </w:p>
    <w:p w:rsidR="00E60BD5" w:rsidRPr="009D0503" w:rsidRDefault="00E60BD5" w:rsidP="00E414EB">
      <w:pPr>
        <w:shd w:val="clear" w:color="auto" w:fill="FFFFFF"/>
        <w:ind w:right="387" w:firstLine="701"/>
        <w:jc w:val="center"/>
        <w:rPr>
          <w:b/>
          <w:sz w:val="22"/>
          <w:szCs w:val="28"/>
        </w:rPr>
      </w:pPr>
      <w:r w:rsidRPr="009D0503">
        <w:rPr>
          <w:b/>
          <w:bCs/>
          <w:sz w:val="22"/>
          <w:szCs w:val="28"/>
        </w:rPr>
        <w:t>на тему:</w:t>
      </w:r>
      <w:r w:rsidRPr="009D0503">
        <w:rPr>
          <w:b/>
          <w:sz w:val="22"/>
          <w:szCs w:val="28"/>
        </w:rPr>
        <w:t xml:space="preserve"> « Рассмотрение проекта 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w:t>
      </w:r>
    </w:p>
    <w:p w:rsidR="00E60BD5" w:rsidRPr="009D0503" w:rsidRDefault="00E60BD5" w:rsidP="00E414EB">
      <w:pPr>
        <w:shd w:val="clear" w:color="auto" w:fill="FFFFFF"/>
        <w:ind w:right="387" w:firstLine="701"/>
        <w:jc w:val="center"/>
        <w:rPr>
          <w:b/>
          <w:bCs/>
          <w:color w:val="000000"/>
          <w:sz w:val="22"/>
          <w:szCs w:val="28"/>
        </w:rPr>
      </w:pPr>
    </w:p>
    <w:p w:rsidR="00E60BD5" w:rsidRPr="009D0503" w:rsidRDefault="00E60BD5" w:rsidP="009D0503">
      <w:pPr>
        <w:pStyle w:val="a0"/>
        <w:jc w:val="right"/>
        <w:rPr>
          <w:sz w:val="22"/>
          <w:szCs w:val="26"/>
        </w:rPr>
      </w:pPr>
    </w:p>
    <w:p w:rsidR="00E60BD5" w:rsidRPr="009D0503" w:rsidRDefault="00E60BD5" w:rsidP="009D0503">
      <w:pPr>
        <w:pStyle w:val="a0"/>
        <w:tabs>
          <w:tab w:val="left" w:pos="285"/>
          <w:tab w:val="right" w:pos="10206"/>
        </w:tabs>
        <w:rPr>
          <w:b/>
          <w:sz w:val="20"/>
        </w:rPr>
      </w:pPr>
      <w:r w:rsidRPr="009D0503">
        <w:rPr>
          <w:sz w:val="22"/>
          <w:szCs w:val="26"/>
        </w:rPr>
        <w:tab/>
      </w:r>
      <w:r w:rsidRPr="009D0503">
        <w:rPr>
          <w:b/>
          <w:sz w:val="20"/>
        </w:rPr>
        <w:t>с. Чемодановка</w:t>
      </w:r>
      <w:r w:rsidRPr="009D0503">
        <w:rPr>
          <w:b/>
          <w:sz w:val="20"/>
        </w:rPr>
        <w:tab/>
        <w:t xml:space="preserve">                               от 16 мая 2018 г.                                                                                     </w:t>
      </w:r>
    </w:p>
    <w:p w:rsidR="00E60BD5" w:rsidRPr="009D0503" w:rsidRDefault="00E60BD5" w:rsidP="009D0503">
      <w:pPr>
        <w:pStyle w:val="a0"/>
        <w:tabs>
          <w:tab w:val="left" w:pos="7845"/>
        </w:tabs>
        <w:rPr>
          <w:b/>
          <w:sz w:val="20"/>
        </w:rPr>
      </w:pPr>
      <w:r w:rsidRPr="009D0503">
        <w:rPr>
          <w:b/>
          <w:sz w:val="20"/>
        </w:rPr>
        <w:t xml:space="preserve">       здание дома культуры                                                                                                  17 ч. 00 мин.</w:t>
      </w:r>
    </w:p>
    <w:p w:rsidR="00E60BD5" w:rsidRPr="009D0503" w:rsidRDefault="00E60BD5" w:rsidP="009D0503">
      <w:pPr>
        <w:pStyle w:val="a0"/>
        <w:tabs>
          <w:tab w:val="left" w:pos="7845"/>
        </w:tabs>
        <w:rPr>
          <w:b/>
          <w:sz w:val="20"/>
        </w:rPr>
      </w:pPr>
    </w:p>
    <w:p w:rsidR="00E60BD5" w:rsidRPr="009D0503" w:rsidRDefault="00E60BD5" w:rsidP="009D0503">
      <w:pPr>
        <w:pStyle w:val="a0"/>
        <w:rPr>
          <w:b/>
          <w:bCs/>
          <w:sz w:val="22"/>
          <w:szCs w:val="28"/>
        </w:rPr>
      </w:pPr>
    </w:p>
    <w:p w:rsidR="00E60BD5" w:rsidRPr="009D0503" w:rsidRDefault="00E60BD5" w:rsidP="009D0503">
      <w:pPr>
        <w:pStyle w:val="a0"/>
        <w:rPr>
          <w:b/>
          <w:bCs/>
          <w:sz w:val="22"/>
          <w:szCs w:val="28"/>
        </w:rPr>
      </w:pPr>
      <w:r w:rsidRPr="009D0503">
        <w:rPr>
          <w:b/>
          <w:bCs/>
          <w:sz w:val="22"/>
          <w:szCs w:val="28"/>
        </w:rPr>
        <w:t>Присутствовали:</w:t>
      </w:r>
    </w:p>
    <w:p w:rsidR="00E60BD5" w:rsidRPr="009D0503" w:rsidRDefault="00E60BD5" w:rsidP="00562CB3">
      <w:pPr>
        <w:numPr>
          <w:ilvl w:val="0"/>
          <w:numId w:val="5"/>
        </w:numPr>
        <w:suppressAutoHyphens/>
        <w:ind w:left="284" w:hanging="142"/>
        <w:jc w:val="both"/>
        <w:rPr>
          <w:color w:val="000000"/>
          <w:sz w:val="22"/>
          <w:szCs w:val="28"/>
        </w:rPr>
      </w:pPr>
      <w:r w:rsidRPr="009D0503">
        <w:rPr>
          <w:sz w:val="22"/>
          <w:szCs w:val="28"/>
        </w:rPr>
        <w:t xml:space="preserve">    Члены комиссии по проведению публичных слушаний</w:t>
      </w:r>
      <w:r w:rsidRPr="009D0503">
        <w:rPr>
          <w:color w:val="000000"/>
          <w:sz w:val="22"/>
          <w:szCs w:val="28"/>
        </w:rPr>
        <w:t>:</w:t>
      </w:r>
    </w:p>
    <w:p w:rsidR="00E60BD5" w:rsidRPr="009D0503" w:rsidRDefault="00E60BD5" w:rsidP="009D0503">
      <w:pPr>
        <w:ind w:firstLine="708"/>
        <w:jc w:val="both"/>
        <w:rPr>
          <w:sz w:val="22"/>
          <w:szCs w:val="28"/>
        </w:rPr>
      </w:pPr>
    </w:p>
    <w:tbl>
      <w:tblPr>
        <w:tblW w:w="9195" w:type="dxa"/>
        <w:jc w:val="center"/>
        <w:tblCellSpacing w:w="0" w:type="dxa"/>
        <w:tblCellMar>
          <w:left w:w="0" w:type="dxa"/>
          <w:right w:w="0" w:type="dxa"/>
        </w:tblCellMar>
        <w:tblLook w:val="04A0"/>
      </w:tblPr>
      <w:tblGrid>
        <w:gridCol w:w="3060"/>
        <w:gridCol w:w="287"/>
        <w:gridCol w:w="5848"/>
      </w:tblGrid>
      <w:tr w:rsidR="00E60BD5" w:rsidRPr="009D0503" w:rsidTr="00E60BD5">
        <w:trPr>
          <w:trHeight w:val="958"/>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Шаломович Владимир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отдела градостроительства, главный архитектор района - заместитель председателя комиссии</w:t>
            </w:r>
          </w:p>
        </w:tc>
      </w:tr>
      <w:tr w:rsidR="00E60BD5" w:rsidRPr="009D0503" w:rsidTr="00E60BD5">
        <w:trPr>
          <w:trHeight w:val="958"/>
          <w:tblCellSpacing w:w="0" w:type="dxa"/>
          <w:jc w:val="center"/>
        </w:trPr>
        <w:tc>
          <w:tcPr>
            <w:tcW w:w="3060" w:type="dxa"/>
          </w:tcPr>
          <w:p w:rsidR="00E60BD5" w:rsidRPr="009D0503" w:rsidRDefault="00E60BD5" w:rsidP="009D0503">
            <w:pPr>
              <w:ind w:left="180"/>
              <w:rPr>
                <w:sz w:val="22"/>
                <w:szCs w:val="28"/>
                <w:lang w:eastAsia="ar-SA"/>
              </w:rPr>
            </w:pPr>
            <w:r w:rsidRPr="009D0503">
              <w:rPr>
                <w:sz w:val="22"/>
                <w:szCs w:val="28"/>
              </w:rPr>
              <w:t xml:space="preserve">Девликамова Алиса Ряшитовна </w:t>
            </w:r>
          </w:p>
          <w:p w:rsidR="00E60BD5" w:rsidRPr="009D0503" w:rsidRDefault="00E60BD5" w:rsidP="009D0503">
            <w:pPr>
              <w:suppressAutoHyphens/>
              <w:ind w:left="180"/>
              <w:rPr>
                <w:sz w:val="22"/>
                <w:szCs w:val="28"/>
                <w:lang w:eastAsia="ar-SA"/>
              </w:rPr>
            </w:pP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Главный специалист отдела градостроительства – секретарь комиссии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Хрипунов Евгений Викторович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Председатель КУМИ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Кузечкин Сергей Александрович</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Начальник юридического отдела администрации</w:t>
            </w:r>
          </w:p>
        </w:tc>
      </w:tr>
      <w:tr w:rsidR="00E60BD5" w:rsidRPr="009D0503" w:rsidTr="00E60BD5">
        <w:trPr>
          <w:trHeight w:val="419"/>
          <w:tblCellSpacing w:w="0" w:type="dxa"/>
          <w:jc w:val="center"/>
        </w:trPr>
        <w:tc>
          <w:tcPr>
            <w:tcW w:w="3060" w:type="dxa"/>
            <w:hideMark/>
          </w:tcPr>
          <w:p w:rsidR="00E60BD5" w:rsidRPr="009D0503" w:rsidRDefault="00E60BD5" w:rsidP="009D0503">
            <w:pPr>
              <w:suppressAutoHyphens/>
              <w:ind w:left="180"/>
              <w:rPr>
                <w:sz w:val="22"/>
                <w:szCs w:val="28"/>
                <w:lang w:eastAsia="ar-SA"/>
              </w:rPr>
            </w:pPr>
            <w:r w:rsidRPr="009D0503">
              <w:rPr>
                <w:sz w:val="22"/>
                <w:szCs w:val="28"/>
              </w:rPr>
              <w:t>Ачинова Людмила Геннадьевна</w:t>
            </w:r>
          </w:p>
        </w:tc>
        <w:tc>
          <w:tcPr>
            <w:tcW w:w="287" w:type="dxa"/>
            <w:hideMark/>
          </w:tcPr>
          <w:p w:rsidR="00E60BD5" w:rsidRPr="009D0503" w:rsidRDefault="00E60BD5" w:rsidP="009D0503">
            <w:pPr>
              <w:suppressAutoHyphens/>
              <w:jc w:val="center"/>
              <w:rPr>
                <w:sz w:val="22"/>
                <w:szCs w:val="28"/>
                <w:lang w:eastAsia="ar-SA"/>
              </w:rPr>
            </w:pPr>
            <w:r w:rsidRPr="009D0503">
              <w:rPr>
                <w:sz w:val="22"/>
                <w:szCs w:val="28"/>
              </w:rPr>
              <w:t>-</w:t>
            </w:r>
          </w:p>
        </w:tc>
        <w:tc>
          <w:tcPr>
            <w:tcW w:w="5848" w:type="dxa"/>
            <w:hideMark/>
          </w:tcPr>
          <w:p w:rsidR="00E60BD5" w:rsidRPr="009D0503" w:rsidRDefault="00E60BD5" w:rsidP="009D0503">
            <w:pPr>
              <w:suppressAutoHyphens/>
              <w:ind w:left="253"/>
              <w:rPr>
                <w:sz w:val="22"/>
                <w:szCs w:val="28"/>
                <w:lang w:eastAsia="ar-SA"/>
              </w:rPr>
            </w:pPr>
            <w:r w:rsidRPr="009D0503">
              <w:rPr>
                <w:sz w:val="22"/>
                <w:szCs w:val="28"/>
              </w:rPr>
              <w:t xml:space="preserve">Начальник отдела ЖКХ </w:t>
            </w:r>
          </w:p>
        </w:tc>
      </w:tr>
      <w:tr w:rsidR="00E60BD5" w:rsidRPr="009D0503" w:rsidTr="00E60BD5">
        <w:trPr>
          <w:trHeight w:val="419"/>
          <w:tblCellSpacing w:w="0" w:type="dxa"/>
          <w:jc w:val="center"/>
        </w:trPr>
        <w:tc>
          <w:tcPr>
            <w:tcW w:w="3060" w:type="dxa"/>
          </w:tcPr>
          <w:p w:rsidR="00E60BD5" w:rsidRPr="009D0503" w:rsidRDefault="00E60BD5" w:rsidP="009D0503">
            <w:pPr>
              <w:suppressAutoHyphens/>
              <w:ind w:left="180"/>
              <w:rPr>
                <w:sz w:val="22"/>
                <w:szCs w:val="28"/>
                <w:lang w:eastAsia="ar-SA"/>
              </w:rPr>
            </w:pPr>
          </w:p>
        </w:tc>
        <w:tc>
          <w:tcPr>
            <w:tcW w:w="287" w:type="dxa"/>
          </w:tcPr>
          <w:p w:rsidR="00E60BD5" w:rsidRPr="009D0503" w:rsidRDefault="00E60BD5" w:rsidP="009D0503">
            <w:pPr>
              <w:suppressAutoHyphens/>
              <w:jc w:val="center"/>
              <w:rPr>
                <w:sz w:val="22"/>
                <w:szCs w:val="28"/>
                <w:lang w:eastAsia="ar-SA"/>
              </w:rPr>
            </w:pPr>
          </w:p>
        </w:tc>
        <w:tc>
          <w:tcPr>
            <w:tcW w:w="5848" w:type="dxa"/>
          </w:tcPr>
          <w:p w:rsidR="00E60BD5" w:rsidRPr="009D0503" w:rsidRDefault="00E60BD5" w:rsidP="009D0503">
            <w:pPr>
              <w:suppressAutoHyphens/>
              <w:ind w:left="253"/>
              <w:rPr>
                <w:sz w:val="22"/>
                <w:szCs w:val="28"/>
                <w:lang w:eastAsia="ar-SA"/>
              </w:rPr>
            </w:pPr>
          </w:p>
        </w:tc>
      </w:tr>
    </w:tbl>
    <w:p w:rsidR="00E60BD5" w:rsidRPr="009D0503" w:rsidRDefault="00E60BD5" w:rsidP="00562CB3">
      <w:pPr>
        <w:numPr>
          <w:ilvl w:val="0"/>
          <w:numId w:val="6"/>
        </w:numPr>
        <w:tabs>
          <w:tab w:val="clear" w:pos="1080"/>
          <w:tab w:val="num" w:pos="284"/>
          <w:tab w:val="left" w:pos="3975"/>
        </w:tabs>
        <w:suppressAutoHyphens/>
        <w:ind w:left="426" w:hanging="426"/>
        <w:jc w:val="both"/>
        <w:rPr>
          <w:bCs/>
          <w:sz w:val="22"/>
          <w:szCs w:val="28"/>
          <w:lang w:eastAsia="ar-SA"/>
        </w:rPr>
      </w:pPr>
      <w:r w:rsidRPr="009D0503">
        <w:rPr>
          <w:bCs/>
          <w:sz w:val="22"/>
          <w:szCs w:val="28"/>
        </w:rPr>
        <w:t xml:space="preserve">    Жители с. Лопатки и заинтересованные лица (отказались от регистрации)</w:t>
      </w:r>
      <w:r w:rsidRPr="009D0503">
        <w:rPr>
          <w:color w:val="000000"/>
          <w:sz w:val="22"/>
          <w:szCs w:val="28"/>
        </w:rPr>
        <w:t>.</w:t>
      </w:r>
    </w:p>
    <w:p w:rsidR="00E60BD5" w:rsidRPr="009D0503" w:rsidRDefault="00E60BD5" w:rsidP="009D0503">
      <w:pPr>
        <w:jc w:val="center"/>
        <w:rPr>
          <w:b/>
          <w:bCs/>
          <w:sz w:val="22"/>
          <w:szCs w:val="28"/>
        </w:rPr>
      </w:pPr>
    </w:p>
    <w:p w:rsidR="00E60BD5" w:rsidRPr="009D0503" w:rsidRDefault="00E60BD5" w:rsidP="009D0503">
      <w:pPr>
        <w:jc w:val="center"/>
        <w:rPr>
          <w:b/>
          <w:bCs/>
          <w:sz w:val="22"/>
          <w:szCs w:val="28"/>
        </w:rPr>
      </w:pPr>
      <w:r w:rsidRPr="009D0503">
        <w:rPr>
          <w:b/>
          <w:bCs/>
          <w:sz w:val="22"/>
          <w:szCs w:val="28"/>
        </w:rPr>
        <w:t>Повестка дня:</w:t>
      </w:r>
    </w:p>
    <w:p w:rsidR="00E60BD5" w:rsidRPr="009D0503" w:rsidRDefault="00E414EB" w:rsidP="00E414EB">
      <w:pPr>
        <w:suppressAutoHyphens/>
        <w:ind w:left="284"/>
        <w:jc w:val="both"/>
        <w:rPr>
          <w:color w:val="000000"/>
          <w:sz w:val="22"/>
          <w:szCs w:val="28"/>
        </w:rPr>
      </w:pPr>
      <w:r>
        <w:rPr>
          <w:sz w:val="22"/>
          <w:szCs w:val="28"/>
        </w:rPr>
        <w:t>1.</w:t>
      </w:r>
      <w:r w:rsidR="00E60BD5" w:rsidRPr="009D0503">
        <w:rPr>
          <w:sz w:val="22"/>
          <w:szCs w:val="28"/>
        </w:rPr>
        <w:t xml:space="preserve">     Рассмотрение </w:t>
      </w:r>
      <w:r w:rsidR="00E60BD5" w:rsidRPr="009D0503">
        <w:rPr>
          <w:color w:val="000000"/>
          <w:sz w:val="22"/>
          <w:szCs w:val="28"/>
        </w:rPr>
        <w:t>вопроса по рассмотрению</w:t>
      </w:r>
      <w:r w:rsidR="00E60BD5" w:rsidRPr="009D0503">
        <w:rPr>
          <w:sz w:val="22"/>
          <w:szCs w:val="28"/>
        </w:rPr>
        <w:t xml:space="preserve"> проекта внесения изменений в Правила землепользования и застройки муниципального образования Бессоновский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 (далее проект).</w:t>
      </w:r>
    </w:p>
    <w:p w:rsidR="00E60BD5" w:rsidRPr="009D0503" w:rsidRDefault="00E414EB" w:rsidP="00E414EB">
      <w:pPr>
        <w:suppressAutoHyphens/>
        <w:ind w:left="284"/>
        <w:jc w:val="both"/>
        <w:rPr>
          <w:sz w:val="22"/>
          <w:szCs w:val="28"/>
        </w:rPr>
      </w:pPr>
      <w:r>
        <w:rPr>
          <w:sz w:val="22"/>
          <w:szCs w:val="28"/>
        </w:rPr>
        <w:t>2.</w:t>
      </w:r>
      <w:r w:rsidR="00E60BD5" w:rsidRPr="009D0503">
        <w:rPr>
          <w:sz w:val="22"/>
          <w:szCs w:val="28"/>
        </w:rPr>
        <w:t xml:space="preserve">    Обсуждение повестки дня.  </w:t>
      </w:r>
    </w:p>
    <w:p w:rsidR="00E60BD5" w:rsidRPr="009D0503" w:rsidRDefault="00E414EB" w:rsidP="00E414EB">
      <w:pPr>
        <w:suppressAutoHyphens/>
        <w:ind w:left="284"/>
        <w:jc w:val="both"/>
        <w:rPr>
          <w:sz w:val="22"/>
          <w:szCs w:val="28"/>
        </w:rPr>
      </w:pPr>
      <w:r>
        <w:rPr>
          <w:sz w:val="22"/>
          <w:szCs w:val="28"/>
        </w:rPr>
        <w:t>3.</w:t>
      </w:r>
      <w:r w:rsidR="00E60BD5" w:rsidRPr="009D0503">
        <w:rPr>
          <w:sz w:val="22"/>
          <w:szCs w:val="28"/>
        </w:rPr>
        <w:t xml:space="preserve">    Фиксация мнения жителей по указанному вопросу.</w:t>
      </w:r>
    </w:p>
    <w:p w:rsidR="00E60BD5" w:rsidRPr="009D0503" w:rsidRDefault="00E414EB" w:rsidP="00E414EB">
      <w:pPr>
        <w:pStyle w:val="a0"/>
        <w:widowControl/>
        <w:tabs>
          <w:tab w:val="left" w:pos="720"/>
        </w:tabs>
        <w:spacing w:after="0"/>
        <w:ind w:left="284"/>
        <w:jc w:val="both"/>
        <w:rPr>
          <w:sz w:val="22"/>
          <w:szCs w:val="28"/>
        </w:rPr>
      </w:pPr>
      <w:r>
        <w:rPr>
          <w:sz w:val="22"/>
          <w:szCs w:val="28"/>
        </w:rPr>
        <w:t>4.</w:t>
      </w:r>
      <w:r w:rsidR="00E60BD5" w:rsidRPr="009D0503">
        <w:rPr>
          <w:sz w:val="22"/>
          <w:szCs w:val="28"/>
        </w:rPr>
        <w:t xml:space="preserve">    Принятие решения по указанному вопросу.</w:t>
      </w: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p>
    <w:p w:rsidR="00E60BD5" w:rsidRPr="009D0503" w:rsidRDefault="00E60BD5" w:rsidP="009D0503">
      <w:pPr>
        <w:pStyle w:val="a0"/>
        <w:ind w:left="426" w:hanging="426"/>
        <w:jc w:val="both"/>
        <w:rPr>
          <w:b/>
          <w:bCs/>
          <w:sz w:val="22"/>
          <w:szCs w:val="28"/>
        </w:rPr>
      </w:pPr>
      <w:r w:rsidRPr="009D0503">
        <w:rPr>
          <w:b/>
          <w:bCs/>
          <w:sz w:val="22"/>
          <w:szCs w:val="28"/>
        </w:rPr>
        <w:t xml:space="preserve">Выступали: </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ведущий публичных слушаний – ознакомил присутствующих с повесткой дня, разъяснил необходимость проведения публичных слушаний, после чего кратко изложил суть вносимых изменений. </w:t>
      </w:r>
    </w:p>
    <w:p w:rsidR="00E60BD5" w:rsidRPr="009D0503" w:rsidRDefault="00E60BD5" w:rsidP="009D0503">
      <w:pPr>
        <w:jc w:val="both"/>
        <w:rPr>
          <w:rFonts w:ascii="Arial" w:hAnsi="Arial" w:cs="Arial"/>
          <w:color w:val="000000"/>
          <w:sz w:val="22"/>
          <w:szCs w:val="27"/>
        </w:rPr>
      </w:pPr>
      <w:r w:rsidRPr="009D0503">
        <w:rPr>
          <w:sz w:val="22"/>
        </w:rPr>
        <w:t xml:space="preserve">Проектом предусматривается изменение текстовой части в связи с изменениями  градостроительного законодательства, а именно принятием федерального закона от 29.12.2017 № 463-ФЗ «О внесении изменений в Градостроительный кодекс РФ», которым устанавливается статья 5.1 - Общественные обсуждения, публичные слушания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w:t>
      </w:r>
      <w:r w:rsidRPr="009D0503">
        <w:rPr>
          <w:sz w:val="22"/>
        </w:rPr>
        <w:lastRenderedPageBreak/>
        <w:t>реконструкции объектов капитального строительства. Соответственно в проекте описывается в том числе новая процедура – общественные обсуждения.</w:t>
      </w:r>
    </w:p>
    <w:p w:rsidR="00E60BD5" w:rsidRPr="009D0503" w:rsidRDefault="00E60BD5" w:rsidP="009D0503">
      <w:pPr>
        <w:pStyle w:val="afff0"/>
        <w:spacing w:line="240" w:lineRule="auto"/>
        <w:ind w:left="0"/>
        <w:rPr>
          <w:rFonts w:ascii="Arial" w:eastAsia="Times New Roman" w:hAnsi="Arial" w:cs="Arial"/>
          <w:color w:val="000000"/>
          <w:sz w:val="22"/>
          <w:szCs w:val="27"/>
        </w:rPr>
      </w:pPr>
    </w:p>
    <w:p w:rsidR="00E60BD5" w:rsidRPr="009D0503" w:rsidRDefault="00E60BD5" w:rsidP="009D0503">
      <w:pPr>
        <w:pStyle w:val="a0"/>
        <w:jc w:val="both"/>
        <w:rPr>
          <w:rFonts w:eastAsia="Times New Roman"/>
          <w:sz w:val="22"/>
          <w:szCs w:val="28"/>
          <w:lang w:eastAsia="ar-SA"/>
        </w:rPr>
      </w:pPr>
      <w:r w:rsidRPr="009D0503">
        <w:rPr>
          <w:sz w:val="22"/>
          <w:szCs w:val="28"/>
        </w:rPr>
        <w:t xml:space="preserve">         Далее, предложил приступить к обсуждению и предоставил слово присутствующим.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Присутствующие выразили общее согласие с проектом.</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Шаломович В.А., Хрипунов Е.В., Ачинова Л.Г., Кузечкин С.А. - одобрили вносимые изменения в Правила землепользования и застройки.</w:t>
      </w:r>
    </w:p>
    <w:p w:rsidR="00E60BD5" w:rsidRPr="009D0503" w:rsidRDefault="00E60BD5" w:rsidP="00157CAA">
      <w:pPr>
        <w:pStyle w:val="a0"/>
        <w:widowControl/>
        <w:numPr>
          <w:ilvl w:val="0"/>
          <w:numId w:val="10"/>
        </w:numPr>
        <w:spacing w:after="0"/>
        <w:ind w:left="0" w:firstLine="360"/>
        <w:jc w:val="both"/>
        <w:rPr>
          <w:sz w:val="22"/>
          <w:szCs w:val="28"/>
        </w:rPr>
      </w:pPr>
      <w:r w:rsidRPr="009D0503">
        <w:rPr>
          <w:sz w:val="22"/>
          <w:szCs w:val="28"/>
        </w:rPr>
        <w:t xml:space="preserve">Шаломович В.А. - поблагодарив за внимание, подытожил вышесказанное и объявил результаты. </w:t>
      </w:r>
    </w:p>
    <w:p w:rsidR="00E60BD5" w:rsidRPr="009D0503" w:rsidRDefault="00E60BD5" w:rsidP="009D0503">
      <w:pPr>
        <w:pStyle w:val="a0"/>
        <w:ind w:firstLine="708"/>
        <w:rPr>
          <w:b/>
          <w:bCs/>
          <w:sz w:val="22"/>
          <w:szCs w:val="28"/>
        </w:rPr>
      </w:pPr>
    </w:p>
    <w:p w:rsidR="00E60BD5" w:rsidRPr="009D0503" w:rsidRDefault="00E60BD5" w:rsidP="009D0503">
      <w:pPr>
        <w:pStyle w:val="a0"/>
        <w:ind w:firstLine="708"/>
        <w:rPr>
          <w:b/>
          <w:bCs/>
          <w:sz w:val="22"/>
          <w:szCs w:val="28"/>
        </w:rPr>
      </w:pPr>
      <w:r w:rsidRPr="009D0503">
        <w:rPr>
          <w:b/>
          <w:bCs/>
          <w:sz w:val="22"/>
          <w:szCs w:val="28"/>
        </w:rPr>
        <w:t>Решение:</w:t>
      </w:r>
    </w:p>
    <w:p w:rsidR="00E60BD5" w:rsidRPr="009D0503" w:rsidRDefault="00E60BD5" w:rsidP="009D0503">
      <w:pPr>
        <w:ind w:firstLine="708"/>
        <w:jc w:val="both"/>
        <w:rPr>
          <w:b/>
          <w:bCs/>
          <w:sz w:val="22"/>
          <w:szCs w:val="28"/>
        </w:rPr>
      </w:pPr>
      <w:r w:rsidRPr="009D0503">
        <w:rPr>
          <w:color w:val="000000"/>
          <w:sz w:val="22"/>
          <w:szCs w:val="28"/>
        </w:rPr>
        <w:t xml:space="preserve">   одобрить </w:t>
      </w:r>
      <w:r w:rsidRPr="009D0503">
        <w:rPr>
          <w:sz w:val="22"/>
          <w:szCs w:val="28"/>
        </w:rPr>
        <w:t>проект 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E60BD5" w:rsidRPr="009D0503" w:rsidRDefault="00E60BD5" w:rsidP="009D0503">
      <w:pPr>
        <w:pStyle w:val="a0"/>
        <w:rPr>
          <w:b/>
          <w:bCs/>
          <w:sz w:val="22"/>
          <w:szCs w:val="28"/>
        </w:rPr>
      </w:pPr>
    </w:p>
    <w:p w:rsidR="00E60BD5" w:rsidRPr="009D0503" w:rsidRDefault="00E60BD5" w:rsidP="009D0503">
      <w:pPr>
        <w:pStyle w:val="a0"/>
        <w:jc w:val="both"/>
        <w:rPr>
          <w:b/>
          <w:bCs/>
          <w:sz w:val="22"/>
          <w:szCs w:val="28"/>
        </w:rPr>
      </w:pPr>
      <w:r w:rsidRPr="009D0503">
        <w:rPr>
          <w:b/>
          <w:bCs/>
          <w:sz w:val="22"/>
          <w:szCs w:val="28"/>
        </w:rPr>
        <w:t xml:space="preserve">      Зам. председателя комиссии                                          В.А. Шаломович </w:t>
      </w:r>
    </w:p>
    <w:p w:rsidR="00E60BD5" w:rsidRPr="009D0503" w:rsidRDefault="00E60BD5" w:rsidP="009D0503">
      <w:pPr>
        <w:jc w:val="both"/>
        <w:rPr>
          <w:b/>
          <w:sz w:val="22"/>
          <w:szCs w:val="28"/>
        </w:rPr>
      </w:pPr>
      <w:r w:rsidRPr="009D0503">
        <w:rPr>
          <w:b/>
          <w:sz w:val="22"/>
          <w:szCs w:val="28"/>
        </w:rPr>
        <w:t xml:space="preserve">           Секретарь комиссии                                                   А.Р. Девликамова</w:t>
      </w: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9D0503">
      <w:pPr>
        <w:jc w:val="right"/>
        <w:rPr>
          <w:sz w:val="18"/>
          <w:szCs w:val="28"/>
        </w:rPr>
      </w:pPr>
    </w:p>
    <w:p w:rsidR="00E60BD5" w:rsidRPr="009D0503" w:rsidRDefault="00E60BD5" w:rsidP="00E414EB">
      <w:pPr>
        <w:ind w:firstLine="238"/>
        <w:jc w:val="center"/>
        <w:outlineLvl w:val="1"/>
        <w:rPr>
          <w:b/>
          <w:kern w:val="36"/>
          <w:sz w:val="22"/>
        </w:rPr>
      </w:pPr>
      <w:r w:rsidRPr="009D0503">
        <w:rPr>
          <w:b/>
          <w:kern w:val="36"/>
          <w:sz w:val="22"/>
        </w:rPr>
        <w:t>Заключение</w:t>
      </w:r>
    </w:p>
    <w:p w:rsidR="00E60BD5" w:rsidRPr="009D0503" w:rsidRDefault="00E60BD5" w:rsidP="00E414EB">
      <w:pPr>
        <w:pStyle w:val="a0"/>
        <w:spacing w:after="0"/>
        <w:jc w:val="center"/>
        <w:rPr>
          <w:b/>
          <w:bCs/>
          <w:kern w:val="0"/>
          <w:sz w:val="22"/>
          <w:szCs w:val="28"/>
        </w:rPr>
      </w:pPr>
      <w:r w:rsidRPr="009D0503">
        <w:rPr>
          <w:b/>
          <w:kern w:val="36"/>
          <w:sz w:val="22"/>
          <w:szCs w:val="28"/>
        </w:rPr>
        <w:t>о результатах</w:t>
      </w:r>
      <w:r w:rsidR="00E414EB">
        <w:rPr>
          <w:b/>
          <w:kern w:val="36"/>
          <w:sz w:val="22"/>
          <w:szCs w:val="28"/>
        </w:rPr>
        <w:t xml:space="preserve"> </w:t>
      </w:r>
      <w:r w:rsidRPr="009D0503">
        <w:rPr>
          <w:b/>
          <w:bCs/>
          <w:sz w:val="22"/>
          <w:szCs w:val="28"/>
        </w:rPr>
        <w:t>публичных слушаний в с. Лопатки</w:t>
      </w:r>
    </w:p>
    <w:p w:rsidR="00E60BD5" w:rsidRPr="009D0503" w:rsidRDefault="00E60BD5" w:rsidP="00E414EB">
      <w:pPr>
        <w:shd w:val="clear" w:color="auto" w:fill="FFFFFF"/>
        <w:ind w:right="387" w:firstLine="701"/>
        <w:jc w:val="center"/>
        <w:rPr>
          <w:b/>
          <w:color w:val="000000"/>
          <w:sz w:val="22"/>
        </w:rPr>
      </w:pPr>
      <w:r w:rsidRPr="009D0503">
        <w:rPr>
          <w:b/>
          <w:bCs/>
          <w:sz w:val="22"/>
        </w:rPr>
        <w:t>на тему:</w:t>
      </w:r>
      <w:r w:rsidRPr="009D0503">
        <w:rPr>
          <w:b/>
          <w:sz w:val="22"/>
          <w:szCs w:val="28"/>
        </w:rPr>
        <w:t>« Рассмотрение проекта 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w:t>
      </w:r>
    </w:p>
    <w:p w:rsidR="00E60BD5" w:rsidRPr="009D0503" w:rsidRDefault="00E60BD5" w:rsidP="00E414EB">
      <w:pPr>
        <w:shd w:val="clear" w:color="auto" w:fill="FFFFFF"/>
        <w:ind w:right="387" w:firstLine="701"/>
        <w:jc w:val="center"/>
        <w:rPr>
          <w:b/>
          <w:kern w:val="36"/>
          <w:sz w:val="22"/>
        </w:rPr>
      </w:pPr>
      <w:r w:rsidRPr="009D0503">
        <w:rPr>
          <w:b/>
          <w:kern w:val="36"/>
          <w:sz w:val="22"/>
        </w:rPr>
        <w:t>проводившихся с 15 марта 2018 года по 15 мая 2018 года</w:t>
      </w:r>
    </w:p>
    <w:p w:rsidR="00E60BD5" w:rsidRPr="009D0503" w:rsidRDefault="00E60BD5" w:rsidP="009D0503">
      <w:pPr>
        <w:ind w:firstLine="708"/>
        <w:jc w:val="both"/>
        <w:rPr>
          <w:b/>
          <w:bCs/>
          <w:sz w:val="22"/>
          <w:szCs w:val="28"/>
        </w:rPr>
      </w:pPr>
      <w:r w:rsidRPr="009D0503">
        <w:rPr>
          <w:sz w:val="22"/>
        </w:rPr>
        <w:t> </w:t>
      </w:r>
      <w:r w:rsidRPr="009D0503">
        <w:rPr>
          <w:b/>
          <w:bCs/>
          <w:color w:val="000000"/>
          <w:sz w:val="22"/>
        </w:rPr>
        <w:t xml:space="preserve">Объект обсуждения: </w:t>
      </w:r>
      <w:r w:rsidRPr="009D0503">
        <w:rPr>
          <w:bCs/>
          <w:color w:val="000000"/>
          <w:sz w:val="22"/>
        </w:rPr>
        <w:t>проект</w:t>
      </w:r>
      <w:r w:rsidR="00E414EB">
        <w:rPr>
          <w:bCs/>
          <w:color w:val="000000"/>
          <w:sz w:val="22"/>
        </w:rPr>
        <w:t xml:space="preserve"> </w:t>
      </w:r>
      <w:r w:rsidRPr="009D0503">
        <w:rPr>
          <w:sz w:val="22"/>
          <w:szCs w:val="28"/>
        </w:rPr>
        <w:t>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 а именно приведения текстовой части Правил в соответствие с требованиями действующего законодательства.</w:t>
      </w:r>
    </w:p>
    <w:p w:rsidR="00E60BD5" w:rsidRPr="009D0503" w:rsidRDefault="00E60BD5" w:rsidP="009D0503">
      <w:pPr>
        <w:ind w:firstLine="708"/>
        <w:rPr>
          <w:color w:val="000000"/>
          <w:sz w:val="22"/>
        </w:rPr>
      </w:pPr>
      <w:r w:rsidRPr="009D0503">
        <w:rPr>
          <w:b/>
          <w:bCs/>
          <w:color w:val="000000"/>
          <w:sz w:val="22"/>
        </w:rPr>
        <w:t xml:space="preserve">  Основание для проведения:</w:t>
      </w:r>
    </w:p>
    <w:p w:rsidR="00E60BD5" w:rsidRPr="009D0503" w:rsidRDefault="00E60BD5" w:rsidP="009D0503">
      <w:pPr>
        <w:rPr>
          <w:color w:val="000000"/>
          <w:sz w:val="22"/>
        </w:rPr>
      </w:pPr>
      <w:r w:rsidRPr="009D0503">
        <w:rPr>
          <w:color w:val="000000"/>
          <w:sz w:val="22"/>
        </w:rPr>
        <w:t xml:space="preserve">           1.   Градостроительный кодекс РФ. </w:t>
      </w:r>
    </w:p>
    <w:p w:rsidR="00E60BD5" w:rsidRPr="009D0503" w:rsidRDefault="00E60BD5" w:rsidP="00562CB3">
      <w:pPr>
        <w:numPr>
          <w:ilvl w:val="0"/>
          <w:numId w:val="10"/>
        </w:numPr>
        <w:tabs>
          <w:tab w:val="num" w:pos="0"/>
        </w:tabs>
        <w:ind w:left="0" w:firstLine="284"/>
        <w:jc w:val="both"/>
        <w:rPr>
          <w:color w:val="000000"/>
          <w:sz w:val="22"/>
        </w:rPr>
      </w:pPr>
      <w:r w:rsidRPr="009D0503">
        <w:rPr>
          <w:color w:val="000000"/>
          <w:sz w:val="22"/>
        </w:rPr>
        <w:t>2. Решение Собрания представителей Бессоновского района Пензенской области третьего созыва от 13.09.2016 года  № 582-76/3  «Об утверждении Положения о порядке проведения публичных слушаний в Бессоновском районе Пензенской области» (с изменениями и дополнениями).</w:t>
      </w:r>
    </w:p>
    <w:p w:rsidR="00E60BD5" w:rsidRPr="009D0503" w:rsidRDefault="00E60BD5" w:rsidP="009D0503">
      <w:pPr>
        <w:ind w:firstLine="284"/>
        <w:jc w:val="both"/>
        <w:rPr>
          <w:color w:val="000000"/>
          <w:sz w:val="22"/>
        </w:rPr>
      </w:pPr>
      <w:r w:rsidRPr="009D0503">
        <w:rPr>
          <w:color w:val="000000"/>
          <w:sz w:val="22"/>
        </w:rPr>
        <w:t xml:space="preserve">         3. Решение Собрания представителей Бессоновского района Пензенской области от 15 марта 2018 года № 104-11/4 «О назначении публичных слушаний по рассмотрению </w:t>
      </w:r>
      <w:r w:rsidRPr="009D0503">
        <w:rPr>
          <w:sz w:val="22"/>
          <w:szCs w:val="28"/>
        </w:rPr>
        <w:t>проектов внесения изменений в Правила землепользования и застройки муниципальных образований Бессоновского района Пензенской области</w:t>
      </w:r>
      <w:r w:rsidRPr="009D0503">
        <w:rPr>
          <w:color w:val="000000"/>
          <w:sz w:val="22"/>
        </w:rPr>
        <w:t>».</w:t>
      </w:r>
    </w:p>
    <w:p w:rsidR="00E60BD5" w:rsidRPr="009D0503" w:rsidRDefault="00E60BD5" w:rsidP="009D0503">
      <w:pPr>
        <w:ind w:firstLine="284"/>
        <w:jc w:val="both"/>
        <w:rPr>
          <w:color w:val="000000"/>
          <w:sz w:val="22"/>
        </w:rPr>
      </w:pPr>
      <w:r w:rsidRPr="009D0503">
        <w:rPr>
          <w:b/>
          <w:bCs/>
          <w:color w:val="000000"/>
          <w:sz w:val="22"/>
        </w:rPr>
        <w:t xml:space="preserve">   Организатор публичных слушаний:</w:t>
      </w:r>
      <w:r w:rsidRPr="009D0503">
        <w:rPr>
          <w:color w:val="000000"/>
          <w:sz w:val="22"/>
        </w:rPr>
        <w:t xml:space="preserve"> администрация Бессоновского района Пензенской области.</w:t>
      </w:r>
    </w:p>
    <w:p w:rsidR="00E60BD5" w:rsidRPr="009D0503" w:rsidRDefault="00E60BD5" w:rsidP="009D0503">
      <w:pPr>
        <w:ind w:firstLine="284"/>
        <w:jc w:val="both"/>
        <w:rPr>
          <w:color w:val="000000"/>
          <w:sz w:val="22"/>
        </w:rPr>
      </w:pPr>
      <w:r w:rsidRPr="009D0503">
        <w:rPr>
          <w:b/>
          <w:bCs/>
          <w:color w:val="000000"/>
          <w:sz w:val="22"/>
        </w:rPr>
        <w:t>Сроки проведения:</w:t>
      </w:r>
      <w:r w:rsidRPr="009D0503">
        <w:rPr>
          <w:color w:val="000000"/>
          <w:sz w:val="22"/>
        </w:rPr>
        <w:t xml:space="preserve"> с 15 марта 2018 года по 15 мая 2018 года.</w:t>
      </w:r>
    </w:p>
    <w:p w:rsidR="00E60BD5" w:rsidRPr="009D0503" w:rsidRDefault="00E60BD5" w:rsidP="009D0503">
      <w:pPr>
        <w:ind w:firstLine="284"/>
        <w:jc w:val="both"/>
        <w:rPr>
          <w:color w:val="000000"/>
          <w:sz w:val="22"/>
        </w:rPr>
      </w:pPr>
      <w:r w:rsidRPr="009D0503">
        <w:rPr>
          <w:b/>
          <w:bCs/>
          <w:color w:val="000000"/>
          <w:sz w:val="22"/>
        </w:rPr>
        <w:t xml:space="preserve">Продолжительность </w:t>
      </w:r>
      <w:r w:rsidRPr="009D0503">
        <w:rPr>
          <w:color w:val="000000"/>
          <w:sz w:val="22"/>
        </w:rPr>
        <w:t>– 2 месяца.</w:t>
      </w:r>
    </w:p>
    <w:p w:rsidR="00E60BD5" w:rsidRPr="009D0503" w:rsidRDefault="00E60BD5" w:rsidP="009D0503">
      <w:pPr>
        <w:ind w:firstLine="284"/>
        <w:jc w:val="both"/>
        <w:rPr>
          <w:color w:val="000000"/>
          <w:sz w:val="22"/>
        </w:rPr>
      </w:pPr>
      <w:r w:rsidRPr="009D0503">
        <w:rPr>
          <w:b/>
          <w:bCs/>
          <w:color w:val="000000"/>
          <w:sz w:val="22"/>
        </w:rPr>
        <w:t>Официальная публикация:</w:t>
      </w:r>
    </w:p>
    <w:p w:rsidR="00E60BD5" w:rsidRPr="009D0503" w:rsidRDefault="00E60BD5" w:rsidP="009D0503">
      <w:pPr>
        <w:ind w:firstLine="284"/>
        <w:jc w:val="both"/>
        <w:rPr>
          <w:color w:val="000000"/>
          <w:sz w:val="22"/>
        </w:rPr>
      </w:pPr>
      <w:r w:rsidRPr="009D0503">
        <w:rPr>
          <w:color w:val="000000"/>
          <w:sz w:val="22"/>
        </w:rPr>
        <w:t>- информационный бюллетень Собрания представителей Бессоновского района Пензенской области «Вестник Бессоновского района» № 8 (251) от 15.03.2018 года;</w:t>
      </w:r>
    </w:p>
    <w:p w:rsidR="00E60BD5" w:rsidRPr="009D0503" w:rsidRDefault="00E60BD5" w:rsidP="009D0503">
      <w:pPr>
        <w:ind w:firstLine="284"/>
        <w:jc w:val="both"/>
        <w:rPr>
          <w:color w:val="000000"/>
          <w:sz w:val="22"/>
        </w:rPr>
      </w:pPr>
      <w:r w:rsidRPr="009D0503">
        <w:rPr>
          <w:color w:val="000000"/>
          <w:sz w:val="22"/>
        </w:rPr>
        <w:t xml:space="preserve">- </w:t>
      </w:r>
      <w:r w:rsidRPr="009D0503">
        <w:rPr>
          <w:sz w:val="22"/>
        </w:rPr>
        <w:t>официальном сайт администрации района в информационно-телекоммуникационной сети «Интернет»</w:t>
      </w:r>
      <w:r w:rsidRPr="009D0503">
        <w:rPr>
          <w:color w:val="000000"/>
          <w:sz w:val="22"/>
        </w:rPr>
        <w:t>.</w:t>
      </w:r>
    </w:p>
    <w:p w:rsidR="00E60BD5" w:rsidRPr="009D0503" w:rsidRDefault="00E60BD5" w:rsidP="009D0503">
      <w:pPr>
        <w:ind w:firstLine="284"/>
        <w:jc w:val="center"/>
        <w:rPr>
          <w:color w:val="000000"/>
          <w:sz w:val="22"/>
        </w:rPr>
      </w:pPr>
      <w:r w:rsidRPr="009D0503">
        <w:rPr>
          <w:b/>
          <w:bCs/>
          <w:color w:val="000000"/>
          <w:sz w:val="22"/>
        </w:rPr>
        <w:t>Заключение:</w:t>
      </w:r>
    </w:p>
    <w:p w:rsidR="00E60BD5" w:rsidRPr="009D0503" w:rsidRDefault="00E60BD5" w:rsidP="009D0503">
      <w:pPr>
        <w:ind w:firstLine="284"/>
        <w:jc w:val="both"/>
        <w:rPr>
          <w:sz w:val="22"/>
        </w:rPr>
      </w:pPr>
      <w:r w:rsidRPr="009D0503">
        <w:rPr>
          <w:sz w:val="22"/>
        </w:rPr>
        <w:t xml:space="preserve">       Публичные слушания проведены в соответствии с действующим законодательством и нормативно-правовыми актами, порядок проведения не противоречит Положению о порядке проведения публичных слушаний в Бессоновском районе Пензенской области, утвержденному решением Собрания представителей Бессоновского района Пензенской области третьего созыва от </w:t>
      </w:r>
      <w:r w:rsidRPr="009D0503">
        <w:rPr>
          <w:color w:val="000000"/>
          <w:sz w:val="22"/>
        </w:rPr>
        <w:t>13.09.2016 года  № 582-76/3</w:t>
      </w:r>
      <w:r w:rsidRPr="009D0503">
        <w:rPr>
          <w:sz w:val="22"/>
        </w:rPr>
        <w:t>.</w:t>
      </w:r>
    </w:p>
    <w:p w:rsidR="00E60BD5" w:rsidRPr="009D0503" w:rsidRDefault="00E60BD5" w:rsidP="00157CAA">
      <w:pPr>
        <w:numPr>
          <w:ilvl w:val="0"/>
          <w:numId w:val="10"/>
        </w:numPr>
        <w:suppressAutoHyphens/>
        <w:ind w:left="0" w:firstLine="360"/>
        <w:jc w:val="both"/>
        <w:rPr>
          <w:sz w:val="22"/>
        </w:rPr>
      </w:pPr>
      <w:r w:rsidRPr="009D0503">
        <w:rPr>
          <w:color w:val="000000"/>
          <w:sz w:val="22"/>
        </w:rPr>
        <w:t xml:space="preserve">Проект </w:t>
      </w:r>
      <w:r w:rsidRPr="009D0503">
        <w:rPr>
          <w:sz w:val="22"/>
          <w:szCs w:val="28"/>
        </w:rPr>
        <w:t>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w:t>
      </w:r>
      <w:r w:rsidRPr="009D0503">
        <w:rPr>
          <w:color w:val="000000"/>
          <w:sz w:val="22"/>
        </w:rPr>
        <w:t xml:space="preserve">  получил положительную оценку и рекомендуется к утверждению. </w:t>
      </w:r>
    </w:p>
    <w:p w:rsidR="00E60BD5" w:rsidRPr="009D0503" w:rsidRDefault="00E60BD5" w:rsidP="00157CAA">
      <w:pPr>
        <w:numPr>
          <w:ilvl w:val="0"/>
          <w:numId w:val="10"/>
        </w:numPr>
        <w:spacing w:before="100" w:beforeAutospacing="1" w:after="100" w:afterAutospacing="1"/>
        <w:ind w:left="0" w:right="42" w:firstLine="284"/>
        <w:jc w:val="both"/>
        <w:rPr>
          <w:bCs/>
          <w:sz w:val="22"/>
          <w:szCs w:val="28"/>
        </w:rPr>
      </w:pPr>
      <w:r w:rsidRPr="009D0503">
        <w:rPr>
          <w:color w:val="000000"/>
          <w:sz w:val="22"/>
        </w:rPr>
        <w:t xml:space="preserve">Проект </w:t>
      </w:r>
      <w:r w:rsidRPr="009D0503">
        <w:rPr>
          <w:sz w:val="22"/>
          <w:szCs w:val="28"/>
        </w:rPr>
        <w:t xml:space="preserve">внесения изменений в Правила землепользования и застройки муниципального образования Чемодановский сельсовет Бессоновского района Пензенской области подготовлен в соответствии с требованиями нормативно-правовых актов РФ и Пензенской области, методической документацией в области градостроительной деятельности. </w:t>
      </w:r>
    </w:p>
    <w:p w:rsidR="009364A2" w:rsidRDefault="009364A2" w:rsidP="00E414EB">
      <w:pPr>
        <w:jc w:val="both"/>
      </w:pPr>
    </w:p>
    <w:p w:rsidR="009364A2" w:rsidRPr="00EB2420" w:rsidRDefault="009364A2" w:rsidP="009364A2">
      <w:pPr>
        <w:jc w:val="center"/>
        <w:rPr>
          <w:b/>
        </w:rPr>
      </w:pPr>
      <w:r w:rsidRPr="00EB2420">
        <w:rPr>
          <w:b/>
        </w:rPr>
        <w:t>ИЗВЕЩЕНИЕ</w:t>
      </w:r>
    </w:p>
    <w:p w:rsidR="009364A2" w:rsidRPr="00EB2420" w:rsidRDefault="009364A2" w:rsidP="009364A2">
      <w:pPr>
        <w:jc w:val="center"/>
        <w:rPr>
          <w:b/>
        </w:rPr>
      </w:pPr>
      <w:r w:rsidRPr="00EB2420">
        <w:rPr>
          <w:b/>
        </w:rPr>
        <w:t>о проведении собрания и согласования местоположения границ</w:t>
      </w:r>
    </w:p>
    <w:p w:rsidR="009364A2" w:rsidRDefault="009364A2" w:rsidP="009364A2">
      <w:pPr>
        <w:jc w:val="center"/>
        <w:rPr>
          <w:b/>
        </w:rPr>
      </w:pPr>
      <w:r w:rsidRPr="00EB2420">
        <w:rPr>
          <w:b/>
        </w:rPr>
        <w:t>земельного участка</w:t>
      </w:r>
    </w:p>
    <w:p w:rsidR="009364A2" w:rsidRPr="00EB2420" w:rsidRDefault="009364A2" w:rsidP="009364A2">
      <w:pPr>
        <w:jc w:val="center"/>
        <w:rPr>
          <w:b/>
        </w:rPr>
      </w:pPr>
    </w:p>
    <w:p w:rsidR="009364A2" w:rsidRPr="00EB2420" w:rsidRDefault="009364A2" w:rsidP="009364A2">
      <w:pPr>
        <w:tabs>
          <w:tab w:val="left" w:pos="6511"/>
        </w:tabs>
        <w:jc w:val="both"/>
      </w:pPr>
      <w:r w:rsidRPr="00EB2420">
        <w:t>Кадастровым инженером Якушева Наталья Сергеевна.</w:t>
      </w:r>
      <w:r w:rsidRPr="00EB2420">
        <w:tab/>
      </w:r>
    </w:p>
    <w:p w:rsidR="009364A2" w:rsidRPr="00EB2420" w:rsidRDefault="009364A2" w:rsidP="009364A2">
      <w:pPr>
        <w:jc w:val="both"/>
      </w:pPr>
      <w:r w:rsidRPr="00EB2420">
        <w:t xml:space="preserve">Почтовый адрес:  Пензненская область. Бессоновский район. с. Бессоновка, ул.  Школьная. 39.  </w:t>
      </w:r>
      <w:r w:rsidRPr="00EB2420">
        <w:rPr>
          <w:lang w:val="en-US"/>
        </w:rPr>
        <w:t>zemservis</w:t>
      </w:r>
      <w:r w:rsidRPr="00EB2420">
        <w:t xml:space="preserve">58@mail.ru </w:t>
      </w:r>
    </w:p>
    <w:p w:rsidR="009364A2" w:rsidRPr="00EB2420" w:rsidRDefault="009364A2" w:rsidP="009364A2">
      <w:pPr>
        <w:jc w:val="both"/>
      </w:pPr>
      <w:r w:rsidRPr="00EB2420">
        <w:t xml:space="preserve">№ квалификационного аттестата кадастрового инженера:    №58-15-390 </w:t>
      </w:r>
    </w:p>
    <w:p w:rsidR="009364A2" w:rsidRPr="00EB2420" w:rsidRDefault="009364A2" w:rsidP="009364A2">
      <w:pPr>
        <w:jc w:val="both"/>
      </w:pPr>
      <w:r w:rsidRPr="00EB2420">
        <w:t>тел. 89534471880.</w:t>
      </w:r>
    </w:p>
    <w:p w:rsidR="009364A2" w:rsidRPr="00EB2420" w:rsidRDefault="009364A2" w:rsidP="009364A2">
      <w:pPr>
        <w:jc w:val="both"/>
      </w:pPr>
      <w:r w:rsidRPr="00EB2420">
        <w:t>В отношении земельного участка с кадастровым номером 58:05:0380101:135</w:t>
      </w:r>
    </w:p>
    <w:p w:rsidR="009364A2" w:rsidRPr="00EB2420" w:rsidRDefault="009364A2" w:rsidP="009364A2">
      <w:pPr>
        <w:jc w:val="both"/>
      </w:pPr>
      <w:r w:rsidRPr="00EB2420">
        <w:t xml:space="preserve">расположенного по адресу Пензенская область Бессоновский район, п. 10 Артель, ул. </w:t>
      </w:r>
      <w:r w:rsidRPr="00EB2420">
        <w:rPr>
          <w:u w:val="single"/>
        </w:rPr>
        <w:t xml:space="preserve">Сурская. 4 </w:t>
      </w:r>
      <w:r w:rsidRPr="00EB2420">
        <w:t>. Выполняются кадастровые работы по уточнению местоположения</w:t>
      </w:r>
    </w:p>
    <w:p w:rsidR="009364A2" w:rsidRPr="00EB2420" w:rsidRDefault="009364A2" w:rsidP="009364A2">
      <w:pPr>
        <w:jc w:val="both"/>
      </w:pPr>
      <w:r w:rsidRPr="00EB2420">
        <w:t>границы земельного участка.</w:t>
      </w:r>
    </w:p>
    <w:p w:rsidR="009364A2" w:rsidRPr="00EB2420" w:rsidRDefault="009364A2" w:rsidP="009364A2">
      <w:pPr>
        <w:jc w:val="both"/>
      </w:pPr>
      <w:r w:rsidRPr="00EB2420">
        <w:t xml:space="preserve">Заказчиком работ является: </w:t>
      </w:r>
      <w:r w:rsidRPr="00EB2420">
        <w:rPr>
          <w:u w:val="single"/>
        </w:rPr>
        <w:t>Очкина Татьяна Петровна.</w:t>
      </w:r>
    </w:p>
    <w:p w:rsidR="009364A2" w:rsidRPr="00EB2420" w:rsidRDefault="009364A2" w:rsidP="009364A2">
      <w:pPr>
        <w:jc w:val="both"/>
      </w:pPr>
      <w:r w:rsidRPr="00EB2420">
        <w:t xml:space="preserve">Почтовый адрес:  Пензенская область, Бессоновский район, п. 10 Артель, ул. </w:t>
      </w:r>
      <w:r w:rsidRPr="00EB2420">
        <w:rPr>
          <w:u w:val="single"/>
        </w:rPr>
        <w:t xml:space="preserve">Сурская. 4  </w:t>
      </w:r>
      <w:r w:rsidRPr="00EB2420">
        <w:t>тел. 89023521956</w:t>
      </w:r>
    </w:p>
    <w:p w:rsidR="009364A2" w:rsidRPr="00EB2420" w:rsidRDefault="009364A2" w:rsidP="009364A2">
      <w:pPr>
        <w:jc w:val="both"/>
      </w:pPr>
      <w:r w:rsidRPr="00EB2420">
        <w:t xml:space="preserve">Собрание заинтересованных лиц по поводу согласования местоположения границ состоится по адресу: Пензенская область, Бессоновский район, с. Бессоновка, ул. Коммунистическая, 2 «Б» </w:t>
      </w:r>
      <w:r w:rsidRPr="00EB2420">
        <w:rPr>
          <w:u w:val="single"/>
        </w:rPr>
        <w:t>29 .06.2018г</w:t>
      </w:r>
      <w:r w:rsidRPr="00EB2420">
        <w:t>. в 10 ч.00 мин.</w:t>
      </w:r>
    </w:p>
    <w:p w:rsidR="009364A2" w:rsidRPr="00EB2420" w:rsidRDefault="009364A2" w:rsidP="009364A2">
      <w:pPr>
        <w:jc w:val="both"/>
      </w:pPr>
      <w:r w:rsidRPr="00EB2420">
        <w:t xml:space="preserve">С проектом межевого плана можно ознакомиться, по адресу: Пензенская область, Бессоновский район, с. Бессоновка, ул. Коммунистическая, 2 «Б»  с  28.05.2018г. </w:t>
      </w:r>
    </w:p>
    <w:p w:rsidR="009364A2" w:rsidRPr="00EB2420" w:rsidRDefault="009364A2" w:rsidP="009364A2">
      <w:pPr>
        <w:jc w:val="both"/>
      </w:pPr>
      <w:r w:rsidRPr="00EB2420">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с28.05.2018г. с  10.00 до 10.00. 28.06.2018г по адресу: Пензенская область, Бессоновский район, с. Бессоновка, ул. Коммунистическая, 2 «Б»</w:t>
      </w:r>
    </w:p>
    <w:p w:rsidR="009364A2" w:rsidRPr="00EB2420" w:rsidRDefault="009364A2" w:rsidP="009364A2">
      <w:pPr>
        <w:jc w:val="both"/>
      </w:pPr>
      <w:r w:rsidRPr="00EB2420">
        <w:t>Смежные земельные участки с правообладателями которых требуется согласовать местоположение границ  расположены по адресу: Пензенская область, Бессоновский район,</w:t>
      </w:r>
    </w:p>
    <w:p w:rsidR="009364A2" w:rsidRPr="00EB2420" w:rsidRDefault="009364A2" w:rsidP="009364A2">
      <w:pPr>
        <w:jc w:val="both"/>
      </w:pPr>
      <w:r w:rsidRPr="00EB2420">
        <w:t xml:space="preserve">п. 10 Артель, ул. </w:t>
      </w:r>
      <w:r w:rsidRPr="00EB2420">
        <w:rPr>
          <w:u w:val="single"/>
        </w:rPr>
        <w:t>Сурская. 3</w:t>
      </w:r>
      <w:r w:rsidRPr="00EB2420">
        <w:t xml:space="preserve">, </w:t>
      </w:r>
      <w:r w:rsidRPr="00EB2420">
        <w:rPr>
          <w:u w:val="single"/>
        </w:rPr>
        <w:t xml:space="preserve">(кадастровый номер </w:t>
      </w:r>
      <w:r w:rsidRPr="00EB2420">
        <w:t>58:05:0380101:77</w:t>
      </w:r>
      <w:r w:rsidRPr="00EB2420">
        <w:rPr>
          <w:u w:val="single"/>
        </w:rPr>
        <w:t>).</w:t>
      </w:r>
      <w:r w:rsidRPr="00EB2420">
        <w:t xml:space="preserve"> земли и земельные участки, находящиеся в границах кадастрового квартала 58:05: 0380101.</w:t>
      </w:r>
    </w:p>
    <w:p w:rsidR="009364A2" w:rsidRPr="00EB2420" w:rsidRDefault="009364A2" w:rsidP="009364A2">
      <w:pPr>
        <w:jc w:val="both"/>
      </w:pPr>
      <w:r w:rsidRPr="00EB2420">
        <w:rPr>
          <w:u w:val="single"/>
        </w:rPr>
        <w:t xml:space="preserve"> </w:t>
      </w:r>
      <w:r w:rsidRPr="00EB2420">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w:t>
      </w:r>
    </w:p>
    <w:p w:rsidR="009364A2" w:rsidRPr="00EB2420" w:rsidRDefault="009364A2" w:rsidP="009364A2">
      <w:pPr>
        <w:jc w:val="both"/>
        <w:rPr>
          <w:color w:val="0000FF"/>
        </w:rPr>
      </w:pPr>
    </w:p>
    <w:p w:rsidR="009364A2" w:rsidRDefault="009364A2" w:rsidP="009364A2">
      <w:pPr>
        <w:rPr>
          <w:color w:val="0000FF"/>
          <w:sz w:val="22"/>
          <w:szCs w:val="22"/>
        </w:rPr>
      </w:pPr>
    </w:p>
    <w:p w:rsidR="009364A2" w:rsidRDefault="009364A2" w:rsidP="009364A2">
      <w:pPr>
        <w:rPr>
          <w:color w:val="0000FF"/>
          <w:sz w:val="22"/>
          <w:szCs w:val="22"/>
        </w:rPr>
      </w:pPr>
    </w:p>
    <w:p w:rsidR="009364A2" w:rsidRDefault="009364A2" w:rsidP="009364A2">
      <w:pPr>
        <w:rPr>
          <w:color w:val="0000FF"/>
          <w:sz w:val="22"/>
          <w:szCs w:val="22"/>
        </w:rPr>
      </w:pPr>
    </w:p>
    <w:p w:rsidR="009364A2" w:rsidRDefault="009364A2" w:rsidP="009364A2">
      <w:pPr>
        <w:rPr>
          <w:color w:val="0000FF"/>
          <w:sz w:val="22"/>
          <w:szCs w:val="22"/>
        </w:rPr>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Default="009364A2" w:rsidP="009364A2">
      <w:pPr>
        <w:pStyle w:val="33"/>
      </w:pPr>
    </w:p>
    <w:p w:rsidR="009364A2" w:rsidRPr="00AA1E89" w:rsidRDefault="009364A2" w:rsidP="009364A2">
      <w:pPr>
        <w:jc w:val="center"/>
        <w:rPr>
          <w:b/>
        </w:rPr>
      </w:pPr>
      <w:r w:rsidRPr="00AA1E89">
        <w:rPr>
          <w:b/>
        </w:rPr>
        <w:t>ИЗВЕЩЕНИЕ</w:t>
      </w:r>
    </w:p>
    <w:p w:rsidR="009364A2" w:rsidRPr="00AA1E89" w:rsidRDefault="009364A2" w:rsidP="009364A2">
      <w:pPr>
        <w:jc w:val="center"/>
        <w:rPr>
          <w:b/>
          <w:sz w:val="28"/>
          <w:szCs w:val="28"/>
        </w:rPr>
      </w:pPr>
      <w:r w:rsidRPr="00AA1E89">
        <w:rPr>
          <w:b/>
          <w:sz w:val="28"/>
          <w:szCs w:val="28"/>
        </w:rPr>
        <w:t>о проведении собрания и согласования местоположения границ</w:t>
      </w:r>
    </w:p>
    <w:p w:rsidR="009364A2" w:rsidRDefault="009364A2" w:rsidP="009364A2">
      <w:pPr>
        <w:jc w:val="center"/>
        <w:rPr>
          <w:b/>
          <w:sz w:val="28"/>
          <w:szCs w:val="28"/>
        </w:rPr>
      </w:pPr>
      <w:r w:rsidRPr="00AA1E89">
        <w:rPr>
          <w:b/>
          <w:sz w:val="28"/>
          <w:szCs w:val="28"/>
        </w:rPr>
        <w:t>земельного участка</w:t>
      </w:r>
    </w:p>
    <w:p w:rsidR="009364A2" w:rsidRPr="00096BE5" w:rsidRDefault="009364A2" w:rsidP="009364A2">
      <w:pPr>
        <w:jc w:val="center"/>
        <w:rPr>
          <w:sz w:val="28"/>
          <w:szCs w:val="28"/>
        </w:rPr>
      </w:pPr>
    </w:p>
    <w:p w:rsidR="009364A2" w:rsidRPr="00096BE5" w:rsidRDefault="009364A2" w:rsidP="009364A2">
      <w:pPr>
        <w:jc w:val="both"/>
      </w:pPr>
      <w:r w:rsidRPr="00096BE5">
        <w:rPr>
          <w:sz w:val="22"/>
          <w:szCs w:val="22"/>
        </w:rPr>
        <w:t>Кадастровым инженером</w:t>
      </w:r>
      <w:r w:rsidRPr="00096BE5">
        <w:t xml:space="preserve"> Якушева Наталья Сергеевна.</w:t>
      </w:r>
    </w:p>
    <w:p w:rsidR="009364A2" w:rsidRPr="00096BE5" w:rsidRDefault="009364A2" w:rsidP="009364A2">
      <w:pPr>
        <w:jc w:val="both"/>
      </w:pPr>
      <w:r w:rsidRPr="00096BE5">
        <w:rPr>
          <w:sz w:val="22"/>
          <w:szCs w:val="22"/>
        </w:rPr>
        <w:t xml:space="preserve">Почтовый адрес:  </w:t>
      </w:r>
      <w:r w:rsidRPr="00096BE5">
        <w:t xml:space="preserve">Пензненская область. Бессоновский район. с. Бессоновка, ул.  Школьная. 39.  </w:t>
      </w:r>
      <w:r w:rsidRPr="00096BE5">
        <w:rPr>
          <w:lang w:val="en-US"/>
        </w:rPr>
        <w:t>zemservis</w:t>
      </w:r>
      <w:r w:rsidRPr="00096BE5">
        <w:t xml:space="preserve">58@mail.ru </w:t>
      </w:r>
    </w:p>
    <w:p w:rsidR="009364A2" w:rsidRPr="00096BE5" w:rsidRDefault="009364A2" w:rsidP="009364A2">
      <w:pPr>
        <w:jc w:val="both"/>
      </w:pPr>
      <w:r w:rsidRPr="00096BE5">
        <w:t xml:space="preserve">№ квалификационного аттестата кадастрового инженера:    №58-15-390 </w:t>
      </w:r>
    </w:p>
    <w:p w:rsidR="009364A2" w:rsidRPr="00096BE5" w:rsidRDefault="009364A2" w:rsidP="009364A2">
      <w:pPr>
        <w:jc w:val="both"/>
      </w:pPr>
      <w:r w:rsidRPr="00096BE5">
        <w:t>тел. 89534471880.</w:t>
      </w:r>
    </w:p>
    <w:p w:rsidR="009364A2" w:rsidRPr="00096BE5" w:rsidRDefault="009364A2" w:rsidP="009364A2">
      <w:pPr>
        <w:jc w:val="both"/>
      </w:pPr>
      <w:r w:rsidRPr="00096BE5">
        <w:t>В отношении земельного участка с кадастровым номером 58:05:0</w:t>
      </w:r>
      <w:r>
        <w:t>080402</w:t>
      </w:r>
      <w:r w:rsidRPr="00096BE5">
        <w:t>:</w:t>
      </w:r>
      <w:r>
        <w:t>67</w:t>
      </w:r>
    </w:p>
    <w:p w:rsidR="009364A2" w:rsidRPr="00096BE5" w:rsidRDefault="009364A2" w:rsidP="009364A2">
      <w:pPr>
        <w:jc w:val="both"/>
        <w:rPr>
          <w:sz w:val="22"/>
          <w:szCs w:val="22"/>
        </w:rPr>
      </w:pPr>
      <w:r w:rsidRPr="00096BE5">
        <w:rPr>
          <w:sz w:val="22"/>
          <w:szCs w:val="22"/>
        </w:rPr>
        <w:t>расположенного по адресу</w:t>
      </w:r>
      <w:r w:rsidRPr="00096BE5">
        <w:t xml:space="preserve"> Пензенская область Бессоновский район, с. </w:t>
      </w:r>
      <w:r>
        <w:t>Вазерки</w:t>
      </w:r>
      <w:r w:rsidRPr="00096BE5">
        <w:t xml:space="preserve">, ул. </w:t>
      </w:r>
      <w:r>
        <w:rPr>
          <w:u w:val="single"/>
        </w:rPr>
        <w:t>Андроновка. 78</w:t>
      </w:r>
      <w:r w:rsidRPr="00096BE5">
        <w:rPr>
          <w:u w:val="single"/>
        </w:rPr>
        <w:t xml:space="preserve"> </w:t>
      </w:r>
      <w:r w:rsidRPr="00096BE5">
        <w:t>.</w:t>
      </w:r>
      <w:r>
        <w:t xml:space="preserve"> </w:t>
      </w:r>
      <w:r w:rsidRPr="00096BE5">
        <w:rPr>
          <w:sz w:val="22"/>
          <w:szCs w:val="22"/>
        </w:rPr>
        <w:t>Выполняются кадастровые работы по уточнению местоположения</w:t>
      </w:r>
    </w:p>
    <w:p w:rsidR="009364A2" w:rsidRPr="00096BE5" w:rsidRDefault="009364A2" w:rsidP="009364A2">
      <w:pPr>
        <w:jc w:val="both"/>
        <w:rPr>
          <w:sz w:val="22"/>
          <w:szCs w:val="22"/>
        </w:rPr>
      </w:pPr>
      <w:r w:rsidRPr="00096BE5">
        <w:rPr>
          <w:sz w:val="22"/>
          <w:szCs w:val="22"/>
        </w:rPr>
        <w:t>границы земельного участка.</w:t>
      </w:r>
    </w:p>
    <w:p w:rsidR="009364A2" w:rsidRPr="00B93664" w:rsidRDefault="009364A2" w:rsidP="009364A2">
      <w:pPr>
        <w:jc w:val="both"/>
        <w:rPr>
          <w:u w:val="single"/>
        </w:rPr>
      </w:pPr>
      <w:r w:rsidRPr="00096BE5">
        <w:rPr>
          <w:sz w:val="22"/>
          <w:szCs w:val="22"/>
        </w:rPr>
        <w:t xml:space="preserve">Заказчиком работ является: </w:t>
      </w:r>
      <w:r>
        <w:rPr>
          <w:u w:val="single"/>
        </w:rPr>
        <w:t>Новикова Антонина Дмитриевна ½ доли; Новиков Александр Петрович ½ доли.</w:t>
      </w:r>
    </w:p>
    <w:p w:rsidR="009364A2" w:rsidRPr="004962B6" w:rsidRDefault="009364A2" w:rsidP="009364A2">
      <w:pPr>
        <w:jc w:val="both"/>
      </w:pPr>
      <w:r w:rsidRPr="00096BE5">
        <w:rPr>
          <w:sz w:val="22"/>
          <w:szCs w:val="22"/>
        </w:rPr>
        <w:t>Почтовый адрес:</w:t>
      </w:r>
      <w:r w:rsidRPr="00096BE5">
        <w:t xml:space="preserve">  Пензенская область, Бессоновский район, с</w:t>
      </w:r>
      <w:r w:rsidRPr="004962B6">
        <w:t xml:space="preserve">. </w:t>
      </w:r>
      <w:r>
        <w:t>Вазерки</w:t>
      </w:r>
      <w:r w:rsidRPr="00096BE5">
        <w:t xml:space="preserve">, ул. </w:t>
      </w:r>
      <w:r>
        <w:rPr>
          <w:u w:val="single"/>
        </w:rPr>
        <w:t xml:space="preserve">Андроновка. 78 </w:t>
      </w:r>
      <w:r w:rsidRPr="004962B6">
        <w:rPr>
          <w:sz w:val="22"/>
          <w:szCs w:val="22"/>
        </w:rPr>
        <w:t xml:space="preserve">тел. </w:t>
      </w:r>
      <w:r w:rsidRPr="004962B6">
        <w:t>89</w:t>
      </w:r>
      <w:r>
        <w:t>603282150.</w:t>
      </w:r>
    </w:p>
    <w:p w:rsidR="009364A2" w:rsidRPr="005D3E0F" w:rsidRDefault="009364A2" w:rsidP="009364A2">
      <w:pPr>
        <w:jc w:val="both"/>
      </w:pPr>
      <w:r w:rsidRPr="004962B6">
        <w:t>Собрание заинтересованных лиц по поводу согласования местоположения границ</w:t>
      </w:r>
      <w:r w:rsidRPr="00096BE5">
        <w:t xml:space="preserve"> состоится по адресу: Пензенская область, Бессоновский район, с. Бессоновка, ул. Коммунистическая, 2 «Б» </w:t>
      </w:r>
      <w:r>
        <w:rPr>
          <w:u w:val="single"/>
        </w:rPr>
        <w:t>29</w:t>
      </w:r>
      <w:r w:rsidRPr="005D3E0F">
        <w:rPr>
          <w:u w:val="single"/>
        </w:rPr>
        <w:t xml:space="preserve"> .</w:t>
      </w:r>
      <w:r>
        <w:rPr>
          <w:u w:val="single"/>
        </w:rPr>
        <w:t>06</w:t>
      </w:r>
      <w:r w:rsidRPr="005D3E0F">
        <w:rPr>
          <w:u w:val="single"/>
        </w:rPr>
        <w:t>.201</w:t>
      </w:r>
      <w:r>
        <w:rPr>
          <w:u w:val="single"/>
        </w:rPr>
        <w:t>8</w:t>
      </w:r>
      <w:r w:rsidRPr="005D3E0F">
        <w:rPr>
          <w:u w:val="single"/>
        </w:rPr>
        <w:t>г</w:t>
      </w:r>
      <w:r w:rsidRPr="005D3E0F">
        <w:t>. в 10 ч.00 мин.</w:t>
      </w:r>
    </w:p>
    <w:p w:rsidR="009364A2" w:rsidRPr="005D3E0F" w:rsidRDefault="009364A2" w:rsidP="009364A2">
      <w:pPr>
        <w:jc w:val="both"/>
        <w:rPr>
          <w:sz w:val="20"/>
          <w:szCs w:val="20"/>
        </w:rPr>
      </w:pPr>
      <w:r w:rsidRPr="005D3E0F">
        <w:t>С проектом межевого плана можно ознакомиться, по адресу: Пензенская область, Бессоновский район, с. Бессоновка, ул. Коммунистическая, 2 «Б»</w:t>
      </w:r>
      <w:r w:rsidRPr="005D3E0F">
        <w:rPr>
          <w:sz w:val="20"/>
          <w:szCs w:val="20"/>
        </w:rPr>
        <w:t xml:space="preserve">  </w:t>
      </w:r>
      <w:r w:rsidRPr="005D3E0F">
        <w:t xml:space="preserve">с  </w:t>
      </w:r>
      <w:r>
        <w:t>28</w:t>
      </w:r>
      <w:r w:rsidRPr="005D3E0F">
        <w:t>.</w:t>
      </w:r>
      <w:r>
        <w:t>05</w:t>
      </w:r>
      <w:r w:rsidRPr="005D3E0F">
        <w:t>.201</w:t>
      </w:r>
      <w:r>
        <w:t>8</w:t>
      </w:r>
      <w:r w:rsidRPr="005D3E0F">
        <w:t>г.</w:t>
      </w:r>
      <w:r w:rsidRPr="005D3E0F">
        <w:rPr>
          <w:sz w:val="18"/>
          <w:szCs w:val="18"/>
        </w:rPr>
        <w:t xml:space="preserve"> </w:t>
      </w:r>
    </w:p>
    <w:p w:rsidR="009364A2" w:rsidRPr="005D3E0F" w:rsidRDefault="009364A2" w:rsidP="009364A2">
      <w:pPr>
        <w:jc w:val="both"/>
      </w:pPr>
      <w:r w:rsidRPr="005D3E0F">
        <w:t>Обоснованные  возражения   относительно  местоположения   границ, содержащихся  в проекте межевого  плана, и требования о   проведении согласования местоположения границ земельных участков на местности  принимаются  с</w:t>
      </w:r>
      <w:r>
        <w:t xml:space="preserve"> 28</w:t>
      </w:r>
      <w:r w:rsidRPr="005D3E0F">
        <w:t>.</w:t>
      </w:r>
      <w:r>
        <w:t>05</w:t>
      </w:r>
      <w:r w:rsidRPr="005D3E0F">
        <w:t>.201</w:t>
      </w:r>
      <w:r>
        <w:t>8</w:t>
      </w:r>
      <w:r w:rsidRPr="005D3E0F">
        <w:t xml:space="preserve">г. </w:t>
      </w:r>
      <w:r>
        <w:t xml:space="preserve">с </w:t>
      </w:r>
      <w:r w:rsidRPr="005D3E0F">
        <w:t xml:space="preserve">10.00 до 10.00. </w:t>
      </w:r>
      <w:r>
        <w:t>28</w:t>
      </w:r>
      <w:r w:rsidRPr="005D3E0F">
        <w:t>.</w:t>
      </w:r>
      <w:r>
        <w:t>06</w:t>
      </w:r>
      <w:r w:rsidRPr="005D3E0F">
        <w:t>.201</w:t>
      </w:r>
      <w:r>
        <w:t>8</w:t>
      </w:r>
      <w:r w:rsidRPr="005D3E0F">
        <w:t>г по адресу: Пензенская область, Бессоновский район, с. Бессоновка, ул. Коммунистическая, 2 «Б»</w:t>
      </w:r>
    </w:p>
    <w:p w:rsidR="009364A2" w:rsidRPr="005D3E0F" w:rsidRDefault="009364A2" w:rsidP="009364A2">
      <w:pPr>
        <w:jc w:val="both"/>
      </w:pPr>
      <w:r w:rsidRPr="005D3E0F">
        <w:rPr>
          <w:sz w:val="22"/>
          <w:szCs w:val="22"/>
        </w:rPr>
        <w:t>Смежные земельные участки с правообладателями которых требуется согласовать местоположение границ  расположены по адресу:</w:t>
      </w:r>
      <w:r w:rsidRPr="005D3E0F">
        <w:t xml:space="preserve"> Пензенская область, Бессоновский район,</w:t>
      </w:r>
    </w:p>
    <w:p w:rsidR="009364A2" w:rsidRPr="00666E63" w:rsidRDefault="009364A2" w:rsidP="009364A2">
      <w:pPr>
        <w:jc w:val="both"/>
      </w:pPr>
      <w:r w:rsidRPr="005D3E0F">
        <w:t xml:space="preserve"> с. </w:t>
      </w:r>
      <w:r>
        <w:t>Вазерки</w:t>
      </w:r>
      <w:r w:rsidRPr="00096BE5">
        <w:t xml:space="preserve">, ул. </w:t>
      </w:r>
      <w:r>
        <w:rPr>
          <w:u w:val="single"/>
        </w:rPr>
        <w:t>Андроновка. 76</w:t>
      </w:r>
      <w:r w:rsidRPr="00096BE5">
        <w:t xml:space="preserve">, </w:t>
      </w:r>
      <w:r w:rsidRPr="005D3E0F">
        <w:rPr>
          <w:u w:val="single"/>
        </w:rPr>
        <w:t xml:space="preserve">(кадастровый номер </w:t>
      </w:r>
      <w:r w:rsidRPr="005D3E0F">
        <w:t>58:05:0</w:t>
      </w:r>
      <w:r>
        <w:t>080402</w:t>
      </w:r>
      <w:r w:rsidRPr="00666E63">
        <w:t>:</w:t>
      </w:r>
      <w:r>
        <w:t>66</w:t>
      </w:r>
      <w:r w:rsidRPr="00666E63">
        <w:rPr>
          <w:u w:val="single"/>
        </w:rPr>
        <w:t>).</w:t>
      </w:r>
      <w:r w:rsidRPr="00666E63">
        <w:t xml:space="preserve"> земли и земельные участки, находящиеся в границах кадастрового квартала 58:05:0</w:t>
      </w:r>
      <w:r>
        <w:t>080402.</w:t>
      </w:r>
    </w:p>
    <w:p w:rsidR="009364A2" w:rsidRPr="00096BE5" w:rsidRDefault="009364A2" w:rsidP="009364A2">
      <w:pPr>
        <w:jc w:val="both"/>
      </w:pPr>
      <w:r w:rsidRPr="00C83296">
        <w:rPr>
          <w:u w:val="single"/>
        </w:rPr>
        <w:t xml:space="preserve"> </w:t>
      </w:r>
      <w:r w:rsidRPr="00C83296">
        <w:rPr>
          <w:sz w:val="22"/>
          <w:szCs w:val="22"/>
        </w:rPr>
        <w:t>При проведении согласования местоположения границ при себе необходимо</w:t>
      </w:r>
      <w:r w:rsidRPr="00096BE5">
        <w:rPr>
          <w:sz w:val="22"/>
          <w:szCs w:val="22"/>
        </w:rPr>
        <w:t xml:space="preserve"> иметь документ, удостоверяющий личность, а также документы о правах на земельный участок.</w:t>
      </w:r>
    </w:p>
    <w:p w:rsidR="009364A2" w:rsidRDefault="009364A2" w:rsidP="009364A2">
      <w:pPr>
        <w:rPr>
          <w:color w:val="0000FF"/>
          <w:sz w:val="22"/>
          <w:szCs w:val="22"/>
        </w:rPr>
      </w:pPr>
    </w:p>
    <w:p w:rsidR="009364A2" w:rsidRDefault="009364A2" w:rsidP="009364A2">
      <w:pPr>
        <w:rPr>
          <w:color w:val="0000FF"/>
          <w:sz w:val="22"/>
          <w:szCs w:val="22"/>
        </w:rPr>
      </w:pPr>
    </w:p>
    <w:p w:rsidR="009364A2" w:rsidRDefault="009364A2" w:rsidP="005C755C">
      <w:pPr>
        <w:ind w:firstLine="709"/>
        <w:jc w:val="both"/>
      </w:pPr>
    </w:p>
    <w:p w:rsidR="008725C1" w:rsidRDefault="00B54D69" w:rsidP="00C05272">
      <w:pPr>
        <w:rPr>
          <w:sz w:val="16"/>
          <w:szCs w:val="16"/>
        </w:rPr>
      </w:pPr>
      <w:r>
        <w:rPr>
          <w:b/>
          <w:bCs/>
          <w:noProof/>
          <w:sz w:val="16"/>
          <w:szCs w:val="16"/>
        </w:rPr>
        <w:lastRenderedPageBreak/>
        <w:drawing>
          <wp:inline distT="0" distB="0" distL="0" distR="0">
            <wp:extent cx="5891530" cy="5822950"/>
            <wp:effectExtent l="0" t="0" r="0" b="635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91530" cy="5822950"/>
                    </a:xfrm>
                    <a:prstGeom prst="rect">
                      <a:avLst/>
                    </a:prstGeom>
                    <a:noFill/>
                    <a:ln>
                      <a:noFill/>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0"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8725C1" w:rsidP="00866A27">
            <w:pPr>
              <w:jc w:val="center"/>
            </w:pPr>
            <w:r w:rsidRPr="003B10B5">
              <w:rPr>
                <w:b/>
                <w:bCs/>
              </w:rPr>
              <w:t>От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54D69" w:rsidP="00866A27">
            <w:r>
              <w:rPr>
                <w:noProof/>
              </w:rPr>
              <w:drawing>
                <wp:inline distT="0" distB="0" distL="0" distR="0">
                  <wp:extent cx="897255" cy="1250950"/>
                  <wp:effectExtent l="0" t="0" r="0" b="635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97255" cy="1250950"/>
                          </a:xfrm>
                          <a:prstGeom prst="rect">
                            <a:avLst/>
                          </a:prstGeom>
                          <a:noFill/>
                          <a:ln>
                            <a:noFill/>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5C755C">
      <w:headerReference w:type="default" r:id="rId12"/>
      <w:pgSz w:w="11906" w:h="16838"/>
      <w:pgMar w:top="822" w:right="567" w:bottom="851" w:left="113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2AC5" w:rsidRDefault="00352AC5" w:rsidP="00D4696B">
      <w:r>
        <w:separator/>
      </w:r>
    </w:p>
  </w:endnote>
  <w:endnote w:type="continuationSeparator" w:id="1">
    <w:p w:rsidR="00352AC5" w:rsidRDefault="00352AC5"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2AC5" w:rsidRDefault="00352AC5" w:rsidP="00D4696B">
      <w:r>
        <w:separator/>
      </w:r>
    </w:p>
  </w:footnote>
  <w:footnote w:type="continuationSeparator" w:id="1">
    <w:p w:rsidR="00352AC5" w:rsidRDefault="00352AC5"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EB" w:rsidRPr="00AF6C92" w:rsidRDefault="00C97114" w:rsidP="00AF6C92">
    <w:pPr>
      <w:pStyle w:val="a7"/>
      <w:jc w:val="center"/>
    </w:pPr>
    <w:fldSimple w:instr=" PAGE   \* MERGEFORMAT ">
      <w:r w:rsidR="00083ECD">
        <w:rPr>
          <w:noProof/>
        </w:rPr>
        <w:t>72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v:imagedata r:id="rId1" o:title=""/>
      </v:shape>
    </w:pict>
  </w:numPicBullet>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singleLevel"/>
    <w:tmpl w:val="00000005"/>
    <w:name w:val="WW8Num5"/>
    <w:lvl w:ilvl="0">
      <w:start w:val="1"/>
      <w:numFmt w:val="decimal"/>
      <w:lvlText w:val="%1."/>
      <w:lvlJc w:val="left"/>
      <w:pPr>
        <w:tabs>
          <w:tab w:val="num" w:pos="0"/>
        </w:tabs>
      </w:pPr>
    </w:lvl>
  </w:abstractNum>
  <w:abstractNum w:abstractNumId="3">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4">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7">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8">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9">
    <w:nsid w:val="1EDB7C60"/>
    <w:multiLevelType w:val="multilevel"/>
    <w:tmpl w:val="29DAF6BC"/>
    <w:lvl w:ilvl="0">
      <w:start w:val="1"/>
      <w:numFmt w:val="decimal"/>
      <w:lvlText w:val="%1."/>
      <w:lvlJc w:val="left"/>
      <w:pPr>
        <w:tabs>
          <w:tab w:val="num" w:pos="786"/>
        </w:tabs>
        <w:ind w:left="786"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26913CC8"/>
    <w:multiLevelType w:val="hybridMultilevel"/>
    <w:tmpl w:val="31B44500"/>
    <w:lvl w:ilvl="0" w:tplc="C920570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C8F1A07"/>
    <w:multiLevelType w:val="hybridMultilevel"/>
    <w:tmpl w:val="12F6DD5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nsid w:val="33D40382"/>
    <w:multiLevelType w:val="hybridMultilevel"/>
    <w:tmpl w:val="80420D2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7164D9"/>
    <w:multiLevelType w:val="hybridMultilevel"/>
    <w:tmpl w:val="561601E0"/>
    <w:lvl w:ilvl="0" w:tplc="23DC0E8C">
      <w:start w:val="1"/>
      <w:numFmt w:val="decimal"/>
      <w:lvlText w:val="%1."/>
      <w:lvlJc w:val="left"/>
      <w:pPr>
        <w:tabs>
          <w:tab w:val="num" w:pos="840"/>
        </w:tabs>
        <w:ind w:left="840" w:hanging="4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445D66C4"/>
    <w:multiLevelType w:val="hybridMultilevel"/>
    <w:tmpl w:val="66BA7C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ACD60A5"/>
    <w:multiLevelType w:val="hybridMultilevel"/>
    <w:tmpl w:val="561601E0"/>
    <w:lvl w:ilvl="0" w:tplc="23DC0E8C">
      <w:start w:val="1"/>
      <w:numFmt w:val="decimal"/>
      <w:lvlText w:val="%1."/>
      <w:lvlJc w:val="left"/>
      <w:pPr>
        <w:tabs>
          <w:tab w:val="num" w:pos="840"/>
        </w:tabs>
        <w:ind w:left="840" w:hanging="4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8">
    <w:nsid w:val="620072FE"/>
    <w:multiLevelType w:val="hybridMultilevel"/>
    <w:tmpl w:val="7A34B03C"/>
    <w:lvl w:ilvl="0" w:tplc="04190001">
      <w:start w:val="1"/>
      <w:numFmt w:val="bullet"/>
      <w:lvlText w:val=""/>
      <w:lvlJc w:val="left"/>
      <w:pPr>
        <w:ind w:left="1584" w:hanging="360"/>
      </w:pPr>
      <w:rPr>
        <w:rFonts w:ascii="Symbol" w:hAnsi="Symbol" w:hint="default"/>
      </w:rPr>
    </w:lvl>
    <w:lvl w:ilvl="1" w:tplc="04190003">
      <w:start w:val="1"/>
      <w:numFmt w:val="bullet"/>
      <w:lvlText w:val="o"/>
      <w:lvlJc w:val="left"/>
      <w:pPr>
        <w:ind w:left="2304" w:hanging="360"/>
      </w:pPr>
      <w:rPr>
        <w:rFonts w:ascii="Courier New" w:hAnsi="Courier New" w:cs="Courier New" w:hint="default"/>
      </w:rPr>
    </w:lvl>
    <w:lvl w:ilvl="2" w:tplc="04190005">
      <w:start w:val="1"/>
      <w:numFmt w:val="bullet"/>
      <w:lvlText w:val=""/>
      <w:lvlJc w:val="left"/>
      <w:pPr>
        <w:ind w:left="3024" w:hanging="360"/>
      </w:pPr>
      <w:rPr>
        <w:rFonts w:ascii="Wingdings" w:hAnsi="Wingdings" w:hint="default"/>
      </w:rPr>
    </w:lvl>
    <w:lvl w:ilvl="3" w:tplc="04190001">
      <w:start w:val="1"/>
      <w:numFmt w:val="bullet"/>
      <w:lvlText w:val=""/>
      <w:lvlJc w:val="left"/>
      <w:pPr>
        <w:ind w:left="3744" w:hanging="360"/>
      </w:pPr>
      <w:rPr>
        <w:rFonts w:ascii="Symbol" w:hAnsi="Symbol" w:hint="default"/>
      </w:rPr>
    </w:lvl>
    <w:lvl w:ilvl="4" w:tplc="04190003">
      <w:start w:val="1"/>
      <w:numFmt w:val="bullet"/>
      <w:lvlText w:val="o"/>
      <w:lvlJc w:val="left"/>
      <w:pPr>
        <w:ind w:left="4464" w:hanging="360"/>
      </w:pPr>
      <w:rPr>
        <w:rFonts w:ascii="Courier New" w:hAnsi="Courier New" w:cs="Courier New" w:hint="default"/>
      </w:rPr>
    </w:lvl>
    <w:lvl w:ilvl="5" w:tplc="04190005">
      <w:start w:val="1"/>
      <w:numFmt w:val="bullet"/>
      <w:lvlText w:val=""/>
      <w:lvlJc w:val="left"/>
      <w:pPr>
        <w:ind w:left="5184" w:hanging="360"/>
      </w:pPr>
      <w:rPr>
        <w:rFonts w:ascii="Wingdings" w:hAnsi="Wingdings" w:hint="default"/>
      </w:rPr>
    </w:lvl>
    <w:lvl w:ilvl="6" w:tplc="04190001">
      <w:start w:val="1"/>
      <w:numFmt w:val="bullet"/>
      <w:lvlText w:val=""/>
      <w:lvlJc w:val="left"/>
      <w:pPr>
        <w:ind w:left="5904" w:hanging="360"/>
      </w:pPr>
      <w:rPr>
        <w:rFonts w:ascii="Symbol" w:hAnsi="Symbol" w:hint="default"/>
      </w:rPr>
    </w:lvl>
    <w:lvl w:ilvl="7" w:tplc="04190003">
      <w:start w:val="1"/>
      <w:numFmt w:val="bullet"/>
      <w:lvlText w:val="o"/>
      <w:lvlJc w:val="left"/>
      <w:pPr>
        <w:ind w:left="6624" w:hanging="360"/>
      </w:pPr>
      <w:rPr>
        <w:rFonts w:ascii="Courier New" w:hAnsi="Courier New" w:cs="Courier New" w:hint="default"/>
      </w:rPr>
    </w:lvl>
    <w:lvl w:ilvl="8" w:tplc="04190005">
      <w:start w:val="1"/>
      <w:numFmt w:val="bullet"/>
      <w:lvlText w:val=""/>
      <w:lvlJc w:val="left"/>
      <w:pPr>
        <w:ind w:left="7344" w:hanging="360"/>
      </w:pPr>
      <w:rPr>
        <w:rFonts w:ascii="Wingdings" w:hAnsi="Wingdings" w:hint="default"/>
      </w:rPr>
    </w:lvl>
  </w:abstractNum>
  <w:abstractNum w:abstractNumId="19">
    <w:nsid w:val="6B3C3B30"/>
    <w:multiLevelType w:val="hybridMultilevel"/>
    <w:tmpl w:val="CAAE1E80"/>
    <w:lvl w:ilvl="0" w:tplc="DF508DB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7B901371"/>
    <w:multiLevelType w:val="multilevel"/>
    <w:tmpl w:val="B1CA297A"/>
    <w:lvl w:ilvl="0">
      <w:start w:val="1"/>
      <w:numFmt w:val="bullet"/>
      <w:lvlText w:val=""/>
      <w:lvlPicBulletId w:val="0"/>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1">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22">
    <w:nsid w:val="7FD610FC"/>
    <w:multiLevelType w:val="hybridMultilevel"/>
    <w:tmpl w:val="DA8CE110"/>
    <w:lvl w:ilvl="0" w:tplc="4F16572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8"/>
  </w:num>
  <w:num w:numId="2">
    <w:abstractNumId w:val="14"/>
  </w:num>
  <w:num w:numId="3">
    <w:abstractNumId w:val="21"/>
  </w:num>
  <w:num w:numId="4">
    <w:abstractNumId w:val="17"/>
    <w:lvlOverride w:ilvl="0">
      <w:startOverride w:val="1"/>
    </w:lvlOverride>
    <w:lvlOverride w:ilvl="1"/>
    <w:lvlOverride w:ilvl="2"/>
    <w:lvlOverride w:ilvl="3"/>
    <w:lvlOverride w:ilvl="4"/>
    <w:lvlOverride w:ilvl="5"/>
    <w:lvlOverride w:ilvl="6"/>
    <w:lvlOverride w:ilvl="7"/>
    <w:lvlOverride w:ilvl="8"/>
  </w:num>
  <w:num w:numId="5">
    <w:abstractNumId w:val="18"/>
  </w:num>
  <w:num w:numId="6">
    <w:abstractNumId w:val="11"/>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8"/>
  </w:num>
  <w:num w:numId="14">
    <w:abstractNumId w:val="20"/>
  </w:num>
  <w:num w:numId="15">
    <w:abstractNumId w:val="11"/>
  </w:num>
  <w:num w:numId="16">
    <w:abstractNumId w:val="12"/>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9"/>
  </w:num>
  <w:num w:numId="21">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32E80"/>
    <w:rsid w:val="000449C3"/>
    <w:rsid w:val="00083ECD"/>
    <w:rsid w:val="00083FF8"/>
    <w:rsid w:val="00084B47"/>
    <w:rsid w:val="000926D2"/>
    <w:rsid w:val="0009693D"/>
    <w:rsid w:val="00097D96"/>
    <w:rsid w:val="000A3ED2"/>
    <w:rsid w:val="000B7C4A"/>
    <w:rsid w:val="000C02E1"/>
    <w:rsid w:val="000C0ED3"/>
    <w:rsid w:val="000C60F3"/>
    <w:rsid w:val="000D357C"/>
    <w:rsid w:val="000D6D27"/>
    <w:rsid w:val="000E52D6"/>
    <w:rsid w:val="000F49CE"/>
    <w:rsid w:val="000F60B2"/>
    <w:rsid w:val="001022A0"/>
    <w:rsid w:val="001042FB"/>
    <w:rsid w:val="001158EB"/>
    <w:rsid w:val="00115FE4"/>
    <w:rsid w:val="0012372F"/>
    <w:rsid w:val="001238EA"/>
    <w:rsid w:val="001366CC"/>
    <w:rsid w:val="00136F90"/>
    <w:rsid w:val="00142DF4"/>
    <w:rsid w:val="0015297D"/>
    <w:rsid w:val="00157390"/>
    <w:rsid w:val="00157CAA"/>
    <w:rsid w:val="0018121E"/>
    <w:rsid w:val="00192C08"/>
    <w:rsid w:val="001A3DC3"/>
    <w:rsid w:val="001A4162"/>
    <w:rsid w:val="001B3360"/>
    <w:rsid w:val="001D5F43"/>
    <w:rsid w:val="001E1123"/>
    <w:rsid w:val="001E5830"/>
    <w:rsid w:val="001F70F3"/>
    <w:rsid w:val="00207C99"/>
    <w:rsid w:val="00210D64"/>
    <w:rsid w:val="002173B5"/>
    <w:rsid w:val="002216C5"/>
    <w:rsid w:val="002230B9"/>
    <w:rsid w:val="002266E7"/>
    <w:rsid w:val="00251781"/>
    <w:rsid w:val="00263DE5"/>
    <w:rsid w:val="002767BE"/>
    <w:rsid w:val="002852C5"/>
    <w:rsid w:val="002A2028"/>
    <w:rsid w:val="002D2778"/>
    <w:rsid w:val="002D6A74"/>
    <w:rsid w:val="002E2144"/>
    <w:rsid w:val="002E52FA"/>
    <w:rsid w:val="002E7B01"/>
    <w:rsid w:val="00302DB6"/>
    <w:rsid w:val="00306C5C"/>
    <w:rsid w:val="00327250"/>
    <w:rsid w:val="00331E25"/>
    <w:rsid w:val="00352AC5"/>
    <w:rsid w:val="00360B83"/>
    <w:rsid w:val="00366A06"/>
    <w:rsid w:val="00366B2E"/>
    <w:rsid w:val="0038149E"/>
    <w:rsid w:val="0038150A"/>
    <w:rsid w:val="00381891"/>
    <w:rsid w:val="00381A22"/>
    <w:rsid w:val="003824FC"/>
    <w:rsid w:val="003A52FF"/>
    <w:rsid w:val="003A7D89"/>
    <w:rsid w:val="003B10B5"/>
    <w:rsid w:val="003B2444"/>
    <w:rsid w:val="003C6411"/>
    <w:rsid w:val="003E239C"/>
    <w:rsid w:val="003E2468"/>
    <w:rsid w:val="003F5DA4"/>
    <w:rsid w:val="003F6407"/>
    <w:rsid w:val="00443C45"/>
    <w:rsid w:val="00474410"/>
    <w:rsid w:val="00492178"/>
    <w:rsid w:val="00492224"/>
    <w:rsid w:val="004A0FA7"/>
    <w:rsid w:val="004A3A3B"/>
    <w:rsid w:val="004B1C08"/>
    <w:rsid w:val="004B3552"/>
    <w:rsid w:val="004B3939"/>
    <w:rsid w:val="004C2256"/>
    <w:rsid w:val="004D32F5"/>
    <w:rsid w:val="004D4282"/>
    <w:rsid w:val="004D4793"/>
    <w:rsid w:val="004D4AB0"/>
    <w:rsid w:val="004E1CBA"/>
    <w:rsid w:val="004E6213"/>
    <w:rsid w:val="004F1617"/>
    <w:rsid w:val="00502F7F"/>
    <w:rsid w:val="00510A80"/>
    <w:rsid w:val="0051477A"/>
    <w:rsid w:val="005448F2"/>
    <w:rsid w:val="0055166A"/>
    <w:rsid w:val="00552D52"/>
    <w:rsid w:val="00560B07"/>
    <w:rsid w:val="00562CB3"/>
    <w:rsid w:val="0057050D"/>
    <w:rsid w:val="00573F1A"/>
    <w:rsid w:val="00577CE5"/>
    <w:rsid w:val="00582118"/>
    <w:rsid w:val="00585195"/>
    <w:rsid w:val="00595852"/>
    <w:rsid w:val="005B39B8"/>
    <w:rsid w:val="005C3E02"/>
    <w:rsid w:val="005C755C"/>
    <w:rsid w:val="005D0708"/>
    <w:rsid w:val="005E09E8"/>
    <w:rsid w:val="005E3482"/>
    <w:rsid w:val="005F03B7"/>
    <w:rsid w:val="00603BDA"/>
    <w:rsid w:val="0062064A"/>
    <w:rsid w:val="00630DE4"/>
    <w:rsid w:val="00637D27"/>
    <w:rsid w:val="00653DF3"/>
    <w:rsid w:val="0065782F"/>
    <w:rsid w:val="00662D06"/>
    <w:rsid w:val="00674F53"/>
    <w:rsid w:val="00682987"/>
    <w:rsid w:val="00692244"/>
    <w:rsid w:val="006A61E8"/>
    <w:rsid w:val="006B05A4"/>
    <w:rsid w:val="006B0DB0"/>
    <w:rsid w:val="006B5648"/>
    <w:rsid w:val="006C20CF"/>
    <w:rsid w:val="006C417E"/>
    <w:rsid w:val="006D01C4"/>
    <w:rsid w:val="006E1F74"/>
    <w:rsid w:val="006E5DF2"/>
    <w:rsid w:val="0070365C"/>
    <w:rsid w:val="00705DE3"/>
    <w:rsid w:val="007062EE"/>
    <w:rsid w:val="00721CE1"/>
    <w:rsid w:val="0074616B"/>
    <w:rsid w:val="00780B12"/>
    <w:rsid w:val="00785E0A"/>
    <w:rsid w:val="007904BE"/>
    <w:rsid w:val="00796E18"/>
    <w:rsid w:val="00797710"/>
    <w:rsid w:val="007D0D7B"/>
    <w:rsid w:val="007D26A0"/>
    <w:rsid w:val="007D4FAB"/>
    <w:rsid w:val="007E7CC6"/>
    <w:rsid w:val="007F0D3B"/>
    <w:rsid w:val="008010F8"/>
    <w:rsid w:val="00801DA2"/>
    <w:rsid w:val="00806938"/>
    <w:rsid w:val="00812177"/>
    <w:rsid w:val="00832DB4"/>
    <w:rsid w:val="00836D32"/>
    <w:rsid w:val="008432F4"/>
    <w:rsid w:val="008542B7"/>
    <w:rsid w:val="00861F6A"/>
    <w:rsid w:val="00866A27"/>
    <w:rsid w:val="008725C1"/>
    <w:rsid w:val="0088116D"/>
    <w:rsid w:val="00897B9F"/>
    <w:rsid w:val="008B6B4A"/>
    <w:rsid w:val="008D7FEC"/>
    <w:rsid w:val="008E6CEE"/>
    <w:rsid w:val="00900CF1"/>
    <w:rsid w:val="00924AD3"/>
    <w:rsid w:val="00925CFB"/>
    <w:rsid w:val="009364A2"/>
    <w:rsid w:val="00951114"/>
    <w:rsid w:val="009528BD"/>
    <w:rsid w:val="0095464D"/>
    <w:rsid w:val="00962C83"/>
    <w:rsid w:val="00977C15"/>
    <w:rsid w:val="00984270"/>
    <w:rsid w:val="00991C23"/>
    <w:rsid w:val="0099407C"/>
    <w:rsid w:val="009A20EE"/>
    <w:rsid w:val="009A22F1"/>
    <w:rsid w:val="009C1C72"/>
    <w:rsid w:val="009C7069"/>
    <w:rsid w:val="009D0503"/>
    <w:rsid w:val="009D6E83"/>
    <w:rsid w:val="009E6A44"/>
    <w:rsid w:val="00A10009"/>
    <w:rsid w:val="00A1307C"/>
    <w:rsid w:val="00A15474"/>
    <w:rsid w:val="00A32370"/>
    <w:rsid w:val="00A32F23"/>
    <w:rsid w:val="00A46C78"/>
    <w:rsid w:val="00A46F84"/>
    <w:rsid w:val="00A47243"/>
    <w:rsid w:val="00AA08B2"/>
    <w:rsid w:val="00AA09DB"/>
    <w:rsid w:val="00AA7921"/>
    <w:rsid w:val="00AC06E0"/>
    <w:rsid w:val="00AD14D7"/>
    <w:rsid w:val="00AD55B9"/>
    <w:rsid w:val="00AF6C92"/>
    <w:rsid w:val="00B049C6"/>
    <w:rsid w:val="00B24813"/>
    <w:rsid w:val="00B31C75"/>
    <w:rsid w:val="00B331F6"/>
    <w:rsid w:val="00B4637F"/>
    <w:rsid w:val="00B5227D"/>
    <w:rsid w:val="00B53BED"/>
    <w:rsid w:val="00B54D69"/>
    <w:rsid w:val="00B61856"/>
    <w:rsid w:val="00B6798E"/>
    <w:rsid w:val="00B67C21"/>
    <w:rsid w:val="00B706B2"/>
    <w:rsid w:val="00B81E21"/>
    <w:rsid w:val="00B92237"/>
    <w:rsid w:val="00BD6820"/>
    <w:rsid w:val="00BF44C0"/>
    <w:rsid w:val="00C0041A"/>
    <w:rsid w:val="00C03A63"/>
    <w:rsid w:val="00C05272"/>
    <w:rsid w:val="00C1337B"/>
    <w:rsid w:val="00C201D3"/>
    <w:rsid w:val="00C205C7"/>
    <w:rsid w:val="00C22FD1"/>
    <w:rsid w:val="00C32039"/>
    <w:rsid w:val="00C46F9D"/>
    <w:rsid w:val="00C51B52"/>
    <w:rsid w:val="00C75742"/>
    <w:rsid w:val="00C800A8"/>
    <w:rsid w:val="00C97114"/>
    <w:rsid w:val="00CA177C"/>
    <w:rsid w:val="00CA229F"/>
    <w:rsid w:val="00CA55B7"/>
    <w:rsid w:val="00CA6184"/>
    <w:rsid w:val="00CD29B0"/>
    <w:rsid w:val="00CF2DE0"/>
    <w:rsid w:val="00CF2F5F"/>
    <w:rsid w:val="00CF6BCF"/>
    <w:rsid w:val="00D006C0"/>
    <w:rsid w:val="00D12D04"/>
    <w:rsid w:val="00D1525E"/>
    <w:rsid w:val="00D36EB4"/>
    <w:rsid w:val="00D3713F"/>
    <w:rsid w:val="00D37A89"/>
    <w:rsid w:val="00D42D69"/>
    <w:rsid w:val="00D4696B"/>
    <w:rsid w:val="00D46BCB"/>
    <w:rsid w:val="00D5101B"/>
    <w:rsid w:val="00D76A0B"/>
    <w:rsid w:val="00DA6426"/>
    <w:rsid w:val="00DC1FED"/>
    <w:rsid w:val="00DD48E0"/>
    <w:rsid w:val="00DF0B09"/>
    <w:rsid w:val="00DF2DA7"/>
    <w:rsid w:val="00E00AA8"/>
    <w:rsid w:val="00E11EFA"/>
    <w:rsid w:val="00E12592"/>
    <w:rsid w:val="00E3275D"/>
    <w:rsid w:val="00E40502"/>
    <w:rsid w:val="00E414EB"/>
    <w:rsid w:val="00E53909"/>
    <w:rsid w:val="00E56542"/>
    <w:rsid w:val="00E57385"/>
    <w:rsid w:val="00E60BD5"/>
    <w:rsid w:val="00E6518F"/>
    <w:rsid w:val="00E77A10"/>
    <w:rsid w:val="00E835AB"/>
    <w:rsid w:val="00E96452"/>
    <w:rsid w:val="00E97C27"/>
    <w:rsid w:val="00EA15F3"/>
    <w:rsid w:val="00EA216D"/>
    <w:rsid w:val="00EA4757"/>
    <w:rsid w:val="00EB1398"/>
    <w:rsid w:val="00ED1A61"/>
    <w:rsid w:val="00EE308A"/>
    <w:rsid w:val="00F025C6"/>
    <w:rsid w:val="00F13293"/>
    <w:rsid w:val="00F148D2"/>
    <w:rsid w:val="00F1756F"/>
    <w:rsid w:val="00F459F1"/>
    <w:rsid w:val="00F53CB8"/>
    <w:rsid w:val="00F56518"/>
    <w:rsid w:val="00F701C2"/>
    <w:rsid w:val="00F76243"/>
    <w:rsid w:val="00F863EC"/>
    <w:rsid w:val="00F97229"/>
    <w:rsid w:val="00FA4FE8"/>
    <w:rsid w:val="00FA77C1"/>
    <w:rsid w:val="00FB01A2"/>
    <w:rsid w:val="00FC253D"/>
    <w:rsid w:val="00FD7CD3"/>
    <w:rsid w:val="00FF7E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uiPriority w:val="99"/>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rFonts w:ascii="Times New Roman" w:hAnsi="Times New Roman" w:cs="Times New Roman"/>
      <w:b/>
      <w:bCs/>
      <w:sz w:val="20"/>
      <w:szCs w:val="20"/>
      <w:lang w:eastAsia="ru-RU"/>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1f3">
    <w:name w:val="Обычный1"/>
    <w:basedOn w:val="a"/>
    <w:uiPriority w:val="99"/>
    <w:rsid w:val="00F97229"/>
    <w:pPr>
      <w:spacing w:after="64"/>
      <w:ind w:firstLine="284"/>
      <w:jc w:val="both"/>
    </w:pPr>
    <w:rPr>
      <w:rFonts w:ascii="Arial Unicode MS" w:eastAsia="Calibri" w:hAnsi="Arial Unicode MS" w:cs="Arial Unicode MS"/>
    </w:rPr>
  </w:style>
  <w:style w:type="paragraph" w:customStyle="1" w:styleId="1f4">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5">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6">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7">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8">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b/>
      <w:bCs/>
      <w:color w:val="0058A9"/>
    </w:rPr>
  </w:style>
  <w:style w:type="character" w:customStyle="1" w:styleId="afffff2">
    <w:name w:val="Выделение для Базового Поиска (курсив)"/>
    <w:basedOn w:val="afffff1"/>
    <w:uiPriority w:val="99"/>
    <w:rsid w:val="006E1F74"/>
    <w:rPr>
      <w:b/>
      <w:bCs/>
      <w:i/>
      <w:iCs/>
      <w:color w:val="0058A9"/>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b/>
      <w:bCs/>
      <w:color w:val="26282F"/>
    </w:rPr>
  </w:style>
  <w:style w:type="character" w:customStyle="1" w:styleId="afffff9">
    <w:name w:val="Заголовок чужого сообщения"/>
    <w:basedOn w:val="affe"/>
    <w:uiPriority w:val="99"/>
    <w:rsid w:val="006E1F74"/>
    <w:rPr>
      <w:b/>
      <w:bCs/>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b/>
      <w:bCs/>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b/>
      <w:bCs/>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b/>
      <w:bCs/>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b/>
      <w:bCs/>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1"/>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1"/>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uiPriority w:val="99"/>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1"/>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2"/>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rFonts w:ascii="Times New Roman" w:hAnsi="Times New Roman" w:cs="Times New Roman"/>
      <w:b/>
      <w:bCs/>
      <w:sz w:val="20"/>
      <w:szCs w:val="20"/>
      <w:lang w:eastAsia="ru-RU"/>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1f3">
    <w:name w:val="Обычный1"/>
    <w:basedOn w:val="a"/>
    <w:uiPriority w:val="99"/>
    <w:rsid w:val="00F97229"/>
    <w:pPr>
      <w:spacing w:after="64"/>
      <w:ind w:firstLine="284"/>
      <w:jc w:val="both"/>
    </w:pPr>
    <w:rPr>
      <w:rFonts w:ascii="Arial Unicode MS" w:eastAsia="Calibri" w:hAnsi="Arial Unicode MS" w:cs="Arial Unicode MS"/>
    </w:rPr>
  </w:style>
  <w:style w:type="paragraph" w:customStyle="1" w:styleId="1f4">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5">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6">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7">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8">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b/>
      <w:bCs/>
      <w:color w:val="0058A9"/>
    </w:rPr>
  </w:style>
  <w:style w:type="character" w:customStyle="1" w:styleId="afffff2">
    <w:name w:val="Выделение для Базового Поиска (курсив)"/>
    <w:basedOn w:val="afffff1"/>
    <w:uiPriority w:val="99"/>
    <w:rsid w:val="006E1F74"/>
    <w:rPr>
      <w:b/>
      <w:bCs/>
      <w:i/>
      <w:iCs/>
      <w:color w:val="0058A9"/>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b/>
      <w:bCs/>
      <w:color w:val="26282F"/>
    </w:rPr>
  </w:style>
  <w:style w:type="character" w:customStyle="1" w:styleId="afffff9">
    <w:name w:val="Заголовок чужого сообщения"/>
    <w:basedOn w:val="affe"/>
    <w:uiPriority w:val="99"/>
    <w:rsid w:val="006E1F74"/>
    <w:rPr>
      <w:b/>
      <w:bCs/>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b/>
      <w:bCs/>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b/>
      <w:bCs/>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b/>
      <w:bCs/>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b/>
      <w:bCs/>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s>
</file>

<file path=word/webSettings.xml><?xml version="1.0" encoding="utf-8"?>
<w:webSettings xmlns:r="http://schemas.openxmlformats.org/officeDocument/2006/relationships" xmlns:w="http://schemas.openxmlformats.org/wordprocessingml/2006/main">
  <w:divs>
    <w:div w:id="12266164">
      <w:bodyDiv w:val="1"/>
      <w:marLeft w:val="0"/>
      <w:marRight w:val="0"/>
      <w:marTop w:val="0"/>
      <w:marBottom w:val="0"/>
      <w:divBdr>
        <w:top w:val="none" w:sz="0" w:space="0" w:color="auto"/>
        <w:left w:val="none" w:sz="0" w:space="0" w:color="auto"/>
        <w:bottom w:val="none" w:sz="0" w:space="0" w:color="auto"/>
        <w:right w:val="none" w:sz="0" w:space="0" w:color="auto"/>
      </w:divBdr>
    </w:div>
    <w:div w:id="81608908">
      <w:bodyDiv w:val="1"/>
      <w:marLeft w:val="0"/>
      <w:marRight w:val="0"/>
      <w:marTop w:val="0"/>
      <w:marBottom w:val="0"/>
      <w:divBdr>
        <w:top w:val="none" w:sz="0" w:space="0" w:color="auto"/>
        <w:left w:val="none" w:sz="0" w:space="0" w:color="auto"/>
        <w:bottom w:val="none" w:sz="0" w:space="0" w:color="auto"/>
        <w:right w:val="none" w:sz="0" w:space="0" w:color="auto"/>
      </w:divBdr>
    </w:div>
    <w:div w:id="151261359">
      <w:bodyDiv w:val="1"/>
      <w:marLeft w:val="0"/>
      <w:marRight w:val="0"/>
      <w:marTop w:val="0"/>
      <w:marBottom w:val="0"/>
      <w:divBdr>
        <w:top w:val="none" w:sz="0" w:space="0" w:color="auto"/>
        <w:left w:val="none" w:sz="0" w:space="0" w:color="auto"/>
        <w:bottom w:val="none" w:sz="0" w:space="0" w:color="auto"/>
        <w:right w:val="none" w:sz="0" w:space="0" w:color="auto"/>
      </w:divBdr>
    </w:div>
    <w:div w:id="197279409">
      <w:bodyDiv w:val="1"/>
      <w:marLeft w:val="0"/>
      <w:marRight w:val="0"/>
      <w:marTop w:val="0"/>
      <w:marBottom w:val="0"/>
      <w:divBdr>
        <w:top w:val="none" w:sz="0" w:space="0" w:color="auto"/>
        <w:left w:val="none" w:sz="0" w:space="0" w:color="auto"/>
        <w:bottom w:val="none" w:sz="0" w:space="0" w:color="auto"/>
        <w:right w:val="none" w:sz="0" w:space="0" w:color="auto"/>
      </w:divBdr>
    </w:div>
    <w:div w:id="354774309">
      <w:bodyDiv w:val="1"/>
      <w:marLeft w:val="0"/>
      <w:marRight w:val="0"/>
      <w:marTop w:val="0"/>
      <w:marBottom w:val="0"/>
      <w:divBdr>
        <w:top w:val="none" w:sz="0" w:space="0" w:color="auto"/>
        <w:left w:val="none" w:sz="0" w:space="0" w:color="auto"/>
        <w:bottom w:val="none" w:sz="0" w:space="0" w:color="auto"/>
        <w:right w:val="none" w:sz="0" w:space="0" w:color="auto"/>
      </w:divBdr>
    </w:div>
    <w:div w:id="534583066">
      <w:bodyDiv w:val="1"/>
      <w:marLeft w:val="0"/>
      <w:marRight w:val="0"/>
      <w:marTop w:val="0"/>
      <w:marBottom w:val="0"/>
      <w:divBdr>
        <w:top w:val="none" w:sz="0" w:space="0" w:color="auto"/>
        <w:left w:val="none" w:sz="0" w:space="0" w:color="auto"/>
        <w:bottom w:val="none" w:sz="0" w:space="0" w:color="auto"/>
        <w:right w:val="none" w:sz="0" w:space="0" w:color="auto"/>
      </w:divBdr>
    </w:div>
    <w:div w:id="597759567">
      <w:bodyDiv w:val="1"/>
      <w:marLeft w:val="0"/>
      <w:marRight w:val="0"/>
      <w:marTop w:val="0"/>
      <w:marBottom w:val="0"/>
      <w:divBdr>
        <w:top w:val="none" w:sz="0" w:space="0" w:color="auto"/>
        <w:left w:val="none" w:sz="0" w:space="0" w:color="auto"/>
        <w:bottom w:val="none" w:sz="0" w:space="0" w:color="auto"/>
        <w:right w:val="none" w:sz="0" w:space="0" w:color="auto"/>
      </w:divBdr>
    </w:div>
    <w:div w:id="867450168">
      <w:bodyDiv w:val="1"/>
      <w:marLeft w:val="0"/>
      <w:marRight w:val="0"/>
      <w:marTop w:val="0"/>
      <w:marBottom w:val="0"/>
      <w:divBdr>
        <w:top w:val="none" w:sz="0" w:space="0" w:color="auto"/>
        <w:left w:val="none" w:sz="0" w:space="0" w:color="auto"/>
        <w:bottom w:val="none" w:sz="0" w:space="0" w:color="auto"/>
        <w:right w:val="none" w:sz="0" w:space="0" w:color="auto"/>
      </w:divBdr>
    </w:div>
    <w:div w:id="995886176">
      <w:bodyDiv w:val="1"/>
      <w:marLeft w:val="0"/>
      <w:marRight w:val="0"/>
      <w:marTop w:val="0"/>
      <w:marBottom w:val="0"/>
      <w:divBdr>
        <w:top w:val="none" w:sz="0" w:space="0" w:color="auto"/>
        <w:left w:val="none" w:sz="0" w:space="0" w:color="auto"/>
        <w:bottom w:val="none" w:sz="0" w:space="0" w:color="auto"/>
        <w:right w:val="none" w:sz="0" w:space="0" w:color="auto"/>
      </w:divBdr>
    </w:div>
    <w:div w:id="1030690719">
      <w:bodyDiv w:val="1"/>
      <w:marLeft w:val="0"/>
      <w:marRight w:val="0"/>
      <w:marTop w:val="0"/>
      <w:marBottom w:val="0"/>
      <w:divBdr>
        <w:top w:val="none" w:sz="0" w:space="0" w:color="auto"/>
        <w:left w:val="none" w:sz="0" w:space="0" w:color="auto"/>
        <w:bottom w:val="none" w:sz="0" w:space="0" w:color="auto"/>
        <w:right w:val="none" w:sz="0" w:space="0" w:color="auto"/>
      </w:divBdr>
    </w:div>
    <w:div w:id="1092556518">
      <w:bodyDiv w:val="1"/>
      <w:marLeft w:val="0"/>
      <w:marRight w:val="0"/>
      <w:marTop w:val="0"/>
      <w:marBottom w:val="0"/>
      <w:divBdr>
        <w:top w:val="none" w:sz="0" w:space="0" w:color="auto"/>
        <w:left w:val="none" w:sz="0" w:space="0" w:color="auto"/>
        <w:bottom w:val="none" w:sz="0" w:space="0" w:color="auto"/>
        <w:right w:val="none" w:sz="0" w:space="0" w:color="auto"/>
      </w:divBdr>
    </w:div>
    <w:div w:id="1120421862">
      <w:bodyDiv w:val="1"/>
      <w:marLeft w:val="0"/>
      <w:marRight w:val="0"/>
      <w:marTop w:val="0"/>
      <w:marBottom w:val="0"/>
      <w:divBdr>
        <w:top w:val="none" w:sz="0" w:space="0" w:color="auto"/>
        <w:left w:val="none" w:sz="0" w:space="0" w:color="auto"/>
        <w:bottom w:val="none" w:sz="0" w:space="0" w:color="auto"/>
        <w:right w:val="none" w:sz="0" w:space="0" w:color="auto"/>
      </w:divBdr>
    </w:div>
    <w:div w:id="1147432031">
      <w:bodyDiv w:val="1"/>
      <w:marLeft w:val="0"/>
      <w:marRight w:val="0"/>
      <w:marTop w:val="0"/>
      <w:marBottom w:val="0"/>
      <w:divBdr>
        <w:top w:val="none" w:sz="0" w:space="0" w:color="auto"/>
        <w:left w:val="none" w:sz="0" w:space="0" w:color="auto"/>
        <w:bottom w:val="none" w:sz="0" w:space="0" w:color="auto"/>
        <w:right w:val="none" w:sz="0" w:space="0" w:color="auto"/>
      </w:divBdr>
    </w:div>
    <w:div w:id="1151825681">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16963528">
      <w:bodyDiv w:val="1"/>
      <w:marLeft w:val="0"/>
      <w:marRight w:val="0"/>
      <w:marTop w:val="0"/>
      <w:marBottom w:val="0"/>
      <w:divBdr>
        <w:top w:val="none" w:sz="0" w:space="0" w:color="auto"/>
        <w:left w:val="none" w:sz="0" w:space="0" w:color="auto"/>
        <w:bottom w:val="none" w:sz="0" w:space="0" w:color="auto"/>
        <w:right w:val="none" w:sz="0" w:space="0" w:color="auto"/>
      </w:divBdr>
    </w:div>
    <w:div w:id="1404258163">
      <w:bodyDiv w:val="1"/>
      <w:marLeft w:val="0"/>
      <w:marRight w:val="0"/>
      <w:marTop w:val="0"/>
      <w:marBottom w:val="0"/>
      <w:divBdr>
        <w:top w:val="none" w:sz="0" w:space="0" w:color="auto"/>
        <w:left w:val="none" w:sz="0" w:space="0" w:color="auto"/>
        <w:bottom w:val="none" w:sz="0" w:space="0" w:color="auto"/>
        <w:right w:val="none" w:sz="0" w:space="0" w:color="auto"/>
      </w:divBdr>
    </w:div>
    <w:div w:id="1421676451">
      <w:bodyDiv w:val="1"/>
      <w:marLeft w:val="0"/>
      <w:marRight w:val="0"/>
      <w:marTop w:val="0"/>
      <w:marBottom w:val="0"/>
      <w:divBdr>
        <w:top w:val="none" w:sz="0" w:space="0" w:color="auto"/>
        <w:left w:val="none" w:sz="0" w:space="0" w:color="auto"/>
        <w:bottom w:val="none" w:sz="0" w:space="0" w:color="auto"/>
        <w:right w:val="none" w:sz="0" w:space="0" w:color="auto"/>
      </w:divBdr>
    </w:div>
    <w:div w:id="1522431551">
      <w:bodyDiv w:val="1"/>
      <w:marLeft w:val="0"/>
      <w:marRight w:val="0"/>
      <w:marTop w:val="0"/>
      <w:marBottom w:val="0"/>
      <w:divBdr>
        <w:top w:val="none" w:sz="0" w:space="0" w:color="auto"/>
        <w:left w:val="none" w:sz="0" w:space="0" w:color="auto"/>
        <w:bottom w:val="none" w:sz="0" w:space="0" w:color="auto"/>
        <w:right w:val="none" w:sz="0" w:space="0" w:color="auto"/>
      </w:divBdr>
    </w:div>
    <w:div w:id="1594825428">
      <w:bodyDiv w:val="1"/>
      <w:marLeft w:val="0"/>
      <w:marRight w:val="0"/>
      <w:marTop w:val="0"/>
      <w:marBottom w:val="0"/>
      <w:divBdr>
        <w:top w:val="none" w:sz="0" w:space="0" w:color="auto"/>
        <w:left w:val="none" w:sz="0" w:space="0" w:color="auto"/>
        <w:bottom w:val="none" w:sz="0" w:space="0" w:color="auto"/>
        <w:right w:val="none" w:sz="0" w:space="0" w:color="auto"/>
      </w:divBdr>
    </w:div>
    <w:div w:id="1626883108">
      <w:bodyDiv w:val="1"/>
      <w:marLeft w:val="0"/>
      <w:marRight w:val="0"/>
      <w:marTop w:val="0"/>
      <w:marBottom w:val="0"/>
      <w:divBdr>
        <w:top w:val="none" w:sz="0" w:space="0" w:color="auto"/>
        <w:left w:val="none" w:sz="0" w:space="0" w:color="auto"/>
        <w:bottom w:val="none" w:sz="0" w:space="0" w:color="auto"/>
        <w:right w:val="none" w:sz="0" w:space="0" w:color="auto"/>
      </w:divBdr>
    </w:div>
    <w:div w:id="1635450920">
      <w:bodyDiv w:val="1"/>
      <w:marLeft w:val="0"/>
      <w:marRight w:val="0"/>
      <w:marTop w:val="0"/>
      <w:marBottom w:val="0"/>
      <w:divBdr>
        <w:top w:val="none" w:sz="0" w:space="0" w:color="auto"/>
        <w:left w:val="none" w:sz="0" w:space="0" w:color="auto"/>
        <w:bottom w:val="none" w:sz="0" w:space="0" w:color="auto"/>
        <w:right w:val="none" w:sz="0" w:space="0" w:color="auto"/>
      </w:divBdr>
    </w:div>
    <w:div w:id="1639645498">
      <w:bodyDiv w:val="1"/>
      <w:marLeft w:val="0"/>
      <w:marRight w:val="0"/>
      <w:marTop w:val="0"/>
      <w:marBottom w:val="0"/>
      <w:divBdr>
        <w:top w:val="none" w:sz="0" w:space="0" w:color="auto"/>
        <w:left w:val="none" w:sz="0" w:space="0" w:color="auto"/>
        <w:bottom w:val="none" w:sz="0" w:space="0" w:color="auto"/>
        <w:right w:val="none" w:sz="0" w:space="0" w:color="auto"/>
      </w:divBdr>
    </w:div>
    <w:div w:id="1646885702">
      <w:bodyDiv w:val="1"/>
      <w:marLeft w:val="0"/>
      <w:marRight w:val="0"/>
      <w:marTop w:val="0"/>
      <w:marBottom w:val="0"/>
      <w:divBdr>
        <w:top w:val="none" w:sz="0" w:space="0" w:color="auto"/>
        <w:left w:val="none" w:sz="0" w:space="0" w:color="auto"/>
        <w:bottom w:val="none" w:sz="0" w:space="0" w:color="auto"/>
        <w:right w:val="none" w:sz="0" w:space="0" w:color="auto"/>
      </w:divBdr>
    </w:div>
    <w:div w:id="1769959238">
      <w:bodyDiv w:val="1"/>
      <w:marLeft w:val="0"/>
      <w:marRight w:val="0"/>
      <w:marTop w:val="0"/>
      <w:marBottom w:val="0"/>
      <w:divBdr>
        <w:top w:val="none" w:sz="0" w:space="0" w:color="auto"/>
        <w:left w:val="none" w:sz="0" w:space="0" w:color="auto"/>
        <w:bottom w:val="none" w:sz="0" w:space="0" w:color="auto"/>
        <w:right w:val="none" w:sz="0" w:space="0" w:color="auto"/>
      </w:divBdr>
    </w:div>
    <w:div w:id="1846745949">
      <w:bodyDiv w:val="1"/>
      <w:marLeft w:val="0"/>
      <w:marRight w:val="0"/>
      <w:marTop w:val="0"/>
      <w:marBottom w:val="0"/>
      <w:divBdr>
        <w:top w:val="none" w:sz="0" w:space="0" w:color="auto"/>
        <w:left w:val="none" w:sz="0" w:space="0" w:color="auto"/>
        <w:bottom w:val="none" w:sz="0" w:space="0" w:color="auto"/>
        <w:right w:val="none" w:sz="0" w:space="0" w:color="auto"/>
      </w:divBdr>
    </w:div>
    <w:div w:id="1886212477">
      <w:bodyDiv w:val="1"/>
      <w:marLeft w:val="0"/>
      <w:marRight w:val="0"/>
      <w:marTop w:val="0"/>
      <w:marBottom w:val="0"/>
      <w:divBdr>
        <w:top w:val="none" w:sz="0" w:space="0" w:color="auto"/>
        <w:left w:val="none" w:sz="0" w:space="0" w:color="auto"/>
        <w:bottom w:val="none" w:sz="0" w:space="0" w:color="auto"/>
        <w:right w:val="none" w:sz="0" w:space="0" w:color="auto"/>
      </w:divBdr>
    </w:div>
    <w:div w:id="2038314036">
      <w:bodyDiv w:val="1"/>
      <w:marLeft w:val="0"/>
      <w:marRight w:val="0"/>
      <w:marTop w:val="0"/>
      <w:marBottom w:val="0"/>
      <w:divBdr>
        <w:top w:val="none" w:sz="0" w:space="0" w:color="auto"/>
        <w:left w:val="none" w:sz="0" w:space="0" w:color="auto"/>
        <w:bottom w:val="none" w:sz="0" w:space="0" w:color="auto"/>
        <w:right w:val="none" w:sz="0" w:space="0" w:color="auto"/>
      </w:divBdr>
    </w:div>
    <w:div w:id="2041121006">
      <w:bodyDiv w:val="1"/>
      <w:marLeft w:val="0"/>
      <w:marRight w:val="0"/>
      <w:marTop w:val="0"/>
      <w:marBottom w:val="0"/>
      <w:divBdr>
        <w:top w:val="none" w:sz="0" w:space="0" w:color="auto"/>
        <w:left w:val="none" w:sz="0" w:space="0" w:color="auto"/>
        <w:bottom w:val="none" w:sz="0" w:space="0" w:color="auto"/>
        <w:right w:val="none" w:sz="0" w:space="0" w:color="auto"/>
      </w:divBdr>
    </w:div>
    <w:div w:id="2105032962">
      <w:bodyDiv w:val="1"/>
      <w:marLeft w:val="0"/>
      <w:marRight w:val="0"/>
      <w:marTop w:val="0"/>
      <w:marBottom w:val="0"/>
      <w:divBdr>
        <w:top w:val="none" w:sz="0" w:space="0" w:color="auto"/>
        <w:left w:val="none" w:sz="0" w:space="0" w:color="auto"/>
        <w:bottom w:val="none" w:sz="0" w:space="0" w:color="auto"/>
        <w:right w:val="none" w:sz="0" w:space="0" w:color="auto"/>
      </w:divBdr>
    </w:div>
    <w:div w:id="212645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besson_adm@mail.ru"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10505-EE0B-4918-B93D-B7CA21678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79</Pages>
  <Words>30378</Words>
  <Characters>173155</Characters>
  <Application>Microsoft Office Word</Application>
  <DocSecurity>0</DocSecurity>
  <Lines>1442</Lines>
  <Paragraphs>406</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203127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50</cp:revision>
  <cp:lastPrinted>2018-05-30T09:48:00Z</cp:lastPrinted>
  <dcterms:created xsi:type="dcterms:W3CDTF">2018-05-30T08:02:00Z</dcterms:created>
  <dcterms:modified xsi:type="dcterms:W3CDTF">2018-05-30T12:07:00Z</dcterms:modified>
</cp:coreProperties>
</file>