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E3556" w:rsidP="003F6407">
            <w:pPr>
              <w:jc w:val="center"/>
              <w:rPr>
                <w:sz w:val="16"/>
                <w:szCs w:val="16"/>
              </w:rPr>
            </w:pPr>
            <w:r w:rsidRPr="008E3556">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F14709">
              <w:rPr>
                <w:b/>
                <w:bCs/>
                <w:sz w:val="36"/>
                <w:szCs w:val="36"/>
              </w:rPr>
              <w:t>1</w:t>
            </w:r>
            <w:r w:rsidR="00B1500B">
              <w:rPr>
                <w:b/>
                <w:bCs/>
                <w:sz w:val="36"/>
                <w:szCs w:val="36"/>
              </w:rPr>
              <w:t>8</w:t>
            </w:r>
            <w:r w:rsidRPr="00B61856">
              <w:rPr>
                <w:b/>
                <w:bCs/>
                <w:sz w:val="36"/>
                <w:szCs w:val="36"/>
              </w:rPr>
              <w:t xml:space="preserve"> (</w:t>
            </w:r>
            <w:r w:rsidRPr="00674F53">
              <w:rPr>
                <w:b/>
                <w:bCs/>
                <w:sz w:val="36"/>
                <w:szCs w:val="36"/>
              </w:rPr>
              <w:t>2</w:t>
            </w:r>
            <w:r w:rsidR="00DD3D32">
              <w:rPr>
                <w:b/>
                <w:bCs/>
                <w:sz w:val="36"/>
                <w:szCs w:val="36"/>
              </w:rPr>
              <w:t>6</w:t>
            </w:r>
            <w:r w:rsidR="00B1500B">
              <w:rPr>
                <w:b/>
                <w:bCs/>
                <w:sz w:val="36"/>
                <w:szCs w:val="36"/>
              </w:rPr>
              <w:t>1</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F14709">
              <w:rPr>
                <w:b/>
                <w:bCs/>
                <w:sz w:val="36"/>
                <w:szCs w:val="36"/>
              </w:rPr>
              <w:t xml:space="preserve"> </w:t>
            </w:r>
            <w:r w:rsidR="00DD3D32">
              <w:rPr>
                <w:b/>
                <w:bCs/>
                <w:sz w:val="36"/>
                <w:szCs w:val="36"/>
              </w:rPr>
              <w:t>2</w:t>
            </w:r>
            <w:r w:rsidR="00B1500B">
              <w:rPr>
                <w:b/>
                <w:bCs/>
                <w:sz w:val="36"/>
                <w:szCs w:val="36"/>
              </w:rPr>
              <w:t>4</w:t>
            </w:r>
            <w:r w:rsidR="00DD3D32">
              <w:rPr>
                <w:b/>
                <w:bCs/>
                <w:sz w:val="36"/>
                <w:szCs w:val="36"/>
              </w:rPr>
              <w:t xml:space="preserve"> </w:t>
            </w:r>
            <w:r w:rsidR="00F14709">
              <w:rPr>
                <w:b/>
                <w:bCs/>
                <w:sz w:val="36"/>
                <w:szCs w:val="36"/>
              </w:rPr>
              <w:t>апреля</w:t>
            </w:r>
            <w:r w:rsidRPr="00806938">
              <w:rPr>
                <w:b/>
                <w:bCs/>
                <w:sz w:val="36"/>
                <w:szCs w:val="36"/>
              </w:rPr>
              <w:t xml:space="preserve"> 201</w:t>
            </w:r>
            <w:r>
              <w:rPr>
                <w:b/>
                <w:bCs/>
                <w:sz w:val="36"/>
                <w:szCs w:val="36"/>
              </w:rPr>
              <w:t>8</w:t>
            </w:r>
            <w:r w:rsidR="00D933B6">
              <w:rPr>
                <w:b/>
                <w:bCs/>
                <w:sz w:val="36"/>
                <w:szCs w:val="36"/>
              </w:rPr>
              <w:t xml:space="preserve"> </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p w:rsidR="005C3D02" w:rsidRDefault="005C3D02" w:rsidP="00D2293D">
      <w:pPr>
        <w:widowControl w:val="0"/>
        <w:autoSpaceDE w:val="0"/>
        <w:autoSpaceDN w:val="0"/>
        <w:adjustRightInd w:val="0"/>
        <w:rPr>
          <w:b/>
          <w:sz w:val="20"/>
          <w:szCs w:val="20"/>
        </w:rPr>
        <w:sectPr w:rsidR="005C3D02" w:rsidSect="00A46F84">
          <w:headerReference w:type="default" r:id="rId9"/>
          <w:headerReference w:type="first" r:id="rId10"/>
          <w:pgSz w:w="11906" w:h="16838"/>
          <w:pgMar w:top="825" w:right="851" w:bottom="851" w:left="1135" w:header="283" w:footer="283" w:gutter="0"/>
          <w:cols w:space="708"/>
          <w:titlePg/>
          <w:docGrid w:linePitch="360"/>
        </w:sectPr>
      </w:pPr>
    </w:p>
    <w:tbl>
      <w:tblPr>
        <w:tblW w:w="515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95"/>
        <w:gridCol w:w="456"/>
      </w:tblGrid>
      <w:tr w:rsidR="008725C1" w:rsidRPr="00D2293D">
        <w:tc>
          <w:tcPr>
            <w:tcW w:w="4782" w:type="pct"/>
          </w:tcPr>
          <w:p w:rsidR="006452DE" w:rsidRPr="00024379" w:rsidRDefault="006452DE" w:rsidP="006452DE">
            <w:pPr>
              <w:jc w:val="both"/>
              <w:rPr>
                <w:b/>
                <w:bCs/>
              </w:rPr>
            </w:pPr>
            <w:r w:rsidRPr="00024379">
              <w:rPr>
                <w:b/>
                <w:bCs/>
              </w:rPr>
              <w:lastRenderedPageBreak/>
              <w:t>Протокол проведения публичных слушаний в с. Бессоновка на тему:</w:t>
            </w:r>
            <w:r w:rsidRPr="00024379">
              <w:rPr>
                <w:b/>
              </w:rPr>
              <w:t xml:space="preserve"> « П</w:t>
            </w:r>
            <w:r w:rsidRPr="00024379">
              <w:rPr>
                <w:b/>
                <w:bCs/>
                <w:color w:val="000000"/>
              </w:rPr>
              <w:t>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5F1E65" w:rsidRPr="00024379" w:rsidRDefault="005F1E65" w:rsidP="006B205D">
            <w:pPr>
              <w:tabs>
                <w:tab w:val="left" w:pos="0"/>
                <w:tab w:val="left" w:pos="10260"/>
              </w:tabs>
              <w:ind w:right="-21"/>
              <w:jc w:val="both"/>
              <w:rPr>
                <w:b/>
                <w:bCs/>
                <w:spacing w:val="-12"/>
              </w:rPr>
            </w:pPr>
          </w:p>
        </w:tc>
        <w:tc>
          <w:tcPr>
            <w:tcW w:w="218" w:type="pct"/>
            <w:vAlign w:val="center"/>
          </w:tcPr>
          <w:p w:rsidR="008725C1" w:rsidRPr="00024379" w:rsidRDefault="005F1E65" w:rsidP="00711E16">
            <w:pPr>
              <w:jc w:val="center"/>
              <w:rPr>
                <w:b/>
                <w:bCs/>
              </w:rPr>
            </w:pPr>
            <w:r w:rsidRPr="00024379">
              <w:rPr>
                <w:b/>
                <w:bCs/>
              </w:rPr>
              <w:t>3</w:t>
            </w:r>
          </w:p>
        </w:tc>
      </w:tr>
      <w:tr w:rsidR="006452DE" w:rsidRPr="00D2293D">
        <w:tc>
          <w:tcPr>
            <w:tcW w:w="4782" w:type="pct"/>
          </w:tcPr>
          <w:p w:rsidR="006452DE" w:rsidRPr="00024379" w:rsidRDefault="006452DE" w:rsidP="006452DE">
            <w:pPr>
              <w:jc w:val="both"/>
              <w:rPr>
                <w:b/>
                <w:bCs/>
              </w:rPr>
            </w:pPr>
            <w:r w:rsidRPr="00024379">
              <w:rPr>
                <w:b/>
                <w:bCs/>
              </w:rPr>
              <w:t>Протокол проведения публичных слушаний в с.Бессоновка на тему: «Предоставление разрешения на условно разрешенный вид использования земельного участка с кадастровым номером 58:05:0060101:2896, по адресу ул.  Центральная, 258, с. Бессоновка, Бессоновского р</w:t>
            </w:r>
            <w:r w:rsidR="00024379" w:rsidRPr="00024379">
              <w:rPr>
                <w:b/>
                <w:bCs/>
              </w:rPr>
              <w:t>айона, Пензенской области</w:t>
            </w:r>
          </w:p>
          <w:p w:rsidR="00024379" w:rsidRPr="00024379" w:rsidRDefault="00024379" w:rsidP="006452DE">
            <w:pPr>
              <w:jc w:val="both"/>
              <w:rPr>
                <w:b/>
                <w:bCs/>
              </w:rPr>
            </w:pPr>
          </w:p>
        </w:tc>
        <w:tc>
          <w:tcPr>
            <w:tcW w:w="218" w:type="pct"/>
            <w:vAlign w:val="center"/>
          </w:tcPr>
          <w:p w:rsidR="006452DE" w:rsidRPr="00024379" w:rsidRDefault="00024379" w:rsidP="00711E16">
            <w:pPr>
              <w:jc w:val="center"/>
              <w:rPr>
                <w:b/>
                <w:bCs/>
              </w:rPr>
            </w:pPr>
            <w:r w:rsidRPr="00024379">
              <w:rPr>
                <w:b/>
                <w:bCs/>
              </w:rPr>
              <w:t>7</w:t>
            </w:r>
          </w:p>
        </w:tc>
      </w:tr>
      <w:tr w:rsidR="006452DE" w:rsidRPr="00D2293D">
        <w:tc>
          <w:tcPr>
            <w:tcW w:w="4782" w:type="pct"/>
          </w:tcPr>
          <w:p w:rsidR="00024379" w:rsidRPr="00024379" w:rsidRDefault="00024379" w:rsidP="00024379">
            <w:pPr>
              <w:jc w:val="both"/>
              <w:rPr>
                <w:b/>
                <w:bCs/>
              </w:rPr>
            </w:pPr>
            <w:r w:rsidRPr="00024379">
              <w:rPr>
                <w:b/>
                <w:bCs/>
              </w:rPr>
              <w:t>Протокол проведения публичных слушаний в с. Бессоновка по вопросу рассмотрения проекта планировки и межевания территории линейного объекта</w:t>
            </w:r>
          </w:p>
          <w:p w:rsidR="006452DE" w:rsidRPr="00024379" w:rsidRDefault="006452DE" w:rsidP="006452DE">
            <w:pPr>
              <w:jc w:val="both"/>
              <w:rPr>
                <w:b/>
                <w:bCs/>
              </w:rPr>
            </w:pPr>
          </w:p>
        </w:tc>
        <w:tc>
          <w:tcPr>
            <w:tcW w:w="218" w:type="pct"/>
            <w:vAlign w:val="center"/>
          </w:tcPr>
          <w:p w:rsidR="006452DE" w:rsidRPr="00024379" w:rsidRDefault="00024379" w:rsidP="00711E16">
            <w:pPr>
              <w:jc w:val="center"/>
              <w:rPr>
                <w:b/>
                <w:bCs/>
              </w:rPr>
            </w:pPr>
            <w:r w:rsidRPr="00024379">
              <w:rPr>
                <w:b/>
                <w:bCs/>
              </w:rPr>
              <w:t>10</w:t>
            </w:r>
          </w:p>
        </w:tc>
      </w:tr>
      <w:tr w:rsidR="006452DE" w:rsidRPr="00D2293D">
        <w:tc>
          <w:tcPr>
            <w:tcW w:w="4782" w:type="pct"/>
          </w:tcPr>
          <w:p w:rsidR="00024379" w:rsidRPr="00024379" w:rsidRDefault="00024379" w:rsidP="00024379">
            <w:pPr>
              <w:jc w:val="both"/>
              <w:rPr>
                <w:b/>
                <w:bCs/>
              </w:rPr>
            </w:pPr>
            <w:r w:rsidRPr="00024379">
              <w:rPr>
                <w:b/>
                <w:bCs/>
              </w:rPr>
              <w:t>Протокол проведения публичных слушаний в с.Кижеватово на тему: «Предоставление разрешения на условно разрешенный вид использования земельного участка по адресу ул. Степная, 59 Б, с.Кижеватово, Бессоновского района, Пензенской области, с кадастровым номером 58:05:0160301:210</w:t>
            </w:r>
          </w:p>
          <w:p w:rsidR="006452DE" w:rsidRPr="00024379" w:rsidRDefault="006452DE" w:rsidP="006452DE">
            <w:pPr>
              <w:jc w:val="both"/>
              <w:rPr>
                <w:b/>
                <w:bCs/>
              </w:rPr>
            </w:pPr>
          </w:p>
        </w:tc>
        <w:tc>
          <w:tcPr>
            <w:tcW w:w="218" w:type="pct"/>
            <w:vAlign w:val="center"/>
          </w:tcPr>
          <w:p w:rsidR="006452DE" w:rsidRPr="00024379" w:rsidRDefault="00024379" w:rsidP="00711E16">
            <w:pPr>
              <w:jc w:val="center"/>
              <w:rPr>
                <w:b/>
                <w:bCs/>
              </w:rPr>
            </w:pPr>
            <w:r w:rsidRPr="00024379">
              <w:rPr>
                <w:b/>
                <w:bCs/>
              </w:rPr>
              <w:t>13</w:t>
            </w:r>
          </w:p>
        </w:tc>
      </w:tr>
    </w:tbl>
    <w:p w:rsidR="005C3D02" w:rsidRDefault="005C3D0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B1500B" w:rsidRDefault="00B1500B" w:rsidP="006452DE">
      <w:pPr>
        <w:rPr>
          <w:b/>
          <w:bCs/>
          <w:sz w:val="36"/>
          <w:szCs w:val="36"/>
        </w:rPr>
      </w:pPr>
    </w:p>
    <w:p w:rsidR="00B1500B" w:rsidRPr="00ED1766" w:rsidRDefault="00B1500B" w:rsidP="006452DE">
      <w:pPr>
        <w:jc w:val="center"/>
        <w:rPr>
          <w:b/>
          <w:bCs/>
        </w:rPr>
      </w:pPr>
      <w:r w:rsidRPr="00ED1766">
        <w:rPr>
          <w:b/>
          <w:bCs/>
        </w:rPr>
        <w:lastRenderedPageBreak/>
        <w:t>Протокол</w:t>
      </w:r>
    </w:p>
    <w:p w:rsidR="00B1500B" w:rsidRPr="00ED1766" w:rsidRDefault="00B1500B" w:rsidP="006452DE">
      <w:pPr>
        <w:pStyle w:val="a0"/>
        <w:jc w:val="center"/>
        <w:rPr>
          <w:b/>
          <w:bCs/>
        </w:rPr>
      </w:pPr>
      <w:r w:rsidRPr="00ED1766">
        <w:rPr>
          <w:b/>
          <w:bCs/>
        </w:rPr>
        <w:t>проведения публичных слушаний в с. Бессоновка</w:t>
      </w:r>
    </w:p>
    <w:p w:rsidR="00B1500B" w:rsidRPr="00ED1766" w:rsidRDefault="00B1500B" w:rsidP="006452DE">
      <w:pPr>
        <w:shd w:val="clear" w:color="auto" w:fill="FFFFFF"/>
        <w:spacing w:line="329" w:lineRule="exact"/>
        <w:ind w:right="387" w:firstLine="701"/>
        <w:jc w:val="center"/>
        <w:rPr>
          <w:b/>
          <w:bCs/>
          <w:color w:val="000000"/>
        </w:rPr>
      </w:pPr>
      <w:r w:rsidRPr="00ED1766">
        <w:rPr>
          <w:b/>
          <w:bCs/>
        </w:rPr>
        <w:t>на тему:</w:t>
      </w:r>
      <w:r w:rsidRPr="00ED1766">
        <w:rPr>
          <w:b/>
        </w:rPr>
        <w:t xml:space="preserve"> « П</w:t>
      </w:r>
      <w:r w:rsidRPr="00ED1766">
        <w:rPr>
          <w:b/>
          <w:bCs/>
          <w:color w:val="000000"/>
        </w:rPr>
        <w:t>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B1500B" w:rsidRPr="00ED1766" w:rsidRDefault="00B1500B" w:rsidP="00B1500B">
      <w:pPr>
        <w:pStyle w:val="a0"/>
        <w:jc w:val="right"/>
      </w:pPr>
    </w:p>
    <w:p w:rsidR="00B1500B" w:rsidRPr="00ED1766" w:rsidRDefault="00B1500B" w:rsidP="00B1500B">
      <w:pPr>
        <w:pStyle w:val="a0"/>
        <w:tabs>
          <w:tab w:val="left" w:pos="285"/>
          <w:tab w:val="right" w:pos="10206"/>
        </w:tabs>
        <w:rPr>
          <w:b/>
        </w:rPr>
      </w:pPr>
      <w:r w:rsidRPr="00ED1766">
        <w:tab/>
        <w:t xml:space="preserve">   </w:t>
      </w:r>
      <w:r w:rsidRPr="00ED1766">
        <w:rPr>
          <w:b/>
        </w:rPr>
        <w:t>с. Бессоновка,</w:t>
      </w:r>
      <w:r w:rsidRPr="00ED1766">
        <w:rPr>
          <w:b/>
        </w:rPr>
        <w:tab/>
        <w:t xml:space="preserve">           от 16 апреля 2018г.</w:t>
      </w:r>
    </w:p>
    <w:p w:rsidR="00B1500B" w:rsidRPr="00ED1766" w:rsidRDefault="00B1500B" w:rsidP="00B1500B">
      <w:pPr>
        <w:pStyle w:val="a0"/>
        <w:tabs>
          <w:tab w:val="left" w:pos="285"/>
          <w:tab w:val="right" w:pos="9355"/>
        </w:tabs>
        <w:rPr>
          <w:b/>
        </w:rPr>
      </w:pPr>
      <w:r w:rsidRPr="00ED1766">
        <w:rPr>
          <w:b/>
        </w:rPr>
        <w:t xml:space="preserve">      ул. Армейская,                                                                                                            15 ч. 30 мин. радом с земельным участком №43Б</w:t>
      </w:r>
    </w:p>
    <w:p w:rsidR="00B1500B" w:rsidRPr="00ED1766" w:rsidRDefault="00B1500B" w:rsidP="00B1500B">
      <w:pPr>
        <w:pStyle w:val="a0"/>
        <w:rPr>
          <w:b/>
          <w:bCs/>
        </w:rPr>
      </w:pPr>
    </w:p>
    <w:p w:rsidR="00B1500B" w:rsidRPr="00ED1766" w:rsidRDefault="00B1500B" w:rsidP="00B1500B">
      <w:pPr>
        <w:pStyle w:val="a0"/>
        <w:rPr>
          <w:b/>
          <w:bCs/>
        </w:rPr>
      </w:pPr>
      <w:r w:rsidRPr="00ED1766">
        <w:rPr>
          <w:b/>
          <w:bCs/>
        </w:rPr>
        <w:t>Присутствовали:</w:t>
      </w:r>
    </w:p>
    <w:p w:rsidR="00B1500B" w:rsidRPr="00ED1766" w:rsidRDefault="00B1500B" w:rsidP="00B1500B">
      <w:pPr>
        <w:pStyle w:val="a0"/>
        <w:rPr>
          <w:b/>
          <w:bCs/>
        </w:rPr>
      </w:pPr>
    </w:p>
    <w:p w:rsidR="00B1500B" w:rsidRPr="00ED1766" w:rsidRDefault="00B1500B" w:rsidP="00611909">
      <w:pPr>
        <w:numPr>
          <w:ilvl w:val="0"/>
          <w:numId w:val="7"/>
        </w:numPr>
        <w:suppressAutoHyphens/>
        <w:ind w:left="284" w:hanging="142"/>
        <w:jc w:val="both"/>
        <w:rPr>
          <w:color w:val="000000"/>
        </w:rPr>
      </w:pPr>
      <w:r w:rsidRPr="00ED1766">
        <w:t xml:space="preserve">    Члены комиссии по проведению публичных слушаний</w:t>
      </w:r>
      <w:r w:rsidRPr="00ED1766">
        <w:rPr>
          <w:color w:val="000000"/>
        </w:rPr>
        <w:t>:</w:t>
      </w:r>
    </w:p>
    <w:p w:rsidR="00B1500B" w:rsidRPr="00ED1766" w:rsidRDefault="00B1500B" w:rsidP="00B1500B">
      <w:pPr>
        <w:ind w:left="284"/>
        <w:jc w:val="both"/>
        <w:rPr>
          <w:color w:val="000000"/>
        </w:rPr>
      </w:pPr>
    </w:p>
    <w:tbl>
      <w:tblPr>
        <w:tblW w:w="9195" w:type="dxa"/>
        <w:jc w:val="center"/>
        <w:tblCellSpacing w:w="0" w:type="dxa"/>
        <w:tblCellMar>
          <w:left w:w="0" w:type="dxa"/>
          <w:right w:w="0" w:type="dxa"/>
        </w:tblCellMar>
        <w:tblLook w:val="04A0"/>
      </w:tblPr>
      <w:tblGrid>
        <w:gridCol w:w="3060"/>
        <w:gridCol w:w="287"/>
        <w:gridCol w:w="5848"/>
      </w:tblGrid>
      <w:tr w:rsidR="00B1500B" w:rsidRPr="00ED1766" w:rsidTr="00C63981">
        <w:trPr>
          <w:trHeight w:val="958"/>
          <w:tblCellSpacing w:w="0" w:type="dxa"/>
          <w:jc w:val="center"/>
        </w:trPr>
        <w:tc>
          <w:tcPr>
            <w:tcW w:w="3060" w:type="dxa"/>
            <w:hideMark/>
          </w:tcPr>
          <w:p w:rsidR="00B1500B" w:rsidRPr="00ED1766" w:rsidRDefault="00B1500B" w:rsidP="00C63981">
            <w:pPr>
              <w:ind w:left="180"/>
            </w:pPr>
            <w:r w:rsidRPr="00ED1766">
              <w:t>Шаломович Владимир Александрович</w:t>
            </w: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Начальник отдела градостроительства, главный архитектор района - заместитель председателя комиссии</w:t>
            </w:r>
          </w:p>
        </w:tc>
      </w:tr>
      <w:tr w:rsidR="00B1500B" w:rsidRPr="00ED1766" w:rsidTr="00C63981">
        <w:trPr>
          <w:trHeight w:val="958"/>
          <w:tblCellSpacing w:w="0" w:type="dxa"/>
          <w:jc w:val="center"/>
        </w:trPr>
        <w:tc>
          <w:tcPr>
            <w:tcW w:w="3060" w:type="dxa"/>
          </w:tcPr>
          <w:p w:rsidR="00B1500B" w:rsidRPr="00ED1766" w:rsidRDefault="00B1500B" w:rsidP="00C63981">
            <w:pPr>
              <w:ind w:left="180"/>
            </w:pPr>
            <w:r w:rsidRPr="00ED1766">
              <w:t xml:space="preserve">Девликамова Алиса Ряшитовна </w:t>
            </w:r>
          </w:p>
          <w:p w:rsidR="00B1500B" w:rsidRPr="00ED1766" w:rsidRDefault="00B1500B" w:rsidP="00C63981">
            <w:pPr>
              <w:ind w:left="180"/>
            </w:pP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Главный специалист отдела градостроительства – секретарь комиссии</w:t>
            </w:r>
          </w:p>
        </w:tc>
      </w:tr>
      <w:tr w:rsidR="00B1500B" w:rsidRPr="00ED1766" w:rsidTr="00C63981">
        <w:trPr>
          <w:trHeight w:val="419"/>
          <w:tblCellSpacing w:w="0" w:type="dxa"/>
          <w:jc w:val="center"/>
        </w:trPr>
        <w:tc>
          <w:tcPr>
            <w:tcW w:w="3060" w:type="dxa"/>
            <w:hideMark/>
          </w:tcPr>
          <w:p w:rsidR="00B1500B" w:rsidRPr="00ED1766" w:rsidRDefault="00B1500B" w:rsidP="00C63981">
            <w:pPr>
              <w:ind w:left="180"/>
            </w:pPr>
            <w:r w:rsidRPr="00ED1766">
              <w:t>Хрипунов Евгений Викторович</w:t>
            </w: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Председатель КУМИ</w:t>
            </w:r>
          </w:p>
        </w:tc>
      </w:tr>
      <w:tr w:rsidR="00B1500B" w:rsidRPr="00ED1766" w:rsidTr="00C63981">
        <w:trPr>
          <w:trHeight w:val="419"/>
          <w:tblCellSpacing w:w="0" w:type="dxa"/>
          <w:jc w:val="center"/>
        </w:trPr>
        <w:tc>
          <w:tcPr>
            <w:tcW w:w="3060" w:type="dxa"/>
            <w:hideMark/>
          </w:tcPr>
          <w:p w:rsidR="00B1500B" w:rsidRPr="00ED1766" w:rsidRDefault="00B1500B" w:rsidP="00C63981">
            <w:pPr>
              <w:ind w:left="180"/>
            </w:pPr>
            <w:r w:rsidRPr="00ED1766">
              <w:t>Ачинова Людмила Геннадьевна</w:t>
            </w: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 xml:space="preserve">Начальник отдела ЖКХ </w:t>
            </w:r>
          </w:p>
        </w:tc>
      </w:tr>
      <w:tr w:rsidR="00B1500B" w:rsidRPr="00ED1766" w:rsidTr="00C63981">
        <w:trPr>
          <w:trHeight w:val="419"/>
          <w:tblCellSpacing w:w="0" w:type="dxa"/>
          <w:jc w:val="center"/>
        </w:trPr>
        <w:tc>
          <w:tcPr>
            <w:tcW w:w="3060" w:type="dxa"/>
          </w:tcPr>
          <w:p w:rsidR="00B1500B" w:rsidRPr="00ED1766" w:rsidRDefault="00B1500B" w:rsidP="00C63981">
            <w:pPr>
              <w:ind w:left="180"/>
            </w:pPr>
            <w:r w:rsidRPr="00ED1766">
              <w:t>Кузечкин Сергей Александрович</w:t>
            </w:r>
          </w:p>
        </w:tc>
        <w:tc>
          <w:tcPr>
            <w:tcW w:w="287" w:type="dxa"/>
          </w:tcPr>
          <w:p w:rsidR="00B1500B" w:rsidRPr="00ED1766" w:rsidRDefault="00B1500B" w:rsidP="00C63981">
            <w:pPr>
              <w:jc w:val="center"/>
            </w:pPr>
            <w:r w:rsidRPr="00ED1766">
              <w:t>-</w:t>
            </w:r>
          </w:p>
        </w:tc>
        <w:tc>
          <w:tcPr>
            <w:tcW w:w="5848" w:type="dxa"/>
          </w:tcPr>
          <w:p w:rsidR="00B1500B" w:rsidRPr="00ED1766" w:rsidRDefault="00B1500B" w:rsidP="00C63981">
            <w:pPr>
              <w:ind w:left="253"/>
            </w:pPr>
            <w:r w:rsidRPr="00ED1766">
              <w:t>Начальник юридического отдела</w:t>
            </w:r>
          </w:p>
        </w:tc>
      </w:tr>
      <w:tr w:rsidR="00B1500B" w:rsidRPr="00ED1766" w:rsidTr="00C63981">
        <w:trPr>
          <w:trHeight w:val="419"/>
          <w:tblCellSpacing w:w="0" w:type="dxa"/>
          <w:jc w:val="center"/>
        </w:trPr>
        <w:tc>
          <w:tcPr>
            <w:tcW w:w="3060" w:type="dxa"/>
          </w:tcPr>
          <w:p w:rsidR="00B1500B" w:rsidRPr="00ED1766" w:rsidRDefault="00B1500B" w:rsidP="00C63981">
            <w:pPr>
              <w:ind w:left="180"/>
            </w:pPr>
          </w:p>
        </w:tc>
        <w:tc>
          <w:tcPr>
            <w:tcW w:w="287" w:type="dxa"/>
          </w:tcPr>
          <w:p w:rsidR="00B1500B" w:rsidRPr="00ED1766" w:rsidRDefault="00B1500B" w:rsidP="00C63981">
            <w:pPr>
              <w:jc w:val="center"/>
            </w:pPr>
          </w:p>
        </w:tc>
        <w:tc>
          <w:tcPr>
            <w:tcW w:w="5848" w:type="dxa"/>
          </w:tcPr>
          <w:p w:rsidR="00B1500B" w:rsidRPr="00ED1766" w:rsidRDefault="00B1500B" w:rsidP="00C63981">
            <w:pPr>
              <w:ind w:left="253"/>
            </w:pPr>
          </w:p>
        </w:tc>
      </w:tr>
    </w:tbl>
    <w:p w:rsidR="00B1500B" w:rsidRPr="00ED1766" w:rsidRDefault="00B1500B" w:rsidP="00611909">
      <w:pPr>
        <w:numPr>
          <w:ilvl w:val="0"/>
          <w:numId w:val="5"/>
        </w:numPr>
        <w:tabs>
          <w:tab w:val="clear" w:pos="1080"/>
          <w:tab w:val="num" w:pos="284"/>
          <w:tab w:val="left" w:pos="3975"/>
        </w:tabs>
        <w:suppressAutoHyphens/>
        <w:ind w:left="426" w:hanging="426"/>
        <w:jc w:val="both"/>
        <w:rPr>
          <w:bCs/>
        </w:rPr>
      </w:pPr>
      <w:r w:rsidRPr="00ED1766">
        <w:rPr>
          <w:bCs/>
        </w:rPr>
        <w:t xml:space="preserve">    Жители с. Бессоновка и заинтересованные лица (согласно регистрационного листа)</w:t>
      </w:r>
      <w:r w:rsidRPr="00ED1766">
        <w:rPr>
          <w:color w:val="000000"/>
        </w:rPr>
        <w:t>.</w:t>
      </w:r>
    </w:p>
    <w:p w:rsidR="00B1500B" w:rsidRPr="00ED1766" w:rsidRDefault="00B1500B" w:rsidP="00B1500B">
      <w:pPr>
        <w:tabs>
          <w:tab w:val="left" w:pos="3975"/>
        </w:tabs>
        <w:ind w:left="426"/>
        <w:jc w:val="both"/>
        <w:rPr>
          <w:bCs/>
        </w:rPr>
      </w:pPr>
    </w:p>
    <w:p w:rsidR="00B1500B" w:rsidRPr="00ED1766" w:rsidRDefault="00B1500B" w:rsidP="00B1500B">
      <w:pPr>
        <w:jc w:val="center"/>
        <w:rPr>
          <w:b/>
          <w:bCs/>
        </w:rPr>
      </w:pPr>
    </w:p>
    <w:p w:rsidR="00B1500B" w:rsidRPr="00ED1766" w:rsidRDefault="00B1500B" w:rsidP="00B1500B">
      <w:pPr>
        <w:jc w:val="center"/>
        <w:rPr>
          <w:b/>
          <w:bCs/>
        </w:rPr>
      </w:pPr>
      <w:r w:rsidRPr="00ED1766">
        <w:rPr>
          <w:b/>
          <w:bCs/>
        </w:rPr>
        <w:t>Повестка дня:</w:t>
      </w:r>
    </w:p>
    <w:p w:rsidR="00B1500B" w:rsidRPr="00ED1766" w:rsidRDefault="00B1500B" w:rsidP="00B1500B">
      <w:pPr>
        <w:jc w:val="center"/>
        <w:rPr>
          <w:b/>
          <w:bCs/>
        </w:rPr>
      </w:pPr>
    </w:p>
    <w:p w:rsidR="00B1500B" w:rsidRPr="00ED1766" w:rsidRDefault="00B1500B" w:rsidP="00611909">
      <w:pPr>
        <w:numPr>
          <w:ilvl w:val="0"/>
          <w:numId w:val="10"/>
        </w:numPr>
        <w:ind w:left="0" w:firstLine="708"/>
        <w:jc w:val="both"/>
        <w:rPr>
          <w:color w:val="000000"/>
        </w:rPr>
      </w:pPr>
      <w:r w:rsidRPr="00ED1766">
        <w:t xml:space="preserve">     Рассмотрение вопроса о </w:t>
      </w:r>
      <w:r w:rsidRPr="00ED1766">
        <w:rPr>
          <w:color w:val="000000"/>
        </w:rPr>
        <w:t xml:space="preserve">предоставлении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Армейская, с. Бессоновка, Бессоновского района, Пензенской области, с кадастровым номером </w:t>
      </w:r>
      <w:r w:rsidRPr="00ED1766">
        <w:rPr>
          <w:bCs/>
          <w:color w:val="000000"/>
        </w:rPr>
        <w:t>58:05:0060102:1713</w:t>
      </w:r>
      <w:r w:rsidRPr="00ED1766">
        <w:rPr>
          <w:color w:val="000000"/>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3 метров до 0,5 метров со стороны здания МЭУ Бессоновского района и со стороны земельного участка по адресу с.Бессоновка, ул. Армейская, 43Б.</w:t>
      </w:r>
    </w:p>
    <w:p w:rsidR="00B1500B" w:rsidRPr="00ED1766" w:rsidRDefault="00C439C5" w:rsidP="00C439C5">
      <w:pPr>
        <w:suppressAutoHyphens/>
        <w:ind w:left="708"/>
        <w:jc w:val="both"/>
        <w:rPr>
          <w:color w:val="000000"/>
        </w:rPr>
      </w:pPr>
      <w:r>
        <w:t xml:space="preserve">2.  </w:t>
      </w:r>
      <w:r w:rsidR="00B1500B" w:rsidRPr="00ED1766">
        <w:t xml:space="preserve">Обсуждение повестки дня.  </w:t>
      </w:r>
    </w:p>
    <w:p w:rsidR="00B1500B" w:rsidRPr="00ED1766" w:rsidRDefault="00C439C5" w:rsidP="00C439C5">
      <w:pPr>
        <w:suppressAutoHyphens/>
        <w:ind w:left="708"/>
        <w:jc w:val="both"/>
      </w:pPr>
      <w:r>
        <w:t xml:space="preserve">3.  </w:t>
      </w:r>
      <w:r w:rsidR="00B1500B" w:rsidRPr="00ED1766">
        <w:t>Фиксация мнения жителей.</w:t>
      </w:r>
    </w:p>
    <w:p w:rsidR="00B1500B" w:rsidRPr="00ED1766" w:rsidRDefault="00C439C5" w:rsidP="00C439C5">
      <w:pPr>
        <w:pStyle w:val="a0"/>
        <w:widowControl/>
        <w:tabs>
          <w:tab w:val="left" w:pos="720"/>
        </w:tabs>
        <w:spacing w:after="0"/>
        <w:ind w:left="708"/>
        <w:jc w:val="both"/>
      </w:pPr>
      <w:r>
        <w:t xml:space="preserve">4.  </w:t>
      </w:r>
      <w:r w:rsidR="00B1500B" w:rsidRPr="00ED1766">
        <w:t>Принятие решения по указанному вопросу.</w:t>
      </w:r>
    </w:p>
    <w:p w:rsidR="00B1500B" w:rsidRPr="00ED1766" w:rsidRDefault="00B1500B" w:rsidP="00B1500B">
      <w:pPr>
        <w:pStyle w:val="a0"/>
        <w:ind w:left="426" w:hanging="426"/>
        <w:jc w:val="both"/>
        <w:rPr>
          <w:b/>
          <w:bCs/>
        </w:rPr>
      </w:pPr>
    </w:p>
    <w:p w:rsidR="00B1500B" w:rsidRDefault="00B1500B" w:rsidP="00B1500B">
      <w:pPr>
        <w:pStyle w:val="a0"/>
        <w:ind w:left="426" w:hanging="426"/>
        <w:jc w:val="both"/>
        <w:rPr>
          <w:b/>
          <w:bCs/>
        </w:rPr>
      </w:pPr>
    </w:p>
    <w:p w:rsidR="00ED1766" w:rsidRPr="00ED1766" w:rsidRDefault="00ED1766" w:rsidP="00B1500B">
      <w:pPr>
        <w:pStyle w:val="a0"/>
        <w:ind w:left="426" w:hanging="426"/>
        <w:jc w:val="both"/>
        <w:rPr>
          <w:b/>
          <w:bCs/>
        </w:rPr>
      </w:pPr>
    </w:p>
    <w:p w:rsidR="00B1500B" w:rsidRPr="00ED1766" w:rsidRDefault="00B1500B" w:rsidP="00B1500B">
      <w:pPr>
        <w:pStyle w:val="a0"/>
        <w:ind w:left="426" w:hanging="426"/>
        <w:rPr>
          <w:b/>
          <w:bCs/>
        </w:rPr>
      </w:pPr>
      <w:r w:rsidRPr="00ED1766">
        <w:rPr>
          <w:b/>
          <w:bCs/>
        </w:rPr>
        <w:lastRenderedPageBreak/>
        <w:t>Выступали:</w:t>
      </w:r>
    </w:p>
    <w:p w:rsidR="00B1500B" w:rsidRPr="00ED1766" w:rsidRDefault="00B1500B" w:rsidP="00611909">
      <w:pPr>
        <w:pStyle w:val="a0"/>
        <w:widowControl/>
        <w:numPr>
          <w:ilvl w:val="0"/>
          <w:numId w:val="8"/>
        </w:numPr>
        <w:tabs>
          <w:tab w:val="clear" w:pos="840"/>
          <w:tab w:val="num" w:pos="993"/>
        </w:tabs>
        <w:spacing w:after="0"/>
        <w:ind w:left="0" w:firstLine="360"/>
        <w:jc w:val="both"/>
      </w:pPr>
      <w:r w:rsidRPr="00ED1766">
        <w:t xml:space="preserve">Шаломович В.А. – ведущий публичных слушаний – ознакомил присутствующих с повесткой дня, разъяснил необходимость проведения публичных слушаний, предложил приступить к обсуждению и предоставил слово заявителю для обоснования предоставления отклонения от параметров строительства. </w:t>
      </w:r>
    </w:p>
    <w:p w:rsidR="00B1500B" w:rsidRPr="00ED1766" w:rsidRDefault="00B1500B" w:rsidP="00611909">
      <w:pPr>
        <w:pStyle w:val="a0"/>
        <w:widowControl/>
        <w:numPr>
          <w:ilvl w:val="0"/>
          <w:numId w:val="8"/>
        </w:numPr>
        <w:tabs>
          <w:tab w:val="clear" w:pos="840"/>
          <w:tab w:val="num" w:pos="993"/>
        </w:tabs>
        <w:spacing w:after="0"/>
        <w:ind w:left="0" w:firstLine="360"/>
        <w:jc w:val="both"/>
      </w:pPr>
      <w:r w:rsidRPr="00ED1766">
        <w:t xml:space="preserve">Фролова Д.М. – объяснила необходимость отклонений: «На участке планируется возвести временное вспомогательное сооружение, площадь участка небольшая, поэтому прошу снизить отступ о одной стороны. Владельцы соседних участков не возражают, письменные согласия имеются (приложение 2)». </w:t>
      </w:r>
    </w:p>
    <w:p w:rsidR="00B1500B" w:rsidRPr="00ED1766" w:rsidRDefault="00B1500B" w:rsidP="00611909">
      <w:pPr>
        <w:pStyle w:val="a0"/>
        <w:widowControl/>
        <w:numPr>
          <w:ilvl w:val="0"/>
          <w:numId w:val="8"/>
        </w:numPr>
        <w:tabs>
          <w:tab w:val="clear" w:pos="840"/>
          <w:tab w:val="num" w:pos="993"/>
        </w:tabs>
        <w:spacing w:after="0"/>
        <w:ind w:left="0" w:firstLine="284"/>
        <w:jc w:val="both"/>
      </w:pPr>
      <w:r w:rsidRPr="00ED1766">
        <w:t>Шаломович В.А., Хрипунов Е.В., Ачинова Л.Г., Кузечкин С.А.– выразили мнение о том, что разрешения на отклонение от предельных параметров разрешенного строительства следует предоставить.</w:t>
      </w:r>
    </w:p>
    <w:p w:rsidR="00B1500B" w:rsidRPr="00ED1766" w:rsidRDefault="00B1500B" w:rsidP="00611909">
      <w:pPr>
        <w:pStyle w:val="a0"/>
        <w:widowControl/>
        <w:numPr>
          <w:ilvl w:val="0"/>
          <w:numId w:val="8"/>
        </w:numPr>
        <w:tabs>
          <w:tab w:val="clear" w:pos="840"/>
          <w:tab w:val="num" w:pos="993"/>
        </w:tabs>
        <w:spacing w:after="0"/>
        <w:ind w:left="0" w:firstLine="284"/>
        <w:jc w:val="both"/>
      </w:pPr>
      <w:r w:rsidRPr="00ED1766">
        <w:t xml:space="preserve">Шаломович В.А. – поблагодарил за внимание, подытожив вышесказанное, объявил результаты. </w:t>
      </w:r>
    </w:p>
    <w:p w:rsidR="00B1500B" w:rsidRPr="00ED1766" w:rsidRDefault="00B1500B" w:rsidP="00B1500B">
      <w:pPr>
        <w:pStyle w:val="a0"/>
        <w:ind w:firstLine="708"/>
        <w:rPr>
          <w:b/>
          <w:bCs/>
        </w:rPr>
      </w:pPr>
    </w:p>
    <w:p w:rsidR="00B1500B" w:rsidRPr="00ED1766" w:rsidRDefault="00B1500B" w:rsidP="00B1500B">
      <w:pPr>
        <w:pStyle w:val="a0"/>
        <w:ind w:firstLine="708"/>
        <w:rPr>
          <w:b/>
          <w:bCs/>
        </w:rPr>
      </w:pPr>
      <w:r w:rsidRPr="00ED1766">
        <w:rPr>
          <w:b/>
          <w:bCs/>
        </w:rPr>
        <w:t>Решение:</w:t>
      </w:r>
    </w:p>
    <w:p w:rsidR="00B1500B" w:rsidRPr="00ED1766" w:rsidRDefault="00B1500B" w:rsidP="00B1500B">
      <w:pPr>
        <w:jc w:val="both"/>
        <w:rPr>
          <w:color w:val="000000"/>
        </w:rPr>
      </w:pPr>
      <w:r w:rsidRPr="00ED1766">
        <w:rPr>
          <w:color w:val="000000"/>
        </w:rPr>
        <w:t xml:space="preserve">предоставить разрешение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Армейская, с. Бессоновка, Бессоновского района, Пензенской области, с кадастровым номером </w:t>
      </w:r>
      <w:r w:rsidRPr="00ED1766">
        <w:rPr>
          <w:bCs/>
          <w:color w:val="000000"/>
        </w:rPr>
        <w:t>58:05:0060102:1713</w:t>
      </w:r>
      <w:r w:rsidRPr="00ED1766">
        <w:rPr>
          <w:color w:val="000000"/>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3 метров до 0,5 метров со стороны здания МЭУ Бессоновского района и со стороны земельного участка по адресу с.Бессоновка, ул. Армейская, 43Б.</w:t>
      </w:r>
    </w:p>
    <w:p w:rsidR="00B1500B" w:rsidRPr="00ED1766" w:rsidRDefault="00B1500B" w:rsidP="00B1500B">
      <w:pPr>
        <w:jc w:val="both"/>
        <w:rPr>
          <w:b/>
          <w:bCs/>
        </w:rPr>
      </w:pPr>
    </w:p>
    <w:p w:rsidR="00B1500B" w:rsidRPr="00ED1766" w:rsidRDefault="00B1500B" w:rsidP="00B1500B">
      <w:pPr>
        <w:jc w:val="both"/>
        <w:rPr>
          <w:b/>
          <w:bCs/>
        </w:rPr>
      </w:pPr>
    </w:p>
    <w:p w:rsidR="00B1500B" w:rsidRPr="00ED1766" w:rsidRDefault="00B1500B" w:rsidP="00B1500B">
      <w:pPr>
        <w:pStyle w:val="a0"/>
        <w:rPr>
          <w:b/>
          <w:bCs/>
        </w:rPr>
      </w:pPr>
      <w:r w:rsidRPr="00ED1766">
        <w:rPr>
          <w:b/>
          <w:bCs/>
        </w:rPr>
        <w:t xml:space="preserve">Зам. председателя комиссии  </w:t>
      </w:r>
      <w:r w:rsidR="006452DE" w:rsidRPr="00ED1766">
        <w:rPr>
          <w:b/>
          <w:bCs/>
        </w:rPr>
        <w:t xml:space="preserve">      </w:t>
      </w:r>
      <w:r w:rsidRPr="00ED1766">
        <w:rPr>
          <w:b/>
          <w:bCs/>
        </w:rPr>
        <w:t>В.А. Шаломович</w:t>
      </w:r>
    </w:p>
    <w:p w:rsidR="00B1500B" w:rsidRPr="00ED1766" w:rsidRDefault="00B1500B" w:rsidP="00B1500B">
      <w:pPr>
        <w:pStyle w:val="a0"/>
        <w:rPr>
          <w:b/>
          <w:bCs/>
        </w:rPr>
      </w:pPr>
    </w:p>
    <w:p w:rsidR="00B1500B" w:rsidRPr="00ED1766" w:rsidRDefault="00B1500B" w:rsidP="00B1500B">
      <w:pPr>
        <w:pStyle w:val="a0"/>
        <w:rPr>
          <w:b/>
          <w:bCs/>
        </w:rPr>
      </w:pPr>
    </w:p>
    <w:p w:rsidR="00B1500B" w:rsidRPr="00ED1766" w:rsidRDefault="00B1500B" w:rsidP="006452DE">
      <w:pPr>
        <w:rPr>
          <w:b/>
        </w:rPr>
      </w:pPr>
      <w:r w:rsidRPr="00ED1766">
        <w:rPr>
          <w:b/>
        </w:rPr>
        <w:t xml:space="preserve">Секретарь комиссии                </w:t>
      </w:r>
      <w:r w:rsidR="006452DE" w:rsidRPr="00ED1766">
        <w:rPr>
          <w:b/>
        </w:rPr>
        <w:t xml:space="preserve">   </w:t>
      </w:r>
      <w:r w:rsidRPr="00ED1766">
        <w:rPr>
          <w:b/>
        </w:rPr>
        <w:t>А.Р. Девликамова</w:t>
      </w: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6452DE"/>
    <w:p w:rsidR="00B1500B" w:rsidRPr="00ED1766" w:rsidRDefault="00B1500B" w:rsidP="00B1500B">
      <w:pPr>
        <w:jc w:val="right"/>
      </w:pPr>
      <w:r w:rsidRPr="00ED1766">
        <w:t>Приложение  к протоколу от 16.04.18г.</w:t>
      </w:r>
    </w:p>
    <w:p w:rsidR="00B1500B" w:rsidRPr="00ED1766" w:rsidRDefault="00B1500B" w:rsidP="00B1500B">
      <w:pPr>
        <w:jc w:val="center"/>
        <w:rPr>
          <w:b/>
        </w:rPr>
      </w:pPr>
    </w:p>
    <w:p w:rsidR="00B1500B" w:rsidRPr="00ED1766" w:rsidRDefault="00B1500B" w:rsidP="00B1500B">
      <w:pPr>
        <w:jc w:val="center"/>
        <w:rPr>
          <w:b/>
          <w:bCs/>
          <w:color w:val="000000"/>
        </w:rPr>
      </w:pPr>
      <w:r w:rsidRPr="00ED1766">
        <w:rPr>
          <w:b/>
        </w:rPr>
        <w:t xml:space="preserve">Регистрационный лист слушателей публичных слушаний в с.Бессоновка, по </w:t>
      </w:r>
    </w:p>
    <w:p w:rsidR="00B1500B" w:rsidRPr="00ED1766" w:rsidRDefault="00B1500B" w:rsidP="00B1500B">
      <w:pPr>
        <w:shd w:val="clear" w:color="auto" w:fill="FFFFFF"/>
        <w:spacing w:line="329" w:lineRule="exact"/>
        <w:ind w:right="387" w:firstLine="701"/>
        <w:jc w:val="center"/>
        <w:rPr>
          <w:b/>
          <w:bCs/>
          <w:color w:val="000000"/>
        </w:rPr>
      </w:pPr>
      <w:r w:rsidRPr="00ED1766">
        <w:rPr>
          <w:b/>
          <w:bCs/>
          <w:color w:val="000000"/>
        </w:rPr>
        <w:t>по вопросам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611909">
      <w:pPr>
        <w:numPr>
          <w:ilvl w:val="0"/>
          <w:numId w:val="11"/>
        </w:numPr>
        <w:suppressAutoHyphens/>
        <w:jc w:val="both"/>
        <w:rPr>
          <w:bCs/>
        </w:rPr>
      </w:pPr>
      <w:r w:rsidRPr="00ED1766">
        <w:rPr>
          <w:bCs/>
        </w:rPr>
        <w:t>Фролова Дарья Михайловна.</w:t>
      </w:r>
    </w:p>
    <w:p w:rsidR="00B1500B" w:rsidRPr="00ED1766" w:rsidRDefault="00B1500B" w:rsidP="00611909">
      <w:pPr>
        <w:numPr>
          <w:ilvl w:val="0"/>
          <w:numId w:val="11"/>
        </w:numPr>
        <w:suppressAutoHyphens/>
        <w:jc w:val="both"/>
        <w:rPr>
          <w:bCs/>
        </w:rPr>
      </w:pPr>
      <w:r w:rsidRPr="00ED1766">
        <w:rPr>
          <w:bCs/>
        </w:rPr>
        <w:t>Авдонин Михаил Васильевич.</w:t>
      </w:r>
    </w:p>
    <w:p w:rsidR="00B1500B" w:rsidRPr="00ED1766" w:rsidRDefault="00B1500B" w:rsidP="00B1500B">
      <w:pPr>
        <w:jc w:val="both"/>
        <w:rPr>
          <w:bCs/>
        </w:rPr>
      </w:pPr>
    </w:p>
    <w:p w:rsidR="00B1500B" w:rsidRPr="00ED1766" w:rsidRDefault="00B1500B" w:rsidP="00B1500B">
      <w:pPr>
        <w:jc w:val="both"/>
        <w:rPr>
          <w:bCs/>
        </w:rPr>
      </w:pPr>
    </w:p>
    <w:p w:rsidR="006452DE" w:rsidRDefault="006452DE" w:rsidP="00B1500B">
      <w:pPr>
        <w:jc w:val="both"/>
        <w:rPr>
          <w:bCs/>
        </w:rPr>
      </w:pPr>
    </w:p>
    <w:p w:rsidR="00ED1766" w:rsidRPr="00ED1766" w:rsidRDefault="00ED1766" w:rsidP="00B1500B">
      <w:pPr>
        <w:jc w:val="both"/>
        <w:rPr>
          <w:bCs/>
        </w:rPr>
      </w:pPr>
    </w:p>
    <w:p w:rsidR="006452DE" w:rsidRPr="00ED1766" w:rsidRDefault="006452DE" w:rsidP="00B1500B">
      <w:pPr>
        <w:jc w:val="both"/>
        <w:rPr>
          <w:bCs/>
        </w:rPr>
      </w:pPr>
    </w:p>
    <w:p w:rsidR="006452DE" w:rsidRPr="00ED1766" w:rsidRDefault="006452DE" w:rsidP="00B1500B">
      <w:pPr>
        <w:jc w:val="both"/>
        <w:rPr>
          <w:bCs/>
        </w:rPr>
      </w:pPr>
    </w:p>
    <w:p w:rsidR="00B1500B" w:rsidRPr="00ED1766" w:rsidRDefault="00B1500B" w:rsidP="006452DE">
      <w:pPr>
        <w:ind w:firstLine="238"/>
        <w:jc w:val="center"/>
        <w:outlineLvl w:val="1"/>
        <w:rPr>
          <w:b/>
          <w:kern w:val="36"/>
        </w:rPr>
      </w:pPr>
      <w:r w:rsidRPr="00ED1766">
        <w:rPr>
          <w:b/>
          <w:kern w:val="36"/>
        </w:rPr>
        <w:lastRenderedPageBreak/>
        <w:t>Заключение</w:t>
      </w:r>
    </w:p>
    <w:p w:rsidR="00B1500B" w:rsidRPr="00ED1766" w:rsidRDefault="00B1500B" w:rsidP="006452DE">
      <w:pPr>
        <w:pStyle w:val="a0"/>
        <w:jc w:val="center"/>
        <w:rPr>
          <w:b/>
          <w:bCs/>
        </w:rPr>
      </w:pPr>
      <w:r w:rsidRPr="00ED1766">
        <w:rPr>
          <w:b/>
          <w:kern w:val="36"/>
        </w:rPr>
        <w:t xml:space="preserve">о результатах </w:t>
      </w:r>
      <w:r w:rsidRPr="00ED1766">
        <w:rPr>
          <w:b/>
          <w:bCs/>
        </w:rPr>
        <w:t>публичных слушаний в с. Бессоновка</w:t>
      </w:r>
    </w:p>
    <w:p w:rsidR="00B1500B" w:rsidRPr="00ED1766" w:rsidRDefault="00B1500B" w:rsidP="006452DE">
      <w:pPr>
        <w:shd w:val="clear" w:color="auto" w:fill="FFFFFF"/>
        <w:spacing w:line="329" w:lineRule="exact"/>
        <w:ind w:right="387" w:firstLine="701"/>
        <w:jc w:val="center"/>
        <w:rPr>
          <w:b/>
          <w:color w:val="000000"/>
        </w:rPr>
      </w:pPr>
      <w:r w:rsidRPr="00ED1766">
        <w:rPr>
          <w:b/>
          <w:bCs/>
        </w:rPr>
        <w:t>на тему:</w:t>
      </w:r>
      <w:r w:rsidRPr="00ED1766">
        <w:rPr>
          <w:b/>
        </w:rPr>
        <w:t xml:space="preserve"> </w:t>
      </w:r>
      <w:r w:rsidR="00ED1766">
        <w:rPr>
          <w:b/>
        </w:rPr>
        <w:t xml:space="preserve"> </w:t>
      </w:r>
      <w:r w:rsidRPr="00ED1766">
        <w:rPr>
          <w:b/>
        </w:rPr>
        <w:t>«П</w:t>
      </w:r>
      <w:r w:rsidRPr="00ED1766">
        <w:rPr>
          <w:b/>
          <w:bCs/>
          <w:color w:val="000000"/>
        </w:rPr>
        <w:t>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ED1766">
        <w:rPr>
          <w:b/>
        </w:rPr>
        <w:t>»,</w:t>
      </w:r>
    </w:p>
    <w:p w:rsidR="00B1500B" w:rsidRPr="00ED1766" w:rsidRDefault="00B1500B" w:rsidP="006452DE">
      <w:pPr>
        <w:shd w:val="clear" w:color="auto" w:fill="FFFFFF"/>
        <w:spacing w:line="329" w:lineRule="exact"/>
        <w:ind w:right="387" w:firstLine="701"/>
        <w:jc w:val="center"/>
        <w:rPr>
          <w:b/>
          <w:bCs/>
          <w:color w:val="000000"/>
        </w:rPr>
      </w:pPr>
      <w:r w:rsidRPr="00ED1766">
        <w:rPr>
          <w:b/>
          <w:kern w:val="36"/>
        </w:rPr>
        <w:t>проводившихся с 30 марта 2018 года по 16 апреля 2018 года</w:t>
      </w:r>
    </w:p>
    <w:p w:rsidR="00B1500B" w:rsidRPr="00ED1766" w:rsidRDefault="00B1500B" w:rsidP="00B1500B">
      <w:pPr>
        <w:spacing w:before="140" w:after="140"/>
        <w:ind w:firstLine="240"/>
        <w:jc w:val="both"/>
        <w:rPr>
          <w:b/>
          <w:bCs/>
          <w:color w:val="000000"/>
        </w:rPr>
      </w:pPr>
      <w:r w:rsidRPr="00ED1766">
        <w:t xml:space="preserve">  </w:t>
      </w:r>
      <w:r w:rsidRPr="00ED1766">
        <w:rPr>
          <w:b/>
          <w:bCs/>
          <w:color w:val="000000"/>
        </w:rPr>
        <w:t xml:space="preserve">    Объект обсуждения: </w:t>
      </w:r>
      <w:r w:rsidRPr="00ED1766">
        <w:rPr>
          <w:color w:val="000000"/>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Армейская, с. Бессоновка, Бессоновского района, Пензенской области, с кадастровым номером </w:t>
      </w:r>
      <w:r w:rsidRPr="00ED1766">
        <w:rPr>
          <w:bCs/>
          <w:color w:val="000000"/>
        </w:rPr>
        <w:t>58:05:0060102:1713</w:t>
      </w:r>
      <w:r w:rsidRPr="00ED1766">
        <w:rPr>
          <w:color w:val="000000"/>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3 метров до 0,5 метров со стороны здания МЭУ Бессоновского района и со стороны земельного участка по адресу с.Бессоновка, ул. Армейская, 43Б.</w:t>
      </w:r>
    </w:p>
    <w:p w:rsidR="00B1500B" w:rsidRPr="00ED1766" w:rsidRDefault="00B1500B" w:rsidP="00B1500B">
      <w:pPr>
        <w:jc w:val="both"/>
        <w:rPr>
          <w:color w:val="000000"/>
        </w:rPr>
      </w:pPr>
      <w:r w:rsidRPr="00ED1766">
        <w:rPr>
          <w:b/>
          <w:bCs/>
          <w:color w:val="000000"/>
        </w:rPr>
        <w:t xml:space="preserve">     Основание для проведения:</w:t>
      </w:r>
    </w:p>
    <w:p w:rsidR="00B1500B" w:rsidRPr="00ED1766" w:rsidRDefault="00B1500B" w:rsidP="00611909">
      <w:pPr>
        <w:numPr>
          <w:ilvl w:val="0"/>
          <w:numId w:val="9"/>
        </w:numPr>
        <w:tabs>
          <w:tab w:val="num" w:pos="0"/>
        </w:tabs>
        <w:spacing w:before="100" w:beforeAutospacing="1" w:after="100" w:afterAutospacing="1"/>
        <w:ind w:left="0" w:firstLine="0"/>
        <w:jc w:val="both"/>
        <w:rPr>
          <w:color w:val="000000"/>
        </w:rPr>
      </w:pPr>
      <w:r w:rsidRPr="00ED1766">
        <w:rPr>
          <w:color w:val="000000"/>
        </w:rPr>
        <w:t xml:space="preserve">1.  Градостроительный кодекс РФ, статья 40. </w:t>
      </w:r>
    </w:p>
    <w:p w:rsidR="00B1500B" w:rsidRPr="00ED1766" w:rsidRDefault="00B1500B" w:rsidP="00611909">
      <w:pPr>
        <w:numPr>
          <w:ilvl w:val="0"/>
          <w:numId w:val="9"/>
        </w:numPr>
        <w:tabs>
          <w:tab w:val="num" w:pos="0"/>
        </w:tabs>
        <w:ind w:left="0" w:firstLine="0"/>
        <w:jc w:val="both"/>
        <w:rPr>
          <w:color w:val="000000"/>
        </w:rPr>
      </w:pPr>
      <w:r w:rsidRPr="00ED1766">
        <w:rPr>
          <w:color w:val="000000"/>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B1500B" w:rsidRPr="00ED1766" w:rsidRDefault="00B1500B" w:rsidP="00B1500B">
      <w:pPr>
        <w:jc w:val="both"/>
      </w:pPr>
      <w:r w:rsidRPr="00ED1766">
        <w:rPr>
          <w:color w:val="000000"/>
        </w:rPr>
        <w:t xml:space="preserve">         3. Решение Собрания представителей Бессоновского района Пензенской области от 30 марта 2018 г. № 122-12/4 «О назначении публичных слушаний по вопросу п</w:t>
      </w:r>
      <w:r w:rsidRPr="00ED1766">
        <w:rPr>
          <w:bCs/>
          <w:color w:val="000000"/>
        </w:rPr>
        <w:t>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Pr="00ED1766">
        <w:rPr>
          <w:color w:val="000000"/>
        </w:rPr>
        <w:t>».</w:t>
      </w:r>
    </w:p>
    <w:p w:rsidR="00B1500B" w:rsidRPr="00ED1766" w:rsidRDefault="00B1500B" w:rsidP="00611909">
      <w:pPr>
        <w:numPr>
          <w:ilvl w:val="0"/>
          <w:numId w:val="9"/>
        </w:numPr>
        <w:tabs>
          <w:tab w:val="num" w:pos="0"/>
        </w:tabs>
        <w:ind w:left="0" w:firstLine="0"/>
        <w:jc w:val="both"/>
        <w:rPr>
          <w:color w:val="000000"/>
        </w:rPr>
      </w:pPr>
      <w:r w:rsidRPr="00ED1766">
        <w:t xml:space="preserve">4. Заявление Фроловой Д.М.  №746 от 16.03.2018г. </w:t>
      </w:r>
    </w:p>
    <w:p w:rsidR="00B1500B" w:rsidRPr="00ED1766" w:rsidRDefault="00B1500B" w:rsidP="00B1500B">
      <w:pPr>
        <w:spacing w:before="140" w:after="140"/>
        <w:ind w:firstLine="560"/>
        <w:jc w:val="both"/>
        <w:rPr>
          <w:color w:val="000000"/>
        </w:rPr>
      </w:pPr>
      <w:r w:rsidRPr="00ED1766">
        <w:rPr>
          <w:b/>
          <w:bCs/>
          <w:color w:val="000000"/>
        </w:rPr>
        <w:t>Организатор публичных слушаний:</w:t>
      </w:r>
      <w:r w:rsidRPr="00ED1766">
        <w:rPr>
          <w:color w:val="000000"/>
        </w:rPr>
        <w:t xml:space="preserve"> Администрация Бессоновского района Пензенской области.</w:t>
      </w:r>
    </w:p>
    <w:p w:rsidR="00B1500B" w:rsidRPr="00ED1766" w:rsidRDefault="00B1500B" w:rsidP="00B1500B">
      <w:pPr>
        <w:spacing w:before="140" w:after="140"/>
        <w:ind w:firstLine="560"/>
        <w:jc w:val="both"/>
        <w:rPr>
          <w:color w:val="000000"/>
        </w:rPr>
      </w:pPr>
      <w:r w:rsidRPr="00ED1766">
        <w:rPr>
          <w:b/>
          <w:bCs/>
          <w:color w:val="000000"/>
        </w:rPr>
        <w:t>Сроки проведения:</w:t>
      </w:r>
      <w:r w:rsidRPr="00ED1766">
        <w:rPr>
          <w:color w:val="000000"/>
        </w:rPr>
        <w:t xml:space="preserve"> с 30 марта 2018 года по 16 апреля 2018 года.</w:t>
      </w:r>
    </w:p>
    <w:p w:rsidR="00B1500B" w:rsidRPr="00ED1766" w:rsidRDefault="00B1500B" w:rsidP="00B1500B">
      <w:pPr>
        <w:spacing w:before="140" w:after="140"/>
        <w:ind w:firstLine="560"/>
        <w:jc w:val="both"/>
        <w:rPr>
          <w:color w:val="000000"/>
        </w:rPr>
      </w:pPr>
      <w:r w:rsidRPr="00ED1766">
        <w:rPr>
          <w:b/>
          <w:bCs/>
          <w:color w:val="000000"/>
        </w:rPr>
        <w:t xml:space="preserve">Продолжительность </w:t>
      </w:r>
      <w:r w:rsidRPr="00ED1766">
        <w:rPr>
          <w:color w:val="000000"/>
        </w:rPr>
        <w:t>– 16 дней.</w:t>
      </w:r>
    </w:p>
    <w:p w:rsidR="00B1500B" w:rsidRPr="00ED1766" w:rsidRDefault="00B1500B" w:rsidP="00B1500B">
      <w:pPr>
        <w:spacing w:before="140" w:after="140"/>
        <w:ind w:firstLine="560"/>
        <w:jc w:val="both"/>
        <w:rPr>
          <w:color w:val="000000"/>
        </w:rPr>
      </w:pPr>
      <w:r w:rsidRPr="00ED1766">
        <w:rPr>
          <w:b/>
          <w:bCs/>
          <w:color w:val="000000"/>
        </w:rPr>
        <w:t>Официальная публикация:</w:t>
      </w:r>
      <w:r w:rsidRPr="00ED1766">
        <w:rPr>
          <w:color w:val="000000"/>
        </w:rPr>
        <w:t xml:space="preserve"> </w:t>
      </w:r>
    </w:p>
    <w:p w:rsidR="00B1500B" w:rsidRPr="00ED1766" w:rsidRDefault="00B1500B" w:rsidP="00B1500B">
      <w:pPr>
        <w:spacing w:before="140" w:after="140"/>
        <w:ind w:firstLine="560"/>
        <w:jc w:val="both"/>
        <w:rPr>
          <w:color w:val="000000"/>
        </w:rPr>
      </w:pPr>
      <w:r w:rsidRPr="00ED1766">
        <w:rPr>
          <w:color w:val="000000"/>
        </w:rPr>
        <w:t>- информационный бюллетень «Вестник Бессоновского района» № 12 (255) от 02.04.2018 года;</w:t>
      </w:r>
    </w:p>
    <w:p w:rsidR="00B1500B" w:rsidRPr="00ED1766" w:rsidRDefault="00B1500B" w:rsidP="00B1500B">
      <w:pPr>
        <w:spacing w:before="140" w:after="140"/>
        <w:ind w:firstLine="560"/>
        <w:jc w:val="both"/>
        <w:rPr>
          <w:color w:val="000000"/>
        </w:rPr>
      </w:pPr>
      <w:r w:rsidRPr="00ED1766">
        <w:rPr>
          <w:color w:val="000000"/>
        </w:rPr>
        <w:t xml:space="preserve">- </w:t>
      </w:r>
      <w:r w:rsidRPr="00ED1766">
        <w:t>официальном сайт администрации района в информационно-телекоммуникационной сети «Интернет»</w:t>
      </w:r>
      <w:r w:rsidRPr="00ED1766">
        <w:rPr>
          <w:color w:val="000000"/>
        </w:rPr>
        <w:t>.</w:t>
      </w:r>
    </w:p>
    <w:p w:rsidR="006452DE" w:rsidRPr="00ED1766" w:rsidRDefault="006452DE" w:rsidP="00B1500B">
      <w:pPr>
        <w:spacing w:before="140" w:after="140"/>
        <w:ind w:firstLine="240"/>
        <w:jc w:val="center"/>
        <w:rPr>
          <w:b/>
          <w:bCs/>
          <w:color w:val="000000"/>
        </w:rPr>
      </w:pPr>
    </w:p>
    <w:p w:rsidR="006452DE" w:rsidRPr="00ED1766" w:rsidRDefault="006452DE" w:rsidP="00ED1766">
      <w:pPr>
        <w:spacing w:before="140" w:after="140"/>
        <w:rPr>
          <w:b/>
          <w:bCs/>
          <w:color w:val="000000"/>
        </w:rPr>
      </w:pPr>
    </w:p>
    <w:p w:rsidR="00B1500B" w:rsidRPr="00ED1766" w:rsidRDefault="00B1500B" w:rsidP="00B1500B">
      <w:pPr>
        <w:spacing w:before="140" w:after="140"/>
        <w:ind w:firstLine="240"/>
        <w:jc w:val="center"/>
        <w:rPr>
          <w:color w:val="000000"/>
        </w:rPr>
      </w:pPr>
      <w:r w:rsidRPr="00ED1766">
        <w:rPr>
          <w:b/>
          <w:bCs/>
          <w:color w:val="000000"/>
        </w:rPr>
        <w:t>Заключение:</w:t>
      </w:r>
    </w:p>
    <w:p w:rsidR="00B1500B" w:rsidRPr="00ED1766" w:rsidRDefault="00B1500B" w:rsidP="00B1500B">
      <w:pPr>
        <w:jc w:val="both"/>
      </w:pPr>
      <w:r w:rsidRPr="00ED1766">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ED1766">
        <w:rPr>
          <w:color w:val="000000"/>
        </w:rPr>
        <w:t>13.09.2016 года  № 582-76/3</w:t>
      </w:r>
      <w:r w:rsidRPr="00ED1766">
        <w:t>.</w:t>
      </w:r>
    </w:p>
    <w:p w:rsidR="00B1500B" w:rsidRPr="00ED1766" w:rsidRDefault="00B1500B" w:rsidP="00B1500B">
      <w:pPr>
        <w:jc w:val="both"/>
      </w:pPr>
    </w:p>
    <w:p w:rsidR="00B1500B" w:rsidRPr="00ED1766" w:rsidRDefault="00B1500B" w:rsidP="00B1500B">
      <w:pPr>
        <w:jc w:val="both"/>
      </w:pPr>
    </w:p>
    <w:p w:rsidR="00B1500B" w:rsidRPr="00ED1766" w:rsidRDefault="00B1500B" w:rsidP="00B1500B">
      <w:pPr>
        <w:jc w:val="both"/>
        <w:rPr>
          <w:color w:val="000000"/>
        </w:rPr>
      </w:pPr>
      <w:r w:rsidRPr="00ED1766">
        <w:lastRenderedPageBreak/>
        <w:t xml:space="preserve">      </w:t>
      </w:r>
      <w:r w:rsidRPr="00ED1766">
        <w:rPr>
          <w:color w:val="000000"/>
        </w:rPr>
        <w:t xml:space="preserve">Разрешение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Армейская, с. Бессоновка, Бессоновского района, Пензенской области, с кадастровым номером </w:t>
      </w:r>
      <w:r w:rsidRPr="00ED1766">
        <w:rPr>
          <w:bCs/>
          <w:color w:val="000000"/>
        </w:rPr>
        <w:t>58:05:0060102:1713</w:t>
      </w:r>
      <w:r w:rsidRPr="00ED1766">
        <w:rPr>
          <w:color w:val="000000"/>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3 метров до 0,5 метров со стороны здания МЭУ Бессоновского района и со стороны земельного участка по адресу с.Бессоновка, ул. Армейская, 43Б, рекомендуется предоставить.</w:t>
      </w:r>
    </w:p>
    <w:p w:rsidR="00B1500B" w:rsidRPr="00ED1766" w:rsidRDefault="00B1500B" w:rsidP="00B1500B">
      <w:pPr>
        <w:jc w:val="both"/>
      </w:pPr>
      <w:r w:rsidRPr="00ED1766">
        <w:rPr>
          <w:color w:val="000000"/>
        </w:rPr>
        <w:t xml:space="preserve">       </w:t>
      </w:r>
    </w:p>
    <w:p w:rsidR="00B1500B" w:rsidRPr="00ED1766" w:rsidRDefault="00B1500B" w:rsidP="00B1500B">
      <w:pPr>
        <w:shd w:val="clear" w:color="auto" w:fill="FFFFFF"/>
        <w:spacing w:line="329" w:lineRule="exact"/>
        <w:ind w:right="42" w:firstLine="701"/>
        <w:jc w:val="both"/>
        <w:rPr>
          <w:b/>
          <w:bCs/>
          <w:color w:val="000000"/>
          <w:u w:val="single"/>
        </w:rPr>
      </w:pPr>
      <w:r w:rsidRPr="00ED1766">
        <w:rPr>
          <w:b/>
        </w:rPr>
        <w:t xml:space="preserve">    </w:t>
      </w:r>
    </w:p>
    <w:p w:rsidR="00B1500B" w:rsidRPr="00ED1766" w:rsidRDefault="00B1500B" w:rsidP="00B1500B">
      <w:pPr>
        <w:pStyle w:val="a0"/>
        <w:ind w:right="42"/>
        <w:jc w:val="both"/>
        <w:rPr>
          <w:b/>
          <w:u w:val="single"/>
        </w:rPr>
      </w:pPr>
    </w:p>
    <w:p w:rsidR="00B1500B" w:rsidRPr="00ED1766" w:rsidRDefault="00B1500B" w:rsidP="00B1500B">
      <w:pPr>
        <w:ind w:left="-855"/>
        <w:jc w:val="both"/>
        <w:rPr>
          <w:b/>
        </w:rPr>
      </w:pPr>
    </w:p>
    <w:p w:rsidR="00B1500B" w:rsidRPr="00ED1766" w:rsidRDefault="00B1500B" w:rsidP="00B1500B">
      <w:pPr>
        <w:tabs>
          <w:tab w:val="left" w:pos="7515"/>
        </w:tabs>
        <w:jc w:val="center"/>
      </w:pPr>
    </w:p>
    <w:p w:rsidR="00B1500B" w:rsidRPr="00ED1766" w:rsidRDefault="00B1500B" w:rsidP="00B1500B"/>
    <w:p w:rsidR="00B1500B" w:rsidRPr="00ED1766" w:rsidRDefault="00B1500B" w:rsidP="00B1500B"/>
    <w:p w:rsidR="00B1500B" w:rsidRPr="00ED1766" w:rsidRDefault="00B1500B" w:rsidP="00B1500B"/>
    <w:p w:rsidR="00B1500B" w:rsidRPr="00ED1766" w:rsidRDefault="00B1500B" w:rsidP="00B1500B"/>
    <w:p w:rsidR="006452DE" w:rsidRPr="00ED1766" w:rsidRDefault="006452DE" w:rsidP="00B1500B"/>
    <w:p w:rsidR="006452DE" w:rsidRPr="00ED1766" w:rsidRDefault="006452DE" w:rsidP="00B1500B"/>
    <w:p w:rsidR="006452DE" w:rsidRPr="00ED1766" w:rsidRDefault="006452DE" w:rsidP="00B1500B"/>
    <w:p w:rsidR="006452DE" w:rsidRPr="00ED1766" w:rsidRDefault="006452DE" w:rsidP="00B1500B"/>
    <w:p w:rsidR="006452DE" w:rsidRPr="00ED1766" w:rsidRDefault="006452DE" w:rsidP="00B1500B"/>
    <w:p w:rsidR="006452DE" w:rsidRPr="00ED1766" w:rsidRDefault="006452DE" w:rsidP="00B1500B"/>
    <w:p w:rsidR="006452DE" w:rsidRPr="00ED1766" w:rsidRDefault="006452DE" w:rsidP="00B1500B"/>
    <w:p w:rsidR="006452DE" w:rsidRPr="00ED1766" w:rsidRDefault="006452DE" w:rsidP="00B1500B"/>
    <w:p w:rsidR="006452DE" w:rsidRPr="00ED1766" w:rsidRDefault="006452DE" w:rsidP="00B1500B"/>
    <w:p w:rsidR="006452DE" w:rsidRPr="00ED1766" w:rsidRDefault="006452DE" w:rsidP="00B1500B"/>
    <w:p w:rsidR="006452DE" w:rsidRPr="00ED1766" w:rsidRDefault="006452DE" w:rsidP="00B1500B"/>
    <w:p w:rsidR="006452DE" w:rsidRPr="00ED1766" w:rsidRDefault="006452DE" w:rsidP="00B1500B"/>
    <w:p w:rsidR="006452DE" w:rsidRPr="00ED1766" w:rsidRDefault="006452DE" w:rsidP="00B1500B"/>
    <w:p w:rsidR="006452DE" w:rsidRDefault="006452DE" w:rsidP="00B1500B"/>
    <w:p w:rsidR="006452DE" w:rsidRDefault="006452DE" w:rsidP="00B1500B"/>
    <w:p w:rsidR="006452DE" w:rsidRDefault="006452DE" w:rsidP="00B1500B"/>
    <w:p w:rsidR="006452DE" w:rsidRDefault="006452DE" w:rsidP="00B1500B"/>
    <w:p w:rsidR="00B1500B" w:rsidRDefault="00B1500B" w:rsidP="00ED1766">
      <w:pPr>
        <w:rPr>
          <w:b/>
          <w:bCs/>
          <w:sz w:val="36"/>
          <w:szCs w:val="36"/>
        </w:rPr>
      </w:pPr>
    </w:p>
    <w:p w:rsidR="00ED1766" w:rsidRDefault="00ED1766" w:rsidP="00ED1766">
      <w:pPr>
        <w:rPr>
          <w:b/>
          <w:bCs/>
          <w:sz w:val="36"/>
          <w:szCs w:val="36"/>
        </w:rPr>
      </w:pPr>
    </w:p>
    <w:p w:rsidR="00ED1766" w:rsidRDefault="00ED1766" w:rsidP="00ED1766">
      <w:pPr>
        <w:rPr>
          <w:b/>
          <w:bCs/>
          <w:sz w:val="36"/>
          <w:szCs w:val="36"/>
        </w:rPr>
      </w:pPr>
    </w:p>
    <w:p w:rsidR="00ED1766" w:rsidRDefault="00ED1766" w:rsidP="00ED1766">
      <w:pPr>
        <w:rPr>
          <w:b/>
          <w:bCs/>
          <w:sz w:val="36"/>
          <w:szCs w:val="36"/>
        </w:rPr>
      </w:pPr>
    </w:p>
    <w:p w:rsidR="00ED1766" w:rsidRDefault="00ED1766" w:rsidP="00ED1766">
      <w:pPr>
        <w:rPr>
          <w:b/>
          <w:bCs/>
          <w:sz w:val="36"/>
          <w:szCs w:val="36"/>
        </w:rPr>
      </w:pPr>
    </w:p>
    <w:p w:rsidR="00ED1766" w:rsidRDefault="00ED1766" w:rsidP="00ED1766">
      <w:pPr>
        <w:rPr>
          <w:b/>
          <w:bCs/>
          <w:sz w:val="36"/>
          <w:szCs w:val="36"/>
        </w:rPr>
      </w:pPr>
    </w:p>
    <w:p w:rsidR="00ED1766" w:rsidRDefault="00ED1766" w:rsidP="00ED1766">
      <w:pPr>
        <w:rPr>
          <w:b/>
          <w:bCs/>
          <w:sz w:val="36"/>
          <w:szCs w:val="36"/>
        </w:rPr>
      </w:pPr>
    </w:p>
    <w:p w:rsidR="00ED1766" w:rsidRDefault="00ED1766" w:rsidP="00ED1766">
      <w:pPr>
        <w:rPr>
          <w:b/>
          <w:bCs/>
          <w:sz w:val="36"/>
          <w:szCs w:val="36"/>
        </w:rPr>
      </w:pPr>
    </w:p>
    <w:p w:rsidR="00ED1766" w:rsidRDefault="00ED1766" w:rsidP="00ED1766">
      <w:pPr>
        <w:rPr>
          <w:b/>
          <w:bCs/>
          <w:sz w:val="36"/>
          <w:szCs w:val="36"/>
        </w:rPr>
      </w:pPr>
    </w:p>
    <w:p w:rsidR="00ED1766" w:rsidRDefault="00ED1766" w:rsidP="00ED1766">
      <w:pPr>
        <w:rPr>
          <w:b/>
          <w:bCs/>
          <w:sz w:val="36"/>
          <w:szCs w:val="36"/>
        </w:rPr>
      </w:pPr>
    </w:p>
    <w:p w:rsidR="00ED1766" w:rsidRDefault="00ED1766" w:rsidP="00ED1766">
      <w:pPr>
        <w:rPr>
          <w:b/>
          <w:bCs/>
          <w:sz w:val="36"/>
          <w:szCs w:val="36"/>
        </w:rPr>
      </w:pPr>
    </w:p>
    <w:p w:rsidR="00ED1766" w:rsidRDefault="00ED1766" w:rsidP="00ED1766">
      <w:pPr>
        <w:rPr>
          <w:b/>
          <w:bCs/>
          <w:sz w:val="36"/>
          <w:szCs w:val="36"/>
        </w:rPr>
      </w:pPr>
    </w:p>
    <w:p w:rsidR="00ED1766" w:rsidRDefault="00ED1766" w:rsidP="00ED1766">
      <w:pPr>
        <w:rPr>
          <w:b/>
          <w:bCs/>
          <w:sz w:val="36"/>
          <w:szCs w:val="36"/>
        </w:rPr>
      </w:pPr>
    </w:p>
    <w:p w:rsidR="00B1500B" w:rsidRPr="00ED1766" w:rsidRDefault="00B1500B" w:rsidP="006452DE">
      <w:pPr>
        <w:jc w:val="center"/>
        <w:rPr>
          <w:b/>
          <w:bCs/>
        </w:rPr>
      </w:pPr>
      <w:r w:rsidRPr="00ED1766">
        <w:rPr>
          <w:b/>
          <w:bCs/>
        </w:rPr>
        <w:t>Протокол</w:t>
      </w:r>
    </w:p>
    <w:p w:rsidR="00B1500B" w:rsidRPr="00ED1766" w:rsidRDefault="00B1500B" w:rsidP="006452DE">
      <w:pPr>
        <w:pStyle w:val="a0"/>
        <w:jc w:val="center"/>
        <w:rPr>
          <w:b/>
          <w:bCs/>
        </w:rPr>
      </w:pPr>
      <w:r w:rsidRPr="00ED1766">
        <w:rPr>
          <w:b/>
          <w:bCs/>
        </w:rPr>
        <w:t>проведения публичных слушаний в с.Бессоновка</w:t>
      </w:r>
    </w:p>
    <w:p w:rsidR="00B1500B" w:rsidRPr="00ED1766" w:rsidRDefault="00B1500B" w:rsidP="006452DE">
      <w:pPr>
        <w:shd w:val="clear" w:color="auto" w:fill="FFFFFF"/>
        <w:spacing w:line="329" w:lineRule="exact"/>
        <w:ind w:right="387" w:firstLine="701"/>
        <w:jc w:val="center"/>
        <w:rPr>
          <w:b/>
        </w:rPr>
      </w:pPr>
      <w:r w:rsidRPr="00ED1766">
        <w:rPr>
          <w:b/>
          <w:bCs/>
        </w:rPr>
        <w:t>на тему:</w:t>
      </w:r>
      <w:r w:rsidRPr="00ED1766">
        <w:rPr>
          <w:b/>
        </w:rPr>
        <w:t xml:space="preserve"> «П</w:t>
      </w:r>
      <w:r w:rsidRPr="00ED1766">
        <w:rPr>
          <w:b/>
          <w:bCs/>
          <w:color w:val="000000"/>
        </w:rPr>
        <w:t xml:space="preserve">редоставление разрешения на условно разрешенный вид использования земельного участка с кадастровым номером </w:t>
      </w:r>
      <w:r w:rsidRPr="00ED1766">
        <w:rPr>
          <w:b/>
          <w:color w:val="000000"/>
        </w:rPr>
        <w:t>58:05:0060101:2896</w:t>
      </w:r>
      <w:r w:rsidRPr="00ED1766">
        <w:rPr>
          <w:b/>
          <w:bCs/>
          <w:color w:val="000000"/>
        </w:rPr>
        <w:t xml:space="preserve">, по адресу </w:t>
      </w:r>
      <w:r w:rsidRPr="00ED1766">
        <w:rPr>
          <w:b/>
          <w:color w:val="000000"/>
        </w:rPr>
        <w:t>ул.  Центральная, 258, с. Бессоновка</w:t>
      </w:r>
      <w:r w:rsidRPr="00ED1766">
        <w:rPr>
          <w:b/>
          <w:bCs/>
          <w:color w:val="000000"/>
        </w:rPr>
        <w:t>, Бессоновского района, Пензенской области.</w:t>
      </w:r>
    </w:p>
    <w:p w:rsidR="00B1500B" w:rsidRPr="00ED1766" w:rsidRDefault="00B1500B" w:rsidP="00B1500B">
      <w:pPr>
        <w:shd w:val="clear" w:color="auto" w:fill="FFFFFF"/>
        <w:spacing w:line="329" w:lineRule="exact"/>
        <w:ind w:right="387" w:firstLine="701"/>
        <w:jc w:val="center"/>
        <w:rPr>
          <w:b/>
          <w:bCs/>
          <w:color w:val="000000"/>
        </w:rPr>
      </w:pPr>
      <w:r w:rsidRPr="00ED1766">
        <w:rPr>
          <w:b/>
          <w:bCs/>
          <w:color w:val="000000"/>
        </w:rPr>
        <w:t xml:space="preserve"> </w:t>
      </w:r>
    </w:p>
    <w:p w:rsidR="00B1500B" w:rsidRPr="00ED1766" w:rsidRDefault="00B1500B" w:rsidP="00B1500B">
      <w:pPr>
        <w:pStyle w:val="a0"/>
        <w:jc w:val="right"/>
      </w:pPr>
    </w:p>
    <w:p w:rsidR="00B1500B" w:rsidRPr="00ED1766" w:rsidRDefault="00B1500B" w:rsidP="00B1500B">
      <w:pPr>
        <w:pStyle w:val="a0"/>
        <w:tabs>
          <w:tab w:val="left" w:pos="285"/>
          <w:tab w:val="right" w:pos="10206"/>
        </w:tabs>
        <w:rPr>
          <w:b/>
        </w:rPr>
      </w:pPr>
      <w:r w:rsidRPr="00ED1766">
        <w:tab/>
        <w:t xml:space="preserve">     </w:t>
      </w:r>
      <w:r w:rsidRPr="00ED1766">
        <w:rPr>
          <w:b/>
        </w:rPr>
        <w:t>с. Бессоновка,</w:t>
      </w:r>
      <w:r w:rsidRPr="00ED1766">
        <w:rPr>
          <w:b/>
        </w:rPr>
        <w:tab/>
      </w:r>
      <w:r w:rsidR="00ED1766">
        <w:rPr>
          <w:b/>
        </w:rPr>
        <w:t xml:space="preserve">    </w:t>
      </w:r>
      <w:r w:rsidRPr="00ED1766">
        <w:rPr>
          <w:b/>
        </w:rPr>
        <w:t>от 16 апреля 2018 г.</w:t>
      </w:r>
    </w:p>
    <w:p w:rsidR="00B1500B" w:rsidRPr="00ED1766" w:rsidRDefault="00B1500B" w:rsidP="00B1500B">
      <w:pPr>
        <w:pStyle w:val="a0"/>
        <w:tabs>
          <w:tab w:val="left" w:pos="285"/>
          <w:tab w:val="right" w:pos="9355"/>
        </w:tabs>
        <w:rPr>
          <w:b/>
        </w:rPr>
      </w:pPr>
      <w:r w:rsidRPr="00ED1766">
        <w:rPr>
          <w:b/>
        </w:rPr>
        <w:t xml:space="preserve">      ул. Центральная, рядом                                                                                   </w:t>
      </w:r>
      <w:r w:rsidR="00ED1766">
        <w:rPr>
          <w:b/>
        </w:rPr>
        <w:t xml:space="preserve">      </w:t>
      </w:r>
      <w:r w:rsidRPr="00ED1766">
        <w:rPr>
          <w:b/>
        </w:rPr>
        <w:t>15 ч. 00 мин.</w:t>
      </w:r>
    </w:p>
    <w:p w:rsidR="00B1500B" w:rsidRPr="00ED1766" w:rsidRDefault="00B1500B" w:rsidP="00B1500B">
      <w:pPr>
        <w:pStyle w:val="a0"/>
        <w:tabs>
          <w:tab w:val="left" w:pos="285"/>
          <w:tab w:val="right" w:pos="9355"/>
        </w:tabs>
        <w:rPr>
          <w:b/>
        </w:rPr>
      </w:pPr>
      <w:r w:rsidRPr="00ED1766">
        <w:rPr>
          <w:b/>
        </w:rPr>
        <w:t xml:space="preserve">с земельным участком № 258                                                                                      </w:t>
      </w:r>
    </w:p>
    <w:p w:rsidR="00B1500B" w:rsidRPr="00ED1766" w:rsidRDefault="00B1500B" w:rsidP="00B1500B">
      <w:pPr>
        <w:pStyle w:val="a0"/>
        <w:tabs>
          <w:tab w:val="left" w:pos="7845"/>
        </w:tabs>
        <w:rPr>
          <w:b/>
        </w:rPr>
      </w:pPr>
      <w:r w:rsidRPr="00ED1766">
        <w:rPr>
          <w:b/>
        </w:rPr>
        <w:t xml:space="preserve">  </w:t>
      </w:r>
    </w:p>
    <w:p w:rsidR="00B1500B" w:rsidRPr="00ED1766" w:rsidRDefault="00B1500B" w:rsidP="00B1500B">
      <w:pPr>
        <w:pStyle w:val="a0"/>
        <w:rPr>
          <w:b/>
          <w:bCs/>
        </w:rPr>
      </w:pPr>
    </w:p>
    <w:p w:rsidR="00B1500B" w:rsidRPr="00ED1766" w:rsidRDefault="00B1500B" w:rsidP="00B1500B">
      <w:pPr>
        <w:pStyle w:val="a0"/>
        <w:rPr>
          <w:b/>
          <w:bCs/>
        </w:rPr>
      </w:pPr>
      <w:r w:rsidRPr="00ED1766">
        <w:rPr>
          <w:b/>
          <w:bCs/>
        </w:rPr>
        <w:t>Присутствовали:</w:t>
      </w:r>
    </w:p>
    <w:p w:rsidR="00B1500B" w:rsidRPr="00ED1766" w:rsidRDefault="00B1500B" w:rsidP="00B1500B">
      <w:pPr>
        <w:pStyle w:val="a0"/>
        <w:rPr>
          <w:b/>
          <w:bCs/>
        </w:rPr>
      </w:pPr>
    </w:p>
    <w:p w:rsidR="00B1500B" w:rsidRPr="00ED1766" w:rsidRDefault="00B1500B" w:rsidP="00611909">
      <w:pPr>
        <w:numPr>
          <w:ilvl w:val="0"/>
          <w:numId w:val="7"/>
        </w:numPr>
        <w:suppressAutoHyphens/>
        <w:ind w:left="284" w:hanging="142"/>
        <w:jc w:val="both"/>
        <w:rPr>
          <w:color w:val="000000"/>
        </w:rPr>
      </w:pPr>
      <w:r w:rsidRPr="00ED1766">
        <w:t xml:space="preserve">    Члены комиссии по проведению публичных слушаний</w:t>
      </w:r>
      <w:r w:rsidRPr="00ED1766">
        <w:rPr>
          <w:color w:val="000000"/>
        </w:rPr>
        <w:t>:</w:t>
      </w:r>
    </w:p>
    <w:p w:rsidR="00B1500B" w:rsidRPr="00ED1766" w:rsidRDefault="00B1500B" w:rsidP="00B1500B">
      <w:pPr>
        <w:ind w:left="284"/>
        <w:jc w:val="both"/>
        <w:rPr>
          <w:color w:val="000000"/>
        </w:rPr>
      </w:pPr>
    </w:p>
    <w:tbl>
      <w:tblPr>
        <w:tblW w:w="9195" w:type="dxa"/>
        <w:jc w:val="center"/>
        <w:tblCellSpacing w:w="0" w:type="dxa"/>
        <w:tblCellMar>
          <w:left w:w="0" w:type="dxa"/>
          <w:right w:w="0" w:type="dxa"/>
        </w:tblCellMar>
        <w:tblLook w:val="04A0"/>
      </w:tblPr>
      <w:tblGrid>
        <w:gridCol w:w="3060"/>
        <w:gridCol w:w="287"/>
        <w:gridCol w:w="5848"/>
      </w:tblGrid>
      <w:tr w:rsidR="00B1500B" w:rsidRPr="00ED1766" w:rsidTr="00C63981">
        <w:trPr>
          <w:trHeight w:val="958"/>
          <w:tblCellSpacing w:w="0" w:type="dxa"/>
          <w:jc w:val="center"/>
        </w:trPr>
        <w:tc>
          <w:tcPr>
            <w:tcW w:w="3060" w:type="dxa"/>
            <w:hideMark/>
          </w:tcPr>
          <w:p w:rsidR="00B1500B" w:rsidRPr="00ED1766" w:rsidRDefault="00B1500B" w:rsidP="00C63981">
            <w:pPr>
              <w:ind w:left="180"/>
            </w:pPr>
            <w:r w:rsidRPr="00ED1766">
              <w:t>Шаломович Владимир Александрович</w:t>
            </w: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Начальник отдела градостроительства, главный архитектор района - заместитель председателя комиссии</w:t>
            </w:r>
          </w:p>
        </w:tc>
      </w:tr>
      <w:tr w:rsidR="00B1500B" w:rsidRPr="00ED1766" w:rsidTr="00C63981">
        <w:trPr>
          <w:trHeight w:val="958"/>
          <w:tblCellSpacing w:w="0" w:type="dxa"/>
          <w:jc w:val="center"/>
        </w:trPr>
        <w:tc>
          <w:tcPr>
            <w:tcW w:w="3060" w:type="dxa"/>
          </w:tcPr>
          <w:p w:rsidR="00B1500B" w:rsidRPr="00ED1766" w:rsidRDefault="00B1500B" w:rsidP="00C63981">
            <w:pPr>
              <w:ind w:left="180"/>
            </w:pPr>
            <w:r w:rsidRPr="00ED1766">
              <w:t xml:space="preserve">Девликамова Алиса Ряшитовна </w:t>
            </w:r>
          </w:p>
          <w:p w:rsidR="00B1500B" w:rsidRPr="00ED1766" w:rsidRDefault="00B1500B" w:rsidP="00C63981">
            <w:pPr>
              <w:ind w:left="180"/>
            </w:pP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Главный специалист отдела градостроительства – секретарь комиссии</w:t>
            </w:r>
          </w:p>
        </w:tc>
      </w:tr>
      <w:tr w:rsidR="00B1500B" w:rsidRPr="00ED1766" w:rsidTr="00C63981">
        <w:trPr>
          <w:trHeight w:val="419"/>
          <w:tblCellSpacing w:w="0" w:type="dxa"/>
          <w:jc w:val="center"/>
        </w:trPr>
        <w:tc>
          <w:tcPr>
            <w:tcW w:w="3060" w:type="dxa"/>
            <w:hideMark/>
          </w:tcPr>
          <w:p w:rsidR="00B1500B" w:rsidRPr="00ED1766" w:rsidRDefault="00B1500B" w:rsidP="00C63981">
            <w:pPr>
              <w:ind w:left="180"/>
            </w:pPr>
            <w:r w:rsidRPr="00ED1766">
              <w:t>Хрипунов Евгений Викторович</w:t>
            </w: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Председатель КУМИ</w:t>
            </w:r>
          </w:p>
        </w:tc>
      </w:tr>
      <w:tr w:rsidR="00B1500B" w:rsidRPr="00ED1766" w:rsidTr="00C63981">
        <w:trPr>
          <w:trHeight w:val="419"/>
          <w:tblCellSpacing w:w="0" w:type="dxa"/>
          <w:jc w:val="center"/>
        </w:trPr>
        <w:tc>
          <w:tcPr>
            <w:tcW w:w="3060" w:type="dxa"/>
          </w:tcPr>
          <w:p w:rsidR="00B1500B" w:rsidRPr="00ED1766" w:rsidRDefault="00B1500B" w:rsidP="00C63981">
            <w:pPr>
              <w:ind w:left="180"/>
            </w:pPr>
            <w:r w:rsidRPr="00ED1766">
              <w:t>Кузечкин Сергей Александрович</w:t>
            </w:r>
          </w:p>
        </w:tc>
        <w:tc>
          <w:tcPr>
            <w:tcW w:w="287" w:type="dxa"/>
          </w:tcPr>
          <w:p w:rsidR="00B1500B" w:rsidRPr="00ED1766" w:rsidRDefault="00B1500B" w:rsidP="00C63981">
            <w:pPr>
              <w:jc w:val="center"/>
            </w:pPr>
            <w:r w:rsidRPr="00ED1766">
              <w:t>-</w:t>
            </w:r>
          </w:p>
        </w:tc>
        <w:tc>
          <w:tcPr>
            <w:tcW w:w="5848" w:type="dxa"/>
          </w:tcPr>
          <w:p w:rsidR="00B1500B" w:rsidRPr="00ED1766" w:rsidRDefault="00B1500B" w:rsidP="00C63981">
            <w:pPr>
              <w:ind w:left="253"/>
            </w:pPr>
            <w:r w:rsidRPr="00ED1766">
              <w:t>Начальник юридического отдела</w:t>
            </w:r>
          </w:p>
        </w:tc>
      </w:tr>
    </w:tbl>
    <w:p w:rsidR="00B1500B" w:rsidRPr="00ED1766" w:rsidRDefault="00B1500B" w:rsidP="00611909">
      <w:pPr>
        <w:numPr>
          <w:ilvl w:val="0"/>
          <w:numId w:val="5"/>
        </w:numPr>
        <w:tabs>
          <w:tab w:val="clear" w:pos="1080"/>
          <w:tab w:val="num" w:pos="284"/>
          <w:tab w:val="left" w:pos="3975"/>
        </w:tabs>
        <w:suppressAutoHyphens/>
        <w:ind w:left="426" w:hanging="426"/>
        <w:jc w:val="both"/>
        <w:rPr>
          <w:bCs/>
        </w:rPr>
      </w:pPr>
      <w:r w:rsidRPr="00ED1766">
        <w:rPr>
          <w:bCs/>
        </w:rPr>
        <w:t xml:space="preserve">    Жители с. Бессоновка и заинтересованные лица (согласно регистрационного листа)</w:t>
      </w:r>
      <w:r w:rsidRPr="00ED1766">
        <w:rPr>
          <w:color w:val="000000"/>
        </w:rPr>
        <w:t>.</w:t>
      </w:r>
    </w:p>
    <w:p w:rsidR="00B1500B" w:rsidRPr="00ED1766" w:rsidRDefault="00B1500B" w:rsidP="00B1500B">
      <w:pPr>
        <w:jc w:val="center"/>
        <w:rPr>
          <w:b/>
          <w:bCs/>
        </w:rPr>
      </w:pPr>
    </w:p>
    <w:p w:rsidR="00B1500B" w:rsidRPr="00ED1766" w:rsidRDefault="00B1500B" w:rsidP="00B1500B">
      <w:pPr>
        <w:jc w:val="center"/>
        <w:rPr>
          <w:b/>
          <w:bCs/>
        </w:rPr>
      </w:pPr>
      <w:r w:rsidRPr="00ED1766">
        <w:rPr>
          <w:b/>
          <w:bCs/>
        </w:rPr>
        <w:t>Повестка дня:</w:t>
      </w:r>
    </w:p>
    <w:p w:rsidR="00B1500B" w:rsidRPr="00ED1766" w:rsidRDefault="00B1500B" w:rsidP="00611909">
      <w:pPr>
        <w:numPr>
          <w:ilvl w:val="0"/>
          <w:numId w:val="6"/>
        </w:numPr>
        <w:suppressAutoHyphens/>
        <w:ind w:left="0" w:firstLine="0"/>
        <w:jc w:val="both"/>
      </w:pPr>
      <w:r w:rsidRPr="00ED1766">
        <w:t xml:space="preserve">     Рассмотрение вопроса </w:t>
      </w:r>
      <w:r w:rsidRPr="00ED1766">
        <w:rPr>
          <w:color w:val="000000"/>
        </w:rPr>
        <w:t>о предоставлении разрешения на условно разрешенный вид использования земельного участка по адресу ул.  Центральная, 258, с. Бессоновка, Бессоновского района, Пензенской области, с кадастровым номером 58:05:0060101:2896, с основного вида использования «для ведения личного подсобного хозяйства» на условно разрешенный вид использования «магазин».</w:t>
      </w:r>
    </w:p>
    <w:p w:rsidR="00B1500B" w:rsidRPr="00ED1766" w:rsidRDefault="00B1500B" w:rsidP="00611909">
      <w:pPr>
        <w:numPr>
          <w:ilvl w:val="0"/>
          <w:numId w:val="6"/>
        </w:numPr>
        <w:suppressAutoHyphens/>
        <w:ind w:left="0" w:firstLine="0"/>
        <w:jc w:val="both"/>
      </w:pPr>
      <w:r w:rsidRPr="00ED1766">
        <w:t xml:space="preserve">Обсуждение повестки дня.  </w:t>
      </w:r>
    </w:p>
    <w:p w:rsidR="00B1500B" w:rsidRPr="00ED1766" w:rsidRDefault="00B1500B" w:rsidP="00611909">
      <w:pPr>
        <w:numPr>
          <w:ilvl w:val="0"/>
          <w:numId w:val="6"/>
        </w:numPr>
        <w:suppressAutoHyphens/>
        <w:ind w:left="0" w:firstLine="0"/>
        <w:jc w:val="both"/>
      </w:pPr>
      <w:r w:rsidRPr="00ED1766">
        <w:t>Фиксация мнения жителей.</w:t>
      </w:r>
    </w:p>
    <w:p w:rsidR="00B1500B" w:rsidRPr="00ED1766" w:rsidRDefault="00B1500B" w:rsidP="00611909">
      <w:pPr>
        <w:pStyle w:val="a0"/>
        <w:widowControl/>
        <w:numPr>
          <w:ilvl w:val="0"/>
          <w:numId w:val="6"/>
        </w:numPr>
        <w:tabs>
          <w:tab w:val="left" w:pos="720"/>
        </w:tabs>
        <w:spacing w:after="0"/>
        <w:ind w:left="0" w:firstLine="0"/>
        <w:jc w:val="both"/>
      </w:pPr>
      <w:r w:rsidRPr="00ED1766">
        <w:t>Принятие решения по указанному вопросу.</w:t>
      </w:r>
    </w:p>
    <w:p w:rsidR="00B1500B" w:rsidRPr="00ED1766" w:rsidRDefault="00B1500B" w:rsidP="00B1500B">
      <w:pPr>
        <w:pStyle w:val="a0"/>
        <w:ind w:left="426" w:hanging="426"/>
        <w:jc w:val="both"/>
        <w:rPr>
          <w:b/>
          <w:bCs/>
        </w:rPr>
      </w:pPr>
    </w:p>
    <w:p w:rsidR="00B1500B" w:rsidRPr="00ED1766" w:rsidRDefault="00B1500B" w:rsidP="00ED1766">
      <w:pPr>
        <w:pStyle w:val="a0"/>
        <w:ind w:left="426" w:hanging="426"/>
        <w:rPr>
          <w:b/>
          <w:bCs/>
        </w:rPr>
      </w:pPr>
      <w:r w:rsidRPr="00ED1766">
        <w:rPr>
          <w:b/>
          <w:bCs/>
        </w:rPr>
        <w:t>Выступали:</w:t>
      </w:r>
    </w:p>
    <w:p w:rsidR="00B1500B" w:rsidRPr="00ED1766" w:rsidRDefault="00C439C5" w:rsidP="00C439C5">
      <w:pPr>
        <w:pStyle w:val="a0"/>
        <w:widowControl/>
        <w:tabs>
          <w:tab w:val="num" w:pos="993"/>
        </w:tabs>
        <w:spacing w:after="0"/>
        <w:ind w:left="360"/>
        <w:jc w:val="both"/>
      </w:pPr>
      <w:r>
        <w:t xml:space="preserve">1. </w:t>
      </w:r>
      <w:r w:rsidR="00B1500B" w:rsidRPr="00ED1766">
        <w:t xml:space="preserve">Шаломович В.А. – ведущий публичных слушаний – ознакомил присутствующих с повесткой дня, разъяснил необходимость проведения публичных слушаний, предложил приступить к обсуждению и предоставил слово заявителю для обоснования предоставления условно разрешенного вида использования. </w:t>
      </w:r>
    </w:p>
    <w:p w:rsidR="00B1500B" w:rsidRPr="00ED1766" w:rsidRDefault="00B1500B" w:rsidP="00ED1766">
      <w:pPr>
        <w:pStyle w:val="a0"/>
        <w:jc w:val="both"/>
      </w:pPr>
    </w:p>
    <w:p w:rsidR="00B1500B" w:rsidRPr="00ED1766" w:rsidRDefault="00C439C5" w:rsidP="00C439C5">
      <w:pPr>
        <w:pStyle w:val="a0"/>
        <w:widowControl/>
        <w:tabs>
          <w:tab w:val="num" w:pos="993"/>
        </w:tabs>
        <w:spacing w:after="0"/>
        <w:ind w:left="360"/>
        <w:jc w:val="both"/>
      </w:pPr>
      <w:r>
        <w:lastRenderedPageBreak/>
        <w:t xml:space="preserve">2. </w:t>
      </w:r>
      <w:r w:rsidR="00B1500B" w:rsidRPr="00ED1766">
        <w:t xml:space="preserve">Иванова А.С. – объяснила сложившуюся ситуацию: «На данном земельном участке раньше был расположен жилой дом, который сейчас выведен из жилого фонда и демонтирован. В планах построить магазин, сделать благоустройство, парковочные места. </w:t>
      </w:r>
    </w:p>
    <w:p w:rsidR="00B1500B" w:rsidRPr="00ED1766" w:rsidRDefault="00C439C5" w:rsidP="00C439C5">
      <w:pPr>
        <w:pStyle w:val="a0"/>
        <w:widowControl/>
        <w:tabs>
          <w:tab w:val="num" w:pos="993"/>
        </w:tabs>
        <w:spacing w:after="0"/>
        <w:ind w:left="360"/>
        <w:jc w:val="both"/>
      </w:pPr>
      <w:r>
        <w:t xml:space="preserve">3. </w:t>
      </w:r>
      <w:r w:rsidR="00B1500B" w:rsidRPr="00ED1766">
        <w:t xml:space="preserve">Шаломович В.А. – спросил, где будет проезжать и разгружаться машина с товаром и какими вообще планируется машинами перевозить товары, и где будет расположена парковка магазина.  </w:t>
      </w:r>
    </w:p>
    <w:p w:rsidR="00B1500B" w:rsidRPr="00ED1766" w:rsidRDefault="00C439C5" w:rsidP="00C439C5">
      <w:pPr>
        <w:pStyle w:val="a0"/>
        <w:widowControl/>
        <w:tabs>
          <w:tab w:val="num" w:pos="993"/>
        </w:tabs>
        <w:spacing w:after="0"/>
        <w:ind w:left="360"/>
        <w:jc w:val="both"/>
      </w:pPr>
      <w:r>
        <w:t xml:space="preserve">4. </w:t>
      </w:r>
      <w:r w:rsidR="00B1500B" w:rsidRPr="00ED1766">
        <w:t xml:space="preserve">Иванова А.С. – ответила, что машина – газель, а проезд для погрузки/разгрузки будет с южной стороны  участка с улицы </w:t>
      </w:r>
    </w:p>
    <w:p w:rsidR="00B1500B" w:rsidRPr="00ED1766" w:rsidRDefault="00B1500B" w:rsidP="00611909">
      <w:pPr>
        <w:pStyle w:val="a0"/>
        <w:widowControl/>
        <w:numPr>
          <w:ilvl w:val="0"/>
          <w:numId w:val="8"/>
        </w:numPr>
        <w:tabs>
          <w:tab w:val="clear" w:pos="840"/>
          <w:tab w:val="num" w:pos="993"/>
        </w:tabs>
        <w:spacing w:after="0"/>
        <w:ind w:left="0" w:firstLine="284"/>
        <w:jc w:val="both"/>
      </w:pPr>
      <w:r w:rsidRPr="00ED1766">
        <w:t>Шаломович В.А. – подчеркнул, что парковочные места должны располагаться в пределах земельного участка, но никак ни на территории общего пользования, также необходимо будет получить согласование с владельцем автодороги на заезд к земельному участку, попросил уточнить – будет ли выравниваться площадка участка и куда будет направлен водосток, поскольку сейчас рельеф достаточно неровный. Также спросил про инженерные коммуникации – есть ли подвод участка к ним.</w:t>
      </w:r>
    </w:p>
    <w:p w:rsidR="00B1500B" w:rsidRPr="00ED1766" w:rsidRDefault="00B1500B" w:rsidP="00611909">
      <w:pPr>
        <w:pStyle w:val="a0"/>
        <w:widowControl/>
        <w:numPr>
          <w:ilvl w:val="0"/>
          <w:numId w:val="8"/>
        </w:numPr>
        <w:tabs>
          <w:tab w:val="clear" w:pos="840"/>
          <w:tab w:val="num" w:pos="993"/>
        </w:tabs>
        <w:spacing w:after="0"/>
        <w:ind w:left="0" w:firstLine="284"/>
        <w:jc w:val="both"/>
      </w:pPr>
      <w:r w:rsidRPr="00ED1766">
        <w:t>Иванова А.С. – ответила, что рельеф участка будет выравниваться; сети есть и показала их местоположение.</w:t>
      </w:r>
    </w:p>
    <w:p w:rsidR="00B1500B" w:rsidRPr="00ED1766" w:rsidRDefault="00B1500B" w:rsidP="00611909">
      <w:pPr>
        <w:pStyle w:val="a0"/>
        <w:widowControl/>
        <w:numPr>
          <w:ilvl w:val="0"/>
          <w:numId w:val="8"/>
        </w:numPr>
        <w:tabs>
          <w:tab w:val="clear" w:pos="840"/>
          <w:tab w:val="num" w:pos="993"/>
        </w:tabs>
        <w:spacing w:after="0"/>
        <w:ind w:left="0" w:firstLine="284"/>
        <w:jc w:val="both"/>
      </w:pPr>
      <w:r w:rsidRPr="00ED1766">
        <w:t>Шаломович В.А. – также добавил, что выгребная яма для предполагаемого магазина недопустима, необходимо предусматривать только септик – место, где очищается и сливается вода в колодец. Также обратил внимание на ливневый водосток, который обязательно нужно будет правильно спроектировать и сделать, в противном случае будут образовываться застои лишней воды.</w:t>
      </w:r>
    </w:p>
    <w:p w:rsidR="00B1500B" w:rsidRPr="00ED1766" w:rsidRDefault="00B1500B" w:rsidP="00611909">
      <w:pPr>
        <w:pStyle w:val="a0"/>
        <w:widowControl/>
        <w:numPr>
          <w:ilvl w:val="0"/>
          <w:numId w:val="8"/>
        </w:numPr>
        <w:spacing w:after="0"/>
        <w:ind w:left="0" w:firstLine="284"/>
        <w:jc w:val="both"/>
      </w:pPr>
      <w:r w:rsidRPr="00ED1766">
        <w:t xml:space="preserve">Шаломович В.А. и все присутствующие выразили согласие в предоставлении </w:t>
      </w:r>
      <w:r w:rsidRPr="00ED1766">
        <w:rPr>
          <w:color w:val="000000"/>
        </w:rPr>
        <w:t>разрешение на условно разрешенный вид использования земельного участка по адресу ул.  Центральная, 258, с. Бессоновка, Бессоновского района, Пензенской области, с кадастровым номером 58:05:0060101:2896, с основного вида использования «для ведения личного подсобного хозяйства» на условно разрешенный вид использования «магазин».</w:t>
      </w:r>
    </w:p>
    <w:p w:rsidR="00B1500B" w:rsidRPr="00ED1766" w:rsidRDefault="00B1500B" w:rsidP="00611909">
      <w:pPr>
        <w:pStyle w:val="a0"/>
        <w:widowControl/>
        <w:numPr>
          <w:ilvl w:val="0"/>
          <w:numId w:val="8"/>
        </w:numPr>
        <w:tabs>
          <w:tab w:val="clear" w:pos="840"/>
          <w:tab w:val="num" w:pos="993"/>
        </w:tabs>
        <w:spacing w:after="0"/>
        <w:ind w:left="0" w:firstLine="284"/>
        <w:jc w:val="both"/>
      </w:pPr>
      <w:r w:rsidRPr="00ED1766">
        <w:t xml:space="preserve">Шаломович В.А. – поблагодарил за внимание, подытожив вышесказанное, объявил результаты. </w:t>
      </w:r>
    </w:p>
    <w:p w:rsidR="00B1500B" w:rsidRPr="00ED1766" w:rsidRDefault="00B1500B" w:rsidP="00B1500B">
      <w:pPr>
        <w:pStyle w:val="a0"/>
        <w:ind w:firstLine="708"/>
        <w:rPr>
          <w:b/>
          <w:bCs/>
        </w:rPr>
      </w:pPr>
    </w:p>
    <w:p w:rsidR="00B1500B" w:rsidRPr="00ED1766" w:rsidRDefault="00B1500B" w:rsidP="00B1500B">
      <w:pPr>
        <w:pStyle w:val="a0"/>
        <w:ind w:firstLine="708"/>
        <w:rPr>
          <w:b/>
          <w:bCs/>
        </w:rPr>
      </w:pPr>
      <w:r w:rsidRPr="00ED1766">
        <w:rPr>
          <w:b/>
          <w:bCs/>
        </w:rPr>
        <w:t>Решение:</w:t>
      </w:r>
    </w:p>
    <w:p w:rsidR="00B1500B" w:rsidRPr="00ED1766" w:rsidRDefault="00B1500B" w:rsidP="00B1500B">
      <w:pPr>
        <w:jc w:val="both"/>
        <w:rPr>
          <w:b/>
          <w:bCs/>
        </w:rPr>
      </w:pPr>
      <w:r w:rsidRPr="00ED1766">
        <w:rPr>
          <w:color w:val="000000"/>
        </w:rPr>
        <w:t>- предоставить разрешение на условно разрешенный вид использования земельного участка по адресу ул.  Центральная, 258, с. Бессоновка, Бессоновского района, Пензенской области, с кадастровым номером 58:05:0060101:2896, с основного вида использования «для ведения личного подсобного хозяйства» на условно разрешенный вид использования «магазин».</w:t>
      </w:r>
    </w:p>
    <w:p w:rsidR="00B1500B" w:rsidRPr="00ED1766" w:rsidRDefault="00B1500B" w:rsidP="00B1500B">
      <w:pPr>
        <w:jc w:val="both"/>
        <w:rPr>
          <w:b/>
          <w:bCs/>
        </w:rPr>
      </w:pPr>
    </w:p>
    <w:p w:rsidR="00B1500B" w:rsidRPr="00ED1766" w:rsidRDefault="00B1500B" w:rsidP="00B1500B">
      <w:pPr>
        <w:jc w:val="both"/>
        <w:rPr>
          <w:b/>
          <w:bCs/>
        </w:rPr>
      </w:pPr>
    </w:p>
    <w:p w:rsidR="00B1500B" w:rsidRPr="00ED1766" w:rsidRDefault="00B1500B" w:rsidP="00B1500B">
      <w:pPr>
        <w:pStyle w:val="a0"/>
        <w:rPr>
          <w:b/>
          <w:bCs/>
        </w:rPr>
      </w:pPr>
      <w:r w:rsidRPr="00ED1766">
        <w:rPr>
          <w:b/>
          <w:bCs/>
        </w:rPr>
        <w:t xml:space="preserve">Зам. председателя комиссии  </w:t>
      </w:r>
      <w:r w:rsidR="00ED1766">
        <w:rPr>
          <w:b/>
          <w:bCs/>
        </w:rPr>
        <w:t xml:space="preserve">         </w:t>
      </w:r>
      <w:r w:rsidRPr="00ED1766">
        <w:rPr>
          <w:b/>
          <w:bCs/>
        </w:rPr>
        <w:t>В.А. Шаломович</w:t>
      </w:r>
    </w:p>
    <w:p w:rsidR="00B1500B" w:rsidRPr="00ED1766" w:rsidRDefault="00B1500B" w:rsidP="00B1500B">
      <w:pPr>
        <w:pStyle w:val="a0"/>
        <w:rPr>
          <w:b/>
          <w:bCs/>
        </w:rPr>
      </w:pPr>
    </w:p>
    <w:p w:rsidR="00B1500B" w:rsidRPr="00ED1766" w:rsidRDefault="00B1500B" w:rsidP="00ED1766">
      <w:pPr>
        <w:rPr>
          <w:b/>
        </w:rPr>
      </w:pPr>
      <w:r w:rsidRPr="00ED1766">
        <w:rPr>
          <w:b/>
        </w:rPr>
        <w:t xml:space="preserve">Секретарь комиссии                </w:t>
      </w:r>
      <w:r w:rsidR="00ED1766">
        <w:rPr>
          <w:b/>
        </w:rPr>
        <w:t xml:space="preserve">        </w:t>
      </w:r>
      <w:r w:rsidRPr="00ED1766">
        <w:rPr>
          <w:b/>
        </w:rPr>
        <w:t>А.Р. Девликамова</w:t>
      </w:r>
    </w:p>
    <w:p w:rsidR="00B1500B" w:rsidRPr="00ED1766" w:rsidRDefault="00B1500B" w:rsidP="00ED1766"/>
    <w:p w:rsidR="00B1500B" w:rsidRPr="00ED1766" w:rsidRDefault="00B1500B" w:rsidP="00ED1766"/>
    <w:p w:rsidR="00B1500B" w:rsidRPr="00ED1766" w:rsidRDefault="00B1500B" w:rsidP="00ED1766"/>
    <w:p w:rsidR="00B1500B" w:rsidRPr="00ED1766" w:rsidRDefault="00B1500B" w:rsidP="00B1500B">
      <w:pPr>
        <w:jc w:val="right"/>
      </w:pPr>
      <w:r w:rsidRPr="00ED1766">
        <w:t>Приложение  к протоколу от 16.04.18г.</w:t>
      </w:r>
    </w:p>
    <w:p w:rsidR="00B1500B" w:rsidRPr="00ED1766" w:rsidRDefault="00B1500B" w:rsidP="00ED1766">
      <w:pPr>
        <w:rPr>
          <w:b/>
        </w:rPr>
      </w:pPr>
    </w:p>
    <w:p w:rsidR="00B1500B" w:rsidRPr="00ED1766" w:rsidRDefault="00B1500B" w:rsidP="00B1500B">
      <w:pPr>
        <w:shd w:val="clear" w:color="auto" w:fill="FFFFFF"/>
        <w:spacing w:line="329" w:lineRule="exact"/>
        <w:ind w:right="387" w:firstLine="701"/>
        <w:jc w:val="center"/>
        <w:rPr>
          <w:b/>
          <w:color w:val="000000"/>
        </w:rPr>
      </w:pPr>
      <w:r w:rsidRPr="00ED1766">
        <w:rPr>
          <w:b/>
        </w:rPr>
        <w:t>Регистрационный лист слушателей публичных слушаний в с.Бессоновка, по вопросу п</w:t>
      </w:r>
      <w:r w:rsidRPr="00ED1766">
        <w:rPr>
          <w:b/>
          <w:bCs/>
          <w:color w:val="000000"/>
        </w:rPr>
        <w:t xml:space="preserve">редоставления разрешения на условно разрешенный вид использования земельного участка </w:t>
      </w:r>
      <w:r w:rsidRPr="00ED1766">
        <w:rPr>
          <w:b/>
          <w:color w:val="000000"/>
        </w:rPr>
        <w:t>адресу ул.  Центральная, 258, с. Бессоновка, Бессоновского района, Пензенской области, с кадастровым номером 58:05:0060101:2896</w:t>
      </w:r>
    </w:p>
    <w:p w:rsidR="00B1500B" w:rsidRPr="00ED1766" w:rsidRDefault="00B1500B" w:rsidP="00B1500B">
      <w:pPr>
        <w:shd w:val="clear" w:color="auto" w:fill="FFFFFF"/>
        <w:spacing w:line="329" w:lineRule="exact"/>
        <w:ind w:right="387" w:firstLine="701"/>
        <w:jc w:val="center"/>
        <w:rPr>
          <w:b/>
          <w:bCs/>
          <w:color w:val="000000"/>
        </w:rPr>
      </w:pPr>
    </w:p>
    <w:p w:rsidR="00B1500B" w:rsidRPr="00ED1766" w:rsidRDefault="00B1500B" w:rsidP="00611909">
      <w:pPr>
        <w:numPr>
          <w:ilvl w:val="0"/>
          <w:numId w:val="12"/>
        </w:numPr>
        <w:suppressAutoHyphens/>
        <w:rPr>
          <w:bCs/>
          <w:color w:val="000000"/>
        </w:rPr>
      </w:pPr>
      <w:r w:rsidRPr="00ED1766">
        <w:rPr>
          <w:bCs/>
          <w:color w:val="000000"/>
        </w:rPr>
        <w:t>Иванова Алла Сергеевна.</w:t>
      </w:r>
    </w:p>
    <w:p w:rsidR="00B1500B" w:rsidRPr="00ED1766" w:rsidRDefault="00B1500B" w:rsidP="00611909">
      <w:pPr>
        <w:numPr>
          <w:ilvl w:val="0"/>
          <w:numId w:val="12"/>
        </w:numPr>
        <w:suppressAutoHyphens/>
        <w:rPr>
          <w:bCs/>
          <w:color w:val="000000"/>
        </w:rPr>
      </w:pPr>
      <w:r w:rsidRPr="00ED1766">
        <w:rPr>
          <w:bCs/>
          <w:color w:val="000000"/>
        </w:rPr>
        <w:t>Иванов Евгений Евгеньевич.</w:t>
      </w:r>
    </w:p>
    <w:p w:rsidR="00B1500B" w:rsidRPr="00ED1766" w:rsidRDefault="00B1500B" w:rsidP="00B1500B">
      <w:pPr>
        <w:jc w:val="both"/>
        <w:rPr>
          <w:bCs/>
        </w:rPr>
      </w:pPr>
    </w:p>
    <w:p w:rsidR="00B1500B" w:rsidRPr="00ED1766" w:rsidRDefault="00B1500B" w:rsidP="00024379">
      <w:pPr>
        <w:ind w:firstLine="238"/>
        <w:jc w:val="center"/>
        <w:outlineLvl w:val="1"/>
        <w:rPr>
          <w:b/>
          <w:kern w:val="36"/>
        </w:rPr>
      </w:pPr>
      <w:r w:rsidRPr="00ED1766">
        <w:rPr>
          <w:b/>
          <w:kern w:val="36"/>
        </w:rPr>
        <w:t>Заключение</w:t>
      </w:r>
    </w:p>
    <w:p w:rsidR="00B1500B" w:rsidRPr="00ED1766" w:rsidRDefault="00B1500B" w:rsidP="00024379">
      <w:pPr>
        <w:pStyle w:val="a0"/>
        <w:jc w:val="center"/>
        <w:rPr>
          <w:b/>
          <w:bCs/>
        </w:rPr>
      </w:pPr>
      <w:r w:rsidRPr="00ED1766">
        <w:rPr>
          <w:b/>
          <w:kern w:val="36"/>
        </w:rPr>
        <w:t xml:space="preserve">о результатах </w:t>
      </w:r>
      <w:r w:rsidRPr="00ED1766">
        <w:rPr>
          <w:b/>
          <w:bCs/>
        </w:rPr>
        <w:t>публичных слушаний в с. Бессоновка</w:t>
      </w:r>
    </w:p>
    <w:p w:rsidR="00B1500B" w:rsidRPr="00ED1766" w:rsidRDefault="00B1500B" w:rsidP="00024379">
      <w:pPr>
        <w:shd w:val="clear" w:color="auto" w:fill="FFFFFF"/>
        <w:spacing w:line="329" w:lineRule="exact"/>
        <w:ind w:right="387" w:firstLine="701"/>
        <w:jc w:val="center"/>
        <w:rPr>
          <w:b/>
          <w:color w:val="000000"/>
        </w:rPr>
      </w:pPr>
      <w:r w:rsidRPr="00ED1766">
        <w:rPr>
          <w:b/>
          <w:bCs/>
        </w:rPr>
        <w:t>на тему:</w:t>
      </w:r>
      <w:r w:rsidRPr="00ED1766">
        <w:rPr>
          <w:b/>
        </w:rPr>
        <w:t xml:space="preserve"> «П</w:t>
      </w:r>
      <w:r w:rsidRPr="00ED1766">
        <w:rPr>
          <w:b/>
          <w:bCs/>
          <w:color w:val="000000"/>
        </w:rPr>
        <w:t xml:space="preserve">редоставление разрешения на условно разрешенный вид использования земельного участка </w:t>
      </w:r>
      <w:r w:rsidRPr="00ED1766">
        <w:rPr>
          <w:b/>
          <w:color w:val="000000"/>
        </w:rPr>
        <w:t>адресу ул.  Центральная, 258, с. Бессоновка, Бессоновского района, Пензенской области, с кадастровым номером 58:05:0060101:2896</w:t>
      </w:r>
      <w:r w:rsidRPr="00ED1766">
        <w:rPr>
          <w:b/>
        </w:rPr>
        <w:t>»,</w:t>
      </w:r>
    </w:p>
    <w:p w:rsidR="00B1500B" w:rsidRPr="00ED1766" w:rsidRDefault="00B1500B" w:rsidP="00024379">
      <w:pPr>
        <w:shd w:val="clear" w:color="auto" w:fill="FFFFFF"/>
        <w:spacing w:line="329" w:lineRule="exact"/>
        <w:ind w:right="387" w:firstLine="701"/>
        <w:jc w:val="center"/>
        <w:rPr>
          <w:b/>
          <w:kern w:val="36"/>
        </w:rPr>
      </w:pPr>
      <w:r w:rsidRPr="00ED1766">
        <w:rPr>
          <w:b/>
          <w:kern w:val="36"/>
        </w:rPr>
        <w:t>проводившихся с 30 марта 2018 года по 16 апреля 2018 года</w:t>
      </w:r>
    </w:p>
    <w:p w:rsidR="00B1500B" w:rsidRPr="00ED1766" w:rsidRDefault="00B1500B" w:rsidP="00B1500B">
      <w:pPr>
        <w:shd w:val="clear" w:color="auto" w:fill="FFFFFF"/>
        <w:spacing w:line="329" w:lineRule="exact"/>
        <w:ind w:right="387" w:firstLine="701"/>
        <w:jc w:val="center"/>
        <w:rPr>
          <w:b/>
          <w:bCs/>
          <w:color w:val="000000"/>
        </w:rPr>
      </w:pPr>
    </w:p>
    <w:p w:rsidR="00B1500B" w:rsidRPr="00ED1766" w:rsidRDefault="00B1500B" w:rsidP="00B1500B">
      <w:pPr>
        <w:ind w:firstLine="240"/>
        <w:jc w:val="both"/>
        <w:rPr>
          <w:b/>
          <w:bCs/>
          <w:color w:val="000000"/>
        </w:rPr>
      </w:pPr>
      <w:r w:rsidRPr="00ED1766">
        <w:t xml:space="preserve">  </w:t>
      </w:r>
      <w:r w:rsidRPr="00ED1766">
        <w:rPr>
          <w:b/>
          <w:bCs/>
          <w:color w:val="000000"/>
        </w:rPr>
        <w:t xml:space="preserve">    Объект обсуждения: </w:t>
      </w:r>
      <w:r w:rsidRPr="00ED1766">
        <w:rPr>
          <w:color w:val="000000"/>
        </w:rPr>
        <w:t>предоставление разрешения на условно разрешенный вид использования земельного участка адресу ул.  Центральная, 258, с. Бессоновка, Бессоновского района, Пензенской области, с кадастровым номером 58:05:0060101:2896, с основного вида использования «для ведения личного подсобного хозяйства» на условно разрешенный вид использования «магазин».</w:t>
      </w:r>
      <w:r w:rsidRPr="00ED1766">
        <w:rPr>
          <w:b/>
          <w:bCs/>
          <w:color w:val="000000"/>
        </w:rPr>
        <w:t xml:space="preserve">     </w:t>
      </w:r>
    </w:p>
    <w:p w:rsidR="00B1500B" w:rsidRPr="00ED1766" w:rsidRDefault="00B1500B" w:rsidP="00B1500B">
      <w:pPr>
        <w:ind w:firstLine="240"/>
        <w:jc w:val="both"/>
        <w:rPr>
          <w:b/>
          <w:bCs/>
          <w:color w:val="000000"/>
        </w:rPr>
      </w:pPr>
    </w:p>
    <w:p w:rsidR="00B1500B" w:rsidRPr="00ED1766" w:rsidRDefault="00B1500B" w:rsidP="00B1500B">
      <w:pPr>
        <w:ind w:firstLine="240"/>
        <w:jc w:val="both"/>
        <w:rPr>
          <w:b/>
          <w:bCs/>
          <w:color w:val="000000"/>
        </w:rPr>
      </w:pPr>
      <w:r w:rsidRPr="00ED1766">
        <w:rPr>
          <w:b/>
          <w:bCs/>
          <w:color w:val="000000"/>
        </w:rPr>
        <w:t>Основание для проведения:</w:t>
      </w:r>
    </w:p>
    <w:p w:rsidR="00B1500B" w:rsidRPr="00ED1766" w:rsidRDefault="00B1500B" w:rsidP="00B1500B">
      <w:pPr>
        <w:ind w:firstLine="709"/>
        <w:jc w:val="both"/>
        <w:rPr>
          <w:color w:val="000000"/>
        </w:rPr>
      </w:pPr>
      <w:r w:rsidRPr="00ED1766">
        <w:rPr>
          <w:color w:val="000000"/>
        </w:rPr>
        <w:t xml:space="preserve">1.  Градостроительный кодекс РФ, статья 39. </w:t>
      </w:r>
    </w:p>
    <w:p w:rsidR="00B1500B" w:rsidRPr="00ED1766" w:rsidRDefault="00B1500B" w:rsidP="00611909">
      <w:pPr>
        <w:numPr>
          <w:ilvl w:val="0"/>
          <w:numId w:val="9"/>
        </w:numPr>
        <w:tabs>
          <w:tab w:val="num" w:pos="0"/>
        </w:tabs>
        <w:ind w:left="0" w:firstLine="0"/>
        <w:jc w:val="both"/>
        <w:rPr>
          <w:color w:val="000000"/>
        </w:rPr>
      </w:pPr>
      <w:r w:rsidRPr="00ED1766">
        <w:rPr>
          <w:color w:val="000000"/>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B1500B" w:rsidRPr="00ED1766" w:rsidRDefault="00B1500B" w:rsidP="00B1500B">
      <w:pPr>
        <w:jc w:val="both"/>
      </w:pPr>
      <w:r w:rsidRPr="00ED1766">
        <w:rPr>
          <w:color w:val="000000"/>
        </w:rPr>
        <w:t xml:space="preserve">         3. Решение Собрания представителей Бессоновского района Пензенской области от 30.03.2018г. № 121-12/4 «О назначении публичных слушаний по вопросу предоставления разрешения на условно разрешенный вид использования земельного участка».</w:t>
      </w:r>
    </w:p>
    <w:p w:rsidR="00B1500B" w:rsidRPr="00ED1766" w:rsidRDefault="00B1500B" w:rsidP="00611909">
      <w:pPr>
        <w:numPr>
          <w:ilvl w:val="0"/>
          <w:numId w:val="9"/>
        </w:numPr>
        <w:tabs>
          <w:tab w:val="num" w:pos="0"/>
        </w:tabs>
        <w:ind w:left="0" w:firstLine="0"/>
        <w:jc w:val="both"/>
        <w:rPr>
          <w:color w:val="000000"/>
        </w:rPr>
      </w:pPr>
      <w:r w:rsidRPr="00ED1766">
        <w:t xml:space="preserve">4. Заявление Иванова Е.Е. №765 от 20.03.2018г. </w:t>
      </w:r>
    </w:p>
    <w:p w:rsidR="00B1500B" w:rsidRPr="00ED1766" w:rsidRDefault="00B1500B" w:rsidP="00B1500B">
      <w:pPr>
        <w:ind w:firstLine="560"/>
        <w:jc w:val="both"/>
        <w:rPr>
          <w:color w:val="000000"/>
        </w:rPr>
      </w:pPr>
      <w:r w:rsidRPr="00ED1766">
        <w:rPr>
          <w:b/>
          <w:bCs/>
          <w:color w:val="000000"/>
        </w:rPr>
        <w:t>Организатор публичных слушаний:</w:t>
      </w:r>
      <w:r w:rsidRPr="00ED1766">
        <w:rPr>
          <w:color w:val="000000"/>
        </w:rPr>
        <w:t xml:space="preserve"> администрация Бессоновского района Пензенской области.</w:t>
      </w:r>
    </w:p>
    <w:p w:rsidR="00B1500B" w:rsidRPr="00ED1766" w:rsidRDefault="00B1500B" w:rsidP="00B1500B">
      <w:pPr>
        <w:ind w:firstLine="560"/>
        <w:jc w:val="both"/>
        <w:rPr>
          <w:color w:val="000000"/>
        </w:rPr>
      </w:pPr>
      <w:r w:rsidRPr="00ED1766">
        <w:rPr>
          <w:b/>
          <w:bCs/>
          <w:color w:val="000000"/>
        </w:rPr>
        <w:t>Сроки проведения:</w:t>
      </w:r>
      <w:r w:rsidRPr="00ED1766">
        <w:rPr>
          <w:color w:val="000000"/>
        </w:rPr>
        <w:t xml:space="preserve"> с 30 марта 2018 года по 16 апреля 2018года.</w:t>
      </w:r>
    </w:p>
    <w:p w:rsidR="00B1500B" w:rsidRPr="00ED1766" w:rsidRDefault="00B1500B" w:rsidP="00B1500B">
      <w:pPr>
        <w:ind w:firstLine="560"/>
        <w:jc w:val="both"/>
        <w:rPr>
          <w:color w:val="000000"/>
        </w:rPr>
      </w:pPr>
      <w:r w:rsidRPr="00ED1766">
        <w:rPr>
          <w:b/>
          <w:bCs/>
          <w:color w:val="000000"/>
        </w:rPr>
        <w:t xml:space="preserve">Продолжительность </w:t>
      </w:r>
      <w:r w:rsidRPr="00ED1766">
        <w:rPr>
          <w:color w:val="000000"/>
        </w:rPr>
        <w:t>– 16 дней.</w:t>
      </w:r>
    </w:p>
    <w:p w:rsidR="00B1500B" w:rsidRPr="00ED1766" w:rsidRDefault="00B1500B" w:rsidP="00B1500B">
      <w:pPr>
        <w:ind w:firstLine="560"/>
        <w:jc w:val="both"/>
        <w:rPr>
          <w:color w:val="000000"/>
        </w:rPr>
      </w:pPr>
      <w:r w:rsidRPr="00ED1766">
        <w:rPr>
          <w:b/>
          <w:bCs/>
          <w:color w:val="000000"/>
        </w:rPr>
        <w:t>Официальная публикация:</w:t>
      </w:r>
      <w:r w:rsidRPr="00ED1766">
        <w:rPr>
          <w:color w:val="000000"/>
        </w:rPr>
        <w:t xml:space="preserve"> </w:t>
      </w:r>
    </w:p>
    <w:p w:rsidR="00B1500B" w:rsidRPr="00ED1766" w:rsidRDefault="00B1500B" w:rsidP="00B1500B">
      <w:pPr>
        <w:ind w:firstLine="560"/>
        <w:jc w:val="both"/>
        <w:rPr>
          <w:color w:val="000000"/>
        </w:rPr>
      </w:pPr>
      <w:r w:rsidRPr="00ED1766">
        <w:rPr>
          <w:color w:val="000000"/>
        </w:rPr>
        <w:t>- информационный бюллетень «Вестник Бессоновского района» № 12 (255) от 02.04.2018 года;</w:t>
      </w:r>
    </w:p>
    <w:p w:rsidR="00B1500B" w:rsidRPr="00ED1766" w:rsidRDefault="00B1500B" w:rsidP="00B1500B">
      <w:pPr>
        <w:ind w:firstLine="560"/>
        <w:jc w:val="both"/>
        <w:rPr>
          <w:color w:val="000000"/>
        </w:rPr>
      </w:pPr>
      <w:r w:rsidRPr="00ED1766">
        <w:rPr>
          <w:color w:val="000000"/>
        </w:rPr>
        <w:t xml:space="preserve">- </w:t>
      </w:r>
      <w:r w:rsidRPr="00ED1766">
        <w:t>официальном сайт администрации района в информационно-телекоммуникационной сети «Интернет»</w:t>
      </w:r>
      <w:r w:rsidRPr="00ED1766">
        <w:rPr>
          <w:color w:val="000000"/>
        </w:rPr>
        <w:t>.</w:t>
      </w:r>
    </w:p>
    <w:p w:rsidR="00B1500B" w:rsidRPr="00ED1766" w:rsidRDefault="00B1500B" w:rsidP="00B1500B">
      <w:pPr>
        <w:ind w:firstLine="560"/>
        <w:jc w:val="both"/>
        <w:rPr>
          <w:color w:val="000000"/>
        </w:rPr>
      </w:pPr>
    </w:p>
    <w:p w:rsidR="00B1500B" w:rsidRPr="00ED1766" w:rsidRDefault="00B1500B" w:rsidP="00B1500B">
      <w:pPr>
        <w:ind w:firstLine="240"/>
        <w:jc w:val="center"/>
        <w:rPr>
          <w:color w:val="000000"/>
        </w:rPr>
      </w:pPr>
      <w:r w:rsidRPr="00ED1766">
        <w:rPr>
          <w:b/>
          <w:bCs/>
          <w:color w:val="000000"/>
        </w:rPr>
        <w:t>Заключение:</w:t>
      </w:r>
    </w:p>
    <w:p w:rsidR="00B1500B" w:rsidRPr="00ED1766" w:rsidRDefault="00B1500B" w:rsidP="00B1500B">
      <w:pPr>
        <w:jc w:val="both"/>
      </w:pPr>
      <w:r w:rsidRPr="00ED1766">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ED1766">
        <w:rPr>
          <w:color w:val="000000"/>
        </w:rPr>
        <w:t>13.09.2016 года  № 582-76/3</w:t>
      </w:r>
      <w:r w:rsidRPr="00ED1766">
        <w:t>.</w:t>
      </w:r>
    </w:p>
    <w:p w:rsidR="00B1500B" w:rsidRPr="00ED1766" w:rsidRDefault="00B1500B" w:rsidP="00B1500B">
      <w:pPr>
        <w:jc w:val="both"/>
        <w:rPr>
          <w:color w:val="000000"/>
        </w:rPr>
      </w:pPr>
      <w:r w:rsidRPr="00ED1766">
        <w:t xml:space="preserve">    </w:t>
      </w:r>
      <w:r w:rsidRPr="00ED1766">
        <w:rPr>
          <w:color w:val="000000"/>
        </w:rPr>
        <w:t>Разрешение на условно разрешенный вид использования земельного участка по адресу ул.  Центральная, 258, с. Бессоновка, Бессоновского района, Пензенской области, с кадастровым номером 58:05:0060101:2896, с основного вида использования «для ведения личного подсобного хозяйства» на условно разрешенный вид использования «магазин», рекомендуется предоставить.</w:t>
      </w:r>
    </w:p>
    <w:p w:rsidR="00B1500B" w:rsidRPr="00ED1766" w:rsidRDefault="00B1500B" w:rsidP="00B1500B">
      <w:pPr>
        <w:jc w:val="both"/>
        <w:rPr>
          <w:bCs/>
        </w:rPr>
      </w:pPr>
    </w:p>
    <w:p w:rsidR="00B1500B" w:rsidRPr="00ED1766" w:rsidRDefault="00B1500B" w:rsidP="00B1500B"/>
    <w:p w:rsidR="00B1500B" w:rsidRPr="00ED1766" w:rsidRDefault="00B1500B" w:rsidP="00B1500B"/>
    <w:p w:rsidR="00B1500B" w:rsidRPr="00ED1766" w:rsidRDefault="00B1500B" w:rsidP="00B1500B"/>
    <w:p w:rsidR="00B1500B" w:rsidRDefault="00B1500B" w:rsidP="003B4384"/>
    <w:p w:rsidR="00024379" w:rsidRPr="00ED1766" w:rsidRDefault="00024379" w:rsidP="003B4384"/>
    <w:p w:rsidR="00B1500B" w:rsidRPr="00ED1766" w:rsidRDefault="00B1500B" w:rsidP="00024379">
      <w:pPr>
        <w:jc w:val="center"/>
        <w:rPr>
          <w:b/>
          <w:bCs/>
        </w:rPr>
      </w:pPr>
      <w:r w:rsidRPr="00ED1766">
        <w:rPr>
          <w:b/>
          <w:bCs/>
        </w:rPr>
        <w:lastRenderedPageBreak/>
        <w:t>Протокол</w:t>
      </w:r>
    </w:p>
    <w:p w:rsidR="00B1500B" w:rsidRPr="00ED1766" w:rsidRDefault="00B1500B" w:rsidP="00024379">
      <w:pPr>
        <w:pStyle w:val="a0"/>
        <w:jc w:val="center"/>
        <w:rPr>
          <w:b/>
          <w:bCs/>
        </w:rPr>
      </w:pPr>
      <w:r w:rsidRPr="00ED1766">
        <w:rPr>
          <w:b/>
          <w:bCs/>
        </w:rPr>
        <w:t>проведения публичных слушаний в с. Бессоновка</w:t>
      </w:r>
    </w:p>
    <w:p w:rsidR="00B1500B" w:rsidRPr="00ED1766" w:rsidRDefault="00B1500B" w:rsidP="00024379">
      <w:pPr>
        <w:shd w:val="clear" w:color="auto" w:fill="FFFFFF"/>
        <w:spacing w:line="329" w:lineRule="exact"/>
        <w:ind w:right="387" w:firstLine="701"/>
        <w:jc w:val="center"/>
        <w:rPr>
          <w:b/>
        </w:rPr>
      </w:pPr>
      <w:r w:rsidRPr="00ED1766">
        <w:rPr>
          <w:b/>
          <w:bCs/>
          <w:color w:val="000000"/>
        </w:rPr>
        <w:t>по вопросу</w:t>
      </w:r>
      <w:r w:rsidRPr="00ED1766">
        <w:rPr>
          <w:b/>
        </w:rPr>
        <w:t xml:space="preserve"> рассмотрения проекта планировки и межевания территории линейного объекта</w:t>
      </w:r>
    </w:p>
    <w:p w:rsidR="00B1500B" w:rsidRPr="00ED1766" w:rsidRDefault="00B1500B" w:rsidP="00B1500B">
      <w:pPr>
        <w:pStyle w:val="a0"/>
        <w:rPr>
          <w:b/>
          <w:bCs/>
        </w:rPr>
      </w:pPr>
    </w:p>
    <w:p w:rsidR="00B1500B" w:rsidRPr="00ED1766" w:rsidRDefault="00B1500B" w:rsidP="00B1500B">
      <w:pPr>
        <w:pStyle w:val="a0"/>
        <w:jc w:val="right"/>
      </w:pPr>
    </w:p>
    <w:p w:rsidR="00B1500B" w:rsidRPr="00ED1766" w:rsidRDefault="00B1500B" w:rsidP="00B1500B">
      <w:pPr>
        <w:pStyle w:val="a0"/>
        <w:tabs>
          <w:tab w:val="left" w:pos="285"/>
          <w:tab w:val="right" w:pos="9355"/>
        </w:tabs>
        <w:rPr>
          <w:b/>
        </w:rPr>
      </w:pPr>
      <w:r w:rsidRPr="00ED1766">
        <w:tab/>
        <w:t xml:space="preserve">     </w:t>
      </w:r>
      <w:r w:rsidRPr="00ED1766">
        <w:rPr>
          <w:b/>
        </w:rPr>
        <w:t>с. Бессоновка,</w:t>
      </w:r>
      <w:r w:rsidRPr="00ED1766">
        <w:rPr>
          <w:b/>
        </w:rPr>
        <w:tab/>
        <w:t>от 16 апреля 2018г.</w:t>
      </w:r>
    </w:p>
    <w:p w:rsidR="00B1500B" w:rsidRPr="00ED1766" w:rsidRDefault="00B1500B" w:rsidP="00B1500B">
      <w:pPr>
        <w:pStyle w:val="a0"/>
        <w:tabs>
          <w:tab w:val="left" w:pos="285"/>
          <w:tab w:val="right" w:pos="9355"/>
        </w:tabs>
        <w:rPr>
          <w:b/>
        </w:rPr>
      </w:pPr>
      <w:r w:rsidRPr="00ED1766">
        <w:rPr>
          <w:b/>
        </w:rPr>
        <w:t xml:space="preserve">        ул. Российская                                                                                           14 ч. 00 мин.</w:t>
      </w:r>
    </w:p>
    <w:p w:rsidR="00B1500B" w:rsidRPr="00ED1766" w:rsidRDefault="00B1500B" w:rsidP="00B1500B">
      <w:pPr>
        <w:pStyle w:val="a0"/>
        <w:tabs>
          <w:tab w:val="left" w:pos="7845"/>
        </w:tabs>
        <w:rPr>
          <w:b/>
        </w:rPr>
      </w:pPr>
      <w:r w:rsidRPr="00ED1766">
        <w:rPr>
          <w:b/>
        </w:rPr>
        <w:t xml:space="preserve">   </w:t>
      </w:r>
    </w:p>
    <w:p w:rsidR="00B1500B" w:rsidRPr="00ED1766" w:rsidRDefault="00B1500B" w:rsidP="00B1500B">
      <w:pPr>
        <w:pStyle w:val="a0"/>
        <w:rPr>
          <w:b/>
          <w:bCs/>
        </w:rPr>
      </w:pPr>
      <w:r w:rsidRPr="00ED1766">
        <w:rPr>
          <w:b/>
          <w:bCs/>
        </w:rPr>
        <w:t>Присутствовали:</w:t>
      </w:r>
    </w:p>
    <w:p w:rsidR="00B1500B" w:rsidRPr="00ED1766" w:rsidRDefault="00B1500B" w:rsidP="00B1500B">
      <w:pPr>
        <w:pStyle w:val="a0"/>
        <w:rPr>
          <w:b/>
          <w:bCs/>
        </w:rPr>
      </w:pPr>
    </w:p>
    <w:p w:rsidR="00B1500B" w:rsidRPr="00ED1766" w:rsidRDefault="00B1500B" w:rsidP="00611909">
      <w:pPr>
        <w:numPr>
          <w:ilvl w:val="0"/>
          <w:numId w:val="13"/>
        </w:numPr>
        <w:shd w:val="clear" w:color="auto" w:fill="FFFFFF"/>
        <w:suppressAutoHyphens/>
        <w:spacing w:line="329" w:lineRule="exact"/>
        <w:ind w:left="567" w:right="387" w:hanging="567"/>
        <w:jc w:val="both"/>
        <w:rPr>
          <w:bCs/>
        </w:rPr>
      </w:pPr>
      <w:r w:rsidRPr="00ED1766">
        <w:t>Члены оргкомитета по проведению публичных слушаний</w:t>
      </w:r>
      <w:r w:rsidRPr="00ED1766">
        <w:rPr>
          <w:color w:val="000000"/>
        </w:rPr>
        <w:t>:</w:t>
      </w:r>
    </w:p>
    <w:p w:rsidR="00B1500B" w:rsidRPr="00ED1766" w:rsidRDefault="00B1500B" w:rsidP="00B1500B">
      <w:pPr>
        <w:ind w:firstLine="708"/>
        <w:jc w:val="both"/>
      </w:pPr>
    </w:p>
    <w:tbl>
      <w:tblPr>
        <w:tblW w:w="9195" w:type="dxa"/>
        <w:jc w:val="center"/>
        <w:tblCellSpacing w:w="0" w:type="dxa"/>
        <w:tblCellMar>
          <w:left w:w="0" w:type="dxa"/>
          <w:right w:w="0" w:type="dxa"/>
        </w:tblCellMar>
        <w:tblLook w:val="04A0"/>
      </w:tblPr>
      <w:tblGrid>
        <w:gridCol w:w="3060"/>
        <w:gridCol w:w="287"/>
        <w:gridCol w:w="5848"/>
      </w:tblGrid>
      <w:tr w:rsidR="00B1500B" w:rsidRPr="00ED1766" w:rsidTr="00C63981">
        <w:trPr>
          <w:trHeight w:val="958"/>
          <w:tblCellSpacing w:w="0" w:type="dxa"/>
          <w:jc w:val="center"/>
        </w:trPr>
        <w:tc>
          <w:tcPr>
            <w:tcW w:w="3060" w:type="dxa"/>
            <w:hideMark/>
          </w:tcPr>
          <w:p w:rsidR="00B1500B" w:rsidRPr="00ED1766" w:rsidRDefault="00B1500B" w:rsidP="00C63981">
            <w:pPr>
              <w:ind w:left="180"/>
            </w:pPr>
            <w:r w:rsidRPr="00ED1766">
              <w:t>Шаломович Владимир Александрович</w:t>
            </w: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Начальник отдела градостроительства, главный архитектор района - заместитель председателя оргкомитета</w:t>
            </w:r>
          </w:p>
        </w:tc>
      </w:tr>
      <w:tr w:rsidR="00B1500B" w:rsidRPr="00ED1766" w:rsidTr="00C63981">
        <w:trPr>
          <w:trHeight w:val="958"/>
          <w:tblCellSpacing w:w="0" w:type="dxa"/>
          <w:jc w:val="center"/>
        </w:trPr>
        <w:tc>
          <w:tcPr>
            <w:tcW w:w="3060" w:type="dxa"/>
          </w:tcPr>
          <w:p w:rsidR="00B1500B" w:rsidRPr="00ED1766" w:rsidRDefault="00B1500B" w:rsidP="00C63981">
            <w:pPr>
              <w:ind w:left="180"/>
            </w:pPr>
            <w:r w:rsidRPr="00ED1766">
              <w:t xml:space="preserve">Девликамова Алиса Ряшитовна </w:t>
            </w:r>
          </w:p>
          <w:p w:rsidR="00B1500B" w:rsidRPr="00ED1766" w:rsidRDefault="00B1500B" w:rsidP="00C63981">
            <w:pPr>
              <w:ind w:left="180"/>
            </w:pP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Главный специалист отдела градостроительства – секретарь оргкомитета</w:t>
            </w:r>
          </w:p>
        </w:tc>
      </w:tr>
      <w:tr w:rsidR="00B1500B" w:rsidRPr="00ED1766" w:rsidTr="00C63981">
        <w:trPr>
          <w:trHeight w:val="419"/>
          <w:tblCellSpacing w:w="0" w:type="dxa"/>
          <w:jc w:val="center"/>
        </w:trPr>
        <w:tc>
          <w:tcPr>
            <w:tcW w:w="3060" w:type="dxa"/>
            <w:hideMark/>
          </w:tcPr>
          <w:p w:rsidR="00B1500B" w:rsidRPr="00ED1766" w:rsidRDefault="00B1500B" w:rsidP="00C63981">
            <w:pPr>
              <w:ind w:left="180"/>
            </w:pPr>
            <w:r w:rsidRPr="00ED1766">
              <w:t>Кузечкин Сергей Александрович</w:t>
            </w: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 xml:space="preserve">Начальник юридического отдела </w:t>
            </w:r>
          </w:p>
        </w:tc>
      </w:tr>
      <w:tr w:rsidR="00B1500B" w:rsidRPr="00ED1766" w:rsidTr="00C63981">
        <w:trPr>
          <w:trHeight w:val="419"/>
          <w:tblCellSpacing w:w="0" w:type="dxa"/>
          <w:jc w:val="center"/>
        </w:trPr>
        <w:tc>
          <w:tcPr>
            <w:tcW w:w="3060" w:type="dxa"/>
            <w:hideMark/>
          </w:tcPr>
          <w:p w:rsidR="00B1500B" w:rsidRPr="00ED1766" w:rsidRDefault="00B1500B" w:rsidP="00C63981">
            <w:pPr>
              <w:ind w:left="180"/>
            </w:pPr>
            <w:r w:rsidRPr="00ED1766">
              <w:t>Хрипунов Евгений Викторович</w:t>
            </w: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Председатель КУМИ</w:t>
            </w:r>
          </w:p>
        </w:tc>
      </w:tr>
      <w:tr w:rsidR="00B1500B" w:rsidRPr="00ED1766" w:rsidTr="00C63981">
        <w:trPr>
          <w:trHeight w:val="419"/>
          <w:tblCellSpacing w:w="0" w:type="dxa"/>
          <w:jc w:val="center"/>
        </w:trPr>
        <w:tc>
          <w:tcPr>
            <w:tcW w:w="3060" w:type="dxa"/>
            <w:hideMark/>
          </w:tcPr>
          <w:p w:rsidR="00B1500B" w:rsidRPr="00ED1766" w:rsidRDefault="00B1500B" w:rsidP="00C63981">
            <w:pPr>
              <w:ind w:left="180"/>
            </w:pPr>
            <w:r w:rsidRPr="00ED1766">
              <w:t>Ачинова Людмила Геннадьевна</w:t>
            </w: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 xml:space="preserve">Начальник отдела ЖКХ </w:t>
            </w:r>
          </w:p>
        </w:tc>
      </w:tr>
      <w:tr w:rsidR="00B1500B" w:rsidRPr="00ED1766" w:rsidTr="00C63981">
        <w:trPr>
          <w:trHeight w:val="419"/>
          <w:tblCellSpacing w:w="0" w:type="dxa"/>
          <w:jc w:val="center"/>
        </w:trPr>
        <w:tc>
          <w:tcPr>
            <w:tcW w:w="3060" w:type="dxa"/>
          </w:tcPr>
          <w:p w:rsidR="00B1500B" w:rsidRPr="00ED1766" w:rsidRDefault="00B1500B" w:rsidP="00C63981">
            <w:pPr>
              <w:ind w:left="180"/>
            </w:pPr>
          </w:p>
        </w:tc>
        <w:tc>
          <w:tcPr>
            <w:tcW w:w="287" w:type="dxa"/>
          </w:tcPr>
          <w:p w:rsidR="00B1500B" w:rsidRPr="00ED1766" w:rsidRDefault="00B1500B" w:rsidP="00C63981">
            <w:pPr>
              <w:jc w:val="center"/>
            </w:pPr>
          </w:p>
        </w:tc>
        <w:tc>
          <w:tcPr>
            <w:tcW w:w="5848" w:type="dxa"/>
          </w:tcPr>
          <w:p w:rsidR="00B1500B" w:rsidRPr="00ED1766" w:rsidRDefault="00B1500B" w:rsidP="00C63981">
            <w:pPr>
              <w:ind w:left="253"/>
            </w:pPr>
          </w:p>
        </w:tc>
      </w:tr>
    </w:tbl>
    <w:p w:rsidR="00B1500B" w:rsidRPr="00ED1766" w:rsidRDefault="00B1500B" w:rsidP="00611909">
      <w:pPr>
        <w:numPr>
          <w:ilvl w:val="0"/>
          <w:numId w:val="5"/>
        </w:numPr>
        <w:tabs>
          <w:tab w:val="clear" w:pos="1080"/>
          <w:tab w:val="num" w:pos="540"/>
        </w:tabs>
        <w:suppressAutoHyphens/>
        <w:ind w:left="360"/>
        <w:jc w:val="both"/>
        <w:rPr>
          <w:bCs/>
        </w:rPr>
      </w:pPr>
      <w:r w:rsidRPr="00ED1766">
        <w:rPr>
          <w:bCs/>
        </w:rPr>
        <w:t>Жители с. Бессоновка, Бессоновского района (отказались от регистрации).</w:t>
      </w:r>
    </w:p>
    <w:p w:rsidR="00B1500B" w:rsidRPr="00ED1766" w:rsidRDefault="00B1500B" w:rsidP="00B1500B">
      <w:pPr>
        <w:jc w:val="center"/>
        <w:rPr>
          <w:b/>
          <w:bCs/>
        </w:rPr>
      </w:pPr>
    </w:p>
    <w:p w:rsidR="00B1500B" w:rsidRPr="00ED1766" w:rsidRDefault="00B1500B" w:rsidP="00B1500B">
      <w:pPr>
        <w:jc w:val="center"/>
        <w:rPr>
          <w:b/>
          <w:bCs/>
        </w:rPr>
      </w:pPr>
      <w:r w:rsidRPr="00ED1766">
        <w:rPr>
          <w:b/>
          <w:bCs/>
        </w:rPr>
        <w:t>Повестка дня:</w:t>
      </w:r>
    </w:p>
    <w:p w:rsidR="00B1500B" w:rsidRPr="00ED1766" w:rsidRDefault="003350A1" w:rsidP="003350A1">
      <w:pPr>
        <w:suppressAutoHyphens/>
        <w:ind w:left="708"/>
        <w:jc w:val="both"/>
      </w:pPr>
      <w:r>
        <w:t xml:space="preserve">1.  </w:t>
      </w:r>
      <w:r w:rsidR="00B1500B" w:rsidRPr="00ED1766">
        <w:t>Рассмотрение и обсуждение</w:t>
      </w:r>
      <w:r w:rsidR="00B1500B" w:rsidRPr="00ED1766">
        <w:rPr>
          <w:color w:val="000000"/>
        </w:rPr>
        <w:t xml:space="preserve"> вопроса по </w:t>
      </w:r>
      <w:r w:rsidR="00B1500B" w:rsidRPr="00ED1766">
        <w:t>рассмотрению  документации по проекту планировки и межевания территорий линейного объекта: «Газопровод высокого и низкого давления до границы земельного участка по адресу: Пензенская область, Бессоновского района, с. Бессоновка, ул.Российская, 9,10,26,27,47,72,73»</w:t>
      </w:r>
      <w:r w:rsidR="00B1500B" w:rsidRPr="00ED1766">
        <w:rPr>
          <w:bCs/>
        </w:rPr>
        <w:t xml:space="preserve"> (далее проект).</w:t>
      </w:r>
    </w:p>
    <w:p w:rsidR="00B1500B" w:rsidRPr="00ED1766" w:rsidRDefault="003350A1" w:rsidP="003350A1">
      <w:pPr>
        <w:suppressAutoHyphens/>
        <w:ind w:left="708"/>
        <w:jc w:val="both"/>
      </w:pPr>
      <w:r>
        <w:t>2.</w:t>
      </w:r>
      <w:r w:rsidR="00B1500B" w:rsidRPr="00ED1766">
        <w:t xml:space="preserve">    Обсуждение повестки дня.  </w:t>
      </w:r>
    </w:p>
    <w:p w:rsidR="00B1500B" w:rsidRPr="00ED1766" w:rsidRDefault="003350A1" w:rsidP="003350A1">
      <w:pPr>
        <w:suppressAutoHyphens/>
        <w:ind w:left="708"/>
        <w:jc w:val="both"/>
      </w:pPr>
      <w:r>
        <w:t>3.</w:t>
      </w:r>
      <w:r w:rsidR="00B1500B" w:rsidRPr="00ED1766">
        <w:t xml:space="preserve">    Фиксация мнения жителей по указанному вопросу.</w:t>
      </w:r>
    </w:p>
    <w:p w:rsidR="00B1500B" w:rsidRPr="00ED1766" w:rsidRDefault="003350A1" w:rsidP="003350A1">
      <w:pPr>
        <w:pStyle w:val="a0"/>
        <w:widowControl/>
        <w:tabs>
          <w:tab w:val="left" w:pos="720"/>
        </w:tabs>
        <w:spacing w:after="0"/>
        <w:ind w:left="708"/>
        <w:jc w:val="both"/>
      </w:pPr>
      <w:r>
        <w:t>4.</w:t>
      </w:r>
      <w:r w:rsidR="00B1500B" w:rsidRPr="00ED1766">
        <w:t xml:space="preserve">    Принятие решения по указанному вопросу.</w:t>
      </w:r>
    </w:p>
    <w:p w:rsidR="00B1500B" w:rsidRPr="00ED1766" w:rsidRDefault="00B1500B" w:rsidP="00B1500B">
      <w:pPr>
        <w:pStyle w:val="a0"/>
        <w:jc w:val="both"/>
        <w:rPr>
          <w:b/>
          <w:bCs/>
        </w:rPr>
      </w:pPr>
    </w:p>
    <w:p w:rsidR="00B1500B" w:rsidRPr="00ED1766" w:rsidRDefault="00B1500B" w:rsidP="00B1500B">
      <w:pPr>
        <w:pStyle w:val="a0"/>
        <w:jc w:val="both"/>
        <w:rPr>
          <w:b/>
          <w:bCs/>
        </w:rPr>
      </w:pPr>
      <w:r w:rsidRPr="00ED1766">
        <w:rPr>
          <w:b/>
          <w:bCs/>
        </w:rPr>
        <w:t xml:space="preserve">Выступали: </w:t>
      </w:r>
    </w:p>
    <w:p w:rsidR="00B1500B" w:rsidRPr="00ED1766" w:rsidRDefault="003350A1" w:rsidP="003350A1">
      <w:pPr>
        <w:pStyle w:val="a0"/>
        <w:widowControl/>
        <w:spacing w:after="0"/>
        <w:ind w:left="360"/>
        <w:jc w:val="both"/>
      </w:pPr>
      <w:r>
        <w:t xml:space="preserve">1. </w:t>
      </w:r>
      <w:r w:rsidR="00B1500B" w:rsidRPr="00ED1766">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содержание проекта следующими словами. </w:t>
      </w:r>
    </w:p>
    <w:p w:rsidR="00B1500B" w:rsidRPr="00ED1766" w:rsidRDefault="00B1500B" w:rsidP="00B1500B">
      <w:pPr>
        <w:ind w:firstLine="708"/>
        <w:jc w:val="both"/>
        <w:rPr>
          <w:bCs/>
        </w:rPr>
      </w:pPr>
      <w:r w:rsidRPr="00ED1766">
        <w:rPr>
          <w:bCs/>
        </w:rPr>
        <w:t xml:space="preserve">Площадка строительства линейного объекта: </w:t>
      </w:r>
      <w:r w:rsidRPr="00ED1766">
        <w:t>«Газопровод высокого и низкого давления до границ земельных участков по адресу: Пензенская область, Бессоновский район, с. Бессоновка, ул. Российская, 9,10,26,27,47,72,73,26 (кадастровый номер земельного участка 58:05:0700601:260)»</w:t>
      </w:r>
      <w:r w:rsidRPr="00ED1766">
        <w:rPr>
          <w:bCs/>
        </w:rPr>
        <w:t xml:space="preserve"> расп</w:t>
      </w:r>
      <w:r w:rsidRPr="00ED1766">
        <w:rPr>
          <w:bCs/>
        </w:rPr>
        <w:t>о</w:t>
      </w:r>
      <w:r w:rsidRPr="00ED1766">
        <w:rPr>
          <w:bCs/>
        </w:rPr>
        <w:t>лагаются в северной части села Бессоновка, рядом с границей села Грабово Бессоновского района Пензенской области.</w:t>
      </w:r>
    </w:p>
    <w:p w:rsidR="00B1500B" w:rsidRPr="00ED1766" w:rsidRDefault="00B1500B" w:rsidP="00B1500B">
      <w:pPr>
        <w:ind w:right="22" w:firstLine="708"/>
        <w:jc w:val="both"/>
        <w:rPr>
          <w:lang/>
        </w:rPr>
      </w:pPr>
      <w:r w:rsidRPr="00ED1766">
        <w:rPr>
          <w:lang/>
        </w:rPr>
        <w:lastRenderedPageBreak/>
        <w:t xml:space="preserve">Проектом предусматривается прокладка газопровода </w:t>
      </w:r>
      <w:r w:rsidRPr="00ED1766">
        <w:t>высокого и низкого</w:t>
      </w:r>
      <w:r w:rsidRPr="00ED1766">
        <w:rPr>
          <w:lang/>
        </w:rPr>
        <w:t xml:space="preserve"> давления до границ земельн</w:t>
      </w:r>
      <w:r w:rsidRPr="00ED1766">
        <w:t>ых</w:t>
      </w:r>
      <w:r w:rsidRPr="00ED1766">
        <w:rPr>
          <w:lang/>
        </w:rPr>
        <w:t xml:space="preserve"> участк</w:t>
      </w:r>
      <w:r w:rsidRPr="00ED1766">
        <w:t>ов</w:t>
      </w:r>
      <w:r w:rsidRPr="00ED1766">
        <w:rPr>
          <w:lang/>
        </w:rPr>
        <w:t xml:space="preserve"> по адресу: Пензенская область, Бессоновский район, с.</w:t>
      </w:r>
      <w:r w:rsidRPr="00ED1766">
        <w:t xml:space="preserve"> </w:t>
      </w:r>
      <w:r w:rsidRPr="00ED1766">
        <w:rPr>
          <w:lang/>
        </w:rPr>
        <w:t>Бессоновка, ул. Российская, 9,10,26,27,47,72,73,26.</w:t>
      </w:r>
    </w:p>
    <w:p w:rsidR="00B1500B" w:rsidRPr="00ED1766" w:rsidRDefault="00B1500B" w:rsidP="00B1500B">
      <w:pPr>
        <w:ind w:right="22" w:firstLine="708"/>
        <w:jc w:val="both"/>
        <w:rPr>
          <w:lang/>
        </w:rPr>
      </w:pPr>
      <w:r w:rsidRPr="00ED1766">
        <w:rPr>
          <w:lang/>
        </w:rPr>
        <w:t xml:space="preserve">Врезка проектируемого газопровода предусматривается в существующий подземный стальной газопровод </w:t>
      </w:r>
      <w:r w:rsidRPr="00ED1766">
        <w:t>высокого</w:t>
      </w:r>
      <w:r w:rsidRPr="00ED1766">
        <w:rPr>
          <w:lang/>
        </w:rPr>
        <w:t xml:space="preserve"> давления D=</w:t>
      </w:r>
      <w:r w:rsidRPr="00ED1766">
        <w:t xml:space="preserve">57 </w:t>
      </w:r>
      <w:r w:rsidRPr="00ED1766">
        <w:rPr>
          <w:lang/>
        </w:rPr>
        <w:t>мм, проложенный в</w:t>
      </w:r>
      <w:r w:rsidRPr="00ED1766">
        <w:t>доль улицы Кармишина, в селе Бессоновка, Бессоновского района, Пензенской области</w:t>
      </w:r>
      <w:r w:rsidRPr="00ED1766">
        <w:rPr>
          <w:lang/>
        </w:rPr>
        <w:t>.</w:t>
      </w:r>
    </w:p>
    <w:p w:rsidR="00B1500B" w:rsidRPr="00ED1766" w:rsidRDefault="00B1500B" w:rsidP="00B1500B">
      <w:pPr>
        <w:ind w:right="22" w:firstLine="708"/>
        <w:jc w:val="both"/>
        <w:rPr>
          <w:lang/>
        </w:rPr>
      </w:pPr>
      <w:r w:rsidRPr="00ED1766">
        <w:rPr>
          <w:lang/>
        </w:rPr>
        <w:t>Давление газа в точке подключения: максимальное – 0,</w:t>
      </w:r>
      <w:r w:rsidRPr="00ED1766">
        <w:t>6</w:t>
      </w:r>
      <w:r w:rsidRPr="00ED1766">
        <w:rPr>
          <w:lang/>
        </w:rPr>
        <w:t xml:space="preserve"> МПа, фактическое (расчетное)  – 0,</w:t>
      </w:r>
      <w:r w:rsidRPr="00ED1766">
        <w:t>4</w:t>
      </w:r>
      <w:r w:rsidRPr="00ED1766">
        <w:rPr>
          <w:lang/>
        </w:rPr>
        <w:t xml:space="preserve"> МПа.</w:t>
      </w:r>
    </w:p>
    <w:p w:rsidR="00B1500B" w:rsidRPr="00ED1766" w:rsidRDefault="00B1500B" w:rsidP="00B1500B">
      <w:pPr>
        <w:ind w:right="22" w:firstLine="708"/>
        <w:jc w:val="both"/>
        <w:rPr>
          <w:lang/>
        </w:rPr>
      </w:pPr>
      <w:r w:rsidRPr="00ED1766">
        <w:rPr>
          <w:lang/>
        </w:rPr>
        <w:t xml:space="preserve">Проектируемый газопровод </w:t>
      </w:r>
      <w:r w:rsidRPr="00ED1766">
        <w:t>высокого и низкого</w:t>
      </w:r>
      <w:r w:rsidRPr="00ED1766">
        <w:rPr>
          <w:lang/>
        </w:rPr>
        <w:t xml:space="preserve"> давления прокладывается подземно открытым способом, в местах пересечения дорог методом ННБ.</w:t>
      </w:r>
    </w:p>
    <w:p w:rsidR="00B1500B" w:rsidRPr="00ED1766" w:rsidRDefault="00B1500B" w:rsidP="00B1500B">
      <w:pPr>
        <w:ind w:right="22" w:firstLine="708"/>
        <w:jc w:val="both"/>
        <w:rPr>
          <w:lang/>
        </w:rPr>
      </w:pPr>
      <w:r w:rsidRPr="00ED1766">
        <w:rPr>
          <w:lang/>
        </w:rPr>
        <w:t>Система газоснабжения включает:</w:t>
      </w:r>
    </w:p>
    <w:p w:rsidR="00B1500B" w:rsidRPr="00ED1766" w:rsidRDefault="00B1500B" w:rsidP="00B1500B">
      <w:pPr>
        <w:ind w:right="22" w:firstLine="708"/>
        <w:jc w:val="both"/>
        <w:rPr>
          <w:lang/>
        </w:rPr>
      </w:pPr>
      <w:r w:rsidRPr="00ED1766">
        <w:rPr>
          <w:lang/>
        </w:rPr>
        <w:t>-  подземный и надземный газопровод высокого и низкого давления;</w:t>
      </w:r>
    </w:p>
    <w:p w:rsidR="00B1500B" w:rsidRPr="00ED1766" w:rsidRDefault="00B1500B" w:rsidP="00B1500B">
      <w:pPr>
        <w:ind w:right="22" w:firstLine="708"/>
        <w:jc w:val="both"/>
        <w:rPr>
          <w:lang/>
        </w:rPr>
      </w:pPr>
      <w:r w:rsidRPr="00ED1766">
        <w:rPr>
          <w:lang/>
        </w:rPr>
        <w:t>-  отключающие устройства;</w:t>
      </w:r>
    </w:p>
    <w:p w:rsidR="00B1500B" w:rsidRPr="00ED1766" w:rsidRDefault="00B1500B" w:rsidP="00B1500B">
      <w:pPr>
        <w:ind w:right="22" w:firstLine="708"/>
        <w:jc w:val="both"/>
        <w:rPr>
          <w:lang/>
        </w:rPr>
      </w:pPr>
      <w:r w:rsidRPr="00ED1766">
        <w:rPr>
          <w:lang/>
        </w:rPr>
        <w:t>- установку ГРПШ-05-2У1 с РДНК-400м.</w:t>
      </w:r>
    </w:p>
    <w:p w:rsidR="00B1500B" w:rsidRPr="00ED1766" w:rsidRDefault="00B1500B" w:rsidP="00B1500B">
      <w:pPr>
        <w:ind w:right="22" w:firstLine="708"/>
        <w:jc w:val="both"/>
        <w:rPr>
          <w:lang/>
        </w:rPr>
      </w:pPr>
      <w:r w:rsidRPr="00ED1766">
        <w:rPr>
          <w:lang/>
        </w:rPr>
        <w:t xml:space="preserve">При проектировании газопровода высокого и низкого давления применяются трубы: </w:t>
      </w:r>
    </w:p>
    <w:p w:rsidR="00B1500B" w:rsidRPr="00ED1766" w:rsidRDefault="00B1500B" w:rsidP="00B1500B">
      <w:pPr>
        <w:ind w:right="22" w:firstLine="708"/>
        <w:jc w:val="both"/>
        <w:rPr>
          <w:lang/>
        </w:rPr>
      </w:pPr>
      <w:r w:rsidRPr="00ED1766">
        <w:rPr>
          <w:lang/>
        </w:rPr>
        <w:t>для подземного газопровода высокого давления 2 категории:</w:t>
      </w:r>
    </w:p>
    <w:p w:rsidR="00B1500B" w:rsidRPr="00ED1766" w:rsidRDefault="00B1500B" w:rsidP="00B1500B">
      <w:pPr>
        <w:ind w:right="22" w:firstLine="708"/>
        <w:jc w:val="both"/>
        <w:rPr>
          <w:lang/>
        </w:rPr>
      </w:pPr>
      <w:r w:rsidRPr="00ED1766">
        <w:rPr>
          <w:lang/>
        </w:rPr>
        <w:t>- стальные электросварные прямошовные  трубы по ГОСТ 10704-91 в изоляции «ВУС» по ГОСТ 9.602-2005;</w:t>
      </w:r>
    </w:p>
    <w:p w:rsidR="00B1500B" w:rsidRPr="00ED1766" w:rsidRDefault="00B1500B" w:rsidP="00B1500B">
      <w:pPr>
        <w:ind w:right="22" w:firstLine="708"/>
        <w:jc w:val="both"/>
        <w:rPr>
          <w:lang/>
        </w:rPr>
      </w:pPr>
      <w:r w:rsidRPr="00ED1766">
        <w:rPr>
          <w:lang/>
        </w:rPr>
        <w:t>для надземного газопровода высокого давления:</w:t>
      </w:r>
    </w:p>
    <w:p w:rsidR="00B1500B" w:rsidRPr="00ED1766" w:rsidRDefault="00B1500B" w:rsidP="00B1500B">
      <w:pPr>
        <w:ind w:right="22" w:firstLine="708"/>
        <w:jc w:val="both"/>
        <w:rPr>
          <w:lang/>
        </w:rPr>
      </w:pPr>
      <w:r w:rsidRPr="00ED1766">
        <w:rPr>
          <w:lang/>
        </w:rPr>
        <w:t>- стальные электросварные прямошовные  трубы по ГОСТ 10704-91;</w:t>
      </w:r>
    </w:p>
    <w:p w:rsidR="00B1500B" w:rsidRPr="00ED1766" w:rsidRDefault="00B1500B" w:rsidP="00B1500B">
      <w:pPr>
        <w:ind w:right="22" w:firstLine="708"/>
        <w:jc w:val="both"/>
        <w:rPr>
          <w:lang/>
        </w:rPr>
      </w:pPr>
      <w:r w:rsidRPr="00ED1766">
        <w:rPr>
          <w:lang/>
        </w:rPr>
        <w:t>для надземного газопровода низкого давления:</w:t>
      </w:r>
    </w:p>
    <w:p w:rsidR="00B1500B" w:rsidRPr="00ED1766" w:rsidRDefault="00B1500B" w:rsidP="00B1500B">
      <w:pPr>
        <w:ind w:right="22" w:firstLine="708"/>
        <w:jc w:val="both"/>
        <w:rPr>
          <w:lang/>
        </w:rPr>
      </w:pPr>
      <w:r w:rsidRPr="00ED1766">
        <w:rPr>
          <w:lang/>
        </w:rPr>
        <w:t>- стальные электросварные прямошовные  трубы по ГОСТ 10704-91;</w:t>
      </w:r>
    </w:p>
    <w:p w:rsidR="00B1500B" w:rsidRPr="00ED1766" w:rsidRDefault="00B1500B" w:rsidP="00B1500B">
      <w:pPr>
        <w:ind w:right="22" w:firstLine="708"/>
        <w:jc w:val="both"/>
        <w:rPr>
          <w:lang/>
        </w:rPr>
      </w:pPr>
      <w:r w:rsidRPr="00ED1766">
        <w:rPr>
          <w:lang/>
        </w:rPr>
        <w:t>для подземного газопровода низкого давления:</w:t>
      </w:r>
    </w:p>
    <w:p w:rsidR="00B1500B" w:rsidRPr="00ED1766" w:rsidRDefault="00B1500B" w:rsidP="00B1500B">
      <w:pPr>
        <w:ind w:right="22" w:firstLine="708"/>
        <w:jc w:val="both"/>
        <w:rPr>
          <w:lang/>
        </w:rPr>
      </w:pPr>
      <w:r w:rsidRPr="00ED1766">
        <w:rPr>
          <w:lang/>
        </w:rPr>
        <w:t>- полиэтиленовые трубы ПЭ 100 ГАЗ  SDR11  по ГОСТ Р20838-2009.</w:t>
      </w:r>
    </w:p>
    <w:p w:rsidR="00B1500B" w:rsidRPr="00ED1766" w:rsidRDefault="00B1500B" w:rsidP="00B1500B">
      <w:pPr>
        <w:ind w:firstLine="708"/>
        <w:jc w:val="both"/>
        <w:rPr>
          <w:rFonts w:eastAsia="Calibri"/>
        </w:rPr>
      </w:pPr>
      <w:r w:rsidRPr="00ED1766">
        <w:rPr>
          <w:rFonts w:eastAsia="Calibri"/>
        </w:rPr>
        <w:t>Проектируемый подземный газопровод высокого и низкого давления прокладывается по свободной от застройки и зеленых насаждений территории, с соблюдением нормативных разрывов до зданий и сооружений.</w:t>
      </w:r>
    </w:p>
    <w:p w:rsidR="00B1500B" w:rsidRPr="00ED1766" w:rsidRDefault="00B1500B" w:rsidP="00B1500B">
      <w:pPr>
        <w:jc w:val="both"/>
      </w:pPr>
      <w:r w:rsidRPr="00ED1766">
        <w:t>При пересечении подземного газопровода с подземными и надземными коммуникациями земляные работы вести вручную по 5 м в каждую сторону от пересечения в присутствии заинтересова</w:t>
      </w:r>
      <w:r w:rsidRPr="00ED1766">
        <w:t>н</w:t>
      </w:r>
      <w:r w:rsidRPr="00ED1766">
        <w:t>ных лиц.</w:t>
      </w:r>
    </w:p>
    <w:p w:rsidR="00B1500B" w:rsidRPr="00ED1766" w:rsidRDefault="00B1500B" w:rsidP="00B1500B">
      <w:pPr>
        <w:autoSpaceDE w:val="0"/>
        <w:autoSpaceDN w:val="0"/>
        <w:adjustRightInd w:val="0"/>
        <w:jc w:val="both"/>
      </w:pPr>
      <w:r w:rsidRPr="00ED1766">
        <w:t xml:space="preserve">         Жители выразили общее согласие с рассматриваемым проектом планировки и межевания.</w:t>
      </w:r>
    </w:p>
    <w:p w:rsidR="00B1500B" w:rsidRPr="00ED1766" w:rsidRDefault="003350A1" w:rsidP="003350A1">
      <w:pPr>
        <w:pStyle w:val="a0"/>
        <w:widowControl/>
        <w:spacing w:after="0"/>
        <w:ind w:left="360"/>
        <w:jc w:val="both"/>
      </w:pPr>
      <w:r>
        <w:t xml:space="preserve">2. </w:t>
      </w:r>
      <w:r w:rsidR="00B1500B" w:rsidRPr="00ED1766">
        <w:t>Хрипунов Е.В., Ачинова Л.Г., Кузечкин С.А. – также выразились одобрительно по проектам планировки и межевания.</w:t>
      </w:r>
    </w:p>
    <w:p w:rsidR="00B1500B" w:rsidRPr="00ED1766" w:rsidRDefault="003350A1" w:rsidP="003350A1">
      <w:pPr>
        <w:pStyle w:val="a0"/>
        <w:widowControl/>
        <w:spacing w:after="0"/>
        <w:ind w:left="360"/>
        <w:jc w:val="both"/>
      </w:pPr>
      <w:r>
        <w:t xml:space="preserve">3. </w:t>
      </w:r>
      <w:r w:rsidR="00B1500B" w:rsidRPr="00ED1766">
        <w:t xml:space="preserve">Шаломович В.А. - поблагодарив за внимание, подытожил вышесказанное и объявил результаты. </w:t>
      </w:r>
    </w:p>
    <w:p w:rsidR="00B1500B" w:rsidRPr="00ED1766" w:rsidRDefault="00B1500B" w:rsidP="00B1500B">
      <w:pPr>
        <w:pStyle w:val="a0"/>
        <w:ind w:firstLine="708"/>
        <w:rPr>
          <w:b/>
          <w:bCs/>
        </w:rPr>
      </w:pPr>
      <w:r w:rsidRPr="00ED1766">
        <w:rPr>
          <w:b/>
          <w:bCs/>
        </w:rPr>
        <w:t>Решение:</w:t>
      </w:r>
    </w:p>
    <w:p w:rsidR="00B1500B" w:rsidRPr="00ED1766" w:rsidRDefault="00B1500B" w:rsidP="00B1500B">
      <w:pPr>
        <w:jc w:val="both"/>
        <w:rPr>
          <w:bCs/>
        </w:rPr>
      </w:pPr>
      <w:r w:rsidRPr="00ED1766">
        <w:rPr>
          <w:bCs/>
        </w:rPr>
        <w:t xml:space="preserve">    Одобрить рассматриваемый </w:t>
      </w:r>
      <w:r w:rsidRPr="00ED1766">
        <w:t>проект планировки и проект межевания территории  линейного объекта «Газопровод высокого и низкого давления до границы земельного участка по адресу: Пензенская область, Бессоновского района, с. Бессоновка, ул.Российская, 9,10,26,27,47,72,73»</w:t>
      </w:r>
    </w:p>
    <w:p w:rsidR="00B1500B" w:rsidRPr="00ED1766" w:rsidRDefault="00B1500B" w:rsidP="00B1500B">
      <w:pPr>
        <w:pStyle w:val="a0"/>
        <w:jc w:val="both"/>
        <w:rPr>
          <w:bCs/>
        </w:rPr>
      </w:pPr>
    </w:p>
    <w:p w:rsidR="00B1500B" w:rsidRPr="00ED1766" w:rsidRDefault="00B1500B" w:rsidP="00B1500B">
      <w:pPr>
        <w:pStyle w:val="a0"/>
        <w:jc w:val="both"/>
        <w:rPr>
          <w:b/>
          <w:bCs/>
        </w:rPr>
      </w:pPr>
      <w:r w:rsidRPr="00ED1766">
        <w:rPr>
          <w:b/>
          <w:bCs/>
        </w:rPr>
        <w:t xml:space="preserve">Зам. председателя оргкомитета              </w:t>
      </w:r>
      <w:r w:rsidR="00024379">
        <w:rPr>
          <w:b/>
          <w:bCs/>
        </w:rPr>
        <w:t xml:space="preserve">          </w:t>
      </w:r>
      <w:r w:rsidRPr="00ED1766">
        <w:rPr>
          <w:b/>
          <w:bCs/>
        </w:rPr>
        <w:t xml:space="preserve"> В.А. Шаломович  </w:t>
      </w:r>
    </w:p>
    <w:p w:rsidR="00B1500B" w:rsidRPr="00ED1766" w:rsidRDefault="00B1500B" w:rsidP="00B1500B">
      <w:pPr>
        <w:pStyle w:val="a0"/>
        <w:jc w:val="both"/>
        <w:rPr>
          <w:b/>
          <w:bCs/>
        </w:rPr>
      </w:pPr>
    </w:p>
    <w:p w:rsidR="00B1500B" w:rsidRPr="00ED1766" w:rsidRDefault="00B1500B" w:rsidP="00024379">
      <w:pPr>
        <w:rPr>
          <w:b/>
        </w:rPr>
      </w:pPr>
      <w:r w:rsidRPr="00ED1766">
        <w:rPr>
          <w:b/>
        </w:rPr>
        <w:t>Секретарь оргкомитета                                      А.Р. Девликамова</w:t>
      </w:r>
    </w:p>
    <w:p w:rsidR="00B1500B" w:rsidRPr="00ED1766" w:rsidRDefault="00B1500B" w:rsidP="00B1500B">
      <w:pPr>
        <w:ind w:firstLine="238"/>
        <w:jc w:val="center"/>
        <w:outlineLvl w:val="1"/>
        <w:rPr>
          <w:b/>
          <w:kern w:val="36"/>
        </w:rPr>
      </w:pPr>
    </w:p>
    <w:p w:rsidR="00024379" w:rsidRDefault="00024379" w:rsidP="00B1500B">
      <w:pPr>
        <w:ind w:firstLine="238"/>
        <w:jc w:val="center"/>
        <w:outlineLvl w:val="1"/>
        <w:rPr>
          <w:b/>
          <w:kern w:val="36"/>
        </w:rPr>
      </w:pPr>
    </w:p>
    <w:p w:rsidR="003350A1" w:rsidRDefault="003350A1" w:rsidP="00B1500B">
      <w:pPr>
        <w:ind w:firstLine="238"/>
        <w:jc w:val="center"/>
        <w:outlineLvl w:val="1"/>
        <w:rPr>
          <w:b/>
          <w:kern w:val="36"/>
        </w:rPr>
      </w:pPr>
    </w:p>
    <w:p w:rsidR="003350A1" w:rsidRDefault="003350A1" w:rsidP="00B1500B">
      <w:pPr>
        <w:ind w:firstLine="238"/>
        <w:jc w:val="center"/>
        <w:outlineLvl w:val="1"/>
        <w:rPr>
          <w:b/>
          <w:kern w:val="36"/>
        </w:rPr>
      </w:pPr>
    </w:p>
    <w:p w:rsidR="003350A1" w:rsidRDefault="003350A1" w:rsidP="00B1500B">
      <w:pPr>
        <w:ind w:firstLine="238"/>
        <w:jc w:val="center"/>
        <w:outlineLvl w:val="1"/>
        <w:rPr>
          <w:b/>
          <w:kern w:val="36"/>
        </w:rPr>
      </w:pPr>
    </w:p>
    <w:p w:rsidR="003350A1" w:rsidRDefault="003350A1" w:rsidP="00B1500B">
      <w:pPr>
        <w:ind w:firstLine="238"/>
        <w:jc w:val="center"/>
        <w:outlineLvl w:val="1"/>
        <w:rPr>
          <w:b/>
          <w:kern w:val="36"/>
        </w:rPr>
      </w:pPr>
    </w:p>
    <w:p w:rsidR="003350A1" w:rsidRDefault="003350A1" w:rsidP="00B1500B">
      <w:pPr>
        <w:ind w:firstLine="238"/>
        <w:jc w:val="center"/>
        <w:outlineLvl w:val="1"/>
        <w:rPr>
          <w:b/>
          <w:kern w:val="36"/>
        </w:rPr>
      </w:pPr>
    </w:p>
    <w:p w:rsidR="003350A1" w:rsidRDefault="003350A1" w:rsidP="00B1500B">
      <w:pPr>
        <w:ind w:firstLine="238"/>
        <w:jc w:val="center"/>
        <w:outlineLvl w:val="1"/>
        <w:rPr>
          <w:b/>
          <w:kern w:val="36"/>
        </w:rPr>
      </w:pPr>
    </w:p>
    <w:p w:rsidR="003350A1" w:rsidRDefault="003350A1" w:rsidP="00B1500B">
      <w:pPr>
        <w:ind w:firstLine="238"/>
        <w:jc w:val="center"/>
        <w:outlineLvl w:val="1"/>
        <w:rPr>
          <w:b/>
          <w:kern w:val="36"/>
        </w:rPr>
      </w:pPr>
    </w:p>
    <w:p w:rsidR="00B1500B" w:rsidRPr="00ED1766" w:rsidRDefault="00B1500B" w:rsidP="00B1500B">
      <w:pPr>
        <w:ind w:firstLine="238"/>
        <w:jc w:val="center"/>
        <w:outlineLvl w:val="1"/>
        <w:rPr>
          <w:b/>
          <w:kern w:val="36"/>
        </w:rPr>
      </w:pPr>
      <w:r w:rsidRPr="00ED1766">
        <w:rPr>
          <w:b/>
          <w:kern w:val="36"/>
        </w:rPr>
        <w:lastRenderedPageBreak/>
        <w:t xml:space="preserve">Заключение </w:t>
      </w:r>
    </w:p>
    <w:p w:rsidR="00B1500B" w:rsidRDefault="00B1500B" w:rsidP="00B1500B">
      <w:pPr>
        <w:shd w:val="clear" w:color="auto" w:fill="FFFFFF"/>
        <w:spacing w:line="329" w:lineRule="exact"/>
        <w:ind w:right="387" w:firstLine="701"/>
        <w:jc w:val="center"/>
        <w:rPr>
          <w:b/>
        </w:rPr>
      </w:pPr>
      <w:r w:rsidRPr="00ED1766">
        <w:rPr>
          <w:b/>
          <w:kern w:val="36"/>
        </w:rPr>
        <w:t xml:space="preserve">о результатах </w:t>
      </w:r>
      <w:r w:rsidRPr="00ED1766">
        <w:rPr>
          <w:b/>
          <w:bCs/>
        </w:rPr>
        <w:t xml:space="preserve">публичных слушаний в с. Бессоновка </w:t>
      </w:r>
      <w:r w:rsidRPr="00ED1766">
        <w:rPr>
          <w:b/>
          <w:bCs/>
          <w:color w:val="000000"/>
        </w:rPr>
        <w:t>по вопросу</w:t>
      </w:r>
      <w:r w:rsidRPr="00ED1766">
        <w:rPr>
          <w:b/>
        </w:rPr>
        <w:t xml:space="preserve"> рассмотрения проекта планировки и межевания территории линейного объекта </w:t>
      </w:r>
    </w:p>
    <w:p w:rsidR="00024379" w:rsidRPr="00ED1766" w:rsidRDefault="00024379" w:rsidP="00B1500B">
      <w:pPr>
        <w:shd w:val="clear" w:color="auto" w:fill="FFFFFF"/>
        <w:spacing w:line="329" w:lineRule="exact"/>
        <w:ind w:right="387" w:firstLine="701"/>
        <w:jc w:val="center"/>
        <w:rPr>
          <w:b/>
        </w:rPr>
      </w:pPr>
    </w:p>
    <w:p w:rsidR="00B1500B" w:rsidRPr="00ED1766" w:rsidRDefault="00B1500B" w:rsidP="00B1500B">
      <w:pPr>
        <w:jc w:val="both"/>
      </w:pPr>
      <w:r w:rsidRPr="00ED1766">
        <w:rPr>
          <w:b/>
          <w:bCs/>
          <w:color w:val="000000"/>
        </w:rPr>
        <w:t xml:space="preserve">       Объект обсуждения:</w:t>
      </w:r>
      <w:r w:rsidRPr="00ED1766">
        <w:t xml:space="preserve"> </w:t>
      </w:r>
    </w:p>
    <w:p w:rsidR="00B1500B" w:rsidRPr="00ED1766" w:rsidRDefault="00B1500B" w:rsidP="00B1500B">
      <w:pPr>
        <w:jc w:val="both"/>
      </w:pPr>
      <w:r w:rsidRPr="00ED1766">
        <w:rPr>
          <w:color w:val="000000"/>
        </w:rPr>
        <w:t xml:space="preserve">- </w:t>
      </w:r>
      <w:r w:rsidRPr="00ED1766">
        <w:t>проект планировки и проект межевания территории  линейного объекта «Газопровод высокого и низкого давления до границы земельного участка по адресу: Пензенская область, Бессоновского района, с. Бессоновка, ул.Российская, 9,10,26,27,47,72,73».</w:t>
      </w:r>
    </w:p>
    <w:p w:rsidR="00B1500B" w:rsidRPr="00ED1766" w:rsidRDefault="00B1500B" w:rsidP="00B1500B">
      <w:pPr>
        <w:jc w:val="both"/>
        <w:rPr>
          <w:color w:val="000000"/>
        </w:rPr>
      </w:pPr>
      <w:r w:rsidRPr="00ED1766">
        <w:rPr>
          <w:bCs/>
        </w:rPr>
        <w:t xml:space="preserve">       </w:t>
      </w:r>
      <w:r w:rsidRPr="00ED1766">
        <w:rPr>
          <w:b/>
          <w:bCs/>
          <w:color w:val="000000"/>
        </w:rPr>
        <w:t>Основание для проведения:</w:t>
      </w:r>
    </w:p>
    <w:p w:rsidR="00B1500B" w:rsidRPr="00ED1766" w:rsidRDefault="00B1500B" w:rsidP="00611909">
      <w:pPr>
        <w:numPr>
          <w:ilvl w:val="0"/>
          <w:numId w:val="9"/>
        </w:numPr>
        <w:tabs>
          <w:tab w:val="num" w:pos="0"/>
        </w:tabs>
        <w:ind w:left="0" w:firstLine="284"/>
        <w:jc w:val="both"/>
        <w:rPr>
          <w:color w:val="000000"/>
        </w:rPr>
      </w:pPr>
      <w:r w:rsidRPr="00ED1766">
        <w:rPr>
          <w:color w:val="000000"/>
        </w:rPr>
        <w:t xml:space="preserve">  1.  Градостроительный кодекс РФ, статья </w:t>
      </w:r>
      <w:r w:rsidRPr="00ED1766">
        <w:t>8, 42, 43, 45, 46</w:t>
      </w:r>
      <w:r w:rsidRPr="00ED1766">
        <w:rPr>
          <w:color w:val="000000"/>
        </w:rPr>
        <w:t>.</w:t>
      </w:r>
    </w:p>
    <w:p w:rsidR="00B1500B" w:rsidRPr="00ED1766" w:rsidRDefault="00B1500B" w:rsidP="00B1500B">
      <w:pPr>
        <w:tabs>
          <w:tab w:val="num" w:pos="0"/>
        </w:tabs>
        <w:autoSpaceDE w:val="0"/>
        <w:autoSpaceDN w:val="0"/>
        <w:adjustRightInd w:val="0"/>
        <w:ind w:firstLine="284"/>
        <w:jc w:val="both"/>
        <w:outlineLvl w:val="0"/>
        <w:rPr>
          <w:bCs/>
        </w:rPr>
      </w:pPr>
      <w:r w:rsidRPr="00ED1766">
        <w:t xml:space="preserve">      2. </w:t>
      </w:r>
      <w:r w:rsidRPr="00ED1766">
        <w:rPr>
          <w:bCs/>
        </w:rPr>
        <w:t>Федеральный закон от 6 октября 2003 г. N 131-ФЗ "Об общих                                    принципах организации местного самоуправления в Российской Федерации" (с изменениями и дополнениями).</w:t>
      </w:r>
    </w:p>
    <w:p w:rsidR="00B1500B" w:rsidRPr="00ED1766" w:rsidRDefault="00B1500B" w:rsidP="00611909">
      <w:pPr>
        <w:numPr>
          <w:ilvl w:val="0"/>
          <w:numId w:val="9"/>
        </w:numPr>
        <w:tabs>
          <w:tab w:val="num" w:pos="0"/>
        </w:tabs>
        <w:ind w:left="0" w:firstLine="284"/>
        <w:jc w:val="both"/>
        <w:rPr>
          <w:color w:val="000000"/>
        </w:rPr>
      </w:pPr>
      <w:r w:rsidRPr="00ED1766">
        <w:rPr>
          <w:color w:val="000000"/>
        </w:rPr>
        <w:t>3. Решение Собрания представителей Бессоновского района Пензенской области третьего созыва от 31.08.2015 года  № 415-56/3 «Об утверждении Положения о порядке проведения публичных слушаний в Бессоновском районе Пензенской области».</w:t>
      </w:r>
    </w:p>
    <w:p w:rsidR="00B1500B" w:rsidRPr="00ED1766" w:rsidRDefault="00B1500B" w:rsidP="00611909">
      <w:pPr>
        <w:numPr>
          <w:ilvl w:val="0"/>
          <w:numId w:val="9"/>
        </w:numPr>
        <w:tabs>
          <w:tab w:val="num" w:pos="0"/>
        </w:tabs>
        <w:ind w:left="0" w:firstLine="284"/>
        <w:jc w:val="both"/>
        <w:rPr>
          <w:color w:val="000000"/>
        </w:rPr>
      </w:pPr>
      <w:r w:rsidRPr="00ED1766">
        <w:rPr>
          <w:color w:val="000000"/>
        </w:rPr>
        <w:t xml:space="preserve">4.  Решение Собрания представителей Бессоновского района Пензенской области от 15 марта 2018 г. № </w:t>
      </w:r>
      <w:r w:rsidRPr="00ED1766">
        <w:t>103-11/4</w:t>
      </w:r>
      <w:r w:rsidRPr="00ED1766">
        <w:rPr>
          <w:color w:val="000000"/>
        </w:rPr>
        <w:t xml:space="preserve"> «О назначении публичных слушаний </w:t>
      </w:r>
      <w:r w:rsidRPr="00ED1766">
        <w:t xml:space="preserve">по вопросу </w:t>
      </w:r>
      <w:r w:rsidRPr="00ED1766">
        <w:rPr>
          <w:color w:val="000000"/>
        </w:rPr>
        <w:t>рассмотрения</w:t>
      </w:r>
      <w:r w:rsidRPr="00ED1766">
        <w:t xml:space="preserve"> проекта планировки и межевания территории  линейного объекта «Газопровод высокого и низкого давления до границы земельного участка по адресу: Пензенская область, Бессоновского района, с. Бессоновка, ул.Российская, 9,10,26,27,47,72,73»</w:t>
      </w:r>
      <w:r w:rsidRPr="00ED1766">
        <w:rPr>
          <w:color w:val="000000"/>
        </w:rPr>
        <w:t>.</w:t>
      </w:r>
    </w:p>
    <w:p w:rsidR="00B1500B" w:rsidRPr="00ED1766" w:rsidRDefault="00B1500B" w:rsidP="00611909">
      <w:pPr>
        <w:numPr>
          <w:ilvl w:val="0"/>
          <w:numId w:val="8"/>
        </w:numPr>
        <w:tabs>
          <w:tab w:val="clear" w:pos="840"/>
          <w:tab w:val="num" w:pos="0"/>
          <w:tab w:val="num" w:pos="993"/>
        </w:tabs>
        <w:suppressAutoHyphens/>
        <w:ind w:left="0" w:firstLine="709"/>
        <w:jc w:val="both"/>
        <w:rPr>
          <w:color w:val="000000"/>
        </w:rPr>
      </w:pPr>
      <w:r w:rsidRPr="00ED1766">
        <w:t xml:space="preserve">Заявление ООО «Юникс» № эл-408 от 01.02.2018г. </w:t>
      </w:r>
    </w:p>
    <w:p w:rsidR="00B1500B" w:rsidRPr="00ED1766" w:rsidRDefault="00B1500B" w:rsidP="00B1500B">
      <w:pPr>
        <w:ind w:firstLine="560"/>
        <w:jc w:val="both"/>
        <w:rPr>
          <w:color w:val="000000"/>
        </w:rPr>
      </w:pPr>
      <w:r w:rsidRPr="00ED1766">
        <w:rPr>
          <w:b/>
          <w:bCs/>
          <w:color w:val="000000"/>
        </w:rPr>
        <w:t>Организатор публичных слушаний:</w:t>
      </w:r>
      <w:r w:rsidRPr="00ED1766">
        <w:rPr>
          <w:color w:val="000000"/>
        </w:rPr>
        <w:t xml:space="preserve"> Администрация Бессоновского района Пензенской области.</w:t>
      </w:r>
    </w:p>
    <w:p w:rsidR="00B1500B" w:rsidRPr="00ED1766" w:rsidRDefault="00B1500B" w:rsidP="00B1500B">
      <w:pPr>
        <w:ind w:firstLine="560"/>
        <w:jc w:val="both"/>
        <w:rPr>
          <w:color w:val="000000"/>
        </w:rPr>
      </w:pPr>
      <w:r w:rsidRPr="00ED1766">
        <w:rPr>
          <w:b/>
          <w:bCs/>
          <w:color w:val="000000"/>
        </w:rPr>
        <w:t>Сроки проведения:</w:t>
      </w:r>
      <w:r w:rsidRPr="00ED1766">
        <w:rPr>
          <w:color w:val="000000"/>
        </w:rPr>
        <w:t xml:space="preserve"> с 15 марта 2018 года по 16 апреля 2018 года.</w:t>
      </w:r>
    </w:p>
    <w:p w:rsidR="00B1500B" w:rsidRPr="00ED1766" w:rsidRDefault="00B1500B" w:rsidP="00B1500B">
      <w:pPr>
        <w:ind w:firstLine="560"/>
        <w:jc w:val="both"/>
        <w:rPr>
          <w:color w:val="000000"/>
        </w:rPr>
      </w:pPr>
      <w:r w:rsidRPr="00ED1766">
        <w:rPr>
          <w:b/>
          <w:bCs/>
          <w:color w:val="000000"/>
        </w:rPr>
        <w:t xml:space="preserve">Продолжительность </w:t>
      </w:r>
      <w:r w:rsidRPr="00ED1766">
        <w:rPr>
          <w:color w:val="000000"/>
        </w:rPr>
        <w:t>– 1 месяц.</w:t>
      </w:r>
    </w:p>
    <w:p w:rsidR="00B1500B" w:rsidRPr="00ED1766" w:rsidRDefault="00B1500B" w:rsidP="00B1500B">
      <w:pPr>
        <w:ind w:firstLine="560"/>
        <w:jc w:val="both"/>
        <w:rPr>
          <w:color w:val="000000"/>
        </w:rPr>
      </w:pPr>
      <w:r w:rsidRPr="00ED1766">
        <w:rPr>
          <w:b/>
          <w:bCs/>
          <w:color w:val="000000"/>
        </w:rPr>
        <w:t>Официальная публикация:</w:t>
      </w:r>
      <w:r w:rsidRPr="00ED1766">
        <w:rPr>
          <w:color w:val="000000"/>
        </w:rPr>
        <w:t xml:space="preserve"> </w:t>
      </w:r>
    </w:p>
    <w:p w:rsidR="00B1500B" w:rsidRPr="00ED1766" w:rsidRDefault="00B1500B" w:rsidP="00B1500B">
      <w:pPr>
        <w:ind w:firstLine="560"/>
        <w:jc w:val="both"/>
        <w:rPr>
          <w:color w:val="000000"/>
        </w:rPr>
      </w:pPr>
      <w:r w:rsidRPr="00ED1766">
        <w:rPr>
          <w:color w:val="000000"/>
        </w:rPr>
        <w:t>- информационный бюллетень «Вестник Бессоновского района» № 08 (251) от 16.03.2018 года;</w:t>
      </w:r>
    </w:p>
    <w:p w:rsidR="00B1500B" w:rsidRPr="00ED1766" w:rsidRDefault="00B1500B" w:rsidP="00B1500B">
      <w:pPr>
        <w:ind w:firstLine="560"/>
        <w:jc w:val="both"/>
      </w:pPr>
      <w:r w:rsidRPr="00ED1766">
        <w:rPr>
          <w:color w:val="000000"/>
        </w:rPr>
        <w:t xml:space="preserve">- </w:t>
      </w:r>
      <w:r w:rsidRPr="00ED1766">
        <w:t>официальном сайт администрации района в информационно-телекоммуникационной сети «Интернет».</w:t>
      </w:r>
    </w:p>
    <w:p w:rsidR="00024379" w:rsidRDefault="00024379" w:rsidP="00B1500B">
      <w:pPr>
        <w:ind w:firstLine="240"/>
        <w:jc w:val="center"/>
        <w:rPr>
          <w:b/>
          <w:bCs/>
          <w:color w:val="000000"/>
        </w:rPr>
      </w:pPr>
    </w:p>
    <w:p w:rsidR="00B1500B" w:rsidRDefault="00B1500B" w:rsidP="00B1500B">
      <w:pPr>
        <w:ind w:firstLine="240"/>
        <w:jc w:val="center"/>
        <w:rPr>
          <w:b/>
          <w:bCs/>
          <w:color w:val="000000"/>
        </w:rPr>
      </w:pPr>
      <w:r w:rsidRPr="00ED1766">
        <w:rPr>
          <w:b/>
          <w:bCs/>
          <w:color w:val="000000"/>
        </w:rPr>
        <w:t>Заключение:</w:t>
      </w:r>
    </w:p>
    <w:p w:rsidR="00024379" w:rsidRPr="00ED1766" w:rsidRDefault="00024379" w:rsidP="00B1500B">
      <w:pPr>
        <w:ind w:firstLine="240"/>
        <w:jc w:val="center"/>
        <w:rPr>
          <w:color w:val="000000"/>
        </w:rPr>
      </w:pPr>
    </w:p>
    <w:p w:rsidR="00B1500B" w:rsidRPr="00ED1766" w:rsidRDefault="00B1500B" w:rsidP="00B1500B">
      <w:pPr>
        <w:jc w:val="both"/>
        <w:rPr>
          <w:bCs/>
        </w:rPr>
      </w:pPr>
      <w:r w:rsidRPr="00ED1766">
        <w:t xml:space="preserve">       Публичные слушания по вопросу </w:t>
      </w:r>
      <w:r w:rsidRPr="00ED1766">
        <w:rPr>
          <w:color w:val="000000"/>
        </w:rPr>
        <w:t>утверждения</w:t>
      </w:r>
      <w:r w:rsidRPr="00ED1766">
        <w:t xml:space="preserve"> документации по проекту планировки и межевания территории  линейного объекта «Газопровод высокого и низкого давления до границы земельного участка по адресу: Пензенская область, Бессоновского района, с. Бессоновка, ул.Российская, 9,10,26,27,47,72,73»</w:t>
      </w:r>
      <w:r w:rsidRPr="00ED1766">
        <w:rPr>
          <w:bCs/>
        </w:rPr>
        <w:t xml:space="preserve"> </w:t>
      </w:r>
      <w:r w:rsidRPr="00ED1766">
        <w:t xml:space="preserve">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ED1766">
        <w:rPr>
          <w:color w:val="000000"/>
        </w:rPr>
        <w:t>31.08.2015 года  № 415-56/3</w:t>
      </w:r>
      <w:r w:rsidRPr="00ED1766">
        <w:t>.</w:t>
      </w:r>
    </w:p>
    <w:p w:rsidR="00B1500B" w:rsidRPr="00ED1766" w:rsidRDefault="00B1500B" w:rsidP="00B1500B">
      <w:pPr>
        <w:jc w:val="both"/>
        <w:rPr>
          <w:bCs/>
        </w:rPr>
      </w:pPr>
      <w:r w:rsidRPr="00ED1766">
        <w:t xml:space="preserve">       Проект планировки и межевания территории  линейного объекта </w:t>
      </w:r>
      <w:r w:rsidRPr="00ED1766">
        <w:rPr>
          <w:bCs/>
        </w:rPr>
        <w:t xml:space="preserve">соответствует требованиям Градостроительного кодекса РФ и его </w:t>
      </w:r>
      <w:r w:rsidRPr="00ED1766">
        <w:rPr>
          <w:color w:val="000000"/>
        </w:rPr>
        <w:t>рекомендуется одобрить и утвердить.</w:t>
      </w:r>
    </w:p>
    <w:p w:rsidR="00DD3D32" w:rsidRPr="00ED1766" w:rsidRDefault="00DD3D32" w:rsidP="003B4384"/>
    <w:p w:rsidR="00B1500B" w:rsidRPr="00ED1766" w:rsidRDefault="00B1500B" w:rsidP="003B4384"/>
    <w:p w:rsidR="00B1500B" w:rsidRPr="00ED1766" w:rsidRDefault="00B1500B" w:rsidP="003B4384"/>
    <w:p w:rsidR="00B1500B" w:rsidRPr="00ED1766" w:rsidRDefault="00B1500B" w:rsidP="003B4384"/>
    <w:p w:rsidR="00B1500B" w:rsidRPr="00ED1766" w:rsidRDefault="00B1500B" w:rsidP="003B4384"/>
    <w:p w:rsidR="00B1500B" w:rsidRPr="00ED1766" w:rsidRDefault="00B1500B" w:rsidP="003B4384"/>
    <w:p w:rsidR="00B1500B" w:rsidRPr="00ED1766" w:rsidRDefault="00B1500B" w:rsidP="003B4384"/>
    <w:p w:rsidR="00B1500B" w:rsidRPr="00ED1766" w:rsidRDefault="00B1500B" w:rsidP="003B4384"/>
    <w:p w:rsidR="00344750" w:rsidRPr="00ED1766" w:rsidRDefault="00344750" w:rsidP="00B1500B">
      <w:pPr>
        <w:jc w:val="center"/>
        <w:rPr>
          <w:b/>
          <w:bCs/>
        </w:rPr>
      </w:pPr>
    </w:p>
    <w:p w:rsidR="00B1500B" w:rsidRPr="00ED1766" w:rsidRDefault="00B1500B" w:rsidP="00024379">
      <w:pPr>
        <w:jc w:val="center"/>
        <w:rPr>
          <w:b/>
          <w:bCs/>
        </w:rPr>
      </w:pPr>
      <w:r w:rsidRPr="00ED1766">
        <w:rPr>
          <w:b/>
          <w:bCs/>
        </w:rPr>
        <w:lastRenderedPageBreak/>
        <w:t>Протокол</w:t>
      </w:r>
    </w:p>
    <w:p w:rsidR="00B1500B" w:rsidRPr="00ED1766" w:rsidRDefault="00B1500B" w:rsidP="00024379">
      <w:pPr>
        <w:pStyle w:val="a0"/>
        <w:jc w:val="center"/>
        <w:rPr>
          <w:b/>
          <w:bCs/>
        </w:rPr>
      </w:pPr>
      <w:r w:rsidRPr="00ED1766">
        <w:rPr>
          <w:b/>
          <w:bCs/>
        </w:rPr>
        <w:t>проведения публичных слушаний в с.Кижеватово</w:t>
      </w:r>
    </w:p>
    <w:p w:rsidR="00B1500B" w:rsidRPr="00ED1766" w:rsidRDefault="00B1500B" w:rsidP="00024379">
      <w:pPr>
        <w:shd w:val="clear" w:color="auto" w:fill="FFFFFF"/>
        <w:spacing w:line="329" w:lineRule="exact"/>
        <w:ind w:right="387" w:firstLine="701"/>
        <w:jc w:val="center"/>
        <w:rPr>
          <w:b/>
          <w:bCs/>
          <w:color w:val="000000"/>
        </w:rPr>
      </w:pPr>
      <w:r w:rsidRPr="00ED1766">
        <w:rPr>
          <w:b/>
          <w:bCs/>
        </w:rPr>
        <w:t>на тему:</w:t>
      </w:r>
      <w:r w:rsidRPr="00ED1766">
        <w:rPr>
          <w:b/>
        </w:rPr>
        <w:t xml:space="preserve"> «П</w:t>
      </w:r>
      <w:r w:rsidRPr="00ED1766">
        <w:rPr>
          <w:b/>
          <w:bCs/>
          <w:color w:val="000000"/>
        </w:rPr>
        <w:t xml:space="preserve">редоставление разрешения на условно разрешенный вид использования земельного участка по адресу </w:t>
      </w:r>
      <w:r w:rsidRPr="00ED1766">
        <w:rPr>
          <w:b/>
          <w:color w:val="000000"/>
        </w:rPr>
        <w:t>ул. Степная, 59 Б, с.Кижеватово, Бессоновского района, Пензенской области, с кадастровым номером 58:05:0160301:210</w:t>
      </w:r>
    </w:p>
    <w:p w:rsidR="00B1500B" w:rsidRPr="00ED1766" w:rsidRDefault="00B1500B" w:rsidP="00B1500B">
      <w:pPr>
        <w:pStyle w:val="a0"/>
        <w:jc w:val="right"/>
      </w:pPr>
    </w:p>
    <w:p w:rsidR="00B1500B" w:rsidRPr="00ED1766" w:rsidRDefault="00B1500B" w:rsidP="00B1500B">
      <w:pPr>
        <w:pStyle w:val="a0"/>
        <w:tabs>
          <w:tab w:val="left" w:pos="285"/>
          <w:tab w:val="right" w:pos="10206"/>
        </w:tabs>
        <w:rPr>
          <w:b/>
        </w:rPr>
      </w:pPr>
      <w:r w:rsidRPr="00ED1766">
        <w:tab/>
        <w:t xml:space="preserve">     </w:t>
      </w:r>
      <w:r w:rsidRPr="00ED1766">
        <w:rPr>
          <w:b/>
        </w:rPr>
        <w:t>с. Кижеватово,</w:t>
      </w:r>
      <w:r w:rsidRPr="00ED1766">
        <w:rPr>
          <w:b/>
        </w:rPr>
        <w:tab/>
        <w:t xml:space="preserve">           от 17 апреля 2018 г.</w:t>
      </w:r>
    </w:p>
    <w:p w:rsidR="00B1500B" w:rsidRPr="00ED1766" w:rsidRDefault="00B1500B" w:rsidP="00B1500B">
      <w:pPr>
        <w:pStyle w:val="a0"/>
        <w:tabs>
          <w:tab w:val="left" w:pos="285"/>
          <w:tab w:val="right" w:pos="9355"/>
        </w:tabs>
        <w:rPr>
          <w:b/>
        </w:rPr>
      </w:pPr>
      <w:r w:rsidRPr="00ED1766">
        <w:rPr>
          <w:b/>
        </w:rPr>
        <w:t xml:space="preserve">      ул. Степная, рядом                                                                                                  15 ч. 00 мин.</w:t>
      </w:r>
    </w:p>
    <w:p w:rsidR="00B1500B" w:rsidRPr="00ED1766" w:rsidRDefault="00B1500B" w:rsidP="00B1500B">
      <w:pPr>
        <w:pStyle w:val="a0"/>
        <w:tabs>
          <w:tab w:val="left" w:pos="285"/>
          <w:tab w:val="right" w:pos="9355"/>
        </w:tabs>
        <w:rPr>
          <w:b/>
        </w:rPr>
      </w:pPr>
      <w:r w:rsidRPr="00ED1766">
        <w:rPr>
          <w:b/>
        </w:rPr>
        <w:t xml:space="preserve">с земельным участком 59Б                                                                                      </w:t>
      </w:r>
    </w:p>
    <w:p w:rsidR="00B1500B" w:rsidRPr="00ED1766" w:rsidRDefault="00B1500B" w:rsidP="00B1500B">
      <w:pPr>
        <w:pStyle w:val="a0"/>
        <w:tabs>
          <w:tab w:val="left" w:pos="7845"/>
        </w:tabs>
        <w:rPr>
          <w:b/>
        </w:rPr>
      </w:pPr>
      <w:r w:rsidRPr="00ED1766">
        <w:rPr>
          <w:b/>
        </w:rPr>
        <w:t xml:space="preserve">  </w:t>
      </w:r>
    </w:p>
    <w:p w:rsidR="00B1500B" w:rsidRPr="00ED1766" w:rsidRDefault="00B1500B" w:rsidP="00B1500B">
      <w:pPr>
        <w:pStyle w:val="a0"/>
        <w:rPr>
          <w:b/>
          <w:bCs/>
        </w:rPr>
      </w:pPr>
    </w:p>
    <w:p w:rsidR="00B1500B" w:rsidRPr="00ED1766" w:rsidRDefault="00B1500B" w:rsidP="00B1500B">
      <w:pPr>
        <w:pStyle w:val="a0"/>
        <w:rPr>
          <w:b/>
          <w:bCs/>
        </w:rPr>
      </w:pPr>
      <w:r w:rsidRPr="00ED1766">
        <w:rPr>
          <w:b/>
          <w:bCs/>
        </w:rPr>
        <w:t>Присутствовали:</w:t>
      </w:r>
    </w:p>
    <w:p w:rsidR="00B1500B" w:rsidRPr="00ED1766" w:rsidRDefault="00B1500B" w:rsidP="00B1500B">
      <w:pPr>
        <w:pStyle w:val="a0"/>
        <w:rPr>
          <w:b/>
          <w:bCs/>
        </w:rPr>
      </w:pPr>
    </w:p>
    <w:p w:rsidR="00B1500B" w:rsidRPr="00ED1766" w:rsidRDefault="00B1500B" w:rsidP="00611909">
      <w:pPr>
        <w:numPr>
          <w:ilvl w:val="0"/>
          <w:numId w:val="7"/>
        </w:numPr>
        <w:suppressAutoHyphens/>
        <w:ind w:left="284" w:hanging="142"/>
        <w:jc w:val="both"/>
        <w:rPr>
          <w:color w:val="000000"/>
        </w:rPr>
      </w:pPr>
      <w:r w:rsidRPr="00ED1766">
        <w:t xml:space="preserve">    Члены комиссии по проведению публичных слушаний</w:t>
      </w:r>
      <w:r w:rsidRPr="00ED1766">
        <w:rPr>
          <w:color w:val="000000"/>
        </w:rPr>
        <w:t>:</w:t>
      </w:r>
    </w:p>
    <w:p w:rsidR="00B1500B" w:rsidRPr="00ED1766" w:rsidRDefault="00B1500B" w:rsidP="00B1500B">
      <w:pPr>
        <w:ind w:left="284"/>
        <w:jc w:val="both"/>
        <w:rPr>
          <w:color w:val="000000"/>
        </w:rPr>
      </w:pPr>
    </w:p>
    <w:tbl>
      <w:tblPr>
        <w:tblW w:w="9195" w:type="dxa"/>
        <w:jc w:val="center"/>
        <w:tblCellSpacing w:w="0" w:type="dxa"/>
        <w:tblCellMar>
          <w:left w:w="0" w:type="dxa"/>
          <w:right w:w="0" w:type="dxa"/>
        </w:tblCellMar>
        <w:tblLook w:val="04A0"/>
      </w:tblPr>
      <w:tblGrid>
        <w:gridCol w:w="3060"/>
        <w:gridCol w:w="287"/>
        <w:gridCol w:w="5848"/>
      </w:tblGrid>
      <w:tr w:rsidR="00B1500B" w:rsidRPr="00ED1766" w:rsidTr="00C63981">
        <w:trPr>
          <w:trHeight w:val="958"/>
          <w:tblCellSpacing w:w="0" w:type="dxa"/>
          <w:jc w:val="center"/>
        </w:trPr>
        <w:tc>
          <w:tcPr>
            <w:tcW w:w="3060" w:type="dxa"/>
            <w:hideMark/>
          </w:tcPr>
          <w:p w:rsidR="00B1500B" w:rsidRPr="00ED1766" w:rsidRDefault="00B1500B" w:rsidP="00C63981">
            <w:pPr>
              <w:ind w:left="180"/>
            </w:pPr>
            <w:r w:rsidRPr="00ED1766">
              <w:t>Шаломович Владимир Александрович</w:t>
            </w: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Начальник отдела градостроительства, главный архитектор района - заместитель председателя комиссии</w:t>
            </w:r>
          </w:p>
        </w:tc>
      </w:tr>
      <w:tr w:rsidR="00B1500B" w:rsidRPr="00ED1766" w:rsidTr="00C63981">
        <w:trPr>
          <w:trHeight w:val="958"/>
          <w:tblCellSpacing w:w="0" w:type="dxa"/>
          <w:jc w:val="center"/>
        </w:trPr>
        <w:tc>
          <w:tcPr>
            <w:tcW w:w="3060" w:type="dxa"/>
          </w:tcPr>
          <w:p w:rsidR="00B1500B" w:rsidRPr="00ED1766" w:rsidRDefault="00B1500B" w:rsidP="00C63981">
            <w:pPr>
              <w:ind w:left="180"/>
            </w:pPr>
            <w:r w:rsidRPr="00ED1766">
              <w:t xml:space="preserve">Девликамова Алиса Ряшитовна </w:t>
            </w:r>
          </w:p>
          <w:p w:rsidR="00B1500B" w:rsidRPr="00ED1766" w:rsidRDefault="00B1500B" w:rsidP="00C63981">
            <w:pPr>
              <w:ind w:left="180"/>
            </w:pP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Главный специалист отдела градостроительства – секретарь комиссии</w:t>
            </w:r>
          </w:p>
        </w:tc>
      </w:tr>
      <w:tr w:rsidR="00B1500B" w:rsidRPr="00ED1766" w:rsidTr="00C63981">
        <w:trPr>
          <w:trHeight w:val="419"/>
          <w:tblCellSpacing w:w="0" w:type="dxa"/>
          <w:jc w:val="center"/>
        </w:trPr>
        <w:tc>
          <w:tcPr>
            <w:tcW w:w="3060" w:type="dxa"/>
            <w:hideMark/>
          </w:tcPr>
          <w:p w:rsidR="00B1500B" w:rsidRPr="00ED1766" w:rsidRDefault="00B1500B" w:rsidP="00C63981">
            <w:pPr>
              <w:ind w:left="180"/>
            </w:pPr>
            <w:r w:rsidRPr="00ED1766">
              <w:t>Хрипунов Евгений Викторович</w:t>
            </w:r>
          </w:p>
        </w:tc>
        <w:tc>
          <w:tcPr>
            <w:tcW w:w="287" w:type="dxa"/>
            <w:hideMark/>
          </w:tcPr>
          <w:p w:rsidR="00B1500B" w:rsidRPr="00ED1766" w:rsidRDefault="00B1500B" w:rsidP="00C63981">
            <w:pPr>
              <w:jc w:val="center"/>
            </w:pPr>
            <w:r w:rsidRPr="00ED1766">
              <w:t>-</w:t>
            </w:r>
          </w:p>
        </w:tc>
        <w:tc>
          <w:tcPr>
            <w:tcW w:w="5848" w:type="dxa"/>
            <w:hideMark/>
          </w:tcPr>
          <w:p w:rsidR="00B1500B" w:rsidRPr="00ED1766" w:rsidRDefault="00B1500B" w:rsidP="00C63981">
            <w:pPr>
              <w:ind w:left="253"/>
            </w:pPr>
            <w:r w:rsidRPr="00ED1766">
              <w:t>Председатель КУМИ</w:t>
            </w:r>
          </w:p>
        </w:tc>
      </w:tr>
      <w:tr w:rsidR="00B1500B" w:rsidRPr="00ED1766" w:rsidTr="00C63981">
        <w:trPr>
          <w:trHeight w:val="419"/>
          <w:tblCellSpacing w:w="0" w:type="dxa"/>
          <w:jc w:val="center"/>
        </w:trPr>
        <w:tc>
          <w:tcPr>
            <w:tcW w:w="3060" w:type="dxa"/>
          </w:tcPr>
          <w:p w:rsidR="00B1500B" w:rsidRPr="00ED1766" w:rsidRDefault="00B1500B" w:rsidP="00C63981">
            <w:pPr>
              <w:ind w:left="180"/>
            </w:pPr>
            <w:r w:rsidRPr="00ED1766">
              <w:t>Кузечкин Сергей Александрович</w:t>
            </w:r>
          </w:p>
        </w:tc>
        <w:tc>
          <w:tcPr>
            <w:tcW w:w="287" w:type="dxa"/>
          </w:tcPr>
          <w:p w:rsidR="00B1500B" w:rsidRPr="00ED1766" w:rsidRDefault="00B1500B" w:rsidP="00C63981">
            <w:pPr>
              <w:jc w:val="center"/>
            </w:pPr>
            <w:r w:rsidRPr="00ED1766">
              <w:t>-</w:t>
            </w:r>
          </w:p>
        </w:tc>
        <w:tc>
          <w:tcPr>
            <w:tcW w:w="5848" w:type="dxa"/>
          </w:tcPr>
          <w:p w:rsidR="00B1500B" w:rsidRPr="00ED1766" w:rsidRDefault="00B1500B" w:rsidP="00C63981">
            <w:pPr>
              <w:ind w:left="253"/>
            </w:pPr>
            <w:r w:rsidRPr="00ED1766">
              <w:t>Начальник юридического отдела</w:t>
            </w:r>
          </w:p>
        </w:tc>
      </w:tr>
    </w:tbl>
    <w:p w:rsidR="00B1500B" w:rsidRPr="00ED1766" w:rsidRDefault="00B1500B" w:rsidP="00611909">
      <w:pPr>
        <w:numPr>
          <w:ilvl w:val="0"/>
          <w:numId w:val="5"/>
        </w:numPr>
        <w:tabs>
          <w:tab w:val="clear" w:pos="1080"/>
          <w:tab w:val="num" w:pos="284"/>
          <w:tab w:val="left" w:pos="3975"/>
        </w:tabs>
        <w:suppressAutoHyphens/>
        <w:ind w:left="426" w:hanging="426"/>
        <w:jc w:val="both"/>
        <w:rPr>
          <w:bCs/>
        </w:rPr>
      </w:pPr>
      <w:r w:rsidRPr="00ED1766">
        <w:rPr>
          <w:bCs/>
        </w:rPr>
        <w:t xml:space="preserve">    Жители с. Кижеватово и заинтересованные лица (согласно регистрационного листа)</w:t>
      </w:r>
      <w:r w:rsidRPr="00ED1766">
        <w:rPr>
          <w:color w:val="000000"/>
        </w:rPr>
        <w:t>.</w:t>
      </w:r>
    </w:p>
    <w:p w:rsidR="00B1500B" w:rsidRPr="00ED1766" w:rsidRDefault="00B1500B" w:rsidP="00B1500B">
      <w:pPr>
        <w:jc w:val="center"/>
        <w:rPr>
          <w:b/>
          <w:bCs/>
        </w:rPr>
      </w:pPr>
    </w:p>
    <w:p w:rsidR="00B1500B" w:rsidRPr="00ED1766" w:rsidRDefault="00B1500B" w:rsidP="00B1500B">
      <w:pPr>
        <w:jc w:val="center"/>
        <w:rPr>
          <w:b/>
          <w:bCs/>
        </w:rPr>
      </w:pPr>
      <w:r w:rsidRPr="00ED1766">
        <w:rPr>
          <w:b/>
          <w:bCs/>
        </w:rPr>
        <w:t>Повестка дня:</w:t>
      </w:r>
    </w:p>
    <w:p w:rsidR="00B1500B" w:rsidRPr="00ED1766" w:rsidRDefault="00194083" w:rsidP="00194083">
      <w:pPr>
        <w:suppressAutoHyphens/>
        <w:ind w:left="708"/>
        <w:jc w:val="both"/>
      </w:pPr>
      <w:r>
        <w:t>1.</w:t>
      </w:r>
      <w:r w:rsidR="00B1500B" w:rsidRPr="00ED1766">
        <w:t xml:space="preserve">     Рассмотрение вопроса </w:t>
      </w:r>
      <w:r w:rsidR="00B1500B" w:rsidRPr="00ED1766">
        <w:rPr>
          <w:color w:val="000000"/>
        </w:rPr>
        <w:t>о предоставлении разрешения на условно разрешенный вид использования земельного участка по адресу ул.  Степная, 59 Б, с. Кижеватово, Бессоновского района, Пензенской области, с кадастровым номером 58:05:0160301:210, с основного вида использования «обслуживание жилой застройки» на условно разрешенный вид использования «магазин».</w:t>
      </w:r>
    </w:p>
    <w:p w:rsidR="00B1500B" w:rsidRPr="00ED1766" w:rsidRDefault="00194083" w:rsidP="00194083">
      <w:pPr>
        <w:suppressAutoHyphens/>
        <w:ind w:left="708"/>
        <w:jc w:val="both"/>
      </w:pPr>
      <w:r>
        <w:t xml:space="preserve">2.  </w:t>
      </w:r>
      <w:r w:rsidR="00B1500B" w:rsidRPr="00ED1766">
        <w:t xml:space="preserve">Обсуждение повестки дня.  </w:t>
      </w:r>
    </w:p>
    <w:p w:rsidR="00B1500B" w:rsidRPr="00ED1766" w:rsidRDefault="00194083" w:rsidP="00194083">
      <w:pPr>
        <w:suppressAutoHyphens/>
        <w:ind w:left="708"/>
        <w:jc w:val="both"/>
      </w:pPr>
      <w:r>
        <w:t xml:space="preserve">3.  </w:t>
      </w:r>
      <w:r w:rsidR="00B1500B" w:rsidRPr="00ED1766">
        <w:t>Фиксация мнения жителей.</w:t>
      </w:r>
    </w:p>
    <w:p w:rsidR="00B1500B" w:rsidRPr="00ED1766" w:rsidRDefault="00194083" w:rsidP="00194083">
      <w:pPr>
        <w:pStyle w:val="a0"/>
        <w:widowControl/>
        <w:tabs>
          <w:tab w:val="left" w:pos="720"/>
        </w:tabs>
        <w:spacing w:after="0"/>
        <w:ind w:left="708"/>
        <w:jc w:val="both"/>
      </w:pPr>
      <w:r>
        <w:t xml:space="preserve">4.  </w:t>
      </w:r>
      <w:r w:rsidR="00B1500B" w:rsidRPr="00ED1766">
        <w:t>Принятие решения по указанному вопросу.</w:t>
      </w:r>
    </w:p>
    <w:p w:rsidR="00B1500B" w:rsidRPr="00ED1766" w:rsidRDefault="00B1500B" w:rsidP="00B1500B">
      <w:pPr>
        <w:pStyle w:val="a0"/>
        <w:ind w:left="426" w:hanging="426"/>
        <w:jc w:val="both"/>
        <w:rPr>
          <w:b/>
          <w:bCs/>
        </w:rPr>
      </w:pPr>
    </w:p>
    <w:p w:rsidR="00B1500B" w:rsidRPr="00ED1766" w:rsidRDefault="00B1500B" w:rsidP="00B1500B">
      <w:pPr>
        <w:pStyle w:val="a0"/>
        <w:ind w:left="426" w:hanging="426"/>
        <w:rPr>
          <w:b/>
          <w:bCs/>
        </w:rPr>
      </w:pPr>
      <w:r w:rsidRPr="00ED1766">
        <w:rPr>
          <w:b/>
          <w:bCs/>
        </w:rPr>
        <w:t>Выступали:</w:t>
      </w:r>
    </w:p>
    <w:p w:rsidR="00B1500B" w:rsidRPr="00ED1766" w:rsidRDefault="00B1500B" w:rsidP="00B1500B">
      <w:pPr>
        <w:pStyle w:val="a0"/>
        <w:ind w:left="426" w:hanging="426"/>
        <w:rPr>
          <w:b/>
          <w:bCs/>
        </w:rPr>
      </w:pPr>
    </w:p>
    <w:p w:rsidR="00B1500B" w:rsidRPr="00ED1766" w:rsidRDefault="00194083" w:rsidP="00194083">
      <w:pPr>
        <w:pStyle w:val="a0"/>
        <w:widowControl/>
        <w:tabs>
          <w:tab w:val="num" w:pos="993"/>
        </w:tabs>
        <w:spacing w:after="0"/>
        <w:ind w:left="360"/>
        <w:jc w:val="both"/>
      </w:pPr>
      <w:r>
        <w:t xml:space="preserve">1. </w:t>
      </w:r>
      <w:r w:rsidR="00B1500B" w:rsidRPr="00ED1766">
        <w:t xml:space="preserve">Шаломович В.А. – ведущий публичных слушаний – ознакомил присутствующих с повесткой дня, разъяснил необходимость проведения публичных слушаний, предложил приступить к обсуждению и предоставил слово заявителю для обоснования предоставления условно разрешенного вида использования. </w:t>
      </w:r>
    </w:p>
    <w:p w:rsidR="00B1500B" w:rsidRPr="00ED1766" w:rsidRDefault="00B1500B" w:rsidP="00B1500B">
      <w:pPr>
        <w:pStyle w:val="a0"/>
        <w:ind w:left="360"/>
        <w:jc w:val="both"/>
      </w:pPr>
    </w:p>
    <w:p w:rsidR="00B1500B" w:rsidRPr="00ED1766" w:rsidRDefault="00B1500B" w:rsidP="00B1500B">
      <w:pPr>
        <w:pStyle w:val="a0"/>
        <w:ind w:left="360"/>
        <w:jc w:val="both"/>
      </w:pPr>
    </w:p>
    <w:p w:rsidR="00B1500B" w:rsidRPr="00ED1766" w:rsidRDefault="00B1500B" w:rsidP="00B1500B">
      <w:pPr>
        <w:pStyle w:val="a0"/>
        <w:ind w:left="360"/>
        <w:jc w:val="both"/>
      </w:pPr>
    </w:p>
    <w:p w:rsidR="00B1500B" w:rsidRPr="00ED1766" w:rsidRDefault="00194083" w:rsidP="00194083">
      <w:pPr>
        <w:pStyle w:val="a0"/>
        <w:widowControl/>
        <w:tabs>
          <w:tab w:val="num" w:pos="993"/>
        </w:tabs>
        <w:spacing w:after="0"/>
        <w:ind w:left="360"/>
        <w:jc w:val="both"/>
      </w:pPr>
      <w:r>
        <w:lastRenderedPageBreak/>
        <w:t xml:space="preserve">2. </w:t>
      </w:r>
      <w:r w:rsidR="00B1500B" w:rsidRPr="00ED1766">
        <w:t>Балахонский М.Е. – объяснил сложившуюся ситуацию: «Данный земельный участок сейчас можно использовать для обслуживания жилой застройки, но в планах хотелось бы использовать его конкретно для строительства магазина, сделать благоустройство, площадку для парковки. Участок находится вдоль федеральной трассы М-5, к тому же на повороте с дорогой местного значения, и значит использование его по этому назначению целесообразно. Поскольку соседний участок принадлежит тем же, проблем с согласованием не возникает».</w:t>
      </w:r>
    </w:p>
    <w:p w:rsidR="00B1500B" w:rsidRPr="00ED1766" w:rsidRDefault="00194083" w:rsidP="00194083">
      <w:pPr>
        <w:pStyle w:val="a0"/>
        <w:widowControl/>
        <w:spacing w:after="0"/>
        <w:ind w:left="360"/>
        <w:jc w:val="both"/>
      </w:pPr>
      <w:r>
        <w:t xml:space="preserve">3. </w:t>
      </w:r>
      <w:r w:rsidR="00B1500B" w:rsidRPr="00ED1766">
        <w:t xml:space="preserve">Шаломович В.А. и все присутствующие выразили согласие в предоставлении </w:t>
      </w:r>
      <w:r w:rsidR="00B1500B" w:rsidRPr="00ED1766">
        <w:rPr>
          <w:color w:val="000000"/>
        </w:rPr>
        <w:t>разрешение на условно разрешенный вид использования земельного участка по адресу ул.  Степная, 59 Б, с. Кижеватово, Бессоновского района, Пензенской области, с кадастровым номером 58:05:0160301:210, с основного вида использования «обслуживание жилой застройки» на условно разрешенный вид использования «магазин».</w:t>
      </w:r>
    </w:p>
    <w:p w:rsidR="00B1500B" w:rsidRPr="00ED1766" w:rsidRDefault="00194083" w:rsidP="00194083">
      <w:pPr>
        <w:pStyle w:val="a0"/>
        <w:widowControl/>
        <w:tabs>
          <w:tab w:val="num" w:pos="993"/>
        </w:tabs>
        <w:spacing w:after="0"/>
        <w:ind w:left="360"/>
        <w:jc w:val="both"/>
      </w:pPr>
      <w:r>
        <w:t xml:space="preserve">4. </w:t>
      </w:r>
      <w:r w:rsidR="00B1500B" w:rsidRPr="00ED1766">
        <w:t xml:space="preserve">Шаломович В.А. – поблагодарил за внимание, подытожив вышесказанное, объявил результаты. </w:t>
      </w:r>
    </w:p>
    <w:p w:rsidR="00B1500B" w:rsidRPr="00ED1766" w:rsidRDefault="00B1500B" w:rsidP="00B1500B">
      <w:pPr>
        <w:pStyle w:val="a0"/>
        <w:ind w:firstLine="708"/>
        <w:rPr>
          <w:b/>
          <w:bCs/>
        </w:rPr>
      </w:pPr>
    </w:p>
    <w:p w:rsidR="00B1500B" w:rsidRPr="00ED1766" w:rsidRDefault="00B1500B" w:rsidP="00B1500B">
      <w:pPr>
        <w:pStyle w:val="a0"/>
        <w:ind w:firstLine="708"/>
        <w:rPr>
          <w:b/>
          <w:bCs/>
        </w:rPr>
      </w:pPr>
      <w:r w:rsidRPr="00ED1766">
        <w:rPr>
          <w:b/>
          <w:bCs/>
        </w:rPr>
        <w:t>Решение:</w:t>
      </w:r>
    </w:p>
    <w:p w:rsidR="00B1500B" w:rsidRPr="00ED1766" w:rsidRDefault="00B1500B" w:rsidP="00B1500B">
      <w:pPr>
        <w:pStyle w:val="a0"/>
        <w:ind w:firstLine="708"/>
        <w:rPr>
          <w:b/>
          <w:bCs/>
        </w:rPr>
      </w:pPr>
    </w:p>
    <w:p w:rsidR="00B1500B" w:rsidRPr="00ED1766" w:rsidRDefault="00B1500B" w:rsidP="00B1500B">
      <w:pPr>
        <w:jc w:val="both"/>
        <w:rPr>
          <w:b/>
        </w:rPr>
      </w:pPr>
      <w:r w:rsidRPr="00ED1766">
        <w:rPr>
          <w:color w:val="000000"/>
        </w:rPr>
        <w:t>- предоставить разрешение на условно разрешенный вид использования земельного участка по адресу ул.  Степная, 59 Б, с. Кижеватово, Бессоновского района, Пензенской области, с кадастровым номером 58:05:0160301:210, с основного вида использования «обслуживание жилой застройки» на условно разрешенный вид использования «магазин».</w:t>
      </w:r>
    </w:p>
    <w:p w:rsidR="00B1500B" w:rsidRPr="00ED1766" w:rsidRDefault="00B1500B" w:rsidP="00B1500B">
      <w:pPr>
        <w:jc w:val="both"/>
        <w:rPr>
          <w:b/>
          <w:bCs/>
        </w:rPr>
      </w:pPr>
    </w:p>
    <w:p w:rsidR="00B1500B" w:rsidRPr="00ED1766" w:rsidRDefault="00B1500B" w:rsidP="00B1500B">
      <w:pPr>
        <w:jc w:val="both"/>
        <w:rPr>
          <w:b/>
          <w:bCs/>
        </w:rPr>
      </w:pPr>
    </w:p>
    <w:p w:rsidR="00B1500B" w:rsidRPr="00ED1766" w:rsidRDefault="00B1500B" w:rsidP="00B1500B">
      <w:pPr>
        <w:jc w:val="both"/>
        <w:rPr>
          <w:b/>
          <w:bCs/>
        </w:rPr>
      </w:pPr>
    </w:p>
    <w:p w:rsidR="00B1500B" w:rsidRPr="00ED1766" w:rsidRDefault="00B1500B" w:rsidP="00B1500B">
      <w:pPr>
        <w:pStyle w:val="a0"/>
        <w:rPr>
          <w:b/>
          <w:bCs/>
        </w:rPr>
      </w:pPr>
      <w:r w:rsidRPr="00ED1766">
        <w:rPr>
          <w:b/>
          <w:bCs/>
        </w:rPr>
        <w:t>Зам. председателя комиссии                                             В.А. Шаломович</w:t>
      </w:r>
    </w:p>
    <w:p w:rsidR="00B1500B" w:rsidRPr="00ED1766" w:rsidRDefault="00B1500B" w:rsidP="00B1500B">
      <w:pPr>
        <w:pStyle w:val="a0"/>
        <w:rPr>
          <w:b/>
          <w:bCs/>
        </w:rPr>
      </w:pPr>
    </w:p>
    <w:p w:rsidR="00B1500B" w:rsidRPr="00ED1766" w:rsidRDefault="00B1500B" w:rsidP="00B1500B">
      <w:pPr>
        <w:pStyle w:val="a0"/>
        <w:rPr>
          <w:b/>
          <w:bCs/>
        </w:rPr>
      </w:pPr>
    </w:p>
    <w:p w:rsidR="00B1500B" w:rsidRPr="00ED1766" w:rsidRDefault="00B1500B" w:rsidP="00B1500B">
      <w:pPr>
        <w:jc w:val="center"/>
        <w:rPr>
          <w:b/>
        </w:rPr>
      </w:pPr>
      <w:r w:rsidRPr="00ED1766">
        <w:rPr>
          <w:b/>
        </w:rPr>
        <w:t>Секретарь комиссии                                                         А.Р. Девликамова</w:t>
      </w: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p>
    <w:p w:rsidR="00B1500B" w:rsidRPr="00ED1766" w:rsidRDefault="00B1500B" w:rsidP="00B1500B">
      <w:pPr>
        <w:jc w:val="right"/>
      </w:pPr>
      <w:r w:rsidRPr="00ED1766">
        <w:t>Приложение  к протоколу от 17.04.18г.</w:t>
      </w:r>
    </w:p>
    <w:p w:rsidR="00B1500B" w:rsidRPr="00ED1766" w:rsidRDefault="00B1500B" w:rsidP="00B1500B">
      <w:pPr>
        <w:jc w:val="center"/>
        <w:rPr>
          <w:b/>
        </w:rPr>
      </w:pPr>
    </w:p>
    <w:p w:rsidR="00B1500B" w:rsidRPr="00ED1766" w:rsidRDefault="00B1500B" w:rsidP="00B1500B">
      <w:pPr>
        <w:jc w:val="center"/>
        <w:rPr>
          <w:b/>
        </w:rPr>
      </w:pPr>
    </w:p>
    <w:p w:rsidR="00B1500B" w:rsidRPr="00ED1766" w:rsidRDefault="00B1500B" w:rsidP="00B1500B">
      <w:pPr>
        <w:shd w:val="clear" w:color="auto" w:fill="FFFFFF"/>
        <w:spacing w:line="329" w:lineRule="exact"/>
        <w:ind w:right="387" w:firstLine="701"/>
        <w:jc w:val="center"/>
        <w:rPr>
          <w:b/>
          <w:color w:val="000000"/>
        </w:rPr>
      </w:pPr>
      <w:r w:rsidRPr="00ED1766">
        <w:rPr>
          <w:b/>
        </w:rPr>
        <w:t>Регистрационный лист слушателей публичных слушаний в с.Кижеватово, по вопросу п</w:t>
      </w:r>
      <w:r w:rsidRPr="00ED1766">
        <w:rPr>
          <w:b/>
          <w:bCs/>
          <w:color w:val="000000"/>
        </w:rPr>
        <w:t xml:space="preserve">редоставления разрешения на условно разрешенный вид использования земельного участка </w:t>
      </w:r>
      <w:r w:rsidRPr="00ED1766">
        <w:rPr>
          <w:b/>
          <w:color w:val="000000"/>
        </w:rPr>
        <w:t>адресу ул. Степная, 59Б, с. Кижеватово, Бессоновского района, Пензенской области, с кадастровым номером 58:05:0160301:210</w:t>
      </w:r>
    </w:p>
    <w:p w:rsidR="00B1500B" w:rsidRPr="00ED1766" w:rsidRDefault="00B1500B" w:rsidP="00B1500B">
      <w:pPr>
        <w:shd w:val="clear" w:color="auto" w:fill="FFFFFF"/>
        <w:spacing w:line="329" w:lineRule="exact"/>
        <w:ind w:right="387" w:firstLine="701"/>
        <w:jc w:val="center"/>
        <w:rPr>
          <w:b/>
          <w:color w:val="000000"/>
        </w:rPr>
      </w:pPr>
    </w:p>
    <w:p w:rsidR="00B1500B" w:rsidRPr="00ED1766" w:rsidRDefault="00B1500B" w:rsidP="00B1500B">
      <w:pPr>
        <w:shd w:val="clear" w:color="auto" w:fill="FFFFFF"/>
        <w:spacing w:line="329" w:lineRule="exact"/>
        <w:ind w:right="387" w:firstLine="701"/>
        <w:jc w:val="center"/>
        <w:rPr>
          <w:b/>
          <w:bCs/>
          <w:color w:val="000000"/>
        </w:rPr>
      </w:pPr>
    </w:p>
    <w:p w:rsidR="00B1500B" w:rsidRPr="00ED1766" w:rsidRDefault="00B1500B" w:rsidP="00611909">
      <w:pPr>
        <w:numPr>
          <w:ilvl w:val="0"/>
          <w:numId w:val="12"/>
        </w:numPr>
        <w:suppressAutoHyphens/>
        <w:rPr>
          <w:bCs/>
          <w:color w:val="000000"/>
        </w:rPr>
      </w:pPr>
      <w:r w:rsidRPr="00ED1766">
        <w:rPr>
          <w:bCs/>
          <w:color w:val="000000"/>
        </w:rPr>
        <w:t>Балахонский М.Е.</w:t>
      </w:r>
    </w:p>
    <w:p w:rsidR="00B1500B" w:rsidRPr="00ED1766" w:rsidRDefault="00B1500B" w:rsidP="00611909">
      <w:pPr>
        <w:numPr>
          <w:ilvl w:val="0"/>
          <w:numId w:val="12"/>
        </w:numPr>
        <w:suppressAutoHyphens/>
        <w:rPr>
          <w:bCs/>
          <w:color w:val="000000"/>
        </w:rPr>
      </w:pPr>
      <w:r w:rsidRPr="00ED1766">
        <w:rPr>
          <w:bCs/>
          <w:color w:val="000000"/>
        </w:rPr>
        <w:t>Балахонская Н.А.</w:t>
      </w:r>
    </w:p>
    <w:p w:rsidR="00B1500B" w:rsidRPr="00ED1766" w:rsidRDefault="00B1500B" w:rsidP="00B1500B">
      <w:pPr>
        <w:ind w:left="360"/>
        <w:rPr>
          <w:bCs/>
          <w:color w:val="000000"/>
        </w:rPr>
      </w:pPr>
    </w:p>
    <w:p w:rsidR="00B1500B" w:rsidRPr="00ED1766" w:rsidRDefault="00B1500B" w:rsidP="00B1500B">
      <w:pPr>
        <w:jc w:val="both"/>
        <w:rPr>
          <w:b/>
          <w:bCs/>
          <w:color w:val="000000"/>
        </w:rPr>
      </w:pPr>
    </w:p>
    <w:p w:rsidR="00B1500B" w:rsidRPr="00ED1766" w:rsidRDefault="00B1500B" w:rsidP="00B1500B">
      <w:pPr>
        <w:jc w:val="both"/>
        <w:rPr>
          <w:b/>
          <w:bCs/>
          <w:color w:val="000000"/>
        </w:rPr>
      </w:pPr>
    </w:p>
    <w:p w:rsidR="00B1500B" w:rsidRPr="00ED1766" w:rsidRDefault="00B1500B" w:rsidP="00B1500B">
      <w:pPr>
        <w:ind w:left="360"/>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jc w:val="both"/>
        <w:rPr>
          <w:bCs/>
        </w:rPr>
      </w:pPr>
    </w:p>
    <w:p w:rsidR="00B1500B" w:rsidRPr="00ED1766" w:rsidRDefault="00B1500B" w:rsidP="00B1500B">
      <w:pPr>
        <w:ind w:firstLine="238"/>
        <w:jc w:val="center"/>
        <w:outlineLvl w:val="1"/>
        <w:rPr>
          <w:b/>
          <w:kern w:val="36"/>
        </w:rPr>
      </w:pPr>
      <w:r w:rsidRPr="00ED1766">
        <w:rPr>
          <w:b/>
          <w:kern w:val="36"/>
        </w:rPr>
        <w:t xml:space="preserve">Заключение </w:t>
      </w:r>
    </w:p>
    <w:p w:rsidR="00B1500B" w:rsidRPr="00ED1766" w:rsidRDefault="00B1500B" w:rsidP="00B1500B">
      <w:pPr>
        <w:pStyle w:val="a0"/>
        <w:rPr>
          <w:b/>
          <w:bCs/>
        </w:rPr>
      </w:pPr>
      <w:r w:rsidRPr="00ED1766">
        <w:rPr>
          <w:b/>
          <w:kern w:val="36"/>
        </w:rPr>
        <w:t xml:space="preserve">о результатах </w:t>
      </w:r>
      <w:r w:rsidRPr="00ED1766">
        <w:rPr>
          <w:b/>
          <w:bCs/>
        </w:rPr>
        <w:t>публичных слушаний в с. Кижеватово</w:t>
      </w:r>
    </w:p>
    <w:p w:rsidR="00B1500B" w:rsidRPr="00ED1766" w:rsidRDefault="00B1500B" w:rsidP="00B1500B">
      <w:pPr>
        <w:shd w:val="clear" w:color="auto" w:fill="FFFFFF"/>
        <w:spacing w:line="329" w:lineRule="exact"/>
        <w:ind w:right="387" w:firstLine="701"/>
        <w:jc w:val="center"/>
        <w:rPr>
          <w:b/>
          <w:color w:val="000000"/>
        </w:rPr>
      </w:pPr>
      <w:r w:rsidRPr="00ED1766">
        <w:rPr>
          <w:b/>
          <w:bCs/>
        </w:rPr>
        <w:t>на тему:</w:t>
      </w:r>
      <w:r w:rsidRPr="00ED1766">
        <w:rPr>
          <w:b/>
        </w:rPr>
        <w:t xml:space="preserve"> «П</w:t>
      </w:r>
      <w:r w:rsidRPr="00ED1766">
        <w:rPr>
          <w:b/>
          <w:bCs/>
          <w:color w:val="000000"/>
        </w:rPr>
        <w:t xml:space="preserve">редоставление разрешения на условно разрешенный вид использования земельного участка </w:t>
      </w:r>
      <w:r w:rsidRPr="00ED1766">
        <w:rPr>
          <w:b/>
          <w:color w:val="000000"/>
        </w:rPr>
        <w:t>адресу ул.  Степная, 59 Б, с. Кижеватово, Бессоновского района, Пензенской области, с кадастровым номером 58:05:0160301:210</w:t>
      </w:r>
      <w:r w:rsidRPr="00ED1766">
        <w:rPr>
          <w:b/>
        </w:rPr>
        <w:t>»,</w:t>
      </w:r>
      <w:r w:rsidRPr="00ED1766">
        <w:rPr>
          <w:b/>
          <w:color w:val="000000"/>
        </w:rPr>
        <w:t xml:space="preserve"> </w:t>
      </w:r>
      <w:r w:rsidRPr="00ED1766">
        <w:rPr>
          <w:b/>
          <w:kern w:val="36"/>
        </w:rPr>
        <w:t xml:space="preserve">проводившихся с 30 марта 2018 года по 17 апреля 2018 года </w:t>
      </w:r>
    </w:p>
    <w:p w:rsidR="00B1500B" w:rsidRPr="00ED1766" w:rsidRDefault="00B1500B" w:rsidP="00B1500B">
      <w:pPr>
        <w:shd w:val="clear" w:color="auto" w:fill="FFFFFF"/>
        <w:spacing w:line="329" w:lineRule="exact"/>
        <w:ind w:right="387" w:firstLine="701"/>
        <w:jc w:val="center"/>
        <w:rPr>
          <w:b/>
          <w:bCs/>
          <w:color w:val="000000"/>
        </w:rPr>
      </w:pPr>
    </w:p>
    <w:p w:rsidR="00B1500B" w:rsidRPr="00ED1766" w:rsidRDefault="00B1500B" w:rsidP="00B1500B">
      <w:pPr>
        <w:jc w:val="both"/>
        <w:rPr>
          <w:b/>
        </w:rPr>
      </w:pPr>
      <w:r w:rsidRPr="00ED1766">
        <w:t xml:space="preserve">  </w:t>
      </w:r>
      <w:r w:rsidRPr="00ED1766">
        <w:rPr>
          <w:b/>
          <w:bCs/>
          <w:color w:val="000000"/>
        </w:rPr>
        <w:t xml:space="preserve">Объект обсуждения: </w:t>
      </w:r>
      <w:r w:rsidRPr="00ED1766">
        <w:rPr>
          <w:color w:val="000000"/>
        </w:rPr>
        <w:t>предоставление разрешения на условно разрешенный вид использования земельного участка адресу ул.  Степная, 59 Б, с. Кижеватово, Бессоновского района, Пензенской области, с кадастровым номером 58:05:0160301:210, с основного вида использования «обслуживание жилой застройки» на условно разрешенный вид использования «магазин».</w:t>
      </w:r>
    </w:p>
    <w:p w:rsidR="00B1500B" w:rsidRPr="00ED1766" w:rsidRDefault="00B1500B" w:rsidP="00B1500B">
      <w:pPr>
        <w:ind w:firstLine="240"/>
        <w:jc w:val="both"/>
        <w:rPr>
          <w:b/>
          <w:bCs/>
          <w:color w:val="000000"/>
        </w:rPr>
      </w:pPr>
    </w:p>
    <w:p w:rsidR="00B1500B" w:rsidRPr="00ED1766" w:rsidRDefault="00B1500B" w:rsidP="00B1500B">
      <w:pPr>
        <w:ind w:firstLine="240"/>
        <w:jc w:val="both"/>
        <w:rPr>
          <w:b/>
          <w:bCs/>
          <w:color w:val="000000"/>
        </w:rPr>
      </w:pPr>
    </w:p>
    <w:p w:rsidR="00B1500B" w:rsidRPr="00ED1766" w:rsidRDefault="00B1500B" w:rsidP="00B1500B">
      <w:pPr>
        <w:ind w:firstLine="240"/>
        <w:jc w:val="both"/>
        <w:rPr>
          <w:b/>
          <w:bCs/>
          <w:color w:val="000000"/>
        </w:rPr>
      </w:pPr>
      <w:r w:rsidRPr="00ED1766">
        <w:rPr>
          <w:b/>
          <w:bCs/>
          <w:color w:val="000000"/>
        </w:rPr>
        <w:t>Основание для проведения:</w:t>
      </w:r>
    </w:p>
    <w:p w:rsidR="00B1500B" w:rsidRPr="00ED1766" w:rsidRDefault="00B1500B" w:rsidP="00B1500B">
      <w:pPr>
        <w:ind w:firstLine="709"/>
        <w:jc w:val="both"/>
        <w:rPr>
          <w:color w:val="000000"/>
        </w:rPr>
      </w:pPr>
      <w:r w:rsidRPr="00ED1766">
        <w:rPr>
          <w:color w:val="000000"/>
        </w:rPr>
        <w:t xml:space="preserve">1.  Градостроительный кодекс РФ, статья 39. </w:t>
      </w:r>
    </w:p>
    <w:p w:rsidR="00B1500B" w:rsidRPr="00ED1766" w:rsidRDefault="00B1500B" w:rsidP="00611909">
      <w:pPr>
        <w:numPr>
          <w:ilvl w:val="0"/>
          <w:numId w:val="9"/>
        </w:numPr>
        <w:tabs>
          <w:tab w:val="num" w:pos="0"/>
        </w:tabs>
        <w:ind w:left="0" w:firstLine="0"/>
        <w:jc w:val="both"/>
        <w:rPr>
          <w:color w:val="000000"/>
        </w:rPr>
      </w:pPr>
      <w:r w:rsidRPr="00ED1766">
        <w:rPr>
          <w:color w:val="000000"/>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B1500B" w:rsidRPr="00ED1766" w:rsidRDefault="00B1500B" w:rsidP="00B1500B">
      <w:pPr>
        <w:jc w:val="both"/>
      </w:pPr>
      <w:r w:rsidRPr="00ED1766">
        <w:rPr>
          <w:color w:val="000000"/>
        </w:rPr>
        <w:t xml:space="preserve">         3. Решение Собрания представителей Бессоновского района Пензенской области от 30.03.2018г. № 123-12/4 «О назначении публичных слушаний по вопросу предоставления разрешения на условно разрешенный вид использования земельного участка».</w:t>
      </w:r>
    </w:p>
    <w:p w:rsidR="00B1500B" w:rsidRPr="00ED1766" w:rsidRDefault="00B1500B" w:rsidP="00611909">
      <w:pPr>
        <w:numPr>
          <w:ilvl w:val="0"/>
          <w:numId w:val="9"/>
        </w:numPr>
        <w:tabs>
          <w:tab w:val="num" w:pos="0"/>
        </w:tabs>
        <w:ind w:left="0" w:firstLine="0"/>
        <w:jc w:val="both"/>
        <w:rPr>
          <w:color w:val="000000"/>
        </w:rPr>
      </w:pPr>
      <w:r w:rsidRPr="00ED1766">
        <w:t xml:space="preserve">4. Заявление Балахонская Н.А. №814 от 22.03.2018г. </w:t>
      </w:r>
    </w:p>
    <w:p w:rsidR="00B1500B" w:rsidRPr="00ED1766" w:rsidRDefault="00B1500B" w:rsidP="00B1500B">
      <w:pPr>
        <w:ind w:firstLine="560"/>
        <w:jc w:val="both"/>
        <w:rPr>
          <w:color w:val="000000"/>
        </w:rPr>
      </w:pPr>
      <w:r w:rsidRPr="00ED1766">
        <w:rPr>
          <w:b/>
          <w:bCs/>
          <w:color w:val="000000"/>
        </w:rPr>
        <w:t>Организатор публичных слушаний:</w:t>
      </w:r>
      <w:r w:rsidRPr="00ED1766">
        <w:rPr>
          <w:color w:val="000000"/>
        </w:rPr>
        <w:t xml:space="preserve"> администрация Бессоновского района Пензенской области.</w:t>
      </w:r>
    </w:p>
    <w:p w:rsidR="00B1500B" w:rsidRPr="00ED1766" w:rsidRDefault="00B1500B" w:rsidP="00B1500B">
      <w:pPr>
        <w:ind w:firstLine="560"/>
        <w:jc w:val="both"/>
        <w:rPr>
          <w:color w:val="000000"/>
        </w:rPr>
      </w:pPr>
      <w:r w:rsidRPr="00ED1766">
        <w:rPr>
          <w:b/>
          <w:bCs/>
          <w:color w:val="000000"/>
        </w:rPr>
        <w:t>Сроки проведения:</w:t>
      </w:r>
      <w:r w:rsidRPr="00ED1766">
        <w:rPr>
          <w:color w:val="000000"/>
        </w:rPr>
        <w:t xml:space="preserve"> с 30 марта 2018 года по 17 апреля 2018года.</w:t>
      </w:r>
    </w:p>
    <w:p w:rsidR="00B1500B" w:rsidRPr="00ED1766" w:rsidRDefault="00B1500B" w:rsidP="00B1500B">
      <w:pPr>
        <w:ind w:firstLine="560"/>
        <w:jc w:val="both"/>
        <w:rPr>
          <w:color w:val="000000"/>
        </w:rPr>
      </w:pPr>
      <w:r w:rsidRPr="00ED1766">
        <w:rPr>
          <w:b/>
          <w:bCs/>
          <w:color w:val="000000"/>
        </w:rPr>
        <w:t xml:space="preserve">Продолжительность </w:t>
      </w:r>
      <w:r w:rsidRPr="00ED1766">
        <w:rPr>
          <w:color w:val="000000"/>
        </w:rPr>
        <w:t>– 17 дней.</w:t>
      </w:r>
    </w:p>
    <w:p w:rsidR="00B1500B" w:rsidRPr="00ED1766" w:rsidRDefault="00B1500B" w:rsidP="00B1500B">
      <w:pPr>
        <w:ind w:firstLine="560"/>
        <w:jc w:val="both"/>
        <w:rPr>
          <w:color w:val="000000"/>
        </w:rPr>
      </w:pPr>
      <w:r w:rsidRPr="00ED1766">
        <w:rPr>
          <w:b/>
          <w:bCs/>
          <w:color w:val="000000"/>
        </w:rPr>
        <w:t>Официальная публикация:</w:t>
      </w:r>
      <w:r w:rsidRPr="00ED1766">
        <w:rPr>
          <w:color w:val="000000"/>
        </w:rPr>
        <w:t xml:space="preserve"> </w:t>
      </w:r>
    </w:p>
    <w:p w:rsidR="00B1500B" w:rsidRPr="00ED1766" w:rsidRDefault="00B1500B" w:rsidP="00B1500B">
      <w:pPr>
        <w:ind w:firstLine="560"/>
        <w:jc w:val="both"/>
        <w:rPr>
          <w:color w:val="000000"/>
        </w:rPr>
      </w:pPr>
      <w:r w:rsidRPr="00ED1766">
        <w:rPr>
          <w:color w:val="000000"/>
        </w:rPr>
        <w:t>- информационный бюллетень «Вестник Бессоновского района» № 12 (255) от 02.04.2018 года;</w:t>
      </w:r>
    </w:p>
    <w:p w:rsidR="00B1500B" w:rsidRPr="00ED1766" w:rsidRDefault="00B1500B" w:rsidP="00B1500B">
      <w:pPr>
        <w:ind w:firstLine="560"/>
        <w:jc w:val="both"/>
        <w:rPr>
          <w:color w:val="000000"/>
        </w:rPr>
      </w:pPr>
      <w:r w:rsidRPr="00ED1766">
        <w:rPr>
          <w:color w:val="000000"/>
        </w:rPr>
        <w:t xml:space="preserve">- </w:t>
      </w:r>
      <w:r w:rsidRPr="00ED1766">
        <w:t>официальном сайт администрации района в информационно-телекоммуникационной сети «Интернет»</w:t>
      </w:r>
      <w:r w:rsidRPr="00ED1766">
        <w:rPr>
          <w:color w:val="000000"/>
        </w:rPr>
        <w:t>.</w:t>
      </w:r>
    </w:p>
    <w:p w:rsidR="00B1500B" w:rsidRPr="00ED1766" w:rsidRDefault="00B1500B" w:rsidP="00B1500B">
      <w:pPr>
        <w:ind w:firstLine="560"/>
        <w:jc w:val="both"/>
        <w:rPr>
          <w:color w:val="000000"/>
        </w:rPr>
      </w:pPr>
    </w:p>
    <w:p w:rsidR="00B1500B" w:rsidRPr="00ED1766" w:rsidRDefault="00B1500B" w:rsidP="00B1500B">
      <w:pPr>
        <w:ind w:firstLine="240"/>
        <w:jc w:val="center"/>
        <w:rPr>
          <w:color w:val="000000"/>
        </w:rPr>
      </w:pPr>
      <w:r w:rsidRPr="00ED1766">
        <w:rPr>
          <w:b/>
          <w:bCs/>
          <w:color w:val="000000"/>
        </w:rPr>
        <w:t>Заключение:</w:t>
      </w:r>
    </w:p>
    <w:p w:rsidR="00B1500B" w:rsidRPr="00ED1766" w:rsidRDefault="00B1500B" w:rsidP="00B1500B">
      <w:pPr>
        <w:jc w:val="both"/>
      </w:pPr>
      <w:r w:rsidRPr="00ED1766">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ED1766">
        <w:rPr>
          <w:color w:val="000000"/>
        </w:rPr>
        <w:t>13.09.2016 года  № 582-76/3</w:t>
      </w:r>
      <w:r w:rsidRPr="00ED1766">
        <w:t>.</w:t>
      </w:r>
    </w:p>
    <w:p w:rsidR="00B1500B" w:rsidRPr="00ED1766" w:rsidRDefault="00B1500B" w:rsidP="00B1500B">
      <w:pPr>
        <w:jc w:val="both"/>
        <w:rPr>
          <w:b/>
        </w:rPr>
      </w:pPr>
      <w:r w:rsidRPr="00ED1766">
        <w:t xml:space="preserve">    </w:t>
      </w:r>
      <w:r w:rsidRPr="00ED1766">
        <w:rPr>
          <w:color w:val="000000"/>
        </w:rPr>
        <w:t>Разрешение на условно разрешенный вид использования земельного участка по адресу ул.  Степная, 59 Б, с. Кижеватово, Бессоновского района, Пензенской области, с кадастровым номером 58:05:0160301:210, с основного вида использования «обслуживание жилой застройки» на условно разрешенный вид использования «магазин», рекомендуется предоставить.</w:t>
      </w:r>
    </w:p>
    <w:p w:rsidR="00B1500B" w:rsidRPr="00ED1766" w:rsidRDefault="00B1500B" w:rsidP="00B1500B">
      <w:pPr>
        <w:jc w:val="both"/>
        <w:rPr>
          <w:bCs/>
        </w:rPr>
      </w:pPr>
    </w:p>
    <w:p w:rsidR="00B1500B" w:rsidRPr="00ED1766" w:rsidRDefault="00B1500B" w:rsidP="003B4384"/>
    <w:p w:rsidR="00DD3D32" w:rsidRPr="00ED1766" w:rsidRDefault="00DD3D32" w:rsidP="00DD3D32"/>
    <w:p w:rsidR="00DD3D32" w:rsidRDefault="00DD3D32" w:rsidP="003B4384">
      <w:pPr>
        <w:rPr>
          <w:sz w:val="28"/>
          <w:szCs w:val="28"/>
        </w:rPr>
        <w:sectPr w:rsidR="00DD3D32" w:rsidSect="005C3D02">
          <w:pgSz w:w="11906" w:h="16838"/>
          <w:pgMar w:top="1134" w:right="851" w:bottom="851" w:left="1134" w:header="284" w:footer="284" w:gutter="0"/>
          <w:cols w:space="708"/>
          <w:titlePg/>
          <w:docGrid w:linePitch="360"/>
        </w:sectPr>
      </w:pPr>
    </w:p>
    <w:p w:rsidR="003B4384" w:rsidRDefault="003B4384" w:rsidP="003B4384">
      <w:pPr>
        <w:rPr>
          <w:sz w:val="28"/>
          <w:szCs w:val="28"/>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2"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E00ADE" w:rsidP="00866A27">
            <w:pPr>
              <w:jc w:val="center"/>
            </w:pPr>
            <w:r>
              <w:rPr>
                <w:b/>
                <w:bCs/>
              </w:rPr>
              <w:t>о</w:t>
            </w:r>
            <w:r w:rsidR="008725C1" w:rsidRPr="003B10B5">
              <w:rPr>
                <w:b/>
                <w:bCs/>
              </w:rPr>
              <w:t>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3"/>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6B205D">
      <w:pgSz w:w="11906" w:h="16838"/>
      <w:pgMar w:top="825" w:right="851" w:bottom="426"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909" w:rsidRDefault="00611909" w:rsidP="00D4696B">
      <w:r>
        <w:separator/>
      </w:r>
    </w:p>
  </w:endnote>
  <w:endnote w:type="continuationSeparator" w:id="1">
    <w:p w:rsidR="00611909" w:rsidRDefault="00611909"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0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909" w:rsidRDefault="00611909" w:rsidP="00D4696B">
      <w:r>
        <w:separator/>
      </w:r>
    </w:p>
  </w:footnote>
  <w:footnote w:type="continuationSeparator" w:id="1">
    <w:p w:rsidR="00611909" w:rsidRDefault="00611909"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5C1" w:rsidRPr="00AF6C92" w:rsidRDefault="008E3556" w:rsidP="00AF6C92">
    <w:pPr>
      <w:pStyle w:val="a7"/>
      <w:jc w:val="center"/>
    </w:pPr>
    <w:fldSimple w:instr=" PAGE   \* MERGEFORMAT ">
      <w:r w:rsidR="003350A1">
        <w:rPr>
          <w:noProof/>
        </w:rPr>
        <w:t>16</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0011"/>
      <w:docPartObj>
        <w:docPartGallery w:val="Page Numbers (Top of Page)"/>
        <w:docPartUnique/>
      </w:docPartObj>
    </w:sdtPr>
    <w:sdtContent>
      <w:p w:rsidR="005C3D02" w:rsidRDefault="008E3556">
        <w:pPr>
          <w:pStyle w:val="a7"/>
          <w:jc w:val="center"/>
        </w:pPr>
        <w:fldSimple w:instr=" PAGE   \* MERGEFORMAT ">
          <w:r w:rsidR="003350A1">
            <w:rPr>
              <w:noProof/>
            </w:rPr>
            <w:t>17</w:t>
          </w:r>
        </w:fldSimple>
      </w:p>
    </w:sdtContent>
  </w:sdt>
  <w:p w:rsidR="005C3D02" w:rsidRDefault="005C3D0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3in;height:3in" o:bullet="t">
        <v:imagedata r:id="rId1" o:title=""/>
      </v:shape>
    </w:pict>
  </w:numPicBullet>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pPr>
    </w:lvl>
  </w:abstractNum>
  <w:abstractNum w:abstractNumId="3">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4">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7">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8">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9">
    <w:nsid w:val="2C8F1A07"/>
    <w:multiLevelType w:val="hybridMultilevel"/>
    <w:tmpl w:val="12F6DD5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397164D9"/>
    <w:multiLevelType w:val="hybridMultilevel"/>
    <w:tmpl w:val="561601E0"/>
    <w:lvl w:ilvl="0" w:tplc="23DC0E8C">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42FF688C"/>
    <w:multiLevelType w:val="hybridMultilevel"/>
    <w:tmpl w:val="43ACB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667B7C"/>
    <w:multiLevelType w:val="hybridMultilevel"/>
    <w:tmpl w:val="0FBAD96E"/>
    <w:lvl w:ilvl="0" w:tplc="04190001">
      <w:start w:val="1"/>
      <w:numFmt w:val="bullet"/>
      <w:lvlText w:val=""/>
      <w:lvlJc w:val="left"/>
      <w:pPr>
        <w:ind w:left="1562" w:hanging="360"/>
      </w:pPr>
      <w:rPr>
        <w:rFonts w:ascii="Symbol" w:hAnsi="Symbol" w:hint="default"/>
      </w:rPr>
    </w:lvl>
    <w:lvl w:ilvl="1" w:tplc="04190003" w:tentative="1">
      <w:start w:val="1"/>
      <w:numFmt w:val="bullet"/>
      <w:lvlText w:val="o"/>
      <w:lvlJc w:val="left"/>
      <w:pPr>
        <w:ind w:left="2282" w:hanging="360"/>
      </w:pPr>
      <w:rPr>
        <w:rFonts w:ascii="Courier New" w:hAnsi="Courier New" w:cs="Courier New" w:hint="default"/>
      </w:rPr>
    </w:lvl>
    <w:lvl w:ilvl="2" w:tplc="04190005" w:tentative="1">
      <w:start w:val="1"/>
      <w:numFmt w:val="bullet"/>
      <w:lvlText w:val=""/>
      <w:lvlJc w:val="left"/>
      <w:pPr>
        <w:ind w:left="3002" w:hanging="360"/>
      </w:pPr>
      <w:rPr>
        <w:rFonts w:ascii="Wingdings" w:hAnsi="Wingdings" w:hint="default"/>
      </w:rPr>
    </w:lvl>
    <w:lvl w:ilvl="3" w:tplc="04190001" w:tentative="1">
      <w:start w:val="1"/>
      <w:numFmt w:val="bullet"/>
      <w:lvlText w:val=""/>
      <w:lvlJc w:val="left"/>
      <w:pPr>
        <w:ind w:left="3722" w:hanging="360"/>
      </w:pPr>
      <w:rPr>
        <w:rFonts w:ascii="Symbol" w:hAnsi="Symbol" w:hint="default"/>
      </w:rPr>
    </w:lvl>
    <w:lvl w:ilvl="4" w:tplc="04190003" w:tentative="1">
      <w:start w:val="1"/>
      <w:numFmt w:val="bullet"/>
      <w:lvlText w:val="o"/>
      <w:lvlJc w:val="left"/>
      <w:pPr>
        <w:ind w:left="4442" w:hanging="360"/>
      </w:pPr>
      <w:rPr>
        <w:rFonts w:ascii="Courier New" w:hAnsi="Courier New" w:cs="Courier New" w:hint="default"/>
      </w:rPr>
    </w:lvl>
    <w:lvl w:ilvl="5" w:tplc="04190005" w:tentative="1">
      <w:start w:val="1"/>
      <w:numFmt w:val="bullet"/>
      <w:lvlText w:val=""/>
      <w:lvlJc w:val="left"/>
      <w:pPr>
        <w:ind w:left="5162" w:hanging="360"/>
      </w:pPr>
      <w:rPr>
        <w:rFonts w:ascii="Wingdings" w:hAnsi="Wingdings" w:hint="default"/>
      </w:rPr>
    </w:lvl>
    <w:lvl w:ilvl="6" w:tplc="04190001" w:tentative="1">
      <w:start w:val="1"/>
      <w:numFmt w:val="bullet"/>
      <w:lvlText w:val=""/>
      <w:lvlJc w:val="left"/>
      <w:pPr>
        <w:ind w:left="5882" w:hanging="360"/>
      </w:pPr>
      <w:rPr>
        <w:rFonts w:ascii="Symbol" w:hAnsi="Symbol" w:hint="default"/>
      </w:rPr>
    </w:lvl>
    <w:lvl w:ilvl="7" w:tplc="04190003" w:tentative="1">
      <w:start w:val="1"/>
      <w:numFmt w:val="bullet"/>
      <w:lvlText w:val="o"/>
      <w:lvlJc w:val="left"/>
      <w:pPr>
        <w:ind w:left="6602" w:hanging="360"/>
      </w:pPr>
      <w:rPr>
        <w:rFonts w:ascii="Courier New" w:hAnsi="Courier New" w:cs="Courier New" w:hint="default"/>
      </w:rPr>
    </w:lvl>
    <w:lvl w:ilvl="8" w:tplc="04190005" w:tentative="1">
      <w:start w:val="1"/>
      <w:numFmt w:val="bullet"/>
      <w:lvlText w:val=""/>
      <w:lvlJc w:val="left"/>
      <w:pPr>
        <w:ind w:left="7322" w:hanging="360"/>
      </w:pPr>
      <w:rPr>
        <w:rFonts w:ascii="Wingdings" w:hAnsi="Wingdings" w:hint="default"/>
      </w:rPr>
    </w:lvl>
  </w:abstractNum>
  <w:abstractNum w:abstractNumId="1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5">
    <w:nsid w:val="620072FE"/>
    <w:multiLevelType w:val="hybridMultilevel"/>
    <w:tmpl w:val="7A34B03C"/>
    <w:lvl w:ilvl="0" w:tplc="04190001">
      <w:start w:val="1"/>
      <w:numFmt w:val="bullet"/>
      <w:lvlText w:val=""/>
      <w:lvlJc w:val="left"/>
      <w:pPr>
        <w:ind w:left="1584" w:hanging="360"/>
      </w:pPr>
      <w:rPr>
        <w:rFonts w:ascii="Symbol" w:hAnsi="Symbol"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16">
    <w:nsid w:val="677658C9"/>
    <w:multiLevelType w:val="hybridMultilevel"/>
    <w:tmpl w:val="65749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901371"/>
    <w:multiLevelType w:val="multilevel"/>
    <w:tmpl w:val="B1CA297A"/>
    <w:lvl w:ilvl="0">
      <w:start w:val="1"/>
      <w:numFmt w:val="bullet"/>
      <w:lvlText w:val=""/>
      <w:lvlPicBulletId w:val="0"/>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7BF23CB0"/>
    <w:multiLevelType w:val="hybridMultilevel"/>
    <w:tmpl w:val="1BD2C3BA"/>
    <w:lvl w:ilvl="0" w:tplc="B78C2022">
      <w:start w:val="1"/>
      <w:numFmt w:val="decimal"/>
      <w:lvlText w:val="%1."/>
      <w:lvlJc w:val="left"/>
      <w:pPr>
        <w:ind w:left="1068" w:hanging="360"/>
      </w:pPr>
      <w:rPr>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9">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20">
    <w:nsid w:val="7FD610FC"/>
    <w:multiLevelType w:val="hybridMultilevel"/>
    <w:tmpl w:val="DA8CE110"/>
    <w:lvl w:ilvl="0" w:tplc="4F1657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11"/>
  </w:num>
  <w:num w:numId="3">
    <w:abstractNumId w:val="19"/>
  </w:num>
  <w:num w:numId="4">
    <w:abstractNumId w:val="14"/>
    <w:lvlOverride w:ilvl="0">
      <w:startOverride w:val="1"/>
    </w:lvlOverride>
    <w:lvlOverride w:ilvl="1"/>
    <w:lvlOverride w:ilvl="2"/>
    <w:lvlOverride w:ilvl="3"/>
    <w:lvlOverride w:ilvl="4"/>
    <w:lvlOverride w:ilvl="5"/>
    <w:lvlOverride w:ilvl="6"/>
    <w:lvlOverride w:ilvl="7"/>
    <w:lvlOverride w:ilvl="8"/>
  </w:num>
  <w:num w:numId="5">
    <w:abstractNumId w:val="9"/>
  </w:num>
  <w:num w:numId="6">
    <w:abstractNumId w:val="20"/>
  </w:num>
  <w:num w:numId="7">
    <w:abstractNumId w:val="1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2"/>
  </w:num>
  <w:num w:numId="13">
    <w:abstractNumId w:val="1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28AD"/>
    <w:rsid w:val="00015633"/>
    <w:rsid w:val="00020407"/>
    <w:rsid w:val="000228C8"/>
    <w:rsid w:val="00024064"/>
    <w:rsid w:val="00024379"/>
    <w:rsid w:val="00032E80"/>
    <w:rsid w:val="000449C3"/>
    <w:rsid w:val="0005187E"/>
    <w:rsid w:val="00083FF8"/>
    <w:rsid w:val="00084B47"/>
    <w:rsid w:val="000926D2"/>
    <w:rsid w:val="0009693D"/>
    <w:rsid w:val="000969BA"/>
    <w:rsid w:val="00097D96"/>
    <w:rsid w:val="000A3ED2"/>
    <w:rsid w:val="000B3B6C"/>
    <w:rsid w:val="000B7AE2"/>
    <w:rsid w:val="000C0ED3"/>
    <w:rsid w:val="000C60F3"/>
    <w:rsid w:val="000D357C"/>
    <w:rsid w:val="000D4861"/>
    <w:rsid w:val="000D6D27"/>
    <w:rsid w:val="000E52D6"/>
    <w:rsid w:val="000F49CE"/>
    <w:rsid w:val="000F60B2"/>
    <w:rsid w:val="00103E64"/>
    <w:rsid w:val="001042FB"/>
    <w:rsid w:val="0012372F"/>
    <w:rsid w:val="001238EA"/>
    <w:rsid w:val="001366CC"/>
    <w:rsid w:val="00136F90"/>
    <w:rsid w:val="00142DF4"/>
    <w:rsid w:val="00157390"/>
    <w:rsid w:val="001756B6"/>
    <w:rsid w:val="0018121E"/>
    <w:rsid w:val="00192C08"/>
    <w:rsid w:val="00194083"/>
    <w:rsid w:val="001A4162"/>
    <w:rsid w:val="001B3360"/>
    <w:rsid w:val="001D5F43"/>
    <w:rsid w:val="001E1123"/>
    <w:rsid w:val="001E5830"/>
    <w:rsid w:val="001F70F3"/>
    <w:rsid w:val="00207C99"/>
    <w:rsid w:val="00210D64"/>
    <w:rsid w:val="00212DE6"/>
    <w:rsid w:val="00215CEB"/>
    <w:rsid w:val="002173B5"/>
    <w:rsid w:val="002216C5"/>
    <w:rsid w:val="002230B9"/>
    <w:rsid w:val="002266E7"/>
    <w:rsid w:val="0024615C"/>
    <w:rsid w:val="00251781"/>
    <w:rsid w:val="00263DE5"/>
    <w:rsid w:val="00274291"/>
    <w:rsid w:val="002767BE"/>
    <w:rsid w:val="002852C5"/>
    <w:rsid w:val="002A2028"/>
    <w:rsid w:val="002B6A66"/>
    <w:rsid w:val="002C39F9"/>
    <w:rsid w:val="002D6A74"/>
    <w:rsid w:val="002E2144"/>
    <w:rsid w:val="002E52FA"/>
    <w:rsid w:val="002E7B01"/>
    <w:rsid w:val="00302DB6"/>
    <w:rsid w:val="00306C5C"/>
    <w:rsid w:val="00327250"/>
    <w:rsid w:val="00331E25"/>
    <w:rsid w:val="003350A1"/>
    <w:rsid w:val="00344750"/>
    <w:rsid w:val="003461EE"/>
    <w:rsid w:val="0036486F"/>
    <w:rsid w:val="00366A06"/>
    <w:rsid w:val="00366B2E"/>
    <w:rsid w:val="0038150A"/>
    <w:rsid w:val="00381891"/>
    <w:rsid w:val="00381A22"/>
    <w:rsid w:val="003824FC"/>
    <w:rsid w:val="003A52FF"/>
    <w:rsid w:val="003B10B5"/>
    <w:rsid w:val="003B2444"/>
    <w:rsid w:val="003B4384"/>
    <w:rsid w:val="003C6222"/>
    <w:rsid w:val="003C6411"/>
    <w:rsid w:val="003E239C"/>
    <w:rsid w:val="003E2468"/>
    <w:rsid w:val="003E3514"/>
    <w:rsid w:val="003E755B"/>
    <w:rsid w:val="003F4445"/>
    <w:rsid w:val="003F5DA4"/>
    <w:rsid w:val="003F6407"/>
    <w:rsid w:val="00474410"/>
    <w:rsid w:val="00492178"/>
    <w:rsid w:val="004A0FA7"/>
    <w:rsid w:val="004B1C08"/>
    <w:rsid w:val="004B3552"/>
    <w:rsid w:val="004C14D2"/>
    <w:rsid w:val="004D32F5"/>
    <w:rsid w:val="004D4282"/>
    <w:rsid w:val="004D4793"/>
    <w:rsid w:val="004D4AB0"/>
    <w:rsid w:val="004E1CBA"/>
    <w:rsid w:val="004E6213"/>
    <w:rsid w:val="004F13FA"/>
    <w:rsid w:val="004F1617"/>
    <w:rsid w:val="00502F7F"/>
    <w:rsid w:val="00503A22"/>
    <w:rsid w:val="00510A80"/>
    <w:rsid w:val="0051477A"/>
    <w:rsid w:val="00542D33"/>
    <w:rsid w:val="005448F2"/>
    <w:rsid w:val="0055166A"/>
    <w:rsid w:val="00552D52"/>
    <w:rsid w:val="00560B07"/>
    <w:rsid w:val="0056305F"/>
    <w:rsid w:val="00572E36"/>
    <w:rsid w:val="00573F1A"/>
    <w:rsid w:val="00577CE5"/>
    <w:rsid w:val="00585195"/>
    <w:rsid w:val="00595852"/>
    <w:rsid w:val="005A1A59"/>
    <w:rsid w:val="005C3D02"/>
    <w:rsid w:val="005D125E"/>
    <w:rsid w:val="005E09E8"/>
    <w:rsid w:val="005E6087"/>
    <w:rsid w:val="005F03B7"/>
    <w:rsid w:val="005F1E65"/>
    <w:rsid w:val="00610439"/>
    <w:rsid w:val="00611909"/>
    <w:rsid w:val="00630DE4"/>
    <w:rsid w:val="00637D27"/>
    <w:rsid w:val="006452DE"/>
    <w:rsid w:val="0065782F"/>
    <w:rsid w:val="00662D06"/>
    <w:rsid w:val="00674F53"/>
    <w:rsid w:val="00692244"/>
    <w:rsid w:val="006A5203"/>
    <w:rsid w:val="006A61E8"/>
    <w:rsid w:val="006B05A4"/>
    <w:rsid w:val="006B205D"/>
    <w:rsid w:val="006B3702"/>
    <w:rsid w:val="006C417E"/>
    <w:rsid w:val="006D01C4"/>
    <w:rsid w:val="006E1F74"/>
    <w:rsid w:val="006E5DF2"/>
    <w:rsid w:val="0070365C"/>
    <w:rsid w:val="00703697"/>
    <w:rsid w:val="00711E16"/>
    <w:rsid w:val="00717499"/>
    <w:rsid w:val="00720764"/>
    <w:rsid w:val="00721CE1"/>
    <w:rsid w:val="0074616B"/>
    <w:rsid w:val="0075534F"/>
    <w:rsid w:val="00780B12"/>
    <w:rsid w:val="00785E0A"/>
    <w:rsid w:val="007904BE"/>
    <w:rsid w:val="00797710"/>
    <w:rsid w:val="007A1A7E"/>
    <w:rsid w:val="007C4CF1"/>
    <w:rsid w:val="007D0D7B"/>
    <w:rsid w:val="007D26A0"/>
    <w:rsid w:val="007D4FAB"/>
    <w:rsid w:val="007F0D3B"/>
    <w:rsid w:val="008010F8"/>
    <w:rsid w:val="00801DA2"/>
    <w:rsid w:val="00806938"/>
    <w:rsid w:val="00812177"/>
    <w:rsid w:val="008243BE"/>
    <w:rsid w:val="00831E54"/>
    <w:rsid w:val="00836D32"/>
    <w:rsid w:val="008432F4"/>
    <w:rsid w:val="008542B7"/>
    <w:rsid w:val="00861F6A"/>
    <w:rsid w:val="00866A27"/>
    <w:rsid w:val="008725C1"/>
    <w:rsid w:val="0088116D"/>
    <w:rsid w:val="00897B9F"/>
    <w:rsid w:val="008B5535"/>
    <w:rsid w:val="008B6B4A"/>
    <w:rsid w:val="008C1129"/>
    <w:rsid w:val="008D7FEC"/>
    <w:rsid w:val="008E3556"/>
    <w:rsid w:val="008E6CEE"/>
    <w:rsid w:val="008F4CC4"/>
    <w:rsid w:val="00900CF1"/>
    <w:rsid w:val="00924AD3"/>
    <w:rsid w:val="00925CFB"/>
    <w:rsid w:val="00951114"/>
    <w:rsid w:val="0095464D"/>
    <w:rsid w:val="00962C83"/>
    <w:rsid w:val="00966AF8"/>
    <w:rsid w:val="00977C15"/>
    <w:rsid w:val="00984270"/>
    <w:rsid w:val="00991C23"/>
    <w:rsid w:val="009A20EE"/>
    <w:rsid w:val="009A22F1"/>
    <w:rsid w:val="009C1C72"/>
    <w:rsid w:val="009C7069"/>
    <w:rsid w:val="009D6E83"/>
    <w:rsid w:val="009E7067"/>
    <w:rsid w:val="00A04C39"/>
    <w:rsid w:val="00A1307C"/>
    <w:rsid w:val="00A15474"/>
    <w:rsid w:val="00A32370"/>
    <w:rsid w:val="00A46C78"/>
    <w:rsid w:val="00A46F84"/>
    <w:rsid w:val="00A47243"/>
    <w:rsid w:val="00AA08B2"/>
    <w:rsid w:val="00AA09DB"/>
    <w:rsid w:val="00AA2253"/>
    <w:rsid w:val="00AA7921"/>
    <w:rsid w:val="00AD14D7"/>
    <w:rsid w:val="00AD55B9"/>
    <w:rsid w:val="00AE72D6"/>
    <w:rsid w:val="00AF224E"/>
    <w:rsid w:val="00AF4968"/>
    <w:rsid w:val="00AF6C92"/>
    <w:rsid w:val="00B049C6"/>
    <w:rsid w:val="00B1500B"/>
    <w:rsid w:val="00B24813"/>
    <w:rsid w:val="00B27436"/>
    <w:rsid w:val="00B31C75"/>
    <w:rsid w:val="00B331F6"/>
    <w:rsid w:val="00B4637F"/>
    <w:rsid w:val="00B512DB"/>
    <w:rsid w:val="00B5227D"/>
    <w:rsid w:val="00B53BED"/>
    <w:rsid w:val="00B61856"/>
    <w:rsid w:val="00B6798E"/>
    <w:rsid w:val="00B706B2"/>
    <w:rsid w:val="00B81E21"/>
    <w:rsid w:val="00B92237"/>
    <w:rsid w:val="00BA5195"/>
    <w:rsid w:val="00BD6820"/>
    <w:rsid w:val="00BF44C0"/>
    <w:rsid w:val="00C0041A"/>
    <w:rsid w:val="00C03A63"/>
    <w:rsid w:val="00C05272"/>
    <w:rsid w:val="00C1337B"/>
    <w:rsid w:val="00C15A0E"/>
    <w:rsid w:val="00C201D3"/>
    <w:rsid w:val="00C205C7"/>
    <w:rsid w:val="00C23F03"/>
    <w:rsid w:val="00C32039"/>
    <w:rsid w:val="00C439C5"/>
    <w:rsid w:val="00C51B52"/>
    <w:rsid w:val="00C64131"/>
    <w:rsid w:val="00C66109"/>
    <w:rsid w:val="00C75742"/>
    <w:rsid w:val="00C800A8"/>
    <w:rsid w:val="00CA177C"/>
    <w:rsid w:val="00CA1785"/>
    <w:rsid w:val="00CA229F"/>
    <w:rsid w:val="00CD29B0"/>
    <w:rsid w:val="00CF2DE0"/>
    <w:rsid w:val="00CF2F5F"/>
    <w:rsid w:val="00CF6BCF"/>
    <w:rsid w:val="00D006C0"/>
    <w:rsid w:val="00D2293D"/>
    <w:rsid w:val="00D3039D"/>
    <w:rsid w:val="00D36EB4"/>
    <w:rsid w:val="00D3713F"/>
    <w:rsid w:val="00D37A89"/>
    <w:rsid w:val="00D42D69"/>
    <w:rsid w:val="00D4696B"/>
    <w:rsid w:val="00D46BCB"/>
    <w:rsid w:val="00D5101B"/>
    <w:rsid w:val="00D57949"/>
    <w:rsid w:val="00D76A0B"/>
    <w:rsid w:val="00D933B6"/>
    <w:rsid w:val="00DA6426"/>
    <w:rsid w:val="00DC1B77"/>
    <w:rsid w:val="00DC1FED"/>
    <w:rsid w:val="00DD3D32"/>
    <w:rsid w:val="00DD4623"/>
    <w:rsid w:val="00E00AA8"/>
    <w:rsid w:val="00E00ADE"/>
    <w:rsid w:val="00E11EFA"/>
    <w:rsid w:val="00E12592"/>
    <w:rsid w:val="00E24B2C"/>
    <w:rsid w:val="00E40502"/>
    <w:rsid w:val="00E53909"/>
    <w:rsid w:val="00E56542"/>
    <w:rsid w:val="00E57385"/>
    <w:rsid w:val="00E61B28"/>
    <w:rsid w:val="00E6518F"/>
    <w:rsid w:val="00E77A10"/>
    <w:rsid w:val="00E835AB"/>
    <w:rsid w:val="00E97C27"/>
    <w:rsid w:val="00EA15F3"/>
    <w:rsid w:val="00EA216D"/>
    <w:rsid w:val="00EA4757"/>
    <w:rsid w:val="00EB0EFB"/>
    <w:rsid w:val="00EB1398"/>
    <w:rsid w:val="00EC4432"/>
    <w:rsid w:val="00ED1766"/>
    <w:rsid w:val="00ED1A61"/>
    <w:rsid w:val="00ED542B"/>
    <w:rsid w:val="00EE308A"/>
    <w:rsid w:val="00F025C6"/>
    <w:rsid w:val="00F13293"/>
    <w:rsid w:val="00F14709"/>
    <w:rsid w:val="00F148D2"/>
    <w:rsid w:val="00F1756F"/>
    <w:rsid w:val="00F30F51"/>
    <w:rsid w:val="00F33FB5"/>
    <w:rsid w:val="00F56518"/>
    <w:rsid w:val="00F701C2"/>
    <w:rsid w:val="00F70DC4"/>
    <w:rsid w:val="00F76243"/>
    <w:rsid w:val="00F97229"/>
    <w:rsid w:val="00FA196C"/>
    <w:rsid w:val="00FA4FE8"/>
    <w:rsid w:val="00FA77C1"/>
    <w:rsid w:val="00FB01A2"/>
    <w:rsid w:val="00FC253D"/>
    <w:rsid w:val="00FC2EED"/>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1"/>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uiPriority w:val="99"/>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uiPriority w:val="99"/>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uiPriority w:val="99"/>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uiPriority w:val="99"/>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character" w:customStyle="1" w:styleId="tx1">
    <w:name w:val="tx1"/>
    <w:uiPriority w:val="99"/>
    <w:rsid w:val="003F4445"/>
    <w:rPr>
      <w:b/>
      <w:bCs/>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896670790">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2810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sson_adm@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8B353-DFCE-4BD8-A599-87A334EE8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4297</Words>
  <Characters>24496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28736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8</cp:revision>
  <cp:lastPrinted>2018-04-19T12:50:00Z</cp:lastPrinted>
  <dcterms:created xsi:type="dcterms:W3CDTF">2018-04-24T06:14:00Z</dcterms:created>
  <dcterms:modified xsi:type="dcterms:W3CDTF">2018-04-24T06:40:00Z</dcterms:modified>
</cp:coreProperties>
</file>