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9E7067" w:rsidP="003F6407">
            <w:pPr>
              <w:jc w:val="center"/>
              <w:rPr>
                <w:sz w:val="16"/>
                <w:szCs w:val="16"/>
              </w:rPr>
            </w:pPr>
            <w:r w:rsidRPr="009E7067">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F14709">
              <w:rPr>
                <w:b/>
                <w:bCs/>
                <w:sz w:val="36"/>
                <w:szCs w:val="36"/>
              </w:rPr>
              <w:t>1</w:t>
            </w:r>
            <w:r w:rsidR="00DD3D32">
              <w:rPr>
                <w:b/>
                <w:bCs/>
                <w:sz w:val="36"/>
                <w:szCs w:val="36"/>
              </w:rPr>
              <w:t>7</w:t>
            </w:r>
            <w:r w:rsidRPr="00B61856">
              <w:rPr>
                <w:b/>
                <w:bCs/>
                <w:sz w:val="36"/>
                <w:szCs w:val="36"/>
              </w:rPr>
              <w:t xml:space="preserve"> (</w:t>
            </w:r>
            <w:r w:rsidRPr="00674F53">
              <w:rPr>
                <w:b/>
                <w:bCs/>
                <w:sz w:val="36"/>
                <w:szCs w:val="36"/>
              </w:rPr>
              <w:t>2</w:t>
            </w:r>
            <w:r w:rsidR="00DD3D32">
              <w:rPr>
                <w:b/>
                <w:bCs/>
                <w:sz w:val="36"/>
                <w:szCs w:val="36"/>
              </w:rPr>
              <w:t>60</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F14709">
              <w:rPr>
                <w:b/>
                <w:bCs/>
                <w:sz w:val="36"/>
                <w:szCs w:val="36"/>
              </w:rPr>
              <w:t xml:space="preserve"> </w:t>
            </w:r>
            <w:r w:rsidR="00DD3D32">
              <w:rPr>
                <w:b/>
                <w:bCs/>
                <w:sz w:val="36"/>
                <w:szCs w:val="36"/>
              </w:rPr>
              <w:t xml:space="preserve">23 </w:t>
            </w:r>
            <w:r w:rsidR="00F14709">
              <w:rPr>
                <w:b/>
                <w:bCs/>
                <w:sz w:val="36"/>
                <w:szCs w:val="36"/>
              </w:rPr>
              <w:t>апреля</w:t>
            </w:r>
            <w:r w:rsidRPr="00806938">
              <w:rPr>
                <w:b/>
                <w:bCs/>
                <w:sz w:val="36"/>
                <w:szCs w:val="36"/>
              </w:rPr>
              <w:t xml:space="preserve"> 201</w:t>
            </w:r>
            <w:r>
              <w:rPr>
                <w:b/>
                <w:bCs/>
                <w:sz w:val="36"/>
                <w:szCs w:val="36"/>
              </w:rPr>
              <w:t>8</w:t>
            </w:r>
            <w:r w:rsidR="00D933B6">
              <w:rPr>
                <w:b/>
                <w:bCs/>
                <w:sz w:val="36"/>
                <w:szCs w:val="36"/>
              </w:rPr>
              <w:t xml:space="preserve"> </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p w:rsidR="005C3D02" w:rsidRDefault="005C3D02" w:rsidP="00D2293D">
      <w:pPr>
        <w:widowControl w:val="0"/>
        <w:autoSpaceDE w:val="0"/>
        <w:autoSpaceDN w:val="0"/>
        <w:adjustRightInd w:val="0"/>
        <w:rPr>
          <w:b/>
          <w:sz w:val="20"/>
          <w:szCs w:val="20"/>
        </w:rPr>
        <w:sectPr w:rsidR="005C3D02" w:rsidSect="00A46F84">
          <w:headerReference w:type="default" r:id="rId9"/>
          <w:headerReference w:type="first" r:id="rId10"/>
          <w:pgSz w:w="11906" w:h="16838"/>
          <w:pgMar w:top="825" w:right="851" w:bottom="851" w:left="1135" w:header="283" w:footer="283" w:gutter="0"/>
          <w:cols w:space="708"/>
          <w:titlePg/>
          <w:docGrid w:linePitch="360"/>
        </w:sectPr>
      </w:pPr>
    </w:p>
    <w:tbl>
      <w:tblPr>
        <w:tblW w:w="515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5"/>
        <w:gridCol w:w="456"/>
      </w:tblGrid>
      <w:tr w:rsidR="008725C1" w:rsidRPr="00D2293D">
        <w:tc>
          <w:tcPr>
            <w:tcW w:w="4782" w:type="pct"/>
          </w:tcPr>
          <w:p w:rsidR="00711E16" w:rsidRDefault="005F1E65" w:rsidP="006B205D">
            <w:pPr>
              <w:tabs>
                <w:tab w:val="left" w:pos="0"/>
                <w:tab w:val="left" w:pos="10260"/>
              </w:tabs>
              <w:ind w:right="-21"/>
              <w:jc w:val="both"/>
              <w:rPr>
                <w:b/>
                <w:bCs/>
                <w:spacing w:val="-12"/>
              </w:rPr>
            </w:pPr>
            <w:r>
              <w:rPr>
                <w:b/>
                <w:bCs/>
                <w:spacing w:val="-12"/>
              </w:rPr>
              <w:lastRenderedPageBreak/>
              <w:t>Извещения</w:t>
            </w:r>
          </w:p>
          <w:p w:rsidR="005F1E65" w:rsidRPr="006B205D" w:rsidRDefault="005F1E65" w:rsidP="006B205D">
            <w:pPr>
              <w:tabs>
                <w:tab w:val="left" w:pos="0"/>
                <w:tab w:val="left" w:pos="10260"/>
              </w:tabs>
              <w:ind w:right="-21"/>
              <w:jc w:val="both"/>
              <w:rPr>
                <w:b/>
                <w:bCs/>
                <w:spacing w:val="-12"/>
              </w:rPr>
            </w:pPr>
          </w:p>
        </w:tc>
        <w:tc>
          <w:tcPr>
            <w:tcW w:w="218" w:type="pct"/>
            <w:vAlign w:val="center"/>
          </w:tcPr>
          <w:p w:rsidR="008725C1" w:rsidRPr="00D2293D" w:rsidRDefault="005F1E65" w:rsidP="00711E16">
            <w:pPr>
              <w:jc w:val="center"/>
              <w:rPr>
                <w:b/>
                <w:bCs/>
                <w:sz w:val="20"/>
                <w:szCs w:val="20"/>
              </w:rPr>
            </w:pPr>
            <w:r>
              <w:rPr>
                <w:b/>
                <w:bCs/>
                <w:sz w:val="20"/>
                <w:szCs w:val="20"/>
              </w:rPr>
              <w:t>3</w:t>
            </w:r>
          </w:p>
        </w:tc>
      </w:tr>
    </w:tbl>
    <w:p w:rsidR="005C3D02" w:rsidRDefault="005C3D0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Pr="00DD3D32" w:rsidRDefault="00DD3D32" w:rsidP="00DD3D32">
      <w:pPr>
        <w:rPr>
          <w:b/>
          <w:sz w:val="28"/>
          <w:szCs w:val="28"/>
        </w:rPr>
      </w:pPr>
      <w:r w:rsidRPr="00DD3D32">
        <w:rPr>
          <w:b/>
          <w:sz w:val="28"/>
          <w:szCs w:val="28"/>
        </w:rPr>
        <w:t>Извещение 1:</w:t>
      </w:r>
    </w:p>
    <w:p w:rsidR="00DD3D32" w:rsidRDefault="00DD3D32" w:rsidP="00DD3D32">
      <w:pPr>
        <w:tabs>
          <w:tab w:val="left" w:pos="1134"/>
        </w:tabs>
        <w:spacing w:line="276" w:lineRule="auto"/>
        <w:jc w:val="both"/>
        <w:rPr>
          <w:sz w:val="28"/>
          <w:szCs w:val="28"/>
        </w:rPr>
      </w:pPr>
      <w:r>
        <w:rPr>
          <w:sz w:val="28"/>
          <w:szCs w:val="28"/>
        </w:rPr>
        <w:t xml:space="preserve">               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2000 кв.м., расположенного по адресу: Пензенская область, Бессоновский район, с. Пыркино, ул. Центральная, разрешенное использование – для ведения личного подсобного хозяйства;</w:t>
      </w:r>
    </w:p>
    <w:p w:rsidR="00DD3D32" w:rsidRDefault="00DD3D32" w:rsidP="00DD3D32">
      <w:pPr>
        <w:spacing w:line="276" w:lineRule="auto"/>
        <w:jc w:val="both"/>
        <w:rPr>
          <w:sz w:val="28"/>
          <w:szCs w:val="28"/>
        </w:rPr>
      </w:pPr>
      <w:r>
        <w:rPr>
          <w:sz w:val="28"/>
          <w:szCs w:val="28"/>
        </w:rPr>
        <w:t>заявления принимаются без помарок и исправлений в бумажном и электронном виде;</w:t>
      </w:r>
    </w:p>
    <w:p w:rsidR="00DD3D32" w:rsidRDefault="00DD3D32" w:rsidP="00DD3D32">
      <w:pPr>
        <w:spacing w:line="276" w:lineRule="auto"/>
        <w:jc w:val="both"/>
        <w:rPr>
          <w:sz w:val="28"/>
          <w:szCs w:val="28"/>
        </w:rPr>
      </w:pPr>
      <w:r>
        <w:rPr>
          <w:sz w:val="28"/>
          <w:szCs w:val="28"/>
        </w:rPr>
        <w:t>дата и время начала приема заявок: 23.04.2018 г. 08.00</w:t>
      </w:r>
    </w:p>
    <w:p w:rsidR="00DD3D32" w:rsidRDefault="00DD3D32" w:rsidP="00DD3D32">
      <w:pPr>
        <w:spacing w:line="276" w:lineRule="auto"/>
        <w:jc w:val="both"/>
        <w:rPr>
          <w:sz w:val="28"/>
          <w:szCs w:val="28"/>
        </w:rPr>
      </w:pPr>
      <w:r>
        <w:rPr>
          <w:sz w:val="28"/>
          <w:szCs w:val="28"/>
        </w:rPr>
        <w:t>дата и время окончания приема заявок: 22.05.2018 г. 16.00;</w:t>
      </w:r>
    </w:p>
    <w:p w:rsidR="00DD3D32" w:rsidRDefault="00DD3D32" w:rsidP="00DD3D32">
      <w:pPr>
        <w:spacing w:line="276" w:lineRule="auto"/>
        <w:jc w:val="both"/>
        <w:rPr>
          <w:sz w:val="28"/>
          <w:szCs w:val="28"/>
        </w:rPr>
      </w:pPr>
      <w:r>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DD3D32" w:rsidRDefault="00DD3D32" w:rsidP="00DD3D32">
      <w:pPr>
        <w:spacing w:line="276" w:lineRule="auto"/>
        <w:jc w:val="both"/>
        <w:rPr>
          <w:sz w:val="28"/>
          <w:szCs w:val="28"/>
        </w:rPr>
      </w:pPr>
      <w:r>
        <w:rPr>
          <w:sz w:val="28"/>
          <w:szCs w:val="28"/>
        </w:rPr>
        <w:t xml:space="preserve">со схемой можно ознакомиться в рабочие дни с 08.00 до 16.00 ч. по адресу: </w:t>
      </w:r>
    </w:p>
    <w:p w:rsidR="00DD3D32" w:rsidRDefault="00DD3D32" w:rsidP="00DD3D32">
      <w:pPr>
        <w:spacing w:line="276" w:lineRule="auto"/>
        <w:jc w:val="both"/>
        <w:rPr>
          <w:sz w:val="28"/>
          <w:szCs w:val="28"/>
        </w:rPr>
      </w:pPr>
      <w:r>
        <w:rPr>
          <w:sz w:val="28"/>
          <w:szCs w:val="28"/>
        </w:rPr>
        <w:t>с.Бессоновка, ул. Коммунистическая 2Б – Комитет по управлению муниципальным имуществом администрации Бессоновского района.</w:t>
      </w:r>
    </w:p>
    <w:p w:rsidR="00DD3D32" w:rsidRDefault="00DD3D32" w:rsidP="00DD3D32">
      <w:pPr>
        <w:rPr>
          <w:sz w:val="28"/>
          <w:szCs w:val="28"/>
        </w:rPr>
      </w:pPr>
    </w:p>
    <w:p w:rsidR="00DD3D32" w:rsidRDefault="00DD3D32" w:rsidP="00DD3D32">
      <w:pPr>
        <w:rPr>
          <w:sz w:val="28"/>
          <w:szCs w:val="28"/>
        </w:rPr>
      </w:pPr>
    </w:p>
    <w:p w:rsidR="00DD3D32" w:rsidRDefault="00DD3D32" w:rsidP="00DD3D32">
      <w:pPr>
        <w:rPr>
          <w:sz w:val="28"/>
          <w:szCs w:val="28"/>
        </w:rPr>
      </w:pPr>
    </w:p>
    <w:p w:rsidR="00DD3D32" w:rsidRPr="00DD3D32" w:rsidRDefault="00DD3D32" w:rsidP="00DD3D32">
      <w:pPr>
        <w:rPr>
          <w:b/>
          <w:sz w:val="28"/>
          <w:szCs w:val="28"/>
        </w:rPr>
      </w:pPr>
      <w:r w:rsidRPr="00DD3D32">
        <w:rPr>
          <w:b/>
          <w:sz w:val="28"/>
          <w:szCs w:val="28"/>
        </w:rPr>
        <w:t>Извещение 2:</w:t>
      </w:r>
    </w:p>
    <w:p w:rsidR="00DD3D32" w:rsidRDefault="00DD3D32" w:rsidP="00DD3D32">
      <w:pPr>
        <w:spacing w:line="276" w:lineRule="auto"/>
        <w:jc w:val="both"/>
        <w:rPr>
          <w:sz w:val="28"/>
          <w:szCs w:val="28"/>
        </w:rPr>
      </w:pPr>
      <w:r>
        <w:rPr>
          <w:sz w:val="28"/>
          <w:szCs w:val="28"/>
        </w:rPr>
        <w:t xml:space="preserve">             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840 кв.м., расположенного по адресу: Пензенская область, Бессоновский район, с. Бессоновка, ул. Свободная, разрешенное использование – для ведения личного подсобного хозяйства;</w:t>
      </w:r>
    </w:p>
    <w:p w:rsidR="00DD3D32" w:rsidRDefault="00DD3D32" w:rsidP="00DD3D32">
      <w:pPr>
        <w:spacing w:line="276" w:lineRule="auto"/>
        <w:jc w:val="both"/>
        <w:rPr>
          <w:sz w:val="28"/>
          <w:szCs w:val="28"/>
        </w:rPr>
      </w:pPr>
      <w:r>
        <w:rPr>
          <w:sz w:val="28"/>
          <w:szCs w:val="28"/>
        </w:rPr>
        <w:t>заявления принимаются без помарок и исправлений в бумажном и электронном виде;</w:t>
      </w:r>
    </w:p>
    <w:p w:rsidR="00DD3D32" w:rsidRDefault="00DD3D32" w:rsidP="00DD3D32">
      <w:pPr>
        <w:spacing w:line="276" w:lineRule="auto"/>
        <w:jc w:val="both"/>
        <w:rPr>
          <w:sz w:val="28"/>
          <w:szCs w:val="28"/>
        </w:rPr>
      </w:pPr>
      <w:r>
        <w:rPr>
          <w:sz w:val="28"/>
          <w:szCs w:val="28"/>
        </w:rPr>
        <w:t>дата и время начала приема заявок: 23.04.2018 г. 08.00</w:t>
      </w:r>
    </w:p>
    <w:p w:rsidR="00DD3D32" w:rsidRDefault="00DD3D32" w:rsidP="00DD3D32">
      <w:pPr>
        <w:spacing w:line="276" w:lineRule="auto"/>
        <w:jc w:val="both"/>
        <w:rPr>
          <w:sz w:val="28"/>
          <w:szCs w:val="28"/>
        </w:rPr>
      </w:pPr>
      <w:r>
        <w:rPr>
          <w:sz w:val="28"/>
          <w:szCs w:val="28"/>
        </w:rPr>
        <w:t>дата и время окончания приема заявок: 22.05.2018 г. 16.00;</w:t>
      </w:r>
    </w:p>
    <w:p w:rsidR="00DD3D32" w:rsidRDefault="00DD3D32" w:rsidP="00DD3D32">
      <w:pPr>
        <w:spacing w:line="276" w:lineRule="auto"/>
        <w:jc w:val="both"/>
        <w:rPr>
          <w:sz w:val="28"/>
          <w:szCs w:val="28"/>
        </w:rPr>
      </w:pPr>
      <w:r>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DD3D32" w:rsidRDefault="00DD3D32" w:rsidP="00DD3D32">
      <w:pPr>
        <w:spacing w:line="276" w:lineRule="auto"/>
        <w:jc w:val="both"/>
        <w:rPr>
          <w:sz w:val="28"/>
          <w:szCs w:val="28"/>
        </w:rPr>
      </w:pPr>
      <w:r>
        <w:rPr>
          <w:sz w:val="28"/>
          <w:szCs w:val="28"/>
        </w:rPr>
        <w:t xml:space="preserve">со схемой можно ознакомиться в рабочие дни с 08.00 до 16.00 ч. по адресу: </w:t>
      </w:r>
    </w:p>
    <w:p w:rsidR="00DD3D32" w:rsidRDefault="00DD3D32" w:rsidP="00DD3D32">
      <w:pPr>
        <w:spacing w:line="276" w:lineRule="auto"/>
        <w:jc w:val="both"/>
        <w:rPr>
          <w:sz w:val="28"/>
          <w:szCs w:val="28"/>
        </w:rPr>
      </w:pPr>
      <w:r>
        <w:rPr>
          <w:sz w:val="28"/>
          <w:szCs w:val="28"/>
        </w:rPr>
        <w:t>с.Бессоновка, ул. Коммунистическая 2Б – Комитет по управлению муниципальным имуществом администрации Бессоновского района.</w:t>
      </w:r>
    </w:p>
    <w:p w:rsidR="00DD3D32" w:rsidRDefault="00DD3D32" w:rsidP="00DD3D32">
      <w:pPr>
        <w:rPr>
          <w:sz w:val="28"/>
          <w:szCs w:val="28"/>
        </w:rPr>
      </w:pPr>
    </w:p>
    <w:p w:rsidR="00DD3D32" w:rsidRDefault="00DD3D32" w:rsidP="00DD3D32"/>
    <w:p w:rsidR="00DD3D32" w:rsidRDefault="00DD3D32" w:rsidP="00DD3D32"/>
    <w:p w:rsidR="00DD3D32" w:rsidRDefault="00DD3D32" w:rsidP="003B4384">
      <w:pPr>
        <w:rPr>
          <w:sz w:val="28"/>
          <w:szCs w:val="28"/>
        </w:rPr>
        <w:sectPr w:rsidR="00DD3D32" w:rsidSect="005C3D02">
          <w:pgSz w:w="11906" w:h="16838"/>
          <w:pgMar w:top="1134" w:right="851" w:bottom="851" w:left="1134" w:header="284" w:footer="284" w:gutter="0"/>
          <w:cols w:space="708"/>
          <w:titlePg/>
          <w:docGrid w:linePitch="360"/>
        </w:sectPr>
      </w:pPr>
    </w:p>
    <w:p w:rsidR="003B4384" w:rsidRDefault="003B4384" w:rsidP="003B4384">
      <w:pPr>
        <w:rPr>
          <w:sz w:val="28"/>
          <w:szCs w:val="28"/>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2"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E00ADE" w:rsidP="00866A27">
            <w:pPr>
              <w:jc w:val="center"/>
            </w:pPr>
            <w:r>
              <w:rPr>
                <w:b/>
                <w:bCs/>
              </w:rPr>
              <w:t>о</w:t>
            </w:r>
            <w:r w:rsidR="008725C1" w:rsidRPr="003B10B5">
              <w:rPr>
                <w:b/>
                <w:bCs/>
              </w:rPr>
              <w:t>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3"/>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6B205D">
      <w:pgSz w:w="11906" w:h="16838"/>
      <w:pgMar w:top="825" w:right="851" w:bottom="426"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633" w:rsidRDefault="00015633" w:rsidP="00D4696B">
      <w:r>
        <w:separator/>
      </w:r>
    </w:p>
  </w:endnote>
  <w:endnote w:type="continuationSeparator" w:id="1">
    <w:p w:rsidR="00015633" w:rsidRDefault="00015633"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0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633" w:rsidRDefault="00015633" w:rsidP="00D4696B">
      <w:r>
        <w:separator/>
      </w:r>
    </w:p>
  </w:footnote>
  <w:footnote w:type="continuationSeparator" w:id="1">
    <w:p w:rsidR="00015633" w:rsidRDefault="00015633"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5C1" w:rsidRPr="00AF6C92" w:rsidRDefault="009E7067" w:rsidP="00AF6C92">
    <w:pPr>
      <w:pStyle w:val="a7"/>
      <w:jc w:val="center"/>
    </w:pPr>
    <w:fldSimple w:instr=" PAGE   \* MERGEFORMAT ">
      <w:r w:rsidR="005F1E65">
        <w:rPr>
          <w:noProof/>
        </w:rPr>
        <w:t>3</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011"/>
      <w:docPartObj>
        <w:docPartGallery w:val="Page Numbers (Top of Page)"/>
        <w:docPartUnique/>
      </w:docPartObj>
    </w:sdtPr>
    <w:sdtContent>
      <w:p w:rsidR="005C3D02" w:rsidRDefault="009E7067">
        <w:pPr>
          <w:pStyle w:val="a7"/>
          <w:jc w:val="center"/>
        </w:pPr>
        <w:fldSimple w:instr=" PAGE   \* MERGEFORMAT ">
          <w:r w:rsidR="005F1E65">
            <w:rPr>
              <w:noProof/>
            </w:rPr>
            <w:t>1</w:t>
          </w:r>
        </w:fldSimple>
      </w:p>
    </w:sdtContent>
  </w:sdt>
  <w:p w:rsidR="005C3D02" w:rsidRDefault="005C3D0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pPr>
    </w:lvl>
  </w:abstractNum>
  <w:abstractNum w:abstractNumId="5">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9">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0">
    <w:nsid w:val="0F957E60"/>
    <w:multiLevelType w:val="multilevel"/>
    <w:tmpl w:val="808037D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168059D"/>
    <w:multiLevelType w:val="multilevel"/>
    <w:tmpl w:val="A658F4D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701"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927"/>
        </w:tabs>
        <w:ind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12">
    <w:nsid w:val="12C006D4"/>
    <w:multiLevelType w:val="hybridMultilevel"/>
    <w:tmpl w:val="C9CE69E0"/>
    <w:lvl w:ilvl="0" w:tplc="16D2E8CE">
      <w:start w:val="1"/>
      <w:numFmt w:val="decimal"/>
      <w:lvlText w:val="%1."/>
      <w:lvlJc w:val="left"/>
      <w:pPr>
        <w:tabs>
          <w:tab w:val="num" w:pos="1047"/>
        </w:tabs>
        <w:ind w:left="1047" w:hanging="48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4">
    <w:nsid w:val="308800C2"/>
    <w:multiLevelType w:val="hybridMultilevel"/>
    <w:tmpl w:val="648A7D6A"/>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6">
    <w:nsid w:val="348338AF"/>
    <w:multiLevelType w:val="hybridMultilevel"/>
    <w:tmpl w:val="1FDA7492"/>
    <w:lvl w:ilvl="0" w:tplc="F9303F34">
      <w:start w:val="1"/>
      <w:numFmt w:val="decimal"/>
      <w:lvlText w:val="%1)"/>
      <w:lvlJc w:val="left"/>
      <w:pPr>
        <w:tabs>
          <w:tab w:val="num" w:pos="394"/>
        </w:tabs>
        <w:ind w:left="394" w:hanging="360"/>
      </w:pPr>
      <w:rPr>
        <w:rFonts w:hint="default"/>
      </w:rPr>
    </w:lvl>
    <w:lvl w:ilvl="1" w:tplc="04190019">
      <w:start w:val="1"/>
      <w:numFmt w:val="lowerLetter"/>
      <w:lvlText w:val="%2."/>
      <w:lvlJc w:val="left"/>
      <w:pPr>
        <w:tabs>
          <w:tab w:val="num" w:pos="1114"/>
        </w:tabs>
        <w:ind w:left="1114" w:hanging="360"/>
      </w:pPr>
    </w:lvl>
    <w:lvl w:ilvl="2" w:tplc="0419001B">
      <w:start w:val="1"/>
      <w:numFmt w:val="lowerRoman"/>
      <w:lvlText w:val="%3."/>
      <w:lvlJc w:val="right"/>
      <w:pPr>
        <w:tabs>
          <w:tab w:val="num" w:pos="1834"/>
        </w:tabs>
        <w:ind w:left="1834" w:hanging="180"/>
      </w:pPr>
    </w:lvl>
    <w:lvl w:ilvl="3" w:tplc="0419000F">
      <w:start w:val="1"/>
      <w:numFmt w:val="decimal"/>
      <w:lvlText w:val="%4."/>
      <w:lvlJc w:val="left"/>
      <w:pPr>
        <w:tabs>
          <w:tab w:val="num" w:pos="2554"/>
        </w:tabs>
        <w:ind w:left="2554" w:hanging="360"/>
      </w:pPr>
    </w:lvl>
    <w:lvl w:ilvl="4" w:tplc="04190019">
      <w:start w:val="1"/>
      <w:numFmt w:val="lowerLetter"/>
      <w:lvlText w:val="%5."/>
      <w:lvlJc w:val="left"/>
      <w:pPr>
        <w:tabs>
          <w:tab w:val="num" w:pos="3274"/>
        </w:tabs>
        <w:ind w:left="3274" w:hanging="360"/>
      </w:pPr>
    </w:lvl>
    <w:lvl w:ilvl="5" w:tplc="0419001B">
      <w:start w:val="1"/>
      <w:numFmt w:val="lowerRoman"/>
      <w:lvlText w:val="%6."/>
      <w:lvlJc w:val="right"/>
      <w:pPr>
        <w:tabs>
          <w:tab w:val="num" w:pos="3994"/>
        </w:tabs>
        <w:ind w:left="3994" w:hanging="180"/>
      </w:pPr>
    </w:lvl>
    <w:lvl w:ilvl="6" w:tplc="0419000F">
      <w:start w:val="1"/>
      <w:numFmt w:val="decimal"/>
      <w:lvlText w:val="%7."/>
      <w:lvlJc w:val="left"/>
      <w:pPr>
        <w:tabs>
          <w:tab w:val="num" w:pos="4714"/>
        </w:tabs>
        <w:ind w:left="4714" w:hanging="360"/>
      </w:pPr>
    </w:lvl>
    <w:lvl w:ilvl="7" w:tplc="04190019">
      <w:start w:val="1"/>
      <w:numFmt w:val="lowerLetter"/>
      <w:lvlText w:val="%8."/>
      <w:lvlJc w:val="left"/>
      <w:pPr>
        <w:tabs>
          <w:tab w:val="num" w:pos="5434"/>
        </w:tabs>
        <w:ind w:left="5434" w:hanging="360"/>
      </w:pPr>
    </w:lvl>
    <w:lvl w:ilvl="8" w:tplc="0419001B">
      <w:start w:val="1"/>
      <w:numFmt w:val="lowerRoman"/>
      <w:lvlText w:val="%9."/>
      <w:lvlJc w:val="right"/>
      <w:pPr>
        <w:tabs>
          <w:tab w:val="num" w:pos="6154"/>
        </w:tabs>
        <w:ind w:left="6154" w:hanging="180"/>
      </w:pPr>
    </w:lvl>
  </w:abstractNum>
  <w:abstractNum w:abstractNumId="17">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864216B"/>
    <w:multiLevelType w:val="hybridMultilevel"/>
    <w:tmpl w:val="7584BE60"/>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3E481E51"/>
    <w:multiLevelType w:val="hybridMultilevel"/>
    <w:tmpl w:val="6D72513C"/>
    <w:lvl w:ilvl="0" w:tplc="0419000F">
      <w:start w:val="1"/>
      <w:numFmt w:val="decimal"/>
      <w:lvlText w:val="%1."/>
      <w:lvlJc w:val="left"/>
      <w:pPr>
        <w:ind w:left="643" w:hanging="360"/>
      </w:pPr>
      <w:rPr>
        <w:rFonts w:hint="default"/>
      </w:r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21">
    <w:nsid w:val="417A2E86"/>
    <w:multiLevelType w:val="multilevel"/>
    <w:tmpl w:val="2EAA845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854"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1080"/>
        </w:tabs>
        <w:ind w:left="153" w:firstLine="567"/>
      </w:pPr>
    </w:lvl>
    <w:lvl w:ilvl="6">
      <w:start w:val="1"/>
      <w:numFmt w:val="decimal"/>
      <w:suff w:val="space"/>
      <w:lvlText w:val="%7) "/>
      <w:lvlJc w:val="left"/>
      <w:pPr>
        <w:ind w:left="-283"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22">
    <w:nsid w:val="47BA5ED8"/>
    <w:multiLevelType w:val="hybridMultilevel"/>
    <w:tmpl w:val="32D2F21E"/>
    <w:lvl w:ilvl="0" w:tplc="03261E28">
      <w:start w:val="1"/>
      <w:numFmt w:val="bullet"/>
      <w:lvlText w:val=""/>
      <w:lvlJc w:val="left"/>
      <w:pPr>
        <w:ind w:left="928" w:hanging="360"/>
      </w:pPr>
      <w:rPr>
        <w:rFonts w:ascii="Symbol" w:hAnsi="Symbol" w:cs="Symbol" w:hint="default"/>
        <w:sz w:val="28"/>
        <w:szCs w:val="28"/>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3">
    <w:nsid w:val="4DD648ED"/>
    <w:multiLevelType w:val="hybridMultilevel"/>
    <w:tmpl w:val="2188BD9E"/>
    <w:lvl w:ilvl="0" w:tplc="5844B250">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6">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8463FE3"/>
    <w:multiLevelType w:val="multilevel"/>
    <w:tmpl w:val="61127B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nsid w:val="5DAA7D16"/>
    <w:multiLevelType w:val="hybridMultilevel"/>
    <w:tmpl w:val="28C4731E"/>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5FE5258D"/>
    <w:multiLevelType w:val="multilevel"/>
    <w:tmpl w:val="29286BFA"/>
    <w:lvl w:ilvl="0">
      <w:start w:val="1"/>
      <w:numFmt w:val="none"/>
      <w:suff w:val="space"/>
      <w:lvlText w:val=""/>
      <w:lvlJc w:val="left"/>
      <w:pPr>
        <w:ind w:left="1725"/>
      </w:pPr>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szCs w:val="24"/>
      </w:rPr>
    </w:lvl>
    <w:lvl w:ilvl="2">
      <w:start w:val="400"/>
      <w:numFmt w:val="decimal"/>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hint="default"/>
      </w:rPr>
    </w:lvl>
    <w:lvl w:ilvl="4">
      <w:start w:val="16"/>
      <w:numFmt w:val="none"/>
      <w:lvlRestart w:val="0"/>
      <w:suff w:val="nothing"/>
      <w:lvlText w:val=""/>
      <w:lvlJc w:val="left"/>
      <w:pPr>
        <w:ind w:left="1385"/>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pPr>
      <w:rPr>
        <w:rFonts w:hint="default"/>
      </w:rPr>
    </w:lvl>
  </w:abstractNum>
  <w:abstractNum w:abstractNumId="30">
    <w:nsid w:val="607F33E3"/>
    <w:multiLevelType w:val="hybridMultilevel"/>
    <w:tmpl w:val="01F0AA4E"/>
    <w:lvl w:ilvl="0" w:tplc="52B8B0D2">
      <w:start w:val="1"/>
      <w:numFmt w:val="decimal"/>
      <w:lvlText w:val="%1."/>
      <w:lvlJc w:val="left"/>
      <w:pPr>
        <w:ind w:left="1211"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1">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63B72C8B"/>
    <w:multiLevelType w:val="hybridMultilevel"/>
    <w:tmpl w:val="BB58BBFA"/>
    <w:lvl w:ilvl="0" w:tplc="1E7028A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5">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6">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1"/>
  </w:num>
  <w:num w:numId="2">
    <w:abstractNumId w:val="1"/>
  </w:num>
  <w:num w:numId="3">
    <w:abstractNumId w:val="1"/>
  </w:num>
  <w:num w:numId="4">
    <w:abstractNumId w:val="1"/>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9"/>
  </w:num>
  <w:num w:numId="9">
    <w:abstractNumId w:val="36"/>
  </w:num>
  <w:num w:numId="10">
    <w:abstractNumId w:val="5"/>
  </w:num>
  <w:num w:numId="11">
    <w:abstractNumId w:val="9"/>
  </w:num>
  <w:num w:numId="12">
    <w:abstractNumId w:val="4"/>
  </w:num>
  <w:num w:numId="13">
    <w:abstractNumId w:val="32"/>
  </w:num>
  <w:num w:numId="14">
    <w:abstractNumId w:val="30"/>
  </w:num>
  <w:num w:numId="15">
    <w:abstractNumId w:val="27"/>
  </w:num>
  <w:num w:numId="16">
    <w:abstractNumId w:val="16"/>
  </w:num>
  <w:num w:numId="17">
    <w:abstractNumId w:val="14"/>
  </w:num>
  <w:num w:numId="18">
    <w:abstractNumId w:val="18"/>
  </w:num>
  <w:num w:numId="19">
    <w:abstractNumId w:val="28"/>
  </w:num>
  <w:num w:numId="20">
    <w:abstractNumId w:val="25"/>
    <w:lvlOverride w:ilvl="0">
      <w:startOverride w:val="1"/>
    </w:lvlOverride>
    <w:lvlOverride w:ilvl="1"/>
    <w:lvlOverride w:ilvl="2"/>
    <w:lvlOverride w:ilvl="3"/>
    <w:lvlOverride w:ilvl="4"/>
    <w:lvlOverride w:ilvl="5"/>
    <w:lvlOverride w:ilvl="6"/>
    <w:lvlOverride w:ilvl="7"/>
    <w:lvlOverride w:ilvl="8"/>
  </w:num>
  <w:num w:numId="21">
    <w:abstractNumId w:val="20"/>
  </w:num>
  <w:num w:numId="22">
    <w:abstractNumId w:val="15"/>
    <w:lvlOverride w:ilvl="0">
      <w:startOverride w:val="1"/>
    </w:lvlOverride>
  </w:num>
  <w:num w:numId="23">
    <w:abstractNumId w:val="22"/>
  </w:num>
  <w:num w:numId="24">
    <w:abstractNumId w:val="23"/>
  </w:num>
  <w:num w:numId="25">
    <w:abstractNumId w:val="1"/>
  </w:num>
  <w:num w:numId="26">
    <w:abstractNumId w:val="0"/>
  </w:num>
  <w:num w:numId="27">
    <w:abstractNumId w:val="21"/>
  </w:num>
  <w:num w:numId="28">
    <w:abstractNumId w:val="31"/>
  </w:num>
  <w:num w:numId="29">
    <w:abstractNumId w:val="29"/>
  </w:num>
  <w:num w:numId="30">
    <w:abstractNumId w:val="35"/>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3"/>
  </w:num>
  <w:num w:numId="35">
    <w:abstractNumId w:val="26"/>
  </w:num>
  <w:num w:numId="36">
    <w:abstractNumId w:val="2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38">
    <w:abstractNumId w:val="21"/>
  </w:num>
  <w:num w:numId="39">
    <w:abstractNumId w:val="21"/>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41">
    <w:abstractNumId w:val="12"/>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10"/>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28AD"/>
    <w:rsid w:val="00015633"/>
    <w:rsid w:val="00020407"/>
    <w:rsid w:val="000228C8"/>
    <w:rsid w:val="00024064"/>
    <w:rsid w:val="00032E80"/>
    <w:rsid w:val="000449C3"/>
    <w:rsid w:val="0005187E"/>
    <w:rsid w:val="00083FF8"/>
    <w:rsid w:val="00084B47"/>
    <w:rsid w:val="000926D2"/>
    <w:rsid w:val="0009693D"/>
    <w:rsid w:val="000969BA"/>
    <w:rsid w:val="00097D96"/>
    <w:rsid w:val="000A3ED2"/>
    <w:rsid w:val="000B3B6C"/>
    <w:rsid w:val="000B7AE2"/>
    <w:rsid w:val="000C0ED3"/>
    <w:rsid w:val="000C60F3"/>
    <w:rsid w:val="000D357C"/>
    <w:rsid w:val="000D4861"/>
    <w:rsid w:val="000D6D27"/>
    <w:rsid w:val="000E52D6"/>
    <w:rsid w:val="000F49CE"/>
    <w:rsid w:val="000F60B2"/>
    <w:rsid w:val="00103E64"/>
    <w:rsid w:val="001042FB"/>
    <w:rsid w:val="0012372F"/>
    <w:rsid w:val="001238EA"/>
    <w:rsid w:val="001366CC"/>
    <w:rsid w:val="00136F90"/>
    <w:rsid w:val="00142DF4"/>
    <w:rsid w:val="00157390"/>
    <w:rsid w:val="001756B6"/>
    <w:rsid w:val="0018121E"/>
    <w:rsid w:val="00192C08"/>
    <w:rsid w:val="001A4162"/>
    <w:rsid w:val="001B3360"/>
    <w:rsid w:val="001D5F43"/>
    <w:rsid w:val="001E1123"/>
    <w:rsid w:val="001E5830"/>
    <w:rsid w:val="001F70F3"/>
    <w:rsid w:val="00207C99"/>
    <w:rsid w:val="00210D64"/>
    <w:rsid w:val="00212DE6"/>
    <w:rsid w:val="002173B5"/>
    <w:rsid w:val="002216C5"/>
    <w:rsid w:val="002230B9"/>
    <w:rsid w:val="002266E7"/>
    <w:rsid w:val="0024615C"/>
    <w:rsid w:val="00251781"/>
    <w:rsid w:val="00263DE5"/>
    <w:rsid w:val="00274291"/>
    <w:rsid w:val="002767BE"/>
    <w:rsid w:val="002852C5"/>
    <w:rsid w:val="002A2028"/>
    <w:rsid w:val="002B6A66"/>
    <w:rsid w:val="002C39F9"/>
    <w:rsid w:val="002D6A74"/>
    <w:rsid w:val="002E2144"/>
    <w:rsid w:val="002E52FA"/>
    <w:rsid w:val="002E7B01"/>
    <w:rsid w:val="00302DB6"/>
    <w:rsid w:val="00306C5C"/>
    <w:rsid w:val="00327250"/>
    <w:rsid w:val="00331E25"/>
    <w:rsid w:val="003461EE"/>
    <w:rsid w:val="0036486F"/>
    <w:rsid w:val="00366A06"/>
    <w:rsid w:val="00366B2E"/>
    <w:rsid w:val="0038150A"/>
    <w:rsid w:val="00381891"/>
    <w:rsid w:val="00381A22"/>
    <w:rsid w:val="003824FC"/>
    <w:rsid w:val="003A52FF"/>
    <w:rsid w:val="003B10B5"/>
    <w:rsid w:val="003B2444"/>
    <w:rsid w:val="003B4384"/>
    <w:rsid w:val="003C6222"/>
    <w:rsid w:val="003C6411"/>
    <w:rsid w:val="003E239C"/>
    <w:rsid w:val="003E2468"/>
    <w:rsid w:val="003E3514"/>
    <w:rsid w:val="003E755B"/>
    <w:rsid w:val="003F4445"/>
    <w:rsid w:val="003F5DA4"/>
    <w:rsid w:val="003F6407"/>
    <w:rsid w:val="00474410"/>
    <w:rsid w:val="00492178"/>
    <w:rsid w:val="004A0FA7"/>
    <w:rsid w:val="004B1C08"/>
    <w:rsid w:val="004B3552"/>
    <w:rsid w:val="004C14D2"/>
    <w:rsid w:val="004D32F5"/>
    <w:rsid w:val="004D4282"/>
    <w:rsid w:val="004D4793"/>
    <w:rsid w:val="004D4AB0"/>
    <w:rsid w:val="004E1CBA"/>
    <w:rsid w:val="004E6213"/>
    <w:rsid w:val="004F13FA"/>
    <w:rsid w:val="004F1617"/>
    <w:rsid w:val="00502F7F"/>
    <w:rsid w:val="00503A22"/>
    <w:rsid w:val="00510A80"/>
    <w:rsid w:val="0051477A"/>
    <w:rsid w:val="00542D33"/>
    <w:rsid w:val="005448F2"/>
    <w:rsid w:val="0055166A"/>
    <w:rsid w:val="00552D52"/>
    <w:rsid w:val="00560B07"/>
    <w:rsid w:val="0056305F"/>
    <w:rsid w:val="00573F1A"/>
    <w:rsid w:val="00577CE5"/>
    <w:rsid w:val="00585195"/>
    <w:rsid w:val="00595852"/>
    <w:rsid w:val="005A1A59"/>
    <w:rsid w:val="005C3D02"/>
    <w:rsid w:val="005D125E"/>
    <w:rsid w:val="005E09E8"/>
    <w:rsid w:val="005E6087"/>
    <w:rsid w:val="005F03B7"/>
    <w:rsid w:val="005F1E65"/>
    <w:rsid w:val="00610439"/>
    <w:rsid w:val="00630DE4"/>
    <w:rsid w:val="00637D27"/>
    <w:rsid w:val="0065782F"/>
    <w:rsid w:val="00662D06"/>
    <w:rsid w:val="00674F53"/>
    <w:rsid w:val="00692244"/>
    <w:rsid w:val="006A5203"/>
    <w:rsid w:val="006A61E8"/>
    <w:rsid w:val="006B05A4"/>
    <w:rsid w:val="006B205D"/>
    <w:rsid w:val="006B3702"/>
    <w:rsid w:val="006C417E"/>
    <w:rsid w:val="006D01C4"/>
    <w:rsid w:val="006E1F74"/>
    <w:rsid w:val="006E5DF2"/>
    <w:rsid w:val="0070365C"/>
    <w:rsid w:val="00711E16"/>
    <w:rsid w:val="00717499"/>
    <w:rsid w:val="00720764"/>
    <w:rsid w:val="00721CE1"/>
    <w:rsid w:val="0074616B"/>
    <w:rsid w:val="0075534F"/>
    <w:rsid w:val="00780B12"/>
    <w:rsid w:val="00785E0A"/>
    <w:rsid w:val="007904BE"/>
    <w:rsid w:val="00797710"/>
    <w:rsid w:val="007A1A7E"/>
    <w:rsid w:val="007C4CF1"/>
    <w:rsid w:val="007D0D7B"/>
    <w:rsid w:val="007D26A0"/>
    <w:rsid w:val="007D4FAB"/>
    <w:rsid w:val="007F0D3B"/>
    <w:rsid w:val="008010F8"/>
    <w:rsid w:val="00801DA2"/>
    <w:rsid w:val="00806938"/>
    <w:rsid w:val="00812177"/>
    <w:rsid w:val="008243BE"/>
    <w:rsid w:val="00831E54"/>
    <w:rsid w:val="00836D32"/>
    <w:rsid w:val="008432F4"/>
    <w:rsid w:val="008542B7"/>
    <w:rsid w:val="00861F6A"/>
    <w:rsid w:val="00866A27"/>
    <w:rsid w:val="008725C1"/>
    <w:rsid w:val="0088116D"/>
    <w:rsid w:val="00897B9F"/>
    <w:rsid w:val="008B5535"/>
    <w:rsid w:val="008B6B4A"/>
    <w:rsid w:val="008C1129"/>
    <w:rsid w:val="008D7FEC"/>
    <w:rsid w:val="008E6CEE"/>
    <w:rsid w:val="008F4CC4"/>
    <w:rsid w:val="00900CF1"/>
    <w:rsid w:val="00924AD3"/>
    <w:rsid w:val="00925CFB"/>
    <w:rsid w:val="00951114"/>
    <w:rsid w:val="0095464D"/>
    <w:rsid w:val="00962C83"/>
    <w:rsid w:val="00966AF8"/>
    <w:rsid w:val="00977C15"/>
    <w:rsid w:val="00984270"/>
    <w:rsid w:val="00991C23"/>
    <w:rsid w:val="009A20EE"/>
    <w:rsid w:val="009A22F1"/>
    <w:rsid w:val="009C1C72"/>
    <w:rsid w:val="009C7069"/>
    <w:rsid w:val="009D6E83"/>
    <w:rsid w:val="009E7067"/>
    <w:rsid w:val="00A04C39"/>
    <w:rsid w:val="00A1307C"/>
    <w:rsid w:val="00A15474"/>
    <w:rsid w:val="00A32370"/>
    <w:rsid w:val="00A46C78"/>
    <w:rsid w:val="00A46F84"/>
    <w:rsid w:val="00A47243"/>
    <w:rsid w:val="00AA08B2"/>
    <w:rsid w:val="00AA09DB"/>
    <w:rsid w:val="00AA2253"/>
    <w:rsid w:val="00AA7921"/>
    <w:rsid w:val="00AD14D7"/>
    <w:rsid w:val="00AD55B9"/>
    <w:rsid w:val="00AE72D6"/>
    <w:rsid w:val="00AF224E"/>
    <w:rsid w:val="00AF4968"/>
    <w:rsid w:val="00AF6C92"/>
    <w:rsid w:val="00B049C6"/>
    <w:rsid w:val="00B24813"/>
    <w:rsid w:val="00B27436"/>
    <w:rsid w:val="00B31C75"/>
    <w:rsid w:val="00B331F6"/>
    <w:rsid w:val="00B4637F"/>
    <w:rsid w:val="00B512DB"/>
    <w:rsid w:val="00B5227D"/>
    <w:rsid w:val="00B53BED"/>
    <w:rsid w:val="00B61856"/>
    <w:rsid w:val="00B6798E"/>
    <w:rsid w:val="00B706B2"/>
    <w:rsid w:val="00B81E21"/>
    <w:rsid w:val="00B92237"/>
    <w:rsid w:val="00BA5195"/>
    <w:rsid w:val="00BD6820"/>
    <w:rsid w:val="00BF44C0"/>
    <w:rsid w:val="00C0041A"/>
    <w:rsid w:val="00C03A63"/>
    <w:rsid w:val="00C05272"/>
    <w:rsid w:val="00C1337B"/>
    <w:rsid w:val="00C15A0E"/>
    <w:rsid w:val="00C201D3"/>
    <w:rsid w:val="00C205C7"/>
    <w:rsid w:val="00C23F03"/>
    <w:rsid w:val="00C32039"/>
    <w:rsid w:val="00C51B52"/>
    <w:rsid w:val="00C64131"/>
    <w:rsid w:val="00C66109"/>
    <w:rsid w:val="00C75742"/>
    <w:rsid w:val="00C800A8"/>
    <w:rsid w:val="00CA177C"/>
    <w:rsid w:val="00CA1785"/>
    <w:rsid w:val="00CA229F"/>
    <w:rsid w:val="00CD29B0"/>
    <w:rsid w:val="00CF2DE0"/>
    <w:rsid w:val="00CF2F5F"/>
    <w:rsid w:val="00CF6BCF"/>
    <w:rsid w:val="00D006C0"/>
    <w:rsid w:val="00D2293D"/>
    <w:rsid w:val="00D3039D"/>
    <w:rsid w:val="00D36EB4"/>
    <w:rsid w:val="00D3713F"/>
    <w:rsid w:val="00D37A89"/>
    <w:rsid w:val="00D42D69"/>
    <w:rsid w:val="00D4696B"/>
    <w:rsid w:val="00D46BCB"/>
    <w:rsid w:val="00D5101B"/>
    <w:rsid w:val="00D57949"/>
    <w:rsid w:val="00D76A0B"/>
    <w:rsid w:val="00D933B6"/>
    <w:rsid w:val="00DA6426"/>
    <w:rsid w:val="00DC1B77"/>
    <w:rsid w:val="00DC1FED"/>
    <w:rsid w:val="00DD3D32"/>
    <w:rsid w:val="00DD4623"/>
    <w:rsid w:val="00E00AA8"/>
    <w:rsid w:val="00E00ADE"/>
    <w:rsid w:val="00E11EFA"/>
    <w:rsid w:val="00E12592"/>
    <w:rsid w:val="00E24B2C"/>
    <w:rsid w:val="00E40502"/>
    <w:rsid w:val="00E53909"/>
    <w:rsid w:val="00E56542"/>
    <w:rsid w:val="00E57385"/>
    <w:rsid w:val="00E61B28"/>
    <w:rsid w:val="00E6518F"/>
    <w:rsid w:val="00E77A10"/>
    <w:rsid w:val="00E835AB"/>
    <w:rsid w:val="00E97C27"/>
    <w:rsid w:val="00EA15F3"/>
    <w:rsid w:val="00EA216D"/>
    <w:rsid w:val="00EA4757"/>
    <w:rsid w:val="00EB0EFB"/>
    <w:rsid w:val="00EB1398"/>
    <w:rsid w:val="00EC4432"/>
    <w:rsid w:val="00ED1A61"/>
    <w:rsid w:val="00ED542B"/>
    <w:rsid w:val="00EE308A"/>
    <w:rsid w:val="00F025C6"/>
    <w:rsid w:val="00F13293"/>
    <w:rsid w:val="00F14709"/>
    <w:rsid w:val="00F148D2"/>
    <w:rsid w:val="00F1756F"/>
    <w:rsid w:val="00F30F51"/>
    <w:rsid w:val="00F33FB5"/>
    <w:rsid w:val="00F56518"/>
    <w:rsid w:val="00F701C2"/>
    <w:rsid w:val="00F70DC4"/>
    <w:rsid w:val="00F76243"/>
    <w:rsid w:val="00F97229"/>
    <w:rsid w:val="00FA196C"/>
    <w:rsid w:val="00FA4FE8"/>
    <w:rsid w:val="00FA77C1"/>
    <w:rsid w:val="00FB01A2"/>
    <w:rsid w:val="00FC253D"/>
    <w:rsid w:val="00FC2EED"/>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7"/>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7"/>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uiPriority w:val="99"/>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uiPriority w:val="99"/>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9"/>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7"/>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8"/>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20"/>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character" w:customStyle="1" w:styleId="tx1">
    <w:name w:val="tx1"/>
    <w:uiPriority w:val="99"/>
    <w:rsid w:val="003F4445"/>
    <w:rPr>
      <w:b/>
      <w:bCs/>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96670790">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281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sson_adm@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8B353-DFCE-4BD8-A599-87A334EE8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356</Words>
  <Characters>2034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4</cp:revision>
  <cp:lastPrinted>2018-04-19T12:50:00Z</cp:lastPrinted>
  <dcterms:created xsi:type="dcterms:W3CDTF">2018-04-19T12:39:00Z</dcterms:created>
  <dcterms:modified xsi:type="dcterms:W3CDTF">2018-04-19T12:54:00Z</dcterms:modified>
</cp:coreProperties>
</file>