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D00DBB"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DB1CA4" w:rsidP="003F6407">
            <w:pPr>
              <w:jc w:val="center"/>
              <w:rPr>
                <w:sz w:val="16"/>
                <w:szCs w:val="16"/>
              </w:rPr>
            </w:pPr>
            <w:r w:rsidRPr="00DB1CA4">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91063E">
              <w:rPr>
                <w:b/>
                <w:bCs/>
                <w:sz w:val="36"/>
                <w:szCs w:val="36"/>
              </w:rPr>
              <w:t>10</w:t>
            </w:r>
            <w:r w:rsidRPr="00B61856">
              <w:rPr>
                <w:b/>
                <w:bCs/>
                <w:sz w:val="36"/>
                <w:szCs w:val="36"/>
              </w:rPr>
              <w:t xml:space="preserve"> (</w:t>
            </w:r>
            <w:r w:rsidRPr="00674F53">
              <w:rPr>
                <w:b/>
                <w:bCs/>
                <w:sz w:val="36"/>
                <w:szCs w:val="36"/>
              </w:rPr>
              <w:t>2</w:t>
            </w:r>
            <w:r w:rsidR="0091063E">
              <w:rPr>
                <w:b/>
                <w:bCs/>
                <w:sz w:val="36"/>
                <w:szCs w:val="36"/>
              </w:rPr>
              <w:t>53</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91063E">
              <w:rPr>
                <w:b/>
                <w:bCs/>
                <w:sz w:val="36"/>
                <w:szCs w:val="36"/>
              </w:rPr>
              <w:t>28</w:t>
            </w:r>
            <w:r w:rsidR="00E9631F">
              <w:rPr>
                <w:b/>
                <w:bCs/>
                <w:sz w:val="36"/>
                <w:szCs w:val="36"/>
              </w:rPr>
              <w:t xml:space="preserve"> марта</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E9631F" w:rsidRPr="00E11EFA" w:rsidRDefault="00E9631F" w:rsidP="00E9631F">
            <w:pPr>
              <w:rPr>
                <w:b/>
                <w:bCs/>
              </w:rPr>
            </w:pPr>
          </w:p>
        </w:tc>
      </w:tr>
    </w:tbl>
    <w:p w:rsidR="00E9631F" w:rsidRPr="00E9631F" w:rsidRDefault="00E9631F" w:rsidP="00E9631F">
      <w:pPr>
        <w:spacing w:after="200" w:line="276" w:lineRule="auto"/>
        <w:jc w:val="center"/>
        <w:rPr>
          <w:b/>
        </w:rPr>
      </w:pPr>
      <w:r w:rsidRPr="00E9631F">
        <w:rPr>
          <w:b/>
        </w:rPr>
        <w:lastRenderedPageBreak/>
        <w:t>Оглавление</w:t>
      </w:r>
    </w:p>
    <w:tbl>
      <w:tblPr>
        <w:tblW w:w="487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1"/>
        <w:gridCol w:w="1983"/>
      </w:tblGrid>
      <w:tr w:rsidR="00E9631F" w:rsidRPr="007C4CF1" w:rsidTr="00A64DC9">
        <w:tc>
          <w:tcPr>
            <w:tcW w:w="4008" w:type="pct"/>
          </w:tcPr>
          <w:p w:rsidR="00E9631F" w:rsidRDefault="003B5B25" w:rsidP="00047F16">
            <w:pPr>
              <w:jc w:val="both"/>
              <w:rPr>
                <w:b/>
                <w:bCs/>
              </w:rPr>
            </w:pPr>
            <w:r>
              <w:rPr>
                <w:b/>
                <w:bCs/>
              </w:rPr>
              <w:t xml:space="preserve">Извещение </w:t>
            </w:r>
          </w:p>
          <w:p w:rsidR="005408CC" w:rsidRPr="007C4CF1" w:rsidRDefault="005408CC" w:rsidP="00047F16">
            <w:pPr>
              <w:jc w:val="both"/>
              <w:rPr>
                <w:b/>
                <w:bCs/>
              </w:rPr>
            </w:pPr>
          </w:p>
        </w:tc>
        <w:tc>
          <w:tcPr>
            <w:tcW w:w="992" w:type="pct"/>
            <w:vAlign w:val="center"/>
          </w:tcPr>
          <w:p w:rsidR="00E9631F" w:rsidRPr="007C4CF1" w:rsidRDefault="00E9631F" w:rsidP="00047F16">
            <w:pPr>
              <w:jc w:val="center"/>
              <w:rPr>
                <w:b/>
                <w:bCs/>
              </w:rPr>
            </w:pPr>
            <w:r w:rsidRPr="007C4CF1">
              <w:rPr>
                <w:b/>
                <w:bCs/>
              </w:rPr>
              <w:t>3</w:t>
            </w:r>
          </w:p>
        </w:tc>
      </w:tr>
      <w:tr w:rsidR="003C63AB" w:rsidRPr="007C4CF1" w:rsidTr="00A64DC9">
        <w:tc>
          <w:tcPr>
            <w:tcW w:w="4008" w:type="pct"/>
          </w:tcPr>
          <w:p w:rsidR="003C63AB" w:rsidRDefault="003B5B25" w:rsidP="00047F16">
            <w:pPr>
              <w:jc w:val="both"/>
              <w:rPr>
                <w:b/>
                <w:bCs/>
              </w:rPr>
            </w:pPr>
            <w:r>
              <w:rPr>
                <w:b/>
                <w:bCs/>
              </w:rPr>
              <w:t>Извещение</w:t>
            </w:r>
          </w:p>
          <w:p w:rsidR="005408CC" w:rsidRPr="007C4CF1" w:rsidRDefault="005408CC" w:rsidP="00047F16">
            <w:pPr>
              <w:jc w:val="both"/>
              <w:rPr>
                <w:b/>
                <w:bCs/>
              </w:rPr>
            </w:pPr>
          </w:p>
        </w:tc>
        <w:tc>
          <w:tcPr>
            <w:tcW w:w="992" w:type="pct"/>
            <w:vAlign w:val="center"/>
          </w:tcPr>
          <w:p w:rsidR="003C63AB" w:rsidRPr="007C4CF1" w:rsidRDefault="003B5B25" w:rsidP="00047F16">
            <w:pPr>
              <w:jc w:val="center"/>
              <w:rPr>
                <w:b/>
                <w:bCs/>
              </w:rPr>
            </w:pPr>
            <w:r>
              <w:rPr>
                <w:b/>
                <w:bCs/>
              </w:rPr>
              <w:t>15</w:t>
            </w:r>
          </w:p>
        </w:tc>
      </w:tr>
      <w:tr w:rsidR="003C63AB" w:rsidRPr="007C4CF1" w:rsidTr="00A64DC9">
        <w:tc>
          <w:tcPr>
            <w:tcW w:w="4008" w:type="pct"/>
          </w:tcPr>
          <w:p w:rsidR="003C63AB" w:rsidRDefault="005408CC" w:rsidP="00047F16">
            <w:pPr>
              <w:jc w:val="both"/>
              <w:rPr>
                <w:b/>
                <w:bCs/>
              </w:rPr>
            </w:pPr>
            <w:r>
              <w:rPr>
                <w:b/>
                <w:bCs/>
              </w:rPr>
              <w:t>Извещение</w:t>
            </w:r>
          </w:p>
          <w:p w:rsidR="005408CC" w:rsidRPr="007C4CF1" w:rsidRDefault="005408CC" w:rsidP="00047F16">
            <w:pPr>
              <w:jc w:val="both"/>
              <w:rPr>
                <w:b/>
                <w:bCs/>
              </w:rPr>
            </w:pPr>
          </w:p>
        </w:tc>
        <w:tc>
          <w:tcPr>
            <w:tcW w:w="992" w:type="pct"/>
            <w:vAlign w:val="center"/>
          </w:tcPr>
          <w:p w:rsidR="003C63AB" w:rsidRPr="007C4CF1" w:rsidRDefault="005408CC" w:rsidP="00047F16">
            <w:pPr>
              <w:jc w:val="center"/>
              <w:rPr>
                <w:b/>
                <w:bCs/>
              </w:rPr>
            </w:pPr>
            <w:r>
              <w:rPr>
                <w:b/>
                <w:bCs/>
              </w:rPr>
              <w:t>22</w:t>
            </w:r>
          </w:p>
        </w:tc>
      </w:tr>
      <w:tr w:rsidR="003C63AB" w:rsidRPr="007C4CF1" w:rsidTr="00A64DC9">
        <w:tc>
          <w:tcPr>
            <w:tcW w:w="4008" w:type="pct"/>
          </w:tcPr>
          <w:p w:rsidR="003C63AB" w:rsidRDefault="005408CC" w:rsidP="00047F16">
            <w:pPr>
              <w:jc w:val="both"/>
              <w:rPr>
                <w:b/>
                <w:bCs/>
              </w:rPr>
            </w:pPr>
            <w:r>
              <w:rPr>
                <w:b/>
                <w:bCs/>
              </w:rPr>
              <w:t>Извещение</w:t>
            </w:r>
          </w:p>
          <w:p w:rsidR="005408CC" w:rsidRPr="007C4CF1" w:rsidRDefault="005408CC" w:rsidP="00047F16">
            <w:pPr>
              <w:jc w:val="both"/>
              <w:rPr>
                <w:b/>
                <w:bCs/>
              </w:rPr>
            </w:pPr>
          </w:p>
        </w:tc>
        <w:tc>
          <w:tcPr>
            <w:tcW w:w="992" w:type="pct"/>
            <w:vAlign w:val="center"/>
          </w:tcPr>
          <w:p w:rsidR="003C63AB" w:rsidRPr="007C4CF1" w:rsidRDefault="005408CC" w:rsidP="00047F16">
            <w:pPr>
              <w:jc w:val="center"/>
              <w:rPr>
                <w:b/>
                <w:bCs/>
              </w:rPr>
            </w:pPr>
            <w:r>
              <w:rPr>
                <w:b/>
                <w:bCs/>
              </w:rPr>
              <w:t>34</w:t>
            </w:r>
          </w:p>
        </w:tc>
      </w:tr>
    </w:tbl>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047F16" w:rsidRDefault="00047F16" w:rsidP="0091063E">
      <w:pPr>
        <w:spacing w:after="200" w:line="276" w:lineRule="auto"/>
        <w:jc w:val="both"/>
      </w:pPr>
    </w:p>
    <w:p w:rsidR="00765981" w:rsidRDefault="00765981" w:rsidP="007F7A92">
      <w:pPr>
        <w:rPr>
          <w:sz w:val="28"/>
          <w:szCs w:val="28"/>
        </w:rPr>
      </w:pPr>
    </w:p>
    <w:p w:rsidR="00765981" w:rsidRPr="00A16ECC" w:rsidRDefault="00765981" w:rsidP="007F7A92">
      <w:pPr>
        <w:ind w:left="567"/>
        <w:jc w:val="center"/>
        <w:rPr>
          <w:b/>
          <w:bCs/>
        </w:rPr>
      </w:pPr>
      <w:r w:rsidRPr="00A16ECC">
        <w:rPr>
          <w:b/>
          <w:bCs/>
        </w:rPr>
        <w:lastRenderedPageBreak/>
        <w:t>Извещение</w:t>
      </w:r>
    </w:p>
    <w:p w:rsidR="00765981" w:rsidRPr="00A16ECC" w:rsidRDefault="00765981" w:rsidP="007F7A92">
      <w:pPr>
        <w:tabs>
          <w:tab w:val="left" w:pos="0"/>
          <w:tab w:val="left" w:pos="10260"/>
        </w:tabs>
        <w:ind w:left="567" w:right="-21"/>
        <w:jc w:val="center"/>
        <w:rPr>
          <w:b/>
          <w:bCs/>
          <w:spacing w:val="-12"/>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07 мая 2018 </w:t>
      </w:r>
      <w:r w:rsidRPr="00A16ECC">
        <w:rPr>
          <w:b/>
          <w:bCs/>
          <w:spacing w:val="-10"/>
        </w:rPr>
        <w:t>года,</w:t>
      </w:r>
      <w:r w:rsidRPr="00A16ECC">
        <w:rPr>
          <w:b/>
          <w:bCs/>
        </w:rPr>
        <w:t xml:space="preserve"> </w:t>
      </w:r>
      <w:r>
        <w:rPr>
          <w:b/>
          <w:bCs/>
          <w:spacing w:val="4"/>
        </w:rPr>
        <w:t>на право заключения договора аренды земельного участка</w:t>
      </w:r>
      <w:r w:rsidRPr="00A16ECC">
        <w:rPr>
          <w:b/>
          <w:bCs/>
          <w:spacing w:val="4"/>
        </w:rPr>
        <w:t xml:space="preserve"> из состава </w:t>
      </w:r>
      <w:r>
        <w:rPr>
          <w:b/>
          <w:bCs/>
          <w:spacing w:val="4"/>
        </w:rPr>
        <w:t>земель населенных пунктов.</w:t>
      </w:r>
    </w:p>
    <w:p w:rsidR="00765981" w:rsidRPr="00A16ECC" w:rsidRDefault="00765981" w:rsidP="00765981">
      <w:pPr>
        <w:rPr>
          <w:b/>
          <w:bCs/>
        </w:rPr>
      </w:pPr>
    </w:p>
    <w:p w:rsidR="00765981" w:rsidRPr="00A16ECC" w:rsidRDefault="00765981" w:rsidP="00765981">
      <w:pPr>
        <w:jc w:val="both"/>
        <w:rPr>
          <w:spacing w:val="-4"/>
        </w:rPr>
      </w:pPr>
      <w:r w:rsidRPr="00A16ECC">
        <w:rPr>
          <w:b/>
          <w:bCs/>
        </w:rPr>
        <w:t>Местоположение:</w:t>
      </w:r>
      <w:r w:rsidRPr="00A16ECC">
        <w:t xml:space="preserve"> </w:t>
      </w:r>
      <w:r w:rsidRPr="00A16ECC">
        <w:rPr>
          <w:spacing w:val="4"/>
        </w:rPr>
        <w:t>Пензенская обл</w:t>
      </w:r>
      <w:r>
        <w:rPr>
          <w:spacing w:val="4"/>
        </w:rPr>
        <w:t>асть, Бессоновский район, п. Подлесный, ул. Центральная, 93А</w:t>
      </w:r>
    </w:p>
    <w:p w:rsidR="00765981" w:rsidRPr="00A16ECC" w:rsidRDefault="00765981" w:rsidP="00765981">
      <w:pPr>
        <w:jc w:val="both"/>
        <w:rPr>
          <w:highlight w:val="lightGray"/>
        </w:rPr>
      </w:pPr>
      <w:r w:rsidRPr="00A16ECC">
        <w:rPr>
          <w:b/>
          <w:bCs/>
        </w:rPr>
        <w:t xml:space="preserve">Площадь: </w:t>
      </w:r>
      <w:r>
        <w:t>2473</w:t>
      </w:r>
      <w:r w:rsidRPr="00A16ECC">
        <w:t xml:space="preserve"> кв. м. </w:t>
      </w:r>
      <w:r w:rsidRPr="00A16ECC">
        <w:rPr>
          <w:b/>
          <w:bCs/>
        </w:rPr>
        <w:t xml:space="preserve">Кадастровый номер: </w:t>
      </w:r>
      <w:r>
        <w:t>58:05:0260201:145</w:t>
      </w:r>
    </w:p>
    <w:p w:rsidR="00765981" w:rsidRPr="00101EE7" w:rsidRDefault="00765981" w:rsidP="00765981">
      <w:pPr>
        <w:jc w:val="both"/>
      </w:pPr>
      <w:r w:rsidRPr="00A16ECC">
        <w:rPr>
          <w:b/>
          <w:bCs/>
        </w:rPr>
        <w:t>Разрешенное использование (назначение):</w:t>
      </w:r>
      <w:r>
        <w:rPr>
          <w:b/>
          <w:bCs/>
        </w:rPr>
        <w:t xml:space="preserve"> </w:t>
      </w:r>
      <w:r>
        <w:t>для индивидуального жилищного строительства</w:t>
      </w:r>
      <w:r w:rsidRPr="00101EE7">
        <w:t>.</w:t>
      </w:r>
    </w:p>
    <w:p w:rsidR="00765981" w:rsidRDefault="00765981" w:rsidP="00765981">
      <w:pPr>
        <w:jc w:val="both"/>
      </w:pPr>
      <w:r w:rsidRPr="00A16ECC">
        <w:rPr>
          <w:b/>
          <w:bCs/>
        </w:rPr>
        <w:t xml:space="preserve">Категория земель: </w:t>
      </w:r>
      <w:r w:rsidRPr="00A16ECC">
        <w:t xml:space="preserve">земли </w:t>
      </w:r>
      <w:r>
        <w:t>населенных пунктов</w:t>
      </w:r>
    </w:p>
    <w:p w:rsidR="00765981" w:rsidRDefault="00765981" w:rsidP="00765981">
      <w:pPr>
        <w:tabs>
          <w:tab w:val="left" w:pos="5960"/>
        </w:tabs>
        <w:jc w:val="both"/>
      </w:pPr>
      <w:r w:rsidRPr="00A16ECC">
        <w:rPr>
          <w:b/>
          <w:bCs/>
        </w:rPr>
        <w:t>Основание для проведения аукциона:</w:t>
      </w:r>
      <w:r w:rsidRPr="00A16ECC">
        <w:t xml:space="preserve"> постанов</w:t>
      </w:r>
      <w:r>
        <w:t>ление от 23 марта 2018</w:t>
      </w:r>
      <w:r w:rsidRPr="00FC0D2A">
        <w:t xml:space="preserve">г. № </w:t>
      </w:r>
      <w:r>
        <w:t>259</w:t>
      </w:r>
      <w:r w:rsidRPr="00FC0D2A">
        <w:t>.</w:t>
      </w:r>
      <w:r w:rsidRPr="00A16ECC">
        <w:t xml:space="preserve"> </w:t>
      </w:r>
    </w:p>
    <w:p w:rsidR="00765981" w:rsidRPr="00347441" w:rsidRDefault="00765981" w:rsidP="00765981">
      <w:pPr>
        <w:jc w:val="both"/>
        <w:rPr>
          <w:spacing w:val="4"/>
        </w:rPr>
      </w:pPr>
      <w:r w:rsidRPr="00A16ECC">
        <w:rPr>
          <w:b/>
          <w:bCs/>
        </w:rPr>
        <w:t>Параметры разрешенного строительства объекта капитального строительства:</w:t>
      </w:r>
      <w:r w:rsidRPr="00A16ECC">
        <w:t xml:space="preserve"> </w:t>
      </w:r>
      <w:r w:rsidRPr="00A16ECC">
        <w:rPr>
          <w:color w:val="000000"/>
        </w:rPr>
        <w:t xml:space="preserve">зона </w:t>
      </w:r>
      <w:r>
        <w:rPr>
          <w:color w:val="000000"/>
        </w:rPr>
        <w:t>малоэтажной  и блокированной жилой застройки</w:t>
      </w:r>
      <w:r w:rsidRPr="00A16ECC">
        <w:t xml:space="preserve"> в соответствии с градостроительным регламентом территориал</w:t>
      </w:r>
      <w:r>
        <w:t>ьной зоны Ж-1</w:t>
      </w:r>
      <w:r w:rsidRPr="00A16ECC">
        <w:t xml:space="preserve">, установленным Правилами землепользования и застройки </w:t>
      </w:r>
      <w:r>
        <w:t>муниципального образования Бессоновский сельсовет Бессоновского района Пензенской области</w:t>
      </w:r>
      <w:r w:rsidRPr="00A16ECC">
        <w:t>, утвержденными ре</w:t>
      </w:r>
      <w:r>
        <w:t>шением  от 28.12.2015  № 467-61/3</w:t>
      </w:r>
      <w:r w:rsidRPr="00A16ECC">
        <w:t>.</w:t>
      </w:r>
    </w:p>
    <w:p w:rsidR="00765981" w:rsidRDefault="00765981" w:rsidP="00765981">
      <w:pPr>
        <w:jc w:val="both"/>
        <w:rPr>
          <w:b/>
          <w:bCs/>
          <w:i/>
          <w:iCs/>
        </w:rPr>
      </w:pPr>
      <w:r w:rsidRPr="00A16ECC">
        <w:rPr>
          <w:b/>
          <w:bCs/>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A16ECC">
        <w:rPr>
          <w:b/>
          <w:bCs/>
          <w:i/>
          <w:iCs/>
        </w:rPr>
        <w:t xml:space="preserve"> </w:t>
      </w:r>
    </w:p>
    <w:p w:rsidR="00765981" w:rsidRDefault="00765981" w:rsidP="00765981">
      <w:pPr>
        <w:jc w:val="both"/>
        <w:rPr>
          <w:b/>
          <w:bCs/>
          <w:i/>
          <w:iCs/>
        </w:rPr>
      </w:pPr>
      <w:r>
        <w:rPr>
          <w:b/>
          <w:bCs/>
          <w:i/>
          <w:iCs/>
        </w:rPr>
        <w:t>- письмо МУП «Исток» от 03.03.2017 г. (центральная линия холодного водоснабжения отсутствует, рекомендовано бурение отдельной скважины),</w:t>
      </w:r>
      <w:r w:rsidRPr="00A31AED">
        <w:rPr>
          <w:b/>
          <w:bCs/>
          <w:i/>
          <w:iCs/>
        </w:rPr>
        <w:t xml:space="preserve"> </w:t>
      </w:r>
    </w:p>
    <w:p w:rsidR="00765981" w:rsidRDefault="00765981" w:rsidP="00765981">
      <w:pPr>
        <w:jc w:val="both"/>
        <w:rPr>
          <w:b/>
          <w:bCs/>
          <w:i/>
          <w:iCs/>
        </w:rPr>
      </w:pPr>
      <w:r>
        <w:rPr>
          <w:b/>
          <w:bCs/>
          <w:i/>
          <w:iCs/>
        </w:rPr>
        <w:t>- письмо ПАО «МРСК Волги» - «Пензаэнерго» от 11.08.2017 г. (максимальная мощность присоединяемых энергопринимающих устройств: 5кВт, точка присоединения – ВЛ-0,4кВ ТП-10/0,4кВ № 2431 мощностью 250кВА, подключенная к ВЛ-10кВ №14 «Засурский» ПС 110/10кВ «Бессоновка»),</w:t>
      </w:r>
      <w:r w:rsidRPr="00A31AED">
        <w:rPr>
          <w:b/>
          <w:bCs/>
          <w:i/>
          <w:iCs/>
        </w:rPr>
        <w:t xml:space="preserve"> </w:t>
      </w:r>
    </w:p>
    <w:p w:rsidR="00765981" w:rsidRPr="008B50FB" w:rsidRDefault="00765981" w:rsidP="00765981">
      <w:pPr>
        <w:jc w:val="both"/>
        <w:rPr>
          <w:b/>
          <w:bCs/>
          <w:i/>
          <w:iCs/>
        </w:rPr>
      </w:pPr>
      <w:r>
        <w:rPr>
          <w:b/>
          <w:bCs/>
          <w:i/>
          <w:iCs/>
        </w:rPr>
        <w:t>- письмо АО «Метан» от 02.03.2017 г.  – 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w:t>
      </w:r>
    </w:p>
    <w:p w:rsidR="00765981" w:rsidRPr="00A16ECC" w:rsidRDefault="00765981" w:rsidP="00765981">
      <w:pPr>
        <w:jc w:val="both"/>
      </w:pPr>
      <w:r>
        <w:rPr>
          <w:b/>
          <w:bCs/>
        </w:rPr>
        <w:t>Начальный годовой размер арендной платы</w:t>
      </w:r>
      <w:r w:rsidRPr="00A16ECC">
        <w:rPr>
          <w:b/>
          <w:bCs/>
        </w:rPr>
        <w:t>:</w:t>
      </w:r>
      <w:r>
        <w:t xml:space="preserve"> 49460,0</w:t>
      </w:r>
      <w:r w:rsidRPr="00A16ECC">
        <w:t xml:space="preserve"> руб.</w:t>
      </w:r>
    </w:p>
    <w:p w:rsidR="00765981" w:rsidRPr="00A16ECC" w:rsidRDefault="00765981" w:rsidP="00765981">
      <w:pPr>
        <w:jc w:val="both"/>
      </w:pPr>
      <w:r w:rsidRPr="00A16ECC">
        <w:rPr>
          <w:b/>
          <w:bCs/>
        </w:rPr>
        <w:t xml:space="preserve">Размер задатка: </w:t>
      </w:r>
      <w:r>
        <w:t>44514,0 руб.- 9</w:t>
      </w:r>
      <w:r w:rsidRPr="00A16ECC">
        <w:t>0% начальной цены.</w:t>
      </w:r>
    </w:p>
    <w:p w:rsidR="00765981" w:rsidRDefault="00765981" w:rsidP="00765981">
      <w:pPr>
        <w:jc w:val="both"/>
      </w:pPr>
      <w:r w:rsidRPr="00A16ECC">
        <w:rPr>
          <w:b/>
          <w:bCs/>
        </w:rPr>
        <w:t xml:space="preserve">Шаг аукциона: </w:t>
      </w:r>
      <w:r w:rsidRPr="00A16ECC">
        <w:t xml:space="preserve"> </w:t>
      </w:r>
      <w:r>
        <w:t xml:space="preserve">1483,8 </w:t>
      </w:r>
      <w:r w:rsidRPr="00A16ECC">
        <w:t>руб. – 3% начальной цены.</w:t>
      </w:r>
    </w:p>
    <w:p w:rsidR="00765981" w:rsidRPr="00A16ECC" w:rsidRDefault="00765981" w:rsidP="00765981">
      <w:pPr>
        <w:jc w:val="both"/>
      </w:pPr>
      <w:r w:rsidRPr="00054880">
        <w:rPr>
          <w:b/>
          <w:bCs/>
        </w:rPr>
        <w:t>Срок аренды</w:t>
      </w:r>
      <w:r>
        <w:t>: 20 лет.</w:t>
      </w:r>
    </w:p>
    <w:p w:rsidR="00765981" w:rsidRPr="00A16ECC" w:rsidRDefault="00765981" w:rsidP="00765981">
      <w:pPr>
        <w:jc w:val="both"/>
        <w:rPr>
          <w:b/>
          <w:bCs/>
        </w:rPr>
      </w:pPr>
      <w:r>
        <w:rPr>
          <w:b/>
          <w:bCs/>
        </w:rPr>
        <w:t>Ограничения</w:t>
      </w:r>
      <w:r w:rsidRPr="00A16ECC">
        <w:rPr>
          <w:b/>
          <w:bCs/>
        </w:rPr>
        <w:t xml:space="preserve"> в использовании</w:t>
      </w:r>
      <w:r>
        <w:rPr>
          <w:b/>
          <w:bCs/>
        </w:rPr>
        <w:t xml:space="preserve"> земельного участка</w:t>
      </w:r>
      <w:r w:rsidRPr="00A16ECC">
        <w:rPr>
          <w:b/>
          <w:bCs/>
        </w:rPr>
        <w:t>:</w:t>
      </w:r>
      <w:r>
        <w:t xml:space="preserve"> нет.</w:t>
      </w:r>
    </w:p>
    <w:p w:rsidR="00765981" w:rsidRPr="00004BD3" w:rsidRDefault="00765981" w:rsidP="00765981">
      <w:pPr>
        <w:jc w:val="both"/>
      </w:pPr>
      <w:r w:rsidRPr="00A16ECC">
        <w:rPr>
          <w:b/>
          <w:bCs/>
        </w:rPr>
        <w:t>По указанному земельному участку об</w:t>
      </w:r>
      <w:r>
        <w:rPr>
          <w:b/>
          <w:bCs/>
        </w:rPr>
        <w:t xml:space="preserve">ременения правами третьих лиц: </w:t>
      </w:r>
      <w:r w:rsidRPr="00CB7A40">
        <w:t>нет</w:t>
      </w:r>
      <w:r>
        <w:rPr>
          <w:b/>
          <w:bCs/>
        </w:rPr>
        <w:t xml:space="preserve">. </w:t>
      </w:r>
    </w:p>
    <w:p w:rsidR="00765981" w:rsidRPr="00A357E8" w:rsidRDefault="00765981" w:rsidP="00765981">
      <w:pPr>
        <w:jc w:val="both"/>
        <w:rPr>
          <w:b/>
          <w:bCs/>
        </w:rPr>
      </w:pPr>
    </w:p>
    <w:p w:rsidR="00765981" w:rsidRPr="00A357E8" w:rsidRDefault="00765981" w:rsidP="00765981">
      <w:pPr>
        <w:jc w:val="both"/>
        <w:rPr>
          <w:b/>
          <w:bCs/>
          <w:spacing w:val="4"/>
        </w:rPr>
      </w:pPr>
      <w:r w:rsidRPr="00A357E8">
        <w:rPr>
          <w:b/>
          <w:bCs/>
          <w:spacing w:val="4"/>
        </w:rPr>
        <w:t>Организация, порядок проведения аукциона.</w:t>
      </w:r>
    </w:p>
    <w:p w:rsidR="00765981" w:rsidRPr="00A357E8" w:rsidRDefault="00765981" w:rsidP="00765981">
      <w:pPr>
        <w:jc w:val="both"/>
        <w:rPr>
          <w:spacing w:val="4"/>
        </w:rPr>
      </w:pPr>
      <w:r w:rsidRPr="00A357E8">
        <w:rPr>
          <w:b/>
          <w:bCs/>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765981" w:rsidRPr="00A357E8" w:rsidRDefault="00765981" w:rsidP="00765981">
      <w:pPr>
        <w:jc w:val="both"/>
        <w:rPr>
          <w:spacing w:val="4"/>
        </w:rPr>
      </w:pPr>
      <w:r w:rsidRPr="00A357E8">
        <w:rPr>
          <w:b/>
          <w:bCs/>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sidRPr="00A357E8">
        <w:rPr>
          <w:spacing w:val="4"/>
        </w:rPr>
        <w:t xml:space="preserve"> </w:t>
      </w:r>
      <w:r>
        <w:rPr>
          <w:spacing w:val="4"/>
        </w:rPr>
        <w:t xml:space="preserve">07 мая 2018 года </w:t>
      </w:r>
      <w:r w:rsidRPr="00B43FE2">
        <w:rPr>
          <w:spacing w:val="4"/>
        </w:rPr>
        <w:t xml:space="preserve">в </w:t>
      </w:r>
      <w:r>
        <w:rPr>
          <w:spacing w:val="4"/>
        </w:rPr>
        <w:t>13:30</w:t>
      </w:r>
      <w:r w:rsidRPr="00B43FE2">
        <w:rPr>
          <w:spacing w:val="4"/>
        </w:rPr>
        <w:t xml:space="preserve"> часов.</w:t>
      </w:r>
    </w:p>
    <w:p w:rsidR="00765981" w:rsidRPr="00A357E8" w:rsidRDefault="00765981" w:rsidP="00765981">
      <w:pPr>
        <w:jc w:val="both"/>
        <w:rPr>
          <w:spacing w:val="4"/>
        </w:rPr>
      </w:pPr>
      <w:r w:rsidRPr="00A357E8">
        <w:rPr>
          <w:b/>
          <w:bCs/>
          <w:spacing w:val="4"/>
        </w:rPr>
        <w:t xml:space="preserve">Форма торгов и подачи предложений: </w:t>
      </w:r>
      <w:r w:rsidRPr="00A357E8">
        <w:rPr>
          <w:spacing w:val="4"/>
        </w:rPr>
        <w:t xml:space="preserve"> </w:t>
      </w:r>
    </w:p>
    <w:p w:rsidR="00765981" w:rsidRPr="00A357E8" w:rsidRDefault="00765981" w:rsidP="00765981">
      <w:pPr>
        <w:jc w:val="both"/>
        <w:rPr>
          <w:spacing w:val="4"/>
        </w:rPr>
      </w:pPr>
      <w:r w:rsidRPr="00A357E8">
        <w:rPr>
          <w:spacing w:val="4"/>
        </w:rPr>
        <w:t>открытый аукцион по составу участников и по форме подачи предложений.</w:t>
      </w:r>
    </w:p>
    <w:p w:rsidR="00765981" w:rsidRPr="00A357E8" w:rsidRDefault="00765981" w:rsidP="00765981">
      <w:pPr>
        <w:jc w:val="both"/>
        <w:rPr>
          <w:b/>
          <w:bCs/>
          <w:spacing w:val="4"/>
        </w:rPr>
      </w:pPr>
      <w:r w:rsidRPr="00A357E8">
        <w:rPr>
          <w:b/>
          <w:bCs/>
          <w:spacing w:val="4"/>
        </w:rPr>
        <w:t xml:space="preserve">Расчетный счет, на который должен быть перечислен задаток: </w:t>
      </w:r>
    </w:p>
    <w:p w:rsidR="00765981" w:rsidRPr="006C1E1E" w:rsidRDefault="00765981" w:rsidP="00765981">
      <w:pPr>
        <w:jc w:val="both"/>
        <w:rPr>
          <w:b/>
          <w:bCs/>
        </w:rPr>
      </w:pPr>
      <w:r w:rsidRPr="00A357E8">
        <w:rPr>
          <w:b/>
          <w:bCs/>
        </w:rPr>
        <w:t>Получатель:</w:t>
      </w:r>
      <w:r>
        <w:rPr>
          <w:b/>
          <w:bCs/>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sz w:val="25"/>
          <w:szCs w:val="25"/>
        </w:rPr>
        <w:t xml:space="preserve"> </w:t>
      </w:r>
    </w:p>
    <w:p w:rsidR="00765981" w:rsidRPr="00101EE7" w:rsidRDefault="00765981" w:rsidP="00765981">
      <w:pPr>
        <w:jc w:val="both"/>
      </w:pPr>
      <w:r w:rsidRPr="00A357E8">
        <w:rPr>
          <w:b/>
          <w:bCs/>
        </w:rPr>
        <w:t xml:space="preserve">Назначение платежа: задаток </w:t>
      </w:r>
      <w:r>
        <w:rPr>
          <w:b/>
          <w:bCs/>
        </w:rPr>
        <w:t>за участие в аукционе</w:t>
      </w:r>
      <w:r w:rsidRPr="00A357E8">
        <w:rPr>
          <w:b/>
          <w:bCs/>
        </w:rPr>
        <w:t xml:space="preserve"> </w:t>
      </w:r>
      <w:r>
        <w:rPr>
          <w:b/>
          <w:bCs/>
        </w:rPr>
        <w:t>на право заключения договора аренды земельного</w:t>
      </w:r>
      <w:r w:rsidRPr="00A357E8">
        <w:rPr>
          <w:b/>
          <w:bCs/>
        </w:rPr>
        <w:t xml:space="preserve"> уча</w:t>
      </w:r>
      <w:r>
        <w:rPr>
          <w:b/>
          <w:bCs/>
        </w:rPr>
        <w:t xml:space="preserve">стка, назначенного на 07 мая 2018 </w:t>
      </w:r>
      <w:r w:rsidRPr="00622D14">
        <w:rPr>
          <w:b/>
          <w:bCs/>
        </w:rPr>
        <w:t>г</w:t>
      </w:r>
      <w:r>
        <w:rPr>
          <w:b/>
          <w:bCs/>
        </w:rPr>
        <w:t>ода</w:t>
      </w:r>
      <w:r w:rsidRPr="00622D14">
        <w:rPr>
          <w:b/>
          <w:bCs/>
        </w:rPr>
        <w:t xml:space="preserve"> </w:t>
      </w:r>
      <w:r>
        <w:rPr>
          <w:b/>
          <w:bCs/>
        </w:rPr>
        <w:t>13:3</w:t>
      </w:r>
      <w:r w:rsidRPr="00622D14">
        <w:rPr>
          <w:b/>
          <w:bCs/>
        </w:rPr>
        <w:t>0 часов,</w:t>
      </w:r>
      <w:r w:rsidRPr="00AE57EC">
        <w:rPr>
          <w:b/>
          <w:bCs/>
          <w:color w:val="FF0000"/>
        </w:rPr>
        <w:t xml:space="preserve"> </w:t>
      </w:r>
      <w:r w:rsidRPr="00101EE7">
        <w:t>адрес земельного участка Пензенская область, Бессоновск</w:t>
      </w:r>
      <w:r>
        <w:t>ий район,</w:t>
      </w:r>
      <w:r w:rsidRPr="008C7A70">
        <w:rPr>
          <w:spacing w:val="4"/>
        </w:rPr>
        <w:t xml:space="preserve"> </w:t>
      </w:r>
      <w:r>
        <w:rPr>
          <w:spacing w:val="4"/>
        </w:rPr>
        <w:t>п. Подлесный, ул. Центральная, 93А</w:t>
      </w:r>
      <w:r w:rsidRPr="00101EE7">
        <w:t xml:space="preserve">. </w:t>
      </w:r>
    </w:p>
    <w:p w:rsidR="00765981" w:rsidRPr="002E5E5E" w:rsidRDefault="00765981" w:rsidP="00765981">
      <w:pPr>
        <w:jc w:val="both"/>
        <w:rPr>
          <w:b/>
          <w:bCs/>
          <w:spacing w:val="4"/>
        </w:rPr>
      </w:pPr>
      <w:r w:rsidRPr="00A357E8">
        <w:rPr>
          <w:spacing w:val="4"/>
        </w:rPr>
        <w:lastRenderedPageBreak/>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765981" w:rsidRPr="00A357E8" w:rsidRDefault="00765981" w:rsidP="00765981">
      <w:pPr>
        <w:pStyle w:val="ad"/>
        <w:spacing w:after="0"/>
        <w:ind w:left="0"/>
        <w:jc w:val="both"/>
      </w:pPr>
      <w:r w:rsidRPr="00A357E8">
        <w:rPr>
          <w:b/>
          <w:bCs/>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765981" w:rsidRPr="00101EE7" w:rsidRDefault="00765981" w:rsidP="00765981">
      <w:pPr>
        <w:jc w:val="both"/>
        <w:rPr>
          <w:spacing w:val="4"/>
        </w:rPr>
      </w:pPr>
      <w:r w:rsidRPr="00A357E8">
        <w:rPr>
          <w:b/>
          <w:bCs/>
          <w:spacing w:val="4"/>
        </w:rPr>
        <w:t xml:space="preserve">Дата и время начала приема заявок: </w:t>
      </w:r>
      <w:r>
        <w:rPr>
          <w:spacing w:val="4"/>
        </w:rPr>
        <w:t>28.03.2018</w:t>
      </w:r>
      <w:r w:rsidRPr="00101EE7">
        <w:rPr>
          <w:spacing w:val="4"/>
        </w:rPr>
        <w:t xml:space="preserve">г. в </w:t>
      </w:r>
      <w:r>
        <w:rPr>
          <w:spacing w:val="4"/>
        </w:rPr>
        <w:t>0</w:t>
      </w:r>
      <w:r w:rsidRPr="00101EE7">
        <w:rPr>
          <w:spacing w:val="4"/>
        </w:rPr>
        <w:t>8:00ч.</w:t>
      </w:r>
    </w:p>
    <w:p w:rsidR="00765981" w:rsidRPr="00A357E8" w:rsidRDefault="00765981" w:rsidP="00765981">
      <w:pPr>
        <w:jc w:val="both"/>
        <w:rPr>
          <w:b/>
          <w:bCs/>
          <w:spacing w:val="4"/>
        </w:rPr>
      </w:pPr>
      <w:r w:rsidRPr="00A357E8">
        <w:rPr>
          <w:b/>
          <w:bCs/>
          <w:spacing w:val="4"/>
        </w:rPr>
        <w:t>Дата и время окончания приема заявок</w:t>
      </w:r>
      <w:r w:rsidRPr="004F5D8E">
        <w:rPr>
          <w:b/>
          <w:bCs/>
          <w:spacing w:val="4"/>
        </w:rPr>
        <w:t>:</w:t>
      </w:r>
      <w:r w:rsidRPr="00AE57EC">
        <w:rPr>
          <w:b/>
          <w:bCs/>
          <w:color w:val="FF0000"/>
          <w:spacing w:val="4"/>
        </w:rPr>
        <w:t xml:space="preserve"> </w:t>
      </w:r>
      <w:r>
        <w:rPr>
          <w:spacing w:val="4"/>
        </w:rPr>
        <w:t>26.04.2018 в 16</w:t>
      </w:r>
      <w:r w:rsidRPr="00101EE7">
        <w:rPr>
          <w:spacing w:val="4"/>
        </w:rPr>
        <w:t>:00ч.</w:t>
      </w:r>
    </w:p>
    <w:p w:rsidR="00765981" w:rsidRPr="00A357E8" w:rsidRDefault="00765981" w:rsidP="00765981">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765981" w:rsidRPr="00A357E8" w:rsidRDefault="00765981" w:rsidP="00765981">
      <w:pPr>
        <w:jc w:val="both"/>
        <w:rPr>
          <w:b/>
          <w:bCs/>
          <w:spacing w:val="4"/>
        </w:rPr>
      </w:pPr>
      <w:r w:rsidRPr="00A357E8">
        <w:rPr>
          <w:b/>
          <w:bCs/>
          <w:spacing w:val="4"/>
        </w:rPr>
        <w:t xml:space="preserve">Адрес места приема заявок с прилагаемыми документами: </w:t>
      </w:r>
    </w:p>
    <w:p w:rsidR="00765981" w:rsidRPr="00A357E8" w:rsidRDefault="00765981" w:rsidP="00765981">
      <w:pPr>
        <w:jc w:val="both"/>
        <w:rPr>
          <w:b/>
          <w:bCs/>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765981" w:rsidRPr="00A357E8" w:rsidRDefault="00765981" w:rsidP="00765981">
      <w:pPr>
        <w:jc w:val="both"/>
        <w:rPr>
          <w:b/>
          <w:bCs/>
          <w:spacing w:val="4"/>
        </w:rPr>
      </w:pPr>
      <w:r w:rsidRPr="00A357E8">
        <w:rPr>
          <w:b/>
          <w:bCs/>
          <w:spacing w:val="4"/>
        </w:rPr>
        <w:t>Перечень документов, представляемых претендентами для участия в аукционе:</w:t>
      </w:r>
    </w:p>
    <w:p w:rsidR="00765981" w:rsidRPr="00A357E8" w:rsidRDefault="00765981" w:rsidP="00765981">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765981" w:rsidRPr="00A357E8" w:rsidRDefault="00765981" w:rsidP="00765981">
      <w:pPr>
        <w:tabs>
          <w:tab w:val="left" w:pos="180"/>
        </w:tabs>
        <w:jc w:val="both"/>
        <w:rPr>
          <w:spacing w:val="4"/>
        </w:rPr>
      </w:pPr>
      <w:r w:rsidRPr="00A357E8">
        <w:rPr>
          <w:spacing w:val="4"/>
        </w:rPr>
        <w:t>2. Копии документов, удостоверяющих личность, - для физических лиц (оригинал и ксерокопия).</w:t>
      </w:r>
    </w:p>
    <w:p w:rsidR="00765981" w:rsidRPr="00A357E8" w:rsidRDefault="00765981" w:rsidP="00765981">
      <w:pPr>
        <w:tabs>
          <w:tab w:val="left" w:pos="180"/>
        </w:tabs>
        <w:jc w:val="both"/>
        <w:rPr>
          <w:spacing w:val="4"/>
        </w:rPr>
      </w:pPr>
      <w:r w:rsidRPr="00A357E8">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5981" w:rsidRPr="00A357E8" w:rsidRDefault="00765981" w:rsidP="00765981">
      <w:pPr>
        <w:jc w:val="both"/>
        <w:rPr>
          <w:spacing w:val="4"/>
        </w:rPr>
      </w:pPr>
      <w:r w:rsidRPr="00A357E8">
        <w:rPr>
          <w:spacing w:val="4"/>
        </w:rPr>
        <w:t>4. Документы, подтверждающие внесение задатка (оригинал и ксерокопия).</w:t>
      </w:r>
    </w:p>
    <w:p w:rsidR="00765981" w:rsidRPr="00A357E8" w:rsidRDefault="00765981" w:rsidP="00765981">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765981" w:rsidRPr="00A357E8" w:rsidRDefault="00765981" w:rsidP="00765981">
      <w:pPr>
        <w:jc w:val="both"/>
        <w:rPr>
          <w:spacing w:val="4"/>
        </w:rPr>
      </w:pPr>
      <w:r w:rsidRPr="00A357E8">
        <w:rPr>
          <w:spacing w:val="4"/>
        </w:rPr>
        <w:t>Копии документов не возвращаются.</w:t>
      </w:r>
    </w:p>
    <w:p w:rsidR="00765981" w:rsidRPr="00A357E8" w:rsidRDefault="00765981" w:rsidP="00765981">
      <w:pPr>
        <w:jc w:val="both"/>
        <w:rPr>
          <w:spacing w:val="4"/>
        </w:rPr>
      </w:pPr>
      <w:r w:rsidRPr="00A357E8">
        <w:rPr>
          <w:spacing w:val="4"/>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765981" w:rsidRPr="00A357E8" w:rsidRDefault="00765981" w:rsidP="00765981">
      <w:pPr>
        <w:jc w:val="both"/>
        <w:rPr>
          <w:b/>
          <w:bCs/>
          <w:spacing w:val="4"/>
        </w:rPr>
      </w:pPr>
      <w:r w:rsidRPr="00A357E8">
        <w:rPr>
          <w:b/>
          <w:bCs/>
          <w:spacing w:val="4"/>
        </w:rPr>
        <w:t>Заявитель не допускается к участию в аукционе в следующих случаях:</w:t>
      </w:r>
    </w:p>
    <w:p w:rsidR="00765981" w:rsidRPr="00A357E8" w:rsidRDefault="00765981" w:rsidP="00765981">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765981" w:rsidRPr="00A357E8" w:rsidRDefault="00765981" w:rsidP="00765981">
      <w:pPr>
        <w:jc w:val="both"/>
        <w:rPr>
          <w:spacing w:val="4"/>
        </w:rPr>
      </w:pPr>
      <w:r w:rsidRPr="00A357E8">
        <w:rPr>
          <w:spacing w:val="4"/>
        </w:rPr>
        <w:t>2.  Непоступление задатка на дату рассмотрения заявок на участие в аукционе.</w:t>
      </w:r>
    </w:p>
    <w:p w:rsidR="00765981" w:rsidRPr="00A357E8" w:rsidRDefault="00765981" w:rsidP="00765981">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65981" w:rsidRPr="00A357E8" w:rsidRDefault="00765981" w:rsidP="00765981">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65981" w:rsidRPr="00A357E8" w:rsidRDefault="00765981" w:rsidP="00765981">
      <w:pPr>
        <w:jc w:val="both"/>
        <w:rPr>
          <w:b/>
          <w:bCs/>
          <w:spacing w:val="4"/>
        </w:rPr>
      </w:pPr>
      <w:r w:rsidRPr="00A357E8">
        <w:rPr>
          <w:b/>
          <w:bCs/>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65981" w:rsidRPr="00A357E8" w:rsidRDefault="00765981" w:rsidP="00765981">
      <w:pPr>
        <w:jc w:val="both"/>
        <w:rPr>
          <w:b/>
          <w:bCs/>
          <w:spacing w:val="4"/>
        </w:rPr>
      </w:pPr>
      <w:r w:rsidRPr="00A357E8">
        <w:rPr>
          <w:b/>
          <w:bCs/>
          <w:spacing w:val="4"/>
        </w:rPr>
        <w:t xml:space="preserve">Дата, время и место определения участников аукциона: </w:t>
      </w:r>
    </w:p>
    <w:p w:rsidR="00765981" w:rsidRPr="00A357E8" w:rsidRDefault="00765981" w:rsidP="00765981">
      <w:pPr>
        <w:jc w:val="both"/>
        <w:rPr>
          <w:spacing w:val="4"/>
        </w:rPr>
      </w:pPr>
      <w:r>
        <w:rPr>
          <w:spacing w:val="4"/>
        </w:rPr>
        <w:lastRenderedPageBreak/>
        <w:t>03 мая 2018 года в 13:30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765981" w:rsidRPr="00A357E8" w:rsidRDefault="00765981" w:rsidP="00765981">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65981" w:rsidRPr="00A357E8" w:rsidRDefault="00765981" w:rsidP="00765981">
      <w:pPr>
        <w:jc w:val="both"/>
        <w:rPr>
          <w:spacing w:val="4"/>
        </w:rPr>
      </w:pPr>
      <w:r w:rsidRPr="00A357E8">
        <w:rPr>
          <w:b/>
          <w:bCs/>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65981" w:rsidRPr="00A357E8" w:rsidRDefault="00765981" w:rsidP="00765981">
      <w:pPr>
        <w:jc w:val="both"/>
        <w:rPr>
          <w:b/>
          <w:bCs/>
          <w:spacing w:val="4"/>
        </w:rPr>
      </w:pPr>
      <w:r w:rsidRPr="00A357E8">
        <w:rPr>
          <w:b/>
          <w:bCs/>
          <w:spacing w:val="4"/>
        </w:rPr>
        <w:t>Аукцион признается несостоявшимся:</w:t>
      </w:r>
    </w:p>
    <w:p w:rsidR="00765981" w:rsidRPr="00A357E8" w:rsidRDefault="00765981" w:rsidP="00765981">
      <w:pPr>
        <w:numPr>
          <w:ilvl w:val="0"/>
          <w:numId w:val="43"/>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65981" w:rsidRPr="00A357E8" w:rsidRDefault="00765981" w:rsidP="00765981">
      <w:pPr>
        <w:numPr>
          <w:ilvl w:val="0"/>
          <w:numId w:val="43"/>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65981" w:rsidRPr="00A357E8" w:rsidRDefault="00765981" w:rsidP="00765981">
      <w:pPr>
        <w:jc w:val="both"/>
        <w:rPr>
          <w:spacing w:val="4"/>
        </w:rPr>
      </w:pPr>
      <w:r>
        <w:rPr>
          <w:b/>
          <w:bCs/>
          <w:spacing w:val="4"/>
        </w:rPr>
        <w:t>Порядок заключения договора аренды</w:t>
      </w:r>
      <w:r w:rsidRPr="00A357E8">
        <w:rPr>
          <w:b/>
          <w:bCs/>
          <w:spacing w:val="4"/>
        </w:rPr>
        <w:t xml:space="preserve"> земельного участка:</w:t>
      </w:r>
      <w:r w:rsidRPr="00A357E8">
        <w:rPr>
          <w:spacing w:val="4"/>
        </w:rPr>
        <w:t xml:space="preserve"> </w:t>
      </w:r>
    </w:p>
    <w:p w:rsidR="00765981" w:rsidRPr="00A357E8" w:rsidRDefault="00765981" w:rsidP="00765981">
      <w:pPr>
        <w:jc w:val="both"/>
        <w:rPr>
          <w:spacing w:val="4"/>
        </w:rPr>
      </w:pPr>
      <w:r w:rsidRPr="00A357E8">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765981" w:rsidRPr="00A357E8" w:rsidRDefault="00765981" w:rsidP="00765981">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65981" w:rsidRPr="00A357E8" w:rsidRDefault="00765981" w:rsidP="00765981">
      <w:pPr>
        <w:jc w:val="both"/>
        <w:rPr>
          <w:spacing w:val="4"/>
        </w:rPr>
      </w:pPr>
      <w:r w:rsidRPr="00A357E8">
        <w:rPr>
          <w:spacing w:val="4"/>
        </w:rPr>
        <w:t xml:space="preserve">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w:t>
      </w:r>
      <w:r w:rsidRPr="00A357E8">
        <w:rPr>
          <w:spacing w:val="4"/>
        </w:rPr>
        <w:lastRenderedPageBreak/>
        <w:t>договора аренды земельного участка вследствие уклонения от заключения указанных договоров, не возвращаются.</w:t>
      </w:r>
    </w:p>
    <w:p w:rsidR="00765981" w:rsidRPr="00A357E8" w:rsidRDefault="00765981" w:rsidP="00765981">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65981" w:rsidRPr="00A357E8" w:rsidRDefault="00765981" w:rsidP="00765981">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65981" w:rsidRPr="00A357E8" w:rsidRDefault="00765981" w:rsidP="00765981">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65981" w:rsidRPr="00A357E8" w:rsidRDefault="00765981" w:rsidP="00765981">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65981" w:rsidRPr="00A357E8" w:rsidRDefault="00765981" w:rsidP="00765981">
      <w:pPr>
        <w:jc w:val="both"/>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765981" w:rsidRPr="00A357E8" w:rsidRDefault="00765981" w:rsidP="00765981">
      <w:pPr>
        <w:jc w:val="both"/>
      </w:pPr>
      <w:r w:rsidRPr="00A357E8">
        <w:rPr>
          <w:b/>
          <w:bCs/>
        </w:rPr>
        <w:t>Приложение:</w:t>
      </w:r>
      <w:r w:rsidRPr="00A357E8">
        <w:t xml:space="preserve"> 1. Форма заявки на участие в аукционе.</w:t>
      </w:r>
    </w:p>
    <w:p w:rsidR="00765981" w:rsidRPr="00A357E8" w:rsidRDefault="00765981" w:rsidP="00765981">
      <w:pPr>
        <w:ind w:firstLine="1418"/>
        <w:jc w:val="both"/>
      </w:pPr>
      <w:r w:rsidRPr="00A357E8">
        <w:t xml:space="preserve"> 2. </w:t>
      </w:r>
      <w:r>
        <w:t>Проект договора аренды</w:t>
      </w:r>
      <w:r w:rsidRPr="00A357E8">
        <w:t xml:space="preserve"> земельного участка.</w:t>
      </w:r>
    </w:p>
    <w:p w:rsidR="00765981" w:rsidRDefault="00765981" w:rsidP="00765981">
      <w:pPr>
        <w:jc w:val="both"/>
      </w:pPr>
    </w:p>
    <w:p w:rsidR="00765981" w:rsidRDefault="00765981" w:rsidP="00765981">
      <w:pPr>
        <w:jc w:val="both"/>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7F7A92">
      <w:pPr>
        <w:jc w:val="right"/>
      </w:pPr>
    </w:p>
    <w:p w:rsidR="007F7A92" w:rsidRDefault="007F7A92" w:rsidP="003B5B25"/>
    <w:p w:rsidR="003B5B25" w:rsidRDefault="003B5B25" w:rsidP="003B5B25"/>
    <w:p w:rsidR="007F7A92" w:rsidRDefault="007F7A92" w:rsidP="007F7A92">
      <w:pPr>
        <w:jc w:val="right"/>
      </w:pPr>
    </w:p>
    <w:p w:rsidR="00765981" w:rsidRDefault="00765981" w:rsidP="007F7A92">
      <w:pPr>
        <w:jc w:val="right"/>
        <w:rPr>
          <w:color w:val="000000"/>
          <w:spacing w:val="2"/>
        </w:rPr>
      </w:pPr>
      <w:r w:rsidRPr="00A357E8">
        <w:lastRenderedPageBreak/>
        <w:t xml:space="preserve"> </w:t>
      </w:r>
      <w:r>
        <w:rPr>
          <w:color w:val="000000"/>
          <w:spacing w:val="-2"/>
        </w:rPr>
        <w:t>Приложение 1.</w:t>
      </w:r>
    </w:p>
    <w:p w:rsidR="00765981" w:rsidRDefault="00765981" w:rsidP="00765981">
      <w:pPr>
        <w:shd w:val="clear" w:color="auto" w:fill="FFFFFF"/>
        <w:jc w:val="both"/>
        <w:rPr>
          <w:color w:val="000000"/>
          <w:spacing w:val="2"/>
        </w:rPr>
      </w:pPr>
    </w:p>
    <w:p w:rsidR="00765981" w:rsidRPr="0039454E" w:rsidRDefault="00765981" w:rsidP="00765981">
      <w:pPr>
        <w:shd w:val="clear" w:color="auto" w:fill="FFFFFF"/>
        <w:jc w:val="both"/>
        <w:rPr>
          <w:b/>
          <w:bCs/>
        </w:rPr>
      </w:pPr>
      <w:r>
        <w:rPr>
          <w:b/>
          <w:bCs/>
          <w:color w:val="000000"/>
          <w:spacing w:val="-3"/>
        </w:rPr>
        <w:t xml:space="preserve">                                                                                  </w:t>
      </w:r>
      <w:r w:rsidRPr="0039454E">
        <w:rPr>
          <w:b/>
          <w:bCs/>
          <w:color w:val="000000"/>
          <w:spacing w:val="-3"/>
        </w:rPr>
        <w:t>ЗАЯВКА</w:t>
      </w:r>
      <w:r>
        <w:rPr>
          <w:b/>
          <w:bCs/>
          <w:color w:val="000000"/>
          <w:spacing w:val="-3"/>
        </w:rPr>
        <w:t xml:space="preserve"> №_____</w:t>
      </w:r>
    </w:p>
    <w:p w:rsidR="00765981" w:rsidRPr="00595A0C" w:rsidRDefault="00765981" w:rsidP="00765981">
      <w:pPr>
        <w:shd w:val="clear" w:color="auto" w:fill="FFFFFF"/>
        <w:spacing w:before="115" w:line="274" w:lineRule="exact"/>
        <w:ind w:left="142"/>
        <w:jc w:val="both"/>
      </w:pPr>
      <w:r>
        <w:rPr>
          <w:noProof/>
        </w:rPr>
        <w:pict>
          <v:line id="_x0000_s1376" style="position:absolute;left:0;text-align:left;z-index:251661312" from="153pt,30pt" to="506.75pt,30pt" strokeweight=".5pt"/>
        </w:pict>
      </w:r>
      <w:r>
        <w:rPr>
          <w:color w:val="000000"/>
          <w:spacing w:val="-1"/>
        </w:rPr>
        <w:t xml:space="preserve">                     на участие в аукционе на право заключения договора аренды</w:t>
      </w:r>
      <w:r w:rsidRPr="006012E7">
        <w:rPr>
          <w:spacing w:val="-1"/>
        </w:rPr>
        <w:t xml:space="preserve"> </w:t>
      </w:r>
      <w:r w:rsidRPr="00595A0C">
        <w:rPr>
          <w:spacing w:val="-1"/>
        </w:rPr>
        <w:t>земельного участка,</w:t>
      </w:r>
    </w:p>
    <w:p w:rsidR="00765981" w:rsidRPr="00991CE0" w:rsidRDefault="00765981" w:rsidP="00765981">
      <w:pPr>
        <w:jc w:val="both"/>
        <w:rPr>
          <w:sz w:val="18"/>
          <w:szCs w:val="18"/>
        </w:rPr>
      </w:pPr>
      <w:r>
        <w:rPr>
          <w:sz w:val="18"/>
          <w:szCs w:val="18"/>
        </w:rPr>
        <w:t xml:space="preserve">                                                                  (для</w:t>
      </w:r>
      <w:r w:rsidRPr="00991CE0">
        <w:rPr>
          <w:sz w:val="18"/>
          <w:szCs w:val="18"/>
        </w:rPr>
        <w:t xml:space="preserve"> физических лиц)</w:t>
      </w:r>
    </w:p>
    <w:p w:rsidR="00765981" w:rsidRPr="00991CE0" w:rsidRDefault="00765981" w:rsidP="00765981">
      <w:pPr>
        <w:jc w:val="both"/>
        <w:rPr>
          <w:sz w:val="18"/>
          <w:szCs w:val="18"/>
        </w:rPr>
      </w:pPr>
      <w:r w:rsidRPr="00991CE0">
        <w:rPr>
          <w:sz w:val="18"/>
          <w:szCs w:val="18"/>
        </w:rPr>
        <w:t>заполняется претендентом (его полномочным представителем)</w:t>
      </w:r>
    </w:p>
    <w:p w:rsidR="00765981" w:rsidRDefault="00765981" w:rsidP="00765981">
      <w:pPr>
        <w:shd w:val="clear" w:color="auto" w:fill="FFFFFF"/>
        <w:tabs>
          <w:tab w:val="left" w:leader="underscore" w:pos="9898"/>
        </w:tabs>
        <w:ind w:left="48"/>
        <w:jc w:val="both"/>
        <w:rPr>
          <w:b/>
          <w:bCs/>
          <w:color w:val="000000"/>
        </w:rPr>
      </w:pPr>
      <w:r w:rsidRPr="00D55F2D">
        <w:rPr>
          <w:noProof/>
        </w:rPr>
        <w:pict>
          <v:line id="_x0000_s1381" style="position:absolute;left:0;text-align:left;z-index:251666432" from="153pt,12.15pt" to="506.75pt,12.15pt" strokeweight=".5pt"/>
        </w:pict>
      </w:r>
      <w:r w:rsidRPr="002343F2">
        <w:rPr>
          <w:b/>
          <w:bCs/>
          <w:color w:val="000000"/>
        </w:rPr>
        <w:t>Наименование претендента:</w:t>
      </w:r>
    </w:p>
    <w:p w:rsidR="00765981" w:rsidRDefault="00765981" w:rsidP="00765981">
      <w:pPr>
        <w:shd w:val="clear" w:color="auto" w:fill="FFFFFF"/>
        <w:tabs>
          <w:tab w:val="right" w:pos="10043"/>
        </w:tabs>
        <w:spacing w:before="120"/>
        <w:ind w:left="51"/>
        <w:jc w:val="both"/>
      </w:pPr>
      <w:r>
        <w:rPr>
          <w:noProof/>
        </w:rPr>
        <w:pict>
          <v:line id="_x0000_s1382" style="position:absolute;left:0;text-align:left;z-index:251667456" from="45pt,19.6pt" to="506.75pt,19.6pt" strokeweight=".5pt"/>
        </w:pict>
      </w:r>
      <w:r>
        <w:rPr>
          <w:color w:val="000000"/>
        </w:rPr>
        <w:t xml:space="preserve">в лице                                                                                                                            </w:t>
      </w:r>
      <w:r>
        <w:rPr>
          <w:color w:val="000000"/>
        </w:rPr>
        <w:tab/>
        <w:t xml:space="preserve">                                 ,</w:t>
      </w:r>
    </w:p>
    <w:p w:rsidR="00765981" w:rsidRDefault="00765981" w:rsidP="00765981">
      <w:pPr>
        <w:shd w:val="clear" w:color="auto" w:fill="FFFFFF"/>
        <w:tabs>
          <w:tab w:val="right" w:pos="10043"/>
        </w:tabs>
        <w:spacing w:before="120"/>
        <w:jc w:val="both"/>
      </w:pPr>
      <w:r>
        <w:rPr>
          <w:color w:val="000000"/>
          <w:spacing w:val="-1"/>
        </w:rPr>
        <w:t xml:space="preserve"> действующего на основании</w:t>
      </w:r>
    </w:p>
    <w:p w:rsidR="00765981" w:rsidRPr="00991CE0" w:rsidRDefault="00765981" w:rsidP="00765981">
      <w:pPr>
        <w:jc w:val="both"/>
        <w:rPr>
          <w:b/>
          <w:bCs/>
        </w:rPr>
      </w:pPr>
      <w:r w:rsidRPr="00D55F2D">
        <w:rPr>
          <w:noProof/>
        </w:rPr>
        <w:pict>
          <v:line id="_x0000_s1383" style="position:absolute;left:0;text-align:left;z-index:251668480" from="153pt,4pt" to="506.75pt,4pt" strokeweight=".5pt"/>
        </w:pict>
      </w:r>
      <w:r w:rsidRPr="00991CE0">
        <w:rPr>
          <w:b/>
          <w:bCs/>
        </w:rPr>
        <w:t xml:space="preserve">Сведения о претенденте: </w:t>
      </w:r>
    </w:p>
    <w:p w:rsidR="00765981" w:rsidRDefault="00765981" w:rsidP="00765981">
      <w:pPr>
        <w:jc w:val="both"/>
        <w:rPr>
          <w:b/>
          <w:bCs/>
        </w:rPr>
      </w:pPr>
      <w:r w:rsidRPr="00991CE0">
        <w:rPr>
          <w:b/>
          <w:bCs/>
        </w:rPr>
        <w:t>Для физического лица</w:t>
      </w:r>
    </w:p>
    <w:p w:rsidR="00765981" w:rsidRPr="00BC1CA0" w:rsidRDefault="00765981" w:rsidP="00765981">
      <w:pPr>
        <w:jc w:val="both"/>
        <w:rPr>
          <w:sz w:val="18"/>
          <w:szCs w:val="18"/>
        </w:rPr>
      </w:pPr>
      <w:r w:rsidRPr="00BC1CA0">
        <w:rPr>
          <w:color w:val="000000"/>
          <w:spacing w:val="-3"/>
          <w:sz w:val="18"/>
          <w:szCs w:val="18"/>
        </w:rPr>
        <w:t>Документ, удостоверяющий личность:</w:t>
      </w:r>
      <w:r w:rsidRPr="00BC1CA0">
        <w:rPr>
          <w:sz w:val="18"/>
          <w:szCs w:val="18"/>
        </w:rPr>
        <w:tab/>
      </w:r>
    </w:p>
    <w:p w:rsidR="00765981" w:rsidRDefault="00765981" w:rsidP="00765981">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Pr>
          <w:noProof/>
        </w:rPr>
        <w:pict>
          <v:line id="_x0000_s1385" style="position:absolute;left:0;text-align:left;z-index:251670528" from="387pt,11.05pt" to="506.75pt,11.05pt" strokeweight=".5pt"/>
        </w:pict>
      </w:r>
      <w:r>
        <w:rPr>
          <w:noProof/>
        </w:rPr>
        <w:pict>
          <v:line id="_x0000_s1384" style="position:absolute;left:0;text-align:left;z-index:251669504" from="2in,2.05pt" to="506.75pt,2.05pt" strokeweight=".5pt"/>
        </w:pict>
      </w:r>
      <w:r>
        <w:rPr>
          <w:color w:val="000000"/>
          <w:spacing w:val="-3"/>
          <w:sz w:val="18"/>
          <w:szCs w:val="18"/>
        </w:rPr>
        <w:t xml:space="preserve">серия </w:t>
      </w:r>
      <w:r>
        <w:rPr>
          <w:color w:val="000000"/>
          <w:sz w:val="18"/>
          <w:szCs w:val="18"/>
        </w:rPr>
        <w:tab/>
        <w:t>№</w:t>
      </w:r>
      <w:r>
        <w:rPr>
          <w:color w:val="000000"/>
          <w:sz w:val="18"/>
          <w:szCs w:val="18"/>
        </w:rPr>
        <w:tab/>
      </w:r>
      <w:r>
        <w:rPr>
          <w:color w:val="000000"/>
          <w:spacing w:val="-3"/>
          <w:sz w:val="18"/>
          <w:szCs w:val="18"/>
        </w:rPr>
        <w:t>, выдан " ______</w:t>
      </w:r>
      <w:r>
        <w:rPr>
          <w:color w:val="000000"/>
          <w:sz w:val="18"/>
          <w:szCs w:val="18"/>
        </w:rPr>
        <w:tab/>
        <w:t>"</w:t>
      </w:r>
      <w:r>
        <w:rPr>
          <w:color w:val="000000"/>
          <w:sz w:val="18"/>
          <w:szCs w:val="18"/>
        </w:rPr>
        <w:tab/>
        <w:t xml:space="preserve">    </w:t>
      </w:r>
    </w:p>
    <w:p w:rsidR="00765981" w:rsidRDefault="00765981" w:rsidP="00765981">
      <w:pPr>
        <w:shd w:val="clear" w:color="auto" w:fill="FFFFFF"/>
        <w:tabs>
          <w:tab w:val="left" w:leader="underscore" w:pos="8539"/>
        </w:tabs>
        <w:ind w:left="10"/>
        <w:jc w:val="both"/>
      </w:pPr>
    </w:p>
    <w:p w:rsidR="00765981" w:rsidRDefault="00765981" w:rsidP="00765981">
      <w:pPr>
        <w:shd w:val="clear" w:color="auto" w:fill="FFFFFF"/>
        <w:tabs>
          <w:tab w:val="left" w:leader="underscore" w:pos="8539"/>
        </w:tabs>
        <w:ind w:left="10"/>
        <w:jc w:val="both"/>
      </w:pPr>
      <w:r>
        <w:rPr>
          <w:noProof/>
        </w:rPr>
        <w:pict>
          <v:line id="_x0000_s1386" style="position:absolute;left:0;text-align:left;z-index:251671552" from="0,3pt" to="506.75pt,3pt" strokeweight=".5pt"/>
        </w:pict>
      </w:r>
      <w:r w:rsidRPr="009520B3">
        <w:rPr>
          <w:color w:val="000000"/>
          <w:spacing w:val="-2"/>
          <w:sz w:val="18"/>
          <w:szCs w:val="18"/>
        </w:rPr>
        <w:t>(кем выдан</w:t>
      </w:r>
      <w:r>
        <w:rPr>
          <w:color w:val="000000"/>
          <w:spacing w:val="-2"/>
          <w:sz w:val="18"/>
          <w:szCs w:val="18"/>
        </w:rPr>
        <w:t>)</w:t>
      </w:r>
    </w:p>
    <w:p w:rsidR="00765981" w:rsidRPr="00595A0C" w:rsidRDefault="00765981" w:rsidP="00765981">
      <w:pPr>
        <w:shd w:val="clear" w:color="auto" w:fill="FFFFFF"/>
        <w:tabs>
          <w:tab w:val="left" w:leader="underscore" w:pos="9965"/>
        </w:tabs>
        <w:spacing w:before="77"/>
        <w:ind w:left="43"/>
        <w:jc w:val="both"/>
      </w:pPr>
      <w:r>
        <w:rPr>
          <w:noProof/>
        </w:rPr>
        <w:pict>
          <v:line id="_x0000_s1387" style="position:absolute;left:0;text-align:left;z-index:251672576" from="1in,10.65pt" to="506.75pt,10.65pt" strokeweight=".5pt"/>
        </w:pict>
      </w:r>
      <w:r w:rsidRPr="00595A0C">
        <w:rPr>
          <w:color w:val="000000"/>
          <w:spacing w:val="-3"/>
          <w:sz w:val="18"/>
          <w:szCs w:val="18"/>
        </w:rPr>
        <w:t>Место жительства</w:t>
      </w:r>
    </w:p>
    <w:p w:rsidR="00765981" w:rsidRDefault="00765981" w:rsidP="00765981">
      <w:pPr>
        <w:shd w:val="clear" w:color="auto" w:fill="FFFFFF"/>
        <w:tabs>
          <w:tab w:val="left" w:leader="underscore" w:pos="4421"/>
          <w:tab w:val="left" w:pos="7027"/>
        </w:tabs>
        <w:spacing w:before="38"/>
        <w:ind w:left="38"/>
        <w:jc w:val="both"/>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765981" w:rsidRDefault="00765981" w:rsidP="00765981">
      <w:pPr>
        <w:shd w:val="clear" w:color="auto" w:fill="FFFFFF"/>
        <w:spacing w:before="211"/>
        <w:ind w:left="34"/>
        <w:jc w:val="both"/>
        <w:rPr>
          <w:b/>
          <w:bCs/>
          <w:color w:val="000000"/>
        </w:rPr>
      </w:pPr>
      <w:r w:rsidRPr="00D55F2D">
        <w:rPr>
          <w:noProof/>
        </w:rPr>
        <w:pict>
          <v:line id="_x0000_s1390" style="position:absolute;left:0;text-align:left;z-index:251675648" from="36pt,2.2pt" to="3in,2.2pt" strokeweight=".5pt"/>
        </w:pict>
      </w:r>
      <w:r w:rsidRPr="00D55F2D">
        <w:rPr>
          <w:noProof/>
        </w:rPr>
        <w:pict>
          <v:line id="_x0000_s1389" style="position:absolute;left:0;text-align:left;z-index:251674624" from="243pt,2.2pt" to="351pt,2.2pt" strokeweight=".5pt"/>
        </w:pict>
      </w:r>
      <w:r w:rsidRPr="00D55F2D">
        <w:rPr>
          <w:noProof/>
        </w:rPr>
        <w:pict>
          <v:line id="_x0000_s1388" style="position:absolute;left:0;text-align:left;z-index:251673600" from="378pt,2.2pt" to="506.75pt,2.2pt" strokeweight=".5pt"/>
        </w:pict>
      </w:r>
      <w:r>
        <w:rPr>
          <w:b/>
          <w:bCs/>
          <w:color w:val="000000"/>
        </w:rPr>
        <w:t>Для юридического лица, индивидуального предпринимателя</w:t>
      </w:r>
    </w:p>
    <w:p w:rsidR="00765981" w:rsidRDefault="00765981" w:rsidP="00765981">
      <w:pPr>
        <w:shd w:val="clear" w:color="auto" w:fill="FFFFFF"/>
        <w:tabs>
          <w:tab w:val="left" w:leader="underscore" w:pos="9960"/>
        </w:tabs>
        <w:spacing w:before="62"/>
        <w:ind w:left="43"/>
        <w:jc w:val="both"/>
      </w:pPr>
      <w:r>
        <w:rPr>
          <w:noProof/>
        </w:rPr>
        <w:pict>
          <v:line id="_x0000_s1403" style="position:absolute;left:0;text-align:left;z-index:251688960" from="279pt,10.6pt" to="7in,10.6pt" strokeweight=".5pt"/>
        </w:pict>
      </w:r>
      <w:r>
        <w:rPr>
          <w:noProof/>
        </w:rPr>
        <w:pict>
          <v:line id="_x0000_s1402" style="position:absolute;left:0;text-align:left;z-index:251687936" from="27pt,10.6pt" to="252pt,10.6pt" strokeweight=".5pt"/>
        </w:pict>
      </w:r>
      <w:r>
        <w:rPr>
          <w:color w:val="000000"/>
          <w:spacing w:val="-7"/>
          <w:sz w:val="18"/>
          <w:szCs w:val="18"/>
        </w:rPr>
        <w:t xml:space="preserve">ОГРН                                                                                                                           ИНН/КПП  </w:t>
      </w:r>
    </w:p>
    <w:p w:rsidR="00765981" w:rsidRDefault="00765981" w:rsidP="00765981">
      <w:pPr>
        <w:shd w:val="clear" w:color="auto" w:fill="FFFFFF"/>
        <w:tabs>
          <w:tab w:val="left" w:leader="underscore" w:pos="9854"/>
        </w:tabs>
        <w:spacing w:before="158"/>
        <w:ind w:left="43"/>
        <w:jc w:val="both"/>
      </w:pPr>
      <w:r>
        <w:rPr>
          <w:color w:val="000000"/>
          <w:spacing w:val="-2"/>
          <w:sz w:val="18"/>
          <w:szCs w:val="18"/>
        </w:rPr>
        <w:t>Место нахождения претендента (адрес):</w:t>
      </w:r>
    </w:p>
    <w:p w:rsidR="00765981" w:rsidRDefault="00765981" w:rsidP="00765981">
      <w:pPr>
        <w:shd w:val="clear" w:color="auto" w:fill="FFFFFF"/>
        <w:tabs>
          <w:tab w:val="left" w:leader="underscore" w:pos="4416"/>
          <w:tab w:val="left" w:leader="underscore" w:pos="6946"/>
          <w:tab w:val="left" w:leader="underscore" w:pos="9965"/>
        </w:tabs>
        <w:spacing w:before="24"/>
        <w:ind w:left="38"/>
        <w:jc w:val="both"/>
      </w:pPr>
      <w:r>
        <w:rPr>
          <w:noProof/>
        </w:rPr>
        <w:pict>
          <v:line id="_x0000_s1394" style="position:absolute;left:0;text-align:left;z-index:251679744" from="36pt,9.15pt" to="3in,9.15pt" strokeweight=".5pt"/>
        </w:pict>
      </w:r>
      <w:r>
        <w:rPr>
          <w:noProof/>
        </w:rPr>
        <w:pict>
          <v:line id="_x0000_s1393" style="position:absolute;left:0;text-align:left;z-index:251678720" from="243pt,9.15pt" to="342pt,9.15pt" strokeweight=".5pt"/>
        </w:pict>
      </w:r>
      <w:r>
        <w:rPr>
          <w:noProof/>
        </w:rPr>
        <w:pict>
          <v:line id="_x0000_s1392" style="position:absolute;left:0;text-align:left;z-index:251677696" from="378pt,9.15pt" to="506.75pt,9.15pt" strokeweight=".5pt"/>
        </w:pict>
      </w:r>
      <w:r>
        <w:rPr>
          <w:noProof/>
        </w:rPr>
        <w:pict>
          <v:line id="_x0000_s1391" style="position:absolute;left:0;text-align:left;z-index:251676672" from="153pt,.15pt" to="506.75pt,.15pt" strokeweight=".5pt"/>
        </w:pict>
      </w:r>
      <w:r>
        <w:rPr>
          <w:color w:val="000000"/>
          <w:spacing w:val="-3"/>
          <w:sz w:val="18"/>
          <w:szCs w:val="18"/>
        </w:rPr>
        <w:t xml:space="preserve">Телефон                                                                                         </w:t>
      </w:r>
      <w:r>
        <w:rPr>
          <w:color w:val="000000"/>
          <w:spacing w:val="-6"/>
          <w:sz w:val="18"/>
          <w:szCs w:val="18"/>
        </w:rPr>
        <w:t xml:space="preserve">Факс                                                       </w:t>
      </w:r>
      <w:r>
        <w:rPr>
          <w:color w:val="000000"/>
          <w:spacing w:val="-3"/>
          <w:sz w:val="18"/>
          <w:szCs w:val="18"/>
        </w:rPr>
        <w:t>Индекс</w:t>
      </w:r>
    </w:p>
    <w:p w:rsidR="00765981" w:rsidRDefault="00765981" w:rsidP="00765981">
      <w:pPr>
        <w:shd w:val="clear" w:color="auto" w:fill="FFFFFF"/>
        <w:spacing w:before="139"/>
        <w:ind w:left="38" w:right="339"/>
        <w:jc w:val="both"/>
        <w:rPr>
          <w:color w:val="000000"/>
          <w:sz w:val="18"/>
          <w:szCs w:val="18"/>
        </w:rPr>
      </w:pPr>
      <w:r w:rsidRPr="00D55F2D">
        <w:rPr>
          <w:noProof/>
        </w:rPr>
        <w:pict>
          <v:line id="_x0000_s1375" style="position:absolute;left:0;text-align:left;z-index:251660288" from="9pt,33.6pt" to="180pt,33.6pt" strokeweight=".5pt"/>
        </w:pict>
      </w:r>
      <w:r>
        <w:rPr>
          <w:b/>
          <w:bCs/>
          <w:color w:val="000000"/>
          <w:spacing w:val="1"/>
          <w:sz w:val="22"/>
          <w:szCs w:val="22"/>
        </w:rPr>
        <w:t xml:space="preserve">Банковские реквизиты претендента для возврата денежных средств: </w:t>
      </w:r>
      <w:r w:rsidRPr="0026675F">
        <w:rPr>
          <w:color w:val="000000"/>
          <w:spacing w:val="1"/>
          <w:sz w:val="22"/>
          <w:szCs w:val="22"/>
        </w:rPr>
        <w:t>расчетный (лицевой) счет</w:t>
      </w:r>
      <w:r>
        <w:rPr>
          <w:color w:val="000000"/>
          <w:spacing w:val="1"/>
          <w:sz w:val="22"/>
          <w:szCs w:val="22"/>
        </w:rPr>
        <w:t xml:space="preserve">    </w:t>
      </w:r>
      <w:r w:rsidRPr="0026675F">
        <w:rPr>
          <w:color w:val="000000"/>
          <w:spacing w:val="1"/>
          <w:sz w:val="22"/>
          <w:szCs w:val="22"/>
        </w:rPr>
        <w:t>№</w:t>
      </w:r>
      <w:r>
        <w:rPr>
          <w:color w:val="000000"/>
          <w:spacing w:val="1"/>
          <w:sz w:val="22"/>
          <w:szCs w:val="22"/>
        </w:rPr>
        <w:t xml:space="preserve">                                                            </w:t>
      </w:r>
      <w:r>
        <w:rPr>
          <w:color w:val="000000"/>
          <w:sz w:val="18"/>
          <w:szCs w:val="18"/>
        </w:rPr>
        <w:t xml:space="preserve">в  </w:t>
      </w:r>
    </w:p>
    <w:p w:rsidR="00765981" w:rsidRDefault="00765981" w:rsidP="00765981">
      <w:pPr>
        <w:shd w:val="clear" w:color="auto" w:fill="FFFFFF"/>
        <w:spacing w:before="139"/>
        <w:ind w:left="38" w:right="339"/>
        <w:jc w:val="both"/>
        <w:rPr>
          <w:b/>
          <w:bCs/>
          <w:color w:val="000000"/>
          <w:spacing w:val="-1"/>
        </w:rPr>
      </w:pPr>
      <w:r w:rsidRPr="00D55F2D">
        <w:rPr>
          <w:noProof/>
        </w:rPr>
        <w:pict>
          <v:line id="_x0000_s1397" style="position:absolute;left:0;text-align:left;z-index:251682816" from="0,19.4pt" to="506.75pt,19.4pt" strokeweight=".5pt"/>
        </w:pict>
      </w:r>
      <w:r w:rsidRPr="00D55F2D">
        <w:rPr>
          <w:noProof/>
        </w:rPr>
        <w:pict>
          <v:line id="_x0000_s1396" style="position:absolute;left:0;text-align:left;z-index:251681792" from="0,10.4pt" to="506.75pt,10.4pt" strokeweight=".5pt"/>
        </w:pict>
      </w:r>
      <w:r w:rsidRPr="00D55F2D">
        <w:rPr>
          <w:noProof/>
        </w:rPr>
        <w:pict>
          <v:line id="_x0000_s1395" style="position:absolute;left:0;text-align:left;z-index:251680768" from="189pt,1.4pt" to="506.75pt,1.4pt" strokeweight=".5pt"/>
        </w:pict>
      </w:r>
    </w:p>
    <w:p w:rsidR="00765981" w:rsidRDefault="00765981" w:rsidP="00765981">
      <w:pPr>
        <w:shd w:val="clear" w:color="auto" w:fill="FFFFFF"/>
        <w:spacing w:before="139"/>
        <w:ind w:left="38" w:right="339"/>
        <w:jc w:val="both"/>
      </w:pPr>
      <w:r>
        <w:rPr>
          <w:noProof/>
        </w:rPr>
        <w:pict>
          <v:line id="_x0000_s1398" style="position:absolute;left:0;text-align:left;z-index:251683840" from="0,7.65pt" to="506.75pt,7.65pt" strokeweight=".5pt"/>
        </w:pict>
      </w:r>
      <w:r>
        <w:rPr>
          <w:b/>
          <w:bCs/>
          <w:color w:val="000000"/>
          <w:spacing w:val="-1"/>
        </w:rPr>
        <w:t>Описание объекта, выставленного на аукцион:</w:t>
      </w:r>
    </w:p>
    <w:p w:rsidR="00765981" w:rsidRDefault="00765981" w:rsidP="00765981">
      <w:pPr>
        <w:shd w:val="clear" w:color="auto" w:fill="FFFFFF"/>
        <w:spacing w:before="830"/>
        <w:ind w:left="1147"/>
        <w:jc w:val="both"/>
      </w:pPr>
      <w:r>
        <w:rPr>
          <w:noProof/>
        </w:rPr>
        <w:pict>
          <v:line id="_x0000_s1380" style="position:absolute;left:0;text-align:left;z-index:251665408" from="0,38.15pt" to="7in,38.15pt" strokeweight=".25pt"/>
        </w:pict>
      </w:r>
      <w:r>
        <w:rPr>
          <w:noProof/>
        </w:rPr>
        <w:pict>
          <v:line id="_x0000_s1379" style="position:absolute;left:0;text-align:left;flip:y;z-index:251664384" from="1.2pt,29.15pt" to="7in,30pt" strokeweight=".25pt"/>
        </w:pict>
      </w:r>
      <w:r>
        <w:rPr>
          <w:noProof/>
        </w:rPr>
        <w:pict>
          <v:line id="_x0000_s1378" style="position:absolute;left:0;text-align:left;z-index:251663360" from="1.2pt,19.9pt" to="7in,20.15pt" strokeweight=".25pt"/>
        </w:pict>
      </w:r>
      <w:r>
        <w:rPr>
          <w:noProof/>
        </w:rPr>
        <w:pict>
          <v:line id="_x0000_s1377" style="position:absolute;left:0;text-align:left;z-index:251662336" from="1.2pt,9.35pt" to="7in,11.15pt" strokeweight=".25pt"/>
        </w:pict>
      </w:r>
      <w:r>
        <w:rPr>
          <w:color w:val="000000"/>
          <w:sz w:val="18"/>
          <w:szCs w:val="18"/>
        </w:rPr>
        <w:t>(указываются местонахождение земельного участка, его площадь, адрес, номер кадастрового учета)</w:t>
      </w:r>
    </w:p>
    <w:p w:rsidR="00765981" w:rsidRDefault="00765981" w:rsidP="00765981">
      <w:pPr>
        <w:shd w:val="clear" w:color="auto" w:fill="FFFFFF"/>
        <w:spacing w:before="53" w:line="211" w:lineRule="exact"/>
        <w:ind w:left="29"/>
        <w:jc w:val="both"/>
      </w:pPr>
      <w:r>
        <w:rPr>
          <w:b/>
          <w:bCs/>
          <w:color w:val="000000"/>
          <w:spacing w:val="-1"/>
        </w:rPr>
        <w:t>Вносимая для участия в аукционе сумма задатка:</w:t>
      </w:r>
    </w:p>
    <w:p w:rsidR="00765981" w:rsidRPr="0026675F" w:rsidRDefault="00765981" w:rsidP="00765981">
      <w:pPr>
        <w:shd w:val="clear" w:color="auto" w:fill="FFFFFF"/>
        <w:tabs>
          <w:tab w:val="left" w:leader="underscore" w:pos="9014"/>
        </w:tabs>
        <w:ind w:left="17"/>
        <w:jc w:val="both"/>
      </w:pPr>
      <w:r>
        <w:rPr>
          <w:noProof/>
        </w:rPr>
        <w:pict>
          <v:line id="_x0000_s1399" style="position:absolute;left:0;text-align:left;z-index:251684864" from="0,9.1pt" to="7in,9.1pt" strokeweight=".25pt"/>
        </w:pict>
      </w:r>
      <w:r>
        <w:t xml:space="preserve">                                                                                                                                                     </w:t>
      </w:r>
      <w:r w:rsidRPr="0026675F">
        <w:rPr>
          <w:color w:val="000000"/>
          <w:spacing w:val="-3"/>
          <w:sz w:val="18"/>
          <w:szCs w:val="18"/>
        </w:rPr>
        <w:t xml:space="preserve"> (цифрами)</w:t>
      </w:r>
    </w:p>
    <w:p w:rsidR="00765981" w:rsidRPr="00404995" w:rsidRDefault="00765981" w:rsidP="00765981">
      <w:pPr>
        <w:shd w:val="clear" w:color="auto" w:fill="FFFFFF"/>
        <w:tabs>
          <w:tab w:val="left" w:leader="underscore" w:pos="8923"/>
        </w:tabs>
        <w:ind w:left="17"/>
        <w:jc w:val="both"/>
      </w:pPr>
      <w:r>
        <w:rPr>
          <w:noProof/>
        </w:rPr>
        <w:pict>
          <v:line id="_x0000_s1400" style="position:absolute;left:0;text-align:left;z-index:251685888" from="0,7.75pt" to="7in,7.75pt" strokeweight=".25pt"/>
        </w:pict>
      </w:r>
      <w:r>
        <w:rPr>
          <w:color w:val="000000"/>
          <w:spacing w:val="-3"/>
          <w:sz w:val="18"/>
          <w:szCs w:val="18"/>
        </w:rPr>
        <w:t xml:space="preserve">                                                                                                                                                                                                                    </w:t>
      </w:r>
      <w:r w:rsidRPr="00404995">
        <w:rPr>
          <w:color w:val="000000"/>
          <w:spacing w:val="-3"/>
          <w:sz w:val="18"/>
          <w:szCs w:val="18"/>
        </w:rPr>
        <w:t xml:space="preserve"> (прописью)</w:t>
      </w:r>
    </w:p>
    <w:p w:rsidR="00765981" w:rsidRDefault="00765981" w:rsidP="00765981">
      <w:pPr>
        <w:shd w:val="clear" w:color="auto" w:fill="FFFFFF"/>
        <w:spacing w:line="283" w:lineRule="exact"/>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765981" w:rsidRDefault="00765981" w:rsidP="00765981">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9"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765981" w:rsidRDefault="00765981" w:rsidP="00765981">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765981" w:rsidRDefault="00765981" w:rsidP="00765981">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765981" w:rsidRDefault="00765981" w:rsidP="00765981">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765981" w:rsidRDefault="00765981" w:rsidP="00765981">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765981" w:rsidRDefault="00765981" w:rsidP="00765981">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765981" w:rsidRDefault="00765981" w:rsidP="00765981">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765981" w:rsidSect="00765981">
          <w:headerReference w:type="default" r:id="rId10"/>
          <w:pgSz w:w="11909" w:h="16834"/>
          <w:pgMar w:top="540" w:right="590" w:bottom="539" w:left="1276" w:header="720" w:footer="720" w:gutter="0"/>
          <w:cols w:space="60"/>
          <w:noEndnote/>
        </w:sectPr>
      </w:pPr>
      <w:r>
        <w:rPr>
          <w:noProof/>
        </w:rPr>
        <w:pict>
          <v:line id="_x0000_s1401" style="position:absolute;left:0;text-align:left;z-index:251686912" from="243pt,16.2pt" to="7in,16.2pt" strokeweight=".25pt"/>
        </w:pict>
      </w:r>
      <w:r>
        <w:rPr>
          <w:color w:val="000000"/>
          <w:spacing w:val="-11"/>
        </w:rPr>
        <w:t>подпись уполномоченного лица, принявшего заявку</w:t>
      </w:r>
    </w:p>
    <w:p w:rsidR="00765981" w:rsidRDefault="00765981" w:rsidP="00765981">
      <w:pPr>
        <w:shd w:val="clear" w:color="auto" w:fill="FFFFFF"/>
        <w:spacing w:before="120" w:line="240" w:lineRule="atLeast"/>
        <w:jc w:val="both"/>
        <w:rPr>
          <w:b/>
          <w:bCs/>
          <w:color w:val="000000"/>
          <w:spacing w:val="-4"/>
        </w:rPr>
      </w:pPr>
      <w:r>
        <w:rPr>
          <w:b/>
          <w:bCs/>
          <w:color w:val="000000"/>
          <w:spacing w:val="-4"/>
        </w:rPr>
        <w:lastRenderedPageBreak/>
        <w:t xml:space="preserve">                                                     Приложение</w:t>
      </w:r>
    </w:p>
    <w:p w:rsidR="00765981" w:rsidRDefault="00765981" w:rsidP="00765981">
      <w:pPr>
        <w:shd w:val="clear" w:color="auto" w:fill="FFFFFF"/>
        <w:spacing w:before="274" w:line="240" w:lineRule="atLeast"/>
        <w:jc w:val="both"/>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765981" w:rsidRDefault="00765981" w:rsidP="00765981">
      <w:pPr>
        <w:spacing w:after="216" w:line="240" w:lineRule="atLeast"/>
        <w:jc w:val="both"/>
        <w:rPr>
          <w:sz w:val="2"/>
          <w:szCs w:val="2"/>
        </w:rPr>
      </w:pPr>
    </w:p>
    <w:p w:rsidR="00765981" w:rsidRDefault="00765981" w:rsidP="00765981">
      <w:pPr>
        <w:shd w:val="clear" w:color="auto" w:fill="FFFFFF"/>
        <w:jc w:val="both"/>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765981" w:rsidTr="00765981">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130"/>
              <w:jc w:val="both"/>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2539"/>
              <w:jc w:val="both"/>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7"/>
              <w:jc w:val="both"/>
              <w:rPr>
                <w:color w:val="000000"/>
                <w:spacing w:val="-3"/>
              </w:rPr>
            </w:pPr>
            <w:r>
              <w:rPr>
                <w:color w:val="000000"/>
                <w:spacing w:val="-3"/>
              </w:rPr>
              <w:t>Кол-во</w:t>
            </w:r>
          </w:p>
          <w:p w:rsidR="00765981" w:rsidRDefault="00765981" w:rsidP="00765981">
            <w:pPr>
              <w:shd w:val="clear" w:color="auto" w:fill="FFFFFF"/>
              <w:ind w:left="-7"/>
              <w:jc w:val="both"/>
              <w:rPr>
                <w:color w:val="000000"/>
                <w:spacing w:val="-3"/>
              </w:rPr>
            </w:pPr>
            <w:r>
              <w:rPr>
                <w:color w:val="000000"/>
                <w:spacing w:val="-3"/>
              </w:rPr>
              <w:t>листов</w:t>
            </w:r>
          </w:p>
        </w:tc>
      </w:tr>
      <w:tr w:rsidR="00765981" w:rsidTr="00765981">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5" w:lineRule="exact"/>
              <w:ind w:right="10" w:firstLine="5"/>
              <w:jc w:val="both"/>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4"/>
              <w:jc w:val="both"/>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0" w:lineRule="exact"/>
              <w:ind w:right="413"/>
              <w:jc w:val="both"/>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03"/>
              <w:jc w:val="both"/>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13"/>
              <w:jc w:val="both"/>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13"/>
              <w:jc w:val="both"/>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0" w:lineRule="exact"/>
              <w:ind w:right="120" w:firstLine="5"/>
              <w:jc w:val="both"/>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tabs>
                <w:tab w:val="left" w:pos="1515"/>
              </w:tabs>
              <w:jc w:val="both"/>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bl>
    <w:p w:rsidR="00765981" w:rsidRDefault="00765981" w:rsidP="00765981">
      <w:pPr>
        <w:shd w:val="clear" w:color="auto" w:fill="FFFFFF"/>
        <w:jc w:val="both"/>
        <w:rPr>
          <w:color w:val="000000"/>
          <w:spacing w:val="-2"/>
        </w:rPr>
      </w:pPr>
    </w:p>
    <w:p w:rsidR="00765981" w:rsidRDefault="00765981" w:rsidP="00765981">
      <w:pPr>
        <w:shd w:val="clear" w:color="auto" w:fill="FFFFFF"/>
        <w:jc w:val="both"/>
        <w:rPr>
          <w:color w:val="000000"/>
          <w:spacing w:val="-2"/>
        </w:rPr>
      </w:pPr>
    </w:p>
    <w:p w:rsidR="00765981" w:rsidRDefault="00765981" w:rsidP="00765981">
      <w:pPr>
        <w:shd w:val="clear" w:color="auto" w:fill="FFFFFF"/>
        <w:tabs>
          <w:tab w:val="left" w:leader="underscore" w:pos="6475"/>
          <w:tab w:val="left" w:leader="underscore" w:pos="7380"/>
          <w:tab w:val="left" w:leader="underscore" w:pos="9540"/>
          <w:tab w:val="left" w:leader="underscore" w:pos="9816"/>
        </w:tabs>
        <w:spacing w:before="221"/>
        <w:ind w:left="19"/>
        <w:jc w:val="both"/>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765981" w:rsidRDefault="00765981" w:rsidP="00765981">
      <w:pPr>
        <w:shd w:val="clear" w:color="auto" w:fill="FFFFFF"/>
        <w:spacing w:before="221"/>
        <w:jc w:val="both"/>
      </w:pPr>
      <w:r>
        <w:rPr>
          <w:color w:val="000000"/>
          <w:spacing w:val="-1"/>
        </w:rPr>
        <w:t>Документы приняты организатором (его полномочным представителем)</w:t>
      </w:r>
    </w:p>
    <w:p w:rsidR="00765981" w:rsidRPr="00EF18F7" w:rsidRDefault="00765981" w:rsidP="00765981">
      <w:pPr>
        <w:shd w:val="clear" w:color="auto" w:fill="FFFFFF"/>
        <w:tabs>
          <w:tab w:val="left" w:pos="5520"/>
          <w:tab w:val="left" w:leader="underscore" w:pos="7613"/>
        </w:tabs>
        <w:spacing w:before="82"/>
        <w:jc w:val="both"/>
        <w:rPr>
          <w:color w:val="000000"/>
          <w:spacing w:val="-2"/>
        </w:rPr>
      </w:pPr>
    </w:p>
    <w:p w:rsidR="00765981" w:rsidRDefault="00765981" w:rsidP="00765981">
      <w:pPr>
        <w:jc w:val="both"/>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Pr="003B5B25" w:rsidRDefault="00765981" w:rsidP="007F7A92">
      <w:pPr>
        <w:pStyle w:val="afd"/>
        <w:rPr>
          <w:b/>
        </w:rPr>
      </w:pPr>
      <w:r w:rsidRPr="003B5B25">
        <w:rPr>
          <w:b/>
        </w:rPr>
        <w:t>Договор</w:t>
      </w:r>
    </w:p>
    <w:p w:rsidR="00765981" w:rsidRPr="003B5B25" w:rsidRDefault="00765981" w:rsidP="007F7A92">
      <w:pPr>
        <w:pStyle w:val="afd"/>
        <w:rPr>
          <w:b/>
        </w:rPr>
      </w:pPr>
      <w:r w:rsidRPr="003B5B25">
        <w:rPr>
          <w:b/>
        </w:rPr>
        <w:t>аренды земельного участка №</w:t>
      </w:r>
    </w:p>
    <w:p w:rsidR="00765981" w:rsidRPr="003B5B25" w:rsidRDefault="00765981" w:rsidP="007F7A92">
      <w:pPr>
        <w:pStyle w:val="afd"/>
        <w:rPr>
          <w:b/>
          <w:bCs/>
        </w:rPr>
      </w:pPr>
    </w:p>
    <w:p w:rsidR="00765981" w:rsidRPr="00C611DA" w:rsidRDefault="00765981" w:rsidP="00765981">
      <w:pPr>
        <w:pStyle w:val="afd"/>
        <w:jc w:val="both"/>
        <w:rPr>
          <w:b/>
          <w:bCs/>
        </w:rPr>
      </w:pPr>
    </w:p>
    <w:p w:rsidR="00765981" w:rsidRPr="004523B5" w:rsidRDefault="00765981" w:rsidP="00765981">
      <w:pPr>
        <w:ind w:left="-567" w:firstLine="567"/>
        <w:jc w:val="both"/>
        <w:rPr>
          <w:sz w:val="23"/>
          <w:szCs w:val="23"/>
        </w:rPr>
      </w:pPr>
      <w:r w:rsidRPr="004523B5">
        <w:rPr>
          <w:sz w:val="23"/>
          <w:szCs w:val="23"/>
        </w:rPr>
        <w:t>с.</w:t>
      </w:r>
      <w:r>
        <w:rPr>
          <w:sz w:val="23"/>
          <w:szCs w:val="23"/>
        </w:rPr>
        <w:t xml:space="preserve"> </w:t>
      </w:r>
      <w:r w:rsidRPr="004523B5">
        <w:rPr>
          <w:sz w:val="23"/>
          <w:szCs w:val="23"/>
        </w:rPr>
        <w:t xml:space="preserve">Бессоновка                                                                               </w:t>
      </w:r>
      <w:r>
        <w:rPr>
          <w:sz w:val="23"/>
          <w:szCs w:val="23"/>
        </w:rPr>
        <w:t xml:space="preserve">                                     «   </w:t>
      </w:r>
      <w:r w:rsidRPr="004523B5">
        <w:rPr>
          <w:sz w:val="23"/>
          <w:szCs w:val="23"/>
        </w:rPr>
        <w:t>»</w:t>
      </w:r>
      <w:r>
        <w:rPr>
          <w:sz w:val="23"/>
          <w:szCs w:val="23"/>
        </w:rPr>
        <w:t xml:space="preserve"> мая 2018 г.</w:t>
      </w:r>
    </w:p>
    <w:p w:rsidR="00765981" w:rsidRPr="00D72D53" w:rsidRDefault="00765981" w:rsidP="00765981">
      <w:pPr>
        <w:ind w:firstLine="720"/>
        <w:jc w:val="both"/>
      </w:pPr>
      <w:r w:rsidRPr="00D72D53">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w:t>
      </w:r>
      <w:r w:rsidRPr="00453BDB">
        <w:t>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«Арендодатель», и ……………….,……………….</w:t>
      </w:r>
      <w:r>
        <w:t xml:space="preserve">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именуемые в дальнейшем «Стороны», на основании </w:t>
      </w:r>
      <w:r>
        <w:t xml:space="preserve">Протокола ……. </w:t>
      </w:r>
      <w:r w:rsidRPr="00D72D53">
        <w:t>от</w:t>
      </w:r>
      <w:r>
        <w:t xml:space="preserve"> «……..» мая 2018</w:t>
      </w:r>
      <w:r w:rsidRPr="00D72D53">
        <w:t xml:space="preserve"> года заключили настоящий договор о нижеследующем:</w:t>
      </w:r>
    </w:p>
    <w:p w:rsidR="00765981" w:rsidRPr="004B55DD" w:rsidRDefault="00765981" w:rsidP="007F7A92">
      <w:pPr>
        <w:pStyle w:val="afd"/>
        <w:ind w:firstLine="567"/>
        <w:rPr>
          <w:b/>
          <w:bCs/>
        </w:rPr>
      </w:pPr>
      <w:r w:rsidRPr="004B55DD">
        <w:rPr>
          <w:b/>
          <w:bCs/>
        </w:rPr>
        <w:t>1. Предмет Договора</w:t>
      </w:r>
    </w:p>
    <w:p w:rsidR="00765981" w:rsidRDefault="00765981" w:rsidP="00765981">
      <w:pPr>
        <w:jc w:val="both"/>
      </w:pPr>
      <w:r w:rsidRPr="002E5034">
        <w:lastRenderedPageBreak/>
        <w:t xml:space="preserve"> </w:t>
      </w:r>
      <w:r>
        <w:t xml:space="preserve">         </w:t>
      </w:r>
      <w:r w:rsidRPr="002E5034">
        <w:t xml:space="preserve"> 1.1 Арендодатель передает, а Арендатор принимает в аренду земельный участок площадью </w:t>
      </w:r>
      <w:r>
        <w:t>2473</w:t>
      </w:r>
      <w:r w:rsidRPr="002E5034">
        <w:t xml:space="preserve"> кв. м. из земель </w:t>
      </w:r>
      <w:r>
        <w:t>населенных пунктов</w:t>
      </w:r>
      <w:r w:rsidRPr="002E5034">
        <w:t>, именуемый в дальнейшем «Участок»,</w:t>
      </w:r>
      <w:r>
        <w:t xml:space="preserve"> для индивидуального жилищного строительства</w:t>
      </w:r>
      <w:r w:rsidRPr="002E5034">
        <w:t>, расположенный по адресу: Пензенска</w:t>
      </w:r>
      <w:r>
        <w:t>я область, Бессоновский район, п. Подлесный, ул. Центральная, 93А</w:t>
      </w:r>
      <w:r w:rsidRPr="002E5034">
        <w:t>, имеющий кадастровый номер 58:05:0</w:t>
      </w:r>
      <w:r>
        <w:t>260201:145</w:t>
      </w:r>
      <w:r w:rsidRPr="002E5034">
        <w:t xml:space="preserve">, в границах, </w:t>
      </w:r>
      <w:r>
        <w:t>указанных в выписке из ЕГРН</w:t>
      </w:r>
      <w:r w:rsidRPr="002E5034">
        <w:t xml:space="preserve"> земельного участка, и в количественном состоянии как он есть.   </w:t>
      </w:r>
      <w:r>
        <w:t xml:space="preserve">              </w:t>
      </w:r>
    </w:p>
    <w:p w:rsidR="00765981" w:rsidRPr="002E5034" w:rsidRDefault="00765981" w:rsidP="00765981">
      <w:pPr>
        <w:jc w:val="both"/>
      </w:pPr>
      <w:r>
        <w:t xml:space="preserve">            </w:t>
      </w:r>
      <w:r w:rsidRPr="002E5034">
        <w:t>1.2. Арендодатель гарантирует, что предмет Договора не обременен правами и претензиями третьих лиц, о которых Арендодатель не мог не знать.</w:t>
      </w:r>
    </w:p>
    <w:p w:rsidR="00765981" w:rsidRPr="004523B5" w:rsidRDefault="00765981" w:rsidP="007F7A92">
      <w:pPr>
        <w:pStyle w:val="afd"/>
        <w:ind w:firstLine="709"/>
        <w:rPr>
          <w:b/>
          <w:bCs/>
        </w:rPr>
      </w:pPr>
      <w:r>
        <w:rPr>
          <w:b/>
          <w:bCs/>
        </w:rPr>
        <w:t>2. Срок д</w:t>
      </w:r>
      <w:r w:rsidRPr="004523B5">
        <w:rPr>
          <w:b/>
          <w:bCs/>
        </w:rPr>
        <w:t>оговора</w:t>
      </w:r>
    </w:p>
    <w:p w:rsidR="00765981" w:rsidRPr="002E6964" w:rsidRDefault="00765981" w:rsidP="00765981">
      <w:pPr>
        <w:pStyle w:val="afd"/>
        <w:ind w:firstLine="709"/>
        <w:jc w:val="both"/>
        <w:rPr>
          <w:u w:val="single"/>
        </w:rPr>
      </w:pPr>
      <w:r w:rsidRPr="004523B5">
        <w:t xml:space="preserve">2.1. </w:t>
      </w:r>
      <w:r w:rsidRPr="004523B5">
        <w:rPr>
          <w:b/>
          <w:bCs/>
        </w:rPr>
        <w:t xml:space="preserve"> </w:t>
      </w:r>
      <w:r w:rsidRPr="004523B5">
        <w:t>Настоящий дог</w:t>
      </w:r>
      <w:r>
        <w:t>овор заключен  сроком  на 20 лет</w:t>
      </w:r>
      <w:r w:rsidRPr="004523B5">
        <w:t xml:space="preserve"> с </w:t>
      </w:r>
      <w:r>
        <w:rPr>
          <w:u w:val="single"/>
        </w:rPr>
        <w:t>«….</w:t>
      </w:r>
      <w:r w:rsidRPr="002E6964">
        <w:rPr>
          <w:u w:val="single"/>
        </w:rPr>
        <w:t xml:space="preserve">» </w:t>
      </w:r>
      <w:r>
        <w:rPr>
          <w:u w:val="single"/>
        </w:rPr>
        <w:t>мая 2018</w:t>
      </w:r>
      <w:r w:rsidRPr="002E6964">
        <w:rPr>
          <w:u w:val="single"/>
        </w:rPr>
        <w:t xml:space="preserve"> г. по </w:t>
      </w:r>
      <w:r>
        <w:rPr>
          <w:u w:val="single"/>
        </w:rPr>
        <w:t xml:space="preserve"> </w:t>
      </w:r>
      <w:r w:rsidRPr="002E6964">
        <w:rPr>
          <w:u w:val="single"/>
        </w:rPr>
        <w:t>«</w:t>
      </w:r>
      <w:r>
        <w:rPr>
          <w:u w:val="single"/>
        </w:rPr>
        <w:t>…..</w:t>
      </w:r>
      <w:r w:rsidRPr="002E6964">
        <w:rPr>
          <w:u w:val="single"/>
        </w:rPr>
        <w:t xml:space="preserve">» </w:t>
      </w:r>
      <w:r>
        <w:rPr>
          <w:u w:val="single"/>
        </w:rPr>
        <w:t>мая 2038</w:t>
      </w:r>
      <w:r w:rsidRPr="002E6964">
        <w:rPr>
          <w:u w:val="single"/>
        </w:rPr>
        <w:t xml:space="preserve"> г.</w:t>
      </w:r>
    </w:p>
    <w:p w:rsidR="00765981" w:rsidRPr="004523B5" w:rsidRDefault="00765981" w:rsidP="00765981">
      <w:pPr>
        <w:pStyle w:val="afd"/>
        <w:ind w:firstLine="709"/>
        <w:jc w:val="both"/>
      </w:pPr>
      <w:r w:rsidRPr="004523B5">
        <w:t>2.2. Участок считается переданным Арендодателем в аренду Арендатору с даты, указанной в п. 2.1 настоящего Договора.</w:t>
      </w:r>
    </w:p>
    <w:p w:rsidR="00765981" w:rsidRDefault="00765981" w:rsidP="00765981">
      <w:pPr>
        <w:pStyle w:val="afd"/>
        <w:ind w:firstLine="709"/>
        <w:jc w:val="both"/>
      </w:pPr>
      <w:r w:rsidRPr="004523B5">
        <w:t>2.3. Договор, заключенный на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765981" w:rsidRPr="006D5E90" w:rsidRDefault="00765981" w:rsidP="00765981">
      <w:pPr>
        <w:pStyle w:val="afd"/>
        <w:ind w:firstLine="709"/>
        <w:jc w:val="both"/>
      </w:pPr>
    </w:p>
    <w:p w:rsidR="00765981" w:rsidRPr="004B55DD" w:rsidRDefault="00765981" w:rsidP="007F7A92">
      <w:pPr>
        <w:pStyle w:val="afd"/>
        <w:ind w:firstLine="709"/>
        <w:rPr>
          <w:b/>
          <w:bCs/>
        </w:rPr>
      </w:pPr>
      <w:r w:rsidRPr="004B55DD">
        <w:rPr>
          <w:b/>
          <w:bCs/>
        </w:rPr>
        <w:t>3. Размер и условия внесения арендной платы</w:t>
      </w:r>
    </w:p>
    <w:p w:rsidR="00765981" w:rsidRDefault="00765981" w:rsidP="00765981">
      <w:pPr>
        <w:pStyle w:val="afd"/>
        <w:ind w:firstLine="709"/>
        <w:jc w:val="both"/>
      </w:pPr>
      <w: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765981" w:rsidRDefault="00765981" w:rsidP="00765981">
      <w:pPr>
        <w:pStyle w:val="afd"/>
        <w:ind w:firstLine="709"/>
        <w:jc w:val="both"/>
      </w:pPr>
      <w: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765981" w:rsidRPr="006D5E90" w:rsidRDefault="00765981" w:rsidP="00765981">
      <w:pPr>
        <w:jc w:val="both"/>
      </w:pPr>
      <w:r>
        <w:t xml:space="preserve">         </w:t>
      </w:r>
      <w:r w:rsidRPr="006D5E90">
        <w:t xml:space="preserve">3.2. </w:t>
      </w:r>
      <w:r w:rsidRPr="00B94E91">
        <w:t>С учетом в</w:t>
      </w:r>
      <w:r>
        <w:t>несенного задатка в размере ………… руб.,  за период с …… г. по ……..</w:t>
      </w:r>
      <w:r w:rsidRPr="00B94E91">
        <w:t xml:space="preserve"> г. арендна</w:t>
      </w:r>
      <w:r>
        <w:t>я плата вносится в размере …….. руб. до ……. 2018</w:t>
      </w:r>
      <w:r w:rsidRPr="00B94E91">
        <w:t xml:space="preserve"> г</w:t>
      </w:r>
      <w:r>
        <w:t>., в дальнейшем</w:t>
      </w:r>
      <w:r w:rsidRPr="00B94E91">
        <w:t xml:space="preserve"> </w:t>
      </w:r>
      <w:r w:rsidRPr="00C605B2">
        <w:t>Арендная плата вносится Арендатором</w:t>
      </w:r>
      <w:r w:rsidRPr="00B94E91">
        <w:t xml:space="preserve"> до 10 числа </w:t>
      </w:r>
      <w:r w:rsidRPr="006D5E90">
        <w:t>каждого месяца</w:t>
      </w:r>
      <w:r>
        <w:t xml:space="preserve"> в размере …….. (……………………) рублей</w:t>
      </w:r>
      <w:r w:rsidRPr="006D5E90">
        <w:t xml:space="preserve"> путем перечисления денежных средств на  расчетный сч</w:t>
      </w:r>
      <w:r>
        <w:t>ет: УФК по Пензенской области (</w:t>
      </w:r>
      <w:r w:rsidRPr="006D5E90">
        <w:t>КУМИ администрации Бессоновского района</w:t>
      </w:r>
      <w:r>
        <w:t xml:space="preserve"> л/с 04553032540</w:t>
      </w:r>
      <w:r w:rsidRPr="006D5E90">
        <w:t>) ИНН 5809261735; КПП 580901001; р/с</w:t>
      </w:r>
      <w:r>
        <w:t xml:space="preserve"> 40101810300000010001 Отделение Пенза</w:t>
      </w:r>
      <w:r w:rsidRPr="006D5E90">
        <w:t xml:space="preserve"> г. Пенз</w:t>
      </w:r>
      <w:r>
        <w:t>а; БИК 045655001, ОКТМО 56613000, КБК 96611105013050000120.</w:t>
      </w:r>
    </w:p>
    <w:p w:rsidR="00765981" w:rsidRDefault="00765981" w:rsidP="00765981">
      <w:pPr>
        <w:pStyle w:val="afd"/>
        <w:ind w:firstLine="709"/>
        <w:jc w:val="both"/>
      </w:pPr>
      <w:r>
        <w:t>3.3. Арендная плата начисляется с даты, указанной в п. 2.1 настоящего Договора.</w:t>
      </w:r>
    </w:p>
    <w:p w:rsidR="00765981" w:rsidRDefault="00765981" w:rsidP="00765981">
      <w:pPr>
        <w:pStyle w:val="afd"/>
        <w:ind w:firstLine="709"/>
        <w:jc w:val="both"/>
      </w:pPr>
      <w:r w:rsidRPr="006C6C39">
        <w:t xml:space="preserve">3.4. </w:t>
      </w:r>
      <w:r>
        <w:t>Арендная плата ежегодно, но не ранее чем через год после заключения договора аренды,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765981" w:rsidRDefault="00765981" w:rsidP="00765981">
      <w:pPr>
        <w:pStyle w:val="afd"/>
        <w:ind w:firstLine="709"/>
        <w:jc w:val="both"/>
      </w:pPr>
    </w:p>
    <w:p w:rsidR="00765981" w:rsidRPr="00CA29B6" w:rsidRDefault="00765981" w:rsidP="00765981">
      <w:pPr>
        <w:pStyle w:val="afd"/>
        <w:ind w:firstLine="709"/>
        <w:jc w:val="both"/>
      </w:pPr>
      <w:r w:rsidRPr="00CA29B6">
        <w:t>3.</w:t>
      </w:r>
      <w:r>
        <w:t>5</w:t>
      </w:r>
      <w:r w:rsidRPr="00CA29B6">
        <w:t xml:space="preserve">.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765981" w:rsidRDefault="00765981" w:rsidP="00765981">
      <w:pPr>
        <w:pStyle w:val="afd"/>
        <w:ind w:firstLine="709"/>
        <w:jc w:val="both"/>
      </w:pPr>
    </w:p>
    <w:p w:rsidR="00765981" w:rsidRPr="00013117" w:rsidRDefault="00765981" w:rsidP="007F7A92">
      <w:pPr>
        <w:pStyle w:val="afd"/>
        <w:ind w:firstLine="709"/>
        <w:rPr>
          <w:b/>
          <w:bCs/>
        </w:rPr>
      </w:pPr>
      <w:r>
        <w:rPr>
          <w:b/>
          <w:bCs/>
        </w:rPr>
        <w:t>4. Права и обязанности с</w:t>
      </w:r>
      <w:r w:rsidRPr="00013117">
        <w:rPr>
          <w:b/>
          <w:bCs/>
        </w:rPr>
        <w:t>торон</w:t>
      </w:r>
    </w:p>
    <w:p w:rsidR="00765981" w:rsidRDefault="00765981" w:rsidP="00765981">
      <w:pPr>
        <w:pStyle w:val="afd"/>
        <w:ind w:firstLine="709"/>
        <w:jc w:val="both"/>
      </w:pPr>
      <w:r>
        <w:t>4.1. Арендодатель имеет право:</w:t>
      </w:r>
    </w:p>
    <w:p w:rsidR="00765981" w:rsidRDefault="00765981" w:rsidP="00765981">
      <w:pPr>
        <w:pStyle w:val="afd"/>
        <w:ind w:firstLine="709"/>
        <w:jc w:val="both"/>
      </w:pPr>
      <w: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765981" w:rsidRDefault="00765981" w:rsidP="00765981">
      <w:pPr>
        <w:pStyle w:val="afd"/>
        <w:ind w:firstLine="709"/>
        <w:jc w:val="both"/>
      </w:pPr>
      <w: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765981" w:rsidRDefault="00765981" w:rsidP="00765981">
      <w:pPr>
        <w:pStyle w:val="afd"/>
        <w:ind w:firstLine="709"/>
        <w:jc w:val="both"/>
      </w:pPr>
      <w:r>
        <w:t>4.1.3. Требовать надлежащего исполнения Арендатором обязательств, предусмотренных п. 4.4 настоящего Договора.</w:t>
      </w:r>
    </w:p>
    <w:p w:rsidR="00765981" w:rsidRDefault="00765981" w:rsidP="00765981">
      <w:pPr>
        <w:pStyle w:val="afd"/>
        <w:ind w:firstLine="709"/>
        <w:jc w:val="both"/>
      </w:pPr>
      <w:r>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765981" w:rsidRDefault="00765981" w:rsidP="00765981">
      <w:pPr>
        <w:pStyle w:val="afd"/>
        <w:ind w:firstLine="709"/>
        <w:jc w:val="both"/>
      </w:pPr>
      <w:r>
        <w:lastRenderedPageBreak/>
        <w:t>4.1.5. Изъять Участок в порядке, установленном законодательством либо муниципальными правовыми актами.</w:t>
      </w:r>
    </w:p>
    <w:p w:rsidR="00765981" w:rsidRPr="00CE641F" w:rsidRDefault="00765981" w:rsidP="00765981">
      <w:pPr>
        <w:ind w:firstLine="709"/>
        <w:jc w:val="both"/>
      </w:pPr>
      <w:r w:rsidRPr="00CE641F">
        <w:t>4.1.6</w:t>
      </w:r>
      <w:r>
        <w:t>. Д</w:t>
      </w:r>
      <w:r w:rsidRPr="00CE641F">
        <w:t>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765981" w:rsidRPr="00627EE8" w:rsidRDefault="00765981" w:rsidP="00765981">
      <w:pPr>
        <w:ind w:firstLine="709"/>
        <w:jc w:val="both"/>
      </w:pPr>
      <w:r w:rsidRPr="00627EE8">
        <w:t>а) невнесения Арендатором ар</w:t>
      </w:r>
      <w:r>
        <w:t>ендной платы, указанной в п. 3.2.</w:t>
      </w:r>
      <w:r w:rsidRPr="00627EE8">
        <w:t xml:space="preserve"> Договора, более двух раз подряд по истечении установленного Договором срока платежа;</w:t>
      </w:r>
    </w:p>
    <w:p w:rsidR="00765981" w:rsidRPr="006D2184" w:rsidRDefault="00765981" w:rsidP="00765981">
      <w:pPr>
        <w:pStyle w:val="afd"/>
        <w:ind w:firstLine="709"/>
        <w:jc w:val="both"/>
      </w:pPr>
      <w:r w:rsidRPr="00627EE8">
        <w:t>б)</w:t>
      </w:r>
      <w:r>
        <w:t xml:space="preserve"> </w:t>
      </w:r>
      <w:r w:rsidRPr="00B46B51">
        <w:t>принятия решения о развитии территории согласно заключенным инвестиционным соглашением.</w:t>
      </w:r>
    </w:p>
    <w:p w:rsidR="00765981" w:rsidRPr="0044504E" w:rsidRDefault="00765981" w:rsidP="00765981">
      <w:pPr>
        <w:pStyle w:val="afd"/>
        <w:ind w:firstLine="709"/>
        <w:jc w:val="both"/>
      </w:pPr>
      <w:r w:rsidRPr="0044504E">
        <w:t>в) использования Арендатором участка не в соответствии с его целевым назначением и разрешенным использованием, в том числе изменение вида разрешенного использования земельного участка без согласования с Арендодателем;</w:t>
      </w:r>
    </w:p>
    <w:p w:rsidR="00765981" w:rsidRPr="00627EE8" w:rsidRDefault="00765981" w:rsidP="00765981">
      <w:pPr>
        <w:pStyle w:val="afd"/>
        <w:ind w:firstLine="709"/>
        <w:jc w:val="both"/>
      </w:pPr>
      <w:r w:rsidRPr="00627EE8">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765981" w:rsidRPr="00000396" w:rsidRDefault="00765981" w:rsidP="00765981">
      <w:pPr>
        <w:pStyle w:val="afd"/>
        <w:ind w:firstLine="709"/>
        <w:jc w:val="both"/>
      </w:pPr>
      <w:r w:rsidRPr="00000396">
        <w:t>д) неиспользования (неосвоения) участка;</w:t>
      </w:r>
    </w:p>
    <w:p w:rsidR="00765981" w:rsidRPr="00627EE8" w:rsidRDefault="00765981" w:rsidP="00765981">
      <w:pPr>
        <w:pStyle w:val="afd"/>
        <w:ind w:firstLine="709"/>
        <w:jc w:val="both"/>
      </w:pPr>
      <w:r>
        <w:t>е</w:t>
      </w:r>
      <w:r w:rsidRPr="00627EE8">
        <w:t>) неисполнения и (или) ненадлежащего исполнения Арендатором любого из обязательств, предусмотренных пп. 4.4.1-4.4.29 настоящего Договора;</w:t>
      </w:r>
    </w:p>
    <w:p w:rsidR="00765981" w:rsidRPr="00627EE8" w:rsidRDefault="00765981" w:rsidP="00765981">
      <w:pPr>
        <w:pStyle w:val="afd"/>
        <w:ind w:firstLine="709"/>
        <w:jc w:val="both"/>
      </w:pPr>
      <w:r>
        <w:t>ж</w:t>
      </w:r>
      <w:r w:rsidRPr="00627EE8">
        <w:t>) по иным основаниям, предусмотренным законодательством РФ.</w:t>
      </w:r>
    </w:p>
    <w:p w:rsidR="00765981" w:rsidRPr="00627EE8" w:rsidRDefault="00765981" w:rsidP="00765981">
      <w:pPr>
        <w:pStyle w:val="afd"/>
        <w:ind w:firstLine="709"/>
        <w:jc w:val="both"/>
      </w:pPr>
      <w:r w:rsidRPr="00627EE8">
        <w:t>При отказе Арендодателя от исполнения</w:t>
      </w:r>
      <w:r>
        <w:t xml:space="preserve"> Договора по одному из оснований</w:t>
      </w:r>
      <w:r w:rsidRPr="00627EE8">
        <w:t>,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В этом случае условия возврата участка определяются в порядке, предусмотренном главой 6 настоящего Договора.</w:t>
      </w:r>
    </w:p>
    <w:p w:rsidR="00765981" w:rsidRDefault="00765981" w:rsidP="00765981">
      <w:pPr>
        <w:pStyle w:val="afd"/>
        <w:ind w:firstLine="709"/>
        <w:jc w:val="both"/>
      </w:pPr>
      <w:r>
        <w:t>4.1.7. Осуществлять иные права, предусмотренные действующим законодательством и настоящим Договором.</w:t>
      </w:r>
    </w:p>
    <w:p w:rsidR="00765981" w:rsidRDefault="00765981" w:rsidP="00765981">
      <w:pPr>
        <w:pStyle w:val="afd"/>
        <w:ind w:firstLine="709"/>
        <w:jc w:val="both"/>
      </w:pPr>
      <w:r>
        <w:t>4.2. Арендодатель обязан:</w:t>
      </w:r>
    </w:p>
    <w:p w:rsidR="00765981" w:rsidRPr="003D6E0B" w:rsidRDefault="00765981" w:rsidP="00765981">
      <w:pPr>
        <w:pStyle w:val="afd"/>
        <w:ind w:firstLine="709"/>
        <w:jc w:val="both"/>
      </w:pPr>
      <w:r>
        <w:t>4.2.1. Выполнять в полном объеме все условия Договора.</w:t>
      </w:r>
    </w:p>
    <w:p w:rsidR="00765981" w:rsidRDefault="00765981" w:rsidP="00765981">
      <w:pPr>
        <w:pStyle w:val="afd"/>
        <w:ind w:firstLine="709"/>
        <w:jc w:val="both"/>
      </w:pPr>
      <w:r w:rsidRPr="003D6E0B">
        <w:t>4</w:t>
      </w:r>
      <w:r>
        <w:t>.2.2. Передать Арендатору Участок по передаточному акту</w:t>
      </w:r>
    </w:p>
    <w:p w:rsidR="00765981" w:rsidRDefault="00765981" w:rsidP="00765981">
      <w:pPr>
        <w:pStyle w:val="afd"/>
        <w:ind w:firstLine="709"/>
        <w:jc w:val="both"/>
      </w:pPr>
      <w:r>
        <w:t>4.2.3.</w:t>
      </w:r>
      <w:r w:rsidRPr="00560AC3">
        <w:t xml:space="preserve"> </w:t>
      </w:r>
      <w:r>
        <w:t>Письменно уведомить Арендатора об изменении реквизитов, указанных в п. 3.2 настоящего Договора, для перечисления арендной платы.</w:t>
      </w:r>
    </w:p>
    <w:p w:rsidR="00765981" w:rsidRDefault="00765981" w:rsidP="00765981">
      <w:pPr>
        <w:pStyle w:val="afd"/>
        <w:ind w:firstLine="709"/>
        <w:jc w:val="both"/>
      </w:pPr>
      <w:r>
        <w:t>4.2.4. Своевременно производить перерасчет арендной платы и своевременно информировать об этом Арендатора в случаях, указанных в пп. 3.2, 3.5 настоящего Договора.</w:t>
      </w:r>
    </w:p>
    <w:p w:rsidR="00765981" w:rsidRDefault="00765981" w:rsidP="00765981">
      <w:pPr>
        <w:pStyle w:val="afd"/>
        <w:ind w:firstLine="709"/>
        <w:jc w:val="both"/>
      </w:pPr>
      <w:r>
        <w:t>4.2.5. Не вмешиваться в хозяйственную деятельность Арендатора, если она не противоречит условиям Договора и действующему законодательству РФ.</w:t>
      </w:r>
    </w:p>
    <w:p w:rsidR="00765981" w:rsidRDefault="00765981" w:rsidP="00765981">
      <w:pPr>
        <w:pStyle w:val="afd"/>
        <w:ind w:firstLine="709"/>
        <w:jc w:val="both"/>
      </w:pPr>
      <w:r>
        <w:t>4.3. Арендатор имеет право:</w:t>
      </w:r>
    </w:p>
    <w:p w:rsidR="00765981" w:rsidRDefault="00765981" w:rsidP="00765981">
      <w:pPr>
        <w:pStyle w:val="afd"/>
        <w:ind w:firstLine="709"/>
        <w:jc w:val="both"/>
      </w:pPr>
      <w:r>
        <w:t>4.3.1. Использовать Участок на условиях, установленных настоящим Договором.</w:t>
      </w:r>
    </w:p>
    <w:p w:rsidR="00765981" w:rsidRDefault="00765981" w:rsidP="00765981">
      <w:pPr>
        <w:pStyle w:val="afd"/>
        <w:ind w:firstLine="709"/>
        <w:jc w:val="both"/>
      </w:pPr>
      <w:r>
        <w:t>4.4. Арендатор обязан:</w:t>
      </w:r>
    </w:p>
    <w:p w:rsidR="00765981" w:rsidRDefault="00765981" w:rsidP="00765981">
      <w:pPr>
        <w:pStyle w:val="afd"/>
        <w:ind w:firstLine="709"/>
        <w:jc w:val="both"/>
      </w:pPr>
      <w:r>
        <w:t>4.4.1. Выполнять в полном объеме все условия настоящего Договора.</w:t>
      </w:r>
    </w:p>
    <w:p w:rsidR="00765981" w:rsidRPr="00022F24" w:rsidRDefault="00765981" w:rsidP="00765981">
      <w:pPr>
        <w:pStyle w:val="afd"/>
        <w:ind w:firstLine="709"/>
        <w:jc w:val="both"/>
      </w:pPr>
      <w:r w:rsidRPr="00022F24">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765981" w:rsidRDefault="00765981" w:rsidP="00765981">
      <w:pPr>
        <w:pStyle w:val="afd"/>
        <w:ind w:firstLine="709"/>
        <w:jc w:val="both"/>
      </w:pPr>
      <w: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765981" w:rsidRDefault="00765981" w:rsidP="00765981">
      <w:pPr>
        <w:pStyle w:val="afd"/>
        <w:ind w:firstLine="709"/>
        <w:jc w:val="both"/>
      </w:pPr>
      <w:r>
        <w:t>4.4.4. Использовать Участок в соответствии с целевым назначением и видом разрешенного использования.</w:t>
      </w:r>
    </w:p>
    <w:p w:rsidR="00765981" w:rsidRPr="00CE641F" w:rsidRDefault="00765981" w:rsidP="00765981">
      <w:pPr>
        <w:pStyle w:val="afd"/>
        <w:ind w:firstLine="709"/>
        <w:jc w:val="both"/>
      </w:pPr>
      <w:r>
        <w:t xml:space="preserve">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w:t>
      </w:r>
      <w:r w:rsidRPr="00CE641F">
        <w:t>области.</w:t>
      </w:r>
    </w:p>
    <w:p w:rsidR="00765981" w:rsidRPr="00CE641F" w:rsidRDefault="00765981" w:rsidP="00765981">
      <w:pPr>
        <w:pStyle w:val="afd"/>
        <w:ind w:firstLine="709"/>
        <w:jc w:val="both"/>
      </w:pPr>
      <w:r w:rsidRPr="00CE641F">
        <w:t>Прилегающей территорией является территория на расстоянии 5 метров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765981" w:rsidRDefault="00765981" w:rsidP="00765981">
      <w:pPr>
        <w:pStyle w:val="afd"/>
        <w:ind w:firstLine="709"/>
        <w:jc w:val="both"/>
      </w:pPr>
      <w:r>
        <w:t xml:space="preserve">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w:t>
      </w:r>
      <w:r w:rsidRPr="003C7513">
        <w:t>т.</w:t>
      </w:r>
      <w:r>
        <w:t>п., производить систематический покос.</w:t>
      </w:r>
    </w:p>
    <w:p w:rsidR="00765981" w:rsidRDefault="00765981" w:rsidP="00765981">
      <w:pPr>
        <w:pStyle w:val="afd"/>
        <w:ind w:firstLine="709"/>
        <w:jc w:val="both"/>
      </w:pPr>
      <w:r>
        <w:lastRenderedPageBreak/>
        <w:t>4.4.7. Принять Участок по акту приема-передачи.</w:t>
      </w:r>
    </w:p>
    <w:p w:rsidR="00765981" w:rsidRPr="00CE641F" w:rsidRDefault="00765981" w:rsidP="00765981">
      <w:pPr>
        <w:pStyle w:val="afd"/>
        <w:ind w:firstLine="709"/>
        <w:jc w:val="both"/>
      </w:pPr>
      <w:r w:rsidRPr="00CE641F">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765981" w:rsidRDefault="00765981" w:rsidP="00765981">
      <w:pPr>
        <w:pStyle w:val="afd"/>
        <w:ind w:firstLine="709"/>
        <w:jc w:val="both"/>
      </w:pPr>
      <w:r>
        <w:t>4.4.9. Обеспечить Арендодателю доступ на участок по их требованию в целях контроля выполнения Арендатором условий настоящего Договора.</w:t>
      </w:r>
    </w:p>
    <w:p w:rsidR="00765981" w:rsidRDefault="00765981" w:rsidP="00765981">
      <w:pPr>
        <w:pStyle w:val="afd"/>
        <w:ind w:firstLine="709"/>
        <w:jc w:val="both"/>
      </w:pPr>
      <w:r>
        <w:t>Обеспечить доступ на участок представителям органов местного самоуправления сельских поселений, наделенных полномочиями по осуществлению муниципального земельного контроля.</w:t>
      </w:r>
    </w:p>
    <w:p w:rsidR="00765981" w:rsidRPr="00CE641F" w:rsidRDefault="00765981" w:rsidP="00765981">
      <w:pPr>
        <w:pStyle w:val="afd"/>
        <w:ind w:firstLine="709"/>
        <w:jc w:val="both"/>
      </w:pPr>
      <w:r w:rsidRPr="00CE641F">
        <w:t>4.4.10. Если настоящий Договор заключен на срок более одного года, после подписания настоящего Договора (изменений и дополнений к нему) в течение 7 (семи)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765981" w:rsidRPr="00725F02" w:rsidRDefault="00765981" w:rsidP="00765981">
      <w:pPr>
        <w:pStyle w:val="afd"/>
        <w:ind w:firstLine="709"/>
        <w:jc w:val="both"/>
      </w:pPr>
      <w:r>
        <w:t>4.4.11</w:t>
      </w:r>
      <w:r w:rsidRPr="00725F02">
        <w:t>.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765981" w:rsidRDefault="00765981" w:rsidP="00765981">
      <w:pPr>
        <w:pStyle w:val="afd"/>
        <w:ind w:firstLine="709"/>
        <w:jc w:val="both"/>
      </w:pPr>
      <w:r>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765981" w:rsidRDefault="00765981" w:rsidP="00765981">
      <w:pPr>
        <w:pStyle w:val="afd"/>
        <w:ind w:firstLine="709"/>
        <w:jc w:val="both"/>
      </w:pPr>
      <w: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765981" w:rsidRPr="00CE641F" w:rsidRDefault="00765981" w:rsidP="00765981">
      <w:pPr>
        <w:pStyle w:val="afd"/>
        <w:ind w:firstLine="709"/>
        <w:jc w:val="both"/>
      </w:pPr>
      <w:r w:rsidRPr="00CE641F">
        <w:t>4.4.14. Сохранять межевые, геодезические и другие специальные знаки, установленные на земельных участках в соответствии с законодательством.</w:t>
      </w:r>
    </w:p>
    <w:p w:rsidR="00765981" w:rsidRDefault="00765981" w:rsidP="00765981">
      <w:pPr>
        <w:pStyle w:val="afd"/>
        <w:ind w:firstLine="709"/>
        <w:jc w:val="both"/>
      </w:pPr>
      <w: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765981" w:rsidRPr="00DB572C" w:rsidRDefault="00765981" w:rsidP="00765981">
      <w:pPr>
        <w:pStyle w:val="afd"/>
        <w:ind w:firstLine="709"/>
        <w:jc w:val="both"/>
      </w:pPr>
      <w:r>
        <w:t>4.4.16</w:t>
      </w:r>
      <w:r w:rsidRPr="00ED0A89">
        <w:t xml:space="preserve">. Не допускать загрязнение, захламление, деградацию и ухудшение плодородия почв на землях </w:t>
      </w:r>
      <w:r w:rsidRPr="00DB572C">
        <w:t>соответствующих территорий.</w:t>
      </w:r>
    </w:p>
    <w:p w:rsidR="00765981" w:rsidRPr="00DB572C" w:rsidRDefault="00765981" w:rsidP="00765981">
      <w:pPr>
        <w:pStyle w:val="afd"/>
        <w:ind w:firstLine="709"/>
        <w:jc w:val="both"/>
      </w:pPr>
      <w:r w:rsidRPr="00DB572C">
        <w:t>4.4.17. Своевременно письменно уведомить Арендодателя об изменении своих почтовых и банковских реквизитов.</w:t>
      </w:r>
    </w:p>
    <w:p w:rsidR="00765981" w:rsidRPr="00DB572C" w:rsidRDefault="00765981" w:rsidP="00765981">
      <w:pPr>
        <w:pStyle w:val="afd"/>
        <w:ind w:firstLine="709"/>
        <w:jc w:val="both"/>
      </w:pPr>
      <w:r w:rsidRPr="00DB572C">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765981" w:rsidRPr="00DB572C" w:rsidRDefault="00765981" w:rsidP="00765981">
      <w:pPr>
        <w:jc w:val="both"/>
      </w:pPr>
      <w:r w:rsidRPr="00DB572C">
        <w:t xml:space="preserve">             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765981" w:rsidRDefault="00765981" w:rsidP="00765981">
      <w:pPr>
        <w:pStyle w:val="afd"/>
        <w:ind w:firstLine="709"/>
        <w:jc w:val="both"/>
      </w:pPr>
      <w:r w:rsidRPr="00DB572C">
        <w:t>4.4.20. Возмещать Арендодателю убытки, включая упущенную выгоду, в полном объеме в связи с ухудшением качества участка</w:t>
      </w:r>
      <w:r>
        <w:t xml:space="preserve"> и экологической обстановки в результате своей хозяйственной деятельности.</w:t>
      </w:r>
    </w:p>
    <w:p w:rsidR="00765981" w:rsidRDefault="00765981" w:rsidP="00765981">
      <w:pPr>
        <w:pStyle w:val="afd"/>
        <w:ind w:firstLine="709"/>
        <w:jc w:val="both"/>
      </w:pPr>
      <w:r>
        <w:t>4.4.21. Не нарушать прав собственников, землепользователей и арендаторов смежных земельных участков.</w:t>
      </w:r>
    </w:p>
    <w:p w:rsidR="00765981" w:rsidRDefault="00765981" w:rsidP="00765981">
      <w:pPr>
        <w:pStyle w:val="afd"/>
        <w:ind w:firstLine="709"/>
        <w:jc w:val="both"/>
      </w:pPr>
      <w:r>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765981" w:rsidRDefault="00765981" w:rsidP="00765981">
      <w:pPr>
        <w:pStyle w:val="afd"/>
        <w:ind w:firstLine="709"/>
        <w:jc w:val="both"/>
      </w:pPr>
      <w: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765981" w:rsidRDefault="00765981" w:rsidP="00765981">
      <w:pPr>
        <w:pStyle w:val="afd"/>
        <w:ind w:firstLine="709"/>
        <w:jc w:val="both"/>
      </w:pPr>
      <w:r>
        <w:lastRenderedPageBreak/>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765981" w:rsidRPr="005315F6" w:rsidRDefault="00765981" w:rsidP="00765981">
      <w:pPr>
        <w:pStyle w:val="afd"/>
        <w:ind w:firstLine="709"/>
        <w:jc w:val="both"/>
      </w:pPr>
      <w:r>
        <w:t xml:space="preserve">4.4.25. </w:t>
      </w:r>
      <w:r w:rsidRPr="005315F6">
        <w:t>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765981" w:rsidRDefault="00765981" w:rsidP="00765981">
      <w:pPr>
        <w:pStyle w:val="afd"/>
        <w:ind w:firstLine="709"/>
        <w:jc w:val="both"/>
      </w:pPr>
      <w:r>
        <w:t>4.4.26. Выполнять в полном объеме предписания Арендодателя, указанные в п. 4.1.4 настоящего Договора, в срок, указанный в предписании.</w:t>
      </w:r>
    </w:p>
    <w:p w:rsidR="00765981" w:rsidRDefault="00765981" w:rsidP="00765981">
      <w:pPr>
        <w:pStyle w:val="afd"/>
        <w:ind w:firstLine="709"/>
        <w:jc w:val="both"/>
      </w:pPr>
      <w:r>
        <w:t>4.4.27. Исполнять иные обязанности, предусмотренные действующим законодательством, настоящим Договором.</w:t>
      </w:r>
    </w:p>
    <w:p w:rsidR="00765981" w:rsidRPr="00CE641F" w:rsidRDefault="00765981" w:rsidP="00765981">
      <w:pPr>
        <w:pStyle w:val="afd"/>
        <w:ind w:firstLine="709"/>
        <w:jc w:val="both"/>
      </w:pPr>
      <w:r w:rsidRPr="00CE641F">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765981" w:rsidRPr="003C09B5" w:rsidRDefault="00765981" w:rsidP="00765981">
      <w:pPr>
        <w:pStyle w:val="afd"/>
        <w:ind w:firstLine="709"/>
        <w:jc w:val="both"/>
      </w:pPr>
      <w:r w:rsidRPr="00CE641F">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765981" w:rsidRPr="00847871" w:rsidRDefault="00765981" w:rsidP="007F7A92">
      <w:pPr>
        <w:pStyle w:val="afd"/>
        <w:ind w:firstLine="709"/>
        <w:rPr>
          <w:b/>
          <w:bCs/>
        </w:rPr>
      </w:pPr>
      <w:r w:rsidRPr="00847871">
        <w:rPr>
          <w:b/>
          <w:bCs/>
        </w:rPr>
        <w:t>5. От</w:t>
      </w:r>
      <w:r>
        <w:rPr>
          <w:b/>
          <w:bCs/>
        </w:rPr>
        <w:t>ветственность с</w:t>
      </w:r>
      <w:r w:rsidRPr="00847871">
        <w:rPr>
          <w:b/>
          <w:bCs/>
        </w:rPr>
        <w:t>торон</w:t>
      </w:r>
    </w:p>
    <w:p w:rsidR="00765981" w:rsidRDefault="00765981" w:rsidP="00765981">
      <w:pPr>
        <w:pStyle w:val="afd"/>
        <w:ind w:firstLine="709"/>
        <w:jc w:val="both"/>
      </w:pPr>
      <w:r>
        <w:t>5.1. За нарушение условий настоящего Договора Стороны несут ответственность, предусмотренную законодательством Российской Федерации.</w:t>
      </w:r>
    </w:p>
    <w:p w:rsidR="00765981" w:rsidRDefault="00765981" w:rsidP="00765981">
      <w:pPr>
        <w:pStyle w:val="afd"/>
        <w:ind w:firstLine="709"/>
        <w:jc w:val="both"/>
      </w:pPr>
      <w: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765981" w:rsidRDefault="00765981" w:rsidP="00765981">
      <w:pPr>
        <w:pStyle w:val="afd"/>
        <w:ind w:firstLine="709"/>
        <w:jc w:val="both"/>
      </w:pPr>
      <w:r>
        <w:t>Уплата неустойки не освобождает Арендатора от исполнения своих обязательств по настоящему Договору.</w:t>
      </w:r>
    </w:p>
    <w:p w:rsidR="00765981" w:rsidRDefault="00765981" w:rsidP="00765981">
      <w:pPr>
        <w:pStyle w:val="afd"/>
        <w:ind w:firstLine="709"/>
        <w:jc w:val="both"/>
      </w:pPr>
      <w: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765981" w:rsidRDefault="00765981" w:rsidP="00765981">
      <w:pPr>
        <w:pStyle w:val="afd"/>
        <w:jc w:val="both"/>
        <w:rPr>
          <w:b/>
          <w:bCs/>
        </w:rPr>
      </w:pPr>
    </w:p>
    <w:p w:rsidR="00765981" w:rsidRPr="00847871" w:rsidRDefault="00765981" w:rsidP="007F7A92">
      <w:pPr>
        <w:pStyle w:val="afd"/>
        <w:ind w:firstLine="709"/>
        <w:rPr>
          <w:b/>
          <w:bCs/>
        </w:rPr>
      </w:pPr>
      <w:r w:rsidRPr="00847871">
        <w:rPr>
          <w:b/>
          <w:bCs/>
        </w:rPr>
        <w:t>6. Измене</w:t>
      </w:r>
      <w:r>
        <w:rPr>
          <w:b/>
          <w:bCs/>
        </w:rPr>
        <w:t>ние, расторжение и прекращение д</w:t>
      </w:r>
      <w:r w:rsidRPr="00847871">
        <w:rPr>
          <w:b/>
          <w:bCs/>
        </w:rPr>
        <w:t>оговора</w:t>
      </w:r>
    </w:p>
    <w:p w:rsidR="00765981" w:rsidRDefault="00765981" w:rsidP="00765981">
      <w:pPr>
        <w:pStyle w:val="afd"/>
        <w:ind w:firstLine="709"/>
        <w:jc w:val="both"/>
      </w:pPr>
      <w: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765981" w:rsidRPr="00CE641F" w:rsidRDefault="00765981" w:rsidP="00765981">
      <w:pPr>
        <w:pStyle w:val="afd"/>
        <w:ind w:firstLine="709"/>
        <w:jc w:val="both"/>
      </w:pPr>
      <w:r w:rsidRPr="00CE641F">
        <w:t>6.2. Договор может быть расторгнут:</w:t>
      </w:r>
    </w:p>
    <w:p w:rsidR="00765981" w:rsidRPr="00CE641F" w:rsidRDefault="00765981" w:rsidP="00765981">
      <w:pPr>
        <w:pStyle w:val="afd"/>
        <w:ind w:firstLine="709"/>
        <w:jc w:val="both"/>
      </w:pPr>
      <w:r w:rsidRPr="00CE641F">
        <w:t>- по требованию Арендодателя или Арендатора в судебном порядке на основании и в порядке, установленном гражданским законодательством РФ;</w:t>
      </w:r>
    </w:p>
    <w:p w:rsidR="00765981" w:rsidRPr="00CE641F" w:rsidRDefault="00765981" w:rsidP="00765981">
      <w:pPr>
        <w:pStyle w:val="afd"/>
        <w:ind w:firstLine="709"/>
        <w:jc w:val="both"/>
      </w:pPr>
      <w:r>
        <w:t xml:space="preserve">- </w:t>
      </w:r>
      <w:r w:rsidRPr="00CE641F">
        <w:t>в одностороннем порядке в связи с отказом Арендодателя от исполнения Договора в случаях, указанных в пункте 4.1.6 настоящего Договора;</w:t>
      </w:r>
    </w:p>
    <w:p w:rsidR="00765981" w:rsidRDefault="00765981" w:rsidP="00765981">
      <w:pPr>
        <w:pStyle w:val="afd"/>
        <w:ind w:firstLine="709"/>
        <w:jc w:val="both"/>
      </w:pPr>
      <w:r>
        <w:t>- по соглашению Сторон в порядке, предусмотренном законодательством.</w:t>
      </w:r>
    </w:p>
    <w:p w:rsidR="00765981" w:rsidRDefault="00765981" w:rsidP="00765981">
      <w:pPr>
        <w:pStyle w:val="afd"/>
        <w:ind w:firstLine="709"/>
        <w:jc w:val="both"/>
      </w:pPr>
      <w: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765981" w:rsidRDefault="00765981" w:rsidP="00765981">
      <w:pPr>
        <w:pStyle w:val="afd"/>
        <w:ind w:firstLine="709"/>
        <w:jc w:val="both"/>
      </w:pPr>
      <w:r>
        <w:t>Договор также прекращается по иным основаниям, предусмотренным законодательством.</w:t>
      </w:r>
    </w:p>
    <w:p w:rsidR="00765981" w:rsidRPr="00CE641F" w:rsidRDefault="00765981" w:rsidP="00765981">
      <w:pPr>
        <w:pStyle w:val="afd"/>
        <w:ind w:firstLine="709"/>
        <w:jc w:val="both"/>
      </w:pPr>
      <w:r w:rsidRPr="00CE641F">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765981" w:rsidRDefault="00765981" w:rsidP="00765981">
      <w:pPr>
        <w:pStyle w:val="afd"/>
        <w:ind w:firstLine="709"/>
        <w:jc w:val="both"/>
      </w:pPr>
      <w:r>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765981" w:rsidRDefault="00765981" w:rsidP="00765981">
      <w:pPr>
        <w:pStyle w:val="afd"/>
        <w:ind w:firstLine="709"/>
        <w:jc w:val="both"/>
      </w:pPr>
      <w:r>
        <w:t>Арендатор не вправе требовать возврата арендной платы, а также иных платежей, произведенных до момента прекращения Договора.</w:t>
      </w:r>
    </w:p>
    <w:p w:rsidR="00765981" w:rsidRPr="00CE7013" w:rsidRDefault="00765981" w:rsidP="00765981">
      <w:pPr>
        <w:pStyle w:val="afd"/>
        <w:ind w:firstLine="709"/>
        <w:jc w:val="both"/>
      </w:pPr>
      <w:r w:rsidRPr="00060EE8">
        <w:t>6.5</w:t>
      </w:r>
      <w:r>
        <w:t>.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765981" w:rsidRPr="00847871" w:rsidRDefault="00765981" w:rsidP="007F7A92">
      <w:pPr>
        <w:pStyle w:val="afd"/>
        <w:ind w:firstLine="709"/>
        <w:rPr>
          <w:b/>
          <w:bCs/>
        </w:rPr>
      </w:pPr>
      <w:r w:rsidRPr="00847871">
        <w:rPr>
          <w:b/>
          <w:bCs/>
        </w:rPr>
        <w:t>7. Рассмотрение споров</w:t>
      </w:r>
    </w:p>
    <w:p w:rsidR="00765981" w:rsidRDefault="00765981" w:rsidP="00765981">
      <w:pPr>
        <w:pStyle w:val="afd"/>
        <w:ind w:firstLine="709"/>
        <w:jc w:val="both"/>
      </w:pPr>
      <w:r>
        <w:lastRenderedPageBreak/>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765981" w:rsidRDefault="00765981" w:rsidP="00765981">
      <w:pPr>
        <w:pStyle w:val="afd"/>
        <w:ind w:firstLine="709"/>
        <w:jc w:val="both"/>
      </w:pPr>
      <w:r>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765981" w:rsidRPr="007F7A92" w:rsidRDefault="00765981" w:rsidP="007F7A92">
      <w:pPr>
        <w:pStyle w:val="afd"/>
        <w:ind w:firstLine="709"/>
        <w:rPr>
          <w:b/>
          <w:bCs/>
        </w:rPr>
      </w:pPr>
      <w:r w:rsidRPr="00847871">
        <w:rPr>
          <w:b/>
          <w:bCs/>
        </w:rPr>
        <w:t>8. Особые условия договора</w:t>
      </w:r>
    </w:p>
    <w:p w:rsidR="00765981" w:rsidRDefault="00765981" w:rsidP="00765981">
      <w:pPr>
        <w:pStyle w:val="afd"/>
        <w:ind w:firstLine="709"/>
        <w:jc w:val="both"/>
      </w:pPr>
      <w: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765981" w:rsidRDefault="00765981" w:rsidP="00765981">
      <w:pPr>
        <w:pStyle w:val="afd"/>
        <w:ind w:firstLine="709"/>
        <w:jc w:val="both"/>
      </w:pPr>
      <w: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765981" w:rsidRDefault="00765981" w:rsidP="00765981">
      <w:pPr>
        <w:pStyle w:val="afd"/>
        <w:ind w:firstLine="709"/>
        <w:jc w:val="both"/>
      </w:pPr>
      <w:r>
        <w:t>8.3. Не исполнение Арендатором п.4.4.10 влечет односторонний отказ арендодателя от исполнения обязательств по настоящему Договору.</w:t>
      </w:r>
    </w:p>
    <w:p w:rsidR="00765981" w:rsidRDefault="00765981" w:rsidP="00765981">
      <w:pPr>
        <w:jc w:val="both"/>
        <w:rPr>
          <w:b/>
          <w:bCs/>
        </w:rPr>
      </w:pPr>
      <w:r w:rsidRPr="00C95DA7">
        <w:t xml:space="preserve">           </w:t>
      </w:r>
    </w:p>
    <w:p w:rsidR="00765981" w:rsidRPr="00EB4ACC" w:rsidRDefault="00765981" w:rsidP="007F7A92">
      <w:pPr>
        <w:jc w:val="center"/>
        <w:rPr>
          <w:b/>
          <w:bCs/>
        </w:rPr>
      </w:pPr>
      <w:r w:rsidRPr="00C95DA7">
        <w:rPr>
          <w:b/>
          <w:bCs/>
        </w:rPr>
        <w:t>9. К договору в качестве его неотъемлемой части прилагаются:</w:t>
      </w:r>
    </w:p>
    <w:p w:rsidR="00765981" w:rsidRPr="000348CF" w:rsidRDefault="00765981" w:rsidP="00765981">
      <w:pPr>
        <w:pStyle w:val="a0"/>
        <w:ind w:hanging="142"/>
        <w:jc w:val="both"/>
      </w:pPr>
      <w:r>
        <w:t>9.1. Выписка из ЕГРН на земельный участок, предоставленный</w:t>
      </w:r>
      <w:r w:rsidRPr="000348CF">
        <w:t xml:space="preserve"> в аренду.</w:t>
      </w:r>
    </w:p>
    <w:p w:rsidR="00765981" w:rsidRPr="000348CF" w:rsidRDefault="00765981" w:rsidP="00765981">
      <w:pPr>
        <w:pStyle w:val="a0"/>
        <w:ind w:hanging="142"/>
        <w:jc w:val="both"/>
      </w:pPr>
      <w:r w:rsidRPr="000348CF">
        <w:t>9.2. Расчет арендной платы за земельный участок.</w:t>
      </w:r>
    </w:p>
    <w:p w:rsidR="00765981" w:rsidRPr="00C95DA7" w:rsidRDefault="00765981" w:rsidP="00765981">
      <w:pPr>
        <w:ind w:hanging="142"/>
        <w:jc w:val="both"/>
      </w:pPr>
      <w:r w:rsidRPr="00C95DA7">
        <w:t>9.3. Акт приема-передачи земельного участка.</w:t>
      </w:r>
    </w:p>
    <w:p w:rsidR="00765981" w:rsidRPr="00EB4ACC" w:rsidRDefault="00765981" w:rsidP="00765981">
      <w:pPr>
        <w:ind w:hanging="142"/>
        <w:jc w:val="both"/>
      </w:pPr>
      <w:r>
        <w:t>9.4</w:t>
      </w:r>
      <w:r w:rsidRPr="00C95DA7">
        <w:t>. Документы, удостоверяющие полномочия представителей Сторон.</w:t>
      </w:r>
      <w:r>
        <w:t xml:space="preserve">   </w:t>
      </w:r>
    </w:p>
    <w:p w:rsidR="00765981" w:rsidRPr="00AF7B2F" w:rsidRDefault="00765981" w:rsidP="00765981">
      <w:pPr>
        <w:jc w:val="both"/>
        <w:rPr>
          <w:sz w:val="23"/>
          <w:szCs w:val="23"/>
        </w:rPr>
      </w:pPr>
    </w:p>
    <w:tbl>
      <w:tblPr>
        <w:tblpPr w:leftFromText="180" w:rightFromText="180" w:vertAnchor="text" w:horzAnchor="margin" w:tblpY="-88"/>
        <w:tblW w:w="0" w:type="auto"/>
        <w:tblLayout w:type="fixed"/>
        <w:tblLook w:val="01E0"/>
      </w:tblPr>
      <w:tblGrid>
        <w:gridCol w:w="4785"/>
        <w:gridCol w:w="4786"/>
      </w:tblGrid>
      <w:tr w:rsidR="00765981" w:rsidRPr="00C95DA7" w:rsidTr="00765981">
        <w:tc>
          <w:tcPr>
            <w:tcW w:w="4785" w:type="dxa"/>
          </w:tcPr>
          <w:p w:rsidR="00765981" w:rsidRPr="00C95DA7" w:rsidRDefault="00765981" w:rsidP="00765981">
            <w:pPr>
              <w:tabs>
                <w:tab w:val="num" w:pos="0"/>
                <w:tab w:val="left" w:pos="180"/>
                <w:tab w:val="left" w:pos="540"/>
              </w:tabs>
              <w:jc w:val="both"/>
              <w:rPr>
                <w:b/>
                <w:bCs/>
              </w:rPr>
            </w:pPr>
            <w:r w:rsidRPr="00C95DA7">
              <w:rPr>
                <w:b/>
                <w:bCs/>
              </w:rPr>
              <w:t>Арендодатель:</w:t>
            </w:r>
          </w:p>
        </w:tc>
        <w:tc>
          <w:tcPr>
            <w:tcW w:w="4786" w:type="dxa"/>
          </w:tcPr>
          <w:p w:rsidR="00765981" w:rsidRPr="00C95DA7" w:rsidRDefault="00765981" w:rsidP="00765981">
            <w:pPr>
              <w:tabs>
                <w:tab w:val="left" w:pos="180"/>
                <w:tab w:val="left" w:pos="360"/>
                <w:tab w:val="num" w:pos="1440"/>
              </w:tabs>
              <w:jc w:val="both"/>
              <w:rPr>
                <w:b/>
                <w:bCs/>
              </w:rPr>
            </w:pPr>
            <w:r w:rsidRPr="00C95DA7">
              <w:rPr>
                <w:b/>
                <w:bCs/>
              </w:rPr>
              <w:t>Арендатор:</w:t>
            </w:r>
          </w:p>
        </w:tc>
      </w:tr>
      <w:tr w:rsidR="00765981" w:rsidRPr="00C95DA7" w:rsidTr="00765981">
        <w:trPr>
          <w:trHeight w:val="2379"/>
        </w:trPr>
        <w:tc>
          <w:tcPr>
            <w:tcW w:w="4785" w:type="dxa"/>
          </w:tcPr>
          <w:p w:rsidR="00765981" w:rsidRPr="00C95DA7" w:rsidRDefault="00765981" w:rsidP="00765981">
            <w:pPr>
              <w:jc w:val="both"/>
            </w:pPr>
          </w:p>
          <w:p w:rsidR="00765981" w:rsidRPr="00C95DA7" w:rsidRDefault="00765981" w:rsidP="00765981">
            <w:pPr>
              <w:jc w:val="both"/>
            </w:pPr>
          </w:p>
          <w:p w:rsidR="00765981" w:rsidRDefault="00765981" w:rsidP="00765981">
            <w:pPr>
              <w:jc w:val="both"/>
            </w:pPr>
            <w:r w:rsidRPr="00C95DA7">
              <w:t xml:space="preserve">Комитет по управлению муниципальным    имуществом администрации </w:t>
            </w:r>
          </w:p>
          <w:p w:rsidR="00765981" w:rsidRPr="00C95DA7" w:rsidRDefault="00765981" w:rsidP="00765981">
            <w:pPr>
              <w:jc w:val="both"/>
            </w:pPr>
            <w:r w:rsidRPr="00C95DA7">
              <w:t>Бессоновского района</w:t>
            </w:r>
          </w:p>
          <w:p w:rsidR="00765981" w:rsidRPr="00C95DA7" w:rsidRDefault="00765981" w:rsidP="00765981">
            <w:pPr>
              <w:jc w:val="both"/>
            </w:pPr>
            <w:r w:rsidRPr="00C95DA7">
              <w:t xml:space="preserve">                   </w:t>
            </w:r>
          </w:p>
        </w:tc>
        <w:tc>
          <w:tcPr>
            <w:tcW w:w="4786" w:type="dxa"/>
            <w:vAlign w:val="center"/>
          </w:tcPr>
          <w:p w:rsidR="00765981" w:rsidRPr="00963C06" w:rsidRDefault="00765981" w:rsidP="00765981">
            <w:pPr>
              <w:jc w:val="both"/>
            </w:pPr>
            <w:r>
              <w:t>…………………….., зарегистрированный</w:t>
            </w:r>
            <w:r w:rsidRPr="00963C06">
              <w:t xml:space="preserve"> по адресу:</w:t>
            </w:r>
          </w:p>
          <w:p w:rsidR="00765981" w:rsidRPr="00C95DA7" w:rsidRDefault="00765981" w:rsidP="00765981">
            <w:pPr>
              <w:jc w:val="both"/>
            </w:pPr>
            <w:r>
              <w:t>………………………………………...</w:t>
            </w:r>
          </w:p>
        </w:tc>
      </w:tr>
      <w:tr w:rsidR="00765981" w:rsidRPr="00C95DA7" w:rsidTr="00765981">
        <w:trPr>
          <w:trHeight w:val="988"/>
        </w:trPr>
        <w:tc>
          <w:tcPr>
            <w:tcW w:w="4785" w:type="dxa"/>
          </w:tcPr>
          <w:p w:rsidR="00765981" w:rsidRPr="00622297" w:rsidRDefault="00765981" w:rsidP="00765981">
            <w:pPr>
              <w:spacing w:after="120"/>
              <w:jc w:val="both"/>
            </w:pPr>
            <w:r>
              <w:t xml:space="preserve"> Председатель _____   Е.В. Хрипунов</w:t>
            </w:r>
          </w:p>
          <w:p w:rsidR="00765981" w:rsidRPr="00C95DA7" w:rsidRDefault="00765981" w:rsidP="00765981">
            <w:pPr>
              <w:pStyle w:val="33"/>
              <w:spacing w:after="0"/>
              <w:jc w:val="both"/>
              <w:rPr>
                <w:sz w:val="24"/>
                <w:szCs w:val="24"/>
              </w:rPr>
            </w:pPr>
            <w:r w:rsidRPr="00622297">
              <w:rPr>
                <w:sz w:val="24"/>
                <w:szCs w:val="24"/>
              </w:rPr>
              <w:t xml:space="preserve">          М.П.</w:t>
            </w:r>
          </w:p>
        </w:tc>
        <w:tc>
          <w:tcPr>
            <w:tcW w:w="4786" w:type="dxa"/>
          </w:tcPr>
          <w:p w:rsidR="00765981" w:rsidRPr="00C95DA7" w:rsidRDefault="00765981" w:rsidP="00765981">
            <w:pPr>
              <w:tabs>
                <w:tab w:val="left" w:pos="180"/>
                <w:tab w:val="left" w:pos="360"/>
                <w:tab w:val="num" w:pos="1440"/>
              </w:tabs>
              <w:jc w:val="both"/>
            </w:pPr>
            <w:r w:rsidRPr="00C95DA7">
              <w:t xml:space="preserve">          </w:t>
            </w:r>
            <w:r>
              <w:t xml:space="preserve">       </w:t>
            </w:r>
            <w:r w:rsidRPr="00C95DA7">
              <w:t>_______</w:t>
            </w:r>
            <w:r>
              <w:t>____    ……………………</w:t>
            </w:r>
          </w:p>
          <w:p w:rsidR="00765981" w:rsidRPr="00C95DA7" w:rsidRDefault="00765981" w:rsidP="00765981">
            <w:pPr>
              <w:tabs>
                <w:tab w:val="left" w:pos="180"/>
                <w:tab w:val="left" w:pos="360"/>
                <w:tab w:val="num" w:pos="1440"/>
              </w:tabs>
              <w:jc w:val="both"/>
              <w:rPr>
                <w:u w:val="single"/>
              </w:rPr>
            </w:pPr>
            <w:r w:rsidRPr="00C95DA7">
              <w:t xml:space="preserve">                 </w:t>
            </w:r>
          </w:p>
          <w:p w:rsidR="00765981" w:rsidRPr="00C95DA7" w:rsidRDefault="00765981" w:rsidP="00765981">
            <w:pPr>
              <w:tabs>
                <w:tab w:val="left" w:pos="180"/>
                <w:tab w:val="left" w:pos="360"/>
                <w:tab w:val="num" w:pos="1440"/>
              </w:tabs>
              <w:jc w:val="both"/>
            </w:pPr>
          </w:p>
        </w:tc>
      </w:tr>
    </w:tbl>
    <w:p w:rsidR="00765981" w:rsidRDefault="00765981" w:rsidP="00765981">
      <w:pPr>
        <w:pStyle w:val="afd"/>
        <w:jc w:val="both"/>
      </w:pPr>
    </w:p>
    <w:p w:rsidR="00765981" w:rsidRDefault="00765981" w:rsidP="00765981">
      <w:pPr>
        <w:pStyle w:val="afd"/>
        <w:jc w:val="both"/>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765981" w:rsidRDefault="00765981" w:rsidP="00765981">
      <w:pPr>
        <w:pStyle w:val="af3"/>
        <w:jc w:val="both"/>
        <w:rPr>
          <w:b w:val="0"/>
          <w:bCs w:val="0"/>
          <w:sz w:val="24"/>
          <w:szCs w:val="24"/>
        </w:rPr>
      </w:pPr>
    </w:p>
    <w:p w:rsidR="003B5B25" w:rsidRDefault="00765981" w:rsidP="00765981">
      <w:pPr>
        <w:pStyle w:val="af3"/>
        <w:jc w:val="both"/>
        <w:rPr>
          <w:b w:val="0"/>
          <w:bCs w:val="0"/>
          <w:sz w:val="24"/>
          <w:szCs w:val="24"/>
        </w:rPr>
      </w:pPr>
      <w:r>
        <w:rPr>
          <w:b w:val="0"/>
          <w:bCs w:val="0"/>
          <w:sz w:val="24"/>
          <w:szCs w:val="24"/>
        </w:rPr>
        <w:t xml:space="preserve">                                   </w:t>
      </w: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3B5B25" w:rsidRDefault="003B5B25" w:rsidP="00765981">
      <w:pPr>
        <w:pStyle w:val="af3"/>
        <w:jc w:val="both"/>
        <w:rPr>
          <w:b w:val="0"/>
          <w:bCs w:val="0"/>
          <w:sz w:val="24"/>
          <w:szCs w:val="24"/>
        </w:rPr>
      </w:pPr>
    </w:p>
    <w:p w:rsidR="00765981" w:rsidRDefault="00765981" w:rsidP="003B5B25">
      <w:pPr>
        <w:pStyle w:val="af3"/>
        <w:rPr>
          <w:b w:val="0"/>
          <w:bCs w:val="0"/>
          <w:sz w:val="24"/>
          <w:szCs w:val="24"/>
        </w:rPr>
      </w:pPr>
      <w:r>
        <w:rPr>
          <w:b w:val="0"/>
          <w:bCs w:val="0"/>
          <w:sz w:val="24"/>
          <w:szCs w:val="24"/>
        </w:rPr>
        <w:lastRenderedPageBreak/>
        <w:t>АКТ ПРИЕМА-ПЕРЕДАЧИ ЗЕМЕЛЬНОГО УЧАСТКА</w:t>
      </w:r>
    </w:p>
    <w:p w:rsidR="00765981" w:rsidRDefault="00765981" w:rsidP="00765981">
      <w:pPr>
        <w:pStyle w:val="af3"/>
        <w:jc w:val="both"/>
        <w:rPr>
          <w:sz w:val="24"/>
          <w:szCs w:val="24"/>
        </w:rPr>
      </w:pPr>
      <w:r>
        <w:rPr>
          <w:sz w:val="24"/>
          <w:szCs w:val="24"/>
        </w:rPr>
        <w:t xml:space="preserve">  </w:t>
      </w:r>
    </w:p>
    <w:p w:rsidR="00765981" w:rsidRDefault="00765981" w:rsidP="00765981">
      <w:pPr>
        <w:pStyle w:val="a0"/>
        <w:jc w:val="both"/>
        <w:rPr>
          <w:b/>
          <w:bCs/>
        </w:rPr>
      </w:pPr>
      <w:r w:rsidRPr="00622297">
        <w:rPr>
          <w:b/>
          <w:bCs/>
        </w:rPr>
        <w:t>с. Бессоновка</w:t>
      </w:r>
      <w:r w:rsidRPr="00622297">
        <w:rPr>
          <w:b/>
          <w:bCs/>
        </w:rPr>
        <w:tab/>
      </w:r>
      <w:r w:rsidRPr="00622297">
        <w:rPr>
          <w:b/>
          <w:bCs/>
        </w:rPr>
        <w:tab/>
      </w:r>
      <w:r w:rsidRPr="00622297">
        <w:rPr>
          <w:b/>
          <w:bCs/>
        </w:rPr>
        <w:tab/>
        <w:t xml:space="preserve">                         </w:t>
      </w:r>
      <w:r>
        <w:rPr>
          <w:b/>
          <w:bCs/>
        </w:rPr>
        <w:t xml:space="preserve">       </w:t>
      </w:r>
      <w:r>
        <w:rPr>
          <w:b/>
          <w:bCs/>
        </w:rPr>
        <w:tab/>
      </w:r>
      <w:r>
        <w:rPr>
          <w:b/>
          <w:bCs/>
        </w:rPr>
        <w:tab/>
        <w:t xml:space="preserve">                            «….</w:t>
      </w:r>
      <w:r w:rsidRPr="00622297">
        <w:rPr>
          <w:b/>
          <w:bCs/>
        </w:rPr>
        <w:t xml:space="preserve">» </w:t>
      </w:r>
      <w:r>
        <w:rPr>
          <w:b/>
          <w:bCs/>
          <w:u w:val="single"/>
        </w:rPr>
        <w:t>мая 2018</w:t>
      </w:r>
      <w:r w:rsidRPr="00622297">
        <w:rPr>
          <w:b/>
          <w:bCs/>
        </w:rPr>
        <w:t xml:space="preserve"> г.</w:t>
      </w:r>
    </w:p>
    <w:p w:rsidR="00765981" w:rsidRPr="00622297" w:rsidRDefault="00765981" w:rsidP="00765981">
      <w:pPr>
        <w:pStyle w:val="a0"/>
        <w:jc w:val="both"/>
        <w:rPr>
          <w:b/>
          <w:bCs/>
          <w:sz w:val="23"/>
          <w:szCs w:val="23"/>
        </w:rPr>
      </w:pPr>
    </w:p>
    <w:p w:rsidR="00765981" w:rsidRPr="00622297" w:rsidRDefault="00765981" w:rsidP="00765981">
      <w:pPr>
        <w:ind w:firstLine="720"/>
        <w:jc w:val="both"/>
      </w:pPr>
      <w:r w:rsidRPr="00622297">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w:t>
      </w:r>
      <w:r w:rsidRPr="00453BDB">
        <w:t>председателя Хрипунова Евгения Викторовича, действующего на основании распоряжения № 373к от 13.11.2013 г., именуемый в дальнейшем «Арендодатель», и ……………….,……………….</w:t>
      </w:r>
      <w:r>
        <w:t xml:space="preserve">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w:t>
      </w:r>
      <w:r w:rsidRPr="00622297">
        <w:t xml:space="preserve">именуемые в дальнейшем «Стороны», </w:t>
      </w:r>
      <w:r>
        <w:t>составили настоящий акт о нижеследующем:</w:t>
      </w:r>
    </w:p>
    <w:p w:rsidR="00765981" w:rsidRPr="00622297" w:rsidRDefault="00765981" w:rsidP="00765981">
      <w:pPr>
        <w:widowControl w:val="0"/>
        <w:tabs>
          <w:tab w:val="num" w:pos="1457"/>
        </w:tabs>
        <w:autoSpaceDE w:val="0"/>
        <w:autoSpaceDN w:val="0"/>
        <w:adjustRightInd w:val="0"/>
        <w:ind w:firstLine="440"/>
        <w:jc w:val="both"/>
      </w:pPr>
      <w:r w:rsidRPr="00622297">
        <w:t xml:space="preserve">1. </w:t>
      </w:r>
      <w:r w:rsidRPr="00622297">
        <w:rPr>
          <w:color w:val="000000"/>
        </w:rPr>
        <w:t>Арендодатель передает, а Арендатор принимает в арен</w:t>
      </w:r>
      <w:r>
        <w:rPr>
          <w:color w:val="000000"/>
        </w:rPr>
        <w:t>ду земельный участок</w:t>
      </w:r>
      <w:r w:rsidRPr="000230C4">
        <w:rPr>
          <w:color w:val="000000"/>
        </w:rPr>
        <w:t xml:space="preserve"> </w:t>
      </w:r>
      <w:r w:rsidRPr="00C611DA">
        <w:rPr>
          <w:color w:val="000000"/>
        </w:rPr>
        <w:t>площадью</w:t>
      </w:r>
      <w:r>
        <w:rPr>
          <w:color w:val="000000"/>
        </w:rPr>
        <w:t xml:space="preserve"> </w:t>
      </w:r>
      <w:r>
        <w:t>2473</w:t>
      </w:r>
      <w:r w:rsidRPr="002E5034">
        <w:t xml:space="preserve"> кв. м. из земель </w:t>
      </w:r>
      <w:r>
        <w:t>населенных пунктов</w:t>
      </w:r>
      <w:r w:rsidRPr="002E5034">
        <w:t>, именуемый в дальнейшем «Участок»,</w:t>
      </w:r>
      <w:r>
        <w:t xml:space="preserve"> для индивидуального жилищного строительства</w:t>
      </w:r>
      <w:r w:rsidRPr="002E5034">
        <w:t>, расположенный по адресу: Пензенска</w:t>
      </w:r>
      <w:r>
        <w:t>я область, Бессоновский район, п. Подлесный, ул. Центральная, 93А</w:t>
      </w:r>
      <w:r w:rsidRPr="002E5034">
        <w:t>, имеющий кадастровый номер 58:05:0</w:t>
      </w:r>
      <w:r>
        <w:t>260201:145</w:t>
      </w:r>
      <w:r w:rsidRPr="002E5034">
        <w:t xml:space="preserve">, в границах, </w:t>
      </w:r>
      <w:r>
        <w:t>указанных в выписке из ЕГРН</w:t>
      </w:r>
      <w:r w:rsidRPr="002E5034">
        <w:t xml:space="preserve"> земельного участка, </w:t>
      </w:r>
      <w:r w:rsidRPr="00622297">
        <w:t>и в количественном состоянии как он есть.</w:t>
      </w:r>
    </w:p>
    <w:p w:rsidR="00765981" w:rsidRPr="00FC3B8D" w:rsidRDefault="00765981" w:rsidP="00765981">
      <w:pPr>
        <w:ind w:firstLine="440"/>
        <w:jc w:val="both"/>
      </w:pPr>
      <w:r w:rsidRPr="00FC3B8D">
        <w:t>2. Претензий у Арендатора к Арендодателю по передаваемому земельному участку не имеется. 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p>
    <w:p w:rsidR="00765981" w:rsidRPr="00622297" w:rsidRDefault="00765981" w:rsidP="00765981">
      <w:pPr>
        <w:pStyle w:val="a0"/>
        <w:jc w:val="both"/>
        <w:rPr>
          <w:b/>
          <w:bCs/>
        </w:rPr>
      </w:pPr>
    </w:p>
    <w:p w:rsidR="00765981" w:rsidRPr="00622297" w:rsidRDefault="00765981" w:rsidP="00765981">
      <w:pPr>
        <w:jc w:val="both"/>
      </w:pPr>
    </w:p>
    <w:tbl>
      <w:tblPr>
        <w:tblW w:w="0" w:type="auto"/>
        <w:jc w:val="center"/>
        <w:tblLayout w:type="fixed"/>
        <w:tblLook w:val="01E0"/>
      </w:tblPr>
      <w:tblGrid>
        <w:gridCol w:w="4785"/>
        <w:gridCol w:w="4786"/>
      </w:tblGrid>
      <w:tr w:rsidR="00765981" w:rsidRPr="00622297" w:rsidTr="00765981">
        <w:trPr>
          <w:jc w:val="center"/>
        </w:trPr>
        <w:tc>
          <w:tcPr>
            <w:tcW w:w="4785" w:type="dxa"/>
          </w:tcPr>
          <w:p w:rsidR="00765981" w:rsidRPr="00622297" w:rsidRDefault="00765981" w:rsidP="00765981">
            <w:pPr>
              <w:tabs>
                <w:tab w:val="num" w:pos="0"/>
                <w:tab w:val="left" w:pos="180"/>
                <w:tab w:val="left" w:pos="540"/>
              </w:tabs>
              <w:jc w:val="both"/>
              <w:rPr>
                <w:b/>
                <w:bCs/>
              </w:rPr>
            </w:pPr>
            <w:r w:rsidRPr="00622297">
              <w:rPr>
                <w:b/>
                <w:bCs/>
              </w:rPr>
              <w:t>Арендодатель:</w:t>
            </w:r>
          </w:p>
        </w:tc>
        <w:tc>
          <w:tcPr>
            <w:tcW w:w="4786" w:type="dxa"/>
          </w:tcPr>
          <w:p w:rsidR="00765981" w:rsidRPr="00622297" w:rsidRDefault="00765981" w:rsidP="00765981">
            <w:pPr>
              <w:tabs>
                <w:tab w:val="left" w:pos="180"/>
                <w:tab w:val="left" w:pos="360"/>
                <w:tab w:val="num" w:pos="1440"/>
              </w:tabs>
              <w:jc w:val="both"/>
              <w:rPr>
                <w:b/>
                <w:bCs/>
              </w:rPr>
            </w:pPr>
            <w:r w:rsidRPr="00622297">
              <w:rPr>
                <w:b/>
                <w:bCs/>
              </w:rPr>
              <w:t>Арендатор:</w:t>
            </w:r>
          </w:p>
        </w:tc>
      </w:tr>
      <w:tr w:rsidR="00765981" w:rsidRPr="00622297" w:rsidTr="00765981">
        <w:trPr>
          <w:jc w:val="center"/>
        </w:trPr>
        <w:tc>
          <w:tcPr>
            <w:tcW w:w="4785" w:type="dxa"/>
          </w:tcPr>
          <w:p w:rsidR="00765981" w:rsidRPr="00622297" w:rsidRDefault="00765981" w:rsidP="00765981">
            <w:pPr>
              <w:jc w:val="both"/>
            </w:pPr>
          </w:p>
          <w:p w:rsidR="00765981" w:rsidRPr="00622297" w:rsidRDefault="00765981" w:rsidP="00765981">
            <w:pPr>
              <w:jc w:val="both"/>
            </w:pPr>
          </w:p>
          <w:p w:rsidR="00765981" w:rsidRDefault="00765981" w:rsidP="00765981">
            <w:pPr>
              <w:jc w:val="both"/>
            </w:pPr>
            <w:r w:rsidRPr="00622297">
              <w:t xml:space="preserve">  </w:t>
            </w:r>
            <w:r w:rsidRPr="00C95DA7">
              <w:t xml:space="preserve">Комитет по управлению муниципальным    имуществом администрации </w:t>
            </w:r>
          </w:p>
          <w:p w:rsidR="00765981" w:rsidRPr="00C95DA7" w:rsidRDefault="00765981" w:rsidP="00765981">
            <w:pPr>
              <w:jc w:val="both"/>
            </w:pPr>
            <w:r w:rsidRPr="00C95DA7">
              <w:t>Бессоновского района</w:t>
            </w:r>
          </w:p>
          <w:p w:rsidR="00765981" w:rsidRPr="00622297" w:rsidRDefault="00765981" w:rsidP="00765981">
            <w:pPr>
              <w:jc w:val="both"/>
            </w:pPr>
          </w:p>
          <w:p w:rsidR="00765981" w:rsidRPr="00622297" w:rsidRDefault="00765981" w:rsidP="00765981">
            <w:pPr>
              <w:jc w:val="both"/>
            </w:pPr>
          </w:p>
        </w:tc>
        <w:tc>
          <w:tcPr>
            <w:tcW w:w="4786" w:type="dxa"/>
            <w:vAlign w:val="center"/>
          </w:tcPr>
          <w:p w:rsidR="00765981" w:rsidRPr="00963C06" w:rsidRDefault="00765981" w:rsidP="00765981">
            <w:pPr>
              <w:jc w:val="both"/>
            </w:pPr>
            <w:r>
              <w:t>……………………………………., зарегистрированный</w:t>
            </w:r>
            <w:r w:rsidRPr="00963C06">
              <w:t xml:space="preserve"> по адресу:</w:t>
            </w:r>
          </w:p>
          <w:p w:rsidR="00765981" w:rsidRPr="00622297" w:rsidRDefault="00765981" w:rsidP="00765981">
            <w:pPr>
              <w:jc w:val="both"/>
            </w:pPr>
            <w:r>
              <w:t>………………………………………………………….</w:t>
            </w:r>
          </w:p>
        </w:tc>
      </w:tr>
      <w:tr w:rsidR="00765981" w:rsidRPr="007E2C55" w:rsidTr="00765981">
        <w:trPr>
          <w:jc w:val="center"/>
        </w:trPr>
        <w:tc>
          <w:tcPr>
            <w:tcW w:w="4785" w:type="dxa"/>
          </w:tcPr>
          <w:p w:rsidR="00765981" w:rsidRPr="00622297" w:rsidRDefault="00765981" w:rsidP="00765981">
            <w:pPr>
              <w:spacing w:after="120"/>
              <w:jc w:val="both"/>
            </w:pPr>
            <w:r>
              <w:t>Председатель _________Е.В. Хрипунов</w:t>
            </w:r>
          </w:p>
          <w:p w:rsidR="00765981" w:rsidRPr="00622297" w:rsidRDefault="00765981" w:rsidP="00765981">
            <w:pPr>
              <w:spacing w:after="120"/>
              <w:jc w:val="both"/>
            </w:pPr>
            <w:r w:rsidRPr="00622297">
              <w:t xml:space="preserve">          М.П.</w:t>
            </w:r>
          </w:p>
        </w:tc>
        <w:tc>
          <w:tcPr>
            <w:tcW w:w="4786" w:type="dxa"/>
          </w:tcPr>
          <w:p w:rsidR="00765981" w:rsidRPr="007E2C55" w:rsidRDefault="00765981" w:rsidP="00765981">
            <w:pPr>
              <w:tabs>
                <w:tab w:val="left" w:pos="180"/>
                <w:tab w:val="left" w:pos="360"/>
                <w:tab w:val="num" w:pos="1440"/>
              </w:tabs>
              <w:jc w:val="both"/>
            </w:pPr>
            <w:r w:rsidRPr="007E2C55">
              <w:t xml:space="preserve">        ___________________ </w:t>
            </w:r>
            <w:r>
              <w:t>………………</w:t>
            </w:r>
          </w:p>
        </w:tc>
      </w:tr>
    </w:tbl>
    <w:p w:rsidR="00765981" w:rsidRDefault="00765981"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3B5B25" w:rsidRDefault="003B5B25" w:rsidP="00765981">
      <w:pPr>
        <w:pStyle w:val="afd"/>
        <w:jc w:val="both"/>
      </w:pPr>
    </w:p>
    <w:p w:rsidR="00765981" w:rsidRPr="00A16ECC" w:rsidRDefault="00765981" w:rsidP="007F7A92">
      <w:pPr>
        <w:ind w:left="567"/>
        <w:jc w:val="center"/>
        <w:rPr>
          <w:b/>
          <w:bCs/>
        </w:rPr>
      </w:pPr>
      <w:r w:rsidRPr="00A16ECC">
        <w:rPr>
          <w:b/>
          <w:bCs/>
        </w:rPr>
        <w:lastRenderedPageBreak/>
        <w:t>Извещение</w:t>
      </w:r>
    </w:p>
    <w:p w:rsidR="00765981" w:rsidRDefault="00765981" w:rsidP="007F7A92">
      <w:pPr>
        <w:tabs>
          <w:tab w:val="left" w:pos="0"/>
          <w:tab w:val="left" w:pos="10260"/>
        </w:tabs>
        <w:ind w:left="567" w:right="-21"/>
        <w:jc w:val="center"/>
        <w:rPr>
          <w:b/>
          <w:bCs/>
          <w:spacing w:val="4"/>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10 мая 2018 </w:t>
      </w:r>
      <w:r w:rsidRPr="00A16ECC">
        <w:rPr>
          <w:b/>
          <w:bCs/>
          <w:spacing w:val="-10"/>
        </w:rPr>
        <w:t>года,</w:t>
      </w:r>
      <w:r w:rsidRPr="00A16ECC">
        <w:rPr>
          <w:b/>
          <w:bCs/>
        </w:rPr>
        <w:t xml:space="preserve"> </w:t>
      </w:r>
      <w:r>
        <w:rPr>
          <w:b/>
          <w:bCs/>
          <w:spacing w:val="4"/>
        </w:rPr>
        <w:t>по продаже земельного участка</w:t>
      </w:r>
    </w:p>
    <w:p w:rsidR="00765981" w:rsidRPr="00A16ECC" w:rsidRDefault="00765981" w:rsidP="007F7A92">
      <w:pPr>
        <w:tabs>
          <w:tab w:val="left" w:pos="0"/>
          <w:tab w:val="left" w:pos="10260"/>
        </w:tabs>
        <w:ind w:left="567" w:right="-21"/>
        <w:jc w:val="center"/>
        <w:rPr>
          <w:b/>
          <w:bCs/>
          <w:spacing w:val="-12"/>
        </w:rPr>
      </w:pPr>
      <w:r w:rsidRPr="00A16ECC">
        <w:rPr>
          <w:b/>
          <w:bCs/>
          <w:spacing w:val="4"/>
        </w:rPr>
        <w:t xml:space="preserve">из состава </w:t>
      </w:r>
      <w:r>
        <w:rPr>
          <w:b/>
          <w:bCs/>
          <w:spacing w:val="4"/>
        </w:rPr>
        <w:t>земель населенных пунктов.</w:t>
      </w:r>
    </w:p>
    <w:p w:rsidR="00765981" w:rsidRPr="00A16ECC" w:rsidRDefault="00765981" w:rsidP="00765981">
      <w:pPr>
        <w:jc w:val="both"/>
        <w:rPr>
          <w:b/>
          <w:bCs/>
        </w:rPr>
      </w:pPr>
    </w:p>
    <w:p w:rsidR="00765981" w:rsidRPr="00A16ECC" w:rsidRDefault="00765981" w:rsidP="00765981">
      <w:pPr>
        <w:jc w:val="both"/>
        <w:rPr>
          <w:spacing w:val="-4"/>
        </w:rPr>
      </w:pPr>
      <w:r w:rsidRPr="00A16ECC">
        <w:rPr>
          <w:b/>
          <w:bCs/>
        </w:rPr>
        <w:t>Местоположение:</w:t>
      </w:r>
      <w:r w:rsidRPr="00A16ECC">
        <w:t xml:space="preserve"> </w:t>
      </w:r>
      <w:r w:rsidRPr="00A16ECC">
        <w:rPr>
          <w:spacing w:val="4"/>
        </w:rPr>
        <w:t>Пензенская обл</w:t>
      </w:r>
      <w:r>
        <w:rPr>
          <w:spacing w:val="4"/>
        </w:rPr>
        <w:t>асть, Бессоновский район, с. Чемодановка, ул. Садовая</w:t>
      </w:r>
    </w:p>
    <w:p w:rsidR="00765981" w:rsidRPr="00A16ECC" w:rsidRDefault="00765981" w:rsidP="00765981">
      <w:pPr>
        <w:jc w:val="both"/>
        <w:rPr>
          <w:highlight w:val="lightGray"/>
        </w:rPr>
      </w:pPr>
      <w:r w:rsidRPr="00A16ECC">
        <w:rPr>
          <w:b/>
          <w:bCs/>
        </w:rPr>
        <w:t xml:space="preserve">Площадь: </w:t>
      </w:r>
      <w:r>
        <w:t>1500</w:t>
      </w:r>
      <w:r w:rsidRPr="00A16ECC">
        <w:t xml:space="preserve"> кв. м. </w:t>
      </w:r>
      <w:r w:rsidRPr="00A16ECC">
        <w:rPr>
          <w:b/>
          <w:bCs/>
        </w:rPr>
        <w:t xml:space="preserve">Кадастровый номер: </w:t>
      </w:r>
      <w:r>
        <w:t>58:05:0360202:560</w:t>
      </w:r>
    </w:p>
    <w:p w:rsidR="00765981" w:rsidRPr="00101EE7" w:rsidRDefault="00765981" w:rsidP="00765981">
      <w:pPr>
        <w:jc w:val="both"/>
      </w:pPr>
      <w:r w:rsidRPr="00A16ECC">
        <w:rPr>
          <w:b/>
          <w:bCs/>
        </w:rPr>
        <w:t>Разрешенное использование (назначение):</w:t>
      </w:r>
      <w:r>
        <w:rPr>
          <w:b/>
          <w:bCs/>
        </w:rPr>
        <w:t xml:space="preserve"> </w:t>
      </w:r>
      <w:r>
        <w:t>для ведения личного подсобного хозяйства</w:t>
      </w:r>
      <w:r w:rsidRPr="00101EE7">
        <w:t>.</w:t>
      </w:r>
    </w:p>
    <w:p w:rsidR="00765981" w:rsidRDefault="00765981" w:rsidP="00765981">
      <w:pPr>
        <w:jc w:val="both"/>
      </w:pPr>
      <w:r w:rsidRPr="00A16ECC">
        <w:rPr>
          <w:b/>
          <w:bCs/>
        </w:rPr>
        <w:t xml:space="preserve">Категория земель: </w:t>
      </w:r>
      <w:r w:rsidRPr="00A16ECC">
        <w:t xml:space="preserve">земли </w:t>
      </w:r>
      <w:r>
        <w:t>населенных пунктов</w:t>
      </w:r>
    </w:p>
    <w:p w:rsidR="00765981" w:rsidRDefault="00765981" w:rsidP="00765981">
      <w:pPr>
        <w:tabs>
          <w:tab w:val="left" w:pos="5960"/>
        </w:tabs>
        <w:jc w:val="both"/>
      </w:pPr>
      <w:r w:rsidRPr="00A16ECC">
        <w:rPr>
          <w:b/>
          <w:bCs/>
        </w:rPr>
        <w:t>Основание для проведения аукциона:</w:t>
      </w:r>
      <w:r w:rsidRPr="00A16ECC">
        <w:t xml:space="preserve"> постанов</w:t>
      </w:r>
      <w:r>
        <w:t>ление от 23 марта 2018</w:t>
      </w:r>
      <w:r w:rsidRPr="00FC0D2A">
        <w:t xml:space="preserve">г. № </w:t>
      </w:r>
      <w:r>
        <w:t>253</w:t>
      </w:r>
      <w:r w:rsidRPr="00FC0D2A">
        <w:t>.</w:t>
      </w:r>
      <w:r w:rsidRPr="00A16ECC">
        <w:t xml:space="preserve"> </w:t>
      </w:r>
    </w:p>
    <w:p w:rsidR="00765981" w:rsidRPr="00A16ECC" w:rsidRDefault="00765981" w:rsidP="00765981">
      <w:pPr>
        <w:jc w:val="both"/>
      </w:pPr>
      <w:r>
        <w:rPr>
          <w:b/>
          <w:bCs/>
        </w:rPr>
        <w:t>Начальная цена земельного участка</w:t>
      </w:r>
      <w:r w:rsidRPr="00A16ECC">
        <w:rPr>
          <w:b/>
          <w:bCs/>
        </w:rPr>
        <w:t>:</w:t>
      </w:r>
      <w:r>
        <w:t xml:space="preserve"> 165 000</w:t>
      </w:r>
      <w:r w:rsidRPr="00A16ECC">
        <w:t xml:space="preserve"> руб.</w:t>
      </w:r>
    </w:p>
    <w:p w:rsidR="00765981" w:rsidRPr="00A16ECC" w:rsidRDefault="00765981" w:rsidP="00765981">
      <w:pPr>
        <w:jc w:val="both"/>
      </w:pPr>
      <w:r w:rsidRPr="00A16ECC">
        <w:rPr>
          <w:b/>
          <w:bCs/>
        </w:rPr>
        <w:t xml:space="preserve">Размер задатка: </w:t>
      </w:r>
      <w:r>
        <w:t>148 500 руб.- 9</w:t>
      </w:r>
      <w:r w:rsidRPr="00A16ECC">
        <w:t>0% начальной цены.</w:t>
      </w:r>
    </w:p>
    <w:p w:rsidR="00765981" w:rsidRDefault="00765981" w:rsidP="00765981">
      <w:pPr>
        <w:jc w:val="both"/>
      </w:pPr>
      <w:r w:rsidRPr="00A16ECC">
        <w:rPr>
          <w:b/>
          <w:bCs/>
        </w:rPr>
        <w:t xml:space="preserve">Шаг аукциона: </w:t>
      </w:r>
      <w:r w:rsidRPr="00A16ECC">
        <w:t xml:space="preserve"> </w:t>
      </w:r>
      <w:r>
        <w:t xml:space="preserve">4 950 </w:t>
      </w:r>
      <w:r w:rsidRPr="00A16ECC">
        <w:t>руб. – 3% начальной цены.</w:t>
      </w:r>
    </w:p>
    <w:p w:rsidR="00765981" w:rsidRPr="00A16ECC" w:rsidRDefault="00765981" w:rsidP="00765981">
      <w:pPr>
        <w:jc w:val="both"/>
        <w:rPr>
          <w:b/>
          <w:bCs/>
        </w:rPr>
      </w:pPr>
      <w:r>
        <w:rPr>
          <w:b/>
          <w:bCs/>
        </w:rPr>
        <w:t>Ограничения</w:t>
      </w:r>
      <w:r w:rsidRPr="00A16ECC">
        <w:rPr>
          <w:b/>
          <w:bCs/>
        </w:rPr>
        <w:t xml:space="preserve"> в использовании</w:t>
      </w:r>
      <w:r>
        <w:rPr>
          <w:b/>
          <w:bCs/>
        </w:rPr>
        <w:t xml:space="preserve"> земельного участка</w:t>
      </w:r>
      <w:r w:rsidRPr="00A16ECC">
        <w:rPr>
          <w:b/>
          <w:bCs/>
        </w:rPr>
        <w:t>:</w:t>
      </w:r>
      <w:r>
        <w:t xml:space="preserve"> нет.</w:t>
      </w:r>
    </w:p>
    <w:p w:rsidR="00765981" w:rsidRPr="000A0CDD" w:rsidRDefault="00765981" w:rsidP="00765981">
      <w:pPr>
        <w:jc w:val="both"/>
      </w:pPr>
      <w:r w:rsidRPr="00A16ECC">
        <w:rPr>
          <w:b/>
          <w:bCs/>
        </w:rPr>
        <w:t>По указанному земельному участку об</w:t>
      </w:r>
      <w:r>
        <w:rPr>
          <w:b/>
          <w:bCs/>
        </w:rPr>
        <w:t xml:space="preserve">ременения правами третьих лиц: </w:t>
      </w:r>
      <w:r w:rsidRPr="00CB7A40">
        <w:t>нет</w:t>
      </w:r>
      <w:r>
        <w:rPr>
          <w:b/>
          <w:bCs/>
        </w:rPr>
        <w:t xml:space="preserve">. </w:t>
      </w:r>
    </w:p>
    <w:p w:rsidR="00765981" w:rsidRPr="00A357E8" w:rsidRDefault="00765981" w:rsidP="00765981">
      <w:pPr>
        <w:jc w:val="both"/>
        <w:rPr>
          <w:b/>
          <w:bCs/>
          <w:spacing w:val="4"/>
        </w:rPr>
      </w:pPr>
      <w:r w:rsidRPr="00A357E8">
        <w:rPr>
          <w:b/>
          <w:bCs/>
          <w:spacing w:val="4"/>
        </w:rPr>
        <w:t>Организация, порядок проведения аукциона.</w:t>
      </w:r>
    </w:p>
    <w:p w:rsidR="00765981" w:rsidRPr="00A357E8" w:rsidRDefault="00765981" w:rsidP="00765981">
      <w:pPr>
        <w:jc w:val="both"/>
        <w:rPr>
          <w:spacing w:val="4"/>
        </w:rPr>
      </w:pPr>
      <w:r w:rsidRPr="00A357E8">
        <w:rPr>
          <w:b/>
          <w:bCs/>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765981" w:rsidRPr="00A357E8" w:rsidRDefault="00765981" w:rsidP="00765981">
      <w:pPr>
        <w:jc w:val="both"/>
        <w:rPr>
          <w:spacing w:val="4"/>
        </w:rPr>
      </w:pPr>
      <w:r w:rsidRPr="00A357E8">
        <w:rPr>
          <w:b/>
          <w:bCs/>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ул.Коммунистическая, 2 «Б»</w:t>
      </w:r>
      <w:r w:rsidRPr="00101EE7">
        <w:rPr>
          <w:spacing w:val="4"/>
        </w:rPr>
        <w:t>;</w:t>
      </w:r>
      <w:r w:rsidRPr="00A357E8">
        <w:rPr>
          <w:spacing w:val="4"/>
        </w:rPr>
        <w:t xml:space="preserve"> </w:t>
      </w:r>
      <w:r>
        <w:rPr>
          <w:spacing w:val="4"/>
        </w:rPr>
        <w:t xml:space="preserve">10 мая 2018 года </w:t>
      </w:r>
      <w:r w:rsidRPr="00B43FE2">
        <w:rPr>
          <w:spacing w:val="4"/>
        </w:rPr>
        <w:t xml:space="preserve">в </w:t>
      </w:r>
      <w:r>
        <w:rPr>
          <w:spacing w:val="4"/>
        </w:rPr>
        <w:t>13:30</w:t>
      </w:r>
      <w:r w:rsidRPr="00B43FE2">
        <w:rPr>
          <w:spacing w:val="4"/>
        </w:rPr>
        <w:t xml:space="preserve"> часов.</w:t>
      </w:r>
    </w:p>
    <w:p w:rsidR="00765981" w:rsidRPr="00A357E8" w:rsidRDefault="00765981" w:rsidP="00765981">
      <w:pPr>
        <w:jc w:val="both"/>
        <w:rPr>
          <w:spacing w:val="4"/>
        </w:rPr>
      </w:pPr>
      <w:r w:rsidRPr="00A357E8">
        <w:rPr>
          <w:b/>
          <w:bCs/>
          <w:spacing w:val="4"/>
        </w:rPr>
        <w:t xml:space="preserve">Форма торгов и подачи предложений: </w:t>
      </w:r>
      <w:r w:rsidRPr="00A357E8">
        <w:rPr>
          <w:spacing w:val="4"/>
        </w:rPr>
        <w:t xml:space="preserve"> </w:t>
      </w:r>
    </w:p>
    <w:p w:rsidR="00765981" w:rsidRPr="00A357E8" w:rsidRDefault="00765981" w:rsidP="00765981">
      <w:pPr>
        <w:jc w:val="both"/>
        <w:rPr>
          <w:spacing w:val="4"/>
        </w:rPr>
      </w:pPr>
      <w:r w:rsidRPr="00A357E8">
        <w:rPr>
          <w:spacing w:val="4"/>
        </w:rPr>
        <w:t>открытый аукцион по составу участников и по форме подачи предложений.</w:t>
      </w:r>
    </w:p>
    <w:p w:rsidR="00765981" w:rsidRPr="00A357E8" w:rsidRDefault="00765981" w:rsidP="00765981">
      <w:pPr>
        <w:jc w:val="both"/>
        <w:rPr>
          <w:b/>
          <w:bCs/>
          <w:spacing w:val="4"/>
        </w:rPr>
      </w:pPr>
      <w:r w:rsidRPr="00A357E8">
        <w:rPr>
          <w:b/>
          <w:bCs/>
          <w:spacing w:val="4"/>
        </w:rPr>
        <w:t xml:space="preserve">Расчетный счет, на который должен быть перечислен задаток: </w:t>
      </w:r>
    </w:p>
    <w:p w:rsidR="00765981" w:rsidRDefault="00765981" w:rsidP="00765981">
      <w:pPr>
        <w:jc w:val="both"/>
      </w:pPr>
      <w:r w:rsidRPr="00A357E8">
        <w:rPr>
          <w:b/>
          <w:bCs/>
        </w:rPr>
        <w:t>Получатель:</w:t>
      </w:r>
      <w:r>
        <w:rPr>
          <w:b/>
          <w:bCs/>
        </w:rPr>
        <w:t xml:space="preserve"> </w:t>
      </w:r>
      <w:r>
        <w:t>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w:t>
      </w:r>
    </w:p>
    <w:p w:rsidR="00765981" w:rsidRPr="00101EE7" w:rsidRDefault="00765981" w:rsidP="00765981">
      <w:pPr>
        <w:jc w:val="both"/>
      </w:pPr>
      <w:r w:rsidRPr="00A357E8">
        <w:rPr>
          <w:b/>
          <w:bCs/>
        </w:rPr>
        <w:t xml:space="preserve">Назначение платежа: </w:t>
      </w:r>
      <w:r>
        <w:rPr>
          <w:b/>
          <w:bCs/>
        </w:rPr>
        <w:t xml:space="preserve">задаток за участие в аукционе по продаже земельного участка, назначенного на 10 мая 2018 </w:t>
      </w:r>
      <w:r w:rsidRPr="00622D14">
        <w:rPr>
          <w:b/>
          <w:bCs/>
        </w:rPr>
        <w:t>г</w:t>
      </w:r>
      <w:r>
        <w:rPr>
          <w:b/>
          <w:bCs/>
        </w:rPr>
        <w:t>ода</w:t>
      </w:r>
      <w:r w:rsidRPr="00622D14">
        <w:rPr>
          <w:b/>
          <w:bCs/>
        </w:rPr>
        <w:t xml:space="preserve"> </w:t>
      </w:r>
      <w:r>
        <w:rPr>
          <w:b/>
          <w:bCs/>
        </w:rPr>
        <w:t>13:30</w:t>
      </w:r>
      <w:r w:rsidRPr="00622D14">
        <w:rPr>
          <w:b/>
          <w:bCs/>
        </w:rPr>
        <w:t xml:space="preserve"> часов,</w:t>
      </w:r>
      <w:r w:rsidRPr="00AE57EC">
        <w:rPr>
          <w:b/>
          <w:bCs/>
          <w:color w:val="FF0000"/>
        </w:rPr>
        <w:t xml:space="preserve"> </w:t>
      </w:r>
      <w:r w:rsidRPr="00101EE7">
        <w:t>адрес земельного участка</w:t>
      </w:r>
      <w:r>
        <w:t>:</w:t>
      </w:r>
      <w:r w:rsidRPr="00101EE7">
        <w:t xml:space="preserve"> Пензенская область, Бессоновск</w:t>
      </w:r>
      <w:r>
        <w:t>ий район,</w:t>
      </w:r>
      <w:r w:rsidRPr="008C7A70">
        <w:rPr>
          <w:spacing w:val="4"/>
        </w:rPr>
        <w:t xml:space="preserve"> </w:t>
      </w:r>
      <w:r>
        <w:rPr>
          <w:spacing w:val="4"/>
        </w:rPr>
        <w:t>с. Чемодановка, ул. Садовая.</w:t>
      </w:r>
      <w:r w:rsidRPr="00101EE7">
        <w:t xml:space="preserve"> </w:t>
      </w:r>
    </w:p>
    <w:p w:rsidR="00765981" w:rsidRPr="002E5E5E" w:rsidRDefault="00765981" w:rsidP="00765981">
      <w:pPr>
        <w:jc w:val="both"/>
        <w:rPr>
          <w:b/>
          <w:bCs/>
          <w:spacing w:val="4"/>
        </w:rPr>
      </w:pPr>
      <w:r w:rsidRPr="00A357E8">
        <w:rPr>
          <w:spacing w:val="4"/>
        </w:rPr>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765981" w:rsidRPr="00A357E8" w:rsidRDefault="00765981" w:rsidP="00765981">
      <w:pPr>
        <w:pStyle w:val="ad"/>
        <w:spacing w:after="0"/>
        <w:ind w:left="0"/>
        <w:jc w:val="both"/>
      </w:pPr>
      <w:r w:rsidRPr="00A357E8">
        <w:rPr>
          <w:b/>
          <w:bCs/>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765981" w:rsidRPr="00101EE7" w:rsidRDefault="00765981" w:rsidP="00765981">
      <w:pPr>
        <w:jc w:val="both"/>
        <w:rPr>
          <w:spacing w:val="4"/>
        </w:rPr>
      </w:pPr>
      <w:r w:rsidRPr="00A357E8">
        <w:rPr>
          <w:b/>
          <w:bCs/>
          <w:spacing w:val="4"/>
        </w:rPr>
        <w:t xml:space="preserve">Дата и время начала приема заявок: </w:t>
      </w:r>
      <w:r>
        <w:rPr>
          <w:spacing w:val="4"/>
        </w:rPr>
        <w:t>28.03.2018</w:t>
      </w:r>
      <w:r w:rsidRPr="00101EE7">
        <w:rPr>
          <w:spacing w:val="4"/>
        </w:rPr>
        <w:t xml:space="preserve">г. в </w:t>
      </w:r>
      <w:r>
        <w:rPr>
          <w:spacing w:val="4"/>
        </w:rPr>
        <w:t>0</w:t>
      </w:r>
      <w:r w:rsidRPr="00101EE7">
        <w:rPr>
          <w:spacing w:val="4"/>
        </w:rPr>
        <w:t>8:00ч.</w:t>
      </w:r>
    </w:p>
    <w:p w:rsidR="00765981" w:rsidRPr="00A357E8" w:rsidRDefault="00765981" w:rsidP="00765981">
      <w:pPr>
        <w:jc w:val="both"/>
        <w:rPr>
          <w:b/>
          <w:bCs/>
          <w:spacing w:val="4"/>
        </w:rPr>
      </w:pPr>
      <w:r w:rsidRPr="00A357E8">
        <w:rPr>
          <w:b/>
          <w:bCs/>
          <w:spacing w:val="4"/>
        </w:rPr>
        <w:t>Дата и время окончания приема заявок</w:t>
      </w:r>
      <w:r w:rsidRPr="004F5D8E">
        <w:rPr>
          <w:b/>
          <w:bCs/>
          <w:spacing w:val="4"/>
        </w:rPr>
        <w:t>:</w:t>
      </w:r>
      <w:r w:rsidRPr="00AE57EC">
        <w:rPr>
          <w:b/>
          <w:bCs/>
          <w:color w:val="FF0000"/>
          <w:spacing w:val="4"/>
        </w:rPr>
        <w:t xml:space="preserve"> </w:t>
      </w:r>
      <w:r>
        <w:rPr>
          <w:spacing w:val="4"/>
        </w:rPr>
        <w:t>26.04.2018 в 16</w:t>
      </w:r>
      <w:r w:rsidRPr="00101EE7">
        <w:rPr>
          <w:spacing w:val="4"/>
        </w:rPr>
        <w:t>:00ч.</w:t>
      </w:r>
    </w:p>
    <w:p w:rsidR="00765981" w:rsidRPr="00A357E8" w:rsidRDefault="00765981" w:rsidP="00765981">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765981" w:rsidRPr="00A357E8" w:rsidRDefault="00765981" w:rsidP="00765981">
      <w:pPr>
        <w:jc w:val="both"/>
        <w:rPr>
          <w:b/>
          <w:bCs/>
          <w:spacing w:val="4"/>
        </w:rPr>
      </w:pPr>
      <w:r w:rsidRPr="00A357E8">
        <w:rPr>
          <w:b/>
          <w:bCs/>
          <w:spacing w:val="4"/>
        </w:rPr>
        <w:t xml:space="preserve">Адрес места приема заявок с прилагаемыми документами: </w:t>
      </w:r>
    </w:p>
    <w:p w:rsidR="00765981" w:rsidRPr="00A357E8" w:rsidRDefault="00765981" w:rsidP="00765981">
      <w:pPr>
        <w:jc w:val="both"/>
        <w:rPr>
          <w:b/>
          <w:bCs/>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765981" w:rsidRPr="00A357E8" w:rsidRDefault="00765981" w:rsidP="00765981">
      <w:pPr>
        <w:jc w:val="both"/>
        <w:rPr>
          <w:b/>
          <w:bCs/>
          <w:spacing w:val="4"/>
        </w:rPr>
      </w:pPr>
      <w:r w:rsidRPr="00A357E8">
        <w:rPr>
          <w:b/>
          <w:bCs/>
          <w:spacing w:val="4"/>
        </w:rPr>
        <w:t>Перечень документов, представляемых претендентами для участия в аукционе:</w:t>
      </w:r>
    </w:p>
    <w:p w:rsidR="00765981" w:rsidRPr="00A357E8" w:rsidRDefault="00765981" w:rsidP="00765981">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765981" w:rsidRPr="00A357E8" w:rsidRDefault="00765981" w:rsidP="00765981">
      <w:pPr>
        <w:tabs>
          <w:tab w:val="left" w:pos="180"/>
        </w:tabs>
        <w:jc w:val="both"/>
        <w:rPr>
          <w:spacing w:val="4"/>
        </w:rPr>
      </w:pPr>
      <w:r w:rsidRPr="00A357E8">
        <w:rPr>
          <w:spacing w:val="4"/>
        </w:rPr>
        <w:t>2. Копии документов, удостоверяющих личность, - для физических лиц (оригинал и ксерокопия).</w:t>
      </w:r>
    </w:p>
    <w:p w:rsidR="00765981" w:rsidRPr="00A357E8" w:rsidRDefault="00765981" w:rsidP="00765981">
      <w:pPr>
        <w:tabs>
          <w:tab w:val="left" w:pos="180"/>
        </w:tabs>
        <w:jc w:val="both"/>
        <w:rPr>
          <w:spacing w:val="4"/>
        </w:rPr>
      </w:pPr>
      <w:r w:rsidRPr="00A357E8">
        <w:rPr>
          <w:spacing w:val="4"/>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5981" w:rsidRPr="00A357E8" w:rsidRDefault="00765981" w:rsidP="00765981">
      <w:pPr>
        <w:jc w:val="both"/>
        <w:rPr>
          <w:spacing w:val="4"/>
        </w:rPr>
      </w:pPr>
      <w:r w:rsidRPr="00A357E8">
        <w:rPr>
          <w:spacing w:val="4"/>
        </w:rPr>
        <w:t>4. Документы, подтверждающие внесение задатка (оригинал и ксерокопия).</w:t>
      </w:r>
    </w:p>
    <w:p w:rsidR="00765981" w:rsidRPr="00A357E8" w:rsidRDefault="00765981" w:rsidP="00765981">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765981" w:rsidRPr="00A357E8" w:rsidRDefault="00765981" w:rsidP="00765981">
      <w:pPr>
        <w:jc w:val="both"/>
        <w:rPr>
          <w:spacing w:val="4"/>
        </w:rPr>
      </w:pPr>
      <w:r w:rsidRPr="00A357E8">
        <w:rPr>
          <w:spacing w:val="4"/>
        </w:rPr>
        <w:t>Копии документов не возвращаются.</w:t>
      </w:r>
    </w:p>
    <w:p w:rsidR="00765981" w:rsidRPr="00A357E8" w:rsidRDefault="00765981" w:rsidP="00765981">
      <w:pPr>
        <w:jc w:val="both"/>
        <w:rPr>
          <w:spacing w:val="4"/>
        </w:rPr>
      </w:pPr>
      <w:r w:rsidRPr="00A357E8">
        <w:rPr>
          <w:spacing w:val="4"/>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765981" w:rsidRPr="00A357E8" w:rsidRDefault="00765981" w:rsidP="00765981">
      <w:pPr>
        <w:jc w:val="both"/>
        <w:rPr>
          <w:b/>
          <w:bCs/>
          <w:spacing w:val="4"/>
        </w:rPr>
      </w:pPr>
      <w:r w:rsidRPr="00A357E8">
        <w:rPr>
          <w:b/>
          <w:bCs/>
          <w:spacing w:val="4"/>
        </w:rPr>
        <w:t>Заявитель не допускается к участию в аукционе в следующих случаях:</w:t>
      </w:r>
    </w:p>
    <w:p w:rsidR="00765981" w:rsidRPr="00A357E8" w:rsidRDefault="00765981" w:rsidP="00765981">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765981" w:rsidRPr="00A357E8" w:rsidRDefault="00765981" w:rsidP="00765981">
      <w:pPr>
        <w:jc w:val="both"/>
        <w:rPr>
          <w:spacing w:val="4"/>
        </w:rPr>
      </w:pPr>
      <w:r w:rsidRPr="00A357E8">
        <w:rPr>
          <w:spacing w:val="4"/>
        </w:rPr>
        <w:t>2.  Непоступление задатка на дату рассмотрения заявок на участие в аукционе.</w:t>
      </w:r>
    </w:p>
    <w:p w:rsidR="00765981" w:rsidRPr="00A357E8" w:rsidRDefault="00765981" w:rsidP="00765981">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65981" w:rsidRPr="00A357E8" w:rsidRDefault="00765981" w:rsidP="00765981">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65981" w:rsidRPr="00A357E8" w:rsidRDefault="00765981" w:rsidP="00765981">
      <w:pPr>
        <w:jc w:val="both"/>
        <w:rPr>
          <w:b/>
          <w:bCs/>
          <w:spacing w:val="4"/>
        </w:rPr>
      </w:pPr>
      <w:r w:rsidRPr="00A357E8">
        <w:rPr>
          <w:b/>
          <w:bCs/>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65981" w:rsidRPr="00A357E8" w:rsidRDefault="00765981" w:rsidP="00765981">
      <w:pPr>
        <w:jc w:val="both"/>
        <w:rPr>
          <w:b/>
          <w:bCs/>
          <w:spacing w:val="4"/>
        </w:rPr>
      </w:pPr>
      <w:r w:rsidRPr="00A357E8">
        <w:rPr>
          <w:b/>
          <w:bCs/>
          <w:spacing w:val="4"/>
        </w:rPr>
        <w:t xml:space="preserve">Дата, время и место определения участников аукциона: </w:t>
      </w:r>
    </w:p>
    <w:p w:rsidR="00765981" w:rsidRPr="00A357E8" w:rsidRDefault="00765981" w:rsidP="00765981">
      <w:pPr>
        <w:jc w:val="both"/>
        <w:rPr>
          <w:spacing w:val="4"/>
        </w:rPr>
      </w:pPr>
      <w:r>
        <w:rPr>
          <w:spacing w:val="4"/>
        </w:rPr>
        <w:t>03 мая 2018 года в 10:00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765981" w:rsidRPr="00A357E8" w:rsidRDefault="00765981" w:rsidP="00765981">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65981" w:rsidRPr="00A357E8" w:rsidRDefault="00765981" w:rsidP="00765981">
      <w:pPr>
        <w:jc w:val="both"/>
        <w:rPr>
          <w:spacing w:val="4"/>
        </w:rPr>
      </w:pPr>
      <w:r w:rsidRPr="00A357E8">
        <w:rPr>
          <w:b/>
          <w:bCs/>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65981" w:rsidRPr="00A357E8" w:rsidRDefault="00765981" w:rsidP="00765981">
      <w:pPr>
        <w:jc w:val="both"/>
        <w:rPr>
          <w:b/>
          <w:bCs/>
          <w:spacing w:val="4"/>
        </w:rPr>
      </w:pPr>
      <w:r w:rsidRPr="00A357E8">
        <w:rPr>
          <w:b/>
          <w:bCs/>
          <w:spacing w:val="4"/>
        </w:rPr>
        <w:t>Аукцион признается несостоявшимся:</w:t>
      </w:r>
    </w:p>
    <w:p w:rsidR="00765981" w:rsidRPr="00A357E8" w:rsidRDefault="00765981" w:rsidP="00765981">
      <w:pPr>
        <w:numPr>
          <w:ilvl w:val="0"/>
          <w:numId w:val="43"/>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65981" w:rsidRPr="00A357E8" w:rsidRDefault="00765981" w:rsidP="00765981">
      <w:pPr>
        <w:numPr>
          <w:ilvl w:val="0"/>
          <w:numId w:val="43"/>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65981" w:rsidRPr="00A357E8" w:rsidRDefault="00765981" w:rsidP="00765981">
      <w:pPr>
        <w:jc w:val="both"/>
        <w:rPr>
          <w:spacing w:val="4"/>
        </w:rPr>
      </w:pPr>
      <w:r>
        <w:rPr>
          <w:b/>
          <w:bCs/>
          <w:spacing w:val="4"/>
        </w:rPr>
        <w:t>Порядок заключения договора аренды</w:t>
      </w:r>
      <w:r w:rsidRPr="00A357E8">
        <w:rPr>
          <w:b/>
          <w:bCs/>
          <w:spacing w:val="4"/>
        </w:rPr>
        <w:t xml:space="preserve"> земельного участка:</w:t>
      </w:r>
      <w:r w:rsidRPr="00A357E8">
        <w:rPr>
          <w:spacing w:val="4"/>
        </w:rPr>
        <w:t xml:space="preserve"> </w:t>
      </w:r>
    </w:p>
    <w:p w:rsidR="00765981" w:rsidRPr="00A357E8" w:rsidRDefault="00765981" w:rsidP="00765981">
      <w:pPr>
        <w:jc w:val="both"/>
        <w:rPr>
          <w:spacing w:val="4"/>
        </w:rPr>
      </w:pPr>
      <w:r w:rsidRPr="00A357E8">
        <w:rPr>
          <w:spacing w:val="4"/>
        </w:rPr>
        <w:lastRenderedPageBreak/>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765981" w:rsidRPr="00A357E8" w:rsidRDefault="00765981" w:rsidP="00765981">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65981" w:rsidRPr="00A357E8" w:rsidRDefault="00765981" w:rsidP="00765981">
      <w:pPr>
        <w:jc w:val="both"/>
        <w:rPr>
          <w:spacing w:val="4"/>
        </w:rPr>
      </w:pPr>
      <w:r w:rsidRPr="00A357E8">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765981" w:rsidRPr="00A357E8" w:rsidRDefault="00765981" w:rsidP="00765981">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65981" w:rsidRPr="00A357E8" w:rsidRDefault="00765981" w:rsidP="00765981">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65981" w:rsidRPr="00A357E8" w:rsidRDefault="00765981" w:rsidP="00765981">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65981" w:rsidRPr="00A357E8" w:rsidRDefault="00765981" w:rsidP="00765981">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65981" w:rsidRPr="00A357E8" w:rsidRDefault="00765981" w:rsidP="00765981">
      <w:pPr>
        <w:jc w:val="both"/>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765981" w:rsidRPr="00A357E8" w:rsidRDefault="00765981" w:rsidP="00765981">
      <w:pPr>
        <w:jc w:val="both"/>
      </w:pPr>
      <w:r w:rsidRPr="00A357E8">
        <w:rPr>
          <w:b/>
          <w:bCs/>
        </w:rPr>
        <w:t>Приложение:</w:t>
      </w:r>
      <w:r w:rsidRPr="00A357E8">
        <w:t xml:space="preserve"> 1. Форма заявки на участие в аукционе.</w:t>
      </w:r>
    </w:p>
    <w:p w:rsidR="00765981" w:rsidRDefault="00765981" w:rsidP="00765981">
      <w:pPr>
        <w:ind w:firstLine="1418"/>
        <w:jc w:val="both"/>
      </w:pPr>
      <w:r w:rsidRPr="00A357E8">
        <w:t xml:space="preserve"> 2. </w:t>
      </w:r>
      <w:r>
        <w:t>Проект договора купли-продажи</w:t>
      </w:r>
      <w:r w:rsidRPr="00A357E8">
        <w:t xml:space="preserve"> земельного участка.</w:t>
      </w:r>
    </w:p>
    <w:p w:rsidR="00765981" w:rsidRDefault="00765981" w:rsidP="00765981">
      <w:pPr>
        <w:jc w:val="both"/>
      </w:pPr>
    </w:p>
    <w:p w:rsidR="007F7A92" w:rsidRDefault="007F7A92" w:rsidP="007F7A92">
      <w:pPr>
        <w:jc w:val="right"/>
      </w:pPr>
    </w:p>
    <w:p w:rsidR="007F7A92" w:rsidRDefault="007F7A92" w:rsidP="00774319"/>
    <w:p w:rsidR="00765981" w:rsidRDefault="00765981" w:rsidP="007F7A92">
      <w:pPr>
        <w:jc w:val="right"/>
        <w:rPr>
          <w:color w:val="000000"/>
          <w:spacing w:val="2"/>
        </w:rPr>
      </w:pPr>
      <w:r w:rsidRPr="00A357E8">
        <w:t xml:space="preserve"> </w:t>
      </w:r>
      <w:r>
        <w:rPr>
          <w:color w:val="000000"/>
          <w:spacing w:val="-2"/>
        </w:rPr>
        <w:t>Приложение 1.</w:t>
      </w:r>
    </w:p>
    <w:p w:rsidR="00765981" w:rsidRDefault="00765981" w:rsidP="00765981">
      <w:pPr>
        <w:shd w:val="clear" w:color="auto" w:fill="FFFFFF"/>
        <w:jc w:val="both"/>
        <w:rPr>
          <w:color w:val="000000"/>
          <w:spacing w:val="2"/>
        </w:rPr>
      </w:pPr>
    </w:p>
    <w:p w:rsidR="00765981" w:rsidRPr="0039454E" w:rsidRDefault="00765981" w:rsidP="00774319">
      <w:pPr>
        <w:shd w:val="clear" w:color="auto" w:fill="FFFFFF"/>
        <w:jc w:val="center"/>
        <w:rPr>
          <w:b/>
          <w:bCs/>
        </w:rPr>
      </w:pPr>
      <w:r w:rsidRPr="0039454E">
        <w:rPr>
          <w:b/>
          <w:bCs/>
          <w:color w:val="000000"/>
          <w:spacing w:val="-3"/>
        </w:rPr>
        <w:t>ЗАЯВКА</w:t>
      </w:r>
      <w:r>
        <w:rPr>
          <w:b/>
          <w:bCs/>
          <w:color w:val="000000"/>
          <w:spacing w:val="-3"/>
        </w:rPr>
        <w:t xml:space="preserve"> №_____</w:t>
      </w:r>
    </w:p>
    <w:p w:rsidR="00765981" w:rsidRPr="00595A0C" w:rsidRDefault="00765981" w:rsidP="00774319">
      <w:pPr>
        <w:shd w:val="clear" w:color="auto" w:fill="FFFFFF"/>
        <w:spacing w:before="115" w:line="274" w:lineRule="exact"/>
        <w:ind w:left="142"/>
        <w:jc w:val="center"/>
      </w:pPr>
      <w:r>
        <w:rPr>
          <w:noProof/>
        </w:rPr>
        <w:pict>
          <v:line id="_x0000_s1405" style="position:absolute;left:0;text-align:left;z-index:251691008" from="153pt,30pt" to="506.75pt,30pt" strokeweight=".5pt"/>
        </w:pict>
      </w:r>
      <w:r>
        <w:rPr>
          <w:color w:val="000000"/>
          <w:spacing w:val="-1"/>
        </w:rPr>
        <w:t>на участие в аукционе по продаже</w:t>
      </w:r>
      <w:r w:rsidRPr="006012E7">
        <w:rPr>
          <w:spacing w:val="-1"/>
        </w:rPr>
        <w:t xml:space="preserve"> </w:t>
      </w:r>
      <w:r w:rsidRPr="00595A0C">
        <w:rPr>
          <w:spacing w:val="-1"/>
        </w:rPr>
        <w:t>земельного участка,</w:t>
      </w:r>
    </w:p>
    <w:p w:rsidR="00765981" w:rsidRPr="00991CE0" w:rsidRDefault="00765981" w:rsidP="00765981">
      <w:pPr>
        <w:jc w:val="both"/>
        <w:rPr>
          <w:sz w:val="18"/>
          <w:szCs w:val="18"/>
        </w:rPr>
      </w:pPr>
      <w:r>
        <w:rPr>
          <w:sz w:val="18"/>
          <w:szCs w:val="18"/>
        </w:rPr>
        <w:t xml:space="preserve">                                                                  (для</w:t>
      </w:r>
      <w:r w:rsidRPr="00991CE0">
        <w:rPr>
          <w:sz w:val="18"/>
          <w:szCs w:val="18"/>
        </w:rPr>
        <w:t xml:space="preserve"> физических лиц)</w:t>
      </w:r>
    </w:p>
    <w:p w:rsidR="00765981" w:rsidRPr="00991CE0" w:rsidRDefault="00765981" w:rsidP="00765981">
      <w:pPr>
        <w:jc w:val="both"/>
        <w:rPr>
          <w:sz w:val="18"/>
          <w:szCs w:val="18"/>
        </w:rPr>
      </w:pPr>
      <w:r w:rsidRPr="00991CE0">
        <w:rPr>
          <w:sz w:val="18"/>
          <w:szCs w:val="18"/>
        </w:rPr>
        <w:t>заполняется претендентом (его полномочным представителем)</w:t>
      </w:r>
    </w:p>
    <w:p w:rsidR="00765981" w:rsidRDefault="00765981" w:rsidP="00765981">
      <w:pPr>
        <w:shd w:val="clear" w:color="auto" w:fill="FFFFFF"/>
        <w:tabs>
          <w:tab w:val="left" w:leader="underscore" w:pos="9898"/>
        </w:tabs>
        <w:ind w:left="48"/>
        <w:jc w:val="both"/>
        <w:rPr>
          <w:b/>
          <w:bCs/>
          <w:color w:val="000000"/>
        </w:rPr>
      </w:pPr>
      <w:r w:rsidRPr="00D55F2D">
        <w:rPr>
          <w:noProof/>
        </w:rPr>
        <w:pict>
          <v:line id="_x0000_s1410" style="position:absolute;left:0;text-align:left;z-index:251696128" from="153pt,12.15pt" to="506.75pt,12.15pt" strokeweight=".5pt"/>
        </w:pict>
      </w:r>
      <w:r w:rsidRPr="002343F2">
        <w:rPr>
          <w:b/>
          <w:bCs/>
          <w:color w:val="000000"/>
        </w:rPr>
        <w:t>Наименование претендента:</w:t>
      </w:r>
    </w:p>
    <w:p w:rsidR="00765981" w:rsidRDefault="00765981" w:rsidP="00765981">
      <w:pPr>
        <w:shd w:val="clear" w:color="auto" w:fill="FFFFFF"/>
        <w:tabs>
          <w:tab w:val="right" w:pos="10043"/>
        </w:tabs>
        <w:spacing w:before="120"/>
        <w:ind w:left="51"/>
        <w:jc w:val="both"/>
      </w:pPr>
      <w:r>
        <w:rPr>
          <w:noProof/>
        </w:rPr>
        <w:pict>
          <v:line id="_x0000_s1411" style="position:absolute;left:0;text-align:left;z-index:251697152" from="45pt,19.6pt" to="506.75pt,19.6pt" strokeweight=".5pt"/>
        </w:pict>
      </w:r>
      <w:r>
        <w:rPr>
          <w:color w:val="000000"/>
        </w:rPr>
        <w:t xml:space="preserve">в лице                                                                                                                            </w:t>
      </w:r>
      <w:r>
        <w:rPr>
          <w:color w:val="000000"/>
        </w:rPr>
        <w:tab/>
        <w:t xml:space="preserve">                                 ,</w:t>
      </w:r>
    </w:p>
    <w:p w:rsidR="00765981" w:rsidRDefault="00765981" w:rsidP="00765981">
      <w:pPr>
        <w:shd w:val="clear" w:color="auto" w:fill="FFFFFF"/>
        <w:tabs>
          <w:tab w:val="right" w:pos="10043"/>
        </w:tabs>
        <w:spacing w:before="120"/>
        <w:jc w:val="both"/>
      </w:pPr>
      <w:r>
        <w:rPr>
          <w:color w:val="000000"/>
          <w:spacing w:val="-1"/>
        </w:rPr>
        <w:t xml:space="preserve"> действующего на основании</w:t>
      </w:r>
    </w:p>
    <w:p w:rsidR="00765981" w:rsidRPr="00991CE0" w:rsidRDefault="00765981" w:rsidP="00765981">
      <w:pPr>
        <w:jc w:val="both"/>
        <w:rPr>
          <w:b/>
          <w:bCs/>
        </w:rPr>
      </w:pPr>
      <w:r w:rsidRPr="00D55F2D">
        <w:rPr>
          <w:noProof/>
        </w:rPr>
        <w:pict>
          <v:line id="_x0000_s1412" style="position:absolute;left:0;text-align:left;z-index:251698176" from="153pt,4pt" to="506.75pt,4pt" strokeweight=".5pt"/>
        </w:pict>
      </w:r>
      <w:r w:rsidRPr="00991CE0">
        <w:rPr>
          <w:b/>
          <w:bCs/>
        </w:rPr>
        <w:t xml:space="preserve">Сведения о претенденте: </w:t>
      </w:r>
    </w:p>
    <w:p w:rsidR="00765981" w:rsidRDefault="00765981" w:rsidP="00765981">
      <w:pPr>
        <w:jc w:val="both"/>
        <w:rPr>
          <w:b/>
          <w:bCs/>
        </w:rPr>
      </w:pPr>
      <w:r w:rsidRPr="00991CE0">
        <w:rPr>
          <w:b/>
          <w:bCs/>
        </w:rPr>
        <w:t>Для физического лица</w:t>
      </w:r>
    </w:p>
    <w:p w:rsidR="00765981" w:rsidRPr="00BC1CA0" w:rsidRDefault="00765981" w:rsidP="00765981">
      <w:pPr>
        <w:jc w:val="both"/>
        <w:rPr>
          <w:sz w:val="18"/>
          <w:szCs w:val="18"/>
        </w:rPr>
      </w:pPr>
      <w:r w:rsidRPr="00BC1CA0">
        <w:rPr>
          <w:color w:val="000000"/>
          <w:spacing w:val="-3"/>
          <w:sz w:val="18"/>
          <w:szCs w:val="18"/>
        </w:rPr>
        <w:t>Документ, удостоверяющий личность:</w:t>
      </w:r>
      <w:r w:rsidRPr="00BC1CA0">
        <w:rPr>
          <w:sz w:val="18"/>
          <w:szCs w:val="18"/>
        </w:rPr>
        <w:tab/>
      </w:r>
    </w:p>
    <w:p w:rsidR="00765981" w:rsidRDefault="00765981" w:rsidP="00765981">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Pr>
          <w:noProof/>
        </w:rPr>
        <w:pict>
          <v:line id="_x0000_s1414" style="position:absolute;left:0;text-align:left;z-index:251700224" from="387pt,11.05pt" to="506.75pt,11.05pt" strokeweight=".5pt"/>
        </w:pict>
      </w:r>
      <w:r>
        <w:rPr>
          <w:noProof/>
        </w:rPr>
        <w:pict>
          <v:line id="_x0000_s1413" style="position:absolute;left:0;text-align:left;z-index:251699200" from="2in,2.05pt" to="506.75pt,2.05pt" strokeweight=".5pt"/>
        </w:pict>
      </w:r>
      <w:r>
        <w:rPr>
          <w:color w:val="000000"/>
          <w:spacing w:val="-3"/>
          <w:sz w:val="18"/>
          <w:szCs w:val="18"/>
        </w:rPr>
        <w:t xml:space="preserve">серия </w:t>
      </w:r>
      <w:r>
        <w:rPr>
          <w:color w:val="000000"/>
          <w:sz w:val="18"/>
          <w:szCs w:val="18"/>
        </w:rPr>
        <w:tab/>
        <w:t>№</w:t>
      </w:r>
      <w:r>
        <w:rPr>
          <w:color w:val="000000"/>
          <w:sz w:val="18"/>
          <w:szCs w:val="18"/>
        </w:rPr>
        <w:tab/>
      </w:r>
      <w:r>
        <w:rPr>
          <w:color w:val="000000"/>
          <w:spacing w:val="-3"/>
          <w:sz w:val="18"/>
          <w:szCs w:val="18"/>
        </w:rPr>
        <w:t>, выдан " ______</w:t>
      </w:r>
      <w:r>
        <w:rPr>
          <w:color w:val="000000"/>
          <w:sz w:val="18"/>
          <w:szCs w:val="18"/>
        </w:rPr>
        <w:tab/>
        <w:t>"</w:t>
      </w:r>
      <w:r>
        <w:rPr>
          <w:color w:val="000000"/>
          <w:sz w:val="18"/>
          <w:szCs w:val="18"/>
        </w:rPr>
        <w:tab/>
        <w:t xml:space="preserve">    </w:t>
      </w:r>
    </w:p>
    <w:p w:rsidR="00765981" w:rsidRDefault="00765981" w:rsidP="00765981">
      <w:pPr>
        <w:shd w:val="clear" w:color="auto" w:fill="FFFFFF"/>
        <w:tabs>
          <w:tab w:val="left" w:leader="underscore" w:pos="8539"/>
        </w:tabs>
        <w:ind w:left="10"/>
        <w:jc w:val="both"/>
      </w:pPr>
    </w:p>
    <w:p w:rsidR="00765981" w:rsidRDefault="00765981" w:rsidP="00765981">
      <w:pPr>
        <w:shd w:val="clear" w:color="auto" w:fill="FFFFFF"/>
        <w:tabs>
          <w:tab w:val="left" w:leader="underscore" w:pos="8539"/>
        </w:tabs>
        <w:ind w:left="10"/>
        <w:jc w:val="both"/>
      </w:pPr>
      <w:r>
        <w:rPr>
          <w:noProof/>
        </w:rPr>
        <w:pict>
          <v:line id="_x0000_s1415" style="position:absolute;left:0;text-align:left;z-index:251701248" from="0,3pt" to="506.75pt,3pt" strokeweight=".5pt"/>
        </w:pict>
      </w:r>
      <w:r w:rsidRPr="009520B3">
        <w:rPr>
          <w:color w:val="000000"/>
          <w:spacing w:val="-2"/>
          <w:sz w:val="18"/>
          <w:szCs w:val="18"/>
        </w:rPr>
        <w:t>(кем выдан</w:t>
      </w:r>
      <w:r>
        <w:rPr>
          <w:color w:val="000000"/>
          <w:spacing w:val="-2"/>
          <w:sz w:val="18"/>
          <w:szCs w:val="18"/>
        </w:rPr>
        <w:t>)</w:t>
      </w:r>
    </w:p>
    <w:p w:rsidR="00765981" w:rsidRPr="00595A0C" w:rsidRDefault="00765981" w:rsidP="00765981">
      <w:pPr>
        <w:shd w:val="clear" w:color="auto" w:fill="FFFFFF"/>
        <w:tabs>
          <w:tab w:val="left" w:leader="underscore" w:pos="9965"/>
        </w:tabs>
        <w:spacing w:before="77"/>
        <w:ind w:left="43"/>
        <w:jc w:val="both"/>
      </w:pPr>
      <w:r>
        <w:rPr>
          <w:noProof/>
        </w:rPr>
        <w:pict>
          <v:line id="_x0000_s1416" style="position:absolute;left:0;text-align:left;z-index:251702272" from="1in,10.65pt" to="506.75pt,10.65pt" strokeweight=".5pt"/>
        </w:pict>
      </w:r>
      <w:r w:rsidRPr="00595A0C">
        <w:rPr>
          <w:color w:val="000000"/>
          <w:spacing w:val="-3"/>
          <w:sz w:val="18"/>
          <w:szCs w:val="18"/>
        </w:rPr>
        <w:t>Место жительства</w:t>
      </w:r>
    </w:p>
    <w:p w:rsidR="00765981" w:rsidRDefault="00765981" w:rsidP="00765981">
      <w:pPr>
        <w:shd w:val="clear" w:color="auto" w:fill="FFFFFF"/>
        <w:tabs>
          <w:tab w:val="left" w:leader="underscore" w:pos="4421"/>
          <w:tab w:val="left" w:pos="7027"/>
        </w:tabs>
        <w:spacing w:before="38"/>
        <w:ind w:left="38"/>
        <w:jc w:val="both"/>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765981" w:rsidRDefault="00765981" w:rsidP="00765981">
      <w:pPr>
        <w:shd w:val="clear" w:color="auto" w:fill="FFFFFF"/>
        <w:spacing w:before="211"/>
        <w:ind w:left="34"/>
        <w:jc w:val="both"/>
        <w:rPr>
          <w:b/>
          <w:bCs/>
          <w:color w:val="000000"/>
        </w:rPr>
      </w:pPr>
      <w:r w:rsidRPr="00D55F2D">
        <w:rPr>
          <w:noProof/>
        </w:rPr>
        <w:pict>
          <v:line id="_x0000_s1419" style="position:absolute;left:0;text-align:left;z-index:251705344" from="36pt,2.2pt" to="3in,2.2pt" strokeweight=".5pt"/>
        </w:pict>
      </w:r>
      <w:r w:rsidRPr="00D55F2D">
        <w:rPr>
          <w:noProof/>
        </w:rPr>
        <w:pict>
          <v:line id="_x0000_s1418" style="position:absolute;left:0;text-align:left;z-index:251704320" from="243pt,2.2pt" to="351pt,2.2pt" strokeweight=".5pt"/>
        </w:pict>
      </w:r>
      <w:r w:rsidRPr="00D55F2D">
        <w:rPr>
          <w:noProof/>
        </w:rPr>
        <w:pict>
          <v:line id="_x0000_s1417" style="position:absolute;left:0;text-align:left;z-index:251703296" from="378pt,2.2pt" to="506.75pt,2.2pt" strokeweight=".5pt"/>
        </w:pict>
      </w:r>
      <w:r>
        <w:rPr>
          <w:b/>
          <w:bCs/>
          <w:color w:val="000000"/>
        </w:rPr>
        <w:t>Для юридического лица, индивидуального предпринимателя</w:t>
      </w:r>
    </w:p>
    <w:p w:rsidR="00765981" w:rsidRDefault="00765981" w:rsidP="00765981">
      <w:pPr>
        <w:shd w:val="clear" w:color="auto" w:fill="FFFFFF"/>
        <w:tabs>
          <w:tab w:val="left" w:leader="underscore" w:pos="9960"/>
        </w:tabs>
        <w:spacing w:before="62"/>
        <w:ind w:left="43"/>
        <w:jc w:val="both"/>
      </w:pPr>
      <w:r>
        <w:rPr>
          <w:noProof/>
        </w:rPr>
        <w:pict>
          <v:line id="_x0000_s1432" style="position:absolute;left:0;text-align:left;z-index:251718656" from="279pt,10.6pt" to="7in,10.6pt" strokeweight=".5pt"/>
        </w:pict>
      </w:r>
      <w:r>
        <w:rPr>
          <w:noProof/>
        </w:rPr>
        <w:pict>
          <v:line id="_x0000_s1431" style="position:absolute;left:0;text-align:left;z-index:251717632" from="27pt,10.6pt" to="252pt,10.6pt" strokeweight=".5pt"/>
        </w:pict>
      </w:r>
      <w:r>
        <w:rPr>
          <w:color w:val="000000"/>
          <w:spacing w:val="-7"/>
          <w:sz w:val="18"/>
          <w:szCs w:val="18"/>
        </w:rPr>
        <w:t xml:space="preserve">ОГРН                                                                                                                           ИНН/КПП  </w:t>
      </w:r>
    </w:p>
    <w:p w:rsidR="00765981" w:rsidRDefault="00765981" w:rsidP="00765981">
      <w:pPr>
        <w:shd w:val="clear" w:color="auto" w:fill="FFFFFF"/>
        <w:tabs>
          <w:tab w:val="left" w:leader="underscore" w:pos="9854"/>
        </w:tabs>
        <w:spacing w:before="158"/>
        <w:ind w:left="43"/>
        <w:jc w:val="both"/>
      </w:pPr>
      <w:r>
        <w:rPr>
          <w:color w:val="000000"/>
          <w:spacing w:val="-2"/>
          <w:sz w:val="18"/>
          <w:szCs w:val="18"/>
        </w:rPr>
        <w:t>Место нахождения претендента (адрес):</w:t>
      </w:r>
    </w:p>
    <w:p w:rsidR="00765981" w:rsidRDefault="00765981" w:rsidP="00765981">
      <w:pPr>
        <w:shd w:val="clear" w:color="auto" w:fill="FFFFFF"/>
        <w:tabs>
          <w:tab w:val="left" w:leader="underscore" w:pos="4416"/>
          <w:tab w:val="left" w:leader="underscore" w:pos="6946"/>
          <w:tab w:val="left" w:leader="underscore" w:pos="9965"/>
        </w:tabs>
        <w:spacing w:before="24"/>
        <w:ind w:left="38"/>
        <w:jc w:val="both"/>
      </w:pPr>
      <w:r>
        <w:rPr>
          <w:noProof/>
        </w:rPr>
        <w:pict>
          <v:line id="_x0000_s1423" style="position:absolute;left:0;text-align:left;z-index:251709440" from="36pt,9.15pt" to="3in,9.15pt" strokeweight=".5pt"/>
        </w:pict>
      </w:r>
      <w:r>
        <w:rPr>
          <w:noProof/>
        </w:rPr>
        <w:pict>
          <v:line id="_x0000_s1422" style="position:absolute;left:0;text-align:left;z-index:251708416" from="243pt,9.15pt" to="342pt,9.15pt" strokeweight=".5pt"/>
        </w:pict>
      </w:r>
      <w:r>
        <w:rPr>
          <w:noProof/>
        </w:rPr>
        <w:pict>
          <v:line id="_x0000_s1421" style="position:absolute;left:0;text-align:left;z-index:251707392" from="378pt,9.15pt" to="506.75pt,9.15pt" strokeweight=".5pt"/>
        </w:pict>
      </w:r>
      <w:r>
        <w:rPr>
          <w:noProof/>
        </w:rPr>
        <w:pict>
          <v:line id="_x0000_s1420" style="position:absolute;left:0;text-align:left;z-index:251706368" from="153pt,.15pt" to="506.75pt,.15pt" strokeweight=".5pt"/>
        </w:pict>
      </w:r>
      <w:r>
        <w:rPr>
          <w:color w:val="000000"/>
          <w:spacing w:val="-3"/>
          <w:sz w:val="18"/>
          <w:szCs w:val="18"/>
        </w:rPr>
        <w:t xml:space="preserve">Телефон                                                                                         </w:t>
      </w:r>
      <w:r>
        <w:rPr>
          <w:color w:val="000000"/>
          <w:spacing w:val="-6"/>
          <w:sz w:val="18"/>
          <w:szCs w:val="18"/>
        </w:rPr>
        <w:t xml:space="preserve">Факс                                                       </w:t>
      </w:r>
      <w:r>
        <w:rPr>
          <w:color w:val="000000"/>
          <w:spacing w:val="-3"/>
          <w:sz w:val="18"/>
          <w:szCs w:val="18"/>
        </w:rPr>
        <w:t>Индекс</w:t>
      </w:r>
    </w:p>
    <w:p w:rsidR="00765981" w:rsidRDefault="00765981" w:rsidP="00765981">
      <w:pPr>
        <w:shd w:val="clear" w:color="auto" w:fill="FFFFFF"/>
        <w:spacing w:before="139"/>
        <w:ind w:left="38" w:right="339"/>
        <w:jc w:val="both"/>
        <w:rPr>
          <w:color w:val="000000"/>
          <w:sz w:val="18"/>
          <w:szCs w:val="18"/>
        </w:rPr>
      </w:pPr>
      <w:r w:rsidRPr="00D55F2D">
        <w:rPr>
          <w:noProof/>
        </w:rPr>
        <w:pict>
          <v:line id="_x0000_s1404" style="position:absolute;left:0;text-align:left;z-index:251689984" from="9pt,33.6pt" to="180pt,33.6pt" strokeweight=".5pt"/>
        </w:pict>
      </w:r>
      <w:r>
        <w:rPr>
          <w:b/>
          <w:bCs/>
          <w:color w:val="000000"/>
          <w:spacing w:val="1"/>
          <w:sz w:val="22"/>
          <w:szCs w:val="22"/>
        </w:rPr>
        <w:t xml:space="preserve">Банковские реквизиты претендента для возврата денежных средств: </w:t>
      </w:r>
      <w:r w:rsidRPr="0026675F">
        <w:rPr>
          <w:color w:val="000000"/>
          <w:spacing w:val="1"/>
          <w:sz w:val="22"/>
          <w:szCs w:val="22"/>
        </w:rPr>
        <w:t>расчетный (лицевой) счет</w:t>
      </w:r>
      <w:r>
        <w:rPr>
          <w:color w:val="000000"/>
          <w:spacing w:val="1"/>
          <w:sz w:val="22"/>
          <w:szCs w:val="22"/>
        </w:rPr>
        <w:t xml:space="preserve">    </w:t>
      </w:r>
      <w:r w:rsidRPr="0026675F">
        <w:rPr>
          <w:color w:val="000000"/>
          <w:spacing w:val="1"/>
          <w:sz w:val="22"/>
          <w:szCs w:val="22"/>
        </w:rPr>
        <w:t>№</w:t>
      </w:r>
      <w:r>
        <w:rPr>
          <w:color w:val="000000"/>
          <w:spacing w:val="1"/>
          <w:sz w:val="22"/>
          <w:szCs w:val="22"/>
        </w:rPr>
        <w:t xml:space="preserve">                                                            </w:t>
      </w:r>
      <w:r>
        <w:rPr>
          <w:color w:val="000000"/>
          <w:sz w:val="18"/>
          <w:szCs w:val="18"/>
        </w:rPr>
        <w:t xml:space="preserve">в  </w:t>
      </w:r>
    </w:p>
    <w:p w:rsidR="00765981" w:rsidRDefault="00765981" w:rsidP="00765981">
      <w:pPr>
        <w:shd w:val="clear" w:color="auto" w:fill="FFFFFF"/>
        <w:spacing w:before="139"/>
        <w:ind w:left="38" w:right="339"/>
        <w:jc w:val="both"/>
        <w:rPr>
          <w:b/>
          <w:bCs/>
          <w:color w:val="000000"/>
          <w:spacing w:val="-1"/>
        </w:rPr>
      </w:pPr>
      <w:r w:rsidRPr="00D55F2D">
        <w:rPr>
          <w:noProof/>
        </w:rPr>
        <w:pict>
          <v:line id="_x0000_s1426" style="position:absolute;left:0;text-align:left;z-index:251712512" from="0,19.4pt" to="506.75pt,19.4pt" strokeweight=".5pt"/>
        </w:pict>
      </w:r>
      <w:r w:rsidRPr="00D55F2D">
        <w:rPr>
          <w:noProof/>
        </w:rPr>
        <w:pict>
          <v:line id="_x0000_s1425" style="position:absolute;left:0;text-align:left;z-index:251711488" from="0,10.4pt" to="506.75pt,10.4pt" strokeweight=".5pt"/>
        </w:pict>
      </w:r>
      <w:r w:rsidRPr="00D55F2D">
        <w:rPr>
          <w:noProof/>
        </w:rPr>
        <w:pict>
          <v:line id="_x0000_s1424" style="position:absolute;left:0;text-align:left;z-index:251710464" from="189pt,1.4pt" to="506.75pt,1.4pt" strokeweight=".5pt"/>
        </w:pict>
      </w:r>
    </w:p>
    <w:p w:rsidR="00765981" w:rsidRDefault="00765981" w:rsidP="00765981">
      <w:pPr>
        <w:shd w:val="clear" w:color="auto" w:fill="FFFFFF"/>
        <w:spacing w:before="139"/>
        <w:ind w:left="38" w:right="339"/>
        <w:jc w:val="both"/>
      </w:pPr>
      <w:r>
        <w:rPr>
          <w:noProof/>
        </w:rPr>
        <w:pict>
          <v:line id="_x0000_s1427" style="position:absolute;left:0;text-align:left;z-index:251713536" from="0,7.65pt" to="506.75pt,7.65pt" strokeweight=".5pt"/>
        </w:pict>
      </w:r>
      <w:r>
        <w:rPr>
          <w:b/>
          <w:bCs/>
          <w:color w:val="000000"/>
          <w:spacing w:val="-1"/>
        </w:rPr>
        <w:t>Описание объекта, выставленного на аукцион:</w:t>
      </w:r>
    </w:p>
    <w:p w:rsidR="00765981" w:rsidRDefault="00765981" w:rsidP="00765981">
      <w:pPr>
        <w:shd w:val="clear" w:color="auto" w:fill="FFFFFF"/>
        <w:spacing w:before="830"/>
        <w:ind w:left="1147"/>
        <w:jc w:val="both"/>
      </w:pPr>
      <w:r>
        <w:rPr>
          <w:noProof/>
        </w:rPr>
        <w:pict>
          <v:line id="_x0000_s1409" style="position:absolute;left:0;text-align:left;z-index:251695104" from="0,38.15pt" to="7in,38.15pt" strokeweight=".25pt"/>
        </w:pict>
      </w:r>
      <w:r>
        <w:rPr>
          <w:noProof/>
        </w:rPr>
        <w:pict>
          <v:line id="_x0000_s1408" style="position:absolute;left:0;text-align:left;flip:y;z-index:251694080" from="1.2pt,29.15pt" to="7in,30pt" strokeweight=".25pt"/>
        </w:pict>
      </w:r>
      <w:r>
        <w:rPr>
          <w:noProof/>
        </w:rPr>
        <w:pict>
          <v:line id="_x0000_s1407" style="position:absolute;left:0;text-align:left;z-index:251693056" from="1.2pt,19.9pt" to="7in,20.15pt" strokeweight=".25pt"/>
        </w:pict>
      </w:r>
      <w:r>
        <w:rPr>
          <w:noProof/>
        </w:rPr>
        <w:pict>
          <v:line id="_x0000_s1406" style="position:absolute;left:0;text-align:left;z-index:251692032" from="1.2pt,9.35pt" to="7in,11.15pt" strokeweight=".25pt"/>
        </w:pict>
      </w:r>
      <w:r>
        <w:rPr>
          <w:color w:val="000000"/>
          <w:sz w:val="18"/>
          <w:szCs w:val="18"/>
        </w:rPr>
        <w:t>(указываются местонахождение земельного участка, его площадь, адрес, номер кадастрового учета)</w:t>
      </w:r>
    </w:p>
    <w:p w:rsidR="00765981" w:rsidRDefault="00765981" w:rsidP="00765981">
      <w:pPr>
        <w:shd w:val="clear" w:color="auto" w:fill="FFFFFF"/>
        <w:spacing w:before="53" w:line="211" w:lineRule="exact"/>
        <w:ind w:left="29"/>
        <w:jc w:val="both"/>
      </w:pPr>
      <w:r>
        <w:rPr>
          <w:b/>
          <w:bCs/>
          <w:color w:val="000000"/>
          <w:spacing w:val="-1"/>
        </w:rPr>
        <w:t>Вносимая для участия в аукционе сумма задатка:</w:t>
      </w:r>
    </w:p>
    <w:p w:rsidR="00765981" w:rsidRPr="0026675F" w:rsidRDefault="00765981" w:rsidP="00765981">
      <w:pPr>
        <w:shd w:val="clear" w:color="auto" w:fill="FFFFFF"/>
        <w:tabs>
          <w:tab w:val="left" w:leader="underscore" w:pos="9014"/>
        </w:tabs>
        <w:ind w:left="17"/>
        <w:jc w:val="both"/>
      </w:pPr>
      <w:r>
        <w:rPr>
          <w:noProof/>
        </w:rPr>
        <w:pict>
          <v:line id="_x0000_s1428" style="position:absolute;left:0;text-align:left;z-index:251714560" from="0,9.1pt" to="7in,9.1pt" strokeweight=".25pt"/>
        </w:pict>
      </w:r>
      <w:r>
        <w:t xml:space="preserve">                                                                                                                                                     </w:t>
      </w:r>
      <w:r w:rsidRPr="0026675F">
        <w:rPr>
          <w:color w:val="000000"/>
          <w:spacing w:val="-3"/>
          <w:sz w:val="18"/>
          <w:szCs w:val="18"/>
        </w:rPr>
        <w:t xml:space="preserve"> (цифрами)</w:t>
      </w:r>
    </w:p>
    <w:p w:rsidR="00765981" w:rsidRPr="00404995" w:rsidRDefault="00765981" w:rsidP="00765981">
      <w:pPr>
        <w:shd w:val="clear" w:color="auto" w:fill="FFFFFF"/>
        <w:tabs>
          <w:tab w:val="left" w:leader="underscore" w:pos="8923"/>
        </w:tabs>
        <w:ind w:left="17"/>
        <w:jc w:val="both"/>
      </w:pPr>
      <w:r>
        <w:rPr>
          <w:noProof/>
        </w:rPr>
        <w:pict>
          <v:line id="_x0000_s1429" style="position:absolute;left:0;text-align:left;z-index:251715584" from="0,7.75pt" to="7in,7.75pt" strokeweight=".25pt"/>
        </w:pict>
      </w:r>
      <w:r>
        <w:rPr>
          <w:color w:val="000000"/>
          <w:spacing w:val="-3"/>
          <w:sz w:val="18"/>
          <w:szCs w:val="18"/>
        </w:rPr>
        <w:t xml:space="preserve">                                                                                                                                                                                                                    </w:t>
      </w:r>
      <w:r w:rsidRPr="00404995">
        <w:rPr>
          <w:color w:val="000000"/>
          <w:spacing w:val="-3"/>
          <w:sz w:val="18"/>
          <w:szCs w:val="18"/>
        </w:rPr>
        <w:t xml:space="preserve"> (прописью)</w:t>
      </w:r>
    </w:p>
    <w:p w:rsidR="00765981" w:rsidRDefault="00765981" w:rsidP="00765981">
      <w:pPr>
        <w:shd w:val="clear" w:color="auto" w:fill="FFFFFF"/>
        <w:spacing w:line="283" w:lineRule="exact"/>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765981" w:rsidRDefault="00765981" w:rsidP="00765981">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1"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765981" w:rsidRDefault="00765981" w:rsidP="00765981">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765981" w:rsidRDefault="00765981" w:rsidP="00765981">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765981" w:rsidRDefault="00765981" w:rsidP="00765981">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765981" w:rsidRDefault="00765981" w:rsidP="00765981">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765981" w:rsidRDefault="00765981" w:rsidP="00765981">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765981" w:rsidRDefault="00765981" w:rsidP="00765981">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765981" w:rsidSect="00765981">
          <w:pgSz w:w="11909" w:h="16834"/>
          <w:pgMar w:top="540" w:right="590" w:bottom="539" w:left="1276" w:header="720" w:footer="720" w:gutter="0"/>
          <w:cols w:space="60"/>
          <w:noEndnote/>
        </w:sectPr>
      </w:pPr>
      <w:r>
        <w:rPr>
          <w:noProof/>
        </w:rPr>
        <w:pict>
          <v:line id="_x0000_s1430" style="position:absolute;left:0;text-align:left;z-index:251716608" from="243pt,16.2pt" to="7in,16.2pt" strokeweight=".25pt"/>
        </w:pict>
      </w:r>
      <w:r>
        <w:rPr>
          <w:color w:val="000000"/>
          <w:spacing w:val="-11"/>
        </w:rPr>
        <w:t xml:space="preserve">подпись уполномоченного лица, принявшего заявку </w:t>
      </w:r>
    </w:p>
    <w:p w:rsidR="00765981" w:rsidRDefault="00765981" w:rsidP="00765981">
      <w:pPr>
        <w:shd w:val="clear" w:color="auto" w:fill="FFFFFF"/>
        <w:spacing w:before="120" w:line="240" w:lineRule="atLeast"/>
        <w:jc w:val="both"/>
        <w:rPr>
          <w:b/>
          <w:bCs/>
          <w:color w:val="000000"/>
          <w:spacing w:val="-4"/>
        </w:rPr>
      </w:pPr>
      <w:r>
        <w:rPr>
          <w:b/>
          <w:bCs/>
          <w:color w:val="000000"/>
          <w:spacing w:val="-4"/>
        </w:rPr>
        <w:lastRenderedPageBreak/>
        <w:t xml:space="preserve">                                                                  Приложение</w:t>
      </w:r>
    </w:p>
    <w:p w:rsidR="00765981" w:rsidRDefault="00765981" w:rsidP="00765981">
      <w:pPr>
        <w:shd w:val="clear" w:color="auto" w:fill="FFFFFF"/>
        <w:spacing w:before="274" w:line="240" w:lineRule="atLeast"/>
        <w:jc w:val="both"/>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765981" w:rsidRDefault="00765981" w:rsidP="00765981">
      <w:pPr>
        <w:spacing w:after="216" w:line="240" w:lineRule="atLeast"/>
        <w:jc w:val="both"/>
        <w:rPr>
          <w:sz w:val="2"/>
          <w:szCs w:val="2"/>
        </w:rPr>
      </w:pPr>
    </w:p>
    <w:p w:rsidR="00765981" w:rsidRDefault="00765981" w:rsidP="00765981">
      <w:pPr>
        <w:shd w:val="clear" w:color="auto" w:fill="FFFFFF"/>
        <w:jc w:val="both"/>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765981" w:rsidTr="00765981">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130"/>
              <w:jc w:val="both"/>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2539"/>
              <w:jc w:val="both"/>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7"/>
              <w:jc w:val="both"/>
              <w:rPr>
                <w:color w:val="000000"/>
                <w:spacing w:val="-3"/>
              </w:rPr>
            </w:pPr>
            <w:r>
              <w:rPr>
                <w:color w:val="000000"/>
                <w:spacing w:val="-3"/>
              </w:rPr>
              <w:t>Кол-во</w:t>
            </w:r>
          </w:p>
          <w:p w:rsidR="00765981" w:rsidRDefault="00765981" w:rsidP="00765981">
            <w:pPr>
              <w:shd w:val="clear" w:color="auto" w:fill="FFFFFF"/>
              <w:ind w:left="-7"/>
              <w:jc w:val="both"/>
              <w:rPr>
                <w:color w:val="000000"/>
                <w:spacing w:val="-3"/>
              </w:rPr>
            </w:pPr>
            <w:r>
              <w:rPr>
                <w:color w:val="000000"/>
                <w:spacing w:val="-3"/>
              </w:rPr>
              <w:t>листов</w:t>
            </w:r>
          </w:p>
        </w:tc>
      </w:tr>
      <w:tr w:rsidR="00765981" w:rsidTr="00765981">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5" w:lineRule="exact"/>
              <w:ind w:right="10" w:firstLine="5"/>
              <w:jc w:val="both"/>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4"/>
              <w:jc w:val="both"/>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0" w:lineRule="exact"/>
              <w:ind w:right="413"/>
              <w:jc w:val="both"/>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03"/>
              <w:jc w:val="both"/>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13"/>
              <w:jc w:val="both"/>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13"/>
              <w:jc w:val="both"/>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0" w:lineRule="exact"/>
              <w:ind w:right="120" w:firstLine="5"/>
              <w:jc w:val="both"/>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tabs>
                <w:tab w:val="left" w:pos="1515"/>
              </w:tabs>
              <w:jc w:val="both"/>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bl>
    <w:p w:rsidR="00765981" w:rsidRDefault="00765981" w:rsidP="00765981">
      <w:pPr>
        <w:shd w:val="clear" w:color="auto" w:fill="FFFFFF"/>
        <w:jc w:val="both"/>
        <w:rPr>
          <w:color w:val="000000"/>
          <w:spacing w:val="-2"/>
        </w:rPr>
      </w:pPr>
    </w:p>
    <w:p w:rsidR="00765981" w:rsidRDefault="00765981" w:rsidP="00765981">
      <w:pPr>
        <w:shd w:val="clear" w:color="auto" w:fill="FFFFFF"/>
        <w:jc w:val="both"/>
        <w:rPr>
          <w:color w:val="000000"/>
          <w:spacing w:val="-2"/>
        </w:rPr>
      </w:pPr>
    </w:p>
    <w:p w:rsidR="00765981" w:rsidRDefault="00765981" w:rsidP="00765981">
      <w:pPr>
        <w:shd w:val="clear" w:color="auto" w:fill="FFFFFF"/>
        <w:tabs>
          <w:tab w:val="left" w:leader="underscore" w:pos="6475"/>
          <w:tab w:val="left" w:leader="underscore" w:pos="7380"/>
          <w:tab w:val="left" w:leader="underscore" w:pos="9540"/>
          <w:tab w:val="left" w:leader="underscore" w:pos="9816"/>
        </w:tabs>
        <w:spacing w:before="221"/>
        <w:ind w:left="19"/>
        <w:jc w:val="both"/>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765981" w:rsidRDefault="00765981" w:rsidP="00765981">
      <w:pPr>
        <w:shd w:val="clear" w:color="auto" w:fill="FFFFFF"/>
        <w:spacing w:before="221"/>
        <w:jc w:val="both"/>
      </w:pPr>
      <w:r>
        <w:rPr>
          <w:color w:val="000000"/>
          <w:spacing w:val="-1"/>
        </w:rPr>
        <w:t>Документы приняты организатором (его полномочным представителем)</w:t>
      </w:r>
    </w:p>
    <w:p w:rsidR="00765981" w:rsidRPr="00EF18F7" w:rsidRDefault="00765981" w:rsidP="00765981">
      <w:pPr>
        <w:shd w:val="clear" w:color="auto" w:fill="FFFFFF"/>
        <w:tabs>
          <w:tab w:val="left" w:pos="5520"/>
          <w:tab w:val="left" w:leader="underscore" w:pos="7613"/>
        </w:tabs>
        <w:spacing w:before="82"/>
        <w:jc w:val="both"/>
        <w:rPr>
          <w:color w:val="000000"/>
          <w:spacing w:val="-2"/>
        </w:rPr>
      </w:pPr>
    </w:p>
    <w:p w:rsidR="00765981" w:rsidRDefault="00765981" w:rsidP="00765981">
      <w:pPr>
        <w:jc w:val="both"/>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pStyle w:val="afd"/>
        <w:jc w:val="both"/>
      </w:pPr>
    </w:p>
    <w:p w:rsidR="00765981" w:rsidRDefault="00765981" w:rsidP="007F7A92">
      <w:pPr>
        <w:pStyle w:val="af3"/>
      </w:pPr>
      <w:r>
        <w:t>Договор № ___</w:t>
      </w:r>
    </w:p>
    <w:p w:rsidR="00765981" w:rsidRDefault="00765981" w:rsidP="007F7A92">
      <w:pPr>
        <w:widowControl w:val="0"/>
        <w:autoSpaceDE w:val="0"/>
        <w:autoSpaceDN w:val="0"/>
        <w:adjustRightInd w:val="0"/>
        <w:ind w:firstLine="709"/>
        <w:jc w:val="center"/>
        <w:rPr>
          <w:b/>
          <w:bCs/>
          <w:color w:val="000000"/>
        </w:rPr>
      </w:pPr>
      <w:r>
        <w:rPr>
          <w:b/>
          <w:bCs/>
          <w:color w:val="000000"/>
        </w:rPr>
        <w:t>купли-продажи земельного участка</w:t>
      </w:r>
    </w:p>
    <w:p w:rsidR="00765981" w:rsidRDefault="00765981" w:rsidP="007F7A92">
      <w:pPr>
        <w:widowControl w:val="0"/>
        <w:autoSpaceDE w:val="0"/>
        <w:autoSpaceDN w:val="0"/>
        <w:adjustRightInd w:val="0"/>
        <w:ind w:firstLine="709"/>
        <w:jc w:val="center"/>
        <w:rPr>
          <w:color w:val="000000"/>
        </w:rPr>
      </w:pPr>
    </w:p>
    <w:p w:rsidR="00765981" w:rsidRPr="009A38F4" w:rsidRDefault="00765981" w:rsidP="00765981">
      <w:pPr>
        <w:pStyle w:val="23"/>
        <w:rPr>
          <w:color w:val="000000"/>
        </w:rPr>
      </w:pPr>
      <w:r>
        <w:t xml:space="preserve">  с. Бессоновка</w:t>
      </w:r>
      <w:r>
        <w:tab/>
      </w:r>
      <w:r>
        <w:tab/>
      </w:r>
      <w:r>
        <w:tab/>
      </w:r>
      <w:r>
        <w:tab/>
      </w:r>
      <w:r>
        <w:tab/>
        <w:t xml:space="preserve">            </w:t>
      </w:r>
      <w:r>
        <w:tab/>
        <w:t xml:space="preserve">       «___» ____________ 2018 г.</w:t>
      </w:r>
    </w:p>
    <w:p w:rsidR="00765981" w:rsidRPr="007F7A92" w:rsidRDefault="00765981" w:rsidP="007F7A92">
      <w:pPr>
        <w:pStyle w:val="ad"/>
        <w:jc w:val="both"/>
        <w:rPr>
          <w:sz w:val="22"/>
          <w:szCs w:val="22"/>
        </w:rPr>
      </w:pPr>
      <w:r w:rsidRPr="007F7A92">
        <w:rPr>
          <w:sz w:val="22"/>
          <w:szCs w:val="22"/>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765981" w:rsidRPr="007F7A92" w:rsidRDefault="00765981" w:rsidP="007F7A92">
      <w:pPr>
        <w:widowControl w:val="0"/>
        <w:autoSpaceDE w:val="0"/>
        <w:autoSpaceDN w:val="0"/>
        <w:adjustRightInd w:val="0"/>
        <w:ind w:firstLine="709"/>
        <w:jc w:val="center"/>
        <w:rPr>
          <w:b/>
          <w:bCs/>
          <w:color w:val="000000"/>
          <w:sz w:val="22"/>
          <w:szCs w:val="22"/>
        </w:rPr>
      </w:pPr>
      <w:r w:rsidRPr="007F7A92">
        <w:rPr>
          <w:b/>
          <w:bCs/>
          <w:color w:val="000000"/>
          <w:sz w:val="22"/>
          <w:szCs w:val="22"/>
        </w:rPr>
        <w:t>1. Предмет Договора</w:t>
      </w:r>
    </w:p>
    <w:p w:rsidR="00765981" w:rsidRPr="007F7A92" w:rsidRDefault="00765981" w:rsidP="00765981">
      <w:pPr>
        <w:pStyle w:val="33"/>
        <w:jc w:val="both"/>
        <w:rPr>
          <w:sz w:val="22"/>
          <w:szCs w:val="22"/>
        </w:rPr>
      </w:pPr>
      <w:r w:rsidRPr="007F7A92">
        <w:rPr>
          <w:color w:val="000000"/>
          <w:sz w:val="22"/>
          <w:szCs w:val="22"/>
        </w:rPr>
        <w:t xml:space="preserve">       1.1. Продавец обязуется передать в собственность земельный участок площадью 1500 кв.м. из земель населенных пунктов, расположенный по адресу: Пензенская область, Бессоновский район, с. Чемодановка, ул. Садовая, имеющий кадастровый номер 58:05:0360202:560, разрешенное использование </w:t>
      </w:r>
      <w:r w:rsidRPr="007F7A92">
        <w:rPr>
          <w:color w:val="000000"/>
          <w:sz w:val="22"/>
          <w:szCs w:val="22"/>
        </w:rPr>
        <w:lastRenderedPageBreak/>
        <w:t>– для ведения личного подсобного хозяйства, в границах, указанных в выписке из ЕГРН на земельный участок, именуемый в дальнейшем «Участок», а Покупатель обязуется принять Участок и уплатить за него обусловленную настоящим Договором цену.</w:t>
      </w:r>
      <w:r w:rsidRPr="007F7A92">
        <w:rPr>
          <w:sz w:val="22"/>
          <w:szCs w:val="22"/>
        </w:rPr>
        <w:t xml:space="preserve"> </w:t>
      </w:r>
    </w:p>
    <w:p w:rsidR="00765981" w:rsidRPr="007F7A92" w:rsidRDefault="00765981" w:rsidP="007F7A92">
      <w:pPr>
        <w:widowControl w:val="0"/>
        <w:autoSpaceDE w:val="0"/>
        <w:autoSpaceDN w:val="0"/>
        <w:adjustRightInd w:val="0"/>
        <w:ind w:firstLine="709"/>
        <w:jc w:val="center"/>
        <w:rPr>
          <w:b/>
          <w:bCs/>
          <w:color w:val="000000"/>
          <w:sz w:val="22"/>
          <w:szCs w:val="22"/>
        </w:rPr>
      </w:pPr>
      <w:r w:rsidRPr="007F7A92">
        <w:rPr>
          <w:b/>
          <w:bCs/>
          <w:color w:val="000000"/>
          <w:sz w:val="22"/>
          <w:szCs w:val="22"/>
        </w:rPr>
        <w:t>2. Плата по Договору</w:t>
      </w:r>
    </w:p>
    <w:p w:rsidR="00765981" w:rsidRPr="007F7A92" w:rsidRDefault="00765981" w:rsidP="00765981">
      <w:pPr>
        <w:widowControl w:val="0"/>
        <w:autoSpaceDE w:val="0"/>
        <w:autoSpaceDN w:val="0"/>
        <w:adjustRightInd w:val="0"/>
        <w:ind w:firstLine="529"/>
        <w:jc w:val="both"/>
        <w:rPr>
          <w:color w:val="000000"/>
          <w:sz w:val="22"/>
          <w:szCs w:val="22"/>
        </w:rPr>
      </w:pPr>
      <w:r w:rsidRPr="007F7A92">
        <w:rPr>
          <w:color w:val="000000"/>
          <w:sz w:val="22"/>
          <w:szCs w:val="22"/>
        </w:rPr>
        <w:t xml:space="preserve"> 2.1. Цена земельного участка составляет …………………………. (…………………………………………) рубля …копеек. Покупатель оплачивает сумму в течение 30 календарных дней с момента подписания настоящего Договора </w:t>
      </w:r>
      <w:r w:rsidRPr="007F7A92">
        <w:rPr>
          <w:sz w:val="22"/>
          <w:szCs w:val="22"/>
        </w:rPr>
        <w:t xml:space="preserve">по следующим реквизитам: </w:t>
      </w:r>
      <w:r w:rsidRPr="007F7A92">
        <w:rPr>
          <w:color w:val="000000"/>
          <w:sz w:val="22"/>
          <w:szCs w:val="22"/>
        </w:rPr>
        <w:t>УФК по Пензенской области ( КУМИ администрации Бессоновского района) ИНН 5809261735; КПП 580901001; р/с 40101810300000010001 Отделение Пенза г. Пенза; БИК 045655001, ОКТМО 56613000, КБК 96611406013050000430.</w:t>
      </w:r>
    </w:p>
    <w:p w:rsidR="00765981" w:rsidRPr="007F7A92" w:rsidRDefault="00765981" w:rsidP="00765981">
      <w:pPr>
        <w:widowControl w:val="0"/>
        <w:autoSpaceDE w:val="0"/>
        <w:autoSpaceDN w:val="0"/>
        <w:adjustRightInd w:val="0"/>
        <w:ind w:firstLine="529"/>
        <w:jc w:val="both"/>
        <w:rPr>
          <w:sz w:val="22"/>
          <w:szCs w:val="22"/>
        </w:rPr>
      </w:pPr>
      <w:r w:rsidRPr="007F7A92">
        <w:rPr>
          <w:sz w:val="22"/>
          <w:szCs w:val="22"/>
        </w:rP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765981" w:rsidRPr="007F7A92" w:rsidRDefault="00765981" w:rsidP="00765981">
      <w:pPr>
        <w:widowControl w:val="0"/>
        <w:autoSpaceDE w:val="0"/>
        <w:autoSpaceDN w:val="0"/>
        <w:adjustRightInd w:val="0"/>
        <w:ind w:firstLine="529"/>
        <w:jc w:val="both"/>
        <w:rPr>
          <w:sz w:val="22"/>
          <w:szCs w:val="22"/>
        </w:rPr>
      </w:pPr>
      <w:r w:rsidRPr="007F7A92">
        <w:rPr>
          <w:sz w:val="22"/>
          <w:szCs w:val="22"/>
        </w:rPr>
        <w:t>2.3. Регистрация права собственности покупателя на участок  производится  после  полной оплаты земельного участка.</w:t>
      </w:r>
    </w:p>
    <w:p w:rsidR="00765981" w:rsidRPr="007F7A92" w:rsidRDefault="00765981" w:rsidP="007F7A92">
      <w:pPr>
        <w:widowControl w:val="0"/>
        <w:autoSpaceDE w:val="0"/>
        <w:autoSpaceDN w:val="0"/>
        <w:adjustRightInd w:val="0"/>
        <w:ind w:firstLine="709"/>
        <w:jc w:val="center"/>
        <w:rPr>
          <w:b/>
          <w:bCs/>
          <w:color w:val="000000"/>
          <w:sz w:val="22"/>
          <w:szCs w:val="22"/>
        </w:rPr>
      </w:pPr>
      <w:r w:rsidRPr="007F7A92">
        <w:rPr>
          <w:b/>
          <w:bCs/>
          <w:color w:val="000000"/>
          <w:sz w:val="22"/>
          <w:szCs w:val="22"/>
        </w:rPr>
        <w:t>3. Права и обязанности Сторон</w:t>
      </w:r>
    </w:p>
    <w:p w:rsidR="00765981" w:rsidRPr="007F7A92" w:rsidRDefault="00765981" w:rsidP="00765981">
      <w:pPr>
        <w:widowControl w:val="0"/>
        <w:autoSpaceDE w:val="0"/>
        <w:autoSpaceDN w:val="0"/>
        <w:adjustRightInd w:val="0"/>
        <w:ind w:firstLine="709"/>
        <w:jc w:val="both"/>
        <w:rPr>
          <w:color w:val="000000"/>
          <w:sz w:val="22"/>
          <w:szCs w:val="22"/>
        </w:rPr>
      </w:pPr>
      <w:r w:rsidRPr="007F7A92">
        <w:rPr>
          <w:color w:val="000000"/>
          <w:sz w:val="22"/>
          <w:szCs w:val="22"/>
        </w:rPr>
        <w:t>3.1.     Продавец обязуется:</w:t>
      </w:r>
    </w:p>
    <w:p w:rsidR="00765981" w:rsidRPr="007F7A92" w:rsidRDefault="00765981" w:rsidP="00765981">
      <w:pPr>
        <w:pStyle w:val="25"/>
        <w:spacing w:after="0" w:line="240" w:lineRule="auto"/>
        <w:rPr>
          <w:color w:val="000000"/>
          <w:sz w:val="22"/>
          <w:szCs w:val="22"/>
        </w:rPr>
      </w:pPr>
      <w:r w:rsidRPr="007F7A92">
        <w:rPr>
          <w:sz w:val="22"/>
          <w:szCs w:val="22"/>
        </w:rPr>
        <w:t>3.1.1. Предоставить Покупателю сведения, необходимые для исполнения условий, установленных Договором.</w:t>
      </w:r>
    </w:p>
    <w:p w:rsidR="00765981" w:rsidRPr="007F7A92" w:rsidRDefault="00765981" w:rsidP="00765981">
      <w:pPr>
        <w:widowControl w:val="0"/>
        <w:autoSpaceDE w:val="0"/>
        <w:autoSpaceDN w:val="0"/>
        <w:adjustRightInd w:val="0"/>
        <w:ind w:firstLine="709"/>
        <w:jc w:val="both"/>
        <w:rPr>
          <w:color w:val="000000"/>
          <w:sz w:val="22"/>
          <w:szCs w:val="22"/>
        </w:rPr>
      </w:pPr>
      <w:r w:rsidRPr="007F7A92">
        <w:rPr>
          <w:color w:val="000000"/>
          <w:sz w:val="22"/>
          <w:szCs w:val="22"/>
        </w:rPr>
        <w:t>3.2.     Покупатель обязуется:</w:t>
      </w:r>
    </w:p>
    <w:p w:rsidR="00765981" w:rsidRPr="007F7A92" w:rsidRDefault="00765981" w:rsidP="00765981">
      <w:pPr>
        <w:pStyle w:val="25"/>
        <w:spacing w:after="0" w:line="240" w:lineRule="auto"/>
        <w:rPr>
          <w:color w:val="000000"/>
          <w:sz w:val="22"/>
          <w:szCs w:val="22"/>
        </w:rPr>
      </w:pPr>
      <w:r w:rsidRPr="007F7A92">
        <w:rPr>
          <w:sz w:val="22"/>
          <w:szCs w:val="22"/>
        </w:rP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765981" w:rsidRPr="007F7A92" w:rsidRDefault="00765981" w:rsidP="00765981">
      <w:pPr>
        <w:pStyle w:val="25"/>
        <w:spacing w:after="0" w:line="240" w:lineRule="auto"/>
        <w:rPr>
          <w:sz w:val="22"/>
          <w:szCs w:val="22"/>
        </w:rPr>
      </w:pPr>
      <w:r w:rsidRPr="007F7A92">
        <w:rPr>
          <w:sz w:val="22"/>
          <w:szCs w:val="22"/>
        </w:rP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65981" w:rsidRPr="007F7A92" w:rsidRDefault="00765981" w:rsidP="00765981">
      <w:pPr>
        <w:pStyle w:val="25"/>
        <w:spacing w:after="0" w:line="240" w:lineRule="auto"/>
        <w:rPr>
          <w:sz w:val="22"/>
          <w:szCs w:val="22"/>
        </w:rPr>
      </w:pPr>
      <w:r w:rsidRPr="007F7A92">
        <w:rPr>
          <w:sz w:val="22"/>
          <w:szCs w:val="22"/>
        </w:rPr>
        <w:t>3.2.3. За свой счет обеспечить государственную регистрацию права собственности на Участок до 20.07.2018 г. и предоставить копии документов о государственной регистрации Продавцу.</w:t>
      </w:r>
    </w:p>
    <w:p w:rsidR="00765981" w:rsidRPr="007F7A92" w:rsidRDefault="00765981" w:rsidP="007F7A92">
      <w:pPr>
        <w:widowControl w:val="0"/>
        <w:autoSpaceDE w:val="0"/>
        <w:autoSpaceDN w:val="0"/>
        <w:adjustRightInd w:val="0"/>
        <w:jc w:val="center"/>
        <w:rPr>
          <w:color w:val="000000"/>
          <w:sz w:val="22"/>
          <w:szCs w:val="22"/>
        </w:rPr>
      </w:pPr>
      <w:r w:rsidRPr="007F7A92">
        <w:rPr>
          <w:b/>
          <w:bCs/>
          <w:color w:val="000000"/>
          <w:sz w:val="22"/>
          <w:szCs w:val="22"/>
        </w:rPr>
        <w:t>4. Ответственность Сторон</w:t>
      </w:r>
    </w:p>
    <w:p w:rsidR="00765981" w:rsidRPr="007F7A92" w:rsidRDefault="00765981" w:rsidP="00765981">
      <w:pPr>
        <w:widowControl w:val="0"/>
        <w:autoSpaceDE w:val="0"/>
        <w:autoSpaceDN w:val="0"/>
        <w:adjustRightInd w:val="0"/>
        <w:ind w:firstLine="737"/>
        <w:jc w:val="both"/>
        <w:rPr>
          <w:color w:val="000000"/>
          <w:sz w:val="22"/>
          <w:szCs w:val="22"/>
        </w:rPr>
      </w:pPr>
      <w:r w:rsidRPr="007F7A92">
        <w:rPr>
          <w:color w:val="000000"/>
          <w:sz w:val="22"/>
          <w:szCs w:val="22"/>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765981" w:rsidRPr="007F7A92" w:rsidRDefault="00765981" w:rsidP="00765981">
      <w:pPr>
        <w:widowControl w:val="0"/>
        <w:autoSpaceDE w:val="0"/>
        <w:autoSpaceDN w:val="0"/>
        <w:adjustRightInd w:val="0"/>
        <w:ind w:firstLine="709"/>
        <w:jc w:val="both"/>
        <w:rPr>
          <w:color w:val="000000"/>
          <w:sz w:val="22"/>
          <w:szCs w:val="22"/>
        </w:rPr>
      </w:pPr>
      <w:r w:rsidRPr="007F7A92">
        <w:rPr>
          <w:sz w:val="22"/>
          <w:szCs w:val="22"/>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765981" w:rsidRPr="007F7A92" w:rsidRDefault="00765981" w:rsidP="007F7A92">
      <w:pPr>
        <w:widowControl w:val="0"/>
        <w:autoSpaceDE w:val="0"/>
        <w:autoSpaceDN w:val="0"/>
        <w:adjustRightInd w:val="0"/>
        <w:ind w:firstLine="709"/>
        <w:jc w:val="center"/>
        <w:rPr>
          <w:b/>
          <w:bCs/>
          <w:color w:val="000000"/>
          <w:sz w:val="22"/>
          <w:szCs w:val="22"/>
        </w:rPr>
      </w:pPr>
      <w:r w:rsidRPr="007F7A92">
        <w:rPr>
          <w:b/>
          <w:bCs/>
          <w:color w:val="000000"/>
          <w:sz w:val="22"/>
          <w:szCs w:val="22"/>
        </w:rPr>
        <w:t>5. Особые условия</w:t>
      </w:r>
    </w:p>
    <w:p w:rsidR="00765981" w:rsidRPr="007F7A92" w:rsidRDefault="00765981" w:rsidP="00765981">
      <w:pPr>
        <w:widowControl w:val="0"/>
        <w:autoSpaceDE w:val="0"/>
        <w:autoSpaceDN w:val="0"/>
        <w:adjustRightInd w:val="0"/>
        <w:ind w:firstLine="709"/>
        <w:jc w:val="both"/>
        <w:rPr>
          <w:color w:val="000000"/>
          <w:sz w:val="22"/>
          <w:szCs w:val="22"/>
        </w:rPr>
      </w:pPr>
      <w:r w:rsidRPr="007F7A92">
        <w:rPr>
          <w:color w:val="000000"/>
          <w:sz w:val="22"/>
          <w:szCs w:val="22"/>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765981" w:rsidRPr="007F7A92" w:rsidRDefault="00765981" w:rsidP="00765981">
      <w:pPr>
        <w:widowControl w:val="0"/>
        <w:numPr>
          <w:ilvl w:val="1"/>
          <w:numId w:val="44"/>
        </w:numPr>
        <w:tabs>
          <w:tab w:val="num" w:pos="0"/>
        </w:tabs>
        <w:autoSpaceDE w:val="0"/>
        <w:autoSpaceDN w:val="0"/>
        <w:adjustRightInd w:val="0"/>
        <w:ind w:left="0" w:firstLine="708"/>
        <w:jc w:val="both"/>
        <w:rPr>
          <w:color w:val="000000"/>
          <w:sz w:val="22"/>
          <w:szCs w:val="22"/>
        </w:rPr>
      </w:pPr>
      <w:r w:rsidRPr="007F7A92">
        <w:rPr>
          <w:color w:val="000000"/>
          <w:sz w:val="22"/>
          <w:szCs w:val="22"/>
        </w:rPr>
        <w:t>Все изменения и  дополнения к Договору действительны, если они совершены в письменной форме и подписаны уполномоченными лицами.</w:t>
      </w:r>
    </w:p>
    <w:p w:rsidR="00765981" w:rsidRPr="007F7A92" w:rsidRDefault="00765981" w:rsidP="00765981">
      <w:pPr>
        <w:widowControl w:val="0"/>
        <w:numPr>
          <w:ilvl w:val="1"/>
          <w:numId w:val="44"/>
        </w:numPr>
        <w:tabs>
          <w:tab w:val="num" w:pos="0"/>
        </w:tabs>
        <w:autoSpaceDE w:val="0"/>
        <w:autoSpaceDN w:val="0"/>
        <w:adjustRightInd w:val="0"/>
        <w:ind w:left="0" w:firstLine="708"/>
        <w:jc w:val="both"/>
        <w:rPr>
          <w:color w:val="000000"/>
          <w:sz w:val="22"/>
          <w:szCs w:val="22"/>
        </w:rPr>
      </w:pPr>
      <w:r w:rsidRPr="007F7A92">
        <w:rPr>
          <w:color w:val="000000"/>
          <w:sz w:val="22"/>
          <w:szCs w:val="22"/>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765981" w:rsidRPr="007F7A92" w:rsidRDefault="00765981" w:rsidP="00765981">
      <w:pPr>
        <w:widowControl w:val="0"/>
        <w:autoSpaceDE w:val="0"/>
        <w:autoSpaceDN w:val="0"/>
        <w:adjustRightInd w:val="0"/>
        <w:jc w:val="both"/>
        <w:rPr>
          <w:color w:val="000000"/>
          <w:sz w:val="22"/>
          <w:szCs w:val="22"/>
        </w:rPr>
      </w:pPr>
      <w:r w:rsidRPr="007F7A92">
        <w:rPr>
          <w:color w:val="000000"/>
          <w:sz w:val="22"/>
          <w:szCs w:val="22"/>
        </w:rPr>
        <w:t xml:space="preserve">       Приложения:</w:t>
      </w:r>
    </w:p>
    <w:p w:rsidR="00765981" w:rsidRPr="007F7A92" w:rsidRDefault="00765981" w:rsidP="00765981">
      <w:pPr>
        <w:widowControl w:val="0"/>
        <w:numPr>
          <w:ilvl w:val="0"/>
          <w:numId w:val="45"/>
        </w:numPr>
        <w:autoSpaceDE w:val="0"/>
        <w:autoSpaceDN w:val="0"/>
        <w:adjustRightInd w:val="0"/>
        <w:jc w:val="both"/>
        <w:rPr>
          <w:color w:val="000000"/>
          <w:sz w:val="22"/>
          <w:szCs w:val="22"/>
        </w:rPr>
      </w:pPr>
      <w:r w:rsidRPr="007F7A92">
        <w:rPr>
          <w:color w:val="000000"/>
          <w:sz w:val="22"/>
          <w:szCs w:val="22"/>
        </w:rPr>
        <w:t>Выписка из ЕГРН на земельный участок.</w:t>
      </w:r>
    </w:p>
    <w:p w:rsidR="00765981" w:rsidRPr="007F7A92" w:rsidRDefault="00765981" w:rsidP="00765981">
      <w:pPr>
        <w:widowControl w:val="0"/>
        <w:numPr>
          <w:ilvl w:val="0"/>
          <w:numId w:val="45"/>
        </w:numPr>
        <w:autoSpaceDE w:val="0"/>
        <w:autoSpaceDN w:val="0"/>
        <w:adjustRightInd w:val="0"/>
        <w:jc w:val="both"/>
        <w:rPr>
          <w:color w:val="000000"/>
          <w:sz w:val="22"/>
          <w:szCs w:val="22"/>
        </w:rPr>
      </w:pPr>
      <w:r w:rsidRPr="007F7A92">
        <w:rPr>
          <w:color w:val="000000"/>
          <w:sz w:val="22"/>
          <w:szCs w:val="22"/>
        </w:rPr>
        <w:t>Акт приема-передачи земельного участка.</w:t>
      </w:r>
    </w:p>
    <w:p w:rsidR="00765981" w:rsidRPr="007F7A92" w:rsidRDefault="00765981" w:rsidP="00765981">
      <w:pPr>
        <w:widowControl w:val="0"/>
        <w:numPr>
          <w:ilvl w:val="0"/>
          <w:numId w:val="45"/>
        </w:numPr>
        <w:autoSpaceDE w:val="0"/>
        <w:autoSpaceDN w:val="0"/>
        <w:adjustRightInd w:val="0"/>
        <w:jc w:val="both"/>
        <w:rPr>
          <w:sz w:val="22"/>
          <w:szCs w:val="22"/>
        </w:rPr>
      </w:pPr>
      <w:r w:rsidRPr="007F7A92">
        <w:rPr>
          <w:sz w:val="22"/>
          <w:szCs w:val="22"/>
        </w:rPr>
        <w:t>Документы, удостоверяющие полномочия представителей Сторон.</w:t>
      </w:r>
    </w:p>
    <w:p w:rsidR="00765981" w:rsidRPr="007F7A92" w:rsidRDefault="00765981" w:rsidP="00765981">
      <w:pPr>
        <w:widowControl w:val="0"/>
        <w:autoSpaceDE w:val="0"/>
        <w:autoSpaceDN w:val="0"/>
        <w:adjustRightInd w:val="0"/>
        <w:ind w:firstLine="709"/>
        <w:jc w:val="both"/>
        <w:rPr>
          <w:color w:val="000000"/>
          <w:sz w:val="22"/>
          <w:szCs w:val="22"/>
        </w:rPr>
      </w:pPr>
    </w:p>
    <w:tbl>
      <w:tblPr>
        <w:tblW w:w="0" w:type="auto"/>
        <w:jc w:val="center"/>
        <w:tblLayout w:type="fixed"/>
        <w:tblLook w:val="01E0"/>
      </w:tblPr>
      <w:tblGrid>
        <w:gridCol w:w="4785"/>
        <w:gridCol w:w="4786"/>
      </w:tblGrid>
      <w:tr w:rsidR="00765981" w:rsidRPr="007F7A92" w:rsidTr="00765981">
        <w:trPr>
          <w:jc w:val="center"/>
        </w:trPr>
        <w:tc>
          <w:tcPr>
            <w:tcW w:w="4785" w:type="dxa"/>
          </w:tcPr>
          <w:p w:rsidR="00765981" w:rsidRPr="007F7A92" w:rsidRDefault="00765981" w:rsidP="00765981">
            <w:pPr>
              <w:tabs>
                <w:tab w:val="num" w:pos="0"/>
                <w:tab w:val="left" w:pos="180"/>
                <w:tab w:val="left" w:pos="540"/>
              </w:tabs>
              <w:jc w:val="both"/>
              <w:rPr>
                <w:sz w:val="22"/>
                <w:szCs w:val="22"/>
              </w:rPr>
            </w:pPr>
            <w:r w:rsidRPr="007F7A92">
              <w:rPr>
                <w:sz w:val="22"/>
                <w:szCs w:val="22"/>
              </w:rPr>
              <w:t>Продавец:</w:t>
            </w:r>
          </w:p>
        </w:tc>
        <w:tc>
          <w:tcPr>
            <w:tcW w:w="4786" w:type="dxa"/>
          </w:tcPr>
          <w:p w:rsidR="00765981" w:rsidRPr="007F7A92" w:rsidRDefault="00765981" w:rsidP="00765981">
            <w:pPr>
              <w:tabs>
                <w:tab w:val="left" w:pos="180"/>
                <w:tab w:val="left" w:pos="360"/>
                <w:tab w:val="num" w:pos="1440"/>
              </w:tabs>
              <w:jc w:val="both"/>
              <w:rPr>
                <w:sz w:val="22"/>
                <w:szCs w:val="22"/>
              </w:rPr>
            </w:pPr>
            <w:r w:rsidRPr="007F7A92">
              <w:rPr>
                <w:sz w:val="22"/>
                <w:szCs w:val="22"/>
              </w:rPr>
              <w:t>Покупатель:</w:t>
            </w:r>
          </w:p>
        </w:tc>
      </w:tr>
      <w:tr w:rsidR="00765981" w:rsidRPr="007F7A92" w:rsidTr="00765981">
        <w:trPr>
          <w:jc w:val="center"/>
        </w:trPr>
        <w:tc>
          <w:tcPr>
            <w:tcW w:w="4785" w:type="dxa"/>
          </w:tcPr>
          <w:p w:rsidR="00765981" w:rsidRPr="007F7A92" w:rsidRDefault="00765981" w:rsidP="00765981">
            <w:pPr>
              <w:jc w:val="both"/>
              <w:rPr>
                <w:sz w:val="22"/>
                <w:szCs w:val="22"/>
              </w:rPr>
            </w:pPr>
          </w:p>
          <w:p w:rsidR="00765981" w:rsidRPr="007F7A92" w:rsidRDefault="00765981" w:rsidP="00765981">
            <w:pPr>
              <w:jc w:val="both"/>
              <w:rPr>
                <w:sz w:val="22"/>
                <w:szCs w:val="22"/>
              </w:rPr>
            </w:pPr>
            <w:r w:rsidRPr="007F7A92">
              <w:rPr>
                <w:sz w:val="22"/>
                <w:szCs w:val="22"/>
              </w:rPr>
              <w:t>Комитет по управлению муниципальным имуществом администрации Бессоновского района</w:t>
            </w:r>
          </w:p>
          <w:p w:rsidR="00765981" w:rsidRPr="007F7A92" w:rsidRDefault="00765981" w:rsidP="00765981">
            <w:pPr>
              <w:pStyle w:val="23"/>
              <w:rPr>
                <w:sz w:val="22"/>
                <w:szCs w:val="22"/>
              </w:rPr>
            </w:pPr>
            <w:r w:rsidRPr="007F7A92">
              <w:rPr>
                <w:sz w:val="22"/>
                <w:szCs w:val="22"/>
              </w:rPr>
              <w:t xml:space="preserve">   Председатель КУМИ</w:t>
            </w:r>
          </w:p>
          <w:p w:rsidR="00765981" w:rsidRPr="007F7A92" w:rsidRDefault="00765981" w:rsidP="00765981">
            <w:pPr>
              <w:jc w:val="both"/>
              <w:rPr>
                <w:sz w:val="22"/>
                <w:szCs w:val="22"/>
              </w:rPr>
            </w:pPr>
          </w:p>
          <w:p w:rsidR="00765981" w:rsidRPr="007F7A92" w:rsidRDefault="00765981" w:rsidP="00765981">
            <w:pPr>
              <w:jc w:val="both"/>
              <w:rPr>
                <w:sz w:val="22"/>
                <w:szCs w:val="22"/>
              </w:rPr>
            </w:pPr>
          </w:p>
        </w:tc>
        <w:tc>
          <w:tcPr>
            <w:tcW w:w="4786" w:type="dxa"/>
            <w:vAlign w:val="center"/>
          </w:tcPr>
          <w:p w:rsidR="00765981" w:rsidRPr="007F7A92" w:rsidRDefault="00765981" w:rsidP="00765981">
            <w:pPr>
              <w:jc w:val="both"/>
              <w:rPr>
                <w:sz w:val="22"/>
                <w:szCs w:val="22"/>
              </w:rPr>
            </w:pPr>
            <w:r w:rsidRPr="007F7A92">
              <w:rPr>
                <w:sz w:val="22"/>
                <w:szCs w:val="22"/>
              </w:rPr>
              <w:lastRenderedPageBreak/>
              <w:t xml:space="preserve">  ……………………………….,  зарегистрированный по адресу: </w:t>
            </w:r>
            <w:r w:rsidRPr="007F7A92">
              <w:rPr>
                <w:sz w:val="22"/>
                <w:szCs w:val="22"/>
              </w:rPr>
              <w:br/>
              <w:t>……………………………………………………...</w:t>
            </w:r>
          </w:p>
        </w:tc>
      </w:tr>
      <w:tr w:rsidR="00765981" w:rsidRPr="007F7A92" w:rsidTr="00765981">
        <w:trPr>
          <w:jc w:val="center"/>
        </w:trPr>
        <w:tc>
          <w:tcPr>
            <w:tcW w:w="4785" w:type="dxa"/>
          </w:tcPr>
          <w:p w:rsidR="00765981" w:rsidRPr="007F7A92" w:rsidRDefault="00765981" w:rsidP="00765981">
            <w:pPr>
              <w:pStyle w:val="33"/>
              <w:jc w:val="both"/>
              <w:rPr>
                <w:sz w:val="22"/>
                <w:szCs w:val="22"/>
              </w:rPr>
            </w:pPr>
            <w:r w:rsidRPr="007F7A92">
              <w:rPr>
                <w:sz w:val="22"/>
                <w:szCs w:val="22"/>
              </w:rPr>
              <w:lastRenderedPageBreak/>
              <w:t xml:space="preserve">       __________________Е.В. Хрипунов</w:t>
            </w:r>
          </w:p>
          <w:p w:rsidR="00765981" w:rsidRPr="007F7A92" w:rsidRDefault="00765981" w:rsidP="00765981">
            <w:pPr>
              <w:pStyle w:val="33"/>
              <w:jc w:val="both"/>
              <w:rPr>
                <w:sz w:val="22"/>
                <w:szCs w:val="22"/>
              </w:rPr>
            </w:pPr>
          </w:p>
        </w:tc>
        <w:tc>
          <w:tcPr>
            <w:tcW w:w="4786" w:type="dxa"/>
          </w:tcPr>
          <w:p w:rsidR="00765981" w:rsidRPr="007F7A92" w:rsidRDefault="00765981" w:rsidP="00765981">
            <w:pPr>
              <w:tabs>
                <w:tab w:val="left" w:pos="180"/>
                <w:tab w:val="left" w:pos="360"/>
                <w:tab w:val="num" w:pos="1440"/>
              </w:tabs>
              <w:jc w:val="both"/>
              <w:rPr>
                <w:sz w:val="22"/>
                <w:szCs w:val="22"/>
              </w:rPr>
            </w:pPr>
            <w:r w:rsidRPr="007F7A92">
              <w:rPr>
                <w:sz w:val="22"/>
                <w:szCs w:val="22"/>
              </w:rPr>
              <w:t>___________________ …………………..</w:t>
            </w:r>
          </w:p>
          <w:p w:rsidR="00765981" w:rsidRPr="007F7A92" w:rsidRDefault="00765981" w:rsidP="00765981">
            <w:pPr>
              <w:tabs>
                <w:tab w:val="left" w:pos="180"/>
                <w:tab w:val="left" w:pos="360"/>
                <w:tab w:val="num" w:pos="1440"/>
              </w:tabs>
              <w:jc w:val="both"/>
              <w:rPr>
                <w:sz w:val="22"/>
                <w:szCs w:val="22"/>
              </w:rPr>
            </w:pPr>
          </w:p>
          <w:p w:rsidR="00765981" w:rsidRPr="007F7A92" w:rsidRDefault="00765981" w:rsidP="00765981">
            <w:pPr>
              <w:tabs>
                <w:tab w:val="left" w:pos="180"/>
                <w:tab w:val="left" w:pos="360"/>
                <w:tab w:val="num" w:pos="1440"/>
              </w:tabs>
              <w:jc w:val="both"/>
              <w:rPr>
                <w:sz w:val="22"/>
                <w:szCs w:val="22"/>
              </w:rPr>
            </w:pPr>
          </w:p>
        </w:tc>
      </w:tr>
    </w:tbl>
    <w:p w:rsidR="00765981" w:rsidRDefault="00765981" w:rsidP="00765981">
      <w:pPr>
        <w:pStyle w:val="afd"/>
        <w:jc w:val="both"/>
      </w:pPr>
    </w:p>
    <w:p w:rsidR="00765981" w:rsidRDefault="00765981" w:rsidP="00765981">
      <w:pPr>
        <w:pStyle w:val="afd"/>
        <w:jc w:val="both"/>
      </w:pPr>
    </w:p>
    <w:p w:rsidR="00765981" w:rsidRDefault="00765981" w:rsidP="00765981">
      <w:pPr>
        <w:pStyle w:val="af3"/>
        <w:jc w:val="both"/>
        <w:rPr>
          <w:b w:val="0"/>
          <w:bCs w:val="0"/>
          <w:sz w:val="24"/>
          <w:szCs w:val="24"/>
        </w:rPr>
      </w:pPr>
      <w:r>
        <w:rPr>
          <w:b w:val="0"/>
          <w:bCs w:val="0"/>
          <w:sz w:val="24"/>
          <w:szCs w:val="24"/>
        </w:rPr>
        <w:t xml:space="preserve">                              АКТ ПРИЕМА-ПЕРЕДАЧИ ЗЕМЕЛЬНОГО УЧАСТКА</w:t>
      </w:r>
    </w:p>
    <w:p w:rsidR="00765981" w:rsidRDefault="00765981" w:rsidP="00765981">
      <w:pPr>
        <w:pStyle w:val="af3"/>
        <w:jc w:val="both"/>
        <w:rPr>
          <w:sz w:val="24"/>
          <w:szCs w:val="24"/>
        </w:rPr>
      </w:pPr>
      <w:r>
        <w:rPr>
          <w:sz w:val="24"/>
          <w:szCs w:val="24"/>
        </w:rPr>
        <w:t xml:space="preserve">  </w:t>
      </w:r>
    </w:p>
    <w:p w:rsidR="00765981" w:rsidRPr="00D12435" w:rsidRDefault="00765981" w:rsidP="00765981">
      <w:pPr>
        <w:pStyle w:val="a0"/>
        <w:jc w:val="both"/>
        <w:rPr>
          <w:b/>
          <w:bCs/>
        </w:rPr>
      </w:pPr>
      <w:r>
        <w:rPr>
          <w:b/>
          <w:bCs/>
        </w:rPr>
        <w:t xml:space="preserve">с. Бессоновк    </w:t>
      </w:r>
      <w:r w:rsidRPr="00622297">
        <w:rPr>
          <w:b/>
          <w:bCs/>
        </w:rPr>
        <w:t xml:space="preserve">          </w:t>
      </w:r>
      <w:r>
        <w:rPr>
          <w:b/>
          <w:bCs/>
        </w:rPr>
        <w:t xml:space="preserve">       </w:t>
      </w:r>
      <w:r>
        <w:rPr>
          <w:b/>
          <w:bCs/>
        </w:rPr>
        <w:tab/>
      </w:r>
      <w:r>
        <w:rPr>
          <w:b/>
          <w:bCs/>
        </w:rPr>
        <w:tab/>
        <w:t xml:space="preserve">                                                                       «….</w:t>
      </w:r>
      <w:r w:rsidRPr="00622297">
        <w:rPr>
          <w:b/>
          <w:bCs/>
        </w:rPr>
        <w:t xml:space="preserve">» </w:t>
      </w:r>
      <w:r>
        <w:rPr>
          <w:b/>
          <w:bCs/>
          <w:u w:val="single"/>
        </w:rPr>
        <w:t>мая 2018</w:t>
      </w:r>
      <w:r w:rsidRPr="00622297">
        <w:rPr>
          <w:b/>
          <w:bCs/>
        </w:rPr>
        <w:t xml:space="preserve"> г.</w:t>
      </w:r>
    </w:p>
    <w:p w:rsidR="00765981" w:rsidRPr="00622297" w:rsidRDefault="00765981" w:rsidP="00765981">
      <w:pPr>
        <w:ind w:firstLine="720"/>
        <w:jc w:val="both"/>
      </w:pPr>
      <w:r w:rsidRPr="00622297">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w:t>
      </w:r>
      <w:r w:rsidRPr="00453BDB">
        <w:t>председателя Хрипунова Евгения Викторовича, действующего на основании распоряжения № 373к от 13.11.2013 г., именуемый в дальнейшем «Арендодатель», и ……………….,……………….</w:t>
      </w:r>
      <w:r>
        <w:t xml:space="preserve">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w:t>
      </w:r>
      <w:r w:rsidRPr="00622297">
        <w:t xml:space="preserve">именуемые в дальнейшем «Стороны», </w:t>
      </w:r>
      <w:r>
        <w:t>составили настоящий акт о нижеследующем:</w:t>
      </w:r>
    </w:p>
    <w:p w:rsidR="00765981" w:rsidRPr="00622297" w:rsidRDefault="00765981" w:rsidP="00765981">
      <w:pPr>
        <w:widowControl w:val="0"/>
        <w:tabs>
          <w:tab w:val="num" w:pos="1457"/>
        </w:tabs>
        <w:autoSpaceDE w:val="0"/>
        <w:autoSpaceDN w:val="0"/>
        <w:adjustRightInd w:val="0"/>
        <w:ind w:firstLine="440"/>
        <w:jc w:val="both"/>
      </w:pPr>
      <w:r w:rsidRPr="00622297">
        <w:t xml:space="preserve">1. </w:t>
      </w:r>
      <w:r w:rsidRPr="00622297">
        <w:rPr>
          <w:color w:val="000000"/>
        </w:rPr>
        <w:t>Арендодатель передает, а Арендатор принимает в арен</w:t>
      </w:r>
      <w:r>
        <w:rPr>
          <w:color w:val="000000"/>
        </w:rPr>
        <w:t>ду земельный участок</w:t>
      </w:r>
      <w:r w:rsidRPr="000230C4">
        <w:rPr>
          <w:color w:val="000000"/>
        </w:rPr>
        <w:t xml:space="preserve"> </w:t>
      </w:r>
      <w:r w:rsidRPr="00C611DA">
        <w:rPr>
          <w:color w:val="000000"/>
        </w:rPr>
        <w:t>площадью</w:t>
      </w:r>
      <w:r>
        <w:rPr>
          <w:color w:val="000000"/>
        </w:rPr>
        <w:t xml:space="preserve"> </w:t>
      </w:r>
      <w:r>
        <w:t>1500</w:t>
      </w:r>
      <w:r w:rsidRPr="002E5034">
        <w:t xml:space="preserve"> кв. м. из земель </w:t>
      </w:r>
      <w:r>
        <w:t>населенных пунктов</w:t>
      </w:r>
      <w:r w:rsidRPr="002E5034">
        <w:t>, именуемый в дальнейшем «Участок»,</w:t>
      </w:r>
      <w:r>
        <w:t xml:space="preserve"> для ведения личного подсобного хозяйства</w:t>
      </w:r>
      <w:r w:rsidRPr="002E5034">
        <w:t>, расположенный по адресу: Пензенска</w:t>
      </w:r>
      <w:r>
        <w:t>я область, Бессоновский район, с. Чемодановка, ул. Садовая</w:t>
      </w:r>
      <w:r w:rsidRPr="002E5034">
        <w:t>, имеющий кадастровый номер 58:05:</w:t>
      </w:r>
      <w:r>
        <w:t>0360202:560</w:t>
      </w:r>
      <w:r w:rsidRPr="002E5034">
        <w:t xml:space="preserve">, в границах, </w:t>
      </w:r>
      <w:r>
        <w:t>указанных в выписке из ЕГРН</w:t>
      </w:r>
      <w:r w:rsidRPr="002E5034">
        <w:t xml:space="preserve"> земельного участка, </w:t>
      </w:r>
      <w:r w:rsidRPr="00622297">
        <w:t>и в количественном состоянии как он есть.</w:t>
      </w:r>
    </w:p>
    <w:p w:rsidR="00765981" w:rsidRPr="00FC3B8D" w:rsidRDefault="00765981" w:rsidP="00765981">
      <w:pPr>
        <w:ind w:firstLine="440"/>
        <w:jc w:val="both"/>
      </w:pPr>
      <w:r w:rsidRPr="00FC3B8D">
        <w:t>2. Претензий у Арендатора к Арендодателю по передаваемому земельному участку не имеется. 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p>
    <w:p w:rsidR="00765981" w:rsidRPr="00622297" w:rsidRDefault="00765981" w:rsidP="00765981">
      <w:pPr>
        <w:pStyle w:val="a0"/>
        <w:jc w:val="both"/>
        <w:rPr>
          <w:b/>
          <w:bCs/>
        </w:rPr>
      </w:pPr>
    </w:p>
    <w:p w:rsidR="00765981" w:rsidRPr="00622297" w:rsidRDefault="00765981" w:rsidP="00765981">
      <w:pPr>
        <w:jc w:val="both"/>
      </w:pPr>
    </w:p>
    <w:tbl>
      <w:tblPr>
        <w:tblW w:w="0" w:type="auto"/>
        <w:jc w:val="center"/>
        <w:tblLayout w:type="fixed"/>
        <w:tblLook w:val="01E0"/>
      </w:tblPr>
      <w:tblGrid>
        <w:gridCol w:w="4785"/>
        <w:gridCol w:w="4786"/>
      </w:tblGrid>
      <w:tr w:rsidR="00765981" w:rsidRPr="00622297" w:rsidTr="00765981">
        <w:trPr>
          <w:jc w:val="center"/>
        </w:trPr>
        <w:tc>
          <w:tcPr>
            <w:tcW w:w="4785" w:type="dxa"/>
          </w:tcPr>
          <w:p w:rsidR="00765981" w:rsidRPr="00622297" w:rsidRDefault="00765981" w:rsidP="00765981">
            <w:pPr>
              <w:tabs>
                <w:tab w:val="num" w:pos="0"/>
                <w:tab w:val="left" w:pos="180"/>
                <w:tab w:val="left" w:pos="540"/>
              </w:tabs>
              <w:jc w:val="both"/>
              <w:rPr>
                <w:b/>
                <w:bCs/>
              </w:rPr>
            </w:pPr>
            <w:r w:rsidRPr="00622297">
              <w:rPr>
                <w:b/>
                <w:bCs/>
              </w:rPr>
              <w:t>Арендодатель:</w:t>
            </w:r>
          </w:p>
        </w:tc>
        <w:tc>
          <w:tcPr>
            <w:tcW w:w="4786" w:type="dxa"/>
          </w:tcPr>
          <w:p w:rsidR="00765981" w:rsidRPr="00622297" w:rsidRDefault="00765981" w:rsidP="00765981">
            <w:pPr>
              <w:tabs>
                <w:tab w:val="left" w:pos="180"/>
                <w:tab w:val="left" w:pos="360"/>
                <w:tab w:val="num" w:pos="1440"/>
              </w:tabs>
              <w:jc w:val="both"/>
              <w:rPr>
                <w:b/>
                <w:bCs/>
              </w:rPr>
            </w:pPr>
            <w:r w:rsidRPr="00622297">
              <w:rPr>
                <w:b/>
                <w:bCs/>
              </w:rPr>
              <w:t>Арендатор:</w:t>
            </w:r>
          </w:p>
        </w:tc>
      </w:tr>
      <w:tr w:rsidR="00765981" w:rsidRPr="00622297" w:rsidTr="00765981">
        <w:trPr>
          <w:jc w:val="center"/>
        </w:trPr>
        <w:tc>
          <w:tcPr>
            <w:tcW w:w="4785" w:type="dxa"/>
          </w:tcPr>
          <w:p w:rsidR="00765981" w:rsidRPr="00622297" w:rsidRDefault="00765981" w:rsidP="00765981">
            <w:pPr>
              <w:jc w:val="both"/>
            </w:pPr>
          </w:p>
          <w:p w:rsidR="00765981" w:rsidRPr="00622297" w:rsidRDefault="00765981" w:rsidP="00765981">
            <w:pPr>
              <w:jc w:val="both"/>
            </w:pPr>
          </w:p>
          <w:p w:rsidR="00765981" w:rsidRDefault="00765981" w:rsidP="00765981">
            <w:pPr>
              <w:jc w:val="both"/>
            </w:pPr>
            <w:r w:rsidRPr="00622297">
              <w:t xml:space="preserve">  </w:t>
            </w:r>
            <w:r w:rsidRPr="00C95DA7">
              <w:t xml:space="preserve">Комитет по управлению муниципальным    имуществом администрации </w:t>
            </w:r>
          </w:p>
          <w:p w:rsidR="00765981" w:rsidRPr="00C95DA7" w:rsidRDefault="00765981" w:rsidP="00765981">
            <w:pPr>
              <w:jc w:val="both"/>
            </w:pPr>
            <w:r w:rsidRPr="00C95DA7">
              <w:t>Бессоновского района</w:t>
            </w:r>
          </w:p>
          <w:p w:rsidR="00765981" w:rsidRPr="00622297" w:rsidRDefault="00765981" w:rsidP="00765981">
            <w:pPr>
              <w:jc w:val="both"/>
            </w:pPr>
          </w:p>
          <w:p w:rsidR="00765981" w:rsidRPr="00622297" w:rsidRDefault="00765981" w:rsidP="00765981">
            <w:pPr>
              <w:jc w:val="both"/>
            </w:pPr>
          </w:p>
        </w:tc>
        <w:tc>
          <w:tcPr>
            <w:tcW w:w="4786" w:type="dxa"/>
            <w:vAlign w:val="center"/>
          </w:tcPr>
          <w:p w:rsidR="00765981" w:rsidRPr="00963C06" w:rsidRDefault="00765981" w:rsidP="00765981">
            <w:pPr>
              <w:jc w:val="both"/>
            </w:pPr>
            <w:r>
              <w:t>……………………………………., зарегистрированный</w:t>
            </w:r>
            <w:r w:rsidRPr="00963C06">
              <w:t xml:space="preserve"> по адресу:</w:t>
            </w:r>
          </w:p>
          <w:p w:rsidR="00765981" w:rsidRPr="00622297" w:rsidRDefault="00765981" w:rsidP="00765981">
            <w:pPr>
              <w:jc w:val="both"/>
            </w:pPr>
            <w:r>
              <w:t>………………………………………………………….</w:t>
            </w:r>
          </w:p>
        </w:tc>
      </w:tr>
      <w:tr w:rsidR="00765981" w:rsidRPr="007E2C55" w:rsidTr="00765981">
        <w:trPr>
          <w:jc w:val="center"/>
        </w:trPr>
        <w:tc>
          <w:tcPr>
            <w:tcW w:w="4785" w:type="dxa"/>
          </w:tcPr>
          <w:p w:rsidR="00765981" w:rsidRPr="00622297" w:rsidRDefault="00765981" w:rsidP="00765981">
            <w:pPr>
              <w:spacing w:after="120"/>
              <w:jc w:val="both"/>
            </w:pPr>
            <w:r>
              <w:t>Председатель _________Е.В. Хрипунов</w:t>
            </w:r>
          </w:p>
          <w:p w:rsidR="00765981" w:rsidRPr="00622297" w:rsidRDefault="00765981" w:rsidP="00765981">
            <w:pPr>
              <w:spacing w:after="120"/>
              <w:jc w:val="both"/>
            </w:pPr>
            <w:r w:rsidRPr="00622297">
              <w:t xml:space="preserve">          М.П.</w:t>
            </w:r>
          </w:p>
        </w:tc>
        <w:tc>
          <w:tcPr>
            <w:tcW w:w="4786" w:type="dxa"/>
          </w:tcPr>
          <w:p w:rsidR="00765981" w:rsidRPr="007E2C55" w:rsidRDefault="00765981" w:rsidP="00765981">
            <w:pPr>
              <w:tabs>
                <w:tab w:val="left" w:pos="180"/>
                <w:tab w:val="left" w:pos="360"/>
                <w:tab w:val="num" w:pos="1440"/>
              </w:tabs>
              <w:jc w:val="both"/>
            </w:pPr>
            <w:r w:rsidRPr="007E2C55">
              <w:t xml:space="preserve">        ___________________ </w:t>
            </w:r>
            <w:r>
              <w:t>………………</w:t>
            </w:r>
          </w:p>
        </w:tc>
      </w:tr>
    </w:tbl>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ind w:left="567"/>
        <w:jc w:val="both"/>
        <w:rPr>
          <w:b/>
          <w:bCs/>
        </w:rPr>
      </w:pPr>
    </w:p>
    <w:p w:rsidR="00765981" w:rsidRDefault="00765981" w:rsidP="00765981">
      <w:pPr>
        <w:ind w:left="567"/>
        <w:jc w:val="both"/>
        <w:rPr>
          <w:b/>
          <w:bCs/>
        </w:rPr>
      </w:pPr>
    </w:p>
    <w:p w:rsidR="007F7A92" w:rsidRDefault="007F7A92" w:rsidP="00765981">
      <w:pPr>
        <w:ind w:left="567"/>
        <w:jc w:val="both"/>
        <w:rPr>
          <w:b/>
          <w:bCs/>
        </w:rPr>
      </w:pPr>
    </w:p>
    <w:p w:rsidR="007F7A92" w:rsidRDefault="007F7A92" w:rsidP="00765981">
      <w:pPr>
        <w:ind w:left="567"/>
        <w:jc w:val="both"/>
        <w:rPr>
          <w:b/>
          <w:bCs/>
        </w:rPr>
      </w:pPr>
    </w:p>
    <w:p w:rsidR="007F7A92" w:rsidRDefault="007F7A92" w:rsidP="00765981">
      <w:pPr>
        <w:ind w:left="567"/>
        <w:jc w:val="both"/>
        <w:rPr>
          <w:b/>
          <w:bCs/>
        </w:rPr>
      </w:pPr>
    </w:p>
    <w:p w:rsidR="007F7A92" w:rsidRDefault="007F7A92" w:rsidP="00765981">
      <w:pPr>
        <w:ind w:left="567"/>
        <w:jc w:val="both"/>
        <w:rPr>
          <w:b/>
          <w:bCs/>
        </w:rPr>
      </w:pPr>
    </w:p>
    <w:p w:rsidR="007F7A92" w:rsidRDefault="007F7A92" w:rsidP="00765981">
      <w:pPr>
        <w:ind w:left="567"/>
        <w:jc w:val="both"/>
        <w:rPr>
          <w:b/>
          <w:bCs/>
        </w:rPr>
      </w:pPr>
    </w:p>
    <w:p w:rsidR="007F7A92" w:rsidRDefault="007F7A92" w:rsidP="00765981">
      <w:pPr>
        <w:ind w:left="567"/>
        <w:jc w:val="both"/>
        <w:rPr>
          <w:b/>
          <w:bCs/>
        </w:rPr>
      </w:pPr>
    </w:p>
    <w:p w:rsidR="007F7A92" w:rsidRDefault="007F7A92" w:rsidP="00765981">
      <w:pPr>
        <w:ind w:left="567"/>
        <w:jc w:val="both"/>
        <w:rPr>
          <w:b/>
          <w:bCs/>
        </w:rPr>
      </w:pPr>
    </w:p>
    <w:p w:rsidR="007F7A92" w:rsidRDefault="007F7A92" w:rsidP="00A84C8B">
      <w:pPr>
        <w:jc w:val="both"/>
        <w:rPr>
          <w:b/>
          <w:bCs/>
        </w:rPr>
      </w:pPr>
    </w:p>
    <w:p w:rsidR="00765981" w:rsidRDefault="00765981" w:rsidP="00765981">
      <w:pPr>
        <w:ind w:left="567"/>
        <w:jc w:val="both"/>
        <w:rPr>
          <w:b/>
          <w:bCs/>
        </w:rPr>
      </w:pPr>
    </w:p>
    <w:p w:rsidR="00765981" w:rsidRPr="00A16ECC" w:rsidRDefault="00765981" w:rsidP="00765981">
      <w:pPr>
        <w:ind w:left="567"/>
        <w:jc w:val="center"/>
        <w:rPr>
          <w:b/>
          <w:bCs/>
        </w:rPr>
      </w:pPr>
      <w:r w:rsidRPr="00A16ECC">
        <w:rPr>
          <w:b/>
          <w:bCs/>
        </w:rPr>
        <w:lastRenderedPageBreak/>
        <w:t>Извещение</w:t>
      </w:r>
    </w:p>
    <w:p w:rsidR="00765981" w:rsidRPr="00A16ECC" w:rsidRDefault="00765981" w:rsidP="00765981">
      <w:pPr>
        <w:tabs>
          <w:tab w:val="left" w:pos="0"/>
          <w:tab w:val="left" w:pos="10260"/>
        </w:tabs>
        <w:ind w:left="567" w:right="-21"/>
        <w:jc w:val="center"/>
        <w:rPr>
          <w:b/>
          <w:bCs/>
          <w:spacing w:val="-12"/>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07 мая 2018 </w:t>
      </w:r>
      <w:r w:rsidRPr="00A16ECC">
        <w:rPr>
          <w:b/>
          <w:bCs/>
          <w:spacing w:val="-10"/>
        </w:rPr>
        <w:t>года,</w:t>
      </w:r>
      <w:r w:rsidRPr="00A16ECC">
        <w:rPr>
          <w:b/>
          <w:bCs/>
        </w:rPr>
        <w:t xml:space="preserve"> </w:t>
      </w:r>
      <w:r>
        <w:rPr>
          <w:b/>
          <w:bCs/>
          <w:spacing w:val="4"/>
        </w:rPr>
        <w:t>на право заключения договора аренды земельного участка</w:t>
      </w:r>
      <w:r w:rsidRPr="00A16ECC">
        <w:rPr>
          <w:b/>
          <w:bCs/>
          <w:spacing w:val="4"/>
        </w:rPr>
        <w:t xml:space="preserve"> из состава </w:t>
      </w:r>
      <w:r>
        <w:rPr>
          <w:b/>
          <w:bCs/>
          <w:spacing w:val="4"/>
        </w:rPr>
        <w:t>земель населенных пунктов.</w:t>
      </w:r>
    </w:p>
    <w:p w:rsidR="00765981" w:rsidRPr="00A16ECC" w:rsidRDefault="00765981" w:rsidP="00765981">
      <w:pPr>
        <w:jc w:val="both"/>
        <w:rPr>
          <w:b/>
          <w:bCs/>
        </w:rPr>
      </w:pPr>
    </w:p>
    <w:p w:rsidR="00765981" w:rsidRPr="00A16ECC" w:rsidRDefault="00765981" w:rsidP="00765981">
      <w:pPr>
        <w:jc w:val="both"/>
        <w:rPr>
          <w:spacing w:val="-4"/>
        </w:rPr>
      </w:pPr>
      <w:r w:rsidRPr="00A16ECC">
        <w:rPr>
          <w:b/>
          <w:bCs/>
        </w:rPr>
        <w:t>Местоположение:</w:t>
      </w:r>
      <w:r w:rsidRPr="00A16ECC">
        <w:t xml:space="preserve"> </w:t>
      </w:r>
      <w:r w:rsidRPr="00A16ECC">
        <w:rPr>
          <w:spacing w:val="4"/>
        </w:rPr>
        <w:t>Пензенская обл</w:t>
      </w:r>
      <w:r>
        <w:rPr>
          <w:spacing w:val="4"/>
        </w:rPr>
        <w:t>асть, Бессоновский район, п. Подлесный, ул. Центральная, 93Б</w:t>
      </w:r>
    </w:p>
    <w:p w:rsidR="00765981" w:rsidRPr="00A16ECC" w:rsidRDefault="00765981" w:rsidP="00765981">
      <w:pPr>
        <w:jc w:val="both"/>
        <w:rPr>
          <w:highlight w:val="lightGray"/>
        </w:rPr>
      </w:pPr>
      <w:r w:rsidRPr="00A16ECC">
        <w:rPr>
          <w:b/>
          <w:bCs/>
        </w:rPr>
        <w:t xml:space="preserve">Площадь: </w:t>
      </w:r>
      <w:r>
        <w:t>2478</w:t>
      </w:r>
      <w:r w:rsidRPr="00A16ECC">
        <w:t xml:space="preserve"> кв. м. </w:t>
      </w:r>
      <w:r w:rsidRPr="00A16ECC">
        <w:rPr>
          <w:b/>
          <w:bCs/>
        </w:rPr>
        <w:t xml:space="preserve">Кадастровый номер: </w:t>
      </w:r>
      <w:r>
        <w:t>58:05:0260201:146</w:t>
      </w:r>
    </w:p>
    <w:p w:rsidR="00765981" w:rsidRPr="00101EE7" w:rsidRDefault="00765981" w:rsidP="00765981">
      <w:pPr>
        <w:jc w:val="both"/>
      </w:pPr>
      <w:r w:rsidRPr="00A16ECC">
        <w:rPr>
          <w:b/>
          <w:bCs/>
        </w:rPr>
        <w:t>Разрешенное использование (назначение):</w:t>
      </w:r>
      <w:r>
        <w:rPr>
          <w:b/>
          <w:bCs/>
        </w:rPr>
        <w:t xml:space="preserve"> </w:t>
      </w:r>
      <w:r>
        <w:t>для индивидуального жилищного строительства</w:t>
      </w:r>
      <w:r w:rsidRPr="00101EE7">
        <w:t>.</w:t>
      </w:r>
    </w:p>
    <w:p w:rsidR="00765981" w:rsidRDefault="00765981" w:rsidP="00765981">
      <w:pPr>
        <w:jc w:val="both"/>
      </w:pPr>
      <w:r w:rsidRPr="00A16ECC">
        <w:rPr>
          <w:b/>
          <w:bCs/>
        </w:rPr>
        <w:t xml:space="preserve">Категория земель: </w:t>
      </w:r>
      <w:r w:rsidRPr="00A16ECC">
        <w:t xml:space="preserve">земли </w:t>
      </w:r>
      <w:r>
        <w:t>населенных пунктов</w:t>
      </w:r>
    </w:p>
    <w:p w:rsidR="00765981" w:rsidRDefault="00765981" w:rsidP="00765981">
      <w:pPr>
        <w:tabs>
          <w:tab w:val="left" w:pos="5960"/>
        </w:tabs>
        <w:jc w:val="both"/>
      </w:pPr>
      <w:r w:rsidRPr="00A16ECC">
        <w:rPr>
          <w:b/>
          <w:bCs/>
        </w:rPr>
        <w:t>Основание для проведения аукциона:</w:t>
      </w:r>
      <w:r w:rsidRPr="00A16ECC">
        <w:t xml:space="preserve"> постанов</w:t>
      </w:r>
      <w:r>
        <w:t>ление от 23 марта 2018</w:t>
      </w:r>
      <w:r w:rsidRPr="00FC0D2A">
        <w:t xml:space="preserve">г. № </w:t>
      </w:r>
      <w:r>
        <w:t>260</w:t>
      </w:r>
      <w:r w:rsidRPr="00FC0D2A">
        <w:t>.</w:t>
      </w:r>
      <w:r w:rsidRPr="00A16ECC">
        <w:t xml:space="preserve"> </w:t>
      </w:r>
    </w:p>
    <w:p w:rsidR="00765981" w:rsidRPr="00347441" w:rsidRDefault="00765981" w:rsidP="00765981">
      <w:pPr>
        <w:jc w:val="both"/>
        <w:rPr>
          <w:spacing w:val="4"/>
        </w:rPr>
      </w:pPr>
      <w:r w:rsidRPr="00A16ECC">
        <w:rPr>
          <w:b/>
          <w:bCs/>
        </w:rPr>
        <w:t>Параметры разрешенного строительства объекта капитального строительства:</w:t>
      </w:r>
      <w:r w:rsidRPr="00A16ECC">
        <w:t xml:space="preserve"> </w:t>
      </w:r>
      <w:r w:rsidRPr="00A16ECC">
        <w:rPr>
          <w:color w:val="000000"/>
        </w:rPr>
        <w:t xml:space="preserve">зона </w:t>
      </w:r>
      <w:r>
        <w:rPr>
          <w:color w:val="000000"/>
        </w:rPr>
        <w:t>малоэтажной  и блокированной жилой застройки</w:t>
      </w:r>
      <w:r w:rsidRPr="00A16ECC">
        <w:t xml:space="preserve"> в соответствии с градостроительным регламентом территориал</w:t>
      </w:r>
      <w:r>
        <w:t>ьной зоны Ж-1</w:t>
      </w:r>
      <w:r w:rsidRPr="00A16ECC">
        <w:t xml:space="preserve">, установленным Правилами землепользования и застройки </w:t>
      </w:r>
      <w:r>
        <w:t>муниципального образования Бессоновский сельсовет Бессоновского района Пензенской области</w:t>
      </w:r>
      <w:r w:rsidRPr="00A16ECC">
        <w:t>, утвержденными ре</w:t>
      </w:r>
      <w:r>
        <w:t>шением  от 28.12.2015  № 467-61/3</w:t>
      </w:r>
      <w:r w:rsidRPr="00A16ECC">
        <w:t>.</w:t>
      </w:r>
    </w:p>
    <w:p w:rsidR="00765981" w:rsidRDefault="00765981" w:rsidP="00765981">
      <w:pPr>
        <w:jc w:val="both"/>
        <w:rPr>
          <w:b/>
          <w:bCs/>
          <w:i/>
          <w:iCs/>
        </w:rPr>
      </w:pPr>
      <w:r w:rsidRPr="00A16ECC">
        <w:rPr>
          <w:b/>
          <w:bCs/>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A16ECC">
        <w:rPr>
          <w:b/>
          <w:bCs/>
          <w:i/>
          <w:iCs/>
        </w:rPr>
        <w:t xml:space="preserve"> </w:t>
      </w:r>
    </w:p>
    <w:p w:rsidR="00765981" w:rsidRDefault="00765981" w:rsidP="00765981">
      <w:pPr>
        <w:jc w:val="both"/>
        <w:rPr>
          <w:b/>
          <w:bCs/>
          <w:i/>
          <w:iCs/>
        </w:rPr>
      </w:pPr>
      <w:r>
        <w:rPr>
          <w:b/>
          <w:bCs/>
          <w:i/>
          <w:iCs/>
        </w:rPr>
        <w:t>- письмо МУП «Исток» от 26.07.2017 г. (центральная линия холодного водоснабжения отсутствует, рекомендовано бурение отдельной скважины),</w:t>
      </w:r>
      <w:r w:rsidRPr="00A31AED">
        <w:rPr>
          <w:b/>
          <w:bCs/>
          <w:i/>
          <w:iCs/>
        </w:rPr>
        <w:t xml:space="preserve"> </w:t>
      </w:r>
    </w:p>
    <w:p w:rsidR="00765981" w:rsidRDefault="00765981" w:rsidP="00765981">
      <w:pPr>
        <w:jc w:val="both"/>
        <w:rPr>
          <w:b/>
          <w:bCs/>
          <w:i/>
          <w:iCs/>
        </w:rPr>
      </w:pPr>
      <w:r>
        <w:rPr>
          <w:b/>
          <w:bCs/>
          <w:i/>
          <w:iCs/>
        </w:rPr>
        <w:t>- письмо ПАО «МРСК Волги» - «Пензаэнерго» от 11.08.2017 г. (максимальная мощность присоединяемых энергопринимающих устройств: 5кВт, точка присоединения – ВЛ-0,4кВ ТП-10/0,4кВ № 2431 мощностью 250кВА, подключенная к ВЛ-10кВ №14 «Засурский» ПС 110/10кВ «Бессоновка»),</w:t>
      </w:r>
      <w:r w:rsidRPr="00A31AED">
        <w:rPr>
          <w:b/>
          <w:bCs/>
          <w:i/>
          <w:iCs/>
        </w:rPr>
        <w:t xml:space="preserve"> </w:t>
      </w:r>
    </w:p>
    <w:p w:rsidR="00765981" w:rsidRPr="008B50FB" w:rsidRDefault="00765981" w:rsidP="00765981">
      <w:pPr>
        <w:jc w:val="both"/>
        <w:rPr>
          <w:b/>
          <w:bCs/>
          <w:i/>
          <w:iCs/>
        </w:rPr>
      </w:pPr>
      <w:r>
        <w:rPr>
          <w:b/>
          <w:bCs/>
          <w:i/>
          <w:iCs/>
        </w:rPr>
        <w:t>- письмо АО «Метан» от 02.03.2017 г.  – 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w:t>
      </w:r>
    </w:p>
    <w:p w:rsidR="00765981" w:rsidRPr="00A16ECC" w:rsidRDefault="00765981" w:rsidP="00765981">
      <w:pPr>
        <w:jc w:val="both"/>
      </w:pPr>
      <w:r>
        <w:rPr>
          <w:b/>
          <w:bCs/>
        </w:rPr>
        <w:t>Начальный годовой размер арендной платы</w:t>
      </w:r>
      <w:r w:rsidRPr="00A16ECC">
        <w:rPr>
          <w:b/>
          <w:bCs/>
        </w:rPr>
        <w:t>:</w:t>
      </w:r>
      <w:r>
        <w:t xml:space="preserve"> 49560,0</w:t>
      </w:r>
      <w:r w:rsidRPr="00A16ECC">
        <w:t xml:space="preserve"> руб.</w:t>
      </w:r>
    </w:p>
    <w:p w:rsidR="00765981" w:rsidRPr="00A16ECC" w:rsidRDefault="00765981" w:rsidP="00765981">
      <w:pPr>
        <w:jc w:val="both"/>
      </w:pPr>
      <w:r w:rsidRPr="00A16ECC">
        <w:rPr>
          <w:b/>
          <w:bCs/>
        </w:rPr>
        <w:t xml:space="preserve">Размер задатка: </w:t>
      </w:r>
      <w:r>
        <w:t>44604,0 руб.- 9</w:t>
      </w:r>
      <w:r w:rsidRPr="00A16ECC">
        <w:t>0% начальной цены.</w:t>
      </w:r>
    </w:p>
    <w:p w:rsidR="00765981" w:rsidRDefault="00765981" w:rsidP="00765981">
      <w:pPr>
        <w:jc w:val="both"/>
      </w:pPr>
      <w:r w:rsidRPr="00A16ECC">
        <w:rPr>
          <w:b/>
          <w:bCs/>
        </w:rPr>
        <w:t xml:space="preserve">Шаг аукциона: </w:t>
      </w:r>
      <w:r w:rsidRPr="00A16ECC">
        <w:t xml:space="preserve"> </w:t>
      </w:r>
      <w:r>
        <w:t xml:space="preserve">1486,8 </w:t>
      </w:r>
      <w:r w:rsidRPr="00A16ECC">
        <w:t>руб. – 3% начальной цены.</w:t>
      </w:r>
    </w:p>
    <w:p w:rsidR="00765981" w:rsidRPr="00A16ECC" w:rsidRDefault="00765981" w:rsidP="00765981">
      <w:pPr>
        <w:jc w:val="both"/>
      </w:pPr>
      <w:r w:rsidRPr="00054880">
        <w:rPr>
          <w:b/>
          <w:bCs/>
        </w:rPr>
        <w:t>Срок аренды</w:t>
      </w:r>
      <w:r>
        <w:t>: 20 лет.</w:t>
      </w:r>
    </w:p>
    <w:p w:rsidR="00765981" w:rsidRPr="00A16ECC" w:rsidRDefault="00765981" w:rsidP="00765981">
      <w:pPr>
        <w:jc w:val="both"/>
        <w:rPr>
          <w:b/>
          <w:bCs/>
        </w:rPr>
      </w:pPr>
      <w:r>
        <w:rPr>
          <w:b/>
          <w:bCs/>
        </w:rPr>
        <w:t>Ограничения</w:t>
      </w:r>
      <w:r w:rsidRPr="00A16ECC">
        <w:rPr>
          <w:b/>
          <w:bCs/>
        </w:rPr>
        <w:t xml:space="preserve"> в использовании</w:t>
      </w:r>
      <w:r>
        <w:rPr>
          <w:b/>
          <w:bCs/>
        </w:rPr>
        <w:t xml:space="preserve"> земельного участка</w:t>
      </w:r>
      <w:r w:rsidRPr="00A16ECC">
        <w:rPr>
          <w:b/>
          <w:bCs/>
        </w:rPr>
        <w:t>:</w:t>
      </w:r>
      <w:r>
        <w:t xml:space="preserve"> нет.</w:t>
      </w:r>
    </w:p>
    <w:p w:rsidR="00765981" w:rsidRPr="00004BD3" w:rsidRDefault="00765981" w:rsidP="00765981">
      <w:pPr>
        <w:jc w:val="both"/>
      </w:pPr>
      <w:r w:rsidRPr="00A16ECC">
        <w:rPr>
          <w:b/>
          <w:bCs/>
        </w:rPr>
        <w:t>По указанному земельному участку об</w:t>
      </w:r>
      <w:r>
        <w:rPr>
          <w:b/>
          <w:bCs/>
        </w:rPr>
        <w:t xml:space="preserve">ременения правами третьих лиц: </w:t>
      </w:r>
      <w:r w:rsidRPr="00CB7A40">
        <w:t>нет</w:t>
      </w:r>
      <w:r>
        <w:rPr>
          <w:b/>
          <w:bCs/>
        </w:rPr>
        <w:t xml:space="preserve">. </w:t>
      </w:r>
    </w:p>
    <w:p w:rsidR="00765981" w:rsidRPr="00A357E8" w:rsidRDefault="00765981" w:rsidP="00765981">
      <w:pPr>
        <w:jc w:val="both"/>
        <w:rPr>
          <w:b/>
          <w:bCs/>
        </w:rPr>
      </w:pPr>
    </w:p>
    <w:p w:rsidR="00765981" w:rsidRPr="00A357E8" w:rsidRDefault="00765981" w:rsidP="00765981">
      <w:pPr>
        <w:jc w:val="both"/>
        <w:rPr>
          <w:b/>
          <w:bCs/>
          <w:spacing w:val="4"/>
        </w:rPr>
      </w:pPr>
      <w:r w:rsidRPr="00A357E8">
        <w:rPr>
          <w:b/>
          <w:bCs/>
          <w:spacing w:val="4"/>
        </w:rPr>
        <w:t>Организация, порядок проведения аукциона.</w:t>
      </w:r>
    </w:p>
    <w:p w:rsidR="00765981" w:rsidRPr="00A357E8" w:rsidRDefault="00765981" w:rsidP="00765981">
      <w:pPr>
        <w:jc w:val="both"/>
        <w:rPr>
          <w:spacing w:val="4"/>
        </w:rPr>
      </w:pPr>
      <w:r w:rsidRPr="00A357E8">
        <w:rPr>
          <w:b/>
          <w:bCs/>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765981" w:rsidRPr="00A357E8" w:rsidRDefault="00765981" w:rsidP="00765981">
      <w:pPr>
        <w:jc w:val="both"/>
        <w:rPr>
          <w:spacing w:val="4"/>
        </w:rPr>
      </w:pPr>
      <w:r w:rsidRPr="00A357E8">
        <w:rPr>
          <w:b/>
          <w:bCs/>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sidRPr="00A357E8">
        <w:rPr>
          <w:spacing w:val="4"/>
        </w:rPr>
        <w:t xml:space="preserve"> </w:t>
      </w:r>
      <w:r>
        <w:rPr>
          <w:spacing w:val="4"/>
        </w:rPr>
        <w:t xml:space="preserve">07 мая 2018 года </w:t>
      </w:r>
      <w:r w:rsidRPr="00B43FE2">
        <w:rPr>
          <w:spacing w:val="4"/>
        </w:rPr>
        <w:t xml:space="preserve">в </w:t>
      </w:r>
      <w:r>
        <w:rPr>
          <w:spacing w:val="4"/>
        </w:rPr>
        <w:t>14:30</w:t>
      </w:r>
      <w:r w:rsidRPr="00B43FE2">
        <w:rPr>
          <w:spacing w:val="4"/>
        </w:rPr>
        <w:t xml:space="preserve"> часов.</w:t>
      </w:r>
    </w:p>
    <w:p w:rsidR="00765981" w:rsidRPr="00A357E8" w:rsidRDefault="00765981" w:rsidP="00765981">
      <w:pPr>
        <w:jc w:val="both"/>
        <w:rPr>
          <w:spacing w:val="4"/>
        </w:rPr>
      </w:pPr>
      <w:r w:rsidRPr="00A357E8">
        <w:rPr>
          <w:b/>
          <w:bCs/>
          <w:spacing w:val="4"/>
        </w:rPr>
        <w:t xml:space="preserve">Форма торгов и подачи предложений: </w:t>
      </w:r>
      <w:r w:rsidRPr="00A357E8">
        <w:rPr>
          <w:spacing w:val="4"/>
        </w:rPr>
        <w:t xml:space="preserve"> </w:t>
      </w:r>
    </w:p>
    <w:p w:rsidR="00765981" w:rsidRPr="00A357E8" w:rsidRDefault="00765981" w:rsidP="00765981">
      <w:pPr>
        <w:jc w:val="both"/>
        <w:rPr>
          <w:spacing w:val="4"/>
        </w:rPr>
      </w:pPr>
      <w:r w:rsidRPr="00A357E8">
        <w:rPr>
          <w:spacing w:val="4"/>
        </w:rPr>
        <w:t>открытый аукцион по составу участников и по форме подачи предложений.</w:t>
      </w:r>
    </w:p>
    <w:p w:rsidR="00765981" w:rsidRPr="00A357E8" w:rsidRDefault="00765981" w:rsidP="00765981">
      <w:pPr>
        <w:jc w:val="both"/>
        <w:rPr>
          <w:b/>
          <w:bCs/>
          <w:spacing w:val="4"/>
        </w:rPr>
      </w:pPr>
      <w:r w:rsidRPr="00A357E8">
        <w:rPr>
          <w:b/>
          <w:bCs/>
          <w:spacing w:val="4"/>
        </w:rPr>
        <w:t xml:space="preserve">Расчетный счет, на который должен быть перечислен задаток: </w:t>
      </w:r>
    </w:p>
    <w:p w:rsidR="00765981" w:rsidRPr="006C1E1E" w:rsidRDefault="00765981" w:rsidP="00765981">
      <w:pPr>
        <w:jc w:val="both"/>
        <w:rPr>
          <w:b/>
          <w:bCs/>
        </w:rPr>
      </w:pPr>
      <w:r w:rsidRPr="00A357E8">
        <w:rPr>
          <w:b/>
          <w:bCs/>
        </w:rPr>
        <w:t>Получатель:</w:t>
      </w:r>
      <w:r>
        <w:rPr>
          <w:b/>
          <w:bCs/>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sz w:val="25"/>
          <w:szCs w:val="25"/>
        </w:rPr>
        <w:t xml:space="preserve"> </w:t>
      </w:r>
    </w:p>
    <w:p w:rsidR="00765981" w:rsidRPr="00101EE7" w:rsidRDefault="00765981" w:rsidP="00765981">
      <w:pPr>
        <w:jc w:val="both"/>
      </w:pPr>
      <w:r w:rsidRPr="00A357E8">
        <w:rPr>
          <w:b/>
          <w:bCs/>
        </w:rPr>
        <w:t xml:space="preserve">Назначение платежа: задаток </w:t>
      </w:r>
      <w:r>
        <w:rPr>
          <w:b/>
          <w:bCs/>
        </w:rPr>
        <w:t>за участие в аукционе</w:t>
      </w:r>
      <w:r w:rsidRPr="00A357E8">
        <w:rPr>
          <w:b/>
          <w:bCs/>
        </w:rPr>
        <w:t xml:space="preserve"> </w:t>
      </w:r>
      <w:r>
        <w:rPr>
          <w:b/>
          <w:bCs/>
        </w:rPr>
        <w:t>на право заключения договора аренды земельного</w:t>
      </w:r>
      <w:r w:rsidRPr="00A357E8">
        <w:rPr>
          <w:b/>
          <w:bCs/>
        </w:rPr>
        <w:t xml:space="preserve"> уча</w:t>
      </w:r>
      <w:r>
        <w:rPr>
          <w:b/>
          <w:bCs/>
        </w:rPr>
        <w:t xml:space="preserve">стка, назначенного на 07 мая 2018 </w:t>
      </w:r>
      <w:r w:rsidRPr="00622D14">
        <w:rPr>
          <w:b/>
          <w:bCs/>
        </w:rPr>
        <w:t>г</w:t>
      </w:r>
      <w:r>
        <w:rPr>
          <w:b/>
          <w:bCs/>
        </w:rPr>
        <w:t>ода</w:t>
      </w:r>
      <w:r w:rsidRPr="00622D14">
        <w:rPr>
          <w:b/>
          <w:bCs/>
        </w:rPr>
        <w:t xml:space="preserve"> </w:t>
      </w:r>
      <w:r>
        <w:rPr>
          <w:b/>
          <w:bCs/>
        </w:rPr>
        <w:t>14:3</w:t>
      </w:r>
      <w:r w:rsidRPr="00622D14">
        <w:rPr>
          <w:b/>
          <w:bCs/>
        </w:rPr>
        <w:t>0 часов,</w:t>
      </w:r>
      <w:r w:rsidRPr="00AE57EC">
        <w:rPr>
          <w:b/>
          <w:bCs/>
          <w:color w:val="FF0000"/>
        </w:rPr>
        <w:t xml:space="preserve"> </w:t>
      </w:r>
      <w:r w:rsidRPr="00101EE7">
        <w:t>адрес земельного участка Пензенская область, Бессоновск</w:t>
      </w:r>
      <w:r>
        <w:t>ий район,</w:t>
      </w:r>
      <w:r w:rsidRPr="008C7A70">
        <w:rPr>
          <w:spacing w:val="4"/>
        </w:rPr>
        <w:t xml:space="preserve"> </w:t>
      </w:r>
      <w:r>
        <w:rPr>
          <w:spacing w:val="4"/>
        </w:rPr>
        <w:t>п. Подлесный, ул. Центральная, 93Б</w:t>
      </w:r>
      <w:r w:rsidRPr="00101EE7">
        <w:t xml:space="preserve">. </w:t>
      </w:r>
    </w:p>
    <w:p w:rsidR="00765981" w:rsidRPr="002E5E5E" w:rsidRDefault="00765981" w:rsidP="00765981">
      <w:pPr>
        <w:jc w:val="both"/>
        <w:rPr>
          <w:b/>
          <w:bCs/>
          <w:spacing w:val="4"/>
        </w:rPr>
      </w:pPr>
      <w:r w:rsidRPr="00A357E8">
        <w:rPr>
          <w:spacing w:val="4"/>
        </w:rPr>
        <w:lastRenderedPageBreak/>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765981" w:rsidRPr="00A357E8" w:rsidRDefault="00765981" w:rsidP="00765981">
      <w:pPr>
        <w:pStyle w:val="ad"/>
        <w:spacing w:after="0"/>
        <w:ind w:left="0"/>
        <w:jc w:val="both"/>
      </w:pPr>
      <w:r w:rsidRPr="00A357E8">
        <w:rPr>
          <w:b/>
          <w:bCs/>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765981" w:rsidRPr="00101EE7" w:rsidRDefault="00765981" w:rsidP="00765981">
      <w:pPr>
        <w:jc w:val="both"/>
        <w:rPr>
          <w:spacing w:val="4"/>
        </w:rPr>
      </w:pPr>
      <w:r w:rsidRPr="00A357E8">
        <w:rPr>
          <w:b/>
          <w:bCs/>
          <w:spacing w:val="4"/>
        </w:rPr>
        <w:t xml:space="preserve">Дата и время начала приема заявок: </w:t>
      </w:r>
      <w:r>
        <w:rPr>
          <w:spacing w:val="4"/>
        </w:rPr>
        <w:t>28.03.2018</w:t>
      </w:r>
      <w:r w:rsidRPr="00101EE7">
        <w:rPr>
          <w:spacing w:val="4"/>
        </w:rPr>
        <w:t xml:space="preserve">г. в </w:t>
      </w:r>
      <w:r>
        <w:rPr>
          <w:spacing w:val="4"/>
        </w:rPr>
        <w:t>0</w:t>
      </w:r>
      <w:r w:rsidRPr="00101EE7">
        <w:rPr>
          <w:spacing w:val="4"/>
        </w:rPr>
        <w:t>8:00ч.</w:t>
      </w:r>
    </w:p>
    <w:p w:rsidR="00765981" w:rsidRPr="00A357E8" w:rsidRDefault="00765981" w:rsidP="00765981">
      <w:pPr>
        <w:jc w:val="both"/>
        <w:rPr>
          <w:b/>
          <w:bCs/>
          <w:spacing w:val="4"/>
        </w:rPr>
      </w:pPr>
      <w:r w:rsidRPr="00A357E8">
        <w:rPr>
          <w:b/>
          <w:bCs/>
          <w:spacing w:val="4"/>
        </w:rPr>
        <w:t>Дата и время окончания приема заявок</w:t>
      </w:r>
      <w:r w:rsidRPr="004F5D8E">
        <w:rPr>
          <w:b/>
          <w:bCs/>
          <w:spacing w:val="4"/>
        </w:rPr>
        <w:t>:</w:t>
      </w:r>
      <w:r w:rsidRPr="00AE57EC">
        <w:rPr>
          <w:b/>
          <w:bCs/>
          <w:color w:val="FF0000"/>
          <w:spacing w:val="4"/>
        </w:rPr>
        <w:t xml:space="preserve"> </w:t>
      </w:r>
      <w:r>
        <w:rPr>
          <w:spacing w:val="4"/>
        </w:rPr>
        <w:t>26.04.2018 в 16</w:t>
      </w:r>
      <w:r w:rsidRPr="00101EE7">
        <w:rPr>
          <w:spacing w:val="4"/>
        </w:rPr>
        <w:t>:00ч.</w:t>
      </w:r>
    </w:p>
    <w:p w:rsidR="00765981" w:rsidRPr="00A357E8" w:rsidRDefault="00765981" w:rsidP="00765981">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765981" w:rsidRPr="00A357E8" w:rsidRDefault="00765981" w:rsidP="00765981">
      <w:pPr>
        <w:jc w:val="both"/>
        <w:rPr>
          <w:b/>
          <w:bCs/>
          <w:spacing w:val="4"/>
        </w:rPr>
      </w:pPr>
      <w:r w:rsidRPr="00A357E8">
        <w:rPr>
          <w:b/>
          <w:bCs/>
          <w:spacing w:val="4"/>
        </w:rPr>
        <w:t xml:space="preserve">Адрес места приема заявок с прилагаемыми документами: </w:t>
      </w:r>
    </w:p>
    <w:p w:rsidR="00765981" w:rsidRPr="00A357E8" w:rsidRDefault="00765981" w:rsidP="00765981">
      <w:pPr>
        <w:jc w:val="both"/>
        <w:rPr>
          <w:b/>
          <w:bCs/>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765981" w:rsidRPr="00A357E8" w:rsidRDefault="00765981" w:rsidP="00765981">
      <w:pPr>
        <w:jc w:val="both"/>
        <w:rPr>
          <w:b/>
          <w:bCs/>
          <w:spacing w:val="4"/>
        </w:rPr>
      </w:pPr>
      <w:r w:rsidRPr="00A357E8">
        <w:rPr>
          <w:b/>
          <w:bCs/>
          <w:spacing w:val="4"/>
        </w:rPr>
        <w:t>Перечень документов, представляемых претендентами для участия в аукционе:</w:t>
      </w:r>
    </w:p>
    <w:p w:rsidR="00765981" w:rsidRPr="00A357E8" w:rsidRDefault="00765981" w:rsidP="00765981">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765981" w:rsidRPr="00A357E8" w:rsidRDefault="00765981" w:rsidP="00765981">
      <w:pPr>
        <w:tabs>
          <w:tab w:val="left" w:pos="180"/>
        </w:tabs>
        <w:jc w:val="both"/>
        <w:rPr>
          <w:spacing w:val="4"/>
        </w:rPr>
      </w:pPr>
      <w:r w:rsidRPr="00A357E8">
        <w:rPr>
          <w:spacing w:val="4"/>
        </w:rPr>
        <w:t>2. Копии документов, удостоверяющих личность, - для физических лиц (оригинал и ксерокопия).</w:t>
      </w:r>
    </w:p>
    <w:p w:rsidR="00765981" w:rsidRPr="00A357E8" w:rsidRDefault="00765981" w:rsidP="00765981">
      <w:pPr>
        <w:tabs>
          <w:tab w:val="left" w:pos="180"/>
        </w:tabs>
        <w:jc w:val="both"/>
        <w:rPr>
          <w:spacing w:val="4"/>
        </w:rPr>
      </w:pPr>
      <w:r w:rsidRPr="00A357E8">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5981" w:rsidRPr="00A357E8" w:rsidRDefault="00765981" w:rsidP="00765981">
      <w:pPr>
        <w:jc w:val="both"/>
        <w:rPr>
          <w:spacing w:val="4"/>
        </w:rPr>
      </w:pPr>
      <w:r w:rsidRPr="00A357E8">
        <w:rPr>
          <w:spacing w:val="4"/>
        </w:rPr>
        <w:t>4. Документы, подтверждающие внесение задатка (оригинал и ксерокопия).</w:t>
      </w:r>
    </w:p>
    <w:p w:rsidR="00765981" w:rsidRPr="00A357E8" w:rsidRDefault="00765981" w:rsidP="00765981">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765981" w:rsidRPr="00A357E8" w:rsidRDefault="00765981" w:rsidP="00765981">
      <w:pPr>
        <w:jc w:val="both"/>
        <w:rPr>
          <w:spacing w:val="4"/>
        </w:rPr>
      </w:pPr>
      <w:r w:rsidRPr="00A357E8">
        <w:rPr>
          <w:spacing w:val="4"/>
        </w:rPr>
        <w:t>Копии документов не возвращаются.</w:t>
      </w:r>
    </w:p>
    <w:p w:rsidR="00765981" w:rsidRPr="00A357E8" w:rsidRDefault="00765981" w:rsidP="00765981">
      <w:pPr>
        <w:jc w:val="both"/>
        <w:rPr>
          <w:spacing w:val="4"/>
        </w:rPr>
      </w:pPr>
      <w:r w:rsidRPr="00A357E8">
        <w:rPr>
          <w:spacing w:val="4"/>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765981" w:rsidRPr="00A357E8" w:rsidRDefault="00765981" w:rsidP="00765981">
      <w:pPr>
        <w:jc w:val="both"/>
        <w:rPr>
          <w:b/>
          <w:bCs/>
          <w:spacing w:val="4"/>
        </w:rPr>
      </w:pPr>
      <w:r w:rsidRPr="00A357E8">
        <w:rPr>
          <w:b/>
          <w:bCs/>
          <w:spacing w:val="4"/>
        </w:rPr>
        <w:t>Заявитель не допускается к участию в аукционе в следующих случаях:</w:t>
      </w:r>
    </w:p>
    <w:p w:rsidR="00765981" w:rsidRPr="00A357E8" w:rsidRDefault="00765981" w:rsidP="00765981">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765981" w:rsidRPr="00A357E8" w:rsidRDefault="00765981" w:rsidP="00765981">
      <w:pPr>
        <w:jc w:val="both"/>
        <w:rPr>
          <w:spacing w:val="4"/>
        </w:rPr>
      </w:pPr>
      <w:r w:rsidRPr="00A357E8">
        <w:rPr>
          <w:spacing w:val="4"/>
        </w:rPr>
        <w:t>2.  Непоступление задатка на дату рассмотрения заявок на участие в аукционе.</w:t>
      </w:r>
    </w:p>
    <w:p w:rsidR="00765981" w:rsidRPr="00A357E8" w:rsidRDefault="00765981" w:rsidP="00765981">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65981" w:rsidRPr="00A357E8" w:rsidRDefault="00765981" w:rsidP="00765981">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65981" w:rsidRPr="00A357E8" w:rsidRDefault="00765981" w:rsidP="00765981">
      <w:pPr>
        <w:jc w:val="both"/>
        <w:rPr>
          <w:b/>
          <w:bCs/>
          <w:spacing w:val="4"/>
        </w:rPr>
      </w:pPr>
      <w:r w:rsidRPr="00A357E8">
        <w:rPr>
          <w:b/>
          <w:bCs/>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65981" w:rsidRPr="00A357E8" w:rsidRDefault="00765981" w:rsidP="00765981">
      <w:pPr>
        <w:jc w:val="both"/>
        <w:rPr>
          <w:b/>
          <w:bCs/>
          <w:spacing w:val="4"/>
        </w:rPr>
      </w:pPr>
      <w:r w:rsidRPr="00A357E8">
        <w:rPr>
          <w:b/>
          <w:bCs/>
          <w:spacing w:val="4"/>
        </w:rPr>
        <w:t xml:space="preserve">Дата, время и место определения участников аукциона: </w:t>
      </w:r>
    </w:p>
    <w:p w:rsidR="00765981" w:rsidRPr="00A357E8" w:rsidRDefault="00765981" w:rsidP="00765981">
      <w:pPr>
        <w:jc w:val="both"/>
        <w:rPr>
          <w:spacing w:val="4"/>
        </w:rPr>
      </w:pPr>
      <w:r>
        <w:rPr>
          <w:spacing w:val="4"/>
        </w:rPr>
        <w:lastRenderedPageBreak/>
        <w:t>03 мая 2018 года в 14:30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765981" w:rsidRPr="00A357E8" w:rsidRDefault="00765981" w:rsidP="00765981">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65981" w:rsidRPr="00A357E8" w:rsidRDefault="00765981" w:rsidP="00765981">
      <w:pPr>
        <w:jc w:val="both"/>
        <w:rPr>
          <w:spacing w:val="4"/>
        </w:rPr>
      </w:pPr>
      <w:r w:rsidRPr="00A357E8">
        <w:rPr>
          <w:b/>
          <w:bCs/>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65981" w:rsidRPr="00A357E8" w:rsidRDefault="00765981" w:rsidP="00765981">
      <w:pPr>
        <w:jc w:val="both"/>
        <w:rPr>
          <w:b/>
          <w:bCs/>
          <w:spacing w:val="4"/>
        </w:rPr>
      </w:pPr>
      <w:r w:rsidRPr="00A357E8">
        <w:rPr>
          <w:b/>
          <w:bCs/>
          <w:spacing w:val="4"/>
        </w:rPr>
        <w:t>Аукцион признается несостоявшимся:</w:t>
      </w:r>
    </w:p>
    <w:p w:rsidR="00765981" w:rsidRPr="00A357E8" w:rsidRDefault="00765981" w:rsidP="00765981">
      <w:pPr>
        <w:numPr>
          <w:ilvl w:val="0"/>
          <w:numId w:val="43"/>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65981" w:rsidRPr="00A357E8" w:rsidRDefault="00765981" w:rsidP="00765981">
      <w:pPr>
        <w:numPr>
          <w:ilvl w:val="0"/>
          <w:numId w:val="43"/>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65981" w:rsidRPr="00A357E8" w:rsidRDefault="00765981" w:rsidP="00765981">
      <w:pPr>
        <w:jc w:val="both"/>
        <w:rPr>
          <w:spacing w:val="4"/>
        </w:rPr>
      </w:pPr>
      <w:r>
        <w:rPr>
          <w:b/>
          <w:bCs/>
          <w:spacing w:val="4"/>
        </w:rPr>
        <w:t>Порядок заключения договора аренды</w:t>
      </w:r>
      <w:r w:rsidRPr="00A357E8">
        <w:rPr>
          <w:b/>
          <w:bCs/>
          <w:spacing w:val="4"/>
        </w:rPr>
        <w:t xml:space="preserve"> земельного участка:</w:t>
      </w:r>
      <w:r w:rsidRPr="00A357E8">
        <w:rPr>
          <w:spacing w:val="4"/>
        </w:rPr>
        <w:t xml:space="preserve"> </w:t>
      </w:r>
    </w:p>
    <w:p w:rsidR="00765981" w:rsidRPr="00A357E8" w:rsidRDefault="00765981" w:rsidP="00765981">
      <w:pPr>
        <w:jc w:val="both"/>
        <w:rPr>
          <w:spacing w:val="4"/>
        </w:rPr>
      </w:pPr>
      <w:r w:rsidRPr="00A357E8">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765981" w:rsidRPr="00A357E8" w:rsidRDefault="00765981" w:rsidP="00765981">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65981" w:rsidRPr="00A357E8" w:rsidRDefault="00765981" w:rsidP="00765981">
      <w:pPr>
        <w:jc w:val="both"/>
        <w:rPr>
          <w:spacing w:val="4"/>
        </w:rPr>
      </w:pPr>
      <w:r w:rsidRPr="00A357E8">
        <w:rPr>
          <w:spacing w:val="4"/>
        </w:rPr>
        <w:t xml:space="preserve">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w:t>
      </w:r>
      <w:r w:rsidRPr="00A357E8">
        <w:rPr>
          <w:spacing w:val="4"/>
        </w:rPr>
        <w:lastRenderedPageBreak/>
        <w:t>договора аренды земельного участка вследствие уклонения от заключения указанных договоров, не возвращаются.</w:t>
      </w:r>
    </w:p>
    <w:p w:rsidR="00765981" w:rsidRPr="00A357E8" w:rsidRDefault="00765981" w:rsidP="00765981">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65981" w:rsidRPr="00A357E8" w:rsidRDefault="00765981" w:rsidP="00765981">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65981" w:rsidRPr="00A357E8" w:rsidRDefault="00765981" w:rsidP="00765981">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65981" w:rsidRPr="00A357E8" w:rsidRDefault="00765981" w:rsidP="00765981">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65981" w:rsidRPr="00A357E8" w:rsidRDefault="00765981" w:rsidP="00765981">
      <w:pPr>
        <w:jc w:val="both"/>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765981" w:rsidRPr="00A357E8" w:rsidRDefault="00765981" w:rsidP="00765981">
      <w:pPr>
        <w:jc w:val="both"/>
      </w:pPr>
      <w:r w:rsidRPr="00A357E8">
        <w:rPr>
          <w:b/>
          <w:bCs/>
        </w:rPr>
        <w:t>Приложение:</w:t>
      </w:r>
      <w:r w:rsidRPr="00A357E8">
        <w:t xml:space="preserve"> 1. Форма заявки на участие в аукционе.</w:t>
      </w:r>
    </w:p>
    <w:p w:rsidR="00765981" w:rsidRPr="00A357E8" w:rsidRDefault="00765981" w:rsidP="00765981">
      <w:pPr>
        <w:ind w:firstLine="1418"/>
        <w:jc w:val="both"/>
      </w:pPr>
      <w:r w:rsidRPr="00A357E8">
        <w:t xml:space="preserve"> 2. </w:t>
      </w:r>
      <w:r>
        <w:t>Проект договора аренды</w:t>
      </w:r>
      <w:r w:rsidRPr="00A357E8">
        <w:t xml:space="preserve"> земельного участка.</w:t>
      </w:r>
    </w:p>
    <w:p w:rsidR="00765981" w:rsidRDefault="00765981" w:rsidP="00765981">
      <w:pPr>
        <w:jc w:val="both"/>
      </w:pPr>
    </w:p>
    <w:p w:rsidR="00765981" w:rsidRDefault="00765981" w:rsidP="00765981">
      <w:pPr>
        <w:jc w:val="both"/>
      </w:pPr>
    </w:p>
    <w:p w:rsidR="00765981" w:rsidRDefault="00765981" w:rsidP="00765981">
      <w:pPr>
        <w:jc w:val="right"/>
        <w:rPr>
          <w:color w:val="000000"/>
          <w:spacing w:val="2"/>
        </w:rPr>
      </w:pPr>
      <w:r w:rsidRPr="00A357E8">
        <w:t xml:space="preserve"> </w:t>
      </w:r>
      <w:r>
        <w:rPr>
          <w:color w:val="000000"/>
          <w:spacing w:val="-2"/>
        </w:rPr>
        <w:t>Приложение 1.</w:t>
      </w:r>
    </w:p>
    <w:p w:rsidR="00765981" w:rsidRDefault="00765981" w:rsidP="00765981">
      <w:pPr>
        <w:shd w:val="clear" w:color="auto" w:fill="FFFFFF"/>
        <w:jc w:val="both"/>
        <w:rPr>
          <w:color w:val="000000"/>
          <w:spacing w:val="2"/>
        </w:rPr>
      </w:pPr>
    </w:p>
    <w:p w:rsidR="00765981" w:rsidRPr="0039454E" w:rsidRDefault="00765981" w:rsidP="00765981">
      <w:pPr>
        <w:shd w:val="clear" w:color="auto" w:fill="FFFFFF"/>
        <w:jc w:val="both"/>
        <w:rPr>
          <w:b/>
          <w:bCs/>
        </w:rPr>
      </w:pPr>
      <w:r>
        <w:rPr>
          <w:b/>
          <w:bCs/>
          <w:color w:val="000000"/>
          <w:spacing w:val="-3"/>
        </w:rPr>
        <w:t xml:space="preserve">                                                                             </w:t>
      </w:r>
      <w:r w:rsidRPr="0039454E">
        <w:rPr>
          <w:b/>
          <w:bCs/>
          <w:color w:val="000000"/>
          <w:spacing w:val="-3"/>
        </w:rPr>
        <w:t>ЗАЯВКА</w:t>
      </w:r>
      <w:r>
        <w:rPr>
          <w:b/>
          <w:bCs/>
          <w:color w:val="000000"/>
          <w:spacing w:val="-3"/>
        </w:rPr>
        <w:t xml:space="preserve"> №_____</w:t>
      </w:r>
    </w:p>
    <w:p w:rsidR="00765981" w:rsidRPr="00595A0C" w:rsidRDefault="00765981" w:rsidP="00765981">
      <w:pPr>
        <w:shd w:val="clear" w:color="auto" w:fill="FFFFFF"/>
        <w:spacing w:before="115" w:line="274" w:lineRule="exact"/>
        <w:ind w:left="142"/>
        <w:jc w:val="both"/>
      </w:pPr>
      <w:r>
        <w:rPr>
          <w:noProof/>
        </w:rPr>
        <w:pict>
          <v:line id="_x0000_s1434" style="position:absolute;left:0;text-align:left;z-index:251720704" from="153pt,30pt" to="506.75pt,30pt" strokeweight=".5pt"/>
        </w:pict>
      </w:r>
      <w:r>
        <w:rPr>
          <w:color w:val="000000"/>
          <w:spacing w:val="-1"/>
        </w:rPr>
        <w:t xml:space="preserve">                     на участие в аукционе на право заключения договора аренды</w:t>
      </w:r>
      <w:r w:rsidRPr="006012E7">
        <w:rPr>
          <w:spacing w:val="-1"/>
        </w:rPr>
        <w:t xml:space="preserve"> </w:t>
      </w:r>
      <w:r w:rsidRPr="00595A0C">
        <w:rPr>
          <w:spacing w:val="-1"/>
        </w:rPr>
        <w:t>земельного участка,</w:t>
      </w:r>
    </w:p>
    <w:p w:rsidR="00765981" w:rsidRPr="00991CE0" w:rsidRDefault="00765981" w:rsidP="00765981">
      <w:pPr>
        <w:jc w:val="both"/>
        <w:rPr>
          <w:sz w:val="18"/>
          <w:szCs w:val="18"/>
        </w:rPr>
      </w:pPr>
      <w:r>
        <w:rPr>
          <w:sz w:val="18"/>
          <w:szCs w:val="18"/>
        </w:rPr>
        <w:t xml:space="preserve">                                                                  (для</w:t>
      </w:r>
      <w:r w:rsidRPr="00991CE0">
        <w:rPr>
          <w:sz w:val="18"/>
          <w:szCs w:val="18"/>
        </w:rPr>
        <w:t xml:space="preserve"> физических лиц)</w:t>
      </w:r>
    </w:p>
    <w:p w:rsidR="00765981" w:rsidRPr="00991CE0" w:rsidRDefault="00765981" w:rsidP="00765981">
      <w:pPr>
        <w:jc w:val="both"/>
        <w:rPr>
          <w:sz w:val="18"/>
          <w:szCs w:val="18"/>
        </w:rPr>
      </w:pPr>
      <w:r w:rsidRPr="00991CE0">
        <w:rPr>
          <w:sz w:val="18"/>
          <w:szCs w:val="18"/>
        </w:rPr>
        <w:t>заполняется претендентом (его полномочным представителем)</w:t>
      </w:r>
    </w:p>
    <w:p w:rsidR="00765981" w:rsidRDefault="00765981" w:rsidP="00765981">
      <w:pPr>
        <w:shd w:val="clear" w:color="auto" w:fill="FFFFFF"/>
        <w:tabs>
          <w:tab w:val="left" w:leader="underscore" w:pos="9898"/>
        </w:tabs>
        <w:ind w:left="48"/>
        <w:jc w:val="both"/>
        <w:rPr>
          <w:b/>
          <w:bCs/>
          <w:color w:val="000000"/>
        </w:rPr>
      </w:pPr>
      <w:r w:rsidRPr="00D55F2D">
        <w:rPr>
          <w:noProof/>
        </w:rPr>
        <w:pict>
          <v:line id="_x0000_s1439" style="position:absolute;left:0;text-align:left;z-index:251725824" from="153pt,12.15pt" to="506.75pt,12.15pt" strokeweight=".5pt"/>
        </w:pict>
      </w:r>
      <w:r w:rsidRPr="002343F2">
        <w:rPr>
          <w:b/>
          <w:bCs/>
          <w:color w:val="000000"/>
        </w:rPr>
        <w:t>Наименование претендента:</w:t>
      </w:r>
    </w:p>
    <w:p w:rsidR="00765981" w:rsidRDefault="00765981" w:rsidP="00765981">
      <w:pPr>
        <w:shd w:val="clear" w:color="auto" w:fill="FFFFFF"/>
        <w:tabs>
          <w:tab w:val="right" w:pos="10043"/>
        </w:tabs>
        <w:spacing w:before="120"/>
        <w:ind w:left="51"/>
        <w:jc w:val="both"/>
      </w:pPr>
      <w:r>
        <w:rPr>
          <w:noProof/>
        </w:rPr>
        <w:pict>
          <v:line id="_x0000_s1440" style="position:absolute;left:0;text-align:left;z-index:251726848" from="45pt,19.6pt" to="506.75pt,19.6pt" strokeweight=".5pt"/>
        </w:pict>
      </w:r>
      <w:r>
        <w:rPr>
          <w:color w:val="000000"/>
        </w:rPr>
        <w:t xml:space="preserve">в лице                                                                                                                            </w:t>
      </w:r>
      <w:r>
        <w:rPr>
          <w:color w:val="000000"/>
        </w:rPr>
        <w:tab/>
        <w:t xml:space="preserve">                                 ,</w:t>
      </w:r>
    </w:p>
    <w:p w:rsidR="00765981" w:rsidRDefault="00765981" w:rsidP="00765981">
      <w:pPr>
        <w:shd w:val="clear" w:color="auto" w:fill="FFFFFF"/>
        <w:tabs>
          <w:tab w:val="right" w:pos="10043"/>
        </w:tabs>
        <w:spacing w:before="120"/>
        <w:jc w:val="both"/>
      </w:pPr>
      <w:r>
        <w:rPr>
          <w:color w:val="000000"/>
          <w:spacing w:val="-1"/>
        </w:rPr>
        <w:t xml:space="preserve"> действующего на основании</w:t>
      </w:r>
    </w:p>
    <w:p w:rsidR="00765981" w:rsidRPr="00991CE0" w:rsidRDefault="00765981" w:rsidP="00765981">
      <w:pPr>
        <w:jc w:val="both"/>
        <w:rPr>
          <w:b/>
          <w:bCs/>
        </w:rPr>
      </w:pPr>
      <w:r w:rsidRPr="00D55F2D">
        <w:rPr>
          <w:noProof/>
        </w:rPr>
        <w:pict>
          <v:line id="_x0000_s1441" style="position:absolute;left:0;text-align:left;z-index:251727872" from="153pt,4pt" to="506.75pt,4pt" strokeweight=".5pt"/>
        </w:pict>
      </w:r>
      <w:r w:rsidRPr="00991CE0">
        <w:rPr>
          <w:b/>
          <w:bCs/>
        </w:rPr>
        <w:t xml:space="preserve">Сведения о претенденте: </w:t>
      </w:r>
    </w:p>
    <w:p w:rsidR="00765981" w:rsidRDefault="00765981" w:rsidP="00765981">
      <w:pPr>
        <w:jc w:val="both"/>
        <w:rPr>
          <w:b/>
          <w:bCs/>
        </w:rPr>
      </w:pPr>
      <w:r w:rsidRPr="00991CE0">
        <w:rPr>
          <w:b/>
          <w:bCs/>
        </w:rPr>
        <w:t>Для физического лица</w:t>
      </w:r>
    </w:p>
    <w:p w:rsidR="00765981" w:rsidRPr="00BC1CA0" w:rsidRDefault="00765981" w:rsidP="00765981">
      <w:pPr>
        <w:jc w:val="both"/>
        <w:rPr>
          <w:sz w:val="18"/>
          <w:szCs w:val="18"/>
        </w:rPr>
      </w:pPr>
      <w:r w:rsidRPr="00BC1CA0">
        <w:rPr>
          <w:color w:val="000000"/>
          <w:spacing w:val="-3"/>
          <w:sz w:val="18"/>
          <w:szCs w:val="18"/>
        </w:rPr>
        <w:t>Документ, удостоверяющий личность:</w:t>
      </w:r>
      <w:r w:rsidRPr="00BC1CA0">
        <w:rPr>
          <w:sz w:val="18"/>
          <w:szCs w:val="18"/>
        </w:rPr>
        <w:tab/>
      </w:r>
    </w:p>
    <w:p w:rsidR="00765981" w:rsidRDefault="00765981" w:rsidP="00765981">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Pr>
          <w:noProof/>
        </w:rPr>
        <w:pict>
          <v:line id="_x0000_s1443" style="position:absolute;left:0;text-align:left;z-index:251729920" from="387pt,11.05pt" to="506.75pt,11.05pt" strokeweight=".5pt"/>
        </w:pict>
      </w:r>
      <w:r>
        <w:rPr>
          <w:noProof/>
        </w:rPr>
        <w:pict>
          <v:line id="_x0000_s1442" style="position:absolute;left:0;text-align:left;z-index:251728896" from="2in,2.05pt" to="506.75pt,2.05pt" strokeweight=".5pt"/>
        </w:pict>
      </w:r>
      <w:r>
        <w:rPr>
          <w:color w:val="000000"/>
          <w:spacing w:val="-3"/>
          <w:sz w:val="18"/>
          <w:szCs w:val="18"/>
        </w:rPr>
        <w:t xml:space="preserve">серия </w:t>
      </w:r>
      <w:r>
        <w:rPr>
          <w:color w:val="000000"/>
          <w:sz w:val="18"/>
          <w:szCs w:val="18"/>
        </w:rPr>
        <w:tab/>
        <w:t>№</w:t>
      </w:r>
      <w:r>
        <w:rPr>
          <w:color w:val="000000"/>
          <w:sz w:val="18"/>
          <w:szCs w:val="18"/>
        </w:rPr>
        <w:tab/>
      </w:r>
      <w:r>
        <w:rPr>
          <w:color w:val="000000"/>
          <w:spacing w:val="-3"/>
          <w:sz w:val="18"/>
          <w:szCs w:val="18"/>
        </w:rPr>
        <w:t>, выдан " ______</w:t>
      </w:r>
      <w:r>
        <w:rPr>
          <w:color w:val="000000"/>
          <w:sz w:val="18"/>
          <w:szCs w:val="18"/>
        </w:rPr>
        <w:tab/>
        <w:t>"</w:t>
      </w:r>
      <w:r>
        <w:rPr>
          <w:color w:val="000000"/>
          <w:sz w:val="18"/>
          <w:szCs w:val="18"/>
        </w:rPr>
        <w:tab/>
        <w:t xml:space="preserve">    </w:t>
      </w:r>
    </w:p>
    <w:p w:rsidR="00765981" w:rsidRDefault="00765981" w:rsidP="00765981">
      <w:pPr>
        <w:shd w:val="clear" w:color="auto" w:fill="FFFFFF"/>
        <w:tabs>
          <w:tab w:val="left" w:leader="underscore" w:pos="8539"/>
        </w:tabs>
        <w:ind w:left="10"/>
        <w:jc w:val="both"/>
      </w:pPr>
    </w:p>
    <w:p w:rsidR="00765981" w:rsidRDefault="00765981" w:rsidP="00765981">
      <w:pPr>
        <w:shd w:val="clear" w:color="auto" w:fill="FFFFFF"/>
        <w:tabs>
          <w:tab w:val="left" w:leader="underscore" w:pos="8539"/>
        </w:tabs>
        <w:ind w:left="10"/>
        <w:jc w:val="both"/>
      </w:pPr>
      <w:r>
        <w:rPr>
          <w:noProof/>
        </w:rPr>
        <w:pict>
          <v:line id="_x0000_s1444" style="position:absolute;left:0;text-align:left;z-index:251730944" from="0,3pt" to="506.75pt,3pt" strokeweight=".5pt"/>
        </w:pict>
      </w:r>
      <w:r w:rsidRPr="009520B3">
        <w:rPr>
          <w:color w:val="000000"/>
          <w:spacing w:val="-2"/>
          <w:sz w:val="18"/>
          <w:szCs w:val="18"/>
        </w:rPr>
        <w:t>(кем выдан</w:t>
      </w:r>
      <w:r>
        <w:rPr>
          <w:color w:val="000000"/>
          <w:spacing w:val="-2"/>
          <w:sz w:val="18"/>
          <w:szCs w:val="18"/>
        </w:rPr>
        <w:t>)</w:t>
      </w:r>
    </w:p>
    <w:p w:rsidR="00765981" w:rsidRPr="00595A0C" w:rsidRDefault="00765981" w:rsidP="00765981">
      <w:pPr>
        <w:shd w:val="clear" w:color="auto" w:fill="FFFFFF"/>
        <w:tabs>
          <w:tab w:val="left" w:leader="underscore" w:pos="9965"/>
        </w:tabs>
        <w:spacing w:before="77"/>
        <w:ind w:left="43"/>
        <w:jc w:val="both"/>
      </w:pPr>
      <w:r>
        <w:rPr>
          <w:noProof/>
        </w:rPr>
        <w:pict>
          <v:line id="_x0000_s1445" style="position:absolute;left:0;text-align:left;z-index:251731968" from="1in,10.65pt" to="506.75pt,10.65pt" strokeweight=".5pt"/>
        </w:pict>
      </w:r>
      <w:r w:rsidRPr="00595A0C">
        <w:rPr>
          <w:color w:val="000000"/>
          <w:spacing w:val="-3"/>
          <w:sz w:val="18"/>
          <w:szCs w:val="18"/>
        </w:rPr>
        <w:t>Место жительства</w:t>
      </w:r>
    </w:p>
    <w:p w:rsidR="00765981" w:rsidRDefault="00765981" w:rsidP="00765981">
      <w:pPr>
        <w:shd w:val="clear" w:color="auto" w:fill="FFFFFF"/>
        <w:tabs>
          <w:tab w:val="left" w:leader="underscore" w:pos="4421"/>
          <w:tab w:val="left" w:pos="7027"/>
        </w:tabs>
        <w:spacing w:before="38"/>
        <w:ind w:left="38"/>
        <w:jc w:val="both"/>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765981" w:rsidRDefault="00765981" w:rsidP="00765981">
      <w:pPr>
        <w:shd w:val="clear" w:color="auto" w:fill="FFFFFF"/>
        <w:spacing w:before="211"/>
        <w:ind w:left="34"/>
        <w:jc w:val="both"/>
        <w:rPr>
          <w:b/>
          <w:bCs/>
          <w:color w:val="000000"/>
        </w:rPr>
      </w:pPr>
      <w:r w:rsidRPr="00D55F2D">
        <w:rPr>
          <w:noProof/>
        </w:rPr>
        <w:pict>
          <v:line id="_x0000_s1448" style="position:absolute;left:0;text-align:left;z-index:251735040" from="36pt,2.2pt" to="3in,2.2pt" strokeweight=".5pt"/>
        </w:pict>
      </w:r>
      <w:r w:rsidRPr="00D55F2D">
        <w:rPr>
          <w:noProof/>
        </w:rPr>
        <w:pict>
          <v:line id="_x0000_s1447" style="position:absolute;left:0;text-align:left;z-index:251734016" from="243pt,2.2pt" to="351pt,2.2pt" strokeweight=".5pt"/>
        </w:pict>
      </w:r>
      <w:r w:rsidRPr="00D55F2D">
        <w:rPr>
          <w:noProof/>
        </w:rPr>
        <w:pict>
          <v:line id="_x0000_s1446" style="position:absolute;left:0;text-align:left;z-index:251732992" from="378pt,2.2pt" to="506.75pt,2.2pt" strokeweight=".5pt"/>
        </w:pict>
      </w:r>
      <w:r>
        <w:rPr>
          <w:b/>
          <w:bCs/>
          <w:color w:val="000000"/>
        </w:rPr>
        <w:t>Для юридического лица, индивидуального предпринимателя</w:t>
      </w:r>
    </w:p>
    <w:p w:rsidR="00765981" w:rsidRDefault="00765981" w:rsidP="00765981">
      <w:pPr>
        <w:shd w:val="clear" w:color="auto" w:fill="FFFFFF"/>
        <w:tabs>
          <w:tab w:val="left" w:leader="underscore" w:pos="9960"/>
        </w:tabs>
        <w:spacing w:before="62"/>
        <w:ind w:left="43"/>
        <w:jc w:val="both"/>
      </w:pPr>
      <w:r>
        <w:rPr>
          <w:noProof/>
        </w:rPr>
        <w:pict>
          <v:line id="_x0000_s1461" style="position:absolute;left:0;text-align:left;z-index:251748352" from="279pt,10.6pt" to="7in,10.6pt" strokeweight=".5pt"/>
        </w:pict>
      </w:r>
      <w:r>
        <w:rPr>
          <w:noProof/>
        </w:rPr>
        <w:pict>
          <v:line id="_x0000_s1460" style="position:absolute;left:0;text-align:left;z-index:251747328" from="27pt,10.6pt" to="252pt,10.6pt" strokeweight=".5pt"/>
        </w:pict>
      </w:r>
      <w:r>
        <w:rPr>
          <w:color w:val="000000"/>
          <w:spacing w:val="-7"/>
          <w:sz w:val="18"/>
          <w:szCs w:val="18"/>
        </w:rPr>
        <w:t xml:space="preserve">ОГРН                                                                                                                           ИНН/КПП  </w:t>
      </w:r>
    </w:p>
    <w:p w:rsidR="00765981" w:rsidRDefault="00765981" w:rsidP="00765981">
      <w:pPr>
        <w:shd w:val="clear" w:color="auto" w:fill="FFFFFF"/>
        <w:tabs>
          <w:tab w:val="left" w:leader="underscore" w:pos="9854"/>
        </w:tabs>
        <w:spacing w:before="158"/>
        <w:ind w:left="43"/>
        <w:jc w:val="both"/>
      </w:pPr>
      <w:r>
        <w:rPr>
          <w:color w:val="000000"/>
          <w:spacing w:val="-2"/>
          <w:sz w:val="18"/>
          <w:szCs w:val="18"/>
        </w:rPr>
        <w:t>Место нахождения претендента (адрес):</w:t>
      </w:r>
    </w:p>
    <w:p w:rsidR="00765981" w:rsidRDefault="00765981" w:rsidP="00765981">
      <w:pPr>
        <w:shd w:val="clear" w:color="auto" w:fill="FFFFFF"/>
        <w:tabs>
          <w:tab w:val="left" w:leader="underscore" w:pos="4416"/>
          <w:tab w:val="left" w:leader="underscore" w:pos="6946"/>
          <w:tab w:val="left" w:leader="underscore" w:pos="9965"/>
        </w:tabs>
        <w:spacing w:before="24"/>
        <w:ind w:left="38"/>
        <w:jc w:val="both"/>
      </w:pPr>
      <w:r>
        <w:rPr>
          <w:noProof/>
        </w:rPr>
        <w:pict>
          <v:line id="_x0000_s1452" style="position:absolute;left:0;text-align:left;z-index:251739136" from="36pt,9.15pt" to="3in,9.15pt" strokeweight=".5pt"/>
        </w:pict>
      </w:r>
      <w:r>
        <w:rPr>
          <w:noProof/>
        </w:rPr>
        <w:pict>
          <v:line id="_x0000_s1451" style="position:absolute;left:0;text-align:left;z-index:251738112" from="243pt,9.15pt" to="342pt,9.15pt" strokeweight=".5pt"/>
        </w:pict>
      </w:r>
      <w:r>
        <w:rPr>
          <w:noProof/>
        </w:rPr>
        <w:pict>
          <v:line id="_x0000_s1450" style="position:absolute;left:0;text-align:left;z-index:251737088" from="378pt,9.15pt" to="506.75pt,9.15pt" strokeweight=".5pt"/>
        </w:pict>
      </w:r>
      <w:r>
        <w:rPr>
          <w:noProof/>
        </w:rPr>
        <w:pict>
          <v:line id="_x0000_s1449" style="position:absolute;left:0;text-align:left;z-index:251736064" from="153pt,.15pt" to="506.75pt,.15pt" strokeweight=".5pt"/>
        </w:pict>
      </w:r>
      <w:r>
        <w:rPr>
          <w:color w:val="000000"/>
          <w:spacing w:val="-3"/>
          <w:sz w:val="18"/>
          <w:szCs w:val="18"/>
        </w:rPr>
        <w:t xml:space="preserve">Телефон                                                                                         </w:t>
      </w:r>
      <w:r>
        <w:rPr>
          <w:color w:val="000000"/>
          <w:spacing w:val="-6"/>
          <w:sz w:val="18"/>
          <w:szCs w:val="18"/>
        </w:rPr>
        <w:t xml:space="preserve">Факс                                                       </w:t>
      </w:r>
      <w:r>
        <w:rPr>
          <w:color w:val="000000"/>
          <w:spacing w:val="-3"/>
          <w:sz w:val="18"/>
          <w:szCs w:val="18"/>
        </w:rPr>
        <w:t>Индекс</w:t>
      </w:r>
    </w:p>
    <w:p w:rsidR="00765981" w:rsidRDefault="00765981" w:rsidP="00765981">
      <w:pPr>
        <w:shd w:val="clear" w:color="auto" w:fill="FFFFFF"/>
        <w:spacing w:before="139"/>
        <w:ind w:left="38" w:right="339"/>
        <w:jc w:val="both"/>
        <w:rPr>
          <w:color w:val="000000"/>
          <w:sz w:val="18"/>
          <w:szCs w:val="18"/>
        </w:rPr>
      </w:pPr>
      <w:r w:rsidRPr="00D55F2D">
        <w:rPr>
          <w:noProof/>
        </w:rPr>
        <w:pict>
          <v:line id="_x0000_s1433" style="position:absolute;left:0;text-align:left;z-index:251719680" from="9pt,33.6pt" to="180pt,33.6pt" strokeweight=".5pt"/>
        </w:pict>
      </w:r>
      <w:r>
        <w:rPr>
          <w:b/>
          <w:bCs/>
          <w:color w:val="000000"/>
          <w:spacing w:val="1"/>
          <w:sz w:val="22"/>
          <w:szCs w:val="22"/>
        </w:rPr>
        <w:t xml:space="preserve">Банковские реквизиты претендента для возврата денежных средств: </w:t>
      </w:r>
      <w:r w:rsidRPr="0026675F">
        <w:rPr>
          <w:color w:val="000000"/>
          <w:spacing w:val="1"/>
          <w:sz w:val="22"/>
          <w:szCs w:val="22"/>
        </w:rPr>
        <w:t>расчетный (лицевой) счет</w:t>
      </w:r>
      <w:r>
        <w:rPr>
          <w:color w:val="000000"/>
          <w:spacing w:val="1"/>
          <w:sz w:val="22"/>
          <w:szCs w:val="22"/>
        </w:rPr>
        <w:t xml:space="preserve">    </w:t>
      </w:r>
      <w:r w:rsidRPr="0026675F">
        <w:rPr>
          <w:color w:val="000000"/>
          <w:spacing w:val="1"/>
          <w:sz w:val="22"/>
          <w:szCs w:val="22"/>
        </w:rPr>
        <w:t>№</w:t>
      </w:r>
      <w:r>
        <w:rPr>
          <w:color w:val="000000"/>
          <w:spacing w:val="1"/>
          <w:sz w:val="22"/>
          <w:szCs w:val="22"/>
        </w:rPr>
        <w:t xml:space="preserve">                                                            </w:t>
      </w:r>
      <w:r>
        <w:rPr>
          <w:color w:val="000000"/>
          <w:sz w:val="18"/>
          <w:szCs w:val="18"/>
        </w:rPr>
        <w:t xml:space="preserve">в  </w:t>
      </w:r>
    </w:p>
    <w:p w:rsidR="00765981" w:rsidRDefault="00765981" w:rsidP="00765981">
      <w:pPr>
        <w:shd w:val="clear" w:color="auto" w:fill="FFFFFF"/>
        <w:spacing w:before="139"/>
        <w:ind w:left="38" w:right="339"/>
        <w:jc w:val="both"/>
        <w:rPr>
          <w:b/>
          <w:bCs/>
          <w:color w:val="000000"/>
          <w:spacing w:val="-1"/>
        </w:rPr>
      </w:pPr>
      <w:r w:rsidRPr="00D55F2D">
        <w:rPr>
          <w:noProof/>
        </w:rPr>
        <w:pict>
          <v:line id="_x0000_s1455" style="position:absolute;left:0;text-align:left;z-index:251742208" from="0,19.4pt" to="506.75pt,19.4pt" strokeweight=".5pt"/>
        </w:pict>
      </w:r>
      <w:r w:rsidRPr="00D55F2D">
        <w:rPr>
          <w:noProof/>
        </w:rPr>
        <w:pict>
          <v:line id="_x0000_s1454" style="position:absolute;left:0;text-align:left;z-index:251741184" from="0,10.4pt" to="506.75pt,10.4pt" strokeweight=".5pt"/>
        </w:pict>
      </w:r>
      <w:r w:rsidRPr="00D55F2D">
        <w:rPr>
          <w:noProof/>
        </w:rPr>
        <w:pict>
          <v:line id="_x0000_s1453" style="position:absolute;left:0;text-align:left;z-index:251740160" from="189pt,1.4pt" to="506.75pt,1.4pt" strokeweight=".5pt"/>
        </w:pict>
      </w:r>
    </w:p>
    <w:p w:rsidR="00765981" w:rsidRDefault="00765981" w:rsidP="00765981">
      <w:pPr>
        <w:shd w:val="clear" w:color="auto" w:fill="FFFFFF"/>
        <w:spacing w:before="139"/>
        <w:ind w:left="38" w:right="339"/>
        <w:jc w:val="both"/>
      </w:pPr>
      <w:r>
        <w:rPr>
          <w:noProof/>
        </w:rPr>
        <w:pict>
          <v:line id="_x0000_s1456" style="position:absolute;left:0;text-align:left;z-index:251743232" from="0,7.65pt" to="506.75pt,7.65pt" strokeweight=".5pt"/>
        </w:pict>
      </w:r>
      <w:r>
        <w:rPr>
          <w:b/>
          <w:bCs/>
          <w:color w:val="000000"/>
          <w:spacing w:val="-1"/>
        </w:rPr>
        <w:t>Описание объекта, выставленного на аукцион:</w:t>
      </w:r>
    </w:p>
    <w:p w:rsidR="00765981" w:rsidRDefault="00765981" w:rsidP="00765981">
      <w:pPr>
        <w:shd w:val="clear" w:color="auto" w:fill="FFFFFF"/>
        <w:spacing w:before="830"/>
        <w:ind w:left="1147"/>
        <w:jc w:val="both"/>
      </w:pPr>
      <w:r>
        <w:rPr>
          <w:noProof/>
        </w:rPr>
        <w:lastRenderedPageBreak/>
        <w:pict>
          <v:line id="_x0000_s1438" style="position:absolute;left:0;text-align:left;z-index:251724800" from="0,38.15pt" to="7in,38.15pt" strokeweight=".25pt"/>
        </w:pict>
      </w:r>
      <w:r>
        <w:rPr>
          <w:noProof/>
        </w:rPr>
        <w:pict>
          <v:line id="_x0000_s1437" style="position:absolute;left:0;text-align:left;flip:y;z-index:251723776" from="1.2pt,29.15pt" to="7in,30pt" strokeweight=".25pt"/>
        </w:pict>
      </w:r>
      <w:r>
        <w:rPr>
          <w:noProof/>
        </w:rPr>
        <w:pict>
          <v:line id="_x0000_s1436" style="position:absolute;left:0;text-align:left;z-index:251722752" from="1.2pt,19.9pt" to="7in,20.15pt" strokeweight=".25pt"/>
        </w:pict>
      </w:r>
      <w:r>
        <w:rPr>
          <w:noProof/>
        </w:rPr>
        <w:pict>
          <v:line id="_x0000_s1435" style="position:absolute;left:0;text-align:left;z-index:251721728" from="1.2pt,9.35pt" to="7in,11.15pt" strokeweight=".25pt"/>
        </w:pict>
      </w:r>
      <w:r>
        <w:rPr>
          <w:color w:val="000000"/>
          <w:sz w:val="18"/>
          <w:szCs w:val="18"/>
        </w:rPr>
        <w:t>(указываются местонахождение земельного участка, его площадь, адрес, номер кадастрового учета)</w:t>
      </w:r>
    </w:p>
    <w:p w:rsidR="00765981" w:rsidRDefault="00765981" w:rsidP="00765981">
      <w:pPr>
        <w:shd w:val="clear" w:color="auto" w:fill="FFFFFF"/>
        <w:spacing w:before="53" w:line="211" w:lineRule="exact"/>
        <w:ind w:left="29"/>
        <w:jc w:val="both"/>
      </w:pPr>
      <w:r>
        <w:rPr>
          <w:b/>
          <w:bCs/>
          <w:color w:val="000000"/>
          <w:spacing w:val="-1"/>
        </w:rPr>
        <w:t>Вносимая для участия в аукционе сумма задатка:</w:t>
      </w:r>
    </w:p>
    <w:p w:rsidR="00765981" w:rsidRPr="0026675F" w:rsidRDefault="00765981" w:rsidP="00765981">
      <w:pPr>
        <w:shd w:val="clear" w:color="auto" w:fill="FFFFFF"/>
        <w:tabs>
          <w:tab w:val="left" w:leader="underscore" w:pos="9014"/>
        </w:tabs>
        <w:ind w:left="17"/>
        <w:jc w:val="both"/>
      </w:pPr>
      <w:r>
        <w:rPr>
          <w:noProof/>
        </w:rPr>
        <w:pict>
          <v:line id="_x0000_s1457" style="position:absolute;left:0;text-align:left;z-index:251744256" from="0,9.1pt" to="7in,9.1pt" strokeweight=".25pt"/>
        </w:pict>
      </w:r>
      <w:r>
        <w:t xml:space="preserve">                                                                                                                                                     </w:t>
      </w:r>
      <w:r w:rsidRPr="0026675F">
        <w:rPr>
          <w:color w:val="000000"/>
          <w:spacing w:val="-3"/>
          <w:sz w:val="18"/>
          <w:szCs w:val="18"/>
        </w:rPr>
        <w:t xml:space="preserve"> (цифрами)</w:t>
      </w:r>
    </w:p>
    <w:p w:rsidR="00765981" w:rsidRPr="00404995" w:rsidRDefault="00765981" w:rsidP="00765981">
      <w:pPr>
        <w:shd w:val="clear" w:color="auto" w:fill="FFFFFF"/>
        <w:tabs>
          <w:tab w:val="left" w:leader="underscore" w:pos="8923"/>
        </w:tabs>
        <w:ind w:left="17"/>
        <w:jc w:val="both"/>
      </w:pPr>
      <w:r>
        <w:rPr>
          <w:noProof/>
        </w:rPr>
        <w:pict>
          <v:line id="_x0000_s1458" style="position:absolute;left:0;text-align:left;z-index:251745280" from="0,7.75pt" to="7in,7.75pt" strokeweight=".25pt"/>
        </w:pict>
      </w:r>
      <w:r>
        <w:rPr>
          <w:color w:val="000000"/>
          <w:spacing w:val="-3"/>
          <w:sz w:val="18"/>
          <w:szCs w:val="18"/>
        </w:rPr>
        <w:t xml:space="preserve">                                                                                                                                                                                                                    </w:t>
      </w:r>
      <w:r w:rsidRPr="00404995">
        <w:rPr>
          <w:color w:val="000000"/>
          <w:spacing w:val="-3"/>
          <w:sz w:val="18"/>
          <w:szCs w:val="18"/>
        </w:rPr>
        <w:t xml:space="preserve"> (прописью)</w:t>
      </w:r>
    </w:p>
    <w:p w:rsidR="00765981" w:rsidRDefault="00765981" w:rsidP="00765981">
      <w:pPr>
        <w:shd w:val="clear" w:color="auto" w:fill="FFFFFF"/>
        <w:spacing w:line="283" w:lineRule="exact"/>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765981" w:rsidRDefault="00765981" w:rsidP="00765981">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2"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765981" w:rsidRDefault="00765981" w:rsidP="00765981">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765981" w:rsidRDefault="00765981" w:rsidP="00765981">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765981" w:rsidRDefault="00765981" w:rsidP="00765981">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765981" w:rsidRDefault="00765981" w:rsidP="00765981">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765981" w:rsidRDefault="00765981" w:rsidP="00765981">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765981" w:rsidRDefault="00765981" w:rsidP="00765981">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765981" w:rsidSect="00765981">
          <w:pgSz w:w="11909" w:h="16834"/>
          <w:pgMar w:top="540" w:right="590" w:bottom="539" w:left="1276" w:header="720" w:footer="720" w:gutter="0"/>
          <w:cols w:space="60"/>
          <w:noEndnote/>
        </w:sectPr>
      </w:pPr>
      <w:r>
        <w:rPr>
          <w:noProof/>
        </w:rPr>
        <w:pict>
          <v:line id="_x0000_s1459" style="position:absolute;left:0;text-align:left;z-index:251746304" from="243pt,16.2pt" to="7in,16.2pt" strokeweight=".25pt"/>
        </w:pict>
      </w:r>
      <w:r>
        <w:rPr>
          <w:color w:val="000000"/>
          <w:spacing w:val="-11"/>
        </w:rPr>
        <w:t xml:space="preserve">подпись уполномоченного лица, принявшего заявку </w:t>
      </w:r>
    </w:p>
    <w:p w:rsidR="00765981" w:rsidRDefault="00765981" w:rsidP="003C3603">
      <w:pPr>
        <w:shd w:val="clear" w:color="auto" w:fill="FFFFFF"/>
        <w:spacing w:before="120" w:line="240" w:lineRule="atLeast"/>
        <w:jc w:val="center"/>
        <w:rPr>
          <w:b/>
          <w:bCs/>
          <w:color w:val="000000"/>
          <w:spacing w:val="-4"/>
        </w:rPr>
      </w:pPr>
      <w:r>
        <w:rPr>
          <w:b/>
          <w:bCs/>
          <w:color w:val="000000"/>
          <w:spacing w:val="-4"/>
        </w:rPr>
        <w:lastRenderedPageBreak/>
        <w:t>Приложение</w:t>
      </w:r>
    </w:p>
    <w:p w:rsidR="00765981" w:rsidRDefault="00765981" w:rsidP="00765981">
      <w:pPr>
        <w:shd w:val="clear" w:color="auto" w:fill="FFFFFF"/>
        <w:spacing w:before="274" w:line="240" w:lineRule="atLeast"/>
        <w:jc w:val="both"/>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765981" w:rsidRDefault="00765981" w:rsidP="00765981">
      <w:pPr>
        <w:spacing w:after="216" w:line="240" w:lineRule="atLeast"/>
        <w:jc w:val="both"/>
        <w:rPr>
          <w:sz w:val="2"/>
          <w:szCs w:val="2"/>
        </w:rPr>
      </w:pPr>
    </w:p>
    <w:p w:rsidR="00765981" w:rsidRDefault="00765981" w:rsidP="00765981">
      <w:pPr>
        <w:shd w:val="clear" w:color="auto" w:fill="FFFFFF"/>
        <w:jc w:val="both"/>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765981" w:rsidTr="00765981">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130"/>
              <w:jc w:val="both"/>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2539"/>
              <w:jc w:val="both"/>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7"/>
              <w:jc w:val="both"/>
              <w:rPr>
                <w:color w:val="000000"/>
                <w:spacing w:val="-3"/>
              </w:rPr>
            </w:pPr>
            <w:r>
              <w:rPr>
                <w:color w:val="000000"/>
                <w:spacing w:val="-3"/>
              </w:rPr>
              <w:t>Кол-во</w:t>
            </w:r>
          </w:p>
          <w:p w:rsidR="00765981" w:rsidRDefault="00765981" w:rsidP="00765981">
            <w:pPr>
              <w:shd w:val="clear" w:color="auto" w:fill="FFFFFF"/>
              <w:ind w:left="-7"/>
              <w:jc w:val="both"/>
              <w:rPr>
                <w:color w:val="000000"/>
                <w:spacing w:val="-3"/>
              </w:rPr>
            </w:pPr>
            <w:r>
              <w:rPr>
                <w:color w:val="000000"/>
                <w:spacing w:val="-3"/>
              </w:rPr>
              <w:t>листов</w:t>
            </w:r>
          </w:p>
        </w:tc>
      </w:tr>
      <w:tr w:rsidR="00765981" w:rsidTr="00765981">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5" w:lineRule="exact"/>
              <w:ind w:right="10" w:firstLine="5"/>
              <w:jc w:val="both"/>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4"/>
              <w:jc w:val="both"/>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0" w:lineRule="exact"/>
              <w:ind w:right="413"/>
              <w:jc w:val="both"/>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03"/>
              <w:jc w:val="both"/>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13"/>
              <w:jc w:val="both"/>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413"/>
              <w:jc w:val="both"/>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spacing w:line="230" w:lineRule="exact"/>
              <w:ind w:right="120" w:firstLine="5"/>
              <w:jc w:val="both"/>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r w:rsidR="00765981" w:rsidTr="00765981">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ind w:left="389"/>
              <w:jc w:val="both"/>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tabs>
                <w:tab w:val="left" w:pos="1515"/>
              </w:tabs>
              <w:jc w:val="both"/>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765981">
            <w:pPr>
              <w:shd w:val="clear" w:color="auto" w:fill="FFFFFF"/>
              <w:jc w:val="both"/>
            </w:pPr>
          </w:p>
        </w:tc>
      </w:tr>
    </w:tbl>
    <w:p w:rsidR="00765981" w:rsidRDefault="00765981" w:rsidP="00765981">
      <w:pPr>
        <w:shd w:val="clear" w:color="auto" w:fill="FFFFFF"/>
        <w:jc w:val="both"/>
        <w:rPr>
          <w:color w:val="000000"/>
          <w:spacing w:val="-2"/>
        </w:rPr>
      </w:pPr>
    </w:p>
    <w:p w:rsidR="00765981" w:rsidRDefault="00765981" w:rsidP="00765981">
      <w:pPr>
        <w:shd w:val="clear" w:color="auto" w:fill="FFFFFF"/>
        <w:jc w:val="both"/>
        <w:rPr>
          <w:color w:val="000000"/>
          <w:spacing w:val="-2"/>
        </w:rPr>
      </w:pPr>
    </w:p>
    <w:p w:rsidR="00765981" w:rsidRDefault="00765981" w:rsidP="00765981">
      <w:pPr>
        <w:shd w:val="clear" w:color="auto" w:fill="FFFFFF"/>
        <w:tabs>
          <w:tab w:val="left" w:leader="underscore" w:pos="6475"/>
          <w:tab w:val="left" w:leader="underscore" w:pos="7380"/>
          <w:tab w:val="left" w:leader="underscore" w:pos="9540"/>
          <w:tab w:val="left" w:leader="underscore" w:pos="9816"/>
        </w:tabs>
        <w:spacing w:before="221"/>
        <w:ind w:left="19"/>
        <w:jc w:val="both"/>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765981" w:rsidRDefault="00765981" w:rsidP="00765981">
      <w:pPr>
        <w:shd w:val="clear" w:color="auto" w:fill="FFFFFF"/>
        <w:spacing w:before="221"/>
        <w:jc w:val="both"/>
      </w:pPr>
      <w:r>
        <w:rPr>
          <w:color w:val="000000"/>
          <w:spacing w:val="-1"/>
        </w:rPr>
        <w:t>Документы приняты организатором (его полномочным представителем)</w:t>
      </w:r>
    </w:p>
    <w:p w:rsidR="00765981" w:rsidRPr="00EF18F7" w:rsidRDefault="00765981" w:rsidP="00765981">
      <w:pPr>
        <w:shd w:val="clear" w:color="auto" w:fill="FFFFFF"/>
        <w:tabs>
          <w:tab w:val="left" w:pos="5520"/>
          <w:tab w:val="left" w:leader="underscore" w:pos="7613"/>
        </w:tabs>
        <w:spacing w:before="82"/>
        <w:jc w:val="both"/>
        <w:rPr>
          <w:color w:val="000000"/>
          <w:spacing w:val="-2"/>
        </w:rPr>
      </w:pPr>
    </w:p>
    <w:p w:rsidR="00765981" w:rsidRDefault="00765981" w:rsidP="00765981">
      <w:pPr>
        <w:jc w:val="both"/>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left="5760" w:right="-21"/>
        <w:jc w:val="both"/>
        <w:rPr>
          <w:sz w:val="16"/>
          <w:szCs w:val="16"/>
        </w:rPr>
      </w:pPr>
    </w:p>
    <w:p w:rsidR="00765981" w:rsidRPr="003C63AB" w:rsidRDefault="00765981" w:rsidP="003C63AB">
      <w:pPr>
        <w:pStyle w:val="afd"/>
        <w:rPr>
          <w:b/>
        </w:rPr>
      </w:pPr>
      <w:r w:rsidRPr="003C63AB">
        <w:rPr>
          <w:b/>
        </w:rPr>
        <w:t>Договор</w:t>
      </w:r>
    </w:p>
    <w:p w:rsidR="00765981" w:rsidRPr="003C63AB" w:rsidRDefault="00765981" w:rsidP="003C63AB">
      <w:pPr>
        <w:pStyle w:val="afd"/>
        <w:rPr>
          <w:b/>
        </w:rPr>
      </w:pPr>
      <w:r w:rsidRPr="003C63AB">
        <w:rPr>
          <w:b/>
        </w:rPr>
        <w:t>аренды земельного участка №</w:t>
      </w:r>
    </w:p>
    <w:p w:rsidR="00765981" w:rsidRPr="00C611DA" w:rsidRDefault="00765981" w:rsidP="00765981">
      <w:pPr>
        <w:pStyle w:val="afd"/>
        <w:jc w:val="both"/>
        <w:rPr>
          <w:b/>
          <w:bCs/>
        </w:rPr>
      </w:pPr>
    </w:p>
    <w:p w:rsidR="00765981" w:rsidRPr="004523B5" w:rsidRDefault="00765981" w:rsidP="00765981">
      <w:pPr>
        <w:ind w:left="-567" w:firstLine="567"/>
        <w:jc w:val="both"/>
        <w:rPr>
          <w:sz w:val="23"/>
          <w:szCs w:val="23"/>
        </w:rPr>
      </w:pPr>
      <w:r w:rsidRPr="004523B5">
        <w:rPr>
          <w:sz w:val="23"/>
          <w:szCs w:val="23"/>
        </w:rPr>
        <w:t>с.</w:t>
      </w:r>
      <w:r>
        <w:rPr>
          <w:sz w:val="23"/>
          <w:szCs w:val="23"/>
        </w:rPr>
        <w:t xml:space="preserve"> </w:t>
      </w:r>
      <w:r w:rsidRPr="004523B5">
        <w:rPr>
          <w:sz w:val="23"/>
          <w:szCs w:val="23"/>
        </w:rPr>
        <w:t xml:space="preserve">Бессоновка                                                                               </w:t>
      </w:r>
      <w:r>
        <w:rPr>
          <w:sz w:val="23"/>
          <w:szCs w:val="23"/>
        </w:rPr>
        <w:t xml:space="preserve">                                     «   </w:t>
      </w:r>
      <w:r w:rsidRPr="004523B5">
        <w:rPr>
          <w:sz w:val="23"/>
          <w:szCs w:val="23"/>
        </w:rPr>
        <w:t>»</w:t>
      </w:r>
      <w:r>
        <w:rPr>
          <w:sz w:val="23"/>
          <w:szCs w:val="23"/>
        </w:rPr>
        <w:t xml:space="preserve"> мая 2018 г.</w:t>
      </w:r>
    </w:p>
    <w:p w:rsidR="00765981" w:rsidRPr="00D72D53" w:rsidRDefault="00765981" w:rsidP="00765981">
      <w:pPr>
        <w:ind w:firstLine="720"/>
        <w:jc w:val="both"/>
      </w:pPr>
      <w:r w:rsidRPr="00D72D53">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w:t>
      </w:r>
      <w:r w:rsidRPr="00453BDB">
        <w:t>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«Арендодатель», и ……………….,……………….</w:t>
      </w:r>
      <w:r>
        <w:t xml:space="preserve">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именуемые в дальнейшем «Стороны», на основании </w:t>
      </w:r>
      <w:r>
        <w:t xml:space="preserve">Протокола ……. </w:t>
      </w:r>
      <w:r w:rsidRPr="00D72D53">
        <w:t>от</w:t>
      </w:r>
      <w:r>
        <w:t xml:space="preserve"> «……..» мая 2018</w:t>
      </w:r>
      <w:r w:rsidRPr="00D72D53">
        <w:t xml:space="preserve"> года заключили настоящий договор о нижеследующем:</w:t>
      </w:r>
    </w:p>
    <w:p w:rsidR="00765981" w:rsidRPr="004B55DD" w:rsidRDefault="00765981" w:rsidP="00765981">
      <w:pPr>
        <w:pStyle w:val="afd"/>
        <w:ind w:firstLine="567"/>
        <w:rPr>
          <w:b/>
          <w:bCs/>
        </w:rPr>
      </w:pPr>
      <w:r w:rsidRPr="004B55DD">
        <w:rPr>
          <w:b/>
          <w:bCs/>
        </w:rPr>
        <w:t>1. Предмет Договора</w:t>
      </w:r>
    </w:p>
    <w:p w:rsidR="00765981" w:rsidRDefault="00765981" w:rsidP="00765981">
      <w:pPr>
        <w:jc w:val="both"/>
      </w:pPr>
      <w:r w:rsidRPr="002E5034">
        <w:t xml:space="preserve"> </w:t>
      </w:r>
      <w:r>
        <w:t xml:space="preserve">         </w:t>
      </w:r>
      <w:r w:rsidRPr="002E5034">
        <w:t xml:space="preserve"> 1.1 Арендодатель передает, а Арендатор принимает в аренду земельный участок площадью </w:t>
      </w:r>
      <w:r>
        <w:t>2478</w:t>
      </w:r>
      <w:r w:rsidRPr="002E5034">
        <w:t xml:space="preserve"> кв. м. из земель </w:t>
      </w:r>
      <w:r>
        <w:t>населенных пунктов</w:t>
      </w:r>
      <w:r w:rsidRPr="002E5034">
        <w:t>, именуемый в дальнейшем «Участок»,</w:t>
      </w:r>
      <w:r>
        <w:t xml:space="preserve"> для </w:t>
      </w:r>
      <w:r>
        <w:lastRenderedPageBreak/>
        <w:t>индивидуального жилищного строительства</w:t>
      </w:r>
      <w:r w:rsidRPr="002E5034">
        <w:t>, расположенный по адресу: Пензенска</w:t>
      </w:r>
      <w:r>
        <w:t>я область, Бессоновский район, п. Подлесный, ул. Центральная, 93Б</w:t>
      </w:r>
      <w:r w:rsidRPr="002E5034">
        <w:t>, имеющий кадастровый номер 58:05:0</w:t>
      </w:r>
      <w:r>
        <w:t>260201:146</w:t>
      </w:r>
      <w:r w:rsidRPr="002E5034">
        <w:t xml:space="preserve">, в границах, </w:t>
      </w:r>
      <w:r>
        <w:t>указанных в выписке из ЕГРН</w:t>
      </w:r>
      <w:r w:rsidRPr="002E5034">
        <w:t xml:space="preserve"> земельного участка, и в количественном состоянии как он есть.   </w:t>
      </w:r>
      <w:r>
        <w:t xml:space="preserve">              </w:t>
      </w:r>
    </w:p>
    <w:p w:rsidR="00765981" w:rsidRPr="002E5034" w:rsidRDefault="00765981" w:rsidP="00765981">
      <w:pPr>
        <w:jc w:val="both"/>
      </w:pPr>
      <w:r>
        <w:t xml:space="preserve">            </w:t>
      </w:r>
      <w:r w:rsidRPr="002E5034">
        <w:t>1.2. Арендодатель гарантирует, что предмет Договора не обременен правами и претензиями третьих лиц, о которых Арендодатель не мог не знать.</w:t>
      </w:r>
    </w:p>
    <w:p w:rsidR="00765981" w:rsidRPr="004523B5" w:rsidRDefault="00765981" w:rsidP="00765981">
      <w:pPr>
        <w:pStyle w:val="afd"/>
        <w:ind w:firstLine="709"/>
        <w:rPr>
          <w:b/>
          <w:bCs/>
        </w:rPr>
      </w:pPr>
      <w:r>
        <w:rPr>
          <w:b/>
          <w:bCs/>
        </w:rPr>
        <w:t>2. Срок д</w:t>
      </w:r>
      <w:r w:rsidRPr="004523B5">
        <w:rPr>
          <w:b/>
          <w:bCs/>
        </w:rPr>
        <w:t>оговора</w:t>
      </w:r>
    </w:p>
    <w:p w:rsidR="00765981" w:rsidRPr="002E6964" w:rsidRDefault="00765981" w:rsidP="00765981">
      <w:pPr>
        <w:pStyle w:val="afd"/>
        <w:ind w:firstLine="709"/>
        <w:jc w:val="both"/>
        <w:rPr>
          <w:u w:val="single"/>
        </w:rPr>
      </w:pPr>
      <w:r w:rsidRPr="004523B5">
        <w:t xml:space="preserve">2.1. </w:t>
      </w:r>
      <w:r w:rsidRPr="004523B5">
        <w:rPr>
          <w:b/>
          <w:bCs/>
        </w:rPr>
        <w:t xml:space="preserve"> </w:t>
      </w:r>
      <w:r w:rsidRPr="004523B5">
        <w:t>Настоящий дог</w:t>
      </w:r>
      <w:r>
        <w:t>овор заключен  сроком  на 20 лет</w:t>
      </w:r>
      <w:r w:rsidRPr="004523B5">
        <w:t xml:space="preserve"> с </w:t>
      </w:r>
      <w:r>
        <w:rPr>
          <w:u w:val="single"/>
        </w:rPr>
        <w:t>«….</w:t>
      </w:r>
      <w:r w:rsidRPr="002E6964">
        <w:rPr>
          <w:u w:val="single"/>
        </w:rPr>
        <w:t xml:space="preserve">» </w:t>
      </w:r>
      <w:r>
        <w:rPr>
          <w:u w:val="single"/>
        </w:rPr>
        <w:t>мая 2018</w:t>
      </w:r>
      <w:r w:rsidRPr="002E6964">
        <w:rPr>
          <w:u w:val="single"/>
        </w:rPr>
        <w:t xml:space="preserve"> г. по </w:t>
      </w:r>
      <w:r>
        <w:rPr>
          <w:u w:val="single"/>
        </w:rPr>
        <w:t xml:space="preserve"> </w:t>
      </w:r>
      <w:r w:rsidRPr="002E6964">
        <w:rPr>
          <w:u w:val="single"/>
        </w:rPr>
        <w:t>«</w:t>
      </w:r>
      <w:r>
        <w:rPr>
          <w:u w:val="single"/>
        </w:rPr>
        <w:t>…..</w:t>
      </w:r>
      <w:r w:rsidRPr="002E6964">
        <w:rPr>
          <w:u w:val="single"/>
        </w:rPr>
        <w:t xml:space="preserve">» </w:t>
      </w:r>
      <w:r>
        <w:rPr>
          <w:u w:val="single"/>
        </w:rPr>
        <w:t>мая 2038</w:t>
      </w:r>
      <w:r w:rsidRPr="002E6964">
        <w:rPr>
          <w:u w:val="single"/>
        </w:rPr>
        <w:t xml:space="preserve"> г.</w:t>
      </w:r>
    </w:p>
    <w:p w:rsidR="00765981" w:rsidRPr="004523B5" w:rsidRDefault="00765981" w:rsidP="00765981">
      <w:pPr>
        <w:pStyle w:val="afd"/>
        <w:ind w:firstLine="709"/>
        <w:jc w:val="both"/>
      </w:pPr>
      <w:r w:rsidRPr="004523B5">
        <w:t>2.2. Участок считается переданным Арендодателем в аренду Арендатору с даты, указанной в п. 2.1 настоящего Договора.</w:t>
      </w:r>
    </w:p>
    <w:p w:rsidR="00765981" w:rsidRDefault="00765981" w:rsidP="00765981">
      <w:pPr>
        <w:pStyle w:val="afd"/>
        <w:ind w:firstLine="709"/>
        <w:jc w:val="both"/>
      </w:pPr>
      <w:r w:rsidRPr="004523B5">
        <w:t>2.3. Договор, заключенный на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765981" w:rsidRPr="006D5E90" w:rsidRDefault="00765981" w:rsidP="00765981">
      <w:pPr>
        <w:pStyle w:val="afd"/>
        <w:ind w:firstLine="709"/>
        <w:jc w:val="both"/>
      </w:pPr>
    </w:p>
    <w:p w:rsidR="00765981" w:rsidRPr="004B55DD" w:rsidRDefault="00765981" w:rsidP="00765981">
      <w:pPr>
        <w:pStyle w:val="afd"/>
        <w:ind w:firstLine="709"/>
        <w:rPr>
          <w:b/>
          <w:bCs/>
        </w:rPr>
      </w:pPr>
      <w:r w:rsidRPr="004B55DD">
        <w:rPr>
          <w:b/>
          <w:bCs/>
        </w:rPr>
        <w:t>3. Размер и условия внесения арендной платы</w:t>
      </w:r>
    </w:p>
    <w:p w:rsidR="00765981" w:rsidRDefault="00765981" w:rsidP="00765981">
      <w:pPr>
        <w:pStyle w:val="afd"/>
        <w:ind w:firstLine="709"/>
        <w:jc w:val="both"/>
      </w:pPr>
      <w: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765981" w:rsidRDefault="00765981" w:rsidP="00765981">
      <w:pPr>
        <w:pStyle w:val="afd"/>
        <w:ind w:firstLine="709"/>
        <w:jc w:val="both"/>
      </w:pPr>
      <w: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765981" w:rsidRPr="006D5E90" w:rsidRDefault="00765981" w:rsidP="00765981">
      <w:pPr>
        <w:jc w:val="both"/>
      </w:pPr>
      <w:r>
        <w:t xml:space="preserve">         </w:t>
      </w:r>
      <w:r w:rsidRPr="006D5E90">
        <w:t xml:space="preserve">3.2. </w:t>
      </w:r>
      <w:r w:rsidRPr="00B94E91">
        <w:t>С учетом в</w:t>
      </w:r>
      <w:r>
        <w:t>несенного задатка в размере ………… руб.,  за период с …… г. по ……..</w:t>
      </w:r>
      <w:r w:rsidRPr="00B94E91">
        <w:t xml:space="preserve"> г. арендна</w:t>
      </w:r>
      <w:r>
        <w:t>я плата вносится в размере …….. руб. до ……. 2018</w:t>
      </w:r>
      <w:r w:rsidRPr="00B94E91">
        <w:t xml:space="preserve"> г</w:t>
      </w:r>
      <w:r>
        <w:t>., в дальнейшем</w:t>
      </w:r>
      <w:r w:rsidRPr="00B94E91">
        <w:t xml:space="preserve"> </w:t>
      </w:r>
      <w:r w:rsidRPr="00C605B2">
        <w:t>Арендная плата вносится Арендатором</w:t>
      </w:r>
      <w:r w:rsidRPr="00B94E91">
        <w:t xml:space="preserve"> до 10 числа </w:t>
      </w:r>
      <w:r w:rsidRPr="006D5E90">
        <w:t>каждого месяца</w:t>
      </w:r>
      <w:r>
        <w:t xml:space="preserve"> в размере …….. (……………………) рублей</w:t>
      </w:r>
      <w:r w:rsidRPr="006D5E90">
        <w:t xml:space="preserve"> путем перечисления денежных средств на  расчетный сч</w:t>
      </w:r>
      <w:r>
        <w:t>ет: УФК по Пензенской области (</w:t>
      </w:r>
      <w:r w:rsidRPr="006D5E90">
        <w:t>КУМИ администрации Бессоновского района</w:t>
      </w:r>
      <w:r>
        <w:t xml:space="preserve"> л/с 04553032540</w:t>
      </w:r>
      <w:r w:rsidRPr="006D5E90">
        <w:t>) ИНН 5809261735; КПП 580901001; р/с</w:t>
      </w:r>
      <w:r>
        <w:t xml:space="preserve"> 40101810300000010001 Отделение Пенза</w:t>
      </w:r>
      <w:r w:rsidRPr="006D5E90">
        <w:t xml:space="preserve"> г. Пенз</w:t>
      </w:r>
      <w:r>
        <w:t>а; БИК 045655001, ОКТМО 56613000, КБК 96611105013050000120.</w:t>
      </w:r>
    </w:p>
    <w:p w:rsidR="00765981" w:rsidRDefault="00765981" w:rsidP="00765981">
      <w:pPr>
        <w:pStyle w:val="afd"/>
        <w:ind w:firstLine="709"/>
        <w:jc w:val="both"/>
      </w:pPr>
      <w:r>
        <w:t>3.3. Арендная плата начисляется с даты, указанной в п. 2.1 настоящего Договора.</w:t>
      </w:r>
    </w:p>
    <w:p w:rsidR="00765981" w:rsidRDefault="00765981" w:rsidP="00765981">
      <w:pPr>
        <w:pStyle w:val="afd"/>
        <w:ind w:firstLine="709"/>
        <w:jc w:val="both"/>
      </w:pPr>
      <w:r w:rsidRPr="006C6C39">
        <w:t xml:space="preserve">3.4. </w:t>
      </w:r>
      <w:r>
        <w:t>Арендная плата ежегодно, но не ранее чем через год после заключения договора аренды,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765981" w:rsidRDefault="00765981" w:rsidP="00765981">
      <w:pPr>
        <w:pStyle w:val="afd"/>
        <w:ind w:firstLine="709"/>
        <w:jc w:val="both"/>
      </w:pPr>
    </w:p>
    <w:p w:rsidR="00765981" w:rsidRPr="00CA29B6" w:rsidRDefault="00765981" w:rsidP="00765981">
      <w:pPr>
        <w:pStyle w:val="afd"/>
        <w:ind w:firstLine="709"/>
        <w:jc w:val="both"/>
      </w:pPr>
      <w:r w:rsidRPr="00CA29B6">
        <w:t>3.</w:t>
      </w:r>
      <w:r>
        <w:t>5</w:t>
      </w:r>
      <w:r w:rsidRPr="00CA29B6">
        <w:t xml:space="preserve">.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765981" w:rsidRDefault="00765981" w:rsidP="00765981">
      <w:pPr>
        <w:pStyle w:val="afd"/>
        <w:ind w:firstLine="709"/>
        <w:jc w:val="both"/>
      </w:pPr>
    </w:p>
    <w:p w:rsidR="00765981" w:rsidRPr="00013117" w:rsidRDefault="00765981" w:rsidP="00765981">
      <w:pPr>
        <w:pStyle w:val="afd"/>
        <w:ind w:firstLine="709"/>
        <w:rPr>
          <w:b/>
          <w:bCs/>
        </w:rPr>
      </w:pPr>
      <w:r>
        <w:rPr>
          <w:b/>
          <w:bCs/>
        </w:rPr>
        <w:t>4. Права и обязанности с</w:t>
      </w:r>
      <w:r w:rsidRPr="00013117">
        <w:rPr>
          <w:b/>
          <w:bCs/>
        </w:rPr>
        <w:t>торон</w:t>
      </w:r>
    </w:p>
    <w:p w:rsidR="00765981" w:rsidRDefault="00765981" w:rsidP="00765981">
      <w:pPr>
        <w:pStyle w:val="afd"/>
        <w:ind w:firstLine="709"/>
        <w:jc w:val="both"/>
      </w:pPr>
      <w:r>
        <w:t>4.1. Арендодатель имеет право:</w:t>
      </w:r>
    </w:p>
    <w:p w:rsidR="00765981" w:rsidRDefault="00765981" w:rsidP="00765981">
      <w:pPr>
        <w:pStyle w:val="afd"/>
        <w:ind w:firstLine="709"/>
        <w:jc w:val="both"/>
      </w:pPr>
      <w: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765981" w:rsidRDefault="00765981" w:rsidP="00765981">
      <w:pPr>
        <w:pStyle w:val="afd"/>
        <w:ind w:firstLine="709"/>
        <w:jc w:val="both"/>
      </w:pPr>
      <w: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765981" w:rsidRDefault="00765981" w:rsidP="00765981">
      <w:pPr>
        <w:pStyle w:val="afd"/>
        <w:ind w:firstLine="709"/>
        <w:jc w:val="both"/>
      </w:pPr>
      <w:r>
        <w:t>4.1.3. Требовать надлежащего исполнения Арендатором обязательств, предусмотренных п. 4.4 настоящего Договора.</w:t>
      </w:r>
    </w:p>
    <w:p w:rsidR="00765981" w:rsidRDefault="00765981" w:rsidP="00765981">
      <w:pPr>
        <w:pStyle w:val="afd"/>
        <w:ind w:firstLine="709"/>
        <w:jc w:val="both"/>
      </w:pPr>
      <w:r>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765981" w:rsidRDefault="00765981" w:rsidP="00765981">
      <w:pPr>
        <w:pStyle w:val="afd"/>
        <w:ind w:firstLine="709"/>
        <w:jc w:val="both"/>
      </w:pPr>
      <w:r>
        <w:t>4.1.5. Изъять Участок в порядке, установленном законодательством либо муниципальными правовыми актами.</w:t>
      </w:r>
    </w:p>
    <w:p w:rsidR="00765981" w:rsidRPr="00CE641F" w:rsidRDefault="00765981" w:rsidP="00765981">
      <w:pPr>
        <w:ind w:firstLine="709"/>
        <w:jc w:val="both"/>
      </w:pPr>
      <w:r w:rsidRPr="00CE641F">
        <w:lastRenderedPageBreak/>
        <w:t>4.1.6</w:t>
      </w:r>
      <w:r>
        <w:t>. Д</w:t>
      </w:r>
      <w:r w:rsidRPr="00CE641F">
        <w:t>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765981" w:rsidRPr="00627EE8" w:rsidRDefault="00765981" w:rsidP="00765981">
      <w:pPr>
        <w:ind w:firstLine="709"/>
        <w:jc w:val="both"/>
      </w:pPr>
      <w:r w:rsidRPr="00627EE8">
        <w:t>а) невнесения Арендатором ар</w:t>
      </w:r>
      <w:r>
        <w:t>ендной платы, указанной в п. 3.2.</w:t>
      </w:r>
      <w:r w:rsidRPr="00627EE8">
        <w:t xml:space="preserve"> Договора, более двух раз подряд по истечении установленного Договором срока платежа;</w:t>
      </w:r>
    </w:p>
    <w:p w:rsidR="00765981" w:rsidRPr="006D2184" w:rsidRDefault="00765981" w:rsidP="00765981">
      <w:pPr>
        <w:pStyle w:val="afd"/>
        <w:ind w:firstLine="709"/>
        <w:jc w:val="both"/>
      </w:pPr>
      <w:r w:rsidRPr="00627EE8">
        <w:t>б)</w:t>
      </w:r>
      <w:r>
        <w:t xml:space="preserve"> </w:t>
      </w:r>
      <w:r w:rsidRPr="00B46B51">
        <w:t>принятия решения о развитии территории согласно заключенным инвестиционным соглашением.</w:t>
      </w:r>
    </w:p>
    <w:p w:rsidR="00765981" w:rsidRPr="0044504E" w:rsidRDefault="00765981" w:rsidP="00765981">
      <w:pPr>
        <w:pStyle w:val="afd"/>
        <w:ind w:firstLine="709"/>
        <w:jc w:val="both"/>
      </w:pPr>
      <w:r w:rsidRPr="0044504E">
        <w:t>в) использования Арендатором участка не в соответствии с его целевым назначением и разрешенным использованием, в том числе изменение вида разрешенного использования земельного участка без согласования с Арендодателем;</w:t>
      </w:r>
    </w:p>
    <w:p w:rsidR="00765981" w:rsidRPr="00627EE8" w:rsidRDefault="00765981" w:rsidP="00765981">
      <w:pPr>
        <w:pStyle w:val="afd"/>
        <w:ind w:firstLine="709"/>
        <w:jc w:val="both"/>
      </w:pPr>
      <w:r w:rsidRPr="00627EE8">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765981" w:rsidRPr="00000396" w:rsidRDefault="00765981" w:rsidP="00765981">
      <w:pPr>
        <w:pStyle w:val="afd"/>
        <w:ind w:firstLine="709"/>
        <w:jc w:val="both"/>
      </w:pPr>
      <w:r w:rsidRPr="00000396">
        <w:t>д) неиспользования (неосвоения) участка;</w:t>
      </w:r>
    </w:p>
    <w:p w:rsidR="00765981" w:rsidRPr="00627EE8" w:rsidRDefault="00765981" w:rsidP="00765981">
      <w:pPr>
        <w:pStyle w:val="afd"/>
        <w:ind w:firstLine="709"/>
        <w:jc w:val="both"/>
      </w:pPr>
      <w:r>
        <w:t>е</w:t>
      </w:r>
      <w:r w:rsidRPr="00627EE8">
        <w:t>) неисполнения и (или) ненадлежащего исполнения Арендатором любого из обязательств, предусмотренных пп. 4.4.1-4.4.29 настоящего Договора;</w:t>
      </w:r>
    </w:p>
    <w:p w:rsidR="00765981" w:rsidRPr="00627EE8" w:rsidRDefault="00765981" w:rsidP="00765981">
      <w:pPr>
        <w:pStyle w:val="afd"/>
        <w:ind w:firstLine="709"/>
        <w:jc w:val="both"/>
      </w:pPr>
      <w:r>
        <w:t>ж</w:t>
      </w:r>
      <w:r w:rsidRPr="00627EE8">
        <w:t>) по иным основаниям, предусмотренным законодательством РФ.</w:t>
      </w:r>
    </w:p>
    <w:p w:rsidR="00765981" w:rsidRPr="00627EE8" w:rsidRDefault="00765981" w:rsidP="00765981">
      <w:pPr>
        <w:pStyle w:val="afd"/>
        <w:ind w:firstLine="709"/>
        <w:jc w:val="both"/>
      </w:pPr>
      <w:r w:rsidRPr="00627EE8">
        <w:t>При отказе Арендодателя от исполнения</w:t>
      </w:r>
      <w:r>
        <w:t xml:space="preserve"> Договора по одному из оснований</w:t>
      </w:r>
      <w:r w:rsidRPr="00627EE8">
        <w:t>,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В этом случае условия возврата участка определяются в порядке, предусмотренном главой 6 настоящего Договора.</w:t>
      </w:r>
    </w:p>
    <w:p w:rsidR="00765981" w:rsidRDefault="00765981" w:rsidP="00765981">
      <w:pPr>
        <w:pStyle w:val="afd"/>
        <w:ind w:firstLine="709"/>
        <w:jc w:val="both"/>
      </w:pPr>
      <w:r>
        <w:t>4.1.7. Осуществлять иные права, предусмотренные действующим законодательством и настоящим Договором.</w:t>
      </w:r>
    </w:p>
    <w:p w:rsidR="00765981" w:rsidRDefault="00765981" w:rsidP="00765981">
      <w:pPr>
        <w:pStyle w:val="afd"/>
        <w:ind w:firstLine="709"/>
        <w:jc w:val="both"/>
      </w:pPr>
      <w:r>
        <w:t>4.2. Арендодатель обязан:</w:t>
      </w:r>
    </w:p>
    <w:p w:rsidR="00765981" w:rsidRPr="003D6E0B" w:rsidRDefault="00765981" w:rsidP="00765981">
      <w:pPr>
        <w:pStyle w:val="afd"/>
        <w:ind w:firstLine="709"/>
        <w:jc w:val="both"/>
      </w:pPr>
      <w:r>
        <w:t>4.2.1. Выполнять в полном объеме все условия Договора.</w:t>
      </w:r>
    </w:p>
    <w:p w:rsidR="00765981" w:rsidRDefault="00765981" w:rsidP="00765981">
      <w:pPr>
        <w:pStyle w:val="afd"/>
        <w:ind w:firstLine="709"/>
        <w:jc w:val="both"/>
      </w:pPr>
      <w:r w:rsidRPr="003D6E0B">
        <w:t>4</w:t>
      </w:r>
      <w:r>
        <w:t>.2.2. Передать Арендатору Участок по передаточному акту</w:t>
      </w:r>
    </w:p>
    <w:p w:rsidR="00765981" w:rsidRDefault="00765981" w:rsidP="00765981">
      <w:pPr>
        <w:pStyle w:val="afd"/>
        <w:ind w:firstLine="709"/>
        <w:jc w:val="both"/>
      </w:pPr>
      <w:r>
        <w:t>4.2.3.</w:t>
      </w:r>
      <w:r w:rsidRPr="00560AC3">
        <w:t xml:space="preserve"> </w:t>
      </w:r>
      <w:r>
        <w:t>Письменно уведомить Арендатора об изменении реквизитов, указанных в п. 3.2 настоящего Договора, для перечисления арендной платы.</w:t>
      </w:r>
    </w:p>
    <w:p w:rsidR="00765981" w:rsidRDefault="00765981" w:rsidP="00765981">
      <w:pPr>
        <w:pStyle w:val="afd"/>
        <w:ind w:firstLine="709"/>
        <w:jc w:val="both"/>
      </w:pPr>
      <w:r>
        <w:t>4.2.4. Своевременно производить перерасчет арендной платы и своевременно информировать об этом Арендатора в случаях, указанных в пп. 3.2, 3.5 настоящего Договора.</w:t>
      </w:r>
    </w:p>
    <w:p w:rsidR="00765981" w:rsidRDefault="00765981" w:rsidP="00765981">
      <w:pPr>
        <w:pStyle w:val="afd"/>
        <w:ind w:firstLine="709"/>
        <w:jc w:val="both"/>
      </w:pPr>
      <w:r>
        <w:t>4.2.5. Не вмешиваться в хозяйственную деятельность Арендатора, если она не противоречит условиям Договора и действующему законодательству РФ.</w:t>
      </w:r>
    </w:p>
    <w:p w:rsidR="00765981" w:rsidRDefault="00765981" w:rsidP="00765981">
      <w:pPr>
        <w:pStyle w:val="afd"/>
        <w:ind w:firstLine="709"/>
        <w:jc w:val="both"/>
      </w:pPr>
      <w:r>
        <w:t>4.3. Арендатор имеет право:</w:t>
      </w:r>
    </w:p>
    <w:p w:rsidR="00765981" w:rsidRDefault="00765981" w:rsidP="00765981">
      <w:pPr>
        <w:pStyle w:val="afd"/>
        <w:ind w:firstLine="709"/>
        <w:jc w:val="both"/>
      </w:pPr>
      <w:r>
        <w:t>4.3.1. Использовать Участок на условиях, установленных настоящим Договором.</w:t>
      </w:r>
    </w:p>
    <w:p w:rsidR="00765981" w:rsidRDefault="00765981" w:rsidP="00765981">
      <w:pPr>
        <w:pStyle w:val="afd"/>
        <w:ind w:firstLine="709"/>
        <w:jc w:val="both"/>
      </w:pPr>
      <w:r>
        <w:t>4.4. Арендатор обязан:</w:t>
      </w:r>
    </w:p>
    <w:p w:rsidR="00765981" w:rsidRDefault="00765981" w:rsidP="00765981">
      <w:pPr>
        <w:pStyle w:val="afd"/>
        <w:ind w:firstLine="709"/>
        <w:jc w:val="both"/>
      </w:pPr>
      <w:r>
        <w:t>4.4.1. Выполнять в полном объеме все условия настоящего Договора.</w:t>
      </w:r>
    </w:p>
    <w:p w:rsidR="00765981" w:rsidRPr="00022F24" w:rsidRDefault="00765981" w:rsidP="00765981">
      <w:pPr>
        <w:pStyle w:val="afd"/>
        <w:ind w:firstLine="709"/>
        <w:jc w:val="both"/>
      </w:pPr>
      <w:r w:rsidRPr="00022F24">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765981" w:rsidRDefault="00765981" w:rsidP="00765981">
      <w:pPr>
        <w:pStyle w:val="afd"/>
        <w:ind w:firstLine="709"/>
        <w:jc w:val="both"/>
      </w:pPr>
      <w: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765981" w:rsidRDefault="00765981" w:rsidP="00765981">
      <w:pPr>
        <w:pStyle w:val="afd"/>
        <w:ind w:firstLine="709"/>
        <w:jc w:val="both"/>
      </w:pPr>
      <w:r>
        <w:t>4.4.4. Использовать Участок в соответствии с целевым назначением и видом разрешенного использования.</w:t>
      </w:r>
    </w:p>
    <w:p w:rsidR="00765981" w:rsidRPr="00CE641F" w:rsidRDefault="00765981" w:rsidP="00765981">
      <w:pPr>
        <w:pStyle w:val="afd"/>
        <w:ind w:firstLine="709"/>
        <w:jc w:val="both"/>
      </w:pPr>
      <w:r>
        <w:t xml:space="preserve">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w:t>
      </w:r>
      <w:r w:rsidRPr="00CE641F">
        <w:t>области.</w:t>
      </w:r>
    </w:p>
    <w:p w:rsidR="00765981" w:rsidRPr="00CE641F" w:rsidRDefault="00765981" w:rsidP="00765981">
      <w:pPr>
        <w:pStyle w:val="afd"/>
        <w:ind w:firstLine="709"/>
        <w:jc w:val="both"/>
      </w:pPr>
      <w:r w:rsidRPr="00CE641F">
        <w:t>Прилегающей территорией является территория на расстоянии 5 метров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765981" w:rsidRDefault="00765981" w:rsidP="00765981">
      <w:pPr>
        <w:pStyle w:val="afd"/>
        <w:ind w:firstLine="709"/>
        <w:jc w:val="both"/>
      </w:pPr>
      <w:r>
        <w:t xml:space="preserve">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w:t>
      </w:r>
      <w:r w:rsidRPr="003C7513">
        <w:t>т.</w:t>
      </w:r>
      <w:r>
        <w:t>п., производить систематический покос.</w:t>
      </w:r>
    </w:p>
    <w:p w:rsidR="00765981" w:rsidRDefault="00765981" w:rsidP="00765981">
      <w:pPr>
        <w:pStyle w:val="afd"/>
        <w:ind w:firstLine="709"/>
        <w:jc w:val="both"/>
      </w:pPr>
      <w:r>
        <w:t>4.4.7. Принять Участок по акту приема-передачи.</w:t>
      </w:r>
    </w:p>
    <w:p w:rsidR="00765981" w:rsidRPr="00CE641F" w:rsidRDefault="00765981" w:rsidP="00765981">
      <w:pPr>
        <w:pStyle w:val="afd"/>
        <w:ind w:firstLine="709"/>
        <w:jc w:val="both"/>
      </w:pPr>
      <w:r w:rsidRPr="00CE641F">
        <w:lastRenderedPageBreak/>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765981" w:rsidRDefault="00765981" w:rsidP="00765981">
      <w:pPr>
        <w:pStyle w:val="afd"/>
        <w:ind w:firstLine="709"/>
        <w:jc w:val="both"/>
      </w:pPr>
      <w:r>
        <w:t>4.4.9. Обеспечить Арендодателю доступ на участок по их требованию в целях контроля выполнения Арендатором условий настоящего Договора.</w:t>
      </w:r>
    </w:p>
    <w:p w:rsidR="00765981" w:rsidRDefault="00765981" w:rsidP="00765981">
      <w:pPr>
        <w:pStyle w:val="afd"/>
        <w:ind w:firstLine="709"/>
        <w:jc w:val="both"/>
      </w:pPr>
      <w:r>
        <w:t>Обеспечить доступ на участок представителям органов местного самоуправления сельских поселений, наделенных полномочиями по осуществлению муниципального земельного контроля.</w:t>
      </w:r>
    </w:p>
    <w:p w:rsidR="00765981" w:rsidRPr="00CE641F" w:rsidRDefault="00765981" w:rsidP="00765981">
      <w:pPr>
        <w:pStyle w:val="afd"/>
        <w:ind w:firstLine="709"/>
        <w:jc w:val="both"/>
      </w:pPr>
      <w:r w:rsidRPr="00CE641F">
        <w:t>4.4.10. Если настоящий Договор заключен на срок более одного года, после подписания настоящего Договора (изменений и дополнений к нему) в течение 7 (семи)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765981" w:rsidRPr="00725F02" w:rsidRDefault="00765981" w:rsidP="00765981">
      <w:pPr>
        <w:pStyle w:val="afd"/>
        <w:ind w:firstLine="709"/>
        <w:jc w:val="both"/>
      </w:pPr>
      <w:r>
        <w:t>4.4.11</w:t>
      </w:r>
      <w:r w:rsidRPr="00725F02">
        <w:t>.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765981" w:rsidRDefault="00765981" w:rsidP="00765981">
      <w:pPr>
        <w:pStyle w:val="afd"/>
        <w:ind w:firstLine="709"/>
        <w:jc w:val="both"/>
      </w:pPr>
      <w:r>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765981" w:rsidRDefault="00765981" w:rsidP="00765981">
      <w:pPr>
        <w:pStyle w:val="afd"/>
        <w:ind w:firstLine="709"/>
        <w:jc w:val="both"/>
      </w:pPr>
      <w: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765981" w:rsidRPr="00CE641F" w:rsidRDefault="00765981" w:rsidP="00765981">
      <w:pPr>
        <w:pStyle w:val="afd"/>
        <w:ind w:firstLine="709"/>
        <w:jc w:val="both"/>
      </w:pPr>
      <w:r w:rsidRPr="00CE641F">
        <w:t>4.4.14. Сохранять межевые, геодезические и другие специальные знаки, установленные на земельных участках в соответствии с законодательством.</w:t>
      </w:r>
    </w:p>
    <w:p w:rsidR="00765981" w:rsidRDefault="00765981" w:rsidP="00765981">
      <w:pPr>
        <w:pStyle w:val="afd"/>
        <w:ind w:firstLine="709"/>
        <w:jc w:val="both"/>
      </w:pPr>
      <w: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765981" w:rsidRPr="00DB572C" w:rsidRDefault="00765981" w:rsidP="00765981">
      <w:pPr>
        <w:pStyle w:val="afd"/>
        <w:ind w:firstLine="709"/>
        <w:jc w:val="both"/>
      </w:pPr>
      <w:r>
        <w:t>4.4.16</w:t>
      </w:r>
      <w:r w:rsidRPr="00ED0A89">
        <w:t xml:space="preserve">. Не допускать загрязнение, захламление, деградацию и ухудшение плодородия почв на землях </w:t>
      </w:r>
      <w:r w:rsidRPr="00DB572C">
        <w:t>соответствующих территорий.</w:t>
      </w:r>
    </w:p>
    <w:p w:rsidR="00765981" w:rsidRPr="00DB572C" w:rsidRDefault="00765981" w:rsidP="00765981">
      <w:pPr>
        <w:pStyle w:val="afd"/>
        <w:ind w:firstLine="709"/>
        <w:jc w:val="both"/>
      </w:pPr>
      <w:r w:rsidRPr="00DB572C">
        <w:t>4.4.17. Своевременно письменно уведомить Арендодателя об изменении своих почтовых и банковских реквизитов.</w:t>
      </w:r>
    </w:p>
    <w:p w:rsidR="00765981" w:rsidRPr="00DB572C" w:rsidRDefault="00765981" w:rsidP="00765981">
      <w:pPr>
        <w:pStyle w:val="afd"/>
        <w:ind w:firstLine="709"/>
        <w:jc w:val="both"/>
      </w:pPr>
      <w:r w:rsidRPr="00DB572C">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765981" w:rsidRPr="00DB572C" w:rsidRDefault="00765981" w:rsidP="00765981">
      <w:pPr>
        <w:jc w:val="both"/>
      </w:pPr>
      <w:r w:rsidRPr="00DB572C">
        <w:t xml:space="preserve">             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765981" w:rsidRDefault="00765981" w:rsidP="00765981">
      <w:pPr>
        <w:pStyle w:val="afd"/>
        <w:ind w:firstLine="709"/>
        <w:jc w:val="both"/>
      </w:pPr>
      <w:r w:rsidRPr="00DB572C">
        <w:t>4.4.20. Возмещать Арендодателю убытки, включая упущенную выгоду, в полном объеме в связи с ухудшением качества участка</w:t>
      </w:r>
      <w:r>
        <w:t xml:space="preserve"> и экологической обстановки в результате своей хозяйственной деятельности.</w:t>
      </w:r>
    </w:p>
    <w:p w:rsidR="00765981" w:rsidRDefault="00765981" w:rsidP="00765981">
      <w:pPr>
        <w:pStyle w:val="afd"/>
        <w:ind w:firstLine="709"/>
        <w:jc w:val="both"/>
      </w:pPr>
      <w:r>
        <w:t>4.4.21. Не нарушать прав собственников, землепользователей и арендаторов смежных земельных участков.</w:t>
      </w:r>
    </w:p>
    <w:p w:rsidR="00765981" w:rsidRDefault="00765981" w:rsidP="00765981">
      <w:pPr>
        <w:pStyle w:val="afd"/>
        <w:ind w:firstLine="709"/>
        <w:jc w:val="both"/>
      </w:pPr>
      <w:r>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765981" w:rsidRDefault="00765981" w:rsidP="00765981">
      <w:pPr>
        <w:pStyle w:val="afd"/>
        <w:ind w:firstLine="709"/>
        <w:jc w:val="both"/>
      </w:pPr>
      <w: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765981" w:rsidRDefault="00765981" w:rsidP="00765981">
      <w:pPr>
        <w:pStyle w:val="afd"/>
        <w:ind w:firstLine="709"/>
        <w:jc w:val="both"/>
      </w:pPr>
      <w:r>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765981" w:rsidRPr="005315F6" w:rsidRDefault="00765981" w:rsidP="00765981">
      <w:pPr>
        <w:pStyle w:val="afd"/>
        <w:ind w:firstLine="709"/>
        <w:jc w:val="both"/>
      </w:pPr>
      <w:r>
        <w:lastRenderedPageBreak/>
        <w:t xml:space="preserve">4.4.25. </w:t>
      </w:r>
      <w:r w:rsidRPr="005315F6">
        <w:t>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765981" w:rsidRDefault="00765981" w:rsidP="00765981">
      <w:pPr>
        <w:pStyle w:val="afd"/>
        <w:ind w:firstLine="709"/>
        <w:jc w:val="both"/>
      </w:pPr>
      <w:r>
        <w:t>4.4.26. Выполнять в полном объеме предписания Арендодателя, указанные в п. 4.1.4 настоящего Договора, в срок, указанный в предписании.</w:t>
      </w:r>
    </w:p>
    <w:p w:rsidR="00765981" w:rsidRDefault="00765981" w:rsidP="00765981">
      <w:pPr>
        <w:pStyle w:val="afd"/>
        <w:ind w:firstLine="709"/>
        <w:jc w:val="both"/>
      </w:pPr>
      <w:r>
        <w:t>4.4.27. Исполнять иные обязанности, предусмотренные действующим законодательством, настоящим Договором.</w:t>
      </w:r>
    </w:p>
    <w:p w:rsidR="00765981" w:rsidRPr="00CE641F" w:rsidRDefault="00765981" w:rsidP="00765981">
      <w:pPr>
        <w:pStyle w:val="afd"/>
        <w:ind w:firstLine="709"/>
        <w:jc w:val="both"/>
      </w:pPr>
      <w:r w:rsidRPr="00CE641F">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765981" w:rsidRPr="003C09B5" w:rsidRDefault="00765981" w:rsidP="00765981">
      <w:pPr>
        <w:pStyle w:val="afd"/>
        <w:ind w:firstLine="709"/>
        <w:jc w:val="both"/>
      </w:pPr>
      <w:r w:rsidRPr="00CE641F">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765981" w:rsidRPr="00847871" w:rsidRDefault="00765981" w:rsidP="00765981">
      <w:pPr>
        <w:pStyle w:val="afd"/>
        <w:ind w:firstLine="709"/>
        <w:rPr>
          <w:b/>
          <w:bCs/>
        </w:rPr>
      </w:pPr>
      <w:r w:rsidRPr="00847871">
        <w:rPr>
          <w:b/>
          <w:bCs/>
        </w:rPr>
        <w:t>5. От</w:t>
      </w:r>
      <w:r>
        <w:rPr>
          <w:b/>
          <w:bCs/>
        </w:rPr>
        <w:t>ветственность с</w:t>
      </w:r>
      <w:r w:rsidRPr="00847871">
        <w:rPr>
          <w:b/>
          <w:bCs/>
        </w:rPr>
        <w:t>торон</w:t>
      </w:r>
    </w:p>
    <w:p w:rsidR="00765981" w:rsidRDefault="00765981" w:rsidP="00765981">
      <w:pPr>
        <w:pStyle w:val="afd"/>
        <w:ind w:firstLine="709"/>
        <w:jc w:val="both"/>
      </w:pPr>
      <w:r>
        <w:t>5.1. За нарушение условий настоящего Договора Стороны несут ответственность, предусмотренную законодательством Российской Федерации.</w:t>
      </w:r>
    </w:p>
    <w:p w:rsidR="00765981" w:rsidRDefault="00765981" w:rsidP="00765981">
      <w:pPr>
        <w:pStyle w:val="afd"/>
        <w:ind w:firstLine="709"/>
        <w:jc w:val="both"/>
      </w:pPr>
      <w: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765981" w:rsidRDefault="00765981" w:rsidP="00765981">
      <w:pPr>
        <w:pStyle w:val="afd"/>
        <w:ind w:firstLine="709"/>
        <w:jc w:val="both"/>
      </w:pPr>
      <w:r>
        <w:t>Уплата неустойки не освобождает Арендатора от исполнения своих обязательств по настоящему Договору.</w:t>
      </w:r>
    </w:p>
    <w:p w:rsidR="00765981" w:rsidRDefault="00765981" w:rsidP="00765981">
      <w:pPr>
        <w:pStyle w:val="afd"/>
        <w:ind w:firstLine="709"/>
        <w:jc w:val="both"/>
      </w:pPr>
      <w: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765981" w:rsidRDefault="00765981" w:rsidP="00765981">
      <w:pPr>
        <w:pStyle w:val="afd"/>
        <w:jc w:val="both"/>
        <w:rPr>
          <w:b/>
          <w:bCs/>
        </w:rPr>
      </w:pPr>
    </w:p>
    <w:p w:rsidR="00765981" w:rsidRPr="00847871" w:rsidRDefault="00765981" w:rsidP="00765981">
      <w:pPr>
        <w:pStyle w:val="afd"/>
        <w:ind w:firstLine="709"/>
        <w:rPr>
          <w:b/>
          <w:bCs/>
        </w:rPr>
      </w:pPr>
      <w:r w:rsidRPr="00847871">
        <w:rPr>
          <w:b/>
          <w:bCs/>
        </w:rPr>
        <w:t>6. Измене</w:t>
      </w:r>
      <w:r>
        <w:rPr>
          <w:b/>
          <w:bCs/>
        </w:rPr>
        <w:t>ние, расторжение и прекращение д</w:t>
      </w:r>
      <w:r w:rsidRPr="00847871">
        <w:rPr>
          <w:b/>
          <w:bCs/>
        </w:rPr>
        <w:t>оговора</w:t>
      </w:r>
    </w:p>
    <w:p w:rsidR="00765981" w:rsidRDefault="00765981" w:rsidP="00765981">
      <w:pPr>
        <w:pStyle w:val="afd"/>
        <w:ind w:firstLine="709"/>
        <w:jc w:val="both"/>
      </w:pPr>
      <w: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765981" w:rsidRPr="00CE641F" w:rsidRDefault="00765981" w:rsidP="00765981">
      <w:pPr>
        <w:pStyle w:val="afd"/>
        <w:ind w:firstLine="709"/>
        <w:jc w:val="both"/>
      </w:pPr>
      <w:r w:rsidRPr="00CE641F">
        <w:t>6.2. Договор может быть расторгнут:</w:t>
      </w:r>
    </w:p>
    <w:p w:rsidR="00765981" w:rsidRPr="00CE641F" w:rsidRDefault="00765981" w:rsidP="00765981">
      <w:pPr>
        <w:pStyle w:val="afd"/>
        <w:ind w:firstLine="709"/>
        <w:jc w:val="both"/>
      </w:pPr>
      <w:r w:rsidRPr="00CE641F">
        <w:t>- по требованию Арендодателя или Арендатора в судебном порядке на основании и в порядке, установленном гражданским законодательством РФ;</w:t>
      </w:r>
    </w:p>
    <w:p w:rsidR="00765981" w:rsidRPr="00CE641F" w:rsidRDefault="00765981" w:rsidP="00765981">
      <w:pPr>
        <w:pStyle w:val="afd"/>
        <w:ind w:firstLine="709"/>
        <w:jc w:val="both"/>
      </w:pPr>
      <w:r>
        <w:t xml:space="preserve">- </w:t>
      </w:r>
      <w:r w:rsidRPr="00CE641F">
        <w:t>в одностороннем порядке в связи с отказом Арендодателя от исполнения Договора в случаях, указанных в пункте 4.1.6 настоящего Договора;</w:t>
      </w:r>
    </w:p>
    <w:p w:rsidR="00765981" w:rsidRDefault="00765981" w:rsidP="00765981">
      <w:pPr>
        <w:pStyle w:val="afd"/>
        <w:ind w:firstLine="709"/>
        <w:jc w:val="both"/>
      </w:pPr>
      <w:r>
        <w:t>- по соглашению Сторон в порядке, предусмотренном законодательством.</w:t>
      </w:r>
    </w:p>
    <w:p w:rsidR="00765981" w:rsidRDefault="00765981" w:rsidP="00765981">
      <w:pPr>
        <w:pStyle w:val="afd"/>
        <w:ind w:firstLine="709"/>
        <w:jc w:val="both"/>
      </w:pPr>
      <w: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765981" w:rsidRDefault="00765981" w:rsidP="00765981">
      <w:pPr>
        <w:pStyle w:val="afd"/>
        <w:ind w:firstLine="709"/>
        <w:jc w:val="both"/>
      </w:pPr>
      <w:r>
        <w:t>Договор также прекращается по иным основаниям, предусмотренным законодательством.</w:t>
      </w:r>
    </w:p>
    <w:p w:rsidR="00765981" w:rsidRPr="00CE641F" w:rsidRDefault="00765981" w:rsidP="00765981">
      <w:pPr>
        <w:pStyle w:val="afd"/>
        <w:ind w:firstLine="709"/>
        <w:jc w:val="both"/>
      </w:pPr>
      <w:r w:rsidRPr="00CE641F">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765981" w:rsidRDefault="00765981" w:rsidP="00765981">
      <w:pPr>
        <w:pStyle w:val="afd"/>
        <w:ind w:firstLine="709"/>
        <w:jc w:val="both"/>
      </w:pPr>
      <w:r>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765981" w:rsidRDefault="00765981" w:rsidP="00765981">
      <w:pPr>
        <w:pStyle w:val="afd"/>
        <w:ind w:firstLine="709"/>
        <w:jc w:val="both"/>
      </w:pPr>
      <w:r>
        <w:t>Арендатор не вправе требовать возврата арендной платы, а также иных платежей, произведенных до момента прекращения Договора.</w:t>
      </w:r>
    </w:p>
    <w:p w:rsidR="00765981" w:rsidRPr="00CE7013" w:rsidRDefault="00765981" w:rsidP="00765981">
      <w:pPr>
        <w:pStyle w:val="afd"/>
        <w:ind w:firstLine="709"/>
        <w:jc w:val="both"/>
      </w:pPr>
      <w:r w:rsidRPr="00060EE8">
        <w:t>6.5</w:t>
      </w:r>
      <w:r>
        <w:t>.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765981" w:rsidRPr="00847871" w:rsidRDefault="00765981" w:rsidP="00765981">
      <w:pPr>
        <w:pStyle w:val="afd"/>
        <w:ind w:firstLine="709"/>
        <w:rPr>
          <w:b/>
          <w:bCs/>
        </w:rPr>
      </w:pPr>
      <w:r w:rsidRPr="00847871">
        <w:rPr>
          <w:b/>
          <w:bCs/>
        </w:rPr>
        <w:t>7. Рассмотрение споров</w:t>
      </w:r>
    </w:p>
    <w:p w:rsidR="00765981" w:rsidRDefault="00765981" w:rsidP="00765981">
      <w:pPr>
        <w:pStyle w:val="afd"/>
        <w:ind w:firstLine="709"/>
        <w:jc w:val="both"/>
      </w:pPr>
      <w:r>
        <w:t xml:space="preserve">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w:t>
      </w:r>
      <w:r>
        <w:lastRenderedPageBreak/>
        <w:t>Арбитражном суде Пензенской области, для Арендаторов - физических лиц в судах общей юрисдикции.</w:t>
      </w:r>
    </w:p>
    <w:p w:rsidR="00765981" w:rsidRDefault="00765981" w:rsidP="00765981">
      <w:pPr>
        <w:pStyle w:val="afd"/>
        <w:ind w:firstLine="709"/>
        <w:jc w:val="both"/>
      </w:pPr>
      <w:r>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765981" w:rsidRPr="00765981" w:rsidRDefault="00765981" w:rsidP="00765981">
      <w:pPr>
        <w:pStyle w:val="afd"/>
        <w:ind w:firstLine="709"/>
        <w:rPr>
          <w:b/>
          <w:bCs/>
        </w:rPr>
      </w:pPr>
      <w:r w:rsidRPr="00847871">
        <w:rPr>
          <w:b/>
          <w:bCs/>
        </w:rPr>
        <w:t>8. Особые условия договора</w:t>
      </w:r>
    </w:p>
    <w:p w:rsidR="00765981" w:rsidRDefault="00765981" w:rsidP="00765981">
      <w:pPr>
        <w:pStyle w:val="afd"/>
        <w:ind w:firstLine="709"/>
        <w:jc w:val="both"/>
      </w:pPr>
      <w: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765981" w:rsidRDefault="00765981" w:rsidP="00765981">
      <w:pPr>
        <w:pStyle w:val="afd"/>
        <w:ind w:firstLine="709"/>
        <w:jc w:val="both"/>
      </w:pPr>
      <w: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765981" w:rsidRDefault="00765981" w:rsidP="00765981">
      <w:pPr>
        <w:pStyle w:val="afd"/>
        <w:ind w:firstLine="709"/>
        <w:jc w:val="both"/>
      </w:pPr>
      <w:r>
        <w:t>8.3. Не исполнение Арендатором п.4.4.10 влечет односторонний отказ арендодателя от исполнения обязательств по настоящему Договору.</w:t>
      </w:r>
    </w:p>
    <w:p w:rsidR="00765981" w:rsidRDefault="00765981" w:rsidP="00765981">
      <w:pPr>
        <w:jc w:val="both"/>
        <w:rPr>
          <w:b/>
          <w:bCs/>
        </w:rPr>
      </w:pPr>
      <w:r w:rsidRPr="00C95DA7">
        <w:t xml:space="preserve">           </w:t>
      </w:r>
    </w:p>
    <w:p w:rsidR="00765981" w:rsidRPr="00EB4ACC" w:rsidRDefault="00765981" w:rsidP="00765981">
      <w:pPr>
        <w:jc w:val="center"/>
        <w:rPr>
          <w:b/>
          <w:bCs/>
        </w:rPr>
      </w:pPr>
      <w:r w:rsidRPr="00C95DA7">
        <w:rPr>
          <w:b/>
          <w:bCs/>
        </w:rPr>
        <w:t>9. К договору в качестве его неотъемлемой части прилагаются:</w:t>
      </w:r>
    </w:p>
    <w:p w:rsidR="00765981" w:rsidRPr="000348CF" w:rsidRDefault="00765981" w:rsidP="00765981">
      <w:pPr>
        <w:pStyle w:val="a0"/>
        <w:ind w:hanging="142"/>
        <w:jc w:val="both"/>
      </w:pPr>
      <w:r>
        <w:t>9.1. Выписка из ЕГРН на земельный участок, предоставленный</w:t>
      </w:r>
      <w:r w:rsidRPr="000348CF">
        <w:t xml:space="preserve"> в аренду.</w:t>
      </w:r>
    </w:p>
    <w:p w:rsidR="00765981" w:rsidRPr="000348CF" w:rsidRDefault="00765981" w:rsidP="00765981">
      <w:pPr>
        <w:pStyle w:val="a0"/>
        <w:ind w:hanging="142"/>
        <w:jc w:val="both"/>
      </w:pPr>
      <w:r w:rsidRPr="000348CF">
        <w:t>9.2. Расчет арендной платы за земельный участок.</w:t>
      </w:r>
    </w:p>
    <w:p w:rsidR="00765981" w:rsidRPr="00C95DA7" w:rsidRDefault="00765981" w:rsidP="00765981">
      <w:pPr>
        <w:ind w:hanging="142"/>
        <w:jc w:val="both"/>
      </w:pPr>
      <w:r w:rsidRPr="00C95DA7">
        <w:t>9.3. Акт приема-передачи земельного участка.</w:t>
      </w:r>
    </w:p>
    <w:p w:rsidR="00765981" w:rsidRPr="00EB4ACC" w:rsidRDefault="00765981" w:rsidP="00765981">
      <w:pPr>
        <w:ind w:hanging="142"/>
        <w:jc w:val="both"/>
      </w:pPr>
      <w:r>
        <w:t>9.4</w:t>
      </w:r>
      <w:r w:rsidRPr="00C95DA7">
        <w:t>. Документы, удостоверяющие полномочия представителей Сторон.</w:t>
      </w:r>
      <w:r>
        <w:t xml:space="preserve">   </w:t>
      </w:r>
    </w:p>
    <w:p w:rsidR="00765981" w:rsidRPr="00AF7B2F" w:rsidRDefault="00765981" w:rsidP="00765981">
      <w:pPr>
        <w:jc w:val="both"/>
        <w:rPr>
          <w:sz w:val="23"/>
          <w:szCs w:val="23"/>
        </w:rPr>
      </w:pPr>
    </w:p>
    <w:tbl>
      <w:tblPr>
        <w:tblpPr w:leftFromText="180" w:rightFromText="180" w:vertAnchor="text" w:horzAnchor="margin" w:tblpY="-88"/>
        <w:tblW w:w="0" w:type="auto"/>
        <w:tblLayout w:type="fixed"/>
        <w:tblLook w:val="01E0"/>
      </w:tblPr>
      <w:tblGrid>
        <w:gridCol w:w="4785"/>
        <w:gridCol w:w="4786"/>
      </w:tblGrid>
      <w:tr w:rsidR="00765981" w:rsidRPr="00C95DA7" w:rsidTr="00765981">
        <w:tc>
          <w:tcPr>
            <w:tcW w:w="4785" w:type="dxa"/>
          </w:tcPr>
          <w:p w:rsidR="00765981" w:rsidRPr="00C95DA7" w:rsidRDefault="00765981" w:rsidP="00765981">
            <w:pPr>
              <w:tabs>
                <w:tab w:val="num" w:pos="0"/>
                <w:tab w:val="left" w:pos="180"/>
                <w:tab w:val="left" w:pos="540"/>
              </w:tabs>
              <w:jc w:val="both"/>
              <w:rPr>
                <w:b/>
                <w:bCs/>
              </w:rPr>
            </w:pPr>
            <w:r w:rsidRPr="00C95DA7">
              <w:rPr>
                <w:b/>
                <w:bCs/>
              </w:rPr>
              <w:t>Арендодатель:</w:t>
            </w:r>
          </w:p>
        </w:tc>
        <w:tc>
          <w:tcPr>
            <w:tcW w:w="4786" w:type="dxa"/>
          </w:tcPr>
          <w:p w:rsidR="00765981" w:rsidRPr="00C95DA7" w:rsidRDefault="00765981" w:rsidP="00765981">
            <w:pPr>
              <w:tabs>
                <w:tab w:val="left" w:pos="180"/>
                <w:tab w:val="left" w:pos="360"/>
                <w:tab w:val="num" w:pos="1440"/>
              </w:tabs>
              <w:jc w:val="both"/>
              <w:rPr>
                <w:b/>
                <w:bCs/>
              </w:rPr>
            </w:pPr>
            <w:r w:rsidRPr="00C95DA7">
              <w:rPr>
                <w:b/>
                <w:bCs/>
              </w:rPr>
              <w:t>Арендатор:</w:t>
            </w:r>
          </w:p>
        </w:tc>
      </w:tr>
      <w:tr w:rsidR="00765981" w:rsidRPr="00C95DA7" w:rsidTr="00765981">
        <w:trPr>
          <w:trHeight w:val="2379"/>
        </w:trPr>
        <w:tc>
          <w:tcPr>
            <w:tcW w:w="4785" w:type="dxa"/>
          </w:tcPr>
          <w:p w:rsidR="00765981" w:rsidRPr="00C95DA7" w:rsidRDefault="00765981" w:rsidP="00765981">
            <w:pPr>
              <w:jc w:val="both"/>
            </w:pPr>
          </w:p>
          <w:p w:rsidR="00765981" w:rsidRPr="00C95DA7" w:rsidRDefault="00765981" w:rsidP="00765981">
            <w:pPr>
              <w:jc w:val="both"/>
            </w:pPr>
          </w:p>
          <w:p w:rsidR="00765981" w:rsidRDefault="00765981" w:rsidP="00765981">
            <w:pPr>
              <w:jc w:val="both"/>
            </w:pPr>
            <w:r w:rsidRPr="00C95DA7">
              <w:t xml:space="preserve">Комитет по управлению муниципальным    имуществом администрации </w:t>
            </w:r>
          </w:p>
          <w:p w:rsidR="00765981" w:rsidRPr="00C95DA7" w:rsidRDefault="00765981" w:rsidP="00765981">
            <w:pPr>
              <w:jc w:val="both"/>
            </w:pPr>
            <w:r w:rsidRPr="00C95DA7">
              <w:t>Бессоновского района</w:t>
            </w:r>
          </w:p>
          <w:p w:rsidR="00765981" w:rsidRPr="00C95DA7" w:rsidRDefault="00765981" w:rsidP="00765981">
            <w:pPr>
              <w:jc w:val="both"/>
            </w:pPr>
            <w:r w:rsidRPr="00C95DA7">
              <w:t xml:space="preserve">                   </w:t>
            </w:r>
          </w:p>
        </w:tc>
        <w:tc>
          <w:tcPr>
            <w:tcW w:w="4786" w:type="dxa"/>
            <w:vAlign w:val="center"/>
          </w:tcPr>
          <w:p w:rsidR="00765981" w:rsidRPr="00963C06" w:rsidRDefault="00765981" w:rsidP="00765981">
            <w:pPr>
              <w:jc w:val="both"/>
            </w:pPr>
            <w:r>
              <w:t>…………………….., зарегистрированный</w:t>
            </w:r>
            <w:r w:rsidRPr="00963C06">
              <w:t xml:space="preserve"> по адресу:</w:t>
            </w:r>
          </w:p>
          <w:p w:rsidR="00765981" w:rsidRPr="00C95DA7" w:rsidRDefault="00765981" w:rsidP="00765981">
            <w:pPr>
              <w:jc w:val="both"/>
            </w:pPr>
            <w:r>
              <w:t>………………………………………...</w:t>
            </w:r>
          </w:p>
        </w:tc>
      </w:tr>
      <w:tr w:rsidR="00765981" w:rsidRPr="00C95DA7" w:rsidTr="00765981">
        <w:trPr>
          <w:trHeight w:val="988"/>
        </w:trPr>
        <w:tc>
          <w:tcPr>
            <w:tcW w:w="4785" w:type="dxa"/>
          </w:tcPr>
          <w:p w:rsidR="00765981" w:rsidRPr="00622297" w:rsidRDefault="00765981" w:rsidP="00765981">
            <w:pPr>
              <w:spacing w:after="120"/>
              <w:jc w:val="both"/>
            </w:pPr>
            <w:r>
              <w:t xml:space="preserve"> Председатель _____   Е.В. Хрипунов</w:t>
            </w:r>
          </w:p>
          <w:p w:rsidR="00765981" w:rsidRPr="00C95DA7" w:rsidRDefault="00765981" w:rsidP="00765981">
            <w:pPr>
              <w:pStyle w:val="33"/>
              <w:spacing w:after="0"/>
              <w:jc w:val="both"/>
              <w:rPr>
                <w:sz w:val="24"/>
                <w:szCs w:val="24"/>
              </w:rPr>
            </w:pPr>
            <w:r w:rsidRPr="00622297">
              <w:rPr>
                <w:sz w:val="24"/>
                <w:szCs w:val="24"/>
              </w:rPr>
              <w:t xml:space="preserve">          М.П.</w:t>
            </w:r>
          </w:p>
        </w:tc>
        <w:tc>
          <w:tcPr>
            <w:tcW w:w="4786" w:type="dxa"/>
          </w:tcPr>
          <w:p w:rsidR="00765981" w:rsidRPr="00C95DA7" w:rsidRDefault="00765981" w:rsidP="00765981">
            <w:pPr>
              <w:tabs>
                <w:tab w:val="left" w:pos="180"/>
                <w:tab w:val="left" w:pos="360"/>
                <w:tab w:val="num" w:pos="1440"/>
              </w:tabs>
              <w:jc w:val="both"/>
            </w:pPr>
            <w:r w:rsidRPr="00C95DA7">
              <w:t xml:space="preserve">          </w:t>
            </w:r>
            <w:r>
              <w:t xml:space="preserve">       </w:t>
            </w:r>
            <w:r w:rsidRPr="00C95DA7">
              <w:t>_______</w:t>
            </w:r>
            <w:r>
              <w:t>____    ……………………</w:t>
            </w:r>
          </w:p>
          <w:p w:rsidR="00765981" w:rsidRPr="00C95DA7" w:rsidRDefault="00765981" w:rsidP="00765981">
            <w:pPr>
              <w:tabs>
                <w:tab w:val="left" w:pos="180"/>
                <w:tab w:val="left" w:pos="360"/>
                <w:tab w:val="num" w:pos="1440"/>
              </w:tabs>
              <w:jc w:val="both"/>
              <w:rPr>
                <w:u w:val="single"/>
              </w:rPr>
            </w:pPr>
            <w:r w:rsidRPr="00C95DA7">
              <w:t xml:space="preserve">                 </w:t>
            </w:r>
          </w:p>
          <w:p w:rsidR="00765981" w:rsidRPr="00C95DA7" w:rsidRDefault="00765981" w:rsidP="00765981">
            <w:pPr>
              <w:tabs>
                <w:tab w:val="left" w:pos="180"/>
                <w:tab w:val="left" w:pos="360"/>
                <w:tab w:val="num" w:pos="1440"/>
              </w:tabs>
              <w:jc w:val="both"/>
            </w:pPr>
          </w:p>
        </w:tc>
      </w:tr>
    </w:tbl>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765981" w:rsidRDefault="00765981"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3C3603" w:rsidRDefault="003C3603" w:rsidP="00765981">
      <w:pPr>
        <w:pStyle w:val="afd"/>
        <w:jc w:val="both"/>
      </w:pPr>
    </w:p>
    <w:p w:rsidR="00765981" w:rsidRDefault="00765981" w:rsidP="00765981">
      <w:pPr>
        <w:pStyle w:val="af3"/>
        <w:jc w:val="both"/>
        <w:rPr>
          <w:b w:val="0"/>
          <w:bCs w:val="0"/>
          <w:sz w:val="24"/>
          <w:szCs w:val="24"/>
        </w:rPr>
      </w:pPr>
      <w:r>
        <w:rPr>
          <w:b w:val="0"/>
          <w:bCs w:val="0"/>
          <w:sz w:val="24"/>
          <w:szCs w:val="24"/>
        </w:rPr>
        <w:lastRenderedPageBreak/>
        <w:t xml:space="preserve">                                   АКТ ПРИЕМА-ПЕРЕДАЧИ ЗЕМЕЛЬНОГО УЧАСТКА</w:t>
      </w:r>
    </w:p>
    <w:p w:rsidR="00765981" w:rsidRDefault="00765981" w:rsidP="00765981">
      <w:pPr>
        <w:pStyle w:val="af3"/>
        <w:jc w:val="both"/>
        <w:rPr>
          <w:sz w:val="24"/>
          <w:szCs w:val="24"/>
        </w:rPr>
      </w:pPr>
      <w:r>
        <w:rPr>
          <w:sz w:val="24"/>
          <w:szCs w:val="24"/>
        </w:rPr>
        <w:t xml:space="preserve">  </w:t>
      </w:r>
    </w:p>
    <w:p w:rsidR="00765981" w:rsidRDefault="00765981" w:rsidP="00765981">
      <w:pPr>
        <w:pStyle w:val="a0"/>
        <w:jc w:val="both"/>
        <w:rPr>
          <w:b/>
          <w:bCs/>
        </w:rPr>
      </w:pPr>
      <w:r w:rsidRPr="00622297">
        <w:rPr>
          <w:b/>
          <w:bCs/>
        </w:rPr>
        <w:t>с. Бессоновка</w:t>
      </w:r>
      <w:r w:rsidRPr="00622297">
        <w:rPr>
          <w:b/>
          <w:bCs/>
        </w:rPr>
        <w:tab/>
      </w:r>
      <w:r w:rsidRPr="00622297">
        <w:rPr>
          <w:b/>
          <w:bCs/>
        </w:rPr>
        <w:tab/>
      </w:r>
      <w:r w:rsidRPr="00622297">
        <w:rPr>
          <w:b/>
          <w:bCs/>
        </w:rPr>
        <w:tab/>
        <w:t xml:space="preserve">                         </w:t>
      </w:r>
      <w:r>
        <w:rPr>
          <w:b/>
          <w:bCs/>
        </w:rPr>
        <w:t xml:space="preserve">       </w:t>
      </w:r>
      <w:r>
        <w:rPr>
          <w:b/>
          <w:bCs/>
        </w:rPr>
        <w:tab/>
      </w:r>
      <w:r>
        <w:rPr>
          <w:b/>
          <w:bCs/>
        </w:rPr>
        <w:tab/>
        <w:t xml:space="preserve">                            «….</w:t>
      </w:r>
      <w:r w:rsidRPr="00622297">
        <w:rPr>
          <w:b/>
          <w:bCs/>
        </w:rPr>
        <w:t xml:space="preserve">» </w:t>
      </w:r>
      <w:r>
        <w:rPr>
          <w:b/>
          <w:bCs/>
          <w:u w:val="single"/>
        </w:rPr>
        <w:t>мая 2018</w:t>
      </w:r>
      <w:r w:rsidRPr="00622297">
        <w:rPr>
          <w:b/>
          <w:bCs/>
        </w:rPr>
        <w:t xml:space="preserve"> г.</w:t>
      </w:r>
    </w:p>
    <w:p w:rsidR="00765981" w:rsidRPr="00622297" w:rsidRDefault="00765981" w:rsidP="00765981">
      <w:pPr>
        <w:pStyle w:val="a0"/>
        <w:jc w:val="both"/>
        <w:rPr>
          <w:b/>
          <w:bCs/>
          <w:sz w:val="23"/>
          <w:szCs w:val="23"/>
        </w:rPr>
      </w:pPr>
    </w:p>
    <w:p w:rsidR="00765981" w:rsidRPr="00622297" w:rsidRDefault="00765981" w:rsidP="00765981">
      <w:pPr>
        <w:ind w:firstLine="720"/>
        <w:jc w:val="both"/>
      </w:pPr>
      <w:r w:rsidRPr="00622297">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w:t>
      </w:r>
      <w:r w:rsidRPr="00453BDB">
        <w:t>председателя Хрипунова Евгения Викторовича, действующего на основании распоряжения № 373к от 13.11.2013 г., именуемый в дальнейшем «Арендодатель», и ……………….,……………….</w:t>
      </w:r>
      <w:r>
        <w:t xml:space="preserve">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w:t>
      </w:r>
      <w:r w:rsidRPr="00622297">
        <w:t xml:space="preserve">именуемые в дальнейшем «Стороны», </w:t>
      </w:r>
      <w:r>
        <w:t>составили настоящий акт о нижеследующем:</w:t>
      </w:r>
    </w:p>
    <w:p w:rsidR="00765981" w:rsidRPr="00622297" w:rsidRDefault="00765981" w:rsidP="00765981">
      <w:pPr>
        <w:widowControl w:val="0"/>
        <w:tabs>
          <w:tab w:val="num" w:pos="1457"/>
        </w:tabs>
        <w:autoSpaceDE w:val="0"/>
        <w:autoSpaceDN w:val="0"/>
        <w:adjustRightInd w:val="0"/>
        <w:ind w:firstLine="440"/>
        <w:jc w:val="both"/>
      </w:pPr>
      <w:r w:rsidRPr="00622297">
        <w:t xml:space="preserve">1. </w:t>
      </w:r>
      <w:r w:rsidRPr="00622297">
        <w:rPr>
          <w:color w:val="000000"/>
        </w:rPr>
        <w:t>Арендодатель передает, а Арендатор принимает в арен</w:t>
      </w:r>
      <w:r>
        <w:rPr>
          <w:color w:val="000000"/>
        </w:rPr>
        <w:t>ду земельный участок</w:t>
      </w:r>
      <w:r w:rsidRPr="000230C4">
        <w:rPr>
          <w:color w:val="000000"/>
        </w:rPr>
        <w:t xml:space="preserve"> </w:t>
      </w:r>
      <w:r w:rsidRPr="00C611DA">
        <w:rPr>
          <w:color w:val="000000"/>
        </w:rPr>
        <w:t>площадью</w:t>
      </w:r>
      <w:r>
        <w:rPr>
          <w:color w:val="000000"/>
        </w:rPr>
        <w:t xml:space="preserve"> </w:t>
      </w:r>
      <w:r>
        <w:t>2478</w:t>
      </w:r>
      <w:r w:rsidRPr="002E5034">
        <w:t xml:space="preserve"> кв. м. из земель </w:t>
      </w:r>
      <w:r>
        <w:t>населенных пунктов</w:t>
      </w:r>
      <w:r w:rsidRPr="002E5034">
        <w:t>, именуемый в дальнейшем «Участок»,</w:t>
      </w:r>
      <w:r>
        <w:t xml:space="preserve"> для индивидуального жилищного строительства</w:t>
      </w:r>
      <w:r w:rsidRPr="002E5034">
        <w:t>, расположенный по адресу: Пензенска</w:t>
      </w:r>
      <w:r>
        <w:t>я область, Бессоновский район, п. Подлесный, ул. Центральная, 93Б</w:t>
      </w:r>
      <w:r w:rsidRPr="002E5034">
        <w:t>, имеющий кадастровый номер 58:05:0</w:t>
      </w:r>
      <w:r>
        <w:t>260201:146</w:t>
      </w:r>
      <w:r w:rsidRPr="002E5034">
        <w:t xml:space="preserve">, в границах, </w:t>
      </w:r>
      <w:r>
        <w:t>указанных в выписке из ЕГРН</w:t>
      </w:r>
      <w:r w:rsidRPr="002E5034">
        <w:t xml:space="preserve"> земельного участка, </w:t>
      </w:r>
      <w:r w:rsidRPr="00622297">
        <w:t>и в количественном состоянии как он есть.</w:t>
      </w:r>
    </w:p>
    <w:p w:rsidR="00765981" w:rsidRPr="00FC3B8D" w:rsidRDefault="00765981" w:rsidP="00765981">
      <w:pPr>
        <w:ind w:firstLine="440"/>
        <w:jc w:val="both"/>
      </w:pPr>
      <w:r w:rsidRPr="00FC3B8D">
        <w:t>2. Претензий у Арендатора к Арендодателю по передаваемому земельному участку не имеется. 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p>
    <w:p w:rsidR="00765981" w:rsidRPr="00622297" w:rsidRDefault="00765981" w:rsidP="00765981">
      <w:pPr>
        <w:jc w:val="both"/>
      </w:pPr>
    </w:p>
    <w:tbl>
      <w:tblPr>
        <w:tblW w:w="0" w:type="auto"/>
        <w:jc w:val="center"/>
        <w:tblLayout w:type="fixed"/>
        <w:tblLook w:val="01E0"/>
      </w:tblPr>
      <w:tblGrid>
        <w:gridCol w:w="4785"/>
        <w:gridCol w:w="4786"/>
      </w:tblGrid>
      <w:tr w:rsidR="00765981" w:rsidRPr="00622297" w:rsidTr="00765981">
        <w:trPr>
          <w:jc w:val="center"/>
        </w:trPr>
        <w:tc>
          <w:tcPr>
            <w:tcW w:w="4785" w:type="dxa"/>
          </w:tcPr>
          <w:p w:rsidR="00765981" w:rsidRPr="00622297" w:rsidRDefault="00765981" w:rsidP="00765981">
            <w:pPr>
              <w:tabs>
                <w:tab w:val="num" w:pos="0"/>
                <w:tab w:val="left" w:pos="180"/>
                <w:tab w:val="left" w:pos="540"/>
              </w:tabs>
              <w:jc w:val="both"/>
              <w:rPr>
                <w:b/>
                <w:bCs/>
              </w:rPr>
            </w:pPr>
            <w:r w:rsidRPr="00622297">
              <w:rPr>
                <w:b/>
                <w:bCs/>
              </w:rPr>
              <w:t>Арендодатель:</w:t>
            </w:r>
          </w:p>
        </w:tc>
        <w:tc>
          <w:tcPr>
            <w:tcW w:w="4786" w:type="dxa"/>
          </w:tcPr>
          <w:p w:rsidR="00765981" w:rsidRPr="00622297" w:rsidRDefault="00765981" w:rsidP="00765981">
            <w:pPr>
              <w:tabs>
                <w:tab w:val="left" w:pos="180"/>
                <w:tab w:val="left" w:pos="360"/>
                <w:tab w:val="num" w:pos="1440"/>
              </w:tabs>
              <w:jc w:val="both"/>
              <w:rPr>
                <w:b/>
                <w:bCs/>
              </w:rPr>
            </w:pPr>
            <w:r w:rsidRPr="00622297">
              <w:rPr>
                <w:b/>
                <w:bCs/>
              </w:rPr>
              <w:t>Арендатор:</w:t>
            </w:r>
          </w:p>
        </w:tc>
      </w:tr>
      <w:tr w:rsidR="00765981" w:rsidRPr="00622297" w:rsidTr="00765981">
        <w:trPr>
          <w:jc w:val="center"/>
        </w:trPr>
        <w:tc>
          <w:tcPr>
            <w:tcW w:w="4785" w:type="dxa"/>
          </w:tcPr>
          <w:p w:rsidR="00765981" w:rsidRPr="00622297" w:rsidRDefault="00765981" w:rsidP="00765981">
            <w:pPr>
              <w:jc w:val="both"/>
            </w:pPr>
          </w:p>
          <w:p w:rsidR="00765981" w:rsidRPr="00622297" w:rsidRDefault="00765981" w:rsidP="00765981">
            <w:pPr>
              <w:jc w:val="both"/>
            </w:pPr>
          </w:p>
          <w:p w:rsidR="00765981" w:rsidRDefault="00765981" w:rsidP="00765981">
            <w:pPr>
              <w:jc w:val="both"/>
            </w:pPr>
            <w:r w:rsidRPr="00622297">
              <w:t xml:space="preserve">  </w:t>
            </w:r>
            <w:r w:rsidRPr="00C95DA7">
              <w:t xml:space="preserve">Комитет по управлению муниципальным    имуществом администрации </w:t>
            </w:r>
          </w:p>
          <w:p w:rsidR="00765981" w:rsidRPr="00C95DA7" w:rsidRDefault="00765981" w:rsidP="00765981">
            <w:pPr>
              <w:jc w:val="both"/>
            </w:pPr>
            <w:r w:rsidRPr="00C95DA7">
              <w:t>Бессоновского района</w:t>
            </w:r>
          </w:p>
          <w:p w:rsidR="00765981" w:rsidRPr="00622297" w:rsidRDefault="00765981" w:rsidP="00765981">
            <w:pPr>
              <w:jc w:val="both"/>
            </w:pPr>
          </w:p>
          <w:p w:rsidR="00765981" w:rsidRPr="00622297" w:rsidRDefault="00765981" w:rsidP="00765981">
            <w:pPr>
              <w:jc w:val="both"/>
            </w:pPr>
          </w:p>
        </w:tc>
        <w:tc>
          <w:tcPr>
            <w:tcW w:w="4786" w:type="dxa"/>
            <w:vAlign w:val="center"/>
          </w:tcPr>
          <w:p w:rsidR="00765981" w:rsidRPr="00963C06" w:rsidRDefault="00765981" w:rsidP="00765981">
            <w:pPr>
              <w:jc w:val="both"/>
            </w:pPr>
            <w:r>
              <w:t>……………………………………., зарегистрированный</w:t>
            </w:r>
            <w:r w:rsidRPr="00963C06">
              <w:t xml:space="preserve"> по адресу:</w:t>
            </w:r>
          </w:p>
          <w:p w:rsidR="00765981" w:rsidRPr="00622297" w:rsidRDefault="00765981" w:rsidP="00765981">
            <w:pPr>
              <w:jc w:val="both"/>
            </w:pPr>
            <w:r>
              <w:t>………………………………………………………….</w:t>
            </w:r>
          </w:p>
        </w:tc>
      </w:tr>
      <w:tr w:rsidR="00765981" w:rsidRPr="007E2C55" w:rsidTr="00765981">
        <w:trPr>
          <w:jc w:val="center"/>
        </w:trPr>
        <w:tc>
          <w:tcPr>
            <w:tcW w:w="4785" w:type="dxa"/>
          </w:tcPr>
          <w:p w:rsidR="00765981" w:rsidRPr="00622297" w:rsidRDefault="00765981" w:rsidP="00765981">
            <w:pPr>
              <w:spacing w:after="120"/>
              <w:jc w:val="both"/>
            </w:pPr>
            <w:r>
              <w:t>Председатель _________Е.В. Хрипунов</w:t>
            </w:r>
          </w:p>
          <w:p w:rsidR="00765981" w:rsidRPr="00622297" w:rsidRDefault="00765981" w:rsidP="00765981">
            <w:pPr>
              <w:spacing w:after="120"/>
              <w:jc w:val="both"/>
            </w:pPr>
            <w:r w:rsidRPr="00622297">
              <w:t xml:space="preserve">          М.П.</w:t>
            </w:r>
          </w:p>
        </w:tc>
        <w:tc>
          <w:tcPr>
            <w:tcW w:w="4786" w:type="dxa"/>
          </w:tcPr>
          <w:p w:rsidR="00765981" w:rsidRPr="007E2C55" w:rsidRDefault="00765981" w:rsidP="00765981">
            <w:pPr>
              <w:tabs>
                <w:tab w:val="left" w:pos="180"/>
                <w:tab w:val="left" w:pos="360"/>
                <w:tab w:val="num" w:pos="1440"/>
              </w:tabs>
              <w:jc w:val="both"/>
            </w:pPr>
            <w:r w:rsidRPr="007E2C55">
              <w:t xml:space="preserve">        ___________________ </w:t>
            </w:r>
            <w:r>
              <w:t>………………</w:t>
            </w:r>
          </w:p>
        </w:tc>
      </w:tr>
    </w:tbl>
    <w:p w:rsidR="00765981" w:rsidRDefault="00765981" w:rsidP="00765981">
      <w:pPr>
        <w:pStyle w:val="afd"/>
        <w:jc w:val="both"/>
      </w:pPr>
    </w:p>
    <w:p w:rsidR="00765981" w:rsidRDefault="00765981"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3C3603" w:rsidRDefault="003C3603" w:rsidP="00765981">
      <w:pPr>
        <w:pStyle w:val="afd"/>
      </w:pPr>
    </w:p>
    <w:p w:rsidR="00765981" w:rsidRPr="00A16ECC" w:rsidRDefault="00765981" w:rsidP="00765981">
      <w:pPr>
        <w:ind w:left="567"/>
        <w:jc w:val="center"/>
        <w:rPr>
          <w:b/>
          <w:bCs/>
        </w:rPr>
      </w:pPr>
      <w:r w:rsidRPr="00A16ECC">
        <w:rPr>
          <w:b/>
          <w:bCs/>
        </w:rPr>
        <w:lastRenderedPageBreak/>
        <w:t>Извещение</w:t>
      </w:r>
    </w:p>
    <w:p w:rsidR="00765981" w:rsidRPr="00A16ECC" w:rsidRDefault="00765981" w:rsidP="00765981">
      <w:pPr>
        <w:tabs>
          <w:tab w:val="left" w:pos="0"/>
          <w:tab w:val="left" w:pos="10260"/>
        </w:tabs>
        <w:ind w:left="567" w:right="-21"/>
        <w:jc w:val="center"/>
        <w:rPr>
          <w:b/>
          <w:bCs/>
          <w:spacing w:val="-12"/>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07 мая 2018 </w:t>
      </w:r>
      <w:r w:rsidRPr="00A16ECC">
        <w:rPr>
          <w:b/>
          <w:bCs/>
          <w:spacing w:val="-10"/>
        </w:rPr>
        <w:t>года,</w:t>
      </w:r>
      <w:r w:rsidRPr="00A16ECC">
        <w:rPr>
          <w:b/>
          <w:bCs/>
        </w:rPr>
        <w:t xml:space="preserve"> </w:t>
      </w:r>
      <w:r>
        <w:rPr>
          <w:b/>
          <w:bCs/>
          <w:spacing w:val="4"/>
        </w:rPr>
        <w:t>по продаже земельного участка</w:t>
      </w:r>
      <w:r w:rsidRPr="00A16ECC">
        <w:rPr>
          <w:b/>
          <w:bCs/>
          <w:spacing w:val="4"/>
        </w:rPr>
        <w:t xml:space="preserve"> из состава </w:t>
      </w:r>
      <w:r>
        <w:rPr>
          <w:b/>
          <w:bCs/>
          <w:spacing w:val="4"/>
        </w:rPr>
        <w:t>земель населенных пунктов.</w:t>
      </w:r>
    </w:p>
    <w:p w:rsidR="00765981" w:rsidRPr="00A16ECC" w:rsidRDefault="00765981" w:rsidP="00765981">
      <w:pPr>
        <w:jc w:val="both"/>
        <w:rPr>
          <w:b/>
          <w:bCs/>
        </w:rPr>
      </w:pPr>
    </w:p>
    <w:p w:rsidR="00765981" w:rsidRPr="00A16ECC" w:rsidRDefault="00765981" w:rsidP="00765981">
      <w:pPr>
        <w:jc w:val="both"/>
        <w:rPr>
          <w:spacing w:val="-4"/>
        </w:rPr>
      </w:pPr>
      <w:r w:rsidRPr="00A16ECC">
        <w:rPr>
          <w:b/>
          <w:bCs/>
        </w:rPr>
        <w:t>Местоположение:</w:t>
      </w:r>
      <w:r w:rsidRPr="00A16ECC">
        <w:t xml:space="preserve"> </w:t>
      </w:r>
      <w:r w:rsidRPr="00A16ECC">
        <w:rPr>
          <w:spacing w:val="4"/>
        </w:rPr>
        <w:t>Пензенская обл</w:t>
      </w:r>
      <w:r>
        <w:rPr>
          <w:spacing w:val="4"/>
        </w:rPr>
        <w:t>асть, Бессоновский район, с. Ухтинка, ул. Зеленая</w:t>
      </w:r>
    </w:p>
    <w:p w:rsidR="00765981" w:rsidRPr="00A16ECC" w:rsidRDefault="00765981" w:rsidP="00765981">
      <w:pPr>
        <w:jc w:val="both"/>
        <w:rPr>
          <w:highlight w:val="lightGray"/>
        </w:rPr>
      </w:pPr>
      <w:r w:rsidRPr="00A16ECC">
        <w:rPr>
          <w:b/>
          <w:bCs/>
        </w:rPr>
        <w:t xml:space="preserve">Площадь: </w:t>
      </w:r>
      <w:r>
        <w:t>1500</w:t>
      </w:r>
      <w:r w:rsidRPr="00A16ECC">
        <w:t xml:space="preserve"> кв. м. </w:t>
      </w:r>
      <w:r w:rsidRPr="00A16ECC">
        <w:rPr>
          <w:b/>
          <w:bCs/>
        </w:rPr>
        <w:t xml:space="preserve">Кадастровый номер: </w:t>
      </w:r>
      <w:r>
        <w:t>58:05:0350102:390</w:t>
      </w:r>
    </w:p>
    <w:p w:rsidR="00765981" w:rsidRPr="00101EE7" w:rsidRDefault="00765981" w:rsidP="00765981">
      <w:pPr>
        <w:jc w:val="both"/>
      </w:pPr>
      <w:r w:rsidRPr="00A16ECC">
        <w:rPr>
          <w:b/>
          <w:bCs/>
        </w:rPr>
        <w:t>Разрешенное использование (назначение):</w:t>
      </w:r>
      <w:r>
        <w:rPr>
          <w:b/>
          <w:bCs/>
        </w:rPr>
        <w:t xml:space="preserve"> </w:t>
      </w:r>
      <w:r>
        <w:t>для ведения личного подсобного хозяйства</w:t>
      </w:r>
      <w:r w:rsidRPr="00101EE7">
        <w:t>.</w:t>
      </w:r>
    </w:p>
    <w:p w:rsidR="00765981" w:rsidRDefault="00765981" w:rsidP="00765981">
      <w:pPr>
        <w:jc w:val="both"/>
      </w:pPr>
      <w:r w:rsidRPr="00A16ECC">
        <w:rPr>
          <w:b/>
          <w:bCs/>
        </w:rPr>
        <w:t xml:space="preserve">Категория земель: </w:t>
      </w:r>
      <w:r w:rsidRPr="00A16ECC">
        <w:t xml:space="preserve">земли </w:t>
      </w:r>
      <w:r>
        <w:t>населенных пунктов</w:t>
      </w:r>
    </w:p>
    <w:p w:rsidR="00765981" w:rsidRPr="00A16ECC" w:rsidRDefault="00765981" w:rsidP="00765981">
      <w:pPr>
        <w:tabs>
          <w:tab w:val="left" w:pos="5960"/>
        </w:tabs>
        <w:jc w:val="both"/>
      </w:pPr>
      <w:r w:rsidRPr="00A16ECC">
        <w:rPr>
          <w:b/>
          <w:bCs/>
        </w:rPr>
        <w:t>Основание для проведения аукциона:</w:t>
      </w:r>
      <w:r w:rsidRPr="00A16ECC">
        <w:t xml:space="preserve"> постанов</w:t>
      </w:r>
      <w:r>
        <w:t>ление от 23 марта 2018 г. № 255.</w:t>
      </w:r>
      <w:r w:rsidRPr="00A16ECC">
        <w:t xml:space="preserve"> </w:t>
      </w:r>
    </w:p>
    <w:p w:rsidR="00765981" w:rsidRPr="00A16ECC" w:rsidRDefault="00765981" w:rsidP="00765981">
      <w:pPr>
        <w:jc w:val="both"/>
      </w:pPr>
      <w:r>
        <w:rPr>
          <w:b/>
          <w:bCs/>
        </w:rPr>
        <w:t>Начальная цена</w:t>
      </w:r>
      <w:r w:rsidRPr="00A16ECC">
        <w:rPr>
          <w:b/>
          <w:bCs/>
        </w:rPr>
        <w:t>:</w:t>
      </w:r>
      <w:r>
        <w:t xml:space="preserve"> 150000,0</w:t>
      </w:r>
      <w:r w:rsidRPr="00A16ECC">
        <w:t xml:space="preserve"> руб.</w:t>
      </w:r>
    </w:p>
    <w:p w:rsidR="00765981" w:rsidRPr="00A16ECC" w:rsidRDefault="00765981" w:rsidP="00765981">
      <w:pPr>
        <w:jc w:val="both"/>
      </w:pPr>
      <w:r w:rsidRPr="00A16ECC">
        <w:rPr>
          <w:b/>
          <w:bCs/>
        </w:rPr>
        <w:t xml:space="preserve">Размер задатка: </w:t>
      </w:r>
      <w:r>
        <w:t>135000,0 руб.- 9</w:t>
      </w:r>
      <w:r w:rsidRPr="00A16ECC">
        <w:t>0% начальной цены.</w:t>
      </w:r>
    </w:p>
    <w:p w:rsidR="00765981" w:rsidRPr="00A16ECC" w:rsidRDefault="00765981" w:rsidP="00765981">
      <w:pPr>
        <w:jc w:val="both"/>
      </w:pPr>
      <w:r w:rsidRPr="00A16ECC">
        <w:rPr>
          <w:b/>
          <w:bCs/>
        </w:rPr>
        <w:t xml:space="preserve">Шаг аукциона: </w:t>
      </w:r>
      <w:r w:rsidRPr="00A16ECC">
        <w:t xml:space="preserve"> </w:t>
      </w:r>
      <w:r>
        <w:t xml:space="preserve">4500,0 </w:t>
      </w:r>
      <w:r w:rsidRPr="00A16ECC">
        <w:t>руб. – 3% начальной цены.</w:t>
      </w:r>
    </w:p>
    <w:p w:rsidR="00765981" w:rsidRPr="00A16ECC" w:rsidRDefault="00765981" w:rsidP="00765981">
      <w:pPr>
        <w:jc w:val="both"/>
        <w:rPr>
          <w:b/>
          <w:bCs/>
        </w:rPr>
      </w:pPr>
      <w:r>
        <w:rPr>
          <w:b/>
          <w:bCs/>
        </w:rPr>
        <w:t>Ограничения</w:t>
      </w:r>
      <w:r w:rsidRPr="00A16ECC">
        <w:rPr>
          <w:b/>
          <w:bCs/>
        </w:rPr>
        <w:t xml:space="preserve"> в использовании</w:t>
      </w:r>
      <w:r>
        <w:rPr>
          <w:b/>
          <w:bCs/>
        </w:rPr>
        <w:t xml:space="preserve"> земельного участка</w:t>
      </w:r>
      <w:r w:rsidRPr="00A16ECC">
        <w:rPr>
          <w:b/>
          <w:bCs/>
        </w:rPr>
        <w:t>:</w:t>
      </w:r>
      <w:r w:rsidRPr="00101EE7">
        <w:t xml:space="preserve"> </w:t>
      </w:r>
      <w:r>
        <w:t>нет</w:t>
      </w:r>
    </w:p>
    <w:p w:rsidR="00765981" w:rsidRPr="00004BD3" w:rsidRDefault="00765981" w:rsidP="00765981">
      <w:pPr>
        <w:jc w:val="both"/>
      </w:pPr>
      <w:r w:rsidRPr="00A16ECC">
        <w:rPr>
          <w:b/>
          <w:bCs/>
        </w:rPr>
        <w:t>По указанному земельному участку об</w:t>
      </w:r>
      <w:r>
        <w:rPr>
          <w:b/>
          <w:bCs/>
        </w:rPr>
        <w:t xml:space="preserve">ременения правами третьих лиц: </w:t>
      </w:r>
      <w:r>
        <w:t>нет</w:t>
      </w:r>
    </w:p>
    <w:p w:rsidR="00765981" w:rsidRPr="00A357E8" w:rsidRDefault="00765981" w:rsidP="00765981">
      <w:pPr>
        <w:jc w:val="both"/>
        <w:rPr>
          <w:b/>
          <w:bCs/>
        </w:rPr>
      </w:pPr>
    </w:p>
    <w:p w:rsidR="00765981" w:rsidRPr="00A357E8" w:rsidRDefault="00765981" w:rsidP="00765981">
      <w:pPr>
        <w:jc w:val="both"/>
        <w:rPr>
          <w:b/>
          <w:bCs/>
          <w:spacing w:val="4"/>
        </w:rPr>
      </w:pPr>
      <w:r w:rsidRPr="00A357E8">
        <w:rPr>
          <w:b/>
          <w:bCs/>
          <w:spacing w:val="4"/>
        </w:rPr>
        <w:t>Организация, порядок проведения аукциона.</w:t>
      </w:r>
    </w:p>
    <w:p w:rsidR="00765981" w:rsidRPr="00A357E8" w:rsidRDefault="00765981" w:rsidP="00765981">
      <w:pPr>
        <w:jc w:val="both"/>
        <w:rPr>
          <w:spacing w:val="4"/>
        </w:rPr>
      </w:pPr>
      <w:r w:rsidRPr="00A357E8">
        <w:rPr>
          <w:b/>
          <w:bCs/>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765981" w:rsidRPr="00A357E8" w:rsidRDefault="00765981" w:rsidP="00765981">
      <w:pPr>
        <w:jc w:val="both"/>
        <w:rPr>
          <w:spacing w:val="4"/>
        </w:rPr>
      </w:pPr>
      <w:r w:rsidRPr="00A357E8">
        <w:rPr>
          <w:b/>
          <w:bCs/>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Pr>
          <w:spacing w:val="4"/>
        </w:rPr>
        <w:t xml:space="preserve"> 07 мая 2018 года </w:t>
      </w:r>
      <w:r w:rsidRPr="00B43FE2">
        <w:rPr>
          <w:spacing w:val="4"/>
        </w:rPr>
        <w:t xml:space="preserve">в </w:t>
      </w:r>
      <w:r>
        <w:rPr>
          <w:spacing w:val="4"/>
        </w:rPr>
        <w:t>13:00</w:t>
      </w:r>
      <w:r w:rsidRPr="00B43FE2">
        <w:rPr>
          <w:spacing w:val="4"/>
        </w:rPr>
        <w:t xml:space="preserve"> часов.</w:t>
      </w:r>
    </w:p>
    <w:p w:rsidR="00765981" w:rsidRPr="00A357E8" w:rsidRDefault="00765981" w:rsidP="00765981">
      <w:pPr>
        <w:jc w:val="both"/>
        <w:rPr>
          <w:spacing w:val="4"/>
        </w:rPr>
      </w:pPr>
      <w:r w:rsidRPr="00A357E8">
        <w:rPr>
          <w:b/>
          <w:bCs/>
          <w:spacing w:val="4"/>
        </w:rPr>
        <w:t xml:space="preserve">Форма торгов и подачи предложений: </w:t>
      </w:r>
      <w:r w:rsidRPr="00A357E8">
        <w:rPr>
          <w:spacing w:val="4"/>
        </w:rPr>
        <w:t xml:space="preserve"> </w:t>
      </w:r>
    </w:p>
    <w:p w:rsidR="00765981" w:rsidRPr="00A357E8" w:rsidRDefault="00765981" w:rsidP="00765981">
      <w:pPr>
        <w:jc w:val="both"/>
        <w:rPr>
          <w:spacing w:val="4"/>
        </w:rPr>
      </w:pPr>
      <w:r w:rsidRPr="00A357E8">
        <w:rPr>
          <w:spacing w:val="4"/>
        </w:rPr>
        <w:t>открытый аукцион по составу участников и по форме подачи предложений.</w:t>
      </w:r>
    </w:p>
    <w:p w:rsidR="00765981" w:rsidRPr="00A357E8" w:rsidRDefault="00765981" w:rsidP="00765981">
      <w:pPr>
        <w:jc w:val="both"/>
        <w:rPr>
          <w:b/>
          <w:bCs/>
          <w:spacing w:val="4"/>
        </w:rPr>
      </w:pPr>
      <w:r w:rsidRPr="00A357E8">
        <w:rPr>
          <w:b/>
          <w:bCs/>
          <w:spacing w:val="4"/>
        </w:rPr>
        <w:t xml:space="preserve">Расчетный счет, на который должен быть перечислен задаток: </w:t>
      </w:r>
    </w:p>
    <w:p w:rsidR="00765981" w:rsidRPr="006C1E1E" w:rsidRDefault="00765981" w:rsidP="00765981">
      <w:pPr>
        <w:jc w:val="both"/>
        <w:rPr>
          <w:b/>
          <w:bCs/>
        </w:rPr>
      </w:pPr>
      <w:r w:rsidRPr="00A357E8">
        <w:rPr>
          <w:b/>
          <w:bCs/>
        </w:rPr>
        <w:t>Получатель:</w:t>
      </w:r>
      <w:r>
        <w:rPr>
          <w:b/>
          <w:bCs/>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sz w:val="25"/>
          <w:szCs w:val="25"/>
        </w:rPr>
        <w:t xml:space="preserve"> </w:t>
      </w:r>
    </w:p>
    <w:p w:rsidR="00765981" w:rsidRPr="009C6961" w:rsidRDefault="00765981" w:rsidP="00765981">
      <w:pPr>
        <w:jc w:val="both"/>
        <w:rPr>
          <w:spacing w:val="-4"/>
        </w:rPr>
      </w:pPr>
      <w:r w:rsidRPr="00A357E8">
        <w:rPr>
          <w:b/>
          <w:bCs/>
        </w:rPr>
        <w:t xml:space="preserve">Назначение платежа: задаток </w:t>
      </w:r>
      <w:r>
        <w:rPr>
          <w:b/>
          <w:bCs/>
        </w:rPr>
        <w:t>за участие в аукционе</w:t>
      </w:r>
      <w:r w:rsidRPr="00A357E8">
        <w:rPr>
          <w:b/>
          <w:bCs/>
        </w:rPr>
        <w:t xml:space="preserve"> </w:t>
      </w:r>
      <w:r>
        <w:rPr>
          <w:b/>
          <w:bCs/>
        </w:rPr>
        <w:t>по продаже земельного</w:t>
      </w:r>
      <w:r w:rsidRPr="00A357E8">
        <w:rPr>
          <w:b/>
          <w:bCs/>
        </w:rPr>
        <w:t xml:space="preserve"> уча</w:t>
      </w:r>
      <w:r>
        <w:rPr>
          <w:b/>
          <w:bCs/>
        </w:rPr>
        <w:t xml:space="preserve">стка, назначенного на 07 мая 2018 </w:t>
      </w:r>
      <w:r w:rsidRPr="00622D14">
        <w:rPr>
          <w:b/>
          <w:bCs/>
        </w:rPr>
        <w:t>г</w:t>
      </w:r>
      <w:r>
        <w:rPr>
          <w:b/>
          <w:bCs/>
        </w:rPr>
        <w:t>ода</w:t>
      </w:r>
      <w:r w:rsidRPr="00622D14">
        <w:rPr>
          <w:b/>
          <w:bCs/>
        </w:rPr>
        <w:t xml:space="preserve"> </w:t>
      </w:r>
      <w:r>
        <w:rPr>
          <w:b/>
          <w:bCs/>
        </w:rPr>
        <w:t>13:0</w:t>
      </w:r>
      <w:r w:rsidRPr="00622D14">
        <w:rPr>
          <w:b/>
          <w:bCs/>
        </w:rPr>
        <w:t>0 часов,</w:t>
      </w:r>
      <w:r w:rsidRPr="00AE57EC">
        <w:rPr>
          <w:b/>
          <w:bCs/>
          <w:color w:val="FF0000"/>
        </w:rPr>
        <w:t xml:space="preserve"> </w:t>
      </w:r>
      <w:r w:rsidRPr="00101EE7">
        <w:t>адрес земельного участка Пензенская область, Бессоновск</w:t>
      </w:r>
      <w:r>
        <w:t>ий район,</w:t>
      </w:r>
      <w:r w:rsidRPr="009C6961">
        <w:rPr>
          <w:spacing w:val="4"/>
        </w:rPr>
        <w:t xml:space="preserve"> </w:t>
      </w:r>
      <w:r>
        <w:rPr>
          <w:spacing w:val="4"/>
        </w:rPr>
        <w:t>с. Ухтинка, ул. Зеленая</w:t>
      </w:r>
      <w:r w:rsidRPr="00101EE7">
        <w:t xml:space="preserve">. </w:t>
      </w:r>
    </w:p>
    <w:p w:rsidR="00765981" w:rsidRPr="002E5E5E" w:rsidRDefault="00765981" w:rsidP="00765981">
      <w:pPr>
        <w:jc w:val="both"/>
        <w:rPr>
          <w:b/>
          <w:bCs/>
          <w:spacing w:val="4"/>
        </w:rPr>
      </w:pPr>
      <w:r w:rsidRPr="00A357E8">
        <w:rPr>
          <w:spacing w:val="4"/>
        </w:rPr>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765981" w:rsidRPr="00A357E8" w:rsidRDefault="00765981" w:rsidP="00765981">
      <w:pPr>
        <w:pStyle w:val="ad"/>
        <w:spacing w:after="0"/>
        <w:ind w:left="0"/>
        <w:jc w:val="both"/>
      </w:pPr>
      <w:r w:rsidRPr="00A357E8">
        <w:rPr>
          <w:b/>
          <w:bCs/>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765981" w:rsidRPr="00101EE7" w:rsidRDefault="00765981" w:rsidP="00765981">
      <w:pPr>
        <w:jc w:val="both"/>
        <w:rPr>
          <w:spacing w:val="4"/>
        </w:rPr>
      </w:pPr>
      <w:r w:rsidRPr="00A357E8">
        <w:rPr>
          <w:b/>
          <w:bCs/>
          <w:spacing w:val="4"/>
        </w:rPr>
        <w:t xml:space="preserve">Дата и время начала приема заявок: </w:t>
      </w:r>
      <w:r>
        <w:rPr>
          <w:spacing w:val="4"/>
        </w:rPr>
        <w:t>28.03.2018г. в 08</w:t>
      </w:r>
      <w:r w:rsidRPr="00101EE7">
        <w:rPr>
          <w:spacing w:val="4"/>
        </w:rPr>
        <w:t>:00ч.</w:t>
      </w:r>
    </w:p>
    <w:p w:rsidR="00765981" w:rsidRPr="00A357E8" w:rsidRDefault="00765981" w:rsidP="00765981">
      <w:pPr>
        <w:jc w:val="both"/>
        <w:rPr>
          <w:b/>
          <w:bCs/>
          <w:spacing w:val="4"/>
        </w:rPr>
      </w:pPr>
      <w:r w:rsidRPr="00A357E8">
        <w:rPr>
          <w:b/>
          <w:bCs/>
          <w:spacing w:val="4"/>
        </w:rPr>
        <w:t>Дата и время окончания приема заявок</w:t>
      </w:r>
      <w:r w:rsidRPr="004F5D8E">
        <w:rPr>
          <w:b/>
          <w:bCs/>
          <w:spacing w:val="4"/>
        </w:rPr>
        <w:t>:</w:t>
      </w:r>
      <w:r w:rsidRPr="00AE57EC">
        <w:rPr>
          <w:b/>
          <w:bCs/>
          <w:color w:val="FF0000"/>
          <w:spacing w:val="4"/>
        </w:rPr>
        <w:t xml:space="preserve"> </w:t>
      </w:r>
      <w:r>
        <w:rPr>
          <w:spacing w:val="4"/>
        </w:rPr>
        <w:t>26.04.2018 в 16</w:t>
      </w:r>
      <w:r w:rsidRPr="00101EE7">
        <w:rPr>
          <w:spacing w:val="4"/>
        </w:rPr>
        <w:t>:00ч.</w:t>
      </w:r>
    </w:p>
    <w:p w:rsidR="00765981" w:rsidRPr="00A357E8" w:rsidRDefault="00765981" w:rsidP="00765981">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765981" w:rsidRPr="00A357E8" w:rsidRDefault="00765981" w:rsidP="00765981">
      <w:pPr>
        <w:jc w:val="both"/>
        <w:rPr>
          <w:b/>
          <w:bCs/>
          <w:spacing w:val="4"/>
        </w:rPr>
      </w:pPr>
      <w:r w:rsidRPr="00A357E8">
        <w:rPr>
          <w:b/>
          <w:bCs/>
          <w:spacing w:val="4"/>
        </w:rPr>
        <w:t xml:space="preserve">Адрес места приема заявок с прилагаемыми документами: </w:t>
      </w:r>
    </w:p>
    <w:p w:rsidR="00765981" w:rsidRPr="00A357E8" w:rsidRDefault="00765981" w:rsidP="00765981">
      <w:pPr>
        <w:jc w:val="both"/>
        <w:rPr>
          <w:b/>
          <w:bCs/>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765981" w:rsidRPr="00A357E8" w:rsidRDefault="00765981" w:rsidP="00765981">
      <w:pPr>
        <w:jc w:val="both"/>
        <w:rPr>
          <w:b/>
          <w:bCs/>
          <w:spacing w:val="4"/>
        </w:rPr>
      </w:pPr>
      <w:r w:rsidRPr="00A357E8">
        <w:rPr>
          <w:b/>
          <w:bCs/>
          <w:spacing w:val="4"/>
        </w:rPr>
        <w:t>Перечень документов, представляемых претендентами для участия в аукционе:</w:t>
      </w:r>
    </w:p>
    <w:p w:rsidR="00765981" w:rsidRPr="00A357E8" w:rsidRDefault="00765981" w:rsidP="00765981">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765981" w:rsidRPr="00A357E8" w:rsidRDefault="00765981" w:rsidP="00765981">
      <w:pPr>
        <w:tabs>
          <w:tab w:val="left" w:pos="180"/>
        </w:tabs>
        <w:jc w:val="both"/>
        <w:rPr>
          <w:spacing w:val="4"/>
        </w:rPr>
      </w:pPr>
      <w:r w:rsidRPr="00A357E8">
        <w:rPr>
          <w:spacing w:val="4"/>
        </w:rPr>
        <w:lastRenderedPageBreak/>
        <w:t>2. Копии документов, удостоверяющих личность, - для физических лиц (оригинал и ксерокопия).</w:t>
      </w:r>
    </w:p>
    <w:p w:rsidR="00765981" w:rsidRPr="00A357E8" w:rsidRDefault="00765981" w:rsidP="00765981">
      <w:pPr>
        <w:tabs>
          <w:tab w:val="left" w:pos="180"/>
        </w:tabs>
        <w:jc w:val="both"/>
        <w:rPr>
          <w:spacing w:val="4"/>
        </w:rPr>
      </w:pPr>
      <w:r w:rsidRPr="00A357E8">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5981" w:rsidRPr="00A357E8" w:rsidRDefault="00765981" w:rsidP="00765981">
      <w:pPr>
        <w:jc w:val="both"/>
        <w:rPr>
          <w:spacing w:val="4"/>
        </w:rPr>
      </w:pPr>
      <w:r w:rsidRPr="00A357E8">
        <w:rPr>
          <w:spacing w:val="4"/>
        </w:rPr>
        <w:t>4. Документы, подтверждающие внесение задатка (оригинал и ксерокопия).</w:t>
      </w:r>
    </w:p>
    <w:p w:rsidR="00765981" w:rsidRPr="00A357E8" w:rsidRDefault="00765981" w:rsidP="00765981">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765981" w:rsidRPr="00A357E8" w:rsidRDefault="00765981" w:rsidP="00765981">
      <w:pPr>
        <w:jc w:val="both"/>
        <w:rPr>
          <w:spacing w:val="4"/>
        </w:rPr>
      </w:pPr>
      <w:r w:rsidRPr="00A357E8">
        <w:rPr>
          <w:spacing w:val="4"/>
        </w:rPr>
        <w:t>Копии документов не возвращаются.</w:t>
      </w:r>
    </w:p>
    <w:p w:rsidR="00765981" w:rsidRPr="00A357E8" w:rsidRDefault="00765981" w:rsidP="00765981">
      <w:pPr>
        <w:jc w:val="both"/>
        <w:rPr>
          <w:b/>
          <w:bCs/>
          <w:spacing w:val="4"/>
        </w:rPr>
      </w:pPr>
      <w:r w:rsidRPr="00A357E8">
        <w:rPr>
          <w:b/>
          <w:bCs/>
          <w:spacing w:val="4"/>
        </w:rPr>
        <w:t>Заявитель не допускается к участию в аукционе в следующих случаях:</w:t>
      </w:r>
    </w:p>
    <w:p w:rsidR="00765981" w:rsidRPr="00A357E8" w:rsidRDefault="00765981" w:rsidP="00765981">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765981" w:rsidRPr="00A357E8" w:rsidRDefault="00765981" w:rsidP="00765981">
      <w:pPr>
        <w:jc w:val="both"/>
        <w:rPr>
          <w:spacing w:val="4"/>
        </w:rPr>
      </w:pPr>
      <w:r w:rsidRPr="00A357E8">
        <w:rPr>
          <w:spacing w:val="4"/>
        </w:rPr>
        <w:t>2.  Непоступление задатка на дату рассмотрения заявок на участие в аукционе.</w:t>
      </w:r>
    </w:p>
    <w:p w:rsidR="00765981" w:rsidRPr="00A357E8" w:rsidRDefault="00765981" w:rsidP="00765981">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65981" w:rsidRPr="00A357E8" w:rsidRDefault="00765981" w:rsidP="00765981">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65981" w:rsidRPr="00A357E8" w:rsidRDefault="00765981" w:rsidP="00765981">
      <w:pPr>
        <w:jc w:val="both"/>
        <w:rPr>
          <w:b/>
          <w:bCs/>
          <w:spacing w:val="4"/>
        </w:rPr>
      </w:pPr>
      <w:r w:rsidRPr="00A357E8">
        <w:rPr>
          <w:b/>
          <w:bCs/>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65981" w:rsidRPr="00A357E8" w:rsidRDefault="00765981" w:rsidP="00765981">
      <w:pPr>
        <w:jc w:val="both"/>
        <w:rPr>
          <w:b/>
          <w:bCs/>
          <w:spacing w:val="4"/>
        </w:rPr>
      </w:pPr>
      <w:r w:rsidRPr="00A357E8">
        <w:rPr>
          <w:b/>
          <w:bCs/>
          <w:spacing w:val="4"/>
        </w:rPr>
        <w:t xml:space="preserve">Дата, время и место определения участников аукциона: </w:t>
      </w:r>
    </w:p>
    <w:p w:rsidR="00765981" w:rsidRPr="00A357E8" w:rsidRDefault="00765981" w:rsidP="00765981">
      <w:pPr>
        <w:jc w:val="both"/>
        <w:rPr>
          <w:spacing w:val="4"/>
        </w:rPr>
      </w:pPr>
      <w:r>
        <w:rPr>
          <w:spacing w:val="4"/>
        </w:rPr>
        <w:t>03 мая 2018 года в 13:00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765981" w:rsidRPr="00A357E8" w:rsidRDefault="00765981" w:rsidP="00765981">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65981" w:rsidRPr="00A357E8" w:rsidRDefault="00765981" w:rsidP="00765981">
      <w:pPr>
        <w:jc w:val="both"/>
        <w:rPr>
          <w:spacing w:val="4"/>
        </w:rPr>
      </w:pPr>
      <w:r w:rsidRPr="00A357E8">
        <w:rPr>
          <w:b/>
          <w:bCs/>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765981" w:rsidRPr="00A357E8" w:rsidRDefault="00765981" w:rsidP="00765981">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65981" w:rsidRPr="00A357E8" w:rsidRDefault="00765981" w:rsidP="00765981">
      <w:pPr>
        <w:jc w:val="both"/>
        <w:rPr>
          <w:b/>
          <w:bCs/>
          <w:spacing w:val="4"/>
        </w:rPr>
      </w:pPr>
      <w:r w:rsidRPr="00A357E8">
        <w:rPr>
          <w:b/>
          <w:bCs/>
          <w:spacing w:val="4"/>
        </w:rPr>
        <w:t>Аукцион признается несостоявшимся:</w:t>
      </w:r>
    </w:p>
    <w:p w:rsidR="00765981" w:rsidRPr="00A357E8" w:rsidRDefault="00765981" w:rsidP="00765981">
      <w:pPr>
        <w:numPr>
          <w:ilvl w:val="0"/>
          <w:numId w:val="43"/>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65981" w:rsidRPr="00A357E8" w:rsidRDefault="00765981" w:rsidP="00765981">
      <w:pPr>
        <w:numPr>
          <w:ilvl w:val="0"/>
          <w:numId w:val="43"/>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65981" w:rsidRPr="00A357E8" w:rsidRDefault="00765981" w:rsidP="00765981">
      <w:pPr>
        <w:jc w:val="both"/>
        <w:rPr>
          <w:spacing w:val="4"/>
        </w:rPr>
      </w:pPr>
      <w:r>
        <w:rPr>
          <w:b/>
          <w:bCs/>
          <w:spacing w:val="4"/>
        </w:rPr>
        <w:t>Порядок заключения договора купли-продажи</w:t>
      </w:r>
      <w:r w:rsidRPr="00A357E8">
        <w:rPr>
          <w:b/>
          <w:bCs/>
          <w:spacing w:val="4"/>
        </w:rPr>
        <w:t xml:space="preserve"> земельного участка:</w:t>
      </w:r>
      <w:r w:rsidRPr="00A357E8">
        <w:rPr>
          <w:spacing w:val="4"/>
        </w:rPr>
        <w:t xml:space="preserve"> </w:t>
      </w:r>
    </w:p>
    <w:p w:rsidR="00765981" w:rsidRPr="00A357E8" w:rsidRDefault="00765981" w:rsidP="00765981">
      <w:pPr>
        <w:jc w:val="both"/>
        <w:rPr>
          <w:spacing w:val="4"/>
        </w:rPr>
      </w:pPr>
      <w:r w:rsidRPr="00A357E8">
        <w:rPr>
          <w:spacing w:val="4"/>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w:t>
      </w:r>
      <w:r w:rsidRPr="00A357E8">
        <w:rPr>
          <w:spacing w:val="4"/>
        </w:rPr>
        <w:lastRenderedPageBreak/>
        <w:t>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765981" w:rsidRPr="00A357E8" w:rsidRDefault="00765981" w:rsidP="00765981">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65981" w:rsidRPr="00A357E8" w:rsidRDefault="00765981" w:rsidP="00765981">
      <w:pPr>
        <w:jc w:val="both"/>
        <w:rPr>
          <w:spacing w:val="4"/>
        </w:rPr>
      </w:pPr>
      <w:r w:rsidRPr="00A357E8">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765981" w:rsidRPr="00A357E8" w:rsidRDefault="00765981" w:rsidP="00765981">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65981" w:rsidRPr="00A357E8" w:rsidRDefault="00765981" w:rsidP="00765981">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65981" w:rsidRPr="00A357E8" w:rsidRDefault="00765981" w:rsidP="00765981">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65981" w:rsidRPr="00A357E8" w:rsidRDefault="00765981" w:rsidP="00765981">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65981" w:rsidRPr="00A357E8" w:rsidRDefault="00765981" w:rsidP="00765981">
      <w:pPr>
        <w:jc w:val="both"/>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765981" w:rsidRPr="00A357E8" w:rsidRDefault="00765981" w:rsidP="00765981">
      <w:pPr>
        <w:jc w:val="both"/>
      </w:pPr>
      <w:r w:rsidRPr="00A357E8">
        <w:rPr>
          <w:b/>
          <w:bCs/>
        </w:rPr>
        <w:t>Приложение:</w:t>
      </w:r>
      <w:r w:rsidRPr="00A357E8">
        <w:t xml:space="preserve"> 1. Форма заявки на участие в аукционе.</w:t>
      </w:r>
    </w:p>
    <w:p w:rsidR="00765981" w:rsidRPr="00A357E8" w:rsidRDefault="00765981" w:rsidP="00765981">
      <w:pPr>
        <w:ind w:firstLine="1418"/>
        <w:jc w:val="both"/>
      </w:pPr>
      <w:r w:rsidRPr="00A357E8">
        <w:t xml:space="preserve"> 2. </w:t>
      </w:r>
      <w:r>
        <w:t>Проект договора купли-продажи</w:t>
      </w:r>
      <w:r w:rsidRPr="00A357E8">
        <w:t xml:space="preserve"> земельного участка.</w:t>
      </w:r>
    </w:p>
    <w:p w:rsidR="00765981" w:rsidRDefault="00765981" w:rsidP="00765981">
      <w:pPr>
        <w:jc w:val="both"/>
      </w:pPr>
    </w:p>
    <w:p w:rsidR="007F7A92" w:rsidRDefault="007F7A92" w:rsidP="005408CC"/>
    <w:p w:rsidR="005408CC" w:rsidRDefault="005408CC" w:rsidP="005408CC"/>
    <w:p w:rsidR="007F7A92" w:rsidRDefault="007F7A92" w:rsidP="00765981">
      <w:pPr>
        <w:jc w:val="right"/>
      </w:pPr>
    </w:p>
    <w:p w:rsidR="00765981" w:rsidRDefault="00765981" w:rsidP="00765981">
      <w:pPr>
        <w:jc w:val="right"/>
        <w:rPr>
          <w:color w:val="000000"/>
          <w:spacing w:val="2"/>
        </w:rPr>
      </w:pPr>
      <w:r w:rsidRPr="00A357E8">
        <w:lastRenderedPageBreak/>
        <w:t xml:space="preserve"> </w:t>
      </w:r>
      <w:r>
        <w:rPr>
          <w:color w:val="000000"/>
          <w:spacing w:val="-2"/>
        </w:rPr>
        <w:t>Приложение 1.</w:t>
      </w:r>
    </w:p>
    <w:p w:rsidR="00765981" w:rsidRDefault="00765981" w:rsidP="00765981">
      <w:pPr>
        <w:shd w:val="clear" w:color="auto" w:fill="FFFFFF"/>
        <w:jc w:val="both"/>
        <w:rPr>
          <w:color w:val="000000"/>
          <w:spacing w:val="2"/>
        </w:rPr>
      </w:pPr>
    </w:p>
    <w:p w:rsidR="00765981" w:rsidRPr="0039454E" w:rsidRDefault="00765981" w:rsidP="00765981">
      <w:pPr>
        <w:shd w:val="clear" w:color="auto" w:fill="FFFFFF"/>
        <w:jc w:val="both"/>
        <w:rPr>
          <w:b/>
          <w:bCs/>
        </w:rPr>
      </w:pPr>
      <w:r>
        <w:rPr>
          <w:b/>
          <w:bCs/>
          <w:color w:val="000000"/>
          <w:spacing w:val="-3"/>
        </w:rPr>
        <w:t xml:space="preserve">                                                                        </w:t>
      </w:r>
      <w:r w:rsidRPr="0039454E">
        <w:rPr>
          <w:b/>
          <w:bCs/>
          <w:color w:val="000000"/>
          <w:spacing w:val="-3"/>
        </w:rPr>
        <w:t>ЗАЯВКА</w:t>
      </w:r>
      <w:r>
        <w:rPr>
          <w:b/>
          <w:bCs/>
          <w:color w:val="000000"/>
          <w:spacing w:val="-3"/>
        </w:rPr>
        <w:t xml:space="preserve"> №_____</w:t>
      </w:r>
    </w:p>
    <w:p w:rsidR="00765981" w:rsidRPr="00595A0C" w:rsidRDefault="00765981" w:rsidP="00765981">
      <w:pPr>
        <w:shd w:val="clear" w:color="auto" w:fill="FFFFFF"/>
        <w:spacing w:before="115" w:line="274" w:lineRule="exact"/>
        <w:ind w:left="142"/>
        <w:jc w:val="both"/>
      </w:pPr>
      <w:r>
        <w:rPr>
          <w:noProof/>
        </w:rPr>
        <w:pict>
          <v:line id="_x0000_s1463" style="position:absolute;left:0;text-align:left;z-index:251750400" from="153pt,30pt" to="506.75pt,30pt" strokeweight=".5pt"/>
        </w:pict>
      </w:r>
      <w:r>
        <w:rPr>
          <w:color w:val="000000"/>
          <w:spacing w:val="-1"/>
        </w:rPr>
        <w:t xml:space="preserve">                        на участие в аукционе по продаже</w:t>
      </w:r>
      <w:r w:rsidRPr="006012E7">
        <w:rPr>
          <w:spacing w:val="-1"/>
        </w:rPr>
        <w:t xml:space="preserve"> </w:t>
      </w:r>
      <w:r w:rsidRPr="00595A0C">
        <w:rPr>
          <w:spacing w:val="-1"/>
        </w:rPr>
        <w:t>земельного участка,</w:t>
      </w:r>
    </w:p>
    <w:p w:rsidR="00765981" w:rsidRPr="00991CE0" w:rsidRDefault="00765981" w:rsidP="00765981">
      <w:pPr>
        <w:jc w:val="both"/>
        <w:rPr>
          <w:sz w:val="18"/>
          <w:szCs w:val="18"/>
        </w:rPr>
      </w:pPr>
      <w:r>
        <w:rPr>
          <w:sz w:val="18"/>
          <w:szCs w:val="18"/>
        </w:rPr>
        <w:t>(для</w:t>
      </w:r>
      <w:r w:rsidRPr="00991CE0">
        <w:rPr>
          <w:sz w:val="18"/>
          <w:szCs w:val="18"/>
        </w:rPr>
        <w:t xml:space="preserve"> физических лиц)</w:t>
      </w:r>
    </w:p>
    <w:p w:rsidR="00765981" w:rsidRPr="00991CE0" w:rsidRDefault="00765981" w:rsidP="00765981">
      <w:pPr>
        <w:jc w:val="both"/>
        <w:rPr>
          <w:sz w:val="18"/>
          <w:szCs w:val="18"/>
        </w:rPr>
      </w:pPr>
      <w:r w:rsidRPr="00991CE0">
        <w:rPr>
          <w:sz w:val="18"/>
          <w:szCs w:val="18"/>
        </w:rPr>
        <w:t>заполняется претендентом (его полномочным представителем)</w:t>
      </w:r>
    </w:p>
    <w:p w:rsidR="00765981" w:rsidRDefault="00765981" w:rsidP="00765981">
      <w:pPr>
        <w:shd w:val="clear" w:color="auto" w:fill="FFFFFF"/>
        <w:tabs>
          <w:tab w:val="left" w:leader="underscore" w:pos="9898"/>
        </w:tabs>
        <w:ind w:left="48"/>
        <w:jc w:val="both"/>
        <w:rPr>
          <w:b/>
          <w:bCs/>
          <w:color w:val="000000"/>
        </w:rPr>
      </w:pPr>
      <w:r w:rsidRPr="00D55F2D">
        <w:rPr>
          <w:noProof/>
        </w:rPr>
        <w:pict>
          <v:line id="_x0000_s1468" style="position:absolute;left:0;text-align:left;z-index:251755520" from="153pt,12.15pt" to="506.75pt,12.15pt" strokeweight=".5pt"/>
        </w:pict>
      </w:r>
      <w:r w:rsidRPr="002343F2">
        <w:rPr>
          <w:b/>
          <w:bCs/>
          <w:color w:val="000000"/>
        </w:rPr>
        <w:t>Наименование претендента:</w:t>
      </w:r>
    </w:p>
    <w:p w:rsidR="00765981" w:rsidRDefault="00765981" w:rsidP="00765981">
      <w:pPr>
        <w:shd w:val="clear" w:color="auto" w:fill="FFFFFF"/>
        <w:tabs>
          <w:tab w:val="right" w:pos="10043"/>
        </w:tabs>
        <w:spacing w:before="120"/>
        <w:ind w:left="51"/>
        <w:jc w:val="both"/>
      </w:pPr>
      <w:r>
        <w:rPr>
          <w:noProof/>
        </w:rPr>
        <w:pict>
          <v:line id="_x0000_s1469" style="position:absolute;left:0;text-align:left;z-index:251756544" from="45pt,19.6pt" to="506.75pt,19.6pt" strokeweight=".5pt"/>
        </w:pict>
      </w:r>
      <w:r>
        <w:rPr>
          <w:color w:val="000000"/>
        </w:rPr>
        <w:t xml:space="preserve">в лице                                                                                                                            </w:t>
      </w:r>
      <w:r>
        <w:rPr>
          <w:color w:val="000000"/>
        </w:rPr>
        <w:tab/>
        <w:t xml:space="preserve">                                 ,</w:t>
      </w:r>
    </w:p>
    <w:p w:rsidR="00765981" w:rsidRDefault="00765981" w:rsidP="00765981">
      <w:pPr>
        <w:shd w:val="clear" w:color="auto" w:fill="FFFFFF"/>
        <w:tabs>
          <w:tab w:val="right" w:pos="10043"/>
        </w:tabs>
        <w:spacing w:before="120"/>
        <w:jc w:val="both"/>
      </w:pPr>
      <w:r>
        <w:rPr>
          <w:color w:val="000000"/>
          <w:spacing w:val="-1"/>
        </w:rPr>
        <w:t xml:space="preserve"> действующего на основании</w:t>
      </w:r>
    </w:p>
    <w:p w:rsidR="00765981" w:rsidRPr="00991CE0" w:rsidRDefault="00765981" w:rsidP="00765981">
      <w:pPr>
        <w:jc w:val="both"/>
        <w:rPr>
          <w:b/>
          <w:bCs/>
        </w:rPr>
      </w:pPr>
      <w:r w:rsidRPr="00D55F2D">
        <w:rPr>
          <w:noProof/>
        </w:rPr>
        <w:pict>
          <v:line id="_x0000_s1470" style="position:absolute;left:0;text-align:left;z-index:251757568" from="153pt,4pt" to="506.75pt,4pt" strokeweight=".5pt"/>
        </w:pict>
      </w:r>
      <w:r w:rsidRPr="00991CE0">
        <w:rPr>
          <w:b/>
          <w:bCs/>
        </w:rPr>
        <w:t xml:space="preserve">Сведения о претенденте: </w:t>
      </w:r>
    </w:p>
    <w:p w:rsidR="00765981" w:rsidRDefault="00765981" w:rsidP="00765981">
      <w:pPr>
        <w:jc w:val="both"/>
        <w:rPr>
          <w:b/>
          <w:bCs/>
        </w:rPr>
      </w:pPr>
      <w:r w:rsidRPr="00991CE0">
        <w:rPr>
          <w:b/>
          <w:bCs/>
        </w:rPr>
        <w:t>Для физического лица</w:t>
      </w:r>
    </w:p>
    <w:p w:rsidR="00765981" w:rsidRPr="00BC1CA0" w:rsidRDefault="00765981" w:rsidP="00765981">
      <w:pPr>
        <w:jc w:val="both"/>
        <w:rPr>
          <w:sz w:val="18"/>
          <w:szCs w:val="18"/>
        </w:rPr>
      </w:pPr>
      <w:r w:rsidRPr="00BC1CA0">
        <w:rPr>
          <w:color w:val="000000"/>
          <w:spacing w:val="-3"/>
          <w:sz w:val="18"/>
          <w:szCs w:val="18"/>
        </w:rPr>
        <w:t>Документ, удостоверяющий личность:</w:t>
      </w:r>
      <w:r w:rsidRPr="00BC1CA0">
        <w:rPr>
          <w:sz w:val="18"/>
          <w:szCs w:val="18"/>
        </w:rPr>
        <w:tab/>
      </w:r>
    </w:p>
    <w:p w:rsidR="00765981" w:rsidRDefault="00765981" w:rsidP="00765981">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Pr>
          <w:noProof/>
        </w:rPr>
        <w:pict>
          <v:line id="_x0000_s1472" style="position:absolute;left:0;text-align:left;z-index:251759616" from="387pt,11.05pt" to="506.75pt,11.05pt" strokeweight=".5pt"/>
        </w:pict>
      </w:r>
      <w:r>
        <w:rPr>
          <w:noProof/>
        </w:rPr>
        <w:pict>
          <v:line id="_x0000_s1471" style="position:absolute;left:0;text-align:left;z-index:251758592" from="2in,2.05pt" to="506.75pt,2.05pt" strokeweight=".5pt"/>
        </w:pict>
      </w:r>
      <w:r>
        <w:rPr>
          <w:color w:val="000000"/>
          <w:spacing w:val="-3"/>
          <w:sz w:val="18"/>
          <w:szCs w:val="18"/>
        </w:rPr>
        <w:t xml:space="preserve">серия </w:t>
      </w:r>
      <w:r>
        <w:rPr>
          <w:color w:val="000000"/>
          <w:sz w:val="18"/>
          <w:szCs w:val="18"/>
        </w:rPr>
        <w:tab/>
        <w:t>№</w:t>
      </w:r>
      <w:r>
        <w:rPr>
          <w:color w:val="000000"/>
          <w:sz w:val="18"/>
          <w:szCs w:val="18"/>
        </w:rPr>
        <w:tab/>
      </w:r>
      <w:r>
        <w:rPr>
          <w:color w:val="000000"/>
          <w:spacing w:val="-3"/>
          <w:sz w:val="18"/>
          <w:szCs w:val="18"/>
        </w:rPr>
        <w:t>, выдан " ______</w:t>
      </w:r>
      <w:r>
        <w:rPr>
          <w:color w:val="000000"/>
          <w:sz w:val="18"/>
          <w:szCs w:val="18"/>
        </w:rPr>
        <w:tab/>
        <w:t>"</w:t>
      </w:r>
      <w:r>
        <w:rPr>
          <w:color w:val="000000"/>
          <w:sz w:val="18"/>
          <w:szCs w:val="18"/>
        </w:rPr>
        <w:tab/>
        <w:t xml:space="preserve">    </w:t>
      </w:r>
    </w:p>
    <w:p w:rsidR="00765981" w:rsidRDefault="00765981" w:rsidP="00765981">
      <w:pPr>
        <w:shd w:val="clear" w:color="auto" w:fill="FFFFFF"/>
        <w:tabs>
          <w:tab w:val="left" w:leader="underscore" w:pos="8539"/>
        </w:tabs>
        <w:ind w:left="10"/>
        <w:jc w:val="both"/>
      </w:pPr>
    </w:p>
    <w:p w:rsidR="00765981" w:rsidRDefault="00765981" w:rsidP="00765981">
      <w:pPr>
        <w:shd w:val="clear" w:color="auto" w:fill="FFFFFF"/>
        <w:tabs>
          <w:tab w:val="left" w:leader="underscore" w:pos="8539"/>
        </w:tabs>
        <w:ind w:left="10"/>
        <w:jc w:val="both"/>
      </w:pPr>
      <w:r>
        <w:rPr>
          <w:noProof/>
        </w:rPr>
        <w:pict>
          <v:line id="_x0000_s1473" style="position:absolute;left:0;text-align:left;z-index:251760640" from="0,3pt" to="506.75pt,3pt" strokeweight=".5pt"/>
        </w:pict>
      </w:r>
      <w:r w:rsidRPr="009520B3">
        <w:rPr>
          <w:color w:val="000000"/>
          <w:spacing w:val="-2"/>
          <w:sz w:val="18"/>
          <w:szCs w:val="18"/>
        </w:rPr>
        <w:t>(кем выдан</w:t>
      </w:r>
      <w:r>
        <w:rPr>
          <w:color w:val="000000"/>
          <w:spacing w:val="-2"/>
          <w:sz w:val="18"/>
          <w:szCs w:val="18"/>
        </w:rPr>
        <w:t>)</w:t>
      </w:r>
    </w:p>
    <w:p w:rsidR="00765981" w:rsidRPr="00595A0C" w:rsidRDefault="00765981" w:rsidP="00765981">
      <w:pPr>
        <w:shd w:val="clear" w:color="auto" w:fill="FFFFFF"/>
        <w:tabs>
          <w:tab w:val="left" w:leader="underscore" w:pos="9965"/>
        </w:tabs>
        <w:spacing w:before="77"/>
        <w:ind w:left="43"/>
        <w:jc w:val="both"/>
      </w:pPr>
      <w:r>
        <w:rPr>
          <w:noProof/>
        </w:rPr>
        <w:pict>
          <v:line id="_x0000_s1474" style="position:absolute;left:0;text-align:left;z-index:251761664" from="1in,10.65pt" to="506.75pt,10.65pt" strokeweight=".5pt"/>
        </w:pict>
      </w:r>
      <w:r w:rsidRPr="00595A0C">
        <w:rPr>
          <w:color w:val="000000"/>
          <w:spacing w:val="-3"/>
          <w:sz w:val="18"/>
          <w:szCs w:val="18"/>
        </w:rPr>
        <w:t>Место жительства</w:t>
      </w:r>
    </w:p>
    <w:p w:rsidR="00765981" w:rsidRDefault="00765981" w:rsidP="00765981">
      <w:pPr>
        <w:shd w:val="clear" w:color="auto" w:fill="FFFFFF"/>
        <w:tabs>
          <w:tab w:val="left" w:leader="underscore" w:pos="4421"/>
          <w:tab w:val="left" w:pos="7027"/>
        </w:tabs>
        <w:spacing w:before="38"/>
        <w:ind w:left="38"/>
        <w:jc w:val="both"/>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765981" w:rsidRDefault="00765981" w:rsidP="00765981">
      <w:pPr>
        <w:shd w:val="clear" w:color="auto" w:fill="FFFFFF"/>
        <w:spacing w:before="211"/>
        <w:ind w:left="34"/>
        <w:jc w:val="both"/>
        <w:rPr>
          <w:b/>
          <w:bCs/>
          <w:color w:val="000000"/>
        </w:rPr>
      </w:pPr>
      <w:r w:rsidRPr="00D55F2D">
        <w:rPr>
          <w:noProof/>
        </w:rPr>
        <w:pict>
          <v:line id="_x0000_s1477" style="position:absolute;left:0;text-align:left;z-index:251764736" from="36pt,2.2pt" to="3in,2.2pt" strokeweight=".5pt"/>
        </w:pict>
      </w:r>
      <w:r w:rsidRPr="00D55F2D">
        <w:rPr>
          <w:noProof/>
        </w:rPr>
        <w:pict>
          <v:line id="_x0000_s1476" style="position:absolute;left:0;text-align:left;z-index:251763712" from="243pt,2.2pt" to="351pt,2.2pt" strokeweight=".5pt"/>
        </w:pict>
      </w:r>
      <w:r w:rsidRPr="00D55F2D">
        <w:rPr>
          <w:noProof/>
        </w:rPr>
        <w:pict>
          <v:line id="_x0000_s1475" style="position:absolute;left:0;text-align:left;z-index:251762688" from="378pt,2.2pt" to="506.75pt,2.2pt" strokeweight=".5pt"/>
        </w:pict>
      </w:r>
      <w:r>
        <w:rPr>
          <w:b/>
          <w:bCs/>
          <w:color w:val="000000"/>
        </w:rPr>
        <w:t>Для юридического лица, индивидуального предпринимателя</w:t>
      </w:r>
    </w:p>
    <w:p w:rsidR="00765981" w:rsidRDefault="00765981" w:rsidP="00765981">
      <w:pPr>
        <w:shd w:val="clear" w:color="auto" w:fill="FFFFFF"/>
        <w:tabs>
          <w:tab w:val="left" w:leader="underscore" w:pos="9960"/>
        </w:tabs>
        <w:spacing w:before="62"/>
        <w:ind w:left="43"/>
        <w:jc w:val="both"/>
      </w:pPr>
      <w:r>
        <w:rPr>
          <w:noProof/>
        </w:rPr>
        <w:pict>
          <v:line id="_x0000_s1490" style="position:absolute;left:0;text-align:left;z-index:251778048" from="279pt,10.6pt" to="7in,10.6pt" strokeweight=".5pt"/>
        </w:pict>
      </w:r>
      <w:r>
        <w:rPr>
          <w:noProof/>
        </w:rPr>
        <w:pict>
          <v:line id="_x0000_s1489" style="position:absolute;left:0;text-align:left;z-index:251777024" from="27pt,10.6pt" to="252pt,10.6pt" strokeweight=".5pt"/>
        </w:pict>
      </w:r>
      <w:r>
        <w:rPr>
          <w:color w:val="000000"/>
          <w:spacing w:val="-7"/>
          <w:sz w:val="18"/>
          <w:szCs w:val="18"/>
        </w:rPr>
        <w:t xml:space="preserve">ОГРН                                                                                                                           ИНН/КПП  </w:t>
      </w:r>
    </w:p>
    <w:p w:rsidR="00765981" w:rsidRDefault="00765981" w:rsidP="00765981">
      <w:pPr>
        <w:shd w:val="clear" w:color="auto" w:fill="FFFFFF"/>
        <w:tabs>
          <w:tab w:val="left" w:leader="underscore" w:pos="9854"/>
        </w:tabs>
        <w:spacing w:before="158"/>
        <w:ind w:left="43"/>
        <w:jc w:val="both"/>
      </w:pPr>
      <w:r>
        <w:rPr>
          <w:color w:val="000000"/>
          <w:spacing w:val="-2"/>
          <w:sz w:val="18"/>
          <w:szCs w:val="18"/>
        </w:rPr>
        <w:t>Место нахождения претендента (адрес):</w:t>
      </w:r>
    </w:p>
    <w:p w:rsidR="00765981" w:rsidRDefault="00765981" w:rsidP="00765981">
      <w:pPr>
        <w:shd w:val="clear" w:color="auto" w:fill="FFFFFF"/>
        <w:tabs>
          <w:tab w:val="left" w:leader="underscore" w:pos="4416"/>
          <w:tab w:val="left" w:leader="underscore" w:pos="6946"/>
          <w:tab w:val="left" w:leader="underscore" w:pos="9965"/>
        </w:tabs>
        <w:spacing w:before="24"/>
        <w:ind w:left="38"/>
        <w:jc w:val="both"/>
      </w:pPr>
      <w:r>
        <w:rPr>
          <w:noProof/>
        </w:rPr>
        <w:pict>
          <v:line id="_x0000_s1481" style="position:absolute;left:0;text-align:left;z-index:251768832" from="36pt,9.15pt" to="3in,9.15pt" strokeweight=".5pt"/>
        </w:pict>
      </w:r>
      <w:r>
        <w:rPr>
          <w:noProof/>
        </w:rPr>
        <w:pict>
          <v:line id="_x0000_s1480" style="position:absolute;left:0;text-align:left;z-index:251767808" from="243pt,9.15pt" to="342pt,9.15pt" strokeweight=".5pt"/>
        </w:pict>
      </w:r>
      <w:r>
        <w:rPr>
          <w:noProof/>
        </w:rPr>
        <w:pict>
          <v:line id="_x0000_s1479" style="position:absolute;left:0;text-align:left;z-index:251766784" from="378pt,9.15pt" to="506.75pt,9.15pt" strokeweight=".5pt"/>
        </w:pict>
      </w:r>
      <w:r>
        <w:rPr>
          <w:noProof/>
        </w:rPr>
        <w:pict>
          <v:line id="_x0000_s1478" style="position:absolute;left:0;text-align:left;z-index:251765760" from="153pt,.15pt" to="506.75pt,.15pt" strokeweight=".5pt"/>
        </w:pict>
      </w:r>
      <w:r>
        <w:rPr>
          <w:color w:val="000000"/>
          <w:spacing w:val="-3"/>
          <w:sz w:val="18"/>
          <w:szCs w:val="18"/>
        </w:rPr>
        <w:t xml:space="preserve">Телефон                                                                                         </w:t>
      </w:r>
      <w:r>
        <w:rPr>
          <w:color w:val="000000"/>
          <w:spacing w:val="-6"/>
          <w:sz w:val="18"/>
          <w:szCs w:val="18"/>
        </w:rPr>
        <w:t xml:space="preserve">Факс                                                       </w:t>
      </w:r>
      <w:r>
        <w:rPr>
          <w:color w:val="000000"/>
          <w:spacing w:val="-3"/>
          <w:sz w:val="18"/>
          <w:szCs w:val="18"/>
        </w:rPr>
        <w:t>Индекс</w:t>
      </w:r>
    </w:p>
    <w:p w:rsidR="00765981" w:rsidRDefault="00765981" w:rsidP="00765981">
      <w:pPr>
        <w:shd w:val="clear" w:color="auto" w:fill="FFFFFF"/>
        <w:spacing w:before="139"/>
        <w:ind w:left="38" w:right="339"/>
        <w:jc w:val="both"/>
        <w:rPr>
          <w:color w:val="000000"/>
          <w:sz w:val="18"/>
          <w:szCs w:val="18"/>
        </w:rPr>
      </w:pPr>
      <w:r w:rsidRPr="00D55F2D">
        <w:rPr>
          <w:noProof/>
        </w:rPr>
        <w:pict>
          <v:line id="_x0000_s1462" style="position:absolute;left:0;text-align:left;z-index:251749376" from="9pt,33.6pt" to="180pt,33.6pt" strokeweight=".5pt"/>
        </w:pict>
      </w:r>
      <w:r>
        <w:rPr>
          <w:b/>
          <w:bCs/>
          <w:color w:val="000000"/>
          <w:spacing w:val="1"/>
          <w:sz w:val="22"/>
          <w:szCs w:val="22"/>
        </w:rPr>
        <w:t xml:space="preserve">Банковские реквизиты претендента для возврата денежных средств: </w:t>
      </w:r>
      <w:r w:rsidRPr="0026675F">
        <w:rPr>
          <w:color w:val="000000"/>
          <w:spacing w:val="1"/>
          <w:sz w:val="22"/>
          <w:szCs w:val="22"/>
        </w:rPr>
        <w:t>расчетный (лицевой) счет</w:t>
      </w:r>
      <w:r>
        <w:rPr>
          <w:color w:val="000000"/>
          <w:spacing w:val="1"/>
          <w:sz w:val="22"/>
          <w:szCs w:val="22"/>
        </w:rPr>
        <w:t xml:space="preserve">    </w:t>
      </w:r>
      <w:r w:rsidRPr="0026675F">
        <w:rPr>
          <w:color w:val="000000"/>
          <w:spacing w:val="1"/>
          <w:sz w:val="22"/>
          <w:szCs w:val="22"/>
        </w:rPr>
        <w:t>№</w:t>
      </w:r>
      <w:r>
        <w:rPr>
          <w:color w:val="000000"/>
          <w:spacing w:val="1"/>
          <w:sz w:val="22"/>
          <w:szCs w:val="22"/>
        </w:rPr>
        <w:t xml:space="preserve">                                                            </w:t>
      </w:r>
      <w:r>
        <w:rPr>
          <w:color w:val="000000"/>
          <w:sz w:val="18"/>
          <w:szCs w:val="18"/>
        </w:rPr>
        <w:t xml:space="preserve">в  </w:t>
      </w:r>
    </w:p>
    <w:p w:rsidR="00765981" w:rsidRDefault="00765981" w:rsidP="00765981">
      <w:pPr>
        <w:shd w:val="clear" w:color="auto" w:fill="FFFFFF"/>
        <w:spacing w:before="139"/>
        <w:ind w:left="38" w:right="339"/>
        <w:jc w:val="both"/>
        <w:rPr>
          <w:b/>
          <w:bCs/>
          <w:color w:val="000000"/>
          <w:spacing w:val="-1"/>
        </w:rPr>
      </w:pPr>
      <w:r w:rsidRPr="00D55F2D">
        <w:rPr>
          <w:noProof/>
        </w:rPr>
        <w:pict>
          <v:line id="_x0000_s1484" style="position:absolute;left:0;text-align:left;z-index:251771904" from="0,19.4pt" to="506.75pt,19.4pt" strokeweight=".5pt"/>
        </w:pict>
      </w:r>
      <w:r w:rsidRPr="00D55F2D">
        <w:rPr>
          <w:noProof/>
        </w:rPr>
        <w:pict>
          <v:line id="_x0000_s1483" style="position:absolute;left:0;text-align:left;z-index:251770880" from="0,10.4pt" to="506.75pt,10.4pt" strokeweight=".5pt"/>
        </w:pict>
      </w:r>
      <w:r w:rsidRPr="00D55F2D">
        <w:rPr>
          <w:noProof/>
        </w:rPr>
        <w:pict>
          <v:line id="_x0000_s1482" style="position:absolute;left:0;text-align:left;z-index:251769856" from="189pt,1.4pt" to="506.75pt,1.4pt" strokeweight=".5pt"/>
        </w:pict>
      </w:r>
    </w:p>
    <w:p w:rsidR="00765981" w:rsidRDefault="00765981" w:rsidP="00765981">
      <w:pPr>
        <w:shd w:val="clear" w:color="auto" w:fill="FFFFFF"/>
        <w:spacing w:before="139"/>
        <w:ind w:left="38" w:right="339"/>
        <w:jc w:val="both"/>
      </w:pPr>
      <w:r>
        <w:rPr>
          <w:noProof/>
        </w:rPr>
        <w:pict>
          <v:line id="_x0000_s1485" style="position:absolute;left:0;text-align:left;z-index:251772928" from="0,7.65pt" to="506.75pt,7.65pt" strokeweight=".5pt"/>
        </w:pict>
      </w:r>
      <w:r>
        <w:rPr>
          <w:b/>
          <w:bCs/>
          <w:color w:val="000000"/>
          <w:spacing w:val="-1"/>
        </w:rPr>
        <w:t>Описание объекта, выставленного на аукцион:</w:t>
      </w:r>
    </w:p>
    <w:p w:rsidR="00765981" w:rsidRDefault="00765981" w:rsidP="00765981">
      <w:pPr>
        <w:shd w:val="clear" w:color="auto" w:fill="FFFFFF"/>
        <w:spacing w:before="830"/>
        <w:ind w:left="1147"/>
        <w:jc w:val="both"/>
      </w:pPr>
      <w:r>
        <w:rPr>
          <w:noProof/>
        </w:rPr>
        <w:pict>
          <v:line id="_x0000_s1467" style="position:absolute;left:0;text-align:left;z-index:251754496" from="0,38.15pt" to="7in,38.15pt" strokeweight=".25pt"/>
        </w:pict>
      </w:r>
      <w:r>
        <w:rPr>
          <w:noProof/>
        </w:rPr>
        <w:pict>
          <v:line id="_x0000_s1466" style="position:absolute;left:0;text-align:left;flip:y;z-index:251753472" from="1.2pt,29.15pt" to="7in,30pt" strokeweight=".25pt"/>
        </w:pict>
      </w:r>
      <w:r>
        <w:rPr>
          <w:noProof/>
        </w:rPr>
        <w:pict>
          <v:line id="_x0000_s1465" style="position:absolute;left:0;text-align:left;z-index:251752448" from="1.2pt,19.9pt" to="7in,20.15pt" strokeweight=".25pt"/>
        </w:pict>
      </w:r>
      <w:r>
        <w:rPr>
          <w:noProof/>
        </w:rPr>
        <w:pict>
          <v:line id="_x0000_s1464" style="position:absolute;left:0;text-align:left;z-index:251751424" from="1.2pt,9.35pt" to="7in,11.15pt" strokeweight=".25pt"/>
        </w:pict>
      </w:r>
      <w:r>
        <w:rPr>
          <w:color w:val="000000"/>
          <w:sz w:val="18"/>
          <w:szCs w:val="18"/>
        </w:rPr>
        <w:t>(указываются местонахождение земельного участка, его площадь, адрес, номер кадастрового учета)</w:t>
      </w:r>
    </w:p>
    <w:p w:rsidR="00765981" w:rsidRDefault="00765981" w:rsidP="00765981">
      <w:pPr>
        <w:shd w:val="clear" w:color="auto" w:fill="FFFFFF"/>
        <w:spacing w:before="53" w:line="211" w:lineRule="exact"/>
        <w:ind w:left="29"/>
        <w:jc w:val="both"/>
      </w:pPr>
      <w:r>
        <w:rPr>
          <w:b/>
          <w:bCs/>
          <w:color w:val="000000"/>
          <w:spacing w:val="-1"/>
        </w:rPr>
        <w:t>Вносимая для участия в аукционе сумма задатка:</w:t>
      </w:r>
    </w:p>
    <w:p w:rsidR="00765981" w:rsidRPr="0026675F" w:rsidRDefault="00765981" w:rsidP="00765981">
      <w:pPr>
        <w:shd w:val="clear" w:color="auto" w:fill="FFFFFF"/>
        <w:tabs>
          <w:tab w:val="left" w:leader="underscore" w:pos="9014"/>
        </w:tabs>
        <w:ind w:left="17"/>
        <w:jc w:val="both"/>
      </w:pPr>
      <w:r>
        <w:rPr>
          <w:noProof/>
        </w:rPr>
        <w:pict>
          <v:line id="_x0000_s1486" style="position:absolute;left:0;text-align:left;z-index:251773952" from="0,9.1pt" to="7in,9.1pt" strokeweight=".25pt"/>
        </w:pict>
      </w:r>
      <w:r>
        <w:t xml:space="preserve">                                                                                                                                                     </w:t>
      </w:r>
      <w:r w:rsidRPr="0026675F">
        <w:rPr>
          <w:color w:val="000000"/>
          <w:spacing w:val="-3"/>
          <w:sz w:val="18"/>
          <w:szCs w:val="18"/>
        </w:rPr>
        <w:t xml:space="preserve"> (цифрами)</w:t>
      </w:r>
    </w:p>
    <w:p w:rsidR="00765981" w:rsidRPr="00404995" w:rsidRDefault="00765981" w:rsidP="00765981">
      <w:pPr>
        <w:shd w:val="clear" w:color="auto" w:fill="FFFFFF"/>
        <w:tabs>
          <w:tab w:val="left" w:leader="underscore" w:pos="8923"/>
        </w:tabs>
        <w:ind w:left="17"/>
        <w:jc w:val="both"/>
      </w:pPr>
      <w:r>
        <w:rPr>
          <w:noProof/>
        </w:rPr>
        <w:pict>
          <v:line id="_x0000_s1487" style="position:absolute;left:0;text-align:left;z-index:251774976" from="0,7.75pt" to="7in,7.75pt" strokeweight=".25pt"/>
        </w:pict>
      </w:r>
      <w:r>
        <w:rPr>
          <w:color w:val="000000"/>
          <w:spacing w:val="-3"/>
          <w:sz w:val="18"/>
          <w:szCs w:val="18"/>
        </w:rPr>
        <w:t xml:space="preserve">                                                                                                                                                                                                                    </w:t>
      </w:r>
      <w:r w:rsidRPr="00404995">
        <w:rPr>
          <w:color w:val="000000"/>
          <w:spacing w:val="-3"/>
          <w:sz w:val="18"/>
          <w:szCs w:val="18"/>
        </w:rPr>
        <w:t xml:space="preserve"> (прописью)</w:t>
      </w:r>
    </w:p>
    <w:p w:rsidR="00765981" w:rsidRDefault="00765981" w:rsidP="00765981">
      <w:pPr>
        <w:shd w:val="clear" w:color="auto" w:fill="FFFFFF"/>
        <w:spacing w:line="283" w:lineRule="exact"/>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765981" w:rsidRDefault="00765981" w:rsidP="00765981">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3"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765981" w:rsidRDefault="00765981" w:rsidP="00765981">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765981" w:rsidRDefault="00765981" w:rsidP="00765981">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765981" w:rsidRDefault="00765981" w:rsidP="00765981">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765981" w:rsidRDefault="00765981" w:rsidP="00765981">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765981" w:rsidRDefault="00765981" w:rsidP="00765981">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765981" w:rsidRDefault="00765981" w:rsidP="00765981">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765981" w:rsidRDefault="00765981" w:rsidP="00765981">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765981" w:rsidSect="00765981">
          <w:pgSz w:w="11909" w:h="16834"/>
          <w:pgMar w:top="540" w:right="590" w:bottom="539" w:left="1276" w:header="720" w:footer="720" w:gutter="0"/>
          <w:cols w:space="60"/>
          <w:noEndnote/>
        </w:sectPr>
      </w:pPr>
      <w:r>
        <w:rPr>
          <w:noProof/>
        </w:rPr>
        <w:pict>
          <v:line id="_x0000_s1488" style="position:absolute;left:0;text-align:left;z-index:251776000" from="243pt,16.2pt" to="7in,16.2pt" strokeweight=".25pt"/>
        </w:pict>
      </w:r>
      <w:r>
        <w:rPr>
          <w:color w:val="000000"/>
          <w:spacing w:val="-11"/>
        </w:rPr>
        <w:t xml:space="preserve">подпись уполномоченного лица, принявшего заявку </w:t>
      </w:r>
    </w:p>
    <w:p w:rsidR="00765981" w:rsidRDefault="00765981" w:rsidP="00765981">
      <w:pPr>
        <w:shd w:val="clear" w:color="auto" w:fill="FFFFFF"/>
        <w:spacing w:before="120" w:line="240" w:lineRule="atLeast"/>
        <w:jc w:val="both"/>
        <w:rPr>
          <w:b/>
          <w:bCs/>
          <w:color w:val="000000"/>
          <w:spacing w:val="-4"/>
        </w:rPr>
      </w:pPr>
      <w:r>
        <w:rPr>
          <w:b/>
          <w:bCs/>
          <w:color w:val="000000"/>
          <w:spacing w:val="-4"/>
        </w:rPr>
        <w:lastRenderedPageBreak/>
        <w:t xml:space="preserve">                                                                  Приложение</w:t>
      </w:r>
    </w:p>
    <w:p w:rsidR="00765981" w:rsidRDefault="00765981" w:rsidP="00765981">
      <w:pPr>
        <w:shd w:val="clear" w:color="auto" w:fill="FFFFFF"/>
        <w:spacing w:before="274" w:line="240" w:lineRule="atLeast"/>
        <w:jc w:val="both"/>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765981" w:rsidRDefault="00765981" w:rsidP="00765981">
      <w:pPr>
        <w:spacing w:after="216" w:line="240" w:lineRule="atLeast"/>
        <w:jc w:val="both"/>
        <w:rPr>
          <w:sz w:val="2"/>
          <w:szCs w:val="2"/>
        </w:rPr>
      </w:pPr>
    </w:p>
    <w:p w:rsidR="00765981" w:rsidRDefault="00765981" w:rsidP="00765981">
      <w:pPr>
        <w:shd w:val="clear" w:color="auto" w:fill="FFFFFF"/>
        <w:jc w:val="both"/>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765981" w:rsidTr="00765981">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130"/>
              <w:jc w:val="center"/>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2539"/>
              <w:jc w:val="center"/>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7"/>
              <w:jc w:val="center"/>
              <w:rPr>
                <w:color w:val="000000"/>
                <w:spacing w:val="-3"/>
              </w:rPr>
            </w:pPr>
            <w:r>
              <w:rPr>
                <w:color w:val="000000"/>
                <w:spacing w:val="-3"/>
              </w:rPr>
              <w:t>Кол-во</w:t>
            </w:r>
          </w:p>
          <w:p w:rsidR="00765981" w:rsidRDefault="00765981" w:rsidP="003C63AB">
            <w:pPr>
              <w:shd w:val="clear" w:color="auto" w:fill="FFFFFF"/>
              <w:ind w:left="-7"/>
              <w:jc w:val="center"/>
              <w:rPr>
                <w:color w:val="000000"/>
                <w:spacing w:val="-3"/>
              </w:rPr>
            </w:pPr>
            <w:r>
              <w:rPr>
                <w:color w:val="000000"/>
                <w:spacing w:val="-3"/>
              </w:rPr>
              <w:t>листов</w:t>
            </w:r>
          </w:p>
        </w:tc>
      </w:tr>
      <w:tr w:rsidR="00765981" w:rsidTr="00765981">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389"/>
              <w:jc w:val="both"/>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right="10" w:firstLine="5"/>
              <w:jc w:val="both"/>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r w:rsidR="00765981" w:rsidTr="00765981">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384"/>
              <w:jc w:val="both"/>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right="413"/>
              <w:jc w:val="both"/>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r w:rsidR="00765981" w:rsidTr="00765981">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403"/>
              <w:jc w:val="both"/>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r w:rsidR="00765981" w:rsidTr="00765981">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413"/>
              <w:jc w:val="both"/>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r w:rsidR="00765981" w:rsidTr="00765981">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413"/>
              <w:jc w:val="both"/>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r w:rsidR="00765981" w:rsidTr="00765981">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389"/>
              <w:jc w:val="both"/>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right="120" w:firstLine="5"/>
              <w:jc w:val="both"/>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r w:rsidR="00765981" w:rsidTr="00765981">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ind w:left="389"/>
              <w:jc w:val="both"/>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tabs>
                <w:tab w:val="left" w:pos="1515"/>
              </w:tabs>
              <w:jc w:val="both"/>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65981" w:rsidRDefault="00765981" w:rsidP="003C63AB">
            <w:pPr>
              <w:shd w:val="clear" w:color="auto" w:fill="FFFFFF"/>
              <w:jc w:val="both"/>
            </w:pPr>
          </w:p>
        </w:tc>
      </w:tr>
    </w:tbl>
    <w:p w:rsidR="00765981" w:rsidRDefault="00765981" w:rsidP="00765981">
      <w:pPr>
        <w:shd w:val="clear" w:color="auto" w:fill="FFFFFF"/>
        <w:jc w:val="both"/>
        <w:rPr>
          <w:color w:val="000000"/>
          <w:spacing w:val="-2"/>
        </w:rPr>
      </w:pPr>
    </w:p>
    <w:p w:rsidR="00765981" w:rsidRDefault="00765981" w:rsidP="00765981">
      <w:pPr>
        <w:shd w:val="clear" w:color="auto" w:fill="FFFFFF"/>
        <w:jc w:val="both"/>
        <w:rPr>
          <w:color w:val="000000"/>
          <w:spacing w:val="-2"/>
        </w:rPr>
      </w:pPr>
    </w:p>
    <w:p w:rsidR="00765981" w:rsidRDefault="00765981" w:rsidP="00765981">
      <w:pPr>
        <w:shd w:val="clear" w:color="auto" w:fill="FFFFFF"/>
        <w:tabs>
          <w:tab w:val="left" w:leader="underscore" w:pos="6475"/>
          <w:tab w:val="left" w:leader="underscore" w:pos="7380"/>
          <w:tab w:val="left" w:leader="underscore" w:pos="9540"/>
          <w:tab w:val="left" w:leader="underscore" w:pos="9816"/>
        </w:tabs>
        <w:spacing w:before="221"/>
        <w:ind w:left="19"/>
        <w:jc w:val="both"/>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765981" w:rsidRDefault="00765981" w:rsidP="00765981">
      <w:pPr>
        <w:shd w:val="clear" w:color="auto" w:fill="FFFFFF"/>
        <w:spacing w:before="221"/>
        <w:jc w:val="both"/>
      </w:pPr>
      <w:r>
        <w:rPr>
          <w:color w:val="000000"/>
          <w:spacing w:val="-1"/>
        </w:rPr>
        <w:t>Документы приняты организатором (его полномочным представителем)</w:t>
      </w:r>
    </w:p>
    <w:p w:rsidR="00765981" w:rsidRPr="00EF18F7" w:rsidRDefault="00765981" w:rsidP="00765981">
      <w:pPr>
        <w:shd w:val="clear" w:color="auto" w:fill="FFFFFF"/>
        <w:tabs>
          <w:tab w:val="left" w:pos="5520"/>
          <w:tab w:val="left" w:leader="underscore" w:pos="7613"/>
        </w:tabs>
        <w:spacing w:before="82"/>
        <w:jc w:val="both"/>
        <w:rPr>
          <w:color w:val="000000"/>
          <w:spacing w:val="-2"/>
        </w:rPr>
      </w:pPr>
    </w:p>
    <w:p w:rsidR="00765981" w:rsidRDefault="00765981" w:rsidP="00765981">
      <w:pPr>
        <w:jc w:val="both"/>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765981" w:rsidRDefault="00765981" w:rsidP="00765981">
      <w:pPr>
        <w:shd w:val="clear" w:color="auto" w:fill="FFFFFF"/>
        <w:ind w:left="5760" w:right="-21"/>
        <w:jc w:val="both"/>
        <w:rPr>
          <w:sz w:val="16"/>
          <w:szCs w:val="16"/>
        </w:rPr>
      </w:pPr>
    </w:p>
    <w:p w:rsidR="00765981" w:rsidRDefault="00765981" w:rsidP="00765981">
      <w:pPr>
        <w:shd w:val="clear" w:color="auto" w:fill="FFFFFF"/>
        <w:ind w:right="-21"/>
        <w:jc w:val="both"/>
        <w:rPr>
          <w:sz w:val="16"/>
          <w:szCs w:val="16"/>
        </w:rPr>
      </w:pPr>
    </w:p>
    <w:p w:rsidR="00765981" w:rsidRDefault="00765981" w:rsidP="00765981">
      <w:pPr>
        <w:pStyle w:val="af3"/>
        <w:jc w:val="both"/>
      </w:pPr>
      <w:r>
        <w:t xml:space="preserve">                                                         Договор № ___</w:t>
      </w:r>
    </w:p>
    <w:p w:rsidR="00765981" w:rsidRDefault="00765981" w:rsidP="00765981">
      <w:pPr>
        <w:widowControl w:val="0"/>
        <w:autoSpaceDE w:val="0"/>
        <w:autoSpaceDN w:val="0"/>
        <w:adjustRightInd w:val="0"/>
        <w:ind w:firstLine="709"/>
        <w:jc w:val="both"/>
        <w:rPr>
          <w:b/>
          <w:bCs/>
          <w:color w:val="000000"/>
        </w:rPr>
      </w:pPr>
      <w:r>
        <w:rPr>
          <w:b/>
          <w:bCs/>
          <w:color w:val="000000"/>
        </w:rPr>
        <w:t xml:space="preserve">                                        купли-продажи земельного участка</w:t>
      </w:r>
    </w:p>
    <w:p w:rsidR="00765981" w:rsidRDefault="00765981" w:rsidP="00765981">
      <w:pPr>
        <w:widowControl w:val="0"/>
        <w:autoSpaceDE w:val="0"/>
        <w:autoSpaceDN w:val="0"/>
        <w:adjustRightInd w:val="0"/>
        <w:ind w:firstLine="709"/>
        <w:jc w:val="both"/>
        <w:rPr>
          <w:color w:val="000000"/>
        </w:rPr>
      </w:pPr>
    </w:p>
    <w:p w:rsidR="00765981" w:rsidRPr="003C63AB" w:rsidRDefault="00765981" w:rsidP="003C63AB">
      <w:pPr>
        <w:pStyle w:val="23"/>
        <w:rPr>
          <w:color w:val="000000"/>
        </w:rPr>
      </w:pPr>
      <w:r>
        <w:t>с. Бессоновка</w:t>
      </w:r>
      <w:r>
        <w:tab/>
      </w:r>
      <w:r>
        <w:tab/>
      </w:r>
      <w:r>
        <w:tab/>
      </w:r>
      <w:r>
        <w:tab/>
      </w:r>
      <w:r>
        <w:tab/>
        <w:t xml:space="preserve">            </w:t>
      </w:r>
      <w:r>
        <w:tab/>
        <w:t xml:space="preserve">           «___» ____________ 2018 г.</w:t>
      </w:r>
    </w:p>
    <w:p w:rsidR="00765981" w:rsidRPr="003C63AB" w:rsidRDefault="00765981" w:rsidP="003C63AB">
      <w:pPr>
        <w:pStyle w:val="ad"/>
        <w:jc w:val="both"/>
        <w:rPr>
          <w:sz w:val="22"/>
          <w:szCs w:val="22"/>
        </w:rPr>
      </w:pPr>
      <w:r w:rsidRPr="003C63AB">
        <w:rPr>
          <w:sz w:val="22"/>
          <w:szCs w:val="22"/>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765981" w:rsidRPr="003C63AB" w:rsidRDefault="00765981" w:rsidP="003C63AB">
      <w:pPr>
        <w:widowControl w:val="0"/>
        <w:autoSpaceDE w:val="0"/>
        <w:autoSpaceDN w:val="0"/>
        <w:adjustRightInd w:val="0"/>
        <w:ind w:firstLine="709"/>
        <w:jc w:val="center"/>
        <w:rPr>
          <w:b/>
          <w:bCs/>
          <w:color w:val="000000"/>
          <w:sz w:val="22"/>
          <w:szCs w:val="22"/>
        </w:rPr>
      </w:pPr>
      <w:r w:rsidRPr="003C63AB">
        <w:rPr>
          <w:b/>
          <w:bCs/>
          <w:color w:val="000000"/>
          <w:sz w:val="22"/>
          <w:szCs w:val="22"/>
        </w:rPr>
        <w:t>1. Предмет Договора</w:t>
      </w:r>
    </w:p>
    <w:p w:rsidR="00765981" w:rsidRPr="003C63AB" w:rsidRDefault="00765981" w:rsidP="00765981">
      <w:pPr>
        <w:pStyle w:val="33"/>
        <w:jc w:val="both"/>
        <w:rPr>
          <w:color w:val="000000"/>
          <w:sz w:val="22"/>
          <w:szCs w:val="22"/>
        </w:rPr>
      </w:pPr>
      <w:r w:rsidRPr="003C63AB">
        <w:rPr>
          <w:color w:val="000000"/>
          <w:sz w:val="22"/>
          <w:szCs w:val="22"/>
        </w:rPr>
        <w:t xml:space="preserve">       1.1. Продавец обязуется передать в собственность земельный участок площадью 1500 кв.м. из земель населенных пунктов, расположенный по адресу: Пензенская область, Бессоновский район, с. Ухтинка, ул. Зеленая, имеющий кадастровый номер 58:05:0350102:390, разрешенное использование – для ведения личного подсобного хозяйства, в границах, указанных в кадастровом паспорте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sidRPr="003C63AB">
        <w:rPr>
          <w:sz w:val="22"/>
          <w:szCs w:val="22"/>
        </w:rPr>
        <w:t xml:space="preserve"> </w:t>
      </w:r>
    </w:p>
    <w:p w:rsidR="00765981" w:rsidRPr="003C63AB" w:rsidRDefault="00765981" w:rsidP="003C63AB">
      <w:pPr>
        <w:widowControl w:val="0"/>
        <w:autoSpaceDE w:val="0"/>
        <w:autoSpaceDN w:val="0"/>
        <w:adjustRightInd w:val="0"/>
        <w:ind w:firstLine="709"/>
        <w:jc w:val="center"/>
        <w:rPr>
          <w:b/>
          <w:bCs/>
          <w:color w:val="000000"/>
          <w:sz w:val="22"/>
          <w:szCs w:val="22"/>
        </w:rPr>
      </w:pPr>
      <w:r w:rsidRPr="003C63AB">
        <w:rPr>
          <w:b/>
          <w:bCs/>
          <w:color w:val="000000"/>
          <w:sz w:val="22"/>
          <w:szCs w:val="22"/>
        </w:rPr>
        <w:lastRenderedPageBreak/>
        <w:t>2. Плата по Договору</w:t>
      </w:r>
    </w:p>
    <w:p w:rsidR="00765981" w:rsidRPr="003C63AB" w:rsidRDefault="00765981" w:rsidP="00765981">
      <w:pPr>
        <w:widowControl w:val="0"/>
        <w:autoSpaceDE w:val="0"/>
        <w:autoSpaceDN w:val="0"/>
        <w:adjustRightInd w:val="0"/>
        <w:ind w:firstLine="529"/>
        <w:jc w:val="both"/>
        <w:rPr>
          <w:color w:val="000000"/>
          <w:sz w:val="22"/>
          <w:szCs w:val="22"/>
        </w:rPr>
      </w:pPr>
      <w:r w:rsidRPr="003C63AB">
        <w:rPr>
          <w:color w:val="000000"/>
          <w:sz w:val="22"/>
          <w:szCs w:val="22"/>
        </w:rPr>
        <w:t xml:space="preserve">      2.1. Цена земельного участка составляет …………………………. (…………………………………………) рубля тридцать копеек. Покупатель оплачивает сумму в течение 30 календарных дней с момента подписания настоящего Договора </w:t>
      </w:r>
      <w:r w:rsidRPr="003C63AB">
        <w:rPr>
          <w:sz w:val="22"/>
          <w:szCs w:val="22"/>
        </w:rPr>
        <w:t>по следующим реквизитам: УФК по Пензенской области ( КУМИ администрации Бессоновского района) ИНН 5809261735; КПП 580901001; р/с 40101810300000010001 Отделение Пенза г. Пенза; БИК 045655001, ОКТМО 56613000, КБК 96611406013050000430.</w:t>
      </w:r>
    </w:p>
    <w:p w:rsidR="00765981" w:rsidRPr="003C63AB" w:rsidRDefault="00765981" w:rsidP="00765981">
      <w:pPr>
        <w:widowControl w:val="0"/>
        <w:autoSpaceDE w:val="0"/>
        <w:autoSpaceDN w:val="0"/>
        <w:adjustRightInd w:val="0"/>
        <w:ind w:firstLine="709"/>
        <w:jc w:val="both"/>
        <w:rPr>
          <w:sz w:val="22"/>
          <w:szCs w:val="22"/>
        </w:rPr>
      </w:pPr>
      <w:r w:rsidRPr="003C63AB">
        <w:rPr>
          <w:sz w:val="22"/>
          <w:szCs w:val="22"/>
        </w:rP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765981" w:rsidRPr="003C63AB" w:rsidRDefault="00765981" w:rsidP="00765981">
      <w:pPr>
        <w:widowControl w:val="0"/>
        <w:autoSpaceDE w:val="0"/>
        <w:autoSpaceDN w:val="0"/>
        <w:adjustRightInd w:val="0"/>
        <w:ind w:firstLine="709"/>
        <w:jc w:val="both"/>
        <w:rPr>
          <w:color w:val="000000"/>
          <w:sz w:val="22"/>
          <w:szCs w:val="22"/>
        </w:rPr>
      </w:pPr>
      <w:r w:rsidRPr="003C63AB">
        <w:rPr>
          <w:sz w:val="22"/>
          <w:szCs w:val="22"/>
        </w:rPr>
        <w:t>2.3. Регистрация права собственности покупателя на участок  производится  после  полной оплаты земельного участка.</w:t>
      </w:r>
    </w:p>
    <w:p w:rsidR="00765981" w:rsidRPr="003C63AB" w:rsidRDefault="00765981" w:rsidP="00765981">
      <w:pPr>
        <w:widowControl w:val="0"/>
        <w:autoSpaceDE w:val="0"/>
        <w:autoSpaceDN w:val="0"/>
        <w:adjustRightInd w:val="0"/>
        <w:ind w:firstLine="709"/>
        <w:jc w:val="center"/>
        <w:rPr>
          <w:b/>
          <w:bCs/>
          <w:color w:val="000000"/>
          <w:sz w:val="22"/>
          <w:szCs w:val="22"/>
        </w:rPr>
      </w:pPr>
      <w:r w:rsidRPr="003C63AB">
        <w:rPr>
          <w:b/>
          <w:bCs/>
          <w:color w:val="000000"/>
          <w:sz w:val="22"/>
          <w:szCs w:val="22"/>
        </w:rPr>
        <w:t>3. Права и обязанности Сторон</w:t>
      </w:r>
    </w:p>
    <w:p w:rsidR="00765981" w:rsidRPr="003C63AB" w:rsidRDefault="00765981" w:rsidP="00765981">
      <w:pPr>
        <w:widowControl w:val="0"/>
        <w:autoSpaceDE w:val="0"/>
        <w:autoSpaceDN w:val="0"/>
        <w:adjustRightInd w:val="0"/>
        <w:ind w:firstLine="709"/>
        <w:jc w:val="both"/>
        <w:rPr>
          <w:color w:val="000000"/>
          <w:sz w:val="22"/>
          <w:szCs w:val="22"/>
        </w:rPr>
      </w:pPr>
      <w:r w:rsidRPr="003C63AB">
        <w:rPr>
          <w:color w:val="000000"/>
          <w:sz w:val="22"/>
          <w:szCs w:val="22"/>
        </w:rPr>
        <w:t>3.1.     Продавец обязуется:</w:t>
      </w:r>
    </w:p>
    <w:p w:rsidR="00765981" w:rsidRPr="003C63AB" w:rsidRDefault="00765981" w:rsidP="00765981">
      <w:pPr>
        <w:pStyle w:val="25"/>
        <w:spacing w:line="240" w:lineRule="auto"/>
        <w:rPr>
          <w:color w:val="000000"/>
          <w:sz w:val="22"/>
          <w:szCs w:val="22"/>
        </w:rPr>
      </w:pPr>
      <w:r w:rsidRPr="003C63AB">
        <w:rPr>
          <w:sz w:val="22"/>
          <w:szCs w:val="22"/>
        </w:rPr>
        <w:t>3.1.1. Предоставить Покупателю сведения, необходимые для исполнения условий, установленных Договором.</w:t>
      </w:r>
    </w:p>
    <w:p w:rsidR="00765981" w:rsidRPr="003C63AB" w:rsidRDefault="00765981" w:rsidP="00765981">
      <w:pPr>
        <w:widowControl w:val="0"/>
        <w:autoSpaceDE w:val="0"/>
        <w:autoSpaceDN w:val="0"/>
        <w:adjustRightInd w:val="0"/>
        <w:ind w:firstLine="709"/>
        <w:jc w:val="both"/>
        <w:rPr>
          <w:color w:val="000000"/>
          <w:sz w:val="22"/>
          <w:szCs w:val="22"/>
        </w:rPr>
      </w:pPr>
      <w:r w:rsidRPr="003C63AB">
        <w:rPr>
          <w:color w:val="000000"/>
          <w:sz w:val="22"/>
          <w:szCs w:val="22"/>
        </w:rPr>
        <w:t>3.2.     Покупатель обязуется:</w:t>
      </w:r>
    </w:p>
    <w:p w:rsidR="00765981" w:rsidRPr="003C63AB" w:rsidRDefault="00765981" w:rsidP="00765981">
      <w:pPr>
        <w:pStyle w:val="25"/>
        <w:spacing w:line="240" w:lineRule="auto"/>
        <w:rPr>
          <w:color w:val="000000"/>
          <w:sz w:val="22"/>
          <w:szCs w:val="22"/>
        </w:rPr>
      </w:pPr>
      <w:r w:rsidRPr="003C63AB">
        <w:rPr>
          <w:sz w:val="22"/>
          <w:szCs w:val="22"/>
        </w:rP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765981" w:rsidRPr="003C63AB" w:rsidRDefault="00765981" w:rsidP="00765981">
      <w:pPr>
        <w:pStyle w:val="25"/>
        <w:spacing w:line="240" w:lineRule="auto"/>
        <w:rPr>
          <w:sz w:val="22"/>
          <w:szCs w:val="22"/>
        </w:rPr>
      </w:pPr>
      <w:r w:rsidRPr="003C63AB">
        <w:rPr>
          <w:sz w:val="22"/>
          <w:szCs w:val="22"/>
        </w:rP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65981" w:rsidRPr="003C63AB" w:rsidRDefault="00765981" w:rsidP="00765981">
      <w:pPr>
        <w:pStyle w:val="25"/>
        <w:spacing w:line="240" w:lineRule="auto"/>
        <w:rPr>
          <w:sz w:val="22"/>
          <w:szCs w:val="22"/>
        </w:rPr>
      </w:pPr>
      <w:r w:rsidRPr="003C63AB">
        <w:rPr>
          <w:sz w:val="22"/>
          <w:szCs w:val="22"/>
        </w:rPr>
        <w:t>3.2.3. За свой счет обеспечить государственную регистрацию права собственности на Участок до 20.07.2018 г. и предоставить копии документов о государственной регистрации Продавцу.</w:t>
      </w:r>
    </w:p>
    <w:p w:rsidR="00765981" w:rsidRPr="003C63AB" w:rsidRDefault="00765981" w:rsidP="00765981">
      <w:pPr>
        <w:widowControl w:val="0"/>
        <w:autoSpaceDE w:val="0"/>
        <w:autoSpaceDN w:val="0"/>
        <w:adjustRightInd w:val="0"/>
        <w:jc w:val="center"/>
        <w:rPr>
          <w:color w:val="000000"/>
          <w:sz w:val="22"/>
          <w:szCs w:val="22"/>
        </w:rPr>
      </w:pPr>
      <w:r w:rsidRPr="003C63AB">
        <w:rPr>
          <w:b/>
          <w:bCs/>
          <w:color w:val="000000"/>
          <w:sz w:val="22"/>
          <w:szCs w:val="22"/>
        </w:rPr>
        <w:t>4. Ответственность Сторон</w:t>
      </w:r>
    </w:p>
    <w:p w:rsidR="00765981" w:rsidRPr="003C63AB" w:rsidRDefault="00765981" w:rsidP="00765981">
      <w:pPr>
        <w:widowControl w:val="0"/>
        <w:autoSpaceDE w:val="0"/>
        <w:autoSpaceDN w:val="0"/>
        <w:adjustRightInd w:val="0"/>
        <w:ind w:firstLine="737"/>
        <w:jc w:val="both"/>
        <w:rPr>
          <w:color w:val="000000"/>
          <w:sz w:val="22"/>
          <w:szCs w:val="22"/>
        </w:rPr>
      </w:pPr>
      <w:r w:rsidRPr="003C63AB">
        <w:rPr>
          <w:color w:val="000000"/>
          <w:sz w:val="22"/>
          <w:szCs w:val="22"/>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765981" w:rsidRPr="003C63AB" w:rsidRDefault="00765981" w:rsidP="00765981">
      <w:pPr>
        <w:widowControl w:val="0"/>
        <w:autoSpaceDE w:val="0"/>
        <w:autoSpaceDN w:val="0"/>
        <w:adjustRightInd w:val="0"/>
        <w:ind w:firstLine="709"/>
        <w:jc w:val="both"/>
        <w:rPr>
          <w:color w:val="000000"/>
          <w:sz w:val="22"/>
          <w:szCs w:val="22"/>
        </w:rPr>
      </w:pPr>
      <w:r w:rsidRPr="003C63AB">
        <w:rPr>
          <w:sz w:val="22"/>
          <w:szCs w:val="22"/>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765981" w:rsidRPr="003C63AB" w:rsidRDefault="00765981" w:rsidP="00765981">
      <w:pPr>
        <w:widowControl w:val="0"/>
        <w:autoSpaceDE w:val="0"/>
        <w:autoSpaceDN w:val="0"/>
        <w:adjustRightInd w:val="0"/>
        <w:ind w:firstLine="709"/>
        <w:jc w:val="center"/>
        <w:rPr>
          <w:b/>
          <w:bCs/>
          <w:color w:val="000000"/>
          <w:sz w:val="22"/>
          <w:szCs w:val="22"/>
        </w:rPr>
      </w:pPr>
      <w:r w:rsidRPr="003C63AB">
        <w:rPr>
          <w:b/>
          <w:bCs/>
          <w:color w:val="000000"/>
          <w:sz w:val="22"/>
          <w:szCs w:val="22"/>
        </w:rPr>
        <w:t>5. Особые условия</w:t>
      </w:r>
    </w:p>
    <w:p w:rsidR="00765981" w:rsidRPr="003C63AB" w:rsidRDefault="00765981" w:rsidP="00765981">
      <w:pPr>
        <w:widowControl w:val="0"/>
        <w:autoSpaceDE w:val="0"/>
        <w:autoSpaceDN w:val="0"/>
        <w:adjustRightInd w:val="0"/>
        <w:ind w:firstLine="709"/>
        <w:jc w:val="both"/>
        <w:rPr>
          <w:color w:val="000000"/>
          <w:sz w:val="22"/>
          <w:szCs w:val="22"/>
        </w:rPr>
      </w:pPr>
      <w:r w:rsidRPr="003C63AB">
        <w:rPr>
          <w:color w:val="000000"/>
          <w:sz w:val="22"/>
          <w:szCs w:val="22"/>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765981" w:rsidRPr="003C63AB" w:rsidRDefault="00765981" w:rsidP="00765981">
      <w:pPr>
        <w:widowControl w:val="0"/>
        <w:numPr>
          <w:ilvl w:val="1"/>
          <w:numId w:val="44"/>
        </w:numPr>
        <w:tabs>
          <w:tab w:val="num" w:pos="0"/>
        </w:tabs>
        <w:autoSpaceDE w:val="0"/>
        <w:autoSpaceDN w:val="0"/>
        <w:adjustRightInd w:val="0"/>
        <w:ind w:left="0" w:firstLine="708"/>
        <w:jc w:val="both"/>
        <w:rPr>
          <w:color w:val="000000"/>
          <w:sz w:val="22"/>
          <w:szCs w:val="22"/>
        </w:rPr>
      </w:pPr>
      <w:r w:rsidRPr="003C63AB">
        <w:rPr>
          <w:color w:val="000000"/>
          <w:sz w:val="22"/>
          <w:szCs w:val="22"/>
        </w:rPr>
        <w:t>Все изменения и  дополнения к Договору действительны, если они совершены в письменной форме и подписаны уполномоченными лицами.</w:t>
      </w:r>
    </w:p>
    <w:p w:rsidR="00765981" w:rsidRPr="003C63AB" w:rsidRDefault="00765981" w:rsidP="00765981">
      <w:pPr>
        <w:widowControl w:val="0"/>
        <w:numPr>
          <w:ilvl w:val="1"/>
          <w:numId w:val="44"/>
        </w:numPr>
        <w:tabs>
          <w:tab w:val="num" w:pos="0"/>
        </w:tabs>
        <w:autoSpaceDE w:val="0"/>
        <w:autoSpaceDN w:val="0"/>
        <w:adjustRightInd w:val="0"/>
        <w:ind w:left="0" w:firstLine="708"/>
        <w:jc w:val="both"/>
        <w:rPr>
          <w:color w:val="000000"/>
          <w:sz w:val="22"/>
          <w:szCs w:val="22"/>
        </w:rPr>
      </w:pPr>
      <w:r w:rsidRPr="003C63AB">
        <w:rPr>
          <w:color w:val="000000"/>
          <w:sz w:val="22"/>
          <w:szCs w:val="22"/>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765981" w:rsidRPr="003C63AB" w:rsidRDefault="00765981" w:rsidP="00765981">
      <w:pPr>
        <w:widowControl w:val="0"/>
        <w:autoSpaceDE w:val="0"/>
        <w:autoSpaceDN w:val="0"/>
        <w:adjustRightInd w:val="0"/>
        <w:jc w:val="both"/>
        <w:rPr>
          <w:color w:val="000000"/>
          <w:sz w:val="22"/>
          <w:szCs w:val="22"/>
        </w:rPr>
      </w:pPr>
      <w:r w:rsidRPr="003C63AB">
        <w:rPr>
          <w:color w:val="000000"/>
          <w:sz w:val="22"/>
          <w:szCs w:val="22"/>
        </w:rPr>
        <w:t xml:space="preserve">       Приложения:</w:t>
      </w:r>
    </w:p>
    <w:p w:rsidR="00765981" w:rsidRPr="003C63AB" w:rsidRDefault="00765981" w:rsidP="00765981">
      <w:pPr>
        <w:widowControl w:val="0"/>
        <w:numPr>
          <w:ilvl w:val="0"/>
          <w:numId w:val="45"/>
        </w:numPr>
        <w:autoSpaceDE w:val="0"/>
        <w:autoSpaceDN w:val="0"/>
        <w:adjustRightInd w:val="0"/>
        <w:jc w:val="both"/>
        <w:rPr>
          <w:color w:val="000000"/>
          <w:sz w:val="22"/>
          <w:szCs w:val="22"/>
        </w:rPr>
      </w:pPr>
      <w:r w:rsidRPr="003C63AB">
        <w:rPr>
          <w:color w:val="000000"/>
          <w:sz w:val="22"/>
          <w:szCs w:val="22"/>
        </w:rPr>
        <w:t>Выписка из ЕГРН на земельный участок.</w:t>
      </w:r>
    </w:p>
    <w:p w:rsidR="00765981" w:rsidRPr="003C63AB" w:rsidRDefault="00765981" w:rsidP="00765981">
      <w:pPr>
        <w:widowControl w:val="0"/>
        <w:numPr>
          <w:ilvl w:val="0"/>
          <w:numId w:val="45"/>
        </w:numPr>
        <w:autoSpaceDE w:val="0"/>
        <w:autoSpaceDN w:val="0"/>
        <w:adjustRightInd w:val="0"/>
        <w:jc w:val="both"/>
        <w:rPr>
          <w:color w:val="000000"/>
          <w:sz w:val="22"/>
          <w:szCs w:val="22"/>
        </w:rPr>
      </w:pPr>
      <w:r w:rsidRPr="003C63AB">
        <w:rPr>
          <w:color w:val="000000"/>
          <w:sz w:val="22"/>
          <w:szCs w:val="22"/>
        </w:rPr>
        <w:t>Акт приема-передачи земельного участка.</w:t>
      </w:r>
    </w:p>
    <w:p w:rsidR="00765981" w:rsidRPr="003C63AB" w:rsidRDefault="00765981" w:rsidP="00765981">
      <w:pPr>
        <w:widowControl w:val="0"/>
        <w:numPr>
          <w:ilvl w:val="0"/>
          <w:numId w:val="45"/>
        </w:numPr>
        <w:autoSpaceDE w:val="0"/>
        <w:autoSpaceDN w:val="0"/>
        <w:adjustRightInd w:val="0"/>
        <w:jc w:val="both"/>
        <w:rPr>
          <w:sz w:val="22"/>
          <w:szCs w:val="22"/>
        </w:rPr>
      </w:pPr>
      <w:r w:rsidRPr="003C63AB">
        <w:rPr>
          <w:sz w:val="22"/>
          <w:szCs w:val="22"/>
        </w:rPr>
        <w:t>Документы, удостоверяющие полномочия представителей Сторон.</w:t>
      </w:r>
    </w:p>
    <w:p w:rsidR="00765981" w:rsidRPr="003C63AB" w:rsidRDefault="00765981" w:rsidP="00765981">
      <w:pPr>
        <w:widowControl w:val="0"/>
        <w:autoSpaceDE w:val="0"/>
        <w:autoSpaceDN w:val="0"/>
        <w:adjustRightInd w:val="0"/>
        <w:ind w:firstLine="709"/>
        <w:jc w:val="both"/>
        <w:rPr>
          <w:color w:val="000000"/>
          <w:sz w:val="22"/>
          <w:szCs w:val="22"/>
        </w:rPr>
      </w:pPr>
    </w:p>
    <w:tbl>
      <w:tblPr>
        <w:tblW w:w="0" w:type="auto"/>
        <w:jc w:val="center"/>
        <w:tblLayout w:type="fixed"/>
        <w:tblLook w:val="01E0"/>
      </w:tblPr>
      <w:tblGrid>
        <w:gridCol w:w="4785"/>
        <w:gridCol w:w="4786"/>
      </w:tblGrid>
      <w:tr w:rsidR="00765981" w:rsidRPr="003C63AB" w:rsidTr="00765981">
        <w:trPr>
          <w:jc w:val="center"/>
        </w:trPr>
        <w:tc>
          <w:tcPr>
            <w:tcW w:w="4785" w:type="dxa"/>
          </w:tcPr>
          <w:p w:rsidR="00765981" w:rsidRPr="003C63AB" w:rsidRDefault="00765981" w:rsidP="00765981">
            <w:pPr>
              <w:tabs>
                <w:tab w:val="num" w:pos="0"/>
                <w:tab w:val="left" w:pos="180"/>
                <w:tab w:val="left" w:pos="540"/>
              </w:tabs>
              <w:jc w:val="both"/>
              <w:rPr>
                <w:sz w:val="22"/>
                <w:szCs w:val="22"/>
              </w:rPr>
            </w:pPr>
            <w:r w:rsidRPr="003C63AB">
              <w:rPr>
                <w:sz w:val="22"/>
                <w:szCs w:val="22"/>
              </w:rPr>
              <w:t>Продавец:</w:t>
            </w:r>
          </w:p>
        </w:tc>
        <w:tc>
          <w:tcPr>
            <w:tcW w:w="4786" w:type="dxa"/>
          </w:tcPr>
          <w:p w:rsidR="00765981" w:rsidRPr="003C63AB" w:rsidRDefault="00765981" w:rsidP="00765981">
            <w:pPr>
              <w:tabs>
                <w:tab w:val="left" w:pos="180"/>
                <w:tab w:val="left" w:pos="360"/>
                <w:tab w:val="num" w:pos="1440"/>
              </w:tabs>
              <w:jc w:val="both"/>
              <w:rPr>
                <w:sz w:val="22"/>
                <w:szCs w:val="22"/>
              </w:rPr>
            </w:pPr>
            <w:r w:rsidRPr="003C63AB">
              <w:rPr>
                <w:sz w:val="22"/>
                <w:szCs w:val="22"/>
              </w:rPr>
              <w:t>Покупатель:</w:t>
            </w:r>
          </w:p>
        </w:tc>
      </w:tr>
      <w:tr w:rsidR="00765981" w:rsidRPr="003C63AB" w:rsidTr="00765981">
        <w:trPr>
          <w:jc w:val="center"/>
        </w:trPr>
        <w:tc>
          <w:tcPr>
            <w:tcW w:w="4785" w:type="dxa"/>
          </w:tcPr>
          <w:p w:rsidR="00765981" w:rsidRPr="003C63AB" w:rsidRDefault="00765981" w:rsidP="00765981">
            <w:pPr>
              <w:jc w:val="both"/>
              <w:rPr>
                <w:sz w:val="22"/>
                <w:szCs w:val="22"/>
              </w:rPr>
            </w:pPr>
          </w:p>
          <w:p w:rsidR="00765981" w:rsidRPr="003C63AB" w:rsidRDefault="00765981" w:rsidP="00765981">
            <w:pPr>
              <w:jc w:val="both"/>
              <w:rPr>
                <w:sz w:val="22"/>
                <w:szCs w:val="22"/>
              </w:rPr>
            </w:pPr>
          </w:p>
          <w:p w:rsidR="00765981" w:rsidRPr="003C63AB" w:rsidRDefault="00765981" w:rsidP="00765981">
            <w:pPr>
              <w:jc w:val="both"/>
              <w:rPr>
                <w:sz w:val="22"/>
                <w:szCs w:val="22"/>
              </w:rPr>
            </w:pPr>
            <w:r w:rsidRPr="003C63AB">
              <w:rPr>
                <w:sz w:val="22"/>
                <w:szCs w:val="22"/>
              </w:rPr>
              <w:t>Комитет по управлению муниципальным имуществом администрации Бессоновского района</w:t>
            </w:r>
          </w:p>
          <w:p w:rsidR="00765981" w:rsidRPr="003C63AB" w:rsidRDefault="00765981" w:rsidP="00765981">
            <w:pPr>
              <w:pStyle w:val="23"/>
              <w:rPr>
                <w:sz w:val="22"/>
                <w:szCs w:val="22"/>
              </w:rPr>
            </w:pPr>
            <w:r w:rsidRPr="003C63AB">
              <w:rPr>
                <w:sz w:val="22"/>
                <w:szCs w:val="22"/>
              </w:rPr>
              <w:t xml:space="preserve">   Председатель КУМИ</w:t>
            </w:r>
          </w:p>
          <w:p w:rsidR="00765981" w:rsidRPr="003C63AB" w:rsidRDefault="00765981" w:rsidP="00765981">
            <w:pPr>
              <w:jc w:val="both"/>
              <w:rPr>
                <w:sz w:val="22"/>
                <w:szCs w:val="22"/>
              </w:rPr>
            </w:pPr>
          </w:p>
          <w:p w:rsidR="00765981" w:rsidRPr="003C63AB" w:rsidRDefault="00765981" w:rsidP="00765981">
            <w:pPr>
              <w:jc w:val="both"/>
              <w:rPr>
                <w:sz w:val="22"/>
                <w:szCs w:val="22"/>
              </w:rPr>
            </w:pPr>
          </w:p>
        </w:tc>
        <w:tc>
          <w:tcPr>
            <w:tcW w:w="4786" w:type="dxa"/>
            <w:vAlign w:val="center"/>
          </w:tcPr>
          <w:p w:rsidR="00765981" w:rsidRPr="003C63AB" w:rsidRDefault="00765981" w:rsidP="00765981">
            <w:pPr>
              <w:jc w:val="both"/>
              <w:rPr>
                <w:sz w:val="22"/>
                <w:szCs w:val="22"/>
              </w:rPr>
            </w:pPr>
            <w:r w:rsidRPr="003C63AB">
              <w:rPr>
                <w:sz w:val="22"/>
                <w:szCs w:val="22"/>
              </w:rPr>
              <w:t xml:space="preserve">  ……………………………….,  зарегистрированный по адресу: </w:t>
            </w:r>
            <w:r w:rsidRPr="003C63AB">
              <w:rPr>
                <w:sz w:val="22"/>
                <w:szCs w:val="22"/>
              </w:rPr>
              <w:br/>
              <w:t>……………………………………………………...</w:t>
            </w:r>
          </w:p>
        </w:tc>
      </w:tr>
      <w:tr w:rsidR="00765981" w:rsidRPr="003C63AB" w:rsidTr="00765981">
        <w:trPr>
          <w:jc w:val="center"/>
        </w:trPr>
        <w:tc>
          <w:tcPr>
            <w:tcW w:w="4785" w:type="dxa"/>
          </w:tcPr>
          <w:p w:rsidR="00765981" w:rsidRPr="003C63AB" w:rsidRDefault="00765981" w:rsidP="00765981">
            <w:pPr>
              <w:pStyle w:val="33"/>
              <w:jc w:val="both"/>
              <w:rPr>
                <w:sz w:val="22"/>
                <w:szCs w:val="22"/>
              </w:rPr>
            </w:pPr>
            <w:r w:rsidRPr="003C63AB">
              <w:rPr>
                <w:sz w:val="22"/>
                <w:szCs w:val="22"/>
              </w:rPr>
              <w:t xml:space="preserve">       __________________Е.В. Хрипунов</w:t>
            </w:r>
          </w:p>
          <w:p w:rsidR="00765981" w:rsidRPr="003C63AB" w:rsidRDefault="00765981" w:rsidP="00765981">
            <w:pPr>
              <w:pStyle w:val="33"/>
              <w:jc w:val="both"/>
              <w:rPr>
                <w:sz w:val="22"/>
                <w:szCs w:val="22"/>
              </w:rPr>
            </w:pPr>
          </w:p>
        </w:tc>
        <w:tc>
          <w:tcPr>
            <w:tcW w:w="4786" w:type="dxa"/>
          </w:tcPr>
          <w:p w:rsidR="00765981" w:rsidRPr="003C63AB" w:rsidRDefault="00765981" w:rsidP="00765981">
            <w:pPr>
              <w:tabs>
                <w:tab w:val="left" w:pos="180"/>
                <w:tab w:val="left" w:pos="360"/>
                <w:tab w:val="num" w:pos="1440"/>
              </w:tabs>
              <w:jc w:val="both"/>
              <w:rPr>
                <w:sz w:val="22"/>
                <w:szCs w:val="22"/>
              </w:rPr>
            </w:pPr>
            <w:r w:rsidRPr="003C63AB">
              <w:rPr>
                <w:sz w:val="22"/>
                <w:szCs w:val="22"/>
              </w:rPr>
              <w:lastRenderedPageBreak/>
              <w:t>___________________ …………………..</w:t>
            </w:r>
          </w:p>
          <w:p w:rsidR="00765981" w:rsidRPr="003C63AB" w:rsidRDefault="00765981" w:rsidP="00765981">
            <w:pPr>
              <w:tabs>
                <w:tab w:val="left" w:pos="180"/>
                <w:tab w:val="left" w:pos="360"/>
                <w:tab w:val="num" w:pos="1440"/>
              </w:tabs>
              <w:jc w:val="both"/>
              <w:rPr>
                <w:sz w:val="22"/>
                <w:szCs w:val="22"/>
              </w:rPr>
            </w:pPr>
          </w:p>
          <w:p w:rsidR="00765981" w:rsidRPr="003C63AB" w:rsidRDefault="00765981" w:rsidP="00765981">
            <w:pPr>
              <w:tabs>
                <w:tab w:val="left" w:pos="180"/>
                <w:tab w:val="left" w:pos="360"/>
                <w:tab w:val="num" w:pos="1440"/>
              </w:tabs>
              <w:jc w:val="both"/>
              <w:rPr>
                <w:sz w:val="22"/>
                <w:szCs w:val="22"/>
              </w:rPr>
            </w:pPr>
          </w:p>
        </w:tc>
      </w:tr>
    </w:tbl>
    <w:p w:rsidR="00765981" w:rsidRPr="00765981" w:rsidRDefault="00765981" w:rsidP="00765981">
      <w:pPr>
        <w:shd w:val="clear" w:color="auto" w:fill="FFFFFF"/>
        <w:ind w:right="-21"/>
        <w:jc w:val="both"/>
        <w:rPr>
          <w:sz w:val="16"/>
          <w:szCs w:val="16"/>
        </w:rPr>
      </w:pPr>
    </w:p>
    <w:p w:rsidR="00765981" w:rsidRDefault="00765981" w:rsidP="00765981">
      <w:pPr>
        <w:jc w:val="both"/>
        <w:rPr>
          <w:sz w:val="16"/>
          <w:szCs w:val="16"/>
        </w:rPr>
      </w:pPr>
      <w:r>
        <w:rPr>
          <w:b/>
          <w:bCs/>
          <w:noProof/>
          <w:sz w:val="16"/>
          <w:szCs w:val="16"/>
        </w:rPr>
        <w:drawing>
          <wp:inline distT="0" distB="0" distL="0" distR="0">
            <wp:extent cx="5886450" cy="5819775"/>
            <wp:effectExtent l="19050" t="0" r="0"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srcRect/>
                    <a:stretch>
                      <a:fillRect/>
                    </a:stretch>
                  </pic:blipFill>
                  <pic:spPr bwMode="auto">
                    <a:xfrm>
                      <a:off x="0" y="0"/>
                      <a:ext cx="5886450" cy="5819775"/>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765981" w:rsidRPr="003B10B5" w:rsidTr="00765981">
        <w:trPr>
          <w:trHeight w:val="3681"/>
        </w:trPr>
        <w:tc>
          <w:tcPr>
            <w:tcW w:w="1897" w:type="dxa"/>
          </w:tcPr>
          <w:p w:rsidR="00765981" w:rsidRPr="003B10B5" w:rsidRDefault="00765981" w:rsidP="00765981">
            <w:pPr>
              <w:jc w:val="both"/>
            </w:pPr>
          </w:p>
          <w:p w:rsidR="00765981" w:rsidRPr="003B10B5" w:rsidRDefault="00765981" w:rsidP="00765981">
            <w:pPr>
              <w:jc w:val="both"/>
              <w:rPr>
                <w:b/>
                <w:bCs/>
              </w:rPr>
            </w:pPr>
            <w:r w:rsidRPr="003B10B5">
              <w:rPr>
                <w:b/>
                <w:bCs/>
              </w:rPr>
              <w:t>Редактор</w:t>
            </w:r>
          </w:p>
          <w:p w:rsidR="00765981" w:rsidRPr="003B10B5" w:rsidRDefault="00765981" w:rsidP="00765981">
            <w:pPr>
              <w:jc w:val="both"/>
            </w:pPr>
            <w:r>
              <w:rPr>
                <w:b/>
                <w:bCs/>
              </w:rPr>
              <w:t>Шалдаева Н.В.</w:t>
            </w:r>
          </w:p>
        </w:tc>
        <w:tc>
          <w:tcPr>
            <w:tcW w:w="2991" w:type="dxa"/>
          </w:tcPr>
          <w:p w:rsidR="00765981" w:rsidRPr="003B10B5" w:rsidRDefault="00765981" w:rsidP="00765981">
            <w:pPr>
              <w:jc w:val="both"/>
            </w:pPr>
          </w:p>
          <w:p w:rsidR="00765981" w:rsidRPr="003B10B5" w:rsidRDefault="00765981" w:rsidP="00765981">
            <w:pPr>
              <w:jc w:val="both"/>
              <w:rPr>
                <w:b/>
                <w:bCs/>
              </w:rPr>
            </w:pPr>
            <w:r w:rsidRPr="003B10B5">
              <w:rPr>
                <w:b/>
                <w:bCs/>
              </w:rPr>
              <w:t>АДРЕС РЕДАКЦИИ,</w:t>
            </w:r>
          </w:p>
          <w:p w:rsidR="00765981" w:rsidRPr="003B10B5" w:rsidRDefault="00765981" w:rsidP="00765981">
            <w:pPr>
              <w:jc w:val="both"/>
              <w:rPr>
                <w:b/>
                <w:bCs/>
              </w:rPr>
            </w:pPr>
            <w:r w:rsidRPr="003B10B5">
              <w:rPr>
                <w:b/>
                <w:bCs/>
              </w:rPr>
              <w:t>АДРЕС ИЗДАТЕЛЯ:</w:t>
            </w:r>
          </w:p>
          <w:p w:rsidR="00765981" w:rsidRPr="003B10B5" w:rsidRDefault="00765981" w:rsidP="00765981">
            <w:pPr>
              <w:jc w:val="both"/>
              <w:rPr>
                <w:b/>
                <w:bCs/>
              </w:rPr>
            </w:pPr>
            <w:r w:rsidRPr="003B10B5">
              <w:rPr>
                <w:b/>
                <w:bCs/>
              </w:rPr>
              <w:t>442780, Пензенская область,</w:t>
            </w:r>
          </w:p>
          <w:p w:rsidR="00765981" w:rsidRPr="003B10B5" w:rsidRDefault="00765981" w:rsidP="00765981">
            <w:pPr>
              <w:jc w:val="both"/>
              <w:rPr>
                <w:b/>
                <w:bCs/>
              </w:rPr>
            </w:pPr>
            <w:r w:rsidRPr="003B10B5">
              <w:rPr>
                <w:b/>
                <w:bCs/>
              </w:rPr>
              <w:t>с. Бессоновка,</w:t>
            </w:r>
          </w:p>
          <w:p w:rsidR="00765981" w:rsidRPr="003B10B5" w:rsidRDefault="00765981" w:rsidP="00765981">
            <w:pPr>
              <w:jc w:val="both"/>
              <w:rPr>
                <w:b/>
                <w:bCs/>
              </w:rPr>
            </w:pPr>
            <w:r w:rsidRPr="003B10B5">
              <w:rPr>
                <w:b/>
                <w:bCs/>
              </w:rPr>
              <w:t>ул. Коммунистическая, 2</w:t>
            </w:r>
          </w:p>
          <w:p w:rsidR="00765981" w:rsidRPr="003B10B5" w:rsidRDefault="00765981" w:rsidP="00765981">
            <w:pPr>
              <w:jc w:val="both"/>
              <w:rPr>
                <w:b/>
                <w:bCs/>
              </w:rPr>
            </w:pPr>
            <w:r w:rsidRPr="003B10B5">
              <w:rPr>
                <w:b/>
                <w:bCs/>
              </w:rPr>
              <w:t>Телефоны:</w:t>
            </w:r>
          </w:p>
          <w:p w:rsidR="00765981" w:rsidRPr="003B10B5" w:rsidRDefault="00765981" w:rsidP="00765981">
            <w:pPr>
              <w:jc w:val="both"/>
              <w:rPr>
                <w:b/>
                <w:bCs/>
                <w:lang w:val="en-US"/>
              </w:rPr>
            </w:pPr>
            <w:r w:rsidRPr="003B10B5">
              <w:rPr>
                <w:b/>
                <w:bCs/>
                <w:lang w:val="en-US"/>
              </w:rPr>
              <w:t>(8 – 841 – 40) 2 – 53 – 40,</w:t>
            </w:r>
          </w:p>
          <w:p w:rsidR="00765981" w:rsidRPr="003B10B5" w:rsidRDefault="00765981" w:rsidP="00765981">
            <w:pPr>
              <w:jc w:val="both"/>
              <w:rPr>
                <w:b/>
                <w:bCs/>
                <w:lang w:val="en-US"/>
              </w:rPr>
            </w:pPr>
            <w:r w:rsidRPr="003B10B5">
              <w:rPr>
                <w:b/>
                <w:bCs/>
                <w:lang w:val="en-US"/>
              </w:rPr>
              <w:t>67 – 73 – 17,</w:t>
            </w:r>
          </w:p>
          <w:p w:rsidR="00765981" w:rsidRPr="003B10B5" w:rsidRDefault="00765981" w:rsidP="00765981">
            <w:pPr>
              <w:jc w:val="both"/>
              <w:rPr>
                <w:b/>
                <w:bCs/>
                <w:lang w:val="en-US"/>
              </w:rPr>
            </w:pPr>
            <w:r w:rsidRPr="003B10B5">
              <w:rPr>
                <w:b/>
                <w:bCs/>
                <w:lang w:val="en-US"/>
              </w:rPr>
              <w:t>67 – 73 – 22,</w:t>
            </w:r>
          </w:p>
          <w:p w:rsidR="00765981" w:rsidRPr="003B10B5" w:rsidRDefault="00765981" w:rsidP="00765981">
            <w:pPr>
              <w:jc w:val="both"/>
              <w:rPr>
                <w:b/>
                <w:bCs/>
                <w:lang w:val="en-US"/>
              </w:rPr>
            </w:pPr>
            <w:r w:rsidRPr="003B10B5">
              <w:rPr>
                <w:b/>
                <w:bCs/>
                <w:lang w:val="en-US"/>
              </w:rPr>
              <w:t xml:space="preserve">E- mail: </w:t>
            </w:r>
            <w:hyperlink r:id="rId15" w:history="1">
              <w:r w:rsidRPr="00B049C6">
                <w:rPr>
                  <w:rStyle w:val="ab"/>
                  <w:b/>
                  <w:bCs/>
                  <w:lang w:val="en-US"/>
                </w:rPr>
                <w:t>besson_adm@mail.ru</w:t>
              </w:r>
            </w:hyperlink>
          </w:p>
          <w:p w:rsidR="00765981" w:rsidRPr="003B10B5" w:rsidRDefault="00765981" w:rsidP="00765981">
            <w:pPr>
              <w:jc w:val="both"/>
              <w:rPr>
                <w:lang w:val="en-US"/>
              </w:rPr>
            </w:pPr>
          </w:p>
        </w:tc>
        <w:tc>
          <w:tcPr>
            <w:tcW w:w="2687" w:type="dxa"/>
          </w:tcPr>
          <w:p w:rsidR="00765981" w:rsidRPr="003B10B5" w:rsidRDefault="00765981" w:rsidP="00765981">
            <w:pPr>
              <w:jc w:val="both"/>
              <w:rPr>
                <w:lang w:val="en-US"/>
              </w:rPr>
            </w:pPr>
          </w:p>
          <w:p w:rsidR="00765981" w:rsidRPr="003B10B5" w:rsidRDefault="00765981" w:rsidP="00765981">
            <w:pPr>
              <w:jc w:val="both"/>
              <w:rPr>
                <w:b/>
                <w:bCs/>
              </w:rPr>
            </w:pPr>
            <w:r w:rsidRPr="003B10B5">
              <w:rPr>
                <w:b/>
                <w:bCs/>
              </w:rPr>
              <w:t>Учредитель:</w:t>
            </w:r>
          </w:p>
          <w:p w:rsidR="00765981" w:rsidRPr="003B10B5" w:rsidRDefault="00765981" w:rsidP="00765981">
            <w:pPr>
              <w:jc w:val="both"/>
              <w:rPr>
                <w:b/>
                <w:bCs/>
              </w:rPr>
            </w:pPr>
            <w:r w:rsidRPr="003B10B5">
              <w:rPr>
                <w:b/>
                <w:bCs/>
              </w:rPr>
              <w:t>Собрание представителей</w:t>
            </w:r>
          </w:p>
          <w:p w:rsidR="00765981" w:rsidRPr="003B10B5" w:rsidRDefault="00765981" w:rsidP="00765981">
            <w:pPr>
              <w:jc w:val="both"/>
              <w:rPr>
                <w:b/>
                <w:bCs/>
              </w:rPr>
            </w:pPr>
            <w:r w:rsidRPr="003B10B5">
              <w:rPr>
                <w:b/>
                <w:bCs/>
              </w:rPr>
              <w:t>Бессоновского района</w:t>
            </w:r>
          </w:p>
          <w:p w:rsidR="00765981" w:rsidRPr="003B10B5" w:rsidRDefault="00765981" w:rsidP="00765981">
            <w:pPr>
              <w:jc w:val="both"/>
              <w:rPr>
                <w:b/>
                <w:bCs/>
              </w:rPr>
            </w:pPr>
            <w:r w:rsidRPr="003B10B5">
              <w:rPr>
                <w:b/>
                <w:bCs/>
              </w:rPr>
              <w:t>(Решение №  198 -26/2</w:t>
            </w:r>
          </w:p>
          <w:p w:rsidR="00765981" w:rsidRPr="003B10B5" w:rsidRDefault="00765981" w:rsidP="00765981">
            <w:pPr>
              <w:jc w:val="both"/>
            </w:pPr>
            <w:r w:rsidRPr="003B10B5">
              <w:rPr>
                <w:b/>
                <w:bCs/>
              </w:rPr>
              <w:t>От 3 сентября 2008 г.)</w:t>
            </w:r>
          </w:p>
        </w:tc>
        <w:tc>
          <w:tcPr>
            <w:tcW w:w="1255" w:type="dxa"/>
          </w:tcPr>
          <w:p w:rsidR="00765981" w:rsidRPr="003B10B5" w:rsidRDefault="00765981" w:rsidP="00765981">
            <w:pPr>
              <w:jc w:val="both"/>
            </w:pPr>
          </w:p>
          <w:p w:rsidR="00765981" w:rsidRPr="003B10B5" w:rsidRDefault="00765981" w:rsidP="00765981">
            <w:pPr>
              <w:jc w:val="both"/>
              <w:rPr>
                <w:b/>
                <w:bCs/>
              </w:rPr>
            </w:pPr>
            <w:r w:rsidRPr="003B10B5">
              <w:rPr>
                <w:b/>
                <w:bCs/>
              </w:rPr>
              <w:t>Тираж –</w:t>
            </w:r>
          </w:p>
          <w:p w:rsidR="00765981" w:rsidRPr="003B10B5" w:rsidRDefault="00765981" w:rsidP="00765981">
            <w:pPr>
              <w:jc w:val="both"/>
            </w:pPr>
            <w:r w:rsidRPr="003B10B5">
              <w:rPr>
                <w:b/>
                <w:bCs/>
              </w:rPr>
              <w:t>300 экз</w:t>
            </w:r>
            <w:r w:rsidRPr="003B10B5">
              <w:t>.</w:t>
            </w:r>
          </w:p>
        </w:tc>
        <w:tc>
          <w:tcPr>
            <w:tcW w:w="1746" w:type="dxa"/>
          </w:tcPr>
          <w:p w:rsidR="00765981" w:rsidRPr="003B10B5" w:rsidRDefault="00765981" w:rsidP="00765981">
            <w:pPr>
              <w:jc w:val="both"/>
            </w:pPr>
            <w:r>
              <w:rPr>
                <w:noProof/>
              </w:rPr>
              <w:drawing>
                <wp:inline distT="0" distB="0" distL="0" distR="0">
                  <wp:extent cx="895350" cy="1247775"/>
                  <wp:effectExtent l="19050" t="0" r="0" b="0"/>
                  <wp:docPr id="30"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6"/>
                          <a:srcRect/>
                          <a:stretch>
                            <a:fillRect/>
                          </a:stretch>
                        </pic:blipFill>
                        <pic:spPr bwMode="auto">
                          <a:xfrm>
                            <a:off x="0" y="0"/>
                            <a:ext cx="895350" cy="1247775"/>
                          </a:xfrm>
                          <a:prstGeom prst="rect">
                            <a:avLst/>
                          </a:prstGeom>
                          <a:noFill/>
                          <a:ln w="9525">
                            <a:noFill/>
                            <a:miter lim="800000"/>
                            <a:headEnd/>
                            <a:tailEnd/>
                          </a:ln>
                        </pic:spPr>
                      </pic:pic>
                    </a:graphicData>
                  </a:graphic>
                </wp:inline>
              </w:drawing>
            </w:r>
          </w:p>
          <w:p w:rsidR="00765981" w:rsidRPr="003B10B5" w:rsidRDefault="00765981" w:rsidP="00765981">
            <w:pPr>
              <w:jc w:val="both"/>
            </w:pPr>
          </w:p>
          <w:p w:rsidR="00765981" w:rsidRPr="003B10B5" w:rsidRDefault="00765981" w:rsidP="00765981">
            <w:pPr>
              <w:jc w:val="both"/>
              <w:rPr>
                <w:b/>
                <w:bCs/>
              </w:rPr>
            </w:pPr>
            <w:r w:rsidRPr="003B10B5">
              <w:rPr>
                <w:b/>
                <w:bCs/>
              </w:rPr>
              <w:t>Бесплатно</w:t>
            </w:r>
          </w:p>
          <w:p w:rsidR="00765981" w:rsidRPr="003B10B5" w:rsidRDefault="00765981" w:rsidP="00765981">
            <w:pPr>
              <w:jc w:val="both"/>
            </w:pPr>
          </w:p>
        </w:tc>
      </w:tr>
    </w:tbl>
    <w:p w:rsidR="00765981" w:rsidRDefault="00765981" w:rsidP="00765981">
      <w:pPr>
        <w:jc w:val="both"/>
      </w:pPr>
    </w:p>
    <w:p w:rsidR="00047F16" w:rsidRDefault="00047F16" w:rsidP="00047F16">
      <w:pPr>
        <w:ind w:firstLine="709"/>
        <w:jc w:val="both"/>
      </w:pPr>
    </w:p>
    <w:p w:rsidR="00047F16" w:rsidRDefault="00047F16" w:rsidP="00047F16">
      <w:pPr>
        <w:jc w:val="both"/>
        <w:rPr>
          <w:sz w:val="16"/>
          <w:szCs w:val="16"/>
        </w:rPr>
      </w:pP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047F16" w:rsidRPr="003B10B5" w:rsidTr="00047F16">
        <w:trPr>
          <w:trHeight w:val="3681"/>
        </w:trPr>
        <w:tc>
          <w:tcPr>
            <w:tcW w:w="1897" w:type="dxa"/>
          </w:tcPr>
          <w:p w:rsidR="00047F16" w:rsidRPr="003B10B5" w:rsidRDefault="00047F16" w:rsidP="00047F16">
            <w:pPr>
              <w:jc w:val="both"/>
            </w:pPr>
          </w:p>
          <w:p w:rsidR="00047F16" w:rsidRPr="003B10B5" w:rsidRDefault="00047F16" w:rsidP="00047F16">
            <w:pPr>
              <w:jc w:val="both"/>
              <w:rPr>
                <w:b/>
                <w:bCs/>
              </w:rPr>
            </w:pPr>
            <w:r w:rsidRPr="003B10B5">
              <w:rPr>
                <w:b/>
                <w:bCs/>
              </w:rPr>
              <w:t>Редактор</w:t>
            </w:r>
          </w:p>
          <w:p w:rsidR="00047F16" w:rsidRPr="003B10B5" w:rsidRDefault="00047F16" w:rsidP="00047F16">
            <w:pPr>
              <w:jc w:val="both"/>
            </w:pPr>
            <w:r>
              <w:rPr>
                <w:b/>
                <w:bCs/>
              </w:rPr>
              <w:t>Шалдаева Н.В.</w:t>
            </w:r>
          </w:p>
        </w:tc>
        <w:tc>
          <w:tcPr>
            <w:tcW w:w="2991" w:type="dxa"/>
          </w:tcPr>
          <w:p w:rsidR="00047F16" w:rsidRPr="003B10B5" w:rsidRDefault="00047F16" w:rsidP="00047F16">
            <w:pPr>
              <w:jc w:val="both"/>
            </w:pPr>
          </w:p>
          <w:p w:rsidR="00047F16" w:rsidRPr="003B10B5" w:rsidRDefault="00047F16" w:rsidP="00047F16">
            <w:pPr>
              <w:jc w:val="both"/>
              <w:rPr>
                <w:b/>
                <w:bCs/>
              </w:rPr>
            </w:pPr>
            <w:r w:rsidRPr="003B10B5">
              <w:rPr>
                <w:b/>
                <w:bCs/>
              </w:rPr>
              <w:t>АДРЕС РЕДАКЦИИ,</w:t>
            </w:r>
          </w:p>
          <w:p w:rsidR="00047F16" w:rsidRPr="003B10B5" w:rsidRDefault="00047F16" w:rsidP="00047F16">
            <w:pPr>
              <w:jc w:val="both"/>
              <w:rPr>
                <w:b/>
                <w:bCs/>
              </w:rPr>
            </w:pPr>
            <w:r w:rsidRPr="003B10B5">
              <w:rPr>
                <w:b/>
                <w:bCs/>
              </w:rPr>
              <w:t>АДРЕС ИЗДАТЕЛЯ:</w:t>
            </w:r>
          </w:p>
          <w:p w:rsidR="00047F16" w:rsidRPr="003B10B5" w:rsidRDefault="00047F16" w:rsidP="00047F16">
            <w:pPr>
              <w:jc w:val="both"/>
              <w:rPr>
                <w:b/>
                <w:bCs/>
              </w:rPr>
            </w:pPr>
            <w:r w:rsidRPr="003B10B5">
              <w:rPr>
                <w:b/>
                <w:bCs/>
              </w:rPr>
              <w:t>442780, Пензенская область,</w:t>
            </w:r>
          </w:p>
          <w:p w:rsidR="00047F16" w:rsidRPr="003B10B5" w:rsidRDefault="00047F16" w:rsidP="00047F16">
            <w:pPr>
              <w:jc w:val="both"/>
              <w:rPr>
                <w:b/>
                <w:bCs/>
              </w:rPr>
            </w:pPr>
            <w:r w:rsidRPr="003B10B5">
              <w:rPr>
                <w:b/>
                <w:bCs/>
              </w:rPr>
              <w:t>с. Бессоновка,</w:t>
            </w:r>
          </w:p>
          <w:p w:rsidR="00047F16" w:rsidRPr="003B10B5" w:rsidRDefault="00047F16" w:rsidP="00047F16">
            <w:pPr>
              <w:jc w:val="both"/>
              <w:rPr>
                <w:b/>
                <w:bCs/>
              </w:rPr>
            </w:pPr>
            <w:r w:rsidRPr="003B10B5">
              <w:rPr>
                <w:b/>
                <w:bCs/>
              </w:rPr>
              <w:t>ул. Коммунистическая, 2</w:t>
            </w:r>
          </w:p>
          <w:p w:rsidR="00047F16" w:rsidRPr="003B10B5" w:rsidRDefault="00047F16" w:rsidP="00047F16">
            <w:pPr>
              <w:jc w:val="both"/>
              <w:rPr>
                <w:b/>
                <w:bCs/>
              </w:rPr>
            </w:pPr>
            <w:r w:rsidRPr="003B10B5">
              <w:rPr>
                <w:b/>
                <w:bCs/>
              </w:rPr>
              <w:t>Телефоны:</w:t>
            </w:r>
          </w:p>
          <w:p w:rsidR="00047F16" w:rsidRPr="003B10B5" w:rsidRDefault="00047F16" w:rsidP="00047F16">
            <w:pPr>
              <w:jc w:val="both"/>
              <w:rPr>
                <w:b/>
                <w:bCs/>
                <w:lang w:val="en-US"/>
              </w:rPr>
            </w:pPr>
            <w:r w:rsidRPr="003B10B5">
              <w:rPr>
                <w:b/>
                <w:bCs/>
                <w:lang w:val="en-US"/>
              </w:rPr>
              <w:t>(8 – 841 – 40) 2 – 53 – 40,</w:t>
            </w:r>
          </w:p>
          <w:p w:rsidR="00047F16" w:rsidRPr="003B10B5" w:rsidRDefault="00047F16" w:rsidP="00047F16">
            <w:pPr>
              <w:jc w:val="both"/>
              <w:rPr>
                <w:b/>
                <w:bCs/>
                <w:lang w:val="en-US"/>
              </w:rPr>
            </w:pPr>
            <w:r w:rsidRPr="003B10B5">
              <w:rPr>
                <w:b/>
                <w:bCs/>
                <w:lang w:val="en-US"/>
              </w:rPr>
              <w:t>67 – 73 – 17,</w:t>
            </w:r>
          </w:p>
          <w:p w:rsidR="00047F16" w:rsidRPr="003B10B5" w:rsidRDefault="00047F16" w:rsidP="00047F16">
            <w:pPr>
              <w:jc w:val="both"/>
              <w:rPr>
                <w:b/>
                <w:bCs/>
                <w:lang w:val="en-US"/>
              </w:rPr>
            </w:pPr>
            <w:r w:rsidRPr="003B10B5">
              <w:rPr>
                <w:b/>
                <w:bCs/>
                <w:lang w:val="en-US"/>
              </w:rPr>
              <w:t>67 – 73 – 22,</w:t>
            </w:r>
          </w:p>
          <w:p w:rsidR="00047F16" w:rsidRPr="003B10B5" w:rsidRDefault="00047F16" w:rsidP="00047F16">
            <w:pPr>
              <w:jc w:val="both"/>
              <w:rPr>
                <w:b/>
                <w:bCs/>
                <w:lang w:val="en-US"/>
              </w:rPr>
            </w:pPr>
            <w:r w:rsidRPr="003B10B5">
              <w:rPr>
                <w:b/>
                <w:bCs/>
                <w:lang w:val="en-US"/>
              </w:rPr>
              <w:t xml:space="preserve">E- mail: </w:t>
            </w:r>
            <w:hyperlink r:id="rId17" w:history="1">
              <w:r w:rsidRPr="00B049C6">
                <w:rPr>
                  <w:rStyle w:val="ab"/>
                  <w:b/>
                  <w:bCs/>
                  <w:lang w:val="en-US"/>
                </w:rPr>
                <w:t>besson_adm@mail.ru</w:t>
              </w:r>
            </w:hyperlink>
          </w:p>
          <w:p w:rsidR="00047F16" w:rsidRPr="003B10B5" w:rsidRDefault="00047F16" w:rsidP="00047F16">
            <w:pPr>
              <w:jc w:val="both"/>
              <w:rPr>
                <w:lang w:val="en-US"/>
              </w:rPr>
            </w:pPr>
          </w:p>
        </w:tc>
        <w:tc>
          <w:tcPr>
            <w:tcW w:w="2687" w:type="dxa"/>
          </w:tcPr>
          <w:p w:rsidR="00047F16" w:rsidRPr="003B10B5" w:rsidRDefault="00047F16" w:rsidP="00047F16">
            <w:pPr>
              <w:jc w:val="both"/>
              <w:rPr>
                <w:lang w:val="en-US"/>
              </w:rPr>
            </w:pPr>
          </w:p>
          <w:p w:rsidR="00047F16" w:rsidRPr="003B10B5" w:rsidRDefault="00047F16" w:rsidP="00047F16">
            <w:pPr>
              <w:jc w:val="both"/>
              <w:rPr>
                <w:b/>
                <w:bCs/>
              </w:rPr>
            </w:pPr>
            <w:r w:rsidRPr="003B10B5">
              <w:rPr>
                <w:b/>
                <w:bCs/>
              </w:rPr>
              <w:t>Учредитель:</w:t>
            </w:r>
          </w:p>
          <w:p w:rsidR="00047F16" w:rsidRPr="003B10B5" w:rsidRDefault="00047F16" w:rsidP="00047F16">
            <w:pPr>
              <w:jc w:val="both"/>
              <w:rPr>
                <w:b/>
                <w:bCs/>
              </w:rPr>
            </w:pPr>
            <w:r w:rsidRPr="003B10B5">
              <w:rPr>
                <w:b/>
                <w:bCs/>
              </w:rPr>
              <w:t>Собрание представителей</w:t>
            </w:r>
          </w:p>
          <w:p w:rsidR="00047F16" w:rsidRPr="003B10B5" w:rsidRDefault="00047F16" w:rsidP="00047F16">
            <w:pPr>
              <w:jc w:val="both"/>
              <w:rPr>
                <w:b/>
                <w:bCs/>
              </w:rPr>
            </w:pPr>
            <w:r w:rsidRPr="003B10B5">
              <w:rPr>
                <w:b/>
                <w:bCs/>
              </w:rPr>
              <w:t>Бессоновского района</w:t>
            </w:r>
          </w:p>
          <w:p w:rsidR="00047F16" w:rsidRPr="003B10B5" w:rsidRDefault="00047F16" w:rsidP="00047F16">
            <w:pPr>
              <w:jc w:val="both"/>
              <w:rPr>
                <w:b/>
                <w:bCs/>
              </w:rPr>
            </w:pPr>
            <w:r w:rsidRPr="003B10B5">
              <w:rPr>
                <w:b/>
                <w:bCs/>
              </w:rPr>
              <w:t>(Решение №  198 -26/2</w:t>
            </w:r>
          </w:p>
          <w:p w:rsidR="00047F16" w:rsidRPr="003B10B5" w:rsidRDefault="00047F16" w:rsidP="00047F16">
            <w:pPr>
              <w:jc w:val="both"/>
            </w:pPr>
            <w:r w:rsidRPr="003B10B5">
              <w:rPr>
                <w:b/>
                <w:bCs/>
              </w:rPr>
              <w:t>От 3 сентября 2008 г.)</w:t>
            </w:r>
          </w:p>
        </w:tc>
        <w:tc>
          <w:tcPr>
            <w:tcW w:w="1255" w:type="dxa"/>
          </w:tcPr>
          <w:p w:rsidR="00047F16" w:rsidRPr="003B10B5" w:rsidRDefault="00047F16" w:rsidP="00047F16">
            <w:pPr>
              <w:jc w:val="both"/>
            </w:pPr>
          </w:p>
          <w:p w:rsidR="00047F16" w:rsidRPr="003B10B5" w:rsidRDefault="00047F16" w:rsidP="00047F16">
            <w:pPr>
              <w:jc w:val="both"/>
              <w:rPr>
                <w:b/>
                <w:bCs/>
              </w:rPr>
            </w:pPr>
            <w:r w:rsidRPr="003B10B5">
              <w:rPr>
                <w:b/>
                <w:bCs/>
              </w:rPr>
              <w:t>Тираж –</w:t>
            </w:r>
          </w:p>
          <w:p w:rsidR="00047F16" w:rsidRPr="003B10B5" w:rsidRDefault="00047F16" w:rsidP="00047F16">
            <w:pPr>
              <w:jc w:val="both"/>
            </w:pPr>
            <w:r w:rsidRPr="003B10B5">
              <w:rPr>
                <w:b/>
                <w:bCs/>
              </w:rPr>
              <w:t>300 экз</w:t>
            </w:r>
            <w:r w:rsidRPr="003B10B5">
              <w:t>.</w:t>
            </w:r>
          </w:p>
        </w:tc>
        <w:tc>
          <w:tcPr>
            <w:tcW w:w="1746" w:type="dxa"/>
          </w:tcPr>
          <w:p w:rsidR="00047F16" w:rsidRPr="003B10B5" w:rsidRDefault="00047F16" w:rsidP="00047F16">
            <w:pPr>
              <w:jc w:val="both"/>
            </w:pPr>
            <w:r>
              <w:rPr>
                <w:noProof/>
              </w:rPr>
              <w:drawing>
                <wp:inline distT="0" distB="0" distL="0" distR="0">
                  <wp:extent cx="895350" cy="1247775"/>
                  <wp:effectExtent l="19050" t="0" r="0" b="0"/>
                  <wp:docPr id="2"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6"/>
                          <a:srcRect/>
                          <a:stretch>
                            <a:fillRect/>
                          </a:stretch>
                        </pic:blipFill>
                        <pic:spPr bwMode="auto">
                          <a:xfrm>
                            <a:off x="0" y="0"/>
                            <a:ext cx="895350" cy="1247775"/>
                          </a:xfrm>
                          <a:prstGeom prst="rect">
                            <a:avLst/>
                          </a:prstGeom>
                          <a:noFill/>
                          <a:ln w="9525">
                            <a:noFill/>
                            <a:miter lim="800000"/>
                            <a:headEnd/>
                            <a:tailEnd/>
                          </a:ln>
                        </pic:spPr>
                      </pic:pic>
                    </a:graphicData>
                  </a:graphic>
                </wp:inline>
              </w:drawing>
            </w:r>
          </w:p>
          <w:p w:rsidR="00047F16" w:rsidRPr="003B10B5" w:rsidRDefault="00047F16" w:rsidP="00047F16">
            <w:pPr>
              <w:jc w:val="both"/>
            </w:pPr>
          </w:p>
          <w:p w:rsidR="00047F16" w:rsidRPr="003B10B5" w:rsidRDefault="00047F16" w:rsidP="00047F16">
            <w:pPr>
              <w:jc w:val="both"/>
              <w:rPr>
                <w:b/>
                <w:bCs/>
              </w:rPr>
            </w:pPr>
            <w:r w:rsidRPr="003B10B5">
              <w:rPr>
                <w:b/>
                <w:bCs/>
              </w:rPr>
              <w:t>Бесплатно</w:t>
            </w:r>
          </w:p>
          <w:p w:rsidR="00047F16" w:rsidRPr="003B10B5" w:rsidRDefault="00047F16" w:rsidP="00047F16">
            <w:pPr>
              <w:jc w:val="both"/>
            </w:pPr>
          </w:p>
        </w:tc>
      </w:tr>
    </w:tbl>
    <w:p w:rsidR="00047F16" w:rsidRDefault="00047F16" w:rsidP="00765981">
      <w:pPr>
        <w:jc w:val="both"/>
      </w:pPr>
    </w:p>
    <w:sectPr w:rsidR="00047F16" w:rsidSect="003C63AB">
      <w:headerReference w:type="default" r:id="rId18"/>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00C" w:rsidRDefault="004F400C" w:rsidP="00D4696B">
      <w:r>
        <w:separator/>
      </w:r>
    </w:p>
  </w:endnote>
  <w:endnote w:type="continuationSeparator" w:id="1">
    <w:p w:rsidR="004F400C" w:rsidRDefault="004F400C"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00C" w:rsidRDefault="004F400C" w:rsidP="00D4696B">
      <w:r>
        <w:separator/>
      </w:r>
    </w:p>
  </w:footnote>
  <w:footnote w:type="continuationSeparator" w:id="1">
    <w:p w:rsidR="004F400C" w:rsidRDefault="004F400C"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62527"/>
      <w:docPartObj>
        <w:docPartGallery w:val="Page Numbers (Top of Page)"/>
        <w:docPartUnique/>
      </w:docPartObj>
    </w:sdtPr>
    <w:sdtContent>
      <w:p w:rsidR="003C63AB" w:rsidRDefault="003C63AB">
        <w:pPr>
          <w:pStyle w:val="a7"/>
          <w:jc w:val="center"/>
        </w:pPr>
        <w:fldSimple w:instr=" PAGE   \* MERGEFORMAT ">
          <w:r w:rsidR="00387AA2">
            <w:rPr>
              <w:noProof/>
            </w:rPr>
            <w:t>1</w:t>
          </w:r>
        </w:fldSimple>
      </w:p>
    </w:sdtContent>
  </w:sdt>
  <w:p w:rsidR="003C63AB" w:rsidRDefault="003C63A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981" w:rsidRPr="00AF6C92" w:rsidRDefault="00765981" w:rsidP="00AF6C92">
    <w:pPr>
      <w:pStyle w:val="a7"/>
      <w:jc w:val="center"/>
    </w:pPr>
    <w:fldSimple w:instr=" PAGE   \* MERGEFORMAT ">
      <w:r w:rsidR="005408CC">
        <w:rPr>
          <w:noProof/>
        </w:rPr>
        <w:t>39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1168059D"/>
    <w:multiLevelType w:val="multilevel"/>
    <w:tmpl w:val="A658F4D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701"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927"/>
        </w:tabs>
        <w:ind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11">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2">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6">
    <w:nsid w:val="348338AF"/>
    <w:multiLevelType w:val="hybridMultilevel"/>
    <w:tmpl w:val="1FDA7492"/>
    <w:lvl w:ilvl="0" w:tplc="F9303F34">
      <w:start w:val="1"/>
      <w:numFmt w:val="decimal"/>
      <w:lvlText w:val="%1)"/>
      <w:lvlJc w:val="left"/>
      <w:pPr>
        <w:tabs>
          <w:tab w:val="num" w:pos="394"/>
        </w:tabs>
        <w:ind w:left="394" w:hanging="360"/>
      </w:pPr>
      <w:rPr>
        <w:rFonts w:hint="default"/>
      </w:r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7">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3E481E51"/>
    <w:multiLevelType w:val="hybridMultilevel"/>
    <w:tmpl w:val="6D72513C"/>
    <w:lvl w:ilvl="0" w:tplc="0419000F">
      <w:start w:val="1"/>
      <w:numFmt w:val="decimal"/>
      <w:lvlText w:val="%1."/>
      <w:lvlJc w:val="left"/>
      <w:pPr>
        <w:ind w:left="643"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21">
    <w:nsid w:val="417A2E86"/>
    <w:multiLevelType w:val="multilevel"/>
    <w:tmpl w:val="2EAA845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854"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1080"/>
        </w:tabs>
        <w:ind w:left="153" w:firstLine="567"/>
      </w:pPr>
    </w:lvl>
    <w:lvl w:ilvl="6">
      <w:start w:val="1"/>
      <w:numFmt w:val="decimal"/>
      <w:suff w:val="space"/>
      <w:lvlText w:val="%7) "/>
      <w:lvlJc w:val="left"/>
      <w:pPr>
        <w:ind w:left="-283"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22">
    <w:nsid w:val="47BA5ED8"/>
    <w:multiLevelType w:val="hybridMultilevel"/>
    <w:tmpl w:val="32D2F21E"/>
    <w:lvl w:ilvl="0" w:tplc="03261E28">
      <w:start w:val="1"/>
      <w:numFmt w:val="bullet"/>
      <w:lvlText w:val=""/>
      <w:lvlJc w:val="left"/>
      <w:pPr>
        <w:ind w:left="928" w:hanging="360"/>
      </w:pPr>
      <w:rPr>
        <w:rFonts w:ascii="Symbol" w:hAnsi="Symbol" w:cs="Symbol" w:hint="default"/>
        <w:sz w:val="28"/>
        <w:szCs w:val="28"/>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3">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6">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szCs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hint="default"/>
      </w:rPr>
    </w:lvl>
    <w:lvl w:ilvl="4">
      <w:start w:val="16"/>
      <w:numFmt w:val="none"/>
      <w:lvlRestart w:val="0"/>
      <w:suff w:val="nothing"/>
      <w:lvlText w:val=""/>
      <w:lvlJc w:val="left"/>
      <w:pPr>
        <w:ind w:left="1385"/>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pPr>
      <w:rPr>
        <w:rFonts w:hint="default"/>
      </w:rPr>
    </w:lvl>
  </w:abstractNum>
  <w:abstractNum w:abstractNumId="30">
    <w:nsid w:val="607F33E3"/>
    <w:multiLevelType w:val="hybridMultilevel"/>
    <w:tmpl w:val="01F0AA4E"/>
    <w:lvl w:ilvl="0" w:tplc="52B8B0D2">
      <w:start w:val="1"/>
      <w:numFmt w:val="decimal"/>
      <w:lvlText w:val="%1."/>
      <w:lvlJc w:val="left"/>
      <w:pPr>
        <w:ind w:left="1211"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3B72C8B"/>
    <w:multiLevelType w:val="hybridMultilevel"/>
    <w:tmpl w:val="BB58BBFA"/>
    <w:lvl w:ilvl="0" w:tplc="1E7028A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5">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6">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37">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num>
  <w:num w:numId="3">
    <w:abstractNumId w:val="1"/>
  </w:num>
  <w:num w:numId="4">
    <w:abstractNumId w:val="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9"/>
  </w:num>
  <w:num w:numId="9">
    <w:abstractNumId w:val="36"/>
  </w:num>
  <w:num w:numId="10">
    <w:abstractNumId w:val="5"/>
  </w:num>
  <w:num w:numId="11">
    <w:abstractNumId w:val="9"/>
  </w:num>
  <w:num w:numId="12">
    <w:abstractNumId w:val="4"/>
  </w:num>
  <w:num w:numId="13">
    <w:abstractNumId w:val="32"/>
  </w:num>
  <w:num w:numId="14">
    <w:abstractNumId w:val="30"/>
  </w:num>
  <w:num w:numId="15">
    <w:abstractNumId w:val="27"/>
  </w:num>
  <w:num w:numId="16">
    <w:abstractNumId w:val="16"/>
  </w:num>
  <w:num w:numId="17">
    <w:abstractNumId w:val="14"/>
  </w:num>
  <w:num w:numId="18">
    <w:abstractNumId w:val="18"/>
  </w:num>
  <w:num w:numId="19">
    <w:abstractNumId w:val="28"/>
  </w:num>
  <w:num w:numId="20">
    <w:abstractNumId w:val="25"/>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15"/>
    <w:lvlOverride w:ilvl="0">
      <w:startOverride w:val="1"/>
    </w:lvlOverride>
  </w:num>
  <w:num w:numId="23">
    <w:abstractNumId w:val="22"/>
  </w:num>
  <w:num w:numId="24">
    <w:abstractNumId w:val="23"/>
  </w:num>
  <w:num w:numId="25">
    <w:abstractNumId w:val="1"/>
  </w:num>
  <w:num w:numId="26">
    <w:abstractNumId w:val="0"/>
  </w:num>
  <w:num w:numId="27">
    <w:abstractNumId w:val="21"/>
  </w:num>
  <w:num w:numId="28">
    <w:abstractNumId w:val="31"/>
  </w:num>
  <w:num w:numId="29">
    <w:abstractNumId w:val="29"/>
  </w:num>
  <w:num w:numId="30">
    <w:abstractNumId w:val="35"/>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3"/>
  </w:num>
  <w:num w:numId="35">
    <w:abstractNumId w:val="26"/>
  </w:num>
  <w:num w:numId="36">
    <w:abstractNumId w:val="2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8">
    <w:abstractNumId w:val="21"/>
  </w:num>
  <w:num w:numId="39">
    <w:abstractNumId w:val="21"/>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2"/>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03C52"/>
    <w:rsid w:val="00032802"/>
    <w:rsid w:val="00032E80"/>
    <w:rsid w:val="000449C3"/>
    <w:rsid w:val="00047F16"/>
    <w:rsid w:val="00083FF8"/>
    <w:rsid w:val="00084B47"/>
    <w:rsid w:val="000926D2"/>
    <w:rsid w:val="0009693D"/>
    <w:rsid w:val="00097D96"/>
    <w:rsid w:val="000A3ED2"/>
    <w:rsid w:val="000C0ED3"/>
    <w:rsid w:val="000C60F3"/>
    <w:rsid w:val="000D357C"/>
    <w:rsid w:val="000D6D27"/>
    <w:rsid w:val="000E52D6"/>
    <w:rsid w:val="000F1F66"/>
    <w:rsid w:val="000F49CE"/>
    <w:rsid w:val="000F60B2"/>
    <w:rsid w:val="001042FB"/>
    <w:rsid w:val="0012372F"/>
    <w:rsid w:val="001238EA"/>
    <w:rsid w:val="001261D7"/>
    <w:rsid w:val="001366CC"/>
    <w:rsid w:val="00136F90"/>
    <w:rsid w:val="00140439"/>
    <w:rsid w:val="00142DF4"/>
    <w:rsid w:val="00157390"/>
    <w:rsid w:val="0018121E"/>
    <w:rsid w:val="00192C08"/>
    <w:rsid w:val="001A4162"/>
    <w:rsid w:val="001B3360"/>
    <w:rsid w:val="001D5F43"/>
    <w:rsid w:val="001E1123"/>
    <w:rsid w:val="001E5830"/>
    <w:rsid w:val="001F70F3"/>
    <w:rsid w:val="00207C99"/>
    <w:rsid w:val="00210D64"/>
    <w:rsid w:val="002173B5"/>
    <w:rsid w:val="002216C5"/>
    <w:rsid w:val="002230B9"/>
    <w:rsid w:val="002266E7"/>
    <w:rsid w:val="00251781"/>
    <w:rsid w:val="00263DE5"/>
    <w:rsid w:val="002767BE"/>
    <w:rsid w:val="002852C5"/>
    <w:rsid w:val="002A2028"/>
    <w:rsid w:val="002D6A74"/>
    <w:rsid w:val="002E2144"/>
    <w:rsid w:val="002E52FA"/>
    <w:rsid w:val="002E7B01"/>
    <w:rsid w:val="00302DB6"/>
    <w:rsid w:val="00306C5C"/>
    <w:rsid w:val="00307E9A"/>
    <w:rsid w:val="00327250"/>
    <w:rsid w:val="00331E25"/>
    <w:rsid w:val="003608C0"/>
    <w:rsid w:val="00366A06"/>
    <w:rsid w:val="00366B2E"/>
    <w:rsid w:val="0038150A"/>
    <w:rsid w:val="00381891"/>
    <w:rsid w:val="00381A22"/>
    <w:rsid w:val="003824FC"/>
    <w:rsid w:val="00387AA2"/>
    <w:rsid w:val="003A52FF"/>
    <w:rsid w:val="003B10B5"/>
    <w:rsid w:val="003B2444"/>
    <w:rsid w:val="003B5B25"/>
    <w:rsid w:val="003C3603"/>
    <w:rsid w:val="003C63AB"/>
    <w:rsid w:val="003C6411"/>
    <w:rsid w:val="003E239C"/>
    <w:rsid w:val="003E2468"/>
    <w:rsid w:val="003F5DA4"/>
    <w:rsid w:val="003F6407"/>
    <w:rsid w:val="00474410"/>
    <w:rsid w:val="00492178"/>
    <w:rsid w:val="004A0FA7"/>
    <w:rsid w:val="004B1C08"/>
    <w:rsid w:val="004B3552"/>
    <w:rsid w:val="004D32F5"/>
    <w:rsid w:val="004D4282"/>
    <w:rsid w:val="004D4793"/>
    <w:rsid w:val="004D4AB0"/>
    <w:rsid w:val="004E1CBA"/>
    <w:rsid w:val="004E6213"/>
    <w:rsid w:val="004E7412"/>
    <w:rsid w:val="004F1617"/>
    <w:rsid w:val="004F400C"/>
    <w:rsid w:val="00502F7F"/>
    <w:rsid w:val="00510A80"/>
    <w:rsid w:val="0051477A"/>
    <w:rsid w:val="005408CC"/>
    <w:rsid w:val="005448F2"/>
    <w:rsid w:val="0055166A"/>
    <w:rsid w:val="00552D52"/>
    <w:rsid w:val="00560B07"/>
    <w:rsid w:val="00573F1A"/>
    <w:rsid w:val="00577CE5"/>
    <w:rsid w:val="00585195"/>
    <w:rsid w:val="00595852"/>
    <w:rsid w:val="005E09E8"/>
    <w:rsid w:val="005F03B7"/>
    <w:rsid w:val="00630DE4"/>
    <w:rsid w:val="006319E7"/>
    <w:rsid w:val="00637D27"/>
    <w:rsid w:val="0065782F"/>
    <w:rsid w:val="00662D06"/>
    <w:rsid w:val="00666901"/>
    <w:rsid w:val="00674F53"/>
    <w:rsid w:val="00692244"/>
    <w:rsid w:val="006A61E8"/>
    <w:rsid w:val="006B05A4"/>
    <w:rsid w:val="006C417E"/>
    <w:rsid w:val="006D01C4"/>
    <w:rsid w:val="006E1F74"/>
    <w:rsid w:val="006E5DF2"/>
    <w:rsid w:val="0070365C"/>
    <w:rsid w:val="0071604A"/>
    <w:rsid w:val="00721CE1"/>
    <w:rsid w:val="0074616B"/>
    <w:rsid w:val="00765981"/>
    <w:rsid w:val="00774319"/>
    <w:rsid w:val="00780B12"/>
    <w:rsid w:val="00785E0A"/>
    <w:rsid w:val="007904BE"/>
    <w:rsid w:val="00797710"/>
    <w:rsid w:val="007D0D7B"/>
    <w:rsid w:val="007D26A0"/>
    <w:rsid w:val="007D4FAB"/>
    <w:rsid w:val="007F0D3B"/>
    <w:rsid w:val="007F7A92"/>
    <w:rsid w:val="008010F8"/>
    <w:rsid w:val="00801DA2"/>
    <w:rsid w:val="00806938"/>
    <w:rsid w:val="00812177"/>
    <w:rsid w:val="00836D32"/>
    <w:rsid w:val="00841A05"/>
    <w:rsid w:val="008432F4"/>
    <w:rsid w:val="008542B7"/>
    <w:rsid w:val="00861F6A"/>
    <w:rsid w:val="00866A27"/>
    <w:rsid w:val="008725C1"/>
    <w:rsid w:val="0088116D"/>
    <w:rsid w:val="00897B9F"/>
    <w:rsid w:val="008B6B4A"/>
    <w:rsid w:val="008D7FEC"/>
    <w:rsid w:val="008E6CEE"/>
    <w:rsid w:val="00900CF1"/>
    <w:rsid w:val="0091063E"/>
    <w:rsid w:val="00924AD3"/>
    <w:rsid w:val="00925CFB"/>
    <w:rsid w:val="00951114"/>
    <w:rsid w:val="0095464D"/>
    <w:rsid w:val="00962C83"/>
    <w:rsid w:val="00977C15"/>
    <w:rsid w:val="00984270"/>
    <w:rsid w:val="00991C23"/>
    <w:rsid w:val="009A20EE"/>
    <w:rsid w:val="009A22F1"/>
    <w:rsid w:val="009C1C72"/>
    <w:rsid w:val="009C7069"/>
    <w:rsid w:val="009D36C9"/>
    <w:rsid w:val="009D6E83"/>
    <w:rsid w:val="009F0BD6"/>
    <w:rsid w:val="00A1307C"/>
    <w:rsid w:val="00A15474"/>
    <w:rsid w:val="00A32370"/>
    <w:rsid w:val="00A46C78"/>
    <w:rsid w:val="00A46F84"/>
    <w:rsid w:val="00A47243"/>
    <w:rsid w:val="00A64DC9"/>
    <w:rsid w:val="00A84C8B"/>
    <w:rsid w:val="00AA08B2"/>
    <w:rsid w:val="00AA09DB"/>
    <w:rsid w:val="00AA7921"/>
    <w:rsid w:val="00AD14D7"/>
    <w:rsid w:val="00AD55B9"/>
    <w:rsid w:val="00AF6C92"/>
    <w:rsid w:val="00B049C6"/>
    <w:rsid w:val="00B24813"/>
    <w:rsid w:val="00B31C75"/>
    <w:rsid w:val="00B331F6"/>
    <w:rsid w:val="00B4637F"/>
    <w:rsid w:val="00B5227D"/>
    <w:rsid w:val="00B53BED"/>
    <w:rsid w:val="00B61856"/>
    <w:rsid w:val="00B6798E"/>
    <w:rsid w:val="00B706B2"/>
    <w:rsid w:val="00B81E21"/>
    <w:rsid w:val="00B92237"/>
    <w:rsid w:val="00BD6820"/>
    <w:rsid w:val="00BF44C0"/>
    <w:rsid w:val="00C0041A"/>
    <w:rsid w:val="00C03A63"/>
    <w:rsid w:val="00C05272"/>
    <w:rsid w:val="00C1337B"/>
    <w:rsid w:val="00C201D3"/>
    <w:rsid w:val="00C205C7"/>
    <w:rsid w:val="00C32039"/>
    <w:rsid w:val="00C51B52"/>
    <w:rsid w:val="00C75742"/>
    <w:rsid w:val="00C800A8"/>
    <w:rsid w:val="00CA177C"/>
    <w:rsid w:val="00CA229F"/>
    <w:rsid w:val="00CD29B0"/>
    <w:rsid w:val="00CF2DE0"/>
    <w:rsid w:val="00CF2F5F"/>
    <w:rsid w:val="00CF6BCF"/>
    <w:rsid w:val="00D006C0"/>
    <w:rsid w:val="00D00DBB"/>
    <w:rsid w:val="00D36EB4"/>
    <w:rsid w:val="00D3713F"/>
    <w:rsid w:val="00D37A89"/>
    <w:rsid w:val="00D42D69"/>
    <w:rsid w:val="00D4696B"/>
    <w:rsid w:val="00D46BCB"/>
    <w:rsid w:val="00D5101B"/>
    <w:rsid w:val="00D76A0B"/>
    <w:rsid w:val="00DA6426"/>
    <w:rsid w:val="00DA7B86"/>
    <w:rsid w:val="00DB1CA4"/>
    <w:rsid w:val="00DC1FED"/>
    <w:rsid w:val="00DD2F67"/>
    <w:rsid w:val="00E00AA8"/>
    <w:rsid w:val="00E11EFA"/>
    <w:rsid w:val="00E12592"/>
    <w:rsid w:val="00E40502"/>
    <w:rsid w:val="00E53909"/>
    <w:rsid w:val="00E56542"/>
    <w:rsid w:val="00E57385"/>
    <w:rsid w:val="00E6518F"/>
    <w:rsid w:val="00E77A10"/>
    <w:rsid w:val="00E835AB"/>
    <w:rsid w:val="00E9631F"/>
    <w:rsid w:val="00E97C27"/>
    <w:rsid w:val="00EA15F3"/>
    <w:rsid w:val="00EA216D"/>
    <w:rsid w:val="00EA4757"/>
    <w:rsid w:val="00EB1398"/>
    <w:rsid w:val="00ED1A61"/>
    <w:rsid w:val="00EE308A"/>
    <w:rsid w:val="00F025C6"/>
    <w:rsid w:val="00F13293"/>
    <w:rsid w:val="00F148D2"/>
    <w:rsid w:val="00F1756F"/>
    <w:rsid w:val="00F56518"/>
    <w:rsid w:val="00F701C2"/>
    <w:rsid w:val="00F76243"/>
    <w:rsid w:val="00F97229"/>
    <w:rsid w:val="00FA4FE8"/>
    <w:rsid w:val="00FA77C1"/>
    <w:rsid w:val="00FB01A2"/>
    <w:rsid w:val="00FC253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7"/>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7"/>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uiPriority w:val="99"/>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9"/>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7"/>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8"/>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0"/>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212">
    <w:name w:val="Знак Знак21"/>
    <w:basedOn w:val="a1"/>
    <w:uiPriority w:val="99"/>
    <w:rsid w:val="00047F16"/>
    <w:rPr>
      <w:b/>
      <w:bCs/>
      <w:smallCaps/>
      <w:sz w:val="32"/>
      <w:szCs w:val="32"/>
    </w:rPr>
  </w:style>
  <w:style w:type="character" w:customStyle="1" w:styleId="240">
    <w:name w:val="Знак Знак24"/>
    <w:basedOn w:val="a1"/>
    <w:uiPriority w:val="99"/>
    <w:rsid w:val="00047F16"/>
    <w:rPr>
      <w:b/>
      <w:bCs/>
      <w:smallCaps/>
      <w:sz w:val="32"/>
      <w:szCs w:val="32"/>
      <w:lang w:val="ru-RU" w:eastAsia="ru-RU"/>
    </w:rPr>
  </w:style>
</w:styles>
</file>

<file path=word/webSettings.xml><?xml version="1.0" encoding="utf-8"?>
<w:webSettings xmlns:r="http://schemas.openxmlformats.org/officeDocument/2006/relationships" xmlns:w="http://schemas.openxmlformats.org/wordprocessingml/2006/main">
  <w:divs>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rgi.gov.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mailto:besson_adm@mail.ru"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besson_adm@mail.ru"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F32E0-CFFF-4FCC-A7D1-80C2128A5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40</Pages>
  <Words>17145</Words>
  <Characters>97728</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114644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10</cp:revision>
  <cp:lastPrinted>2017-10-26T08:36:00Z</cp:lastPrinted>
  <dcterms:created xsi:type="dcterms:W3CDTF">2018-03-23T10:18:00Z</dcterms:created>
  <dcterms:modified xsi:type="dcterms:W3CDTF">2018-03-27T10:57:00Z</dcterms:modified>
</cp:coreProperties>
</file>