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991"/>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5806C207" w14:textId="77777777" w:rsidTr="00247FA1">
        <w:trPr>
          <w:trHeight w:val="14983"/>
          <w:tblCellSpacing w:w="20" w:type="dxa"/>
        </w:trPr>
        <w:tc>
          <w:tcPr>
            <w:tcW w:w="10202" w:type="dxa"/>
          </w:tcPr>
          <w:p w14:paraId="15B10916" w14:textId="77777777" w:rsidR="008725C1" w:rsidRPr="003B10B5" w:rsidRDefault="00D35F67" w:rsidP="00247FA1">
            <w:pPr>
              <w:jc w:val="center"/>
              <w:rPr>
                <w:sz w:val="16"/>
                <w:szCs w:val="16"/>
              </w:rPr>
            </w:pPr>
            <w:r>
              <w:rPr>
                <w:sz w:val="16"/>
                <w:szCs w:val="16"/>
              </w:rPr>
              <w:t>,</w:t>
            </w:r>
          </w:p>
          <w:p w14:paraId="43B64059" w14:textId="77777777" w:rsidR="008725C1" w:rsidRPr="003B10B5" w:rsidRDefault="008725C1" w:rsidP="00247FA1">
            <w:pPr>
              <w:jc w:val="center"/>
              <w:rPr>
                <w:sz w:val="16"/>
                <w:szCs w:val="16"/>
                <w:lang w:val="en-US"/>
              </w:rPr>
            </w:pPr>
          </w:p>
          <w:p w14:paraId="41CF6861" w14:textId="77777777" w:rsidR="008725C1" w:rsidRPr="003B10B5" w:rsidRDefault="008725C1" w:rsidP="00247FA1">
            <w:pPr>
              <w:jc w:val="center"/>
              <w:rPr>
                <w:sz w:val="16"/>
                <w:szCs w:val="16"/>
                <w:lang w:val="en-US"/>
              </w:rPr>
            </w:pPr>
          </w:p>
          <w:p w14:paraId="4CE4271B" w14:textId="77777777" w:rsidR="008725C1" w:rsidRPr="003B10B5" w:rsidRDefault="008725C1" w:rsidP="00247FA1">
            <w:pPr>
              <w:jc w:val="center"/>
              <w:rPr>
                <w:sz w:val="16"/>
                <w:szCs w:val="16"/>
                <w:lang w:val="en-US"/>
              </w:rPr>
            </w:pPr>
          </w:p>
          <w:p w14:paraId="67BD16CA" w14:textId="77777777" w:rsidR="008725C1" w:rsidRPr="003B10B5" w:rsidRDefault="00BA5195" w:rsidP="00247FA1">
            <w:pPr>
              <w:jc w:val="center"/>
              <w:rPr>
                <w:sz w:val="16"/>
                <w:szCs w:val="16"/>
                <w:lang w:val="en-US"/>
              </w:rPr>
            </w:pPr>
            <w:r>
              <w:rPr>
                <w:noProof/>
                <w:sz w:val="16"/>
                <w:szCs w:val="16"/>
              </w:rPr>
              <w:drawing>
                <wp:inline distT="0" distB="0" distL="0" distR="0" wp14:anchorId="682FAEC7" wp14:editId="0850EC2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5C20375F" w14:textId="77777777" w:rsidR="008725C1" w:rsidRPr="003B10B5" w:rsidRDefault="008725C1" w:rsidP="00247FA1">
            <w:pPr>
              <w:jc w:val="center"/>
              <w:rPr>
                <w:sz w:val="16"/>
                <w:szCs w:val="16"/>
                <w:lang w:val="en-US"/>
              </w:rPr>
            </w:pPr>
          </w:p>
          <w:p w14:paraId="5AF9183E" w14:textId="77777777" w:rsidR="008725C1" w:rsidRPr="003B10B5" w:rsidRDefault="008725C1" w:rsidP="00247FA1">
            <w:pPr>
              <w:jc w:val="center"/>
              <w:rPr>
                <w:sz w:val="16"/>
                <w:szCs w:val="16"/>
                <w:lang w:val="en-US"/>
              </w:rPr>
            </w:pPr>
          </w:p>
          <w:p w14:paraId="2123EF79" w14:textId="1FBBB996" w:rsidR="008725C1" w:rsidRPr="003B10B5" w:rsidRDefault="000E3C2E" w:rsidP="00247FA1">
            <w:pPr>
              <w:jc w:val="center"/>
              <w:rPr>
                <w:sz w:val="16"/>
                <w:szCs w:val="16"/>
              </w:rPr>
            </w:pPr>
            <w:r>
              <w:rPr>
                <w:noProof/>
                <w:sz w:val="16"/>
                <w:szCs w:val="16"/>
              </w:rPr>
              <mc:AlternateContent>
                <mc:Choice Requires="wps">
                  <w:drawing>
                    <wp:inline distT="0" distB="0" distL="0" distR="0" wp14:anchorId="238132B2" wp14:editId="78604172">
                      <wp:extent cx="6010275" cy="1743075"/>
                      <wp:effectExtent l="38100" t="38100" r="9525" b="9525"/>
                      <wp:docPr id="12221224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C283779" w14:textId="77777777" w:rsidR="0015443D" w:rsidRPr="00BD7C99" w:rsidRDefault="0015443D"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DE503D6" w14:textId="77777777" w:rsidR="0015443D" w:rsidRPr="00BD7C99" w:rsidRDefault="0015443D"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238132B2"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" filled="f" stroked="f">
                      <o:lock v:ext="edit" shapetype="t"/>
                      <v:textbox style="mso-fit-shape-to-text:t">
                        <w:txbxContent>
                          <w:p w14:paraId="5C283779" w14:textId="77777777" w:rsidR="0015443D" w:rsidRPr="00BD7C99" w:rsidRDefault="0015443D"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DE503D6" w14:textId="77777777" w:rsidR="0015443D" w:rsidRPr="00BD7C99" w:rsidRDefault="0015443D"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7AA6AC7A" w14:textId="77777777" w:rsidR="008725C1" w:rsidRDefault="008725C1" w:rsidP="00247FA1">
            <w:pPr>
              <w:jc w:val="center"/>
              <w:rPr>
                <w:sz w:val="16"/>
                <w:szCs w:val="16"/>
                <w:lang w:val="en-US"/>
              </w:rPr>
            </w:pPr>
          </w:p>
          <w:p w14:paraId="6733B503" w14:textId="77777777" w:rsidR="008725C1" w:rsidRDefault="008725C1" w:rsidP="00247FA1">
            <w:pPr>
              <w:jc w:val="center"/>
              <w:rPr>
                <w:sz w:val="16"/>
                <w:szCs w:val="16"/>
                <w:lang w:val="en-US"/>
              </w:rPr>
            </w:pPr>
          </w:p>
          <w:p w14:paraId="45B4151F" w14:textId="77777777" w:rsidR="008725C1" w:rsidRDefault="008725C1" w:rsidP="00247FA1">
            <w:pPr>
              <w:jc w:val="center"/>
              <w:rPr>
                <w:sz w:val="16"/>
                <w:szCs w:val="16"/>
                <w:lang w:val="en-US"/>
              </w:rPr>
            </w:pPr>
          </w:p>
          <w:p w14:paraId="289B28B8" w14:textId="77777777" w:rsidR="008725C1" w:rsidRDefault="008725C1" w:rsidP="00247FA1">
            <w:pPr>
              <w:jc w:val="center"/>
              <w:rPr>
                <w:sz w:val="16"/>
                <w:szCs w:val="16"/>
              </w:rPr>
            </w:pPr>
          </w:p>
          <w:p w14:paraId="6375E83E" w14:textId="77777777" w:rsidR="008725C1" w:rsidRPr="00136F90" w:rsidRDefault="008725C1" w:rsidP="00247FA1">
            <w:pPr>
              <w:jc w:val="center"/>
              <w:rPr>
                <w:sz w:val="16"/>
                <w:szCs w:val="16"/>
              </w:rPr>
            </w:pPr>
          </w:p>
          <w:p w14:paraId="3D5B84B7" w14:textId="77777777" w:rsidR="008725C1" w:rsidRDefault="008725C1" w:rsidP="00247FA1">
            <w:pPr>
              <w:jc w:val="center"/>
              <w:rPr>
                <w:sz w:val="16"/>
                <w:szCs w:val="16"/>
                <w:lang w:val="en-US"/>
              </w:rPr>
            </w:pPr>
          </w:p>
          <w:p w14:paraId="7AFF336C" w14:textId="77777777" w:rsidR="008725C1" w:rsidRDefault="008725C1" w:rsidP="00247FA1">
            <w:pPr>
              <w:jc w:val="center"/>
              <w:rPr>
                <w:sz w:val="16"/>
                <w:szCs w:val="16"/>
                <w:lang w:val="en-US"/>
              </w:rPr>
            </w:pPr>
          </w:p>
          <w:p w14:paraId="2B64B95C" w14:textId="77777777" w:rsidR="008725C1" w:rsidRDefault="008725C1" w:rsidP="00247FA1">
            <w:pPr>
              <w:jc w:val="center"/>
              <w:rPr>
                <w:sz w:val="16"/>
                <w:szCs w:val="16"/>
                <w:lang w:val="en-US"/>
              </w:rPr>
            </w:pPr>
          </w:p>
          <w:p w14:paraId="5227D377" w14:textId="5A633EAB" w:rsidR="008725C1" w:rsidRPr="00567EB5" w:rsidRDefault="008725C1" w:rsidP="00247FA1">
            <w:pPr>
              <w:jc w:val="center"/>
              <w:rPr>
                <w:b/>
                <w:bCs/>
                <w:sz w:val="36"/>
                <w:szCs w:val="36"/>
              </w:rPr>
            </w:pPr>
            <w:r w:rsidRPr="00567EB5">
              <w:rPr>
                <w:b/>
                <w:bCs/>
                <w:sz w:val="36"/>
                <w:szCs w:val="36"/>
              </w:rPr>
              <w:t xml:space="preserve">№ </w:t>
            </w:r>
            <w:r w:rsidR="0044381B">
              <w:rPr>
                <w:b/>
                <w:bCs/>
                <w:sz w:val="36"/>
                <w:szCs w:val="36"/>
              </w:rPr>
              <w:t>8</w:t>
            </w:r>
            <w:r w:rsidRPr="00567EB5">
              <w:rPr>
                <w:b/>
                <w:bCs/>
                <w:sz w:val="36"/>
                <w:szCs w:val="36"/>
              </w:rPr>
              <w:t xml:space="preserve"> (</w:t>
            </w:r>
            <w:r w:rsidR="00A9764C">
              <w:rPr>
                <w:b/>
                <w:bCs/>
                <w:sz w:val="36"/>
                <w:szCs w:val="36"/>
              </w:rPr>
              <w:t>6</w:t>
            </w:r>
            <w:r w:rsidR="00B34D37">
              <w:rPr>
                <w:b/>
                <w:bCs/>
                <w:sz w:val="36"/>
                <w:szCs w:val="36"/>
              </w:rPr>
              <w:t>3</w:t>
            </w:r>
            <w:r w:rsidR="0044381B">
              <w:rPr>
                <w:b/>
                <w:bCs/>
                <w:sz w:val="36"/>
                <w:szCs w:val="36"/>
              </w:rPr>
              <w:t>5</w:t>
            </w:r>
            <w:r w:rsidRPr="00567EB5">
              <w:rPr>
                <w:b/>
                <w:bCs/>
                <w:sz w:val="36"/>
                <w:szCs w:val="36"/>
              </w:rPr>
              <w:t>)</w:t>
            </w:r>
          </w:p>
          <w:p w14:paraId="5CE85C49" w14:textId="5F412E9F" w:rsidR="008725C1" w:rsidRPr="00806938" w:rsidRDefault="008725C1" w:rsidP="00247FA1">
            <w:pPr>
              <w:jc w:val="center"/>
              <w:rPr>
                <w:b/>
                <w:bCs/>
                <w:sz w:val="36"/>
                <w:szCs w:val="36"/>
              </w:rPr>
            </w:pPr>
            <w:r w:rsidRPr="00567EB5">
              <w:rPr>
                <w:b/>
                <w:bCs/>
                <w:sz w:val="36"/>
                <w:szCs w:val="36"/>
              </w:rPr>
              <w:t xml:space="preserve">от </w:t>
            </w:r>
            <w:r w:rsidR="0044381B">
              <w:rPr>
                <w:b/>
                <w:bCs/>
                <w:sz w:val="36"/>
                <w:szCs w:val="36"/>
              </w:rPr>
              <w:t>28</w:t>
            </w:r>
            <w:r w:rsidR="003A5B07" w:rsidRPr="00567EB5">
              <w:rPr>
                <w:b/>
                <w:bCs/>
                <w:sz w:val="36"/>
                <w:szCs w:val="36"/>
              </w:rPr>
              <w:t xml:space="preserve"> </w:t>
            </w:r>
            <w:r w:rsidR="006F601B">
              <w:rPr>
                <w:b/>
                <w:bCs/>
                <w:sz w:val="36"/>
                <w:szCs w:val="36"/>
              </w:rPr>
              <w:t>фе</w:t>
            </w:r>
            <w:r w:rsidR="00D742DC">
              <w:rPr>
                <w:b/>
                <w:bCs/>
                <w:sz w:val="36"/>
                <w:szCs w:val="36"/>
              </w:rPr>
              <w:t>в</w:t>
            </w:r>
            <w:r w:rsidR="00AA6732">
              <w:rPr>
                <w:b/>
                <w:bCs/>
                <w:sz w:val="36"/>
                <w:szCs w:val="36"/>
              </w:rPr>
              <w:t>р</w:t>
            </w:r>
            <w:r w:rsidR="006F601B">
              <w:rPr>
                <w:b/>
                <w:bCs/>
                <w:sz w:val="36"/>
                <w:szCs w:val="36"/>
              </w:rPr>
              <w:t>ал</w:t>
            </w:r>
            <w:r w:rsidR="00AA6732">
              <w:rPr>
                <w:b/>
                <w:bCs/>
                <w:sz w:val="36"/>
                <w:szCs w:val="36"/>
              </w:rPr>
              <w:t>я</w:t>
            </w:r>
            <w:r w:rsidR="003A5B07" w:rsidRPr="00567EB5">
              <w:rPr>
                <w:b/>
                <w:bCs/>
                <w:sz w:val="36"/>
                <w:szCs w:val="36"/>
              </w:rPr>
              <w:t xml:space="preserve"> 202</w:t>
            </w:r>
            <w:r w:rsidR="00D742DC">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5929577A" w14:textId="77777777" w:rsidR="008725C1" w:rsidRPr="003B10B5" w:rsidRDefault="008725C1" w:rsidP="00247FA1">
            <w:pPr>
              <w:rPr>
                <w:b/>
                <w:bCs/>
                <w:sz w:val="36"/>
                <w:szCs w:val="36"/>
              </w:rPr>
            </w:pPr>
          </w:p>
          <w:p w14:paraId="220DBFEF" w14:textId="77777777" w:rsidR="008725C1" w:rsidRPr="003B10B5" w:rsidRDefault="008725C1" w:rsidP="00247FA1">
            <w:pPr>
              <w:jc w:val="center"/>
              <w:rPr>
                <w:b/>
                <w:bCs/>
                <w:sz w:val="36"/>
                <w:szCs w:val="36"/>
              </w:rPr>
            </w:pPr>
          </w:p>
          <w:p w14:paraId="0488FAC9" w14:textId="77777777" w:rsidR="008725C1" w:rsidRPr="003B10B5" w:rsidRDefault="008725C1" w:rsidP="00247FA1">
            <w:pPr>
              <w:jc w:val="center"/>
              <w:rPr>
                <w:b/>
                <w:bCs/>
                <w:sz w:val="36"/>
                <w:szCs w:val="36"/>
              </w:rPr>
            </w:pPr>
          </w:p>
          <w:p w14:paraId="1609A506" w14:textId="77777777" w:rsidR="008725C1" w:rsidRPr="003B10B5" w:rsidRDefault="008725C1" w:rsidP="00247FA1">
            <w:pPr>
              <w:jc w:val="center"/>
              <w:rPr>
                <w:b/>
                <w:bCs/>
                <w:sz w:val="36"/>
                <w:szCs w:val="36"/>
              </w:rPr>
            </w:pPr>
          </w:p>
          <w:p w14:paraId="0B0C8CE8" w14:textId="77777777" w:rsidR="008725C1" w:rsidRPr="003B10B5" w:rsidRDefault="008725C1" w:rsidP="00247FA1">
            <w:pPr>
              <w:jc w:val="center"/>
              <w:rPr>
                <w:b/>
                <w:bCs/>
                <w:sz w:val="36"/>
                <w:szCs w:val="36"/>
              </w:rPr>
            </w:pPr>
          </w:p>
          <w:p w14:paraId="7B865CD2" w14:textId="77777777" w:rsidR="008725C1" w:rsidRDefault="008725C1" w:rsidP="00247FA1">
            <w:pPr>
              <w:jc w:val="center"/>
              <w:rPr>
                <w:b/>
                <w:bCs/>
                <w:sz w:val="36"/>
                <w:szCs w:val="36"/>
              </w:rPr>
            </w:pPr>
          </w:p>
          <w:p w14:paraId="6CA3DB7F" w14:textId="77777777" w:rsidR="008725C1" w:rsidRDefault="008725C1" w:rsidP="00247FA1">
            <w:pPr>
              <w:jc w:val="center"/>
              <w:rPr>
                <w:b/>
                <w:bCs/>
                <w:sz w:val="36"/>
                <w:szCs w:val="36"/>
              </w:rPr>
            </w:pPr>
          </w:p>
          <w:p w14:paraId="6528970A" w14:textId="77777777" w:rsidR="008725C1" w:rsidRDefault="008725C1" w:rsidP="00247FA1">
            <w:pPr>
              <w:jc w:val="center"/>
              <w:rPr>
                <w:b/>
                <w:bCs/>
                <w:sz w:val="36"/>
                <w:szCs w:val="36"/>
              </w:rPr>
            </w:pPr>
          </w:p>
          <w:p w14:paraId="613736DE" w14:textId="77777777" w:rsidR="008725C1" w:rsidRPr="00E11EFA" w:rsidRDefault="008725C1" w:rsidP="00247FA1">
            <w:pPr>
              <w:jc w:val="center"/>
              <w:rPr>
                <w:b/>
                <w:bCs/>
              </w:rPr>
            </w:pPr>
            <w:r w:rsidRPr="003B10B5">
              <w:rPr>
                <w:b/>
                <w:bCs/>
              </w:rPr>
              <w:t>с. Бессоновка</w:t>
            </w:r>
          </w:p>
          <w:p w14:paraId="1E40D37E" w14:textId="77777777" w:rsidR="008725C1" w:rsidRDefault="008725C1" w:rsidP="00247FA1">
            <w:pPr>
              <w:jc w:val="center"/>
              <w:rPr>
                <w:b/>
                <w:bCs/>
              </w:rPr>
            </w:pPr>
          </w:p>
          <w:p w14:paraId="37FE5161" w14:textId="77777777" w:rsidR="008725C1" w:rsidRDefault="008725C1" w:rsidP="00247FA1">
            <w:pPr>
              <w:jc w:val="center"/>
              <w:rPr>
                <w:b/>
                <w:bCs/>
              </w:rPr>
            </w:pPr>
          </w:p>
          <w:p w14:paraId="3284D074" w14:textId="77777777" w:rsidR="008725C1" w:rsidRPr="00E11EFA" w:rsidRDefault="008725C1" w:rsidP="00247FA1">
            <w:pPr>
              <w:jc w:val="center"/>
              <w:rPr>
                <w:b/>
                <w:bCs/>
              </w:rPr>
            </w:pPr>
          </w:p>
          <w:p w14:paraId="2C3DC04B" w14:textId="77777777" w:rsidR="008725C1" w:rsidRPr="00E11EFA" w:rsidRDefault="008725C1" w:rsidP="00247FA1">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3"/>
        <w:gridCol w:w="562"/>
      </w:tblGrid>
      <w:tr w:rsidR="00934C3B" w:rsidRPr="005437BF" w14:paraId="16B6960E" w14:textId="77777777" w:rsidTr="008F7A7B">
        <w:tc>
          <w:tcPr>
            <w:tcW w:w="4726" w:type="pct"/>
          </w:tcPr>
          <w:p w14:paraId="164E7D02" w14:textId="2E5A906F" w:rsidR="00934C3B" w:rsidRDefault="00807502" w:rsidP="00E60478">
            <w:pPr>
              <w:rPr>
                <w:b/>
                <w:bCs/>
                <w:sz w:val="20"/>
                <w:szCs w:val="20"/>
              </w:rPr>
            </w:pPr>
            <w:r>
              <w:rPr>
                <w:b/>
                <w:sz w:val="18"/>
                <w:szCs w:val="18"/>
              </w:rPr>
              <w:lastRenderedPageBreak/>
              <w:t>П</w:t>
            </w:r>
            <w:r w:rsidR="00764BAC">
              <w:rPr>
                <w:b/>
                <w:sz w:val="18"/>
                <w:szCs w:val="18"/>
              </w:rPr>
              <w:t xml:space="preserve">остановление № </w:t>
            </w:r>
            <w:r w:rsidR="0044381B">
              <w:rPr>
                <w:b/>
                <w:sz w:val="18"/>
                <w:szCs w:val="18"/>
              </w:rPr>
              <w:t>93</w:t>
            </w:r>
            <w:r w:rsidR="00764BAC">
              <w:rPr>
                <w:b/>
                <w:sz w:val="18"/>
                <w:szCs w:val="18"/>
              </w:rPr>
              <w:t xml:space="preserve"> от </w:t>
            </w:r>
            <w:r w:rsidR="0044381B">
              <w:rPr>
                <w:b/>
                <w:sz w:val="18"/>
                <w:szCs w:val="18"/>
              </w:rPr>
              <w:t>29</w:t>
            </w:r>
            <w:r w:rsidR="00764BAC">
              <w:rPr>
                <w:b/>
                <w:sz w:val="18"/>
                <w:szCs w:val="18"/>
              </w:rPr>
              <w:t xml:space="preserve"> </w:t>
            </w:r>
            <w:r w:rsidR="0044381B">
              <w:rPr>
                <w:b/>
                <w:sz w:val="18"/>
                <w:szCs w:val="18"/>
              </w:rPr>
              <w:t>января</w:t>
            </w:r>
            <w:r w:rsidR="00764BAC">
              <w:rPr>
                <w:b/>
                <w:sz w:val="18"/>
                <w:szCs w:val="18"/>
              </w:rPr>
              <w:t xml:space="preserve"> 202</w:t>
            </w:r>
            <w:r w:rsidR="00CE72E9">
              <w:rPr>
                <w:b/>
                <w:sz w:val="18"/>
                <w:szCs w:val="18"/>
              </w:rPr>
              <w:t>5</w:t>
            </w:r>
            <w:r w:rsidR="00764BAC">
              <w:rPr>
                <w:b/>
                <w:sz w:val="18"/>
                <w:szCs w:val="18"/>
              </w:rPr>
              <w:t xml:space="preserve"> года</w:t>
            </w:r>
            <w:r w:rsidR="00C41206">
              <w:rPr>
                <w:b/>
                <w:sz w:val="18"/>
                <w:szCs w:val="18"/>
              </w:rPr>
              <w:t>.</w:t>
            </w:r>
            <w:r w:rsidR="00677BEC">
              <w:rPr>
                <w:b/>
                <w:sz w:val="18"/>
                <w:szCs w:val="18"/>
              </w:rPr>
              <w:t xml:space="preserve"> </w:t>
            </w:r>
            <w:r w:rsidR="0044381B" w:rsidRPr="0044381B">
              <w:rPr>
                <w:b/>
                <w:sz w:val="18"/>
                <w:szCs w:val="18"/>
              </w:rPr>
              <w:t>Об утверждении Плана мероприятий по реализации Стратегии социально-экономического развития муниципального образования Бессоновский район Пензенской области на период до 2035 года</w:t>
            </w:r>
          </w:p>
        </w:tc>
        <w:tc>
          <w:tcPr>
            <w:tcW w:w="274" w:type="pct"/>
            <w:vAlign w:val="center"/>
          </w:tcPr>
          <w:p w14:paraId="5C1E6FDF" w14:textId="77777777" w:rsidR="00934C3B" w:rsidRPr="005437BF" w:rsidRDefault="00934C3B" w:rsidP="005437BF">
            <w:pPr>
              <w:jc w:val="center"/>
              <w:rPr>
                <w:b/>
                <w:bCs/>
                <w:sz w:val="20"/>
                <w:szCs w:val="20"/>
              </w:rPr>
            </w:pPr>
            <w:r>
              <w:rPr>
                <w:b/>
                <w:bCs/>
                <w:sz w:val="20"/>
                <w:szCs w:val="20"/>
              </w:rPr>
              <w:t>3</w:t>
            </w:r>
          </w:p>
        </w:tc>
      </w:tr>
      <w:tr w:rsidR="00820C07" w:rsidRPr="005437BF" w14:paraId="2D110EAF" w14:textId="77777777" w:rsidTr="008F7A7B">
        <w:tc>
          <w:tcPr>
            <w:tcW w:w="4726" w:type="pct"/>
          </w:tcPr>
          <w:p w14:paraId="4A3CA413" w14:textId="29242E0C" w:rsidR="00820C07" w:rsidRDefault="00FD4750" w:rsidP="0044640C">
            <w:pPr>
              <w:rPr>
                <w:b/>
                <w:sz w:val="18"/>
                <w:szCs w:val="18"/>
              </w:rPr>
            </w:pPr>
            <w:r>
              <w:rPr>
                <w:b/>
                <w:sz w:val="18"/>
                <w:szCs w:val="18"/>
              </w:rPr>
              <w:t>Постановление № 1</w:t>
            </w:r>
            <w:r w:rsidR="005C1224">
              <w:rPr>
                <w:b/>
                <w:sz w:val="18"/>
                <w:szCs w:val="18"/>
              </w:rPr>
              <w:t>55</w:t>
            </w:r>
            <w:r>
              <w:rPr>
                <w:b/>
                <w:sz w:val="18"/>
                <w:szCs w:val="18"/>
              </w:rPr>
              <w:t xml:space="preserve"> от </w:t>
            </w:r>
            <w:r w:rsidR="005C1224">
              <w:rPr>
                <w:b/>
                <w:sz w:val="18"/>
                <w:szCs w:val="18"/>
              </w:rPr>
              <w:t>5</w:t>
            </w:r>
            <w:r>
              <w:rPr>
                <w:b/>
                <w:sz w:val="18"/>
                <w:szCs w:val="18"/>
              </w:rPr>
              <w:t xml:space="preserve"> февраля 2025 года. </w:t>
            </w:r>
            <w:r w:rsidR="005C1224" w:rsidRPr="005C1224">
              <w:rPr>
                <w:b/>
                <w:sz w:val="18"/>
                <w:szCs w:val="18"/>
              </w:rPr>
              <w:t>О подготовке документации по планировке территории</w:t>
            </w:r>
          </w:p>
        </w:tc>
        <w:tc>
          <w:tcPr>
            <w:tcW w:w="274" w:type="pct"/>
            <w:vAlign w:val="center"/>
          </w:tcPr>
          <w:p w14:paraId="136F3A02" w14:textId="39DFAC78" w:rsidR="00820C07" w:rsidRDefault="005C1224" w:rsidP="005437BF">
            <w:pPr>
              <w:jc w:val="center"/>
              <w:rPr>
                <w:b/>
                <w:bCs/>
                <w:sz w:val="20"/>
                <w:szCs w:val="20"/>
              </w:rPr>
            </w:pPr>
            <w:r>
              <w:rPr>
                <w:b/>
                <w:bCs/>
                <w:sz w:val="20"/>
                <w:szCs w:val="20"/>
              </w:rPr>
              <w:t>13</w:t>
            </w:r>
          </w:p>
        </w:tc>
      </w:tr>
      <w:tr w:rsidR="005C1224" w:rsidRPr="005437BF" w14:paraId="0A78FC0A" w14:textId="77777777" w:rsidTr="008F7A7B">
        <w:tc>
          <w:tcPr>
            <w:tcW w:w="4726" w:type="pct"/>
          </w:tcPr>
          <w:p w14:paraId="7FDC706F" w14:textId="7CB1C44F" w:rsidR="005C1224" w:rsidRDefault="005C1224" w:rsidP="0044640C">
            <w:pPr>
              <w:rPr>
                <w:b/>
                <w:sz w:val="18"/>
                <w:szCs w:val="18"/>
              </w:rPr>
            </w:pPr>
            <w:r>
              <w:rPr>
                <w:b/>
                <w:sz w:val="18"/>
                <w:szCs w:val="18"/>
              </w:rPr>
              <w:t xml:space="preserve">Постановление № 185 от 14 февраля 2025 года. </w:t>
            </w:r>
            <w:r w:rsidRPr="005C1224">
              <w:rPr>
                <w:b/>
                <w:sz w:val="18"/>
                <w:szCs w:val="18"/>
              </w:rPr>
              <w:t>О создании оперативной группы по мониторингу пожароопасной обстановки в жилом секторе и проведению разъяснительной работы среди населения в области пожарной безопасности на территории Бессоновского района Пензенской области</w:t>
            </w:r>
          </w:p>
        </w:tc>
        <w:tc>
          <w:tcPr>
            <w:tcW w:w="274" w:type="pct"/>
            <w:vAlign w:val="center"/>
          </w:tcPr>
          <w:p w14:paraId="46D23CF2" w14:textId="3A2B2EF0" w:rsidR="005C1224" w:rsidRDefault="005C1224" w:rsidP="005437BF">
            <w:pPr>
              <w:jc w:val="center"/>
              <w:rPr>
                <w:b/>
                <w:bCs/>
                <w:sz w:val="20"/>
                <w:szCs w:val="20"/>
              </w:rPr>
            </w:pPr>
            <w:r>
              <w:rPr>
                <w:b/>
                <w:bCs/>
                <w:sz w:val="20"/>
                <w:szCs w:val="20"/>
              </w:rPr>
              <w:t>13</w:t>
            </w:r>
          </w:p>
        </w:tc>
      </w:tr>
      <w:tr w:rsidR="005C1224" w:rsidRPr="005437BF" w14:paraId="14436C1A" w14:textId="77777777" w:rsidTr="008F7A7B">
        <w:tc>
          <w:tcPr>
            <w:tcW w:w="4726" w:type="pct"/>
          </w:tcPr>
          <w:p w14:paraId="4EC90BD3" w14:textId="28FA45D5" w:rsidR="005C1224" w:rsidRDefault="00C93C12" w:rsidP="0044640C">
            <w:pPr>
              <w:rPr>
                <w:b/>
                <w:sz w:val="18"/>
                <w:szCs w:val="18"/>
              </w:rPr>
            </w:pPr>
            <w:r>
              <w:rPr>
                <w:b/>
                <w:sz w:val="18"/>
                <w:szCs w:val="18"/>
              </w:rPr>
              <w:t xml:space="preserve">Постановление № 198 от 18 февраля 2025 года. </w:t>
            </w:r>
            <w:r w:rsidRPr="00C93C12">
              <w:rPr>
                <w:b/>
                <w:sz w:val="18"/>
                <w:szCs w:val="18"/>
              </w:rPr>
              <w:t>О внесении изменений в бюджетный прогноз Бессоновского района Пензенской области на долгосрочный период до 2030 года</w:t>
            </w:r>
          </w:p>
        </w:tc>
        <w:tc>
          <w:tcPr>
            <w:tcW w:w="274" w:type="pct"/>
            <w:vAlign w:val="center"/>
          </w:tcPr>
          <w:p w14:paraId="11D7862F" w14:textId="7CA38D2B" w:rsidR="005C1224" w:rsidRDefault="00C93C12" w:rsidP="005437BF">
            <w:pPr>
              <w:jc w:val="center"/>
              <w:rPr>
                <w:b/>
                <w:bCs/>
                <w:sz w:val="20"/>
                <w:szCs w:val="20"/>
              </w:rPr>
            </w:pPr>
            <w:r>
              <w:rPr>
                <w:b/>
                <w:bCs/>
                <w:sz w:val="20"/>
                <w:szCs w:val="20"/>
              </w:rPr>
              <w:t>21</w:t>
            </w:r>
          </w:p>
        </w:tc>
      </w:tr>
      <w:tr w:rsidR="00F62F7B" w:rsidRPr="005437BF" w14:paraId="6746AF2F" w14:textId="77777777" w:rsidTr="008F7A7B">
        <w:tc>
          <w:tcPr>
            <w:tcW w:w="4726" w:type="pct"/>
          </w:tcPr>
          <w:p w14:paraId="03C25D91" w14:textId="19B8BBD9" w:rsidR="00F62F7B" w:rsidRPr="00190538" w:rsidRDefault="00190538" w:rsidP="0044640C">
            <w:pPr>
              <w:rPr>
                <w:b/>
                <w:sz w:val="18"/>
                <w:szCs w:val="18"/>
              </w:rPr>
            </w:pPr>
            <w:r>
              <w:rPr>
                <w:b/>
                <w:sz w:val="18"/>
                <w:szCs w:val="18"/>
              </w:rPr>
              <w:t>Сообщение о возможном установлении публичного сервитута</w:t>
            </w:r>
          </w:p>
        </w:tc>
        <w:tc>
          <w:tcPr>
            <w:tcW w:w="274" w:type="pct"/>
            <w:vAlign w:val="center"/>
          </w:tcPr>
          <w:p w14:paraId="528C3128" w14:textId="77BA3961" w:rsidR="00F62F7B" w:rsidRDefault="00190538" w:rsidP="005437BF">
            <w:pPr>
              <w:jc w:val="center"/>
              <w:rPr>
                <w:b/>
                <w:bCs/>
                <w:sz w:val="20"/>
                <w:szCs w:val="20"/>
              </w:rPr>
            </w:pPr>
            <w:r>
              <w:rPr>
                <w:b/>
                <w:bCs/>
                <w:sz w:val="20"/>
                <w:szCs w:val="20"/>
              </w:rPr>
              <w:t>24</w:t>
            </w:r>
          </w:p>
        </w:tc>
      </w:tr>
    </w:tbl>
    <w:p w14:paraId="0F0A9501" w14:textId="77777777" w:rsidR="006F6430" w:rsidRDefault="006F6430">
      <w:r>
        <w:br w:type="page"/>
      </w:r>
    </w:p>
    <w:p w14:paraId="2402FD77" w14:textId="77777777" w:rsidR="00764BAC" w:rsidRPr="00424B8B" w:rsidRDefault="00764BAC" w:rsidP="00764BAC">
      <w:pPr>
        <w:jc w:val="center"/>
        <w:rPr>
          <w:sz w:val="20"/>
          <w:szCs w:val="20"/>
        </w:rPr>
      </w:pPr>
      <w:r w:rsidRPr="00424B8B">
        <w:rPr>
          <w:sz w:val="20"/>
          <w:szCs w:val="20"/>
        </w:rPr>
        <w:lastRenderedPageBreak/>
        <w:t>ПОСТАНОВЛЕНИЕ АДМИНИСТРАЦИЯ БЕССОНОВСКОГО РАЙОНА ПЕНЗЕНСКОЙ ОБЛАСТИ</w:t>
      </w:r>
    </w:p>
    <w:p w14:paraId="21C27741" w14:textId="5CAF2E73" w:rsidR="00764BAC" w:rsidRDefault="00764BAC" w:rsidP="00764BAC">
      <w:pPr>
        <w:jc w:val="center"/>
        <w:rPr>
          <w:sz w:val="20"/>
          <w:szCs w:val="20"/>
        </w:rPr>
      </w:pPr>
      <w:r w:rsidRPr="00424B8B">
        <w:rPr>
          <w:sz w:val="20"/>
          <w:szCs w:val="20"/>
        </w:rPr>
        <w:t xml:space="preserve">от </w:t>
      </w:r>
      <w:r w:rsidR="000C477B">
        <w:rPr>
          <w:sz w:val="20"/>
          <w:szCs w:val="20"/>
        </w:rPr>
        <w:t>29</w:t>
      </w:r>
      <w:r w:rsidR="005E1FC1">
        <w:rPr>
          <w:sz w:val="20"/>
          <w:szCs w:val="20"/>
        </w:rPr>
        <w:t xml:space="preserve"> </w:t>
      </w:r>
      <w:r w:rsidR="000C477B">
        <w:rPr>
          <w:sz w:val="20"/>
          <w:szCs w:val="20"/>
        </w:rPr>
        <w:t>января</w:t>
      </w:r>
      <w:r w:rsidRPr="00424B8B">
        <w:rPr>
          <w:sz w:val="20"/>
          <w:szCs w:val="20"/>
        </w:rPr>
        <w:t xml:space="preserve"> 202</w:t>
      </w:r>
      <w:r w:rsidR="00CE72E9">
        <w:rPr>
          <w:sz w:val="20"/>
          <w:szCs w:val="20"/>
        </w:rPr>
        <w:t>5</w:t>
      </w:r>
      <w:r w:rsidRPr="00424B8B">
        <w:rPr>
          <w:sz w:val="20"/>
          <w:szCs w:val="20"/>
        </w:rPr>
        <w:t xml:space="preserve"> года № </w:t>
      </w:r>
      <w:r w:rsidR="000C477B">
        <w:rPr>
          <w:sz w:val="20"/>
          <w:szCs w:val="20"/>
        </w:rPr>
        <w:t>93</w:t>
      </w:r>
    </w:p>
    <w:p w14:paraId="681FCC20" w14:textId="4795DDC0" w:rsidR="0044381B" w:rsidRPr="000C477B" w:rsidRDefault="000C477B" w:rsidP="00216A4E">
      <w:pPr>
        <w:jc w:val="center"/>
        <w:rPr>
          <w:b/>
          <w:bCs/>
          <w:sz w:val="20"/>
          <w:szCs w:val="20"/>
        </w:rPr>
      </w:pPr>
      <w:r w:rsidRPr="000C477B">
        <w:rPr>
          <w:b/>
          <w:sz w:val="20"/>
          <w:szCs w:val="20"/>
        </w:rPr>
        <w:t>Об утверждении Плана мероприятий по реализации Стратегии социально-экономического развития муниципального образования Бессоновский район Пензенской области на период до 2035 года</w:t>
      </w:r>
    </w:p>
    <w:p w14:paraId="5B374567" w14:textId="77777777" w:rsidR="000C477B" w:rsidRPr="000C477B" w:rsidRDefault="000C477B" w:rsidP="000C477B">
      <w:pPr>
        <w:ind w:firstLine="709"/>
        <w:contextualSpacing/>
        <w:jc w:val="both"/>
        <w:rPr>
          <w:b/>
          <w:sz w:val="20"/>
          <w:szCs w:val="20"/>
        </w:rPr>
      </w:pPr>
      <w:r w:rsidRPr="000C477B">
        <w:rPr>
          <w:sz w:val="20"/>
          <w:szCs w:val="20"/>
        </w:rPr>
        <w:t xml:space="preserve">В соответствии с Федеральным законом от 28.06.2014 №172-ФЗ «О стратегическом планировании в Российской Федерации», Законом Пензенской области от 31.05.2024 № 4294-ЗПО «О стратегическом планировании в Пензенской области», постановлением администрации Бессоновского района Пензенской области от 17.05.2017 №591 «Об утверждении Порядка разработки, корректировки, осуществления мониторинга и контроля реализации Стратегии социально-экономического развития Бессоновского района Пензенской области», руководствуясь Уставом муниципального района Бессоновский район Пензенской области, администрация Бессоновского района </w:t>
      </w:r>
      <w:r w:rsidRPr="000C477B">
        <w:rPr>
          <w:b/>
          <w:sz w:val="20"/>
          <w:szCs w:val="20"/>
        </w:rPr>
        <w:t>п о с т а н о в л я е т:</w:t>
      </w:r>
    </w:p>
    <w:p w14:paraId="726E5AC7" w14:textId="77777777" w:rsidR="000C477B" w:rsidRPr="000C477B" w:rsidRDefault="000C477B" w:rsidP="000C477B">
      <w:pPr>
        <w:ind w:firstLine="709"/>
        <w:contextualSpacing/>
        <w:jc w:val="both"/>
        <w:rPr>
          <w:sz w:val="20"/>
          <w:szCs w:val="20"/>
        </w:rPr>
      </w:pPr>
      <w:bookmarkStart w:id="0" w:name="sub_1"/>
      <w:r w:rsidRPr="000C477B">
        <w:rPr>
          <w:sz w:val="20"/>
          <w:szCs w:val="20"/>
        </w:rPr>
        <w:t>1. Утвердить План мероприятий по реализации Стратегии социально-экономического развития муниципального образования Бессоновский район Пензенской области на период до 2035 года согласно приложению.</w:t>
      </w:r>
    </w:p>
    <w:p w14:paraId="0E9D86BF" w14:textId="77777777" w:rsidR="000C477B" w:rsidRPr="000C477B" w:rsidRDefault="000C477B" w:rsidP="000C477B">
      <w:pPr>
        <w:ind w:firstLine="709"/>
        <w:contextualSpacing/>
        <w:jc w:val="both"/>
        <w:rPr>
          <w:bCs/>
          <w:sz w:val="20"/>
          <w:szCs w:val="20"/>
        </w:rPr>
      </w:pPr>
      <w:r w:rsidRPr="000C477B">
        <w:rPr>
          <w:bCs/>
          <w:sz w:val="20"/>
          <w:szCs w:val="20"/>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4C470A01" w14:textId="77777777" w:rsidR="000C477B" w:rsidRPr="000C477B" w:rsidRDefault="000C477B" w:rsidP="000C477B">
      <w:pPr>
        <w:ind w:firstLine="709"/>
        <w:contextualSpacing/>
        <w:jc w:val="both"/>
        <w:rPr>
          <w:sz w:val="20"/>
          <w:szCs w:val="20"/>
        </w:rPr>
      </w:pPr>
      <w:r w:rsidRPr="000C477B">
        <w:rPr>
          <w:bCs/>
          <w:sz w:val="20"/>
          <w:szCs w:val="20"/>
        </w:rPr>
        <w:t>3. Настоящее постановление вступает в силу на следующий день после дня его официального опубликования.</w:t>
      </w:r>
    </w:p>
    <w:bookmarkEnd w:id="0"/>
    <w:p w14:paraId="5C57A02E" w14:textId="77777777" w:rsidR="000C477B" w:rsidRPr="000C477B" w:rsidRDefault="000C477B" w:rsidP="000C477B">
      <w:pPr>
        <w:ind w:firstLine="709"/>
        <w:contextualSpacing/>
        <w:jc w:val="both"/>
        <w:rPr>
          <w:sz w:val="20"/>
          <w:szCs w:val="20"/>
        </w:rPr>
      </w:pPr>
      <w:r w:rsidRPr="000C477B">
        <w:rPr>
          <w:sz w:val="20"/>
          <w:szCs w:val="20"/>
        </w:rPr>
        <w:t>4. Контроль исполнения возложить на заместителя главы местной администрации района Антонову И.Г.</w:t>
      </w:r>
    </w:p>
    <w:p w14:paraId="28A8DA0E" w14:textId="77777777" w:rsidR="000C477B" w:rsidRPr="000C477B" w:rsidRDefault="000C477B" w:rsidP="000C477B">
      <w:pPr>
        <w:ind w:firstLine="709"/>
        <w:contextualSpacing/>
        <w:jc w:val="both"/>
        <w:rPr>
          <w:sz w:val="20"/>
          <w:szCs w:val="20"/>
        </w:rPr>
      </w:pPr>
    </w:p>
    <w:p w14:paraId="70C220A7" w14:textId="77777777" w:rsidR="000C477B" w:rsidRPr="000C477B" w:rsidRDefault="000C477B" w:rsidP="000C477B">
      <w:pPr>
        <w:ind w:firstLine="709"/>
        <w:contextualSpacing/>
        <w:jc w:val="both"/>
        <w:rPr>
          <w:sz w:val="20"/>
          <w:szCs w:val="20"/>
        </w:rPr>
      </w:pPr>
    </w:p>
    <w:p w14:paraId="626B9124" w14:textId="77777777" w:rsidR="000C477B" w:rsidRPr="000C477B" w:rsidRDefault="000C477B" w:rsidP="000C477B">
      <w:pPr>
        <w:rPr>
          <w:sz w:val="20"/>
          <w:szCs w:val="20"/>
        </w:rPr>
      </w:pPr>
      <w:r w:rsidRPr="000C477B">
        <w:rPr>
          <w:sz w:val="20"/>
          <w:szCs w:val="20"/>
        </w:rPr>
        <w:t>Глава Бессоновского района                                                           Н.В. Шалдаева</w:t>
      </w:r>
    </w:p>
    <w:p w14:paraId="01BCD5C3" w14:textId="77777777" w:rsidR="000C477B" w:rsidRDefault="000C477B" w:rsidP="00216A4E">
      <w:pPr>
        <w:jc w:val="center"/>
        <w:rPr>
          <w:b/>
          <w:bCs/>
          <w:sz w:val="20"/>
          <w:szCs w:val="20"/>
        </w:rPr>
        <w:sectPr w:rsidR="000C477B" w:rsidSect="00193D00">
          <w:pgSz w:w="11906" w:h="16838"/>
          <w:pgMar w:top="993" w:right="851" w:bottom="709" w:left="566" w:header="284" w:footer="284" w:gutter="0"/>
          <w:cols w:space="708"/>
          <w:titlePg/>
          <w:docGrid w:linePitch="360"/>
        </w:sectPr>
      </w:pPr>
    </w:p>
    <w:p w14:paraId="030E74EC" w14:textId="77777777" w:rsidR="008E1112" w:rsidRPr="0076208A" w:rsidRDefault="008E1112" w:rsidP="008E1112">
      <w:pPr>
        <w:ind w:right="-314"/>
        <w:jc w:val="right"/>
        <w:rPr>
          <w:sz w:val="20"/>
          <w:szCs w:val="20"/>
        </w:rPr>
      </w:pPr>
      <w:r w:rsidRPr="001116CE">
        <w:rPr>
          <w:bCs/>
          <w:color w:val="333333"/>
          <w:sz w:val="20"/>
          <w:szCs w:val="20"/>
        </w:rPr>
        <w:lastRenderedPageBreak/>
        <w:t xml:space="preserve">                                                                                                                                                           </w:t>
      </w:r>
      <w:r>
        <w:rPr>
          <w:bCs/>
          <w:color w:val="333333"/>
          <w:sz w:val="20"/>
          <w:szCs w:val="20"/>
        </w:rPr>
        <w:t xml:space="preserve">                                                   </w:t>
      </w:r>
      <w:r w:rsidRPr="001116CE">
        <w:rPr>
          <w:bCs/>
          <w:color w:val="333333"/>
          <w:sz w:val="20"/>
          <w:szCs w:val="20"/>
        </w:rPr>
        <w:t xml:space="preserve">                 </w:t>
      </w:r>
      <w:r w:rsidRPr="0076208A">
        <w:rPr>
          <w:sz w:val="20"/>
          <w:szCs w:val="20"/>
        </w:rPr>
        <w:t>Приложение</w:t>
      </w:r>
    </w:p>
    <w:p w14:paraId="5CA83DE6" w14:textId="77777777" w:rsidR="008E1112" w:rsidRPr="0076208A" w:rsidRDefault="008E1112" w:rsidP="008E1112">
      <w:pPr>
        <w:ind w:right="-314"/>
        <w:jc w:val="right"/>
        <w:rPr>
          <w:sz w:val="20"/>
          <w:szCs w:val="20"/>
        </w:rPr>
      </w:pPr>
      <w:r w:rsidRPr="0076208A">
        <w:rPr>
          <w:sz w:val="20"/>
          <w:szCs w:val="20"/>
        </w:rPr>
        <w:t xml:space="preserve">                                                                                                                                                                                                      к Постановлению администрации</w:t>
      </w:r>
    </w:p>
    <w:p w14:paraId="3D5B9B4A" w14:textId="77777777" w:rsidR="008E1112" w:rsidRPr="0076208A" w:rsidRDefault="008E1112" w:rsidP="008E1112">
      <w:pPr>
        <w:ind w:right="-314"/>
        <w:jc w:val="right"/>
        <w:rPr>
          <w:sz w:val="20"/>
          <w:szCs w:val="20"/>
        </w:rPr>
      </w:pPr>
      <w:r w:rsidRPr="0076208A">
        <w:rPr>
          <w:sz w:val="20"/>
          <w:szCs w:val="20"/>
        </w:rPr>
        <w:t xml:space="preserve">                                                                                                                                                                                                      Бессоновского района</w:t>
      </w:r>
    </w:p>
    <w:p w14:paraId="7E614497" w14:textId="77777777" w:rsidR="008E1112" w:rsidRPr="0076208A" w:rsidRDefault="008E1112" w:rsidP="008E1112">
      <w:pPr>
        <w:ind w:right="-314"/>
        <w:jc w:val="right"/>
        <w:rPr>
          <w:sz w:val="20"/>
          <w:szCs w:val="20"/>
        </w:rPr>
      </w:pPr>
      <w:r w:rsidRPr="0076208A">
        <w:rPr>
          <w:sz w:val="20"/>
          <w:szCs w:val="20"/>
        </w:rPr>
        <w:t xml:space="preserve">                                                                                                                                                                                                      от «___» _________ 2025 года №___</w:t>
      </w:r>
    </w:p>
    <w:p w14:paraId="74914578" w14:textId="77777777" w:rsidR="008E1112" w:rsidRPr="0076208A" w:rsidRDefault="008E1112" w:rsidP="008E1112">
      <w:pPr>
        <w:jc w:val="center"/>
        <w:rPr>
          <w:b/>
          <w:bCs/>
          <w:color w:val="333333"/>
          <w:sz w:val="20"/>
          <w:szCs w:val="20"/>
        </w:rPr>
      </w:pPr>
    </w:p>
    <w:p w14:paraId="04230D1A" w14:textId="77777777" w:rsidR="008E1112" w:rsidRPr="0076208A" w:rsidRDefault="008E1112" w:rsidP="008E1112">
      <w:pPr>
        <w:jc w:val="center"/>
        <w:rPr>
          <w:b/>
          <w:bCs/>
          <w:color w:val="333333"/>
          <w:sz w:val="20"/>
          <w:szCs w:val="20"/>
        </w:rPr>
      </w:pPr>
    </w:p>
    <w:p w14:paraId="4FBA3F57" w14:textId="77777777" w:rsidR="008E1112" w:rsidRPr="0076208A" w:rsidRDefault="008E1112" w:rsidP="008E1112">
      <w:pPr>
        <w:jc w:val="center"/>
        <w:rPr>
          <w:b/>
          <w:bCs/>
          <w:color w:val="333333"/>
          <w:sz w:val="20"/>
          <w:szCs w:val="20"/>
        </w:rPr>
      </w:pPr>
      <w:r w:rsidRPr="0076208A">
        <w:rPr>
          <w:b/>
          <w:bCs/>
          <w:color w:val="333333"/>
          <w:sz w:val="20"/>
          <w:szCs w:val="20"/>
        </w:rPr>
        <w:t xml:space="preserve">План мероприятий по реализации Стратегии социально-экономического развития </w:t>
      </w:r>
    </w:p>
    <w:p w14:paraId="371CBC7B" w14:textId="77777777" w:rsidR="008E1112" w:rsidRPr="0076208A" w:rsidRDefault="008E1112" w:rsidP="008E1112">
      <w:pPr>
        <w:jc w:val="center"/>
        <w:rPr>
          <w:b/>
          <w:bCs/>
          <w:color w:val="333333"/>
          <w:sz w:val="20"/>
          <w:szCs w:val="20"/>
        </w:rPr>
      </w:pPr>
      <w:r w:rsidRPr="0076208A">
        <w:rPr>
          <w:b/>
          <w:bCs/>
          <w:color w:val="333333"/>
          <w:sz w:val="20"/>
          <w:szCs w:val="20"/>
        </w:rPr>
        <w:t xml:space="preserve">муниципального образования Бессоновский район Пензенской области </w:t>
      </w:r>
    </w:p>
    <w:p w14:paraId="586782EC" w14:textId="3D99AFCA" w:rsidR="008E1112" w:rsidRDefault="008E1112" w:rsidP="008E1112">
      <w:pPr>
        <w:jc w:val="center"/>
        <w:rPr>
          <w:b/>
          <w:bCs/>
          <w:color w:val="333333"/>
          <w:sz w:val="20"/>
          <w:szCs w:val="20"/>
        </w:rPr>
      </w:pPr>
      <w:r w:rsidRPr="0076208A">
        <w:rPr>
          <w:b/>
          <w:bCs/>
          <w:color w:val="333333"/>
          <w:sz w:val="20"/>
          <w:szCs w:val="20"/>
        </w:rPr>
        <w:t>на период до 2035 года</w:t>
      </w:r>
    </w:p>
    <w:p w14:paraId="4BF9A1AA" w14:textId="1D6401E8" w:rsidR="00F53FDE" w:rsidRDefault="00F53FDE" w:rsidP="008E1112">
      <w:pPr>
        <w:jc w:val="center"/>
        <w:rPr>
          <w:b/>
          <w:bCs/>
          <w:color w:val="333333"/>
          <w:sz w:val="20"/>
          <w:szCs w:val="20"/>
        </w:rPr>
      </w:pPr>
    </w:p>
    <w:tbl>
      <w:tblPr>
        <w:tblpPr w:leftFromText="180" w:rightFromText="180" w:vertAnchor="text" w:horzAnchor="margin" w:tblpY="-41"/>
        <w:tblW w:w="1490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67"/>
        <w:gridCol w:w="40"/>
        <w:gridCol w:w="4780"/>
        <w:gridCol w:w="1949"/>
        <w:gridCol w:w="3437"/>
        <w:gridCol w:w="4131"/>
      </w:tblGrid>
      <w:tr w:rsidR="00E203DF" w:rsidRPr="0076208A" w14:paraId="2767F2B9" w14:textId="77777777" w:rsidTr="00E203DF">
        <w:trPr>
          <w:trHeight w:val="497"/>
          <w:tblHeader/>
        </w:trPr>
        <w:tc>
          <w:tcPr>
            <w:tcW w:w="607" w:type="dxa"/>
            <w:gridSpan w:val="2"/>
            <w:tcBorders>
              <w:top w:val="single" w:sz="8" w:space="0" w:color="auto"/>
              <w:left w:val="single" w:sz="8" w:space="0" w:color="auto"/>
              <w:bottom w:val="single" w:sz="8" w:space="0" w:color="auto"/>
              <w:right w:val="nil"/>
            </w:tcBorders>
            <w:tcMar>
              <w:top w:w="0" w:type="dxa"/>
              <w:left w:w="108" w:type="dxa"/>
              <w:bottom w:w="0" w:type="dxa"/>
              <w:right w:w="108" w:type="dxa"/>
            </w:tcMar>
            <w:vAlign w:val="center"/>
          </w:tcPr>
          <w:p w14:paraId="576DFFFC" w14:textId="77777777" w:rsidR="00E203DF" w:rsidRPr="0076208A" w:rsidRDefault="00E203DF" w:rsidP="00E203DF">
            <w:pPr>
              <w:contextualSpacing/>
              <w:jc w:val="center"/>
              <w:rPr>
                <w:b/>
                <w:sz w:val="20"/>
                <w:szCs w:val="20"/>
              </w:rPr>
            </w:pPr>
            <w:r w:rsidRPr="0076208A">
              <w:rPr>
                <w:b/>
                <w:sz w:val="20"/>
                <w:szCs w:val="20"/>
              </w:rPr>
              <w:t>№ п/п</w:t>
            </w:r>
          </w:p>
        </w:tc>
        <w:tc>
          <w:tcPr>
            <w:tcW w:w="4780" w:type="dxa"/>
            <w:tcBorders>
              <w:top w:val="single" w:sz="8" w:space="0" w:color="auto"/>
              <w:left w:val="single" w:sz="8" w:space="0" w:color="auto"/>
              <w:bottom w:val="single" w:sz="8" w:space="0" w:color="auto"/>
              <w:right w:val="nil"/>
            </w:tcBorders>
            <w:tcMar>
              <w:top w:w="0" w:type="dxa"/>
              <w:left w:w="108" w:type="dxa"/>
              <w:bottom w:w="0" w:type="dxa"/>
              <w:right w:w="108" w:type="dxa"/>
            </w:tcMar>
            <w:vAlign w:val="center"/>
          </w:tcPr>
          <w:p w14:paraId="32025810" w14:textId="77777777" w:rsidR="00E203DF" w:rsidRPr="0076208A" w:rsidRDefault="00E203DF" w:rsidP="00E203DF">
            <w:pPr>
              <w:contextualSpacing/>
              <w:jc w:val="center"/>
              <w:rPr>
                <w:b/>
                <w:sz w:val="20"/>
                <w:szCs w:val="20"/>
              </w:rPr>
            </w:pPr>
            <w:r w:rsidRPr="0076208A">
              <w:rPr>
                <w:b/>
                <w:sz w:val="20"/>
                <w:szCs w:val="20"/>
              </w:rPr>
              <w:t>Наименование мероприятий</w:t>
            </w:r>
          </w:p>
        </w:tc>
        <w:tc>
          <w:tcPr>
            <w:tcW w:w="1949" w:type="dxa"/>
            <w:tcBorders>
              <w:top w:val="single" w:sz="8" w:space="0" w:color="auto"/>
              <w:left w:val="single" w:sz="8" w:space="0" w:color="auto"/>
              <w:bottom w:val="single" w:sz="8" w:space="0" w:color="auto"/>
              <w:right w:val="nil"/>
            </w:tcBorders>
            <w:tcMar>
              <w:top w:w="0" w:type="dxa"/>
              <w:left w:w="108" w:type="dxa"/>
              <w:bottom w:w="0" w:type="dxa"/>
              <w:right w:w="108" w:type="dxa"/>
            </w:tcMar>
            <w:vAlign w:val="center"/>
          </w:tcPr>
          <w:p w14:paraId="1EF93EC6" w14:textId="77777777" w:rsidR="00E203DF" w:rsidRPr="0076208A" w:rsidRDefault="00E203DF" w:rsidP="00E203DF">
            <w:pPr>
              <w:contextualSpacing/>
              <w:jc w:val="center"/>
              <w:rPr>
                <w:b/>
                <w:sz w:val="20"/>
                <w:szCs w:val="20"/>
              </w:rPr>
            </w:pPr>
            <w:r w:rsidRPr="0076208A">
              <w:rPr>
                <w:b/>
                <w:sz w:val="20"/>
                <w:szCs w:val="20"/>
              </w:rPr>
              <w:t>Срок</w:t>
            </w:r>
          </w:p>
          <w:p w14:paraId="5AE9E70D" w14:textId="77777777" w:rsidR="00E203DF" w:rsidRPr="0076208A" w:rsidRDefault="00E203DF" w:rsidP="00E203DF">
            <w:pPr>
              <w:contextualSpacing/>
              <w:jc w:val="center"/>
              <w:rPr>
                <w:b/>
                <w:sz w:val="20"/>
                <w:szCs w:val="20"/>
              </w:rPr>
            </w:pPr>
            <w:r w:rsidRPr="0076208A">
              <w:rPr>
                <w:b/>
                <w:sz w:val="20"/>
                <w:szCs w:val="20"/>
              </w:rPr>
              <w:t>исполнения</w:t>
            </w:r>
          </w:p>
        </w:tc>
        <w:tc>
          <w:tcPr>
            <w:tcW w:w="34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A51D59B" w14:textId="77777777" w:rsidR="00E203DF" w:rsidRPr="0076208A" w:rsidRDefault="00E203DF" w:rsidP="00E203DF">
            <w:pPr>
              <w:contextualSpacing/>
              <w:jc w:val="center"/>
              <w:rPr>
                <w:b/>
                <w:sz w:val="20"/>
                <w:szCs w:val="20"/>
              </w:rPr>
            </w:pPr>
            <w:r w:rsidRPr="0076208A">
              <w:rPr>
                <w:b/>
                <w:sz w:val="20"/>
                <w:szCs w:val="20"/>
              </w:rPr>
              <w:t>Исполнитель</w:t>
            </w:r>
          </w:p>
        </w:tc>
        <w:tc>
          <w:tcPr>
            <w:tcW w:w="4131" w:type="dxa"/>
            <w:tcBorders>
              <w:top w:val="single" w:sz="8" w:space="0" w:color="000000"/>
              <w:left w:val="single" w:sz="8" w:space="0" w:color="000000"/>
              <w:bottom w:val="single" w:sz="8" w:space="0" w:color="000000"/>
              <w:right w:val="single" w:sz="8" w:space="0" w:color="000000"/>
            </w:tcBorders>
            <w:vAlign w:val="center"/>
          </w:tcPr>
          <w:p w14:paraId="107C8D21" w14:textId="77777777" w:rsidR="00E203DF" w:rsidRPr="0076208A" w:rsidRDefault="00E203DF" w:rsidP="00E203DF">
            <w:pPr>
              <w:contextualSpacing/>
              <w:jc w:val="center"/>
              <w:rPr>
                <w:b/>
                <w:sz w:val="20"/>
                <w:szCs w:val="20"/>
              </w:rPr>
            </w:pPr>
            <w:r w:rsidRPr="0076208A">
              <w:rPr>
                <w:b/>
                <w:sz w:val="20"/>
                <w:szCs w:val="20"/>
              </w:rPr>
              <w:t xml:space="preserve">Объемы и источники </w:t>
            </w:r>
          </w:p>
          <w:p w14:paraId="153EDB18" w14:textId="77777777" w:rsidR="00E203DF" w:rsidRPr="0076208A" w:rsidRDefault="00E203DF" w:rsidP="00E203DF">
            <w:pPr>
              <w:contextualSpacing/>
              <w:jc w:val="center"/>
              <w:rPr>
                <w:b/>
                <w:sz w:val="20"/>
                <w:szCs w:val="20"/>
              </w:rPr>
            </w:pPr>
            <w:r w:rsidRPr="0076208A">
              <w:rPr>
                <w:b/>
                <w:sz w:val="20"/>
                <w:szCs w:val="20"/>
              </w:rPr>
              <w:t>финансирования, млн.руб.</w:t>
            </w:r>
          </w:p>
        </w:tc>
      </w:tr>
      <w:tr w:rsidR="00E203DF" w:rsidRPr="0076208A" w14:paraId="177DC0A1" w14:textId="77777777" w:rsidTr="00E203DF">
        <w:trPr>
          <w:trHeight w:val="497"/>
          <w:tblHeader/>
        </w:trPr>
        <w:tc>
          <w:tcPr>
            <w:tcW w:w="607" w:type="dxa"/>
            <w:gridSpan w:val="2"/>
            <w:tcBorders>
              <w:top w:val="single" w:sz="8" w:space="0" w:color="auto"/>
              <w:left w:val="single" w:sz="8" w:space="0" w:color="auto"/>
              <w:bottom w:val="single" w:sz="8" w:space="0" w:color="auto"/>
              <w:right w:val="nil"/>
            </w:tcBorders>
            <w:tcMar>
              <w:top w:w="0" w:type="dxa"/>
              <w:left w:w="108" w:type="dxa"/>
              <w:bottom w:w="0" w:type="dxa"/>
              <w:right w:w="108" w:type="dxa"/>
            </w:tcMar>
            <w:vAlign w:val="center"/>
          </w:tcPr>
          <w:p w14:paraId="59D7763A" w14:textId="77777777" w:rsidR="00E203DF" w:rsidRPr="0076208A" w:rsidRDefault="00E203DF" w:rsidP="00E203DF">
            <w:pPr>
              <w:contextualSpacing/>
              <w:jc w:val="center"/>
              <w:rPr>
                <w:b/>
                <w:sz w:val="20"/>
                <w:szCs w:val="20"/>
              </w:rPr>
            </w:pPr>
          </w:p>
        </w:tc>
        <w:tc>
          <w:tcPr>
            <w:tcW w:w="4780" w:type="dxa"/>
            <w:tcBorders>
              <w:top w:val="single" w:sz="8" w:space="0" w:color="auto"/>
              <w:left w:val="single" w:sz="8" w:space="0" w:color="auto"/>
              <w:bottom w:val="single" w:sz="8" w:space="0" w:color="auto"/>
              <w:right w:val="nil"/>
            </w:tcBorders>
            <w:tcMar>
              <w:top w:w="0" w:type="dxa"/>
              <w:left w:w="108" w:type="dxa"/>
              <w:bottom w:w="0" w:type="dxa"/>
              <w:right w:w="108" w:type="dxa"/>
            </w:tcMar>
            <w:vAlign w:val="center"/>
          </w:tcPr>
          <w:p w14:paraId="39DF72CD" w14:textId="77777777" w:rsidR="00E203DF" w:rsidRPr="0076208A" w:rsidRDefault="00E203DF" w:rsidP="00E203DF">
            <w:pPr>
              <w:contextualSpacing/>
              <w:jc w:val="center"/>
              <w:rPr>
                <w:b/>
                <w:sz w:val="20"/>
                <w:szCs w:val="20"/>
              </w:rPr>
            </w:pPr>
          </w:p>
        </w:tc>
        <w:tc>
          <w:tcPr>
            <w:tcW w:w="1949" w:type="dxa"/>
            <w:tcBorders>
              <w:top w:val="single" w:sz="8" w:space="0" w:color="auto"/>
              <w:left w:val="single" w:sz="8" w:space="0" w:color="auto"/>
              <w:bottom w:val="single" w:sz="8" w:space="0" w:color="auto"/>
              <w:right w:val="nil"/>
            </w:tcBorders>
            <w:tcMar>
              <w:top w:w="0" w:type="dxa"/>
              <w:left w:w="108" w:type="dxa"/>
              <w:bottom w:w="0" w:type="dxa"/>
              <w:right w:w="108" w:type="dxa"/>
            </w:tcMar>
            <w:vAlign w:val="center"/>
          </w:tcPr>
          <w:p w14:paraId="4C43F33F" w14:textId="77777777" w:rsidR="00E203DF" w:rsidRPr="0076208A" w:rsidRDefault="00E203DF" w:rsidP="00E203DF">
            <w:pPr>
              <w:contextualSpacing/>
              <w:jc w:val="center"/>
              <w:rPr>
                <w:b/>
                <w:sz w:val="20"/>
                <w:szCs w:val="20"/>
              </w:rPr>
            </w:pPr>
          </w:p>
        </w:tc>
        <w:tc>
          <w:tcPr>
            <w:tcW w:w="34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5D78A61" w14:textId="77777777" w:rsidR="00E203DF" w:rsidRPr="0076208A" w:rsidRDefault="00E203DF" w:rsidP="00E203DF">
            <w:pPr>
              <w:contextualSpacing/>
              <w:jc w:val="center"/>
              <w:rPr>
                <w:b/>
                <w:sz w:val="20"/>
                <w:szCs w:val="20"/>
              </w:rPr>
            </w:pPr>
          </w:p>
        </w:tc>
        <w:tc>
          <w:tcPr>
            <w:tcW w:w="4131" w:type="dxa"/>
            <w:tcBorders>
              <w:top w:val="single" w:sz="8" w:space="0" w:color="000000"/>
              <w:left w:val="single" w:sz="8" w:space="0" w:color="000000"/>
              <w:bottom w:val="single" w:sz="8" w:space="0" w:color="000000"/>
              <w:right w:val="single" w:sz="8" w:space="0" w:color="000000"/>
            </w:tcBorders>
            <w:vAlign w:val="center"/>
          </w:tcPr>
          <w:p w14:paraId="18E4AAEB" w14:textId="77777777" w:rsidR="00E203DF" w:rsidRPr="0076208A" w:rsidRDefault="00E203DF" w:rsidP="00E203DF">
            <w:pPr>
              <w:contextualSpacing/>
              <w:jc w:val="center"/>
              <w:rPr>
                <w:b/>
                <w:sz w:val="20"/>
                <w:szCs w:val="20"/>
              </w:rPr>
            </w:pPr>
          </w:p>
        </w:tc>
      </w:tr>
      <w:tr w:rsidR="00E203DF" w:rsidRPr="0076208A" w14:paraId="39AC6237" w14:textId="77777777" w:rsidTr="00E203DF">
        <w:trPr>
          <w:tblHeader/>
        </w:trPr>
        <w:tc>
          <w:tcPr>
            <w:tcW w:w="607" w:type="dxa"/>
            <w:gridSpan w:val="2"/>
            <w:tcBorders>
              <w:top w:val="nil"/>
              <w:left w:val="single" w:sz="8" w:space="0" w:color="auto"/>
              <w:bottom w:val="single" w:sz="8" w:space="0" w:color="auto"/>
              <w:right w:val="nil"/>
            </w:tcBorders>
            <w:tcMar>
              <w:top w:w="0" w:type="dxa"/>
              <w:left w:w="108" w:type="dxa"/>
              <w:bottom w:w="0" w:type="dxa"/>
              <w:right w:w="108" w:type="dxa"/>
            </w:tcMar>
            <w:vAlign w:val="center"/>
          </w:tcPr>
          <w:p w14:paraId="4E53B05C" w14:textId="77777777" w:rsidR="00E203DF" w:rsidRPr="0076208A" w:rsidRDefault="00E203DF" w:rsidP="00E203DF">
            <w:pPr>
              <w:jc w:val="center"/>
              <w:rPr>
                <w:b/>
                <w:sz w:val="20"/>
                <w:szCs w:val="20"/>
              </w:rPr>
            </w:pPr>
            <w:r w:rsidRPr="0076208A">
              <w:rPr>
                <w:b/>
                <w:sz w:val="20"/>
                <w:szCs w:val="20"/>
              </w:rPr>
              <w:t>1</w:t>
            </w:r>
          </w:p>
        </w:tc>
        <w:tc>
          <w:tcPr>
            <w:tcW w:w="4780" w:type="dxa"/>
            <w:tcBorders>
              <w:top w:val="nil"/>
              <w:left w:val="single" w:sz="8" w:space="0" w:color="auto"/>
              <w:bottom w:val="single" w:sz="8" w:space="0" w:color="auto"/>
              <w:right w:val="nil"/>
            </w:tcBorders>
            <w:tcMar>
              <w:top w:w="0" w:type="dxa"/>
              <w:left w:w="108" w:type="dxa"/>
              <w:bottom w:w="0" w:type="dxa"/>
              <w:right w:w="108" w:type="dxa"/>
            </w:tcMar>
            <w:vAlign w:val="center"/>
          </w:tcPr>
          <w:p w14:paraId="7BA1AB62" w14:textId="77777777" w:rsidR="00E203DF" w:rsidRPr="0076208A" w:rsidRDefault="00E203DF" w:rsidP="00E203DF">
            <w:pPr>
              <w:jc w:val="center"/>
              <w:rPr>
                <w:b/>
                <w:sz w:val="20"/>
                <w:szCs w:val="20"/>
              </w:rPr>
            </w:pPr>
            <w:r w:rsidRPr="0076208A">
              <w:rPr>
                <w:b/>
                <w:sz w:val="20"/>
                <w:szCs w:val="20"/>
              </w:rPr>
              <w:t>2</w:t>
            </w:r>
          </w:p>
        </w:tc>
        <w:tc>
          <w:tcPr>
            <w:tcW w:w="1949" w:type="dxa"/>
            <w:tcBorders>
              <w:top w:val="nil"/>
              <w:left w:val="single" w:sz="8" w:space="0" w:color="auto"/>
              <w:bottom w:val="single" w:sz="8" w:space="0" w:color="auto"/>
              <w:right w:val="nil"/>
            </w:tcBorders>
            <w:tcMar>
              <w:top w:w="0" w:type="dxa"/>
              <w:left w:w="108" w:type="dxa"/>
              <w:bottom w:w="0" w:type="dxa"/>
              <w:right w:w="108" w:type="dxa"/>
            </w:tcMar>
            <w:vAlign w:val="center"/>
          </w:tcPr>
          <w:p w14:paraId="0438D95F" w14:textId="77777777" w:rsidR="00E203DF" w:rsidRPr="0076208A" w:rsidRDefault="00E203DF" w:rsidP="00E203DF">
            <w:pPr>
              <w:jc w:val="center"/>
              <w:rPr>
                <w:b/>
                <w:sz w:val="20"/>
                <w:szCs w:val="20"/>
              </w:rPr>
            </w:pPr>
            <w:r w:rsidRPr="0076208A">
              <w:rPr>
                <w:b/>
                <w:sz w:val="20"/>
                <w:szCs w:val="20"/>
              </w:rPr>
              <w:t>3</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3F7D447" w14:textId="77777777" w:rsidR="00E203DF" w:rsidRPr="0076208A" w:rsidRDefault="00E203DF" w:rsidP="00E203DF">
            <w:pPr>
              <w:jc w:val="center"/>
              <w:rPr>
                <w:b/>
                <w:sz w:val="20"/>
                <w:szCs w:val="20"/>
              </w:rPr>
            </w:pPr>
            <w:r w:rsidRPr="0076208A">
              <w:rPr>
                <w:b/>
                <w:sz w:val="20"/>
                <w:szCs w:val="20"/>
              </w:rPr>
              <w:t>4</w:t>
            </w:r>
          </w:p>
        </w:tc>
        <w:tc>
          <w:tcPr>
            <w:tcW w:w="4131" w:type="dxa"/>
            <w:tcBorders>
              <w:top w:val="nil"/>
              <w:left w:val="single" w:sz="8" w:space="0" w:color="auto"/>
              <w:bottom w:val="single" w:sz="8" w:space="0" w:color="auto"/>
              <w:right w:val="single" w:sz="8" w:space="0" w:color="auto"/>
            </w:tcBorders>
            <w:vAlign w:val="center"/>
          </w:tcPr>
          <w:p w14:paraId="25975534" w14:textId="77777777" w:rsidR="00E203DF" w:rsidRPr="0076208A" w:rsidRDefault="00E203DF" w:rsidP="00E203DF">
            <w:pPr>
              <w:jc w:val="center"/>
              <w:rPr>
                <w:b/>
                <w:sz w:val="20"/>
                <w:szCs w:val="20"/>
              </w:rPr>
            </w:pPr>
            <w:r w:rsidRPr="0076208A">
              <w:rPr>
                <w:b/>
                <w:sz w:val="20"/>
                <w:szCs w:val="20"/>
              </w:rPr>
              <w:t>5</w:t>
            </w:r>
          </w:p>
        </w:tc>
      </w:tr>
      <w:tr w:rsidR="00E203DF" w:rsidRPr="0076208A" w14:paraId="3C298B86" w14:textId="77777777" w:rsidTr="00E203DF">
        <w:trPr>
          <w:tblHeader/>
        </w:trPr>
        <w:tc>
          <w:tcPr>
            <w:tcW w:w="14904"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40A5E8" w14:textId="77777777" w:rsidR="00E203DF" w:rsidRPr="0076208A" w:rsidRDefault="00E203DF" w:rsidP="00E203DF">
            <w:pPr>
              <w:contextualSpacing/>
              <w:jc w:val="center"/>
              <w:rPr>
                <w:b/>
                <w:sz w:val="20"/>
                <w:szCs w:val="20"/>
              </w:rPr>
            </w:pPr>
            <w:r w:rsidRPr="0076208A">
              <w:rPr>
                <w:b/>
                <w:sz w:val="20"/>
                <w:szCs w:val="20"/>
              </w:rPr>
              <w:t>Бессоновский район-территория комфортного проживания</w:t>
            </w:r>
          </w:p>
        </w:tc>
      </w:tr>
      <w:tr w:rsidR="00E203DF" w:rsidRPr="0076208A" w14:paraId="464BD8A0" w14:textId="77777777" w:rsidTr="00E203DF">
        <w:trPr>
          <w:trHeight w:val="996"/>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20DA7025" w14:textId="77777777" w:rsidR="00E203DF" w:rsidRPr="0076208A" w:rsidRDefault="00E203DF" w:rsidP="00E203DF">
            <w:pPr>
              <w:contextualSpacing/>
              <w:jc w:val="center"/>
              <w:rPr>
                <w:sz w:val="20"/>
                <w:szCs w:val="20"/>
              </w:rPr>
            </w:pPr>
            <w:r w:rsidRPr="0076208A">
              <w:rPr>
                <w:sz w:val="20"/>
                <w:szCs w:val="20"/>
              </w:rPr>
              <w:t>1</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770CF475" w14:textId="77777777" w:rsidR="00E203DF" w:rsidRPr="0076208A" w:rsidRDefault="00E203DF" w:rsidP="00E203DF">
            <w:pPr>
              <w:contextualSpacing/>
              <w:jc w:val="both"/>
              <w:rPr>
                <w:sz w:val="20"/>
                <w:szCs w:val="20"/>
              </w:rPr>
            </w:pPr>
            <w:r w:rsidRPr="0076208A">
              <w:rPr>
                <w:sz w:val="20"/>
                <w:szCs w:val="20"/>
              </w:rPr>
              <w:t>Разработка проектно-сметной документации на капитальный ремонт МБОУ СОШ №1</w:t>
            </w:r>
          </w:p>
          <w:p w14:paraId="470B3579" w14:textId="77777777" w:rsidR="00E203DF" w:rsidRPr="0076208A" w:rsidRDefault="00E203DF" w:rsidP="00E203DF">
            <w:pPr>
              <w:contextualSpacing/>
              <w:jc w:val="both"/>
              <w:rPr>
                <w:sz w:val="20"/>
                <w:szCs w:val="20"/>
              </w:rPr>
            </w:pPr>
            <w:r w:rsidRPr="0076208A">
              <w:rPr>
                <w:sz w:val="20"/>
                <w:szCs w:val="20"/>
              </w:rPr>
              <w:t>с. Грабово</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140F3E4C" w14:textId="77777777" w:rsidR="00E203DF" w:rsidRPr="0076208A" w:rsidRDefault="00E203DF" w:rsidP="00E203DF">
            <w:pPr>
              <w:contextualSpacing/>
              <w:jc w:val="center"/>
              <w:rPr>
                <w:sz w:val="20"/>
                <w:szCs w:val="20"/>
              </w:rPr>
            </w:pPr>
            <w:r w:rsidRPr="0076208A">
              <w:rPr>
                <w:sz w:val="20"/>
                <w:szCs w:val="20"/>
              </w:rPr>
              <w:t>2025</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D5AD32" w14:textId="77777777" w:rsidR="00E203DF" w:rsidRPr="0076208A" w:rsidRDefault="00E203DF" w:rsidP="00E203DF">
            <w:pPr>
              <w:contextualSpacing/>
              <w:jc w:val="center"/>
              <w:rPr>
                <w:sz w:val="20"/>
                <w:szCs w:val="20"/>
              </w:rPr>
            </w:pPr>
            <w:r w:rsidRPr="0076208A">
              <w:rPr>
                <w:sz w:val="20"/>
                <w:szCs w:val="20"/>
              </w:rPr>
              <w:t xml:space="preserve">Управление образования </w:t>
            </w:r>
          </w:p>
          <w:p w14:paraId="4B622ADC" w14:textId="77777777" w:rsidR="00E203DF" w:rsidRPr="0076208A" w:rsidRDefault="00E203DF" w:rsidP="00E203DF">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10130FA5" w14:textId="77777777" w:rsidR="00E203DF" w:rsidRPr="0076208A" w:rsidRDefault="00E203DF" w:rsidP="00E203DF">
            <w:pPr>
              <w:contextualSpacing/>
              <w:rPr>
                <w:sz w:val="20"/>
                <w:szCs w:val="20"/>
              </w:rPr>
            </w:pPr>
            <w:r w:rsidRPr="0076208A">
              <w:rPr>
                <w:sz w:val="20"/>
                <w:szCs w:val="20"/>
              </w:rPr>
              <w:t>Финансирование в рамках «Развитие территорий, социальной и инженерной инфраструктуры, обеспечение транспортных услуг в Пензенской области»</w:t>
            </w:r>
          </w:p>
        </w:tc>
      </w:tr>
      <w:tr w:rsidR="00E203DF" w:rsidRPr="0076208A" w14:paraId="3D95B49D" w14:textId="77777777" w:rsidTr="00E203DF">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66C247FE" w14:textId="77777777" w:rsidR="00E203DF" w:rsidRPr="0076208A" w:rsidRDefault="00E203DF" w:rsidP="00E203DF">
            <w:pPr>
              <w:contextualSpacing/>
              <w:jc w:val="center"/>
              <w:rPr>
                <w:sz w:val="20"/>
                <w:szCs w:val="20"/>
              </w:rPr>
            </w:pPr>
            <w:r w:rsidRPr="0076208A">
              <w:rPr>
                <w:sz w:val="20"/>
                <w:szCs w:val="20"/>
              </w:rPr>
              <w:t>2</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4650BB42" w14:textId="77777777" w:rsidR="00E203DF" w:rsidRPr="0076208A" w:rsidRDefault="00E203DF" w:rsidP="00E203DF">
            <w:pPr>
              <w:contextualSpacing/>
              <w:jc w:val="both"/>
              <w:rPr>
                <w:sz w:val="20"/>
                <w:szCs w:val="20"/>
              </w:rPr>
            </w:pPr>
            <w:r w:rsidRPr="0076208A">
              <w:rPr>
                <w:sz w:val="20"/>
                <w:szCs w:val="20"/>
              </w:rPr>
              <w:t xml:space="preserve">Разработка проектно-сметной документации на капитальный ремонт МБОУ СОШ </w:t>
            </w:r>
          </w:p>
          <w:p w14:paraId="222CA09B" w14:textId="77777777" w:rsidR="00E203DF" w:rsidRPr="0076208A" w:rsidRDefault="00E203DF" w:rsidP="00E203DF">
            <w:pPr>
              <w:contextualSpacing/>
              <w:jc w:val="both"/>
              <w:rPr>
                <w:sz w:val="20"/>
                <w:szCs w:val="20"/>
              </w:rPr>
            </w:pPr>
            <w:r w:rsidRPr="0076208A">
              <w:rPr>
                <w:sz w:val="20"/>
                <w:szCs w:val="20"/>
              </w:rPr>
              <w:t>с. Вазерки</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251A14AE" w14:textId="77777777" w:rsidR="00E203DF" w:rsidRPr="0076208A" w:rsidRDefault="00E203DF" w:rsidP="00E203DF">
            <w:pPr>
              <w:contextualSpacing/>
              <w:jc w:val="center"/>
              <w:rPr>
                <w:sz w:val="20"/>
                <w:szCs w:val="20"/>
              </w:rPr>
            </w:pPr>
            <w:r w:rsidRPr="0076208A">
              <w:rPr>
                <w:sz w:val="20"/>
                <w:szCs w:val="20"/>
              </w:rPr>
              <w:t>2025</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981DCA" w14:textId="77777777" w:rsidR="00E203DF" w:rsidRPr="0076208A" w:rsidRDefault="00E203DF" w:rsidP="00E203DF">
            <w:pPr>
              <w:contextualSpacing/>
              <w:jc w:val="center"/>
              <w:rPr>
                <w:sz w:val="20"/>
                <w:szCs w:val="20"/>
              </w:rPr>
            </w:pPr>
            <w:r w:rsidRPr="0076208A">
              <w:rPr>
                <w:sz w:val="20"/>
                <w:szCs w:val="20"/>
              </w:rPr>
              <w:t xml:space="preserve">Управление образования </w:t>
            </w:r>
          </w:p>
          <w:p w14:paraId="0ABBD2A3" w14:textId="77777777" w:rsidR="00E203DF" w:rsidRPr="0076208A" w:rsidRDefault="00E203DF" w:rsidP="00E203DF">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628C5B41" w14:textId="77777777" w:rsidR="00E203DF" w:rsidRPr="0076208A" w:rsidRDefault="00E203DF" w:rsidP="00E203DF">
            <w:pPr>
              <w:contextualSpacing/>
              <w:rPr>
                <w:sz w:val="20"/>
                <w:szCs w:val="20"/>
              </w:rPr>
            </w:pPr>
            <w:r w:rsidRPr="0076208A">
              <w:rPr>
                <w:sz w:val="20"/>
                <w:szCs w:val="20"/>
              </w:rPr>
              <w:t>Финансирование в рамках «Развитие территорий, социальной и инженерной инфраструктуры, обеспечение транспортных услуг в Пензенской области»</w:t>
            </w:r>
          </w:p>
        </w:tc>
      </w:tr>
      <w:tr w:rsidR="00E203DF" w:rsidRPr="0076208A" w14:paraId="4E274B63" w14:textId="77777777" w:rsidTr="00E203DF">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333EC95F" w14:textId="77777777" w:rsidR="00E203DF" w:rsidRPr="0076208A" w:rsidRDefault="00E203DF" w:rsidP="00E203DF">
            <w:pPr>
              <w:contextualSpacing/>
              <w:jc w:val="center"/>
              <w:rPr>
                <w:sz w:val="20"/>
                <w:szCs w:val="20"/>
              </w:rPr>
            </w:pPr>
            <w:r w:rsidRPr="0076208A">
              <w:rPr>
                <w:sz w:val="20"/>
                <w:szCs w:val="20"/>
              </w:rPr>
              <w:t>3</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0AC00F4A" w14:textId="77777777" w:rsidR="00E203DF" w:rsidRPr="0076208A" w:rsidRDefault="00E203DF" w:rsidP="00E203DF">
            <w:pPr>
              <w:contextualSpacing/>
              <w:jc w:val="both"/>
              <w:rPr>
                <w:sz w:val="20"/>
                <w:szCs w:val="20"/>
              </w:rPr>
            </w:pPr>
            <w:r w:rsidRPr="0076208A">
              <w:rPr>
                <w:sz w:val="20"/>
                <w:szCs w:val="20"/>
              </w:rPr>
              <w:t>Разработка проектно-сметной документации на капитальный ремонт филиал МБОУ СОШ с. Бессоновка в с. Полеологово</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05175231" w14:textId="77777777" w:rsidR="00E203DF" w:rsidRPr="0076208A" w:rsidRDefault="00E203DF" w:rsidP="00E203DF">
            <w:pPr>
              <w:contextualSpacing/>
              <w:jc w:val="center"/>
              <w:rPr>
                <w:sz w:val="20"/>
                <w:szCs w:val="20"/>
              </w:rPr>
            </w:pPr>
            <w:r w:rsidRPr="0076208A">
              <w:rPr>
                <w:sz w:val="20"/>
                <w:szCs w:val="20"/>
              </w:rPr>
              <w:t>2025</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B8E024" w14:textId="77777777" w:rsidR="00E203DF" w:rsidRPr="0076208A" w:rsidRDefault="00E203DF" w:rsidP="00E203DF">
            <w:pPr>
              <w:contextualSpacing/>
              <w:jc w:val="center"/>
              <w:rPr>
                <w:sz w:val="20"/>
                <w:szCs w:val="20"/>
              </w:rPr>
            </w:pPr>
            <w:r w:rsidRPr="0076208A">
              <w:rPr>
                <w:sz w:val="20"/>
                <w:szCs w:val="20"/>
              </w:rPr>
              <w:t xml:space="preserve">Управление образования </w:t>
            </w:r>
          </w:p>
          <w:p w14:paraId="517BA3B6" w14:textId="77777777" w:rsidR="00E203DF" w:rsidRPr="0076208A" w:rsidRDefault="00E203DF" w:rsidP="00E203DF">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0F4466C5" w14:textId="77777777" w:rsidR="00E203DF" w:rsidRPr="0076208A" w:rsidRDefault="00E203DF" w:rsidP="00E203DF">
            <w:pPr>
              <w:contextualSpacing/>
              <w:rPr>
                <w:sz w:val="20"/>
                <w:szCs w:val="20"/>
              </w:rPr>
            </w:pPr>
            <w:r w:rsidRPr="0076208A">
              <w:rPr>
                <w:sz w:val="20"/>
                <w:szCs w:val="20"/>
              </w:rPr>
              <w:t>Финансирование в рамках «Развитие территорий, социальной и инженерной инфраструктуры, обеспечение транспортных услуг в Пензенской области»</w:t>
            </w:r>
          </w:p>
        </w:tc>
      </w:tr>
      <w:tr w:rsidR="00E203DF" w:rsidRPr="0076208A" w14:paraId="205909B5" w14:textId="77777777" w:rsidTr="00E203DF">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5483FB2B" w14:textId="77777777" w:rsidR="00E203DF" w:rsidRPr="0076208A" w:rsidRDefault="00E203DF" w:rsidP="00E203DF">
            <w:pPr>
              <w:contextualSpacing/>
              <w:jc w:val="center"/>
              <w:rPr>
                <w:sz w:val="20"/>
                <w:szCs w:val="20"/>
              </w:rPr>
            </w:pPr>
            <w:r w:rsidRPr="0076208A">
              <w:rPr>
                <w:sz w:val="20"/>
                <w:szCs w:val="20"/>
              </w:rPr>
              <w:t>4</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6647712B" w14:textId="77777777" w:rsidR="00E203DF" w:rsidRPr="0076208A" w:rsidRDefault="00E203DF" w:rsidP="00E203DF">
            <w:pPr>
              <w:contextualSpacing/>
              <w:rPr>
                <w:sz w:val="20"/>
                <w:szCs w:val="20"/>
              </w:rPr>
            </w:pPr>
            <w:r w:rsidRPr="0076208A">
              <w:rPr>
                <w:sz w:val="20"/>
                <w:szCs w:val="20"/>
              </w:rPr>
              <w:t xml:space="preserve">Капитальный ремонт МБОУ СОШ </w:t>
            </w:r>
          </w:p>
          <w:p w14:paraId="5DCD6293" w14:textId="77777777" w:rsidR="00E203DF" w:rsidRPr="0076208A" w:rsidRDefault="00E203DF" w:rsidP="00E203DF">
            <w:pPr>
              <w:contextualSpacing/>
              <w:rPr>
                <w:sz w:val="20"/>
                <w:szCs w:val="20"/>
              </w:rPr>
            </w:pPr>
            <w:r w:rsidRPr="0076208A">
              <w:rPr>
                <w:sz w:val="20"/>
                <w:szCs w:val="20"/>
              </w:rPr>
              <w:t xml:space="preserve">с. Кижеватово </w:t>
            </w:r>
          </w:p>
          <w:p w14:paraId="2B4B8715" w14:textId="77777777" w:rsidR="00E203DF" w:rsidRPr="0076208A" w:rsidRDefault="00E203DF" w:rsidP="00E203DF">
            <w:pPr>
              <w:contextualSpacing/>
              <w:jc w:val="both"/>
              <w:rPr>
                <w:sz w:val="20"/>
                <w:szCs w:val="20"/>
              </w:rPr>
            </w:pP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0B89F6C4" w14:textId="77777777" w:rsidR="00E203DF" w:rsidRPr="0076208A" w:rsidRDefault="00E203DF" w:rsidP="00E203DF">
            <w:pPr>
              <w:contextualSpacing/>
              <w:jc w:val="center"/>
              <w:rPr>
                <w:sz w:val="20"/>
                <w:szCs w:val="20"/>
              </w:rPr>
            </w:pPr>
            <w:r w:rsidRPr="0076208A">
              <w:rPr>
                <w:sz w:val="20"/>
                <w:szCs w:val="20"/>
              </w:rPr>
              <w:t>2026</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CC7147" w14:textId="77777777" w:rsidR="00E203DF" w:rsidRPr="0076208A" w:rsidRDefault="00E203DF" w:rsidP="00E203DF">
            <w:pPr>
              <w:contextualSpacing/>
              <w:jc w:val="center"/>
              <w:rPr>
                <w:sz w:val="20"/>
                <w:szCs w:val="20"/>
              </w:rPr>
            </w:pPr>
            <w:r w:rsidRPr="0076208A">
              <w:rPr>
                <w:sz w:val="20"/>
                <w:szCs w:val="20"/>
              </w:rPr>
              <w:t xml:space="preserve">Управление образования </w:t>
            </w:r>
          </w:p>
          <w:p w14:paraId="2C2293DA" w14:textId="77777777" w:rsidR="00E203DF" w:rsidRPr="0076208A" w:rsidRDefault="00E203DF" w:rsidP="00E203DF">
            <w:pPr>
              <w:contextualSpacing/>
              <w:jc w:val="center"/>
              <w:rPr>
                <w:sz w:val="20"/>
                <w:szCs w:val="20"/>
              </w:rPr>
            </w:pPr>
            <w:r w:rsidRPr="0076208A">
              <w:rPr>
                <w:sz w:val="20"/>
                <w:szCs w:val="20"/>
              </w:rPr>
              <w:t>Бессоновского района</w:t>
            </w:r>
          </w:p>
          <w:p w14:paraId="458ECA9E" w14:textId="77777777" w:rsidR="00E203DF" w:rsidRPr="0076208A" w:rsidRDefault="00E203DF" w:rsidP="00E203DF">
            <w:pPr>
              <w:contextualSpacing/>
              <w:jc w:val="center"/>
              <w:rPr>
                <w:sz w:val="20"/>
                <w:szCs w:val="20"/>
              </w:rPr>
            </w:pPr>
          </w:p>
        </w:tc>
        <w:tc>
          <w:tcPr>
            <w:tcW w:w="4131" w:type="dxa"/>
            <w:tcBorders>
              <w:top w:val="nil"/>
              <w:left w:val="single" w:sz="8" w:space="0" w:color="auto"/>
              <w:bottom w:val="single" w:sz="8" w:space="0" w:color="auto"/>
              <w:right w:val="single" w:sz="8" w:space="0" w:color="auto"/>
            </w:tcBorders>
          </w:tcPr>
          <w:p w14:paraId="11FFE0A0" w14:textId="77777777" w:rsidR="00E203DF" w:rsidRPr="0076208A" w:rsidRDefault="00E203DF" w:rsidP="00E203DF">
            <w:pPr>
              <w:contextualSpacing/>
              <w:rPr>
                <w:sz w:val="20"/>
                <w:szCs w:val="20"/>
              </w:rPr>
            </w:pPr>
            <w:r w:rsidRPr="0076208A">
              <w:rPr>
                <w:sz w:val="20"/>
                <w:szCs w:val="20"/>
              </w:rPr>
              <w:t>86,4 млн.руб. - финансирование в рамках федеральной программы «Модернизация школьных систем образования»</w:t>
            </w:r>
          </w:p>
        </w:tc>
      </w:tr>
      <w:tr w:rsidR="00E203DF" w:rsidRPr="0076208A" w14:paraId="33BE68B9" w14:textId="77777777" w:rsidTr="00E203DF">
        <w:trPr>
          <w:trHeight w:val="1146"/>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12D62558" w14:textId="77777777" w:rsidR="00E203DF" w:rsidRPr="0076208A" w:rsidRDefault="00E203DF" w:rsidP="00E203DF">
            <w:pPr>
              <w:contextualSpacing/>
              <w:jc w:val="center"/>
              <w:rPr>
                <w:sz w:val="20"/>
                <w:szCs w:val="20"/>
              </w:rPr>
            </w:pPr>
            <w:r w:rsidRPr="0076208A">
              <w:rPr>
                <w:sz w:val="20"/>
                <w:szCs w:val="20"/>
              </w:rPr>
              <w:t>5</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3C636A79" w14:textId="77777777" w:rsidR="00E203DF" w:rsidRPr="0076208A" w:rsidRDefault="00E203DF" w:rsidP="00E203DF">
            <w:pPr>
              <w:contextualSpacing/>
              <w:jc w:val="both"/>
              <w:rPr>
                <w:sz w:val="20"/>
                <w:szCs w:val="20"/>
              </w:rPr>
            </w:pPr>
            <w:r w:rsidRPr="0076208A">
              <w:rPr>
                <w:sz w:val="20"/>
                <w:szCs w:val="20"/>
              </w:rPr>
              <w:t>Строительство здания детского сада в с. Бессоновка, ул. Кирова, 20 на 100 мест</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4CF88510" w14:textId="77777777" w:rsidR="00E203DF" w:rsidRPr="0076208A" w:rsidRDefault="00E203DF" w:rsidP="00E203DF">
            <w:pPr>
              <w:contextualSpacing/>
              <w:jc w:val="center"/>
              <w:rPr>
                <w:sz w:val="20"/>
                <w:szCs w:val="20"/>
              </w:rPr>
            </w:pPr>
            <w:r w:rsidRPr="0076208A">
              <w:rPr>
                <w:sz w:val="20"/>
                <w:szCs w:val="20"/>
              </w:rPr>
              <w:t>2027</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15A03C" w14:textId="77777777" w:rsidR="00E203DF" w:rsidRPr="0076208A" w:rsidRDefault="00E203DF" w:rsidP="00E203DF">
            <w:pPr>
              <w:contextualSpacing/>
              <w:jc w:val="center"/>
              <w:rPr>
                <w:sz w:val="20"/>
                <w:szCs w:val="20"/>
              </w:rPr>
            </w:pPr>
            <w:r w:rsidRPr="0076208A">
              <w:rPr>
                <w:sz w:val="20"/>
                <w:szCs w:val="20"/>
              </w:rPr>
              <w:t xml:space="preserve">Управление образования </w:t>
            </w:r>
          </w:p>
          <w:p w14:paraId="59B10D70" w14:textId="77777777" w:rsidR="00E203DF" w:rsidRPr="0076208A" w:rsidRDefault="00E203DF" w:rsidP="00E203DF">
            <w:pPr>
              <w:contextualSpacing/>
              <w:jc w:val="center"/>
              <w:rPr>
                <w:sz w:val="20"/>
                <w:szCs w:val="20"/>
              </w:rPr>
            </w:pPr>
            <w:r w:rsidRPr="0076208A">
              <w:rPr>
                <w:sz w:val="20"/>
                <w:szCs w:val="20"/>
              </w:rPr>
              <w:t>Бессоновского района</w:t>
            </w:r>
          </w:p>
          <w:p w14:paraId="785D7466" w14:textId="77777777" w:rsidR="00E203DF" w:rsidRPr="0076208A" w:rsidRDefault="00E203DF" w:rsidP="00E203DF">
            <w:pPr>
              <w:contextualSpacing/>
              <w:jc w:val="center"/>
              <w:rPr>
                <w:sz w:val="20"/>
                <w:szCs w:val="20"/>
              </w:rPr>
            </w:pPr>
          </w:p>
        </w:tc>
        <w:tc>
          <w:tcPr>
            <w:tcW w:w="4131" w:type="dxa"/>
            <w:tcBorders>
              <w:top w:val="nil"/>
              <w:left w:val="single" w:sz="8" w:space="0" w:color="auto"/>
              <w:bottom w:val="single" w:sz="8" w:space="0" w:color="auto"/>
              <w:right w:val="single" w:sz="8" w:space="0" w:color="auto"/>
            </w:tcBorders>
          </w:tcPr>
          <w:p w14:paraId="344770C8" w14:textId="77777777" w:rsidR="00E203DF" w:rsidRPr="0076208A" w:rsidRDefault="00E203DF" w:rsidP="00E203DF">
            <w:pPr>
              <w:contextualSpacing/>
              <w:rPr>
                <w:sz w:val="20"/>
                <w:szCs w:val="20"/>
              </w:rPr>
            </w:pPr>
            <w:r w:rsidRPr="0076208A">
              <w:rPr>
                <w:sz w:val="20"/>
                <w:szCs w:val="20"/>
              </w:rPr>
              <w:t>150 млн.руб. - финансирование в рамках муниципальной программы «Развитие территорий, социальной и инженерной инфраструктуры Бессоновского района Пензенской области»</w:t>
            </w:r>
          </w:p>
        </w:tc>
      </w:tr>
      <w:tr w:rsidR="00E203DF" w:rsidRPr="0076208A" w14:paraId="394833D8" w14:textId="77777777" w:rsidTr="00E203DF">
        <w:trPr>
          <w:trHeight w:val="1111"/>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2AC4404C" w14:textId="77777777" w:rsidR="00E203DF" w:rsidRPr="0076208A" w:rsidRDefault="00E203DF" w:rsidP="00E203DF">
            <w:pPr>
              <w:contextualSpacing/>
              <w:jc w:val="center"/>
              <w:rPr>
                <w:sz w:val="20"/>
                <w:szCs w:val="20"/>
              </w:rPr>
            </w:pPr>
            <w:r w:rsidRPr="0076208A">
              <w:rPr>
                <w:sz w:val="20"/>
                <w:szCs w:val="20"/>
              </w:rPr>
              <w:t>6</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45E37B33" w14:textId="77777777" w:rsidR="00E203DF" w:rsidRPr="0076208A" w:rsidRDefault="00E203DF" w:rsidP="00E203DF">
            <w:pPr>
              <w:contextualSpacing/>
              <w:jc w:val="both"/>
              <w:rPr>
                <w:sz w:val="20"/>
                <w:szCs w:val="20"/>
              </w:rPr>
            </w:pPr>
            <w:r w:rsidRPr="0076208A">
              <w:rPr>
                <w:sz w:val="20"/>
                <w:szCs w:val="20"/>
              </w:rPr>
              <w:t>Капитальный ремонт здания детского сада в с. Чемодановка, ул. Спортивная, 12а</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42FA3A54" w14:textId="77777777" w:rsidR="00E203DF" w:rsidRPr="0076208A" w:rsidRDefault="00E203DF" w:rsidP="00E203DF">
            <w:pPr>
              <w:contextualSpacing/>
              <w:jc w:val="center"/>
              <w:rPr>
                <w:sz w:val="20"/>
                <w:szCs w:val="20"/>
              </w:rPr>
            </w:pPr>
            <w:r w:rsidRPr="0076208A">
              <w:rPr>
                <w:sz w:val="20"/>
                <w:szCs w:val="20"/>
              </w:rPr>
              <w:t>2027</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9C8A73" w14:textId="77777777" w:rsidR="00E203DF" w:rsidRPr="0076208A" w:rsidRDefault="00E203DF" w:rsidP="00E203DF">
            <w:pPr>
              <w:contextualSpacing/>
              <w:jc w:val="center"/>
              <w:rPr>
                <w:sz w:val="20"/>
                <w:szCs w:val="20"/>
              </w:rPr>
            </w:pPr>
            <w:r w:rsidRPr="0076208A">
              <w:rPr>
                <w:sz w:val="20"/>
                <w:szCs w:val="20"/>
              </w:rPr>
              <w:t xml:space="preserve">Управление образования </w:t>
            </w:r>
          </w:p>
          <w:p w14:paraId="547820C3" w14:textId="77777777" w:rsidR="00E203DF" w:rsidRPr="0076208A" w:rsidRDefault="00E203DF" w:rsidP="00E203DF">
            <w:pPr>
              <w:contextualSpacing/>
              <w:jc w:val="center"/>
              <w:rPr>
                <w:sz w:val="20"/>
                <w:szCs w:val="20"/>
              </w:rPr>
            </w:pPr>
            <w:r w:rsidRPr="0076208A">
              <w:rPr>
                <w:sz w:val="20"/>
                <w:szCs w:val="20"/>
              </w:rPr>
              <w:t>Бессоновского района</w:t>
            </w:r>
          </w:p>
          <w:p w14:paraId="1F8DC184" w14:textId="77777777" w:rsidR="00E203DF" w:rsidRPr="0076208A" w:rsidRDefault="00E203DF" w:rsidP="00E203DF">
            <w:pPr>
              <w:contextualSpacing/>
              <w:jc w:val="center"/>
              <w:rPr>
                <w:sz w:val="20"/>
                <w:szCs w:val="20"/>
              </w:rPr>
            </w:pPr>
          </w:p>
        </w:tc>
        <w:tc>
          <w:tcPr>
            <w:tcW w:w="4131" w:type="dxa"/>
            <w:tcBorders>
              <w:top w:val="nil"/>
              <w:left w:val="single" w:sz="8" w:space="0" w:color="auto"/>
              <w:bottom w:val="single" w:sz="8" w:space="0" w:color="auto"/>
              <w:right w:val="single" w:sz="8" w:space="0" w:color="auto"/>
            </w:tcBorders>
          </w:tcPr>
          <w:p w14:paraId="1C45B547" w14:textId="77777777" w:rsidR="00E203DF" w:rsidRPr="0076208A" w:rsidRDefault="00E203DF" w:rsidP="00E203DF">
            <w:pPr>
              <w:contextualSpacing/>
              <w:rPr>
                <w:sz w:val="20"/>
                <w:szCs w:val="20"/>
              </w:rPr>
            </w:pPr>
            <w:r w:rsidRPr="0076208A">
              <w:rPr>
                <w:sz w:val="20"/>
                <w:szCs w:val="20"/>
              </w:rPr>
              <w:t>156,9 млн.руб. - финансирование в рамках муниципальной программы «Развитие территорий, социальной и инженерной инфраструктуры Бессоновского района Пензенской области»</w:t>
            </w:r>
          </w:p>
        </w:tc>
      </w:tr>
    </w:tbl>
    <w:p w14:paraId="438696A9" w14:textId="2B6F51F5" w:rsidR="00F53FDE" w:rsidRDefault="00F53FDE" w:rsidP="008E1112">
      <w:pPr>
        <w:jc w:val="center"/>
        <w:rPr>
          <w:b/>
          <w:bCs/>
          <w:color w:val="333333"/>
          <w:sz w:val="20"/>
          <w:szCs w:val="20"/>
        </w:rPr>
      </w:pPr>
    </w:p>
    <w:tbl>
      <w:tblPr>
        <w:tblW w:w="14904" w:type="dxa"/>
        <w:tblInd w:w="10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67"/>
        <w:gridCol w:w="40"/>
        <w:gridCol w:w="4780"/>
        <w:gridCol w:w="1949"/>
        <w:gridCol w:w="3437"/>
        <w:gridCol w:w="4131"/>
      </w:tblGrid>
      <w:tr w:rsidR="00E203DF" w:rsidRPr="0076208A" w14:paraId="672CA5AD" w14:textId="77777777" w:rsidTr="00E203DF">
        <w:trPr>
          <w:trHeight w:val="995"/>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52EB10B7" w14:textId="77777777" w:rsidR="00E203DF" w:rsidRPr="0076208A" w:rsidRDefault="00E203DF" w:rsidP="005C79CA">
            <w:pPr>
              <w:contextualSpacing/>
              <w:jc w:val="center"/>
              <w:rPr>
                <w:sz w:val="20"/>
                <w:szCs w:val="20"/>
              </w:rPr>
            </w:pPr>
            <w:r w:rsidRPr="0076208A">
              <w:rPr>
                <w:sz w:val="20"/>
                <w:szCs w:val="20"/>
              </w:rPr>
              <w:lastRenderedPageBreak/>
              <w:t>7</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1EED2755" w14:textId="77777777" w:rsidR="00E203DF" w:rsidRPr="0076208A" w:rsidRDefault="00E203DF" w:rsidP="005C79CA">
            <w:pPr>
              <w:contextualSpacing/>
              <w:jc w:val="both"/>
              <w:rPr>
                <w:sz w:val="20"/>
                <w:szCs w:val="20"/>
              </w:rPr>
            </w:pPr>
            <w:r w:rsidRPr="0076208A">
              <w:rPr>
                <w:sz w:val="20"/>
                <w:szCs w:val="20"/>
              </w:rPr>
              <w:t>Разработка проектно-сметной документации на капитальный ремонт детского сада</w:t>
            </w:r>
          </w:p>
          <w:p w14:paraId="0B0A9C1C" w14:textId="77777777" w:rsidR="00E203DF" w:rsidRPr="0076208A" w:rsidRDefault="00E203DF" w:rsidP="005C79CA">
            <w:pPr>
              <w:contextualSpacing/>
              <w:jc w:val="both"/>
              <w:rPr>
                <w:sz w:val="20"/>
                <w:szCs w:val="20"/>
              </w:rPr>
            </w:pPr>
            <w:r w:rsidRPr="0076208A">
              <w:rPr>
                <w:sz w:val="20"/>
                <w:szCs w:val="20"/>
              </w:rPr>
              <w:t>с. Вазерки</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31138270" w14:textId="77777777" w:rsidR="00E203DF" w:rsidRPr="0076208A" w:rsidRDefault="00E203DF" w:rsidP="005C79CA">
            <w:pPr>
              <w:contextualSpacing/>
              <w:jc w:val="center"/>
              <w:rPr>
                <w:sz w:val="20"/>
                <w:szCs w:val="20"/>
              </w:rPr>
            </w:pPr>
            <w:r w:rsidRPr="0076208A">
              <w:rPr>
                <w:sz w:val="20"/>
                <w:szCs w:val="20"/>
              </w:rPr>
              <w:t>2027</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7FD93B" w14:textId="77777777" w:rsidR="00E203DF" w:rsidRPr="0076208A" w:rsidRDefault="00E203DF" w:rsidP="005C79CA">
            <w:pPr>
              <w:contextualSpacing/>
              <w:jc w:val="center"/>
              <w:rPr>
                <w:sz w:val="20"/>
                <w:szCs w:val="20"/>
              </w:rPr>
            </w:pPr>
            <w:r w:rsidRPr="0076208A">
              <w:rPr>
                <w:sz w:val="20"/>
                <w:szCs w:val="20"/>
              </w:rPr>
              <w:t xml:space="preserve">Управление образования </w:t>
            </w:r>
          </w:p>
          <w:p w14:paraId="47BD7E68" w14:textId="77777777" w:rsidR="00E203DF" w:rsidRPr="0076208A" w:rsidRDefault="00E203DF" w:rsidP="005C79CA">
            <w:pPr>
              <w:contextualSpacing/>
              <w:jc w:val="center"/>
              <w:rPr>
                <w:sz w:val="20"/>
                <w:szCs w:val="20"/>
              </w:rPr>
            </w:pPr>
            <w:r w:rsidRPr="0076208A">
              <w:rPr>
                <w:sz w:val="20"/>
                <w:szCs w:val="20"/>
              </w:rPr>
              <w:t>Бессоновского района</w:t>
            </w:r>
          </w:p>
          <w:p w14:paraId="4BA72AAE" w14:textId="77777777" w:rsidR="00E203DF" w:rsidRPr="0076208A" w:rsidRDefault="00E203DF" w:rsidP="005C79CA">
            <w:pPr>
              <w:contextualSpacing/>
              <w:jc w:val="center"/>
              <w:rPr>
                <w:sz w:val="20"/>
                <w:szCs w:val="20"/>
              </w:rPr>
            </w:pPr>
          </w:p>
        </w:tc>
        <w:tc>
          <w:tcPr>
            <w:tcW w:w="4131" w:type="dxa"/>
            <w:tcBorders>
              <w:top w:val="nil"/>
              <w:left w:val="single" w:sz="8" w:space="0" w:color="auto"/>
              <w:bottom w:val="single" w:sz="8" w:space="0" w:color="auto"/>
              <w:right w:val="single" w:sz="8" w:space="0" w:color="auto"/>
            </w:tcBorders>
          </w:tcPr>
          <w:p w14:paraId="671D3950" w14:textId="77777777" w:rsidR="00E203DF" w:rsidRPr="0076208A" w:rsidRDefault="00E203DF" w:rsidP="005C79CA">
            <w:pPr>
              <w:contextualSpacing/>
              <w:rPr>
                <w:sz w:val="20"/>
                <w:szCs w:val="20"/>
              </w:rPr>
            </w:pPr>
            <w:r w:rsidRPr="0076208A">
              <w:rPr>
                <w:sz w:val="20"/>
                <w:szCs w:val="20"/>
              </w:rPr>
              <w:t>Финансирование в рамках муниципальной программы «Развитие территорий, социальной и инженерной инфраструктуры Бессоновского района Пензенской области»</w:t>
            </w:r>
          </w:p>
        </w:tc>
      </w:tr>
      <w:tr w:rsidR="00E203DF" w:rsidRPr="0076208A" w14:paraId="10779003" w14:textId="77777777" w:rsidTr="00E203DF">
        <w:trPr>
          <w:trHeight w:val="1007"/>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36DCC21A" w14:textId="77777777" w:rsidR="00E203DF" w:rsidRPr="0076208A" w:rsidRDefault="00E203DF" w:rsidP="005C79CA">
            <w:pPr>
              <w:contextualSpacing/>
              <w:jc w:val="center"/>
              <w:rPr>
                <w:sz w:val="20"/>
                <w:szCs w:val="20"/>
              </w:rPr>
            </w:pPr>
            <w:r w:rsidRPr="0076208A">
              <w:rPr>
                <w:sz w:val="20"/>
                <w:szCs w:val="20"/>
              </w:rPr>
              <w:t>8</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4E0F3AA2" w14:textId="77777777" w:rsidR="00E203DF" w:rsidRPr="0076208A" w:rsidRDefault="00E203DF" w:rsidP="005C79CA">
            <w:pPr>
              <w:contextualSpacing/>
              <w:jc w:val="both"/>
              <w:rPr>
                <w:sz w:val="20"/>
                <w:szCs w:val="20"/>
              </w:rPr>
            </w:pPr>
            <w:r w:rsidRPr="0076208A">
              <w:rPr>
                <w:sz w:val="20"/>
                <w:szCs w:val="20"/>
              </w:rPr>
              <w:t>Разработка проектно-сметной документации на капитальный ремонт детского сада</w:t>
            </w:r>
          </w:p>
          <w:p w14:paraId="394934DD" w14:textId="77777777" w:rsidR="00E203DF" w:rsidRPr="0076208A" w:rsidRDefault="00E203DF" w:rsidP="005C79CA">
            <w:pPr>
              <w:contextualSpacing/>
              <w:jc w:val="both"/>
              <w:rPr>
                <w:sz w:val="20"/>
                <w:szCs w:val="20"/>
              </w:rPr>
            </w:pPr>
            <w:r w:rsidRPr="0076208A">
              <w:rPr>
                <w:sz w:val="20"/>
                <w:szCs w:val="20"/>
              </w:rPr>
              <w:t xml:space="preserve">с. Грабова </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487DDE39" w14:textId="77777777" w:rsidR="00E203DF" w:rsidRPr="0076208A" w:rsidRDefault="00E203DF" w:rsidP="005C79CA">
            <w:pPr>
              <w:contextualSpacing/>
              <w:jc w:val="center"/>
              <w:rPr>
                <w:sz w:val="20"/>
                <w:szCs w:val="20"/>
              </w:rPr>
            </w:pPr>
            <w:r w:rsidRPr="0076208A">
              <w:rPr>
                <w:sz w:val="20"/>
                <w:szCs w:val="20"/>
              </w:rPr>
              <w:t>2027</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C305AE" w14:textId="77777777" w:rsidR="00E203DF" w:rsidRPr="0076208A" w:rsidRDefault="00E203DF" w:rsidP="005C79CA">
            <w:pPr>
              <w:contextualSpacing/>
              <w:jc w:val="center"/>
              <w:rPr>
                <w:sz w:val="20"/>
                <w:szCs w:val="20"/>
              </w:rPr>
            </w:pPr>
            <w:r w:rsidRPr="0076208A">
              <w:rPr>
                <w:sz w:val="20"/>
                <w:szCs w:val="20"/>
              </w:rPr>
              <w:t xml:space="preserve">Управление образования </w:t>
            </w:r>
          </w:p>
          <w:p w14:paraId="17BD96F1" w14:textId="77777777" w:rsidR="00E203DF" w:rsidRPr="0076208A" w:rsidRDefault="00E203DF" w:rsidP="005C79CA">
            <w:pPr>
              <w:contextualSpacing/>
              <w:jc w:val="center"/>
              <w:rPr>
                <w:sz w:val="20"/>
                <w:szCs w:val="20"/>
              </w:rPr>
            </w:pPr>
            <w:r w:rsidRPr="0076208A">
              <w:rPr>
                <w:sz w:val="20"/>
                <w:szCs w:val="20"/>
              </w:rPr>
              <w:t>Бессоновского района</w:t>
            </w:r>
          </w:p>
          <w:p w14:paraId="5F544DE7" w14:textId="77777777" w:rsidR="00E203DF" w:rsidRPr="0076208A" w:rsidRDefault="00E203DF" w:rsidP="005C79CA">
            <w:pPr>
              <w:contextualSpacing/>
              <w:jc w:val="center"/>
              <w:rPr>
                <w:sz w:val="20"/>
                <w:szCs w:val="20"/>
              </w:rPr>
            </w:pPr>
          </w:p>
        </w:tc>
        <w:tc>
          <w:tcPr>
            <w:tcW w:w="4131" w:type="dxa"/>
            <w:tcBorders>
              <w:top w:val="nil"/>
              <w:left w:val="single" w:sz="8" w:space="0" w:color="auto"/>
              <w:bottom w:val="single" w:sz="8" w:space="0" w:color="auto"/>
              <w:right w:val="single" w:sz="8" w:space="0" w:color="auto"/>
            </w:tcBorders>
          </w:tcPr>
          <w:p w14:paraId="403D7328" w14:textId="77777777" w:rsidR="00E203DF" w:rsidRPr="0076208A" w:rsidRDefault="00E203DF" w:rsidP="005C79CA">
            <w:pPr>
              <w:contextualSpacing/>
              <w:rPr>
                <w:sz w:val="20"/>
                <w:szCs w:val="20"/>
              </w:rPr>
            </w:pPr>
            <w:r w:rsidRPr="0076208A">
              <w:rPr>
                <w:sz w:val="20"/>
                <w:szCs w:val="20"/>
              </w:rPr>
              <w:t>Финансирование в рамках муниципальной программы «Развитие территорий, социальной и инженерной инфраструктуры Бессоновского района Пензенской области»</w:t>
            </w:r>
          </w:p>
        </w:tc>
      </w:tr>
      <w:tr w:rsidR="00E203DF" w:rsidRPr="0076208A" w14:paraId="0F79D09B" w14:textId="77777777" w:rsidTr="00E203DF">
        <w:trPr>
          <w:trHeight w:val="710"/>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55DC8BB2" w14:textId="77777777" w:rsidR="00E203DF" w:rsidRPr="0076208A" w:rsidRDefault="00E203DF" w:rsidP="005C79CA">
            <w:pPr>
              <w:contextualSpacing/>
              <w:jc w:val="center"/>
              <w:rPr>
                <w:sz w:val="20"/>
                <w:szCs w:val="20"/>
                <w:highlight w:val="yellow"/>
              </w:rPr>
            </w:pPr>
            <w:r w:rsidRPr="0076208A">
              <w:rPr>
                <w:sz w:val="20"/>
                <w:szCs w:val="20"/>
              </w:rPr>
              <w:t>9</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483656E3" w14:textId="7DD48E62" w:rsidR="00E203DF" w:rsidRPr="0076208A" w:rsidRDefault="00E203DF" w:rsidP="00E203DF">
            <w:pPr>
              <w:contextualSpacing/>
              <w:rPr>
                <w:color w:val="000000"/>
                <w:sz w:val="20"/>
                <w:szCs w:val="20"/>
                <w:highlight w:val="yellow"/>
              </w:rPr>
            </w:pPr>
            <w:r w:rsidRPr="0076208A">
              <w:rPr>
                <w:color w:val="000000"/>
                <w:sz w:val="20"/>
                <w:szCs w:val="20"/>
              </w:rPr>
              <w:t>Капитальный ремонт (благоустройство) территории у районного Дома культуры (с. Бессоновка, ул. Центральная, 249)</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67B02D9C" w14:textId="77777777" w:rsidR="00E203DF" w:rsidRPr="0076208A" w:rsidRDefault="00E203DF" w:rsidP="005C79CA">
            <w:pPr>
              <w:contextualSpacing/>
              <w:jc w:val="center"/>
              <w:rPr>
                <w:sz w:val="20"/>
                <w:szCs w:val="20"/>
                <w:highlight w:val="yellow"/>
              </w:rPr>
            </w:pPr>
            <w:r w:rsidRPr="0076208A">
              <w:rPr>
                <w:sz w:val="20"/>
                <w:szCs w:val="20"/>
              </w:rPr>
              <w:t>2024-2028</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D2B022" w14:textId="77777777" w:rsidR="00E203DF" w:rsidRPr="0076208A" w:rsidRDefault="00E203DF" w:rsidP="005C79CA">
            <w:pPr>
              <w:contextualSpacing/>
              <w:jc w:val="center"/>
              <w:rPr>
                <w:sz w:val="20"/>
                <w:szCs w:val="20"/>
              </w:rPr>
            </w:pPr>
            <w:r w:rsidRPr="0076208A">
              <w:rPr>
                <w:sz w:val="20"/>
                <w:szCs w:val="20"/>
              </w:rPr>
              <w:t xml:space="preserve">Администрация </w:t>
            </w:r>
          </w:p>
          <w:p w14:paraId="69BBE8DB" w14:textId="77777777" w:rsidR="00E203DF" w:rsidRPr="0076208A" w:rsidRDefault="00E203DF" w:rsidP="005C79CA">
            <w:pPr>
              <w:contextualSpacing/>
              <w:jc w:val="center"/>
              <w:rPr>
                <w:sz w:val="20"/>
                <w:szCs w:val="20"/>
              </w:rPr>
            </w:pPr>
            <w:r w:rsidRPr="0076208A">
              <w:rPr>
                <w:sz w:val="20"/>
                <w:szCs w:val="20"/>
              </w:rPr>
              <w:t>Бессоновского сельсовета</w:t>
            </w:r>
          </w:p>
          <w:p w14:paraId="68E117F6" w14:textId="77777777" w:rsidR="00E203DF" w:rsidRPr="0076208A" w:rsidRDefault="00E203DF" w:rsidP="005C79CA">
            <w:pPr>
              <w:contextualSpacing/>
              <w:jc w:val="center"/>
              <w:rPr>
                <w:sz w:val="20"/>
                <w:szCs w:val="20"/>
                <w:highlight w:val="yellow"/>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1E61229E" w14:textId="77777777" w:rsidR="00E203DF" w:rsidRPr="0076208A" w:rsidRDefault="00E203DF" w:rsidP="005C79CA">
            <w:pPr>
              <w:contextualSpacing/>
              <w:rPr>
                <w:sz w:val="20"/>
                <w:szCs w:val="20"/>
                <w:highlight w:val="yellow"/>
              </w:rPr>
            </w:pPr>
            <w:r w:rsidRPr="0076208A">
              <w:rPr>
                <w:sz w:val="20"/>
                <w:szCs w:val="20"/>
              </w:rPr>
              <w:t>34 млн.руб. - финансирование в рамках государственной программы «Формирование комфортной городской среды»</w:t>
            </w:r>
          </w:p>
        </w:tc>
      </w:tr>
      <w:tr w:rsidR="00E203DF" w:rsidRPr="0076208A" w14:paraId="11CCEBE2" w14:textId="77777777" w:rsidTr="005C79CA">
        <w:trPr>
          <w:trHeight w:val="1382"/>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4F448F8B" w14:textId="77777777" w:rsidR="00E203DF" w:rsidRPr="0076208A" w:rsidRDefault="00E203DF" w:rsidP="005C79CA">
            <w:pPr>
              <w:contextualSpacing/>
              <w:jc w:val="center"/>
              <w:rPr>
                <w:sz w:val="20"/>
                <w:szCs w:val="20"/>
              </w:rPr>
            </w:pPr>
            <w:r w:rsidRPr="0076208A">
              <w:rPr>
                <w:sz w:val="20"/>
                <w:szCs w:val="20"/>
              </w:rPr>
              <w:t>10</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14439B0B" w14:textId="77777777" w:rsidR="00E203DF" w:rsidRPr="0076208A" w:rsidRDefault="00E203DF" w:rsidP="005C79CA">
            <w:pPr>
              <w:contextualSpacing/>
              <w:jc w:val="both"/>
              <w:rPr>
                <w:color w:val="000000"/>
                <w:sz w:val="20"/>
                <w:szCs w:val="20"/>
                <w:highlight w:val="yellow"/>
              </w:rPr>
            </w:pPr>
            <w:r w:rsidRPr="0076208A">
              <w:rPr>
                <w:color w:val="000000"/>
                <w:sz w:val="20"/>
                <w:szCs w:val="20"/>
              </w:rPr>
              <w:t>Ремонт автомобильной дороги «ул. Борисовой – ул. Кирова – ул. Фестивальная с. Бессоновка» 2790 м.</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009FBCC8" w14:textId="77777777" w:rsidR="00E203DF" w:rsidRPr="0076208A" w:rsidRDefault="00E203DF" w:rsidP="005C79CA">
            <w:pPr>
              <w:contextualSpacing/>
              <w:jc w:val="center"/>
              <w:rPr>
                <w:sz w:val="20"/>
                <w:szCs w:val="20"/>
                <w:highlight w:val="yellow"/>
              </w:rPr>
            </w:pPr>
            <w:r w:rsidRPr="0076208A">
              <w:rPr>
                <w:sz w:val="20"/>
                <w:szCs w:val="20"/>
              </w:rPr>
              <w:t>2023-2025</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19F896" w14:textId="77777777" w:rsidR="00E203DF" w:rsidRPr="0076208A" w:rsidRDefault="00E203DF" w:rsidP="005C79CA">
            <w:pPr>
              <w:contextualSpacing/>
              <w:jc w:val="center"/>
              <w:rPr>
                <w:sz w:val="20"/>
                <w:szCs w:val="20"/>
              </w:rPr>
            </w:pPr>
            <w:r w:rsidRPr="0076208A">
              <w:rPr>
                <w:sz w:val="20"/>
                <w:szCs w:val="20"/>
              </w:rPr>
              <w:t>Администрация</w:t>
            </w:r>
          </w:p>
          <w:p w14:paraId="7E62413F" w14:textId="77777777" w:rsidR="00E203DF" w:rsidRPr="0076208A" w:rsidRDefault="00E203DF" w:rsidP="005C79CA">
            <w:pPr>
              <w:contextualSpacing/>
              <w:jc w:val="center"/>
              <w:rPr>
                <w:sz w:val="20"/>
                <w:szCs w:val="20"/>
              </w:rPr>
            </w:pPr>
            <w:r w:rsidRPr="0076208A">
              <w:rPr>
                <w:sz w:val="20"/>
                <w:szCs w:val="20"/>
              </w:rPr>
              <w:t>Бессоновского сельсовета</w:t>
            </w:r>
          </w:p>
          <w:p w14:paraId="1A6E006B" w14:textId="77777777" w:rsidR="00E203DF" w:rsidRPr="0076208A" w:rsidRDefault="00E203DF" w:rsidP="005C79CA">
            <w:pPr>
              <w:contextualSpacing/>
              <w:jc w:val="center"/>
              <w:rPr>
                <w:sz w:val="20"/>
                <w:szCs w:val="20"/>
                <w:highlight w:val="yellow"/>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2F9F6AB2" w14:textId="5716A4A0" w:rsidR="00E203DF" w:rsidRPr="0076208A" w:rsidRDefault="00E203DF" w:rsidP="00E203DF">
            <w:pPr>
              <w:contextualSpacing/>
              <w:rPr>
                <w:sz w:val="20"/>
                <w:szCs w:val="20"/>
              </w:rPr>
            </w:pPr>
            <w:r w:rsidRPr="0076208A">
              <w:rPr>
                <w:sz w:val="20"/>
                <w:szCs w:val="20"/>
              </w:rPr>
              <w:t>90,420 млн.руб. - подпрограмма «Модернизация и развитие территориальной сети автомобильных дорог» государственной программы Пензенской области «Развитие территорий, социальной и инженерной инфраструктуры, обеспечение транспортных услуг в Пензенской области»</w:t>
            </w:r>
          </w:p>
        </w:tc>
      </w:tr>
      <w:tr w:rsidR="00E203DF" w:rsidRPr="0076208A" w14:paraId="4E4F200C" w14:textId="77777777" w:rsidTr="00557A18">
        <w:trPr>
          <w:trHeight w:val="710"/>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7D81FFEF" w14:textId="77777777" w:rsidR="00E203DF" w:rsidRPr="0076208A" w:rsidRDefault="00E203DF" w:rsidP="005C79CA">
            <w:pPr>
              <w:contextualSpacing/>
              <w:jc w:val="center"/>
              <w:rPr>
                <w:sz w:val="20"/>
                <w:szCs w:val="20"/>
              </w:rPr>
            </w:pPr>
            <w:r w:rsidRPr="0076208A">
              <w:rPr>
                <w:sz w:val="20"/>
                <w:szCs w:val="20"/>
              </w:rPr>
              <w:t>11</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7F4474EC" w14:textId="77777777" w:rsidR="00E203DF" w:rsidRPr="0076208A" w:rsidRDefault="00E203DF" w:rsidP="005C79CA">
            <w:pPr>
              <w:contextualSpacing/>
              <w:rPr>
                <w:sz w:val="20"/>
                <w:szCs w:val="20"/>
              </w:rPr>
            </w:pPr>
            <w:r w:rsidRPr="0076208A">
              <w:rPr>
                <w:sz w:val="20"/>
                <w:szCs w:val="20"/>
              </w:rPr>
              <w:t>Ремонт автодороги с. Грабово ул. Красноармейская, протяженностью 590 п.м.</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004680BE" w14:textId="77777777" w:rsidR="00E203DF" w:rsidRPr="0076208A" w:rsidRDefault="00E203DF" w:rsidP="005C79CA">
            <w:pPr>
              <w:contextualSpacing/>
              <w:jc w:val="center"/>
              <w:rPr>
                <w:sz w:val="20"/>
                <w:szCs w:val="20"/>
              </w:rPr>
            </w:pPr>
            <w:r w:rsidRPr="0076208A">
              <w:rPr>
                <w:sz w:val="20"/>
                <w:szCs w:val="20"/>
              </w:rPr>
              <w:t>2026</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C5A801" w14:textId="77777777" w:rsidR="00E203DF" w:rsidRPr="0076208A" w:rsidRDefault="00E203DF" w:rsidP="005C79CA">
            <w:pPr>
              <w:contextualSpacing/>
              <w:jc w:val="center"/>
              <w:rPr>
                <w:sz w:val="20"/>
                <w:szCs w:val="20"/>
              </w:rPr>
            </w:pPr>
            <w:r w:rsidRPr="0076208A">
              <w:rPr>
                <w:sz w:val="20"/>
                <w:szCs w:val="20"/>
              </w:rPr>
              <w:t>Администрация</w:t>
            </w:r>
          </w:p>
          <w:p w14:paraId="58CB03EF" w14:textId="77777777" w:rsidR="00E203DF" w:rsidRPr="0076208A" w:rsidRDefault="00E203DF" w:rsidP="005C79CA">
            <w:pPr>
              <w:contextualSpacing/>
              <w:jc w:val="center"/>
              <w:rPr>
                <w:sz w:val="20"/>
                <w:szCs w:val="20"/>
              </w:rPr>
            </w:pPr>
            <w:r w:rsidRPr="0076208A">
              <w:rPr>
                <w:sz w:val="20"/>
                <w:szCs w:val="20"/>
              </w:rPr>
              <w:t>Грабовского сельсовета</w:t>
            </w:r>
          </w:p>
          <w:p w14:paraId="7F62BA51"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0992B51B" w14:textId="77777777" w:rsidR="00E203DF" w:rsidRPr="0076208A" w:rsidRDefault="00E203DF" w:rsidP="005C79CA">
            <w:pPr>
              <w:contextualSpacing/>
              <w:jc w:val="both"/>
              <w:rPr>
                <w:sz w:val="20"/>
                <w:szCs w:val="20"/>
              </w:rPr>
            </w:pPr>
            <w:r w:rsidRPr="0076208A">
              <w:rPr>
                <w:sz w:val="20"/>
                <w:szCs w:val="20"/>
              </w:rPr>
              <w:t xml:space="preserve">4,7 млн.руб. – «Комплексное развитие сельских территорий Пензенской </w:t>
            </w:r>
          </w:p>
          <w:p w14:paraId="5C3A9410" w14:textId="77777777" w:rsidR="00E203DF" w:rsidRPr="0076208A" w:rsidRDefault="00E203DF" w:rsidP="005C79CA">
            <w:pPr>
              <w:contextualSpacing/>
              <w:jc w:val="both"/>
              <w:rPr>
                <w:sz w:val="20"/>
                <w:szCs w:val="20"/>
              </w:rPr>
            </w:pPr>
            <w:r w:rsidRPr="0076208A">
              <w:rPr>
                <w:sz w:val="20"/>
                <w:szCs w:val="20"/>
              </w:rPr>
              <w:t>области»</w:t>
            </w:r>
          </w:p>
        </w:tc>
      </w:tr>
      <w:tr w:rsidR="00E203DF" w:rsidRPr="0076208A" w14:paraId="10B014AA"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4C8D5E53" w14:textId="77777777" w:rsidR="00E203DF" w:rsidRPr="0076208A" w:rsidRDefault="00E203DF" w:rsidP="005C79CA">
            <w:pPr>
              <w:contextualSpacing/>
              <w:jc w:val="center"/>
              <w:rPr>
                <w:sz w:val="20"/>
                <w:szCs w:val="20"/>
              </w:rPr>
            </w:pPr>
            <w:r w:rsidRPr="0076208A">
              <w:rPr>
                <w:sz w:val="20"/>
                <w:szCs w:val="20"/>
              </w:rPr>
              <w:t>12</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66687A8E" w14:textId="77777777" w:rsidR="00E203DF" w:rsidRPr="0076208A" w:rsidRDefault="00E203DF" w:rsidP="005C79CA">
            <w:pPr>
              <w:contextualSpacing/>
              <w:rPr>
                <w:sz w:val="20"/>
                <w:szCs w:val="20"/>
              </w:rPr>
            </w:pPr>
            <w:r w:rsidRPr="0076208A">
              <w:rPr>
                <w:sz w:val="20"/>
                <w:szCs w:val="20"/>
              </w:rPr>
              <w:t>Капитальный ремонт водозаборного узла, с. Грабово, ул. Молодежная</w:t>
            </w:r>
          </w:p>
          <w:p w14:paraId="513282B6" w14:textId="77777777" w:rsidR="00E203DF" w:rsidRPr="0076208A" w:rsidRDefault="00E203DF" w:rsidP="005C79CA">
            <w:pPr>
              <w:contextualSpacing/>
              <w:jc w:val="both"/>
              <w:rPr>
                <w:sz w:val="20"/>
                <w:szCs w:val="20"/>
              </w:rPr>
            </w:pP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19CD53E4" w14:textId="77777777" w:rsidR="00E203DF" w:rsidRPr="0076208A" w:rsidRDefault="00E203DF" w:rsidP="005C79CA">
            <w:pPr>
              <w:contextualSpacing/>
              <w:jc w:val="center"/>
              <w:rPr>
                <w:sz w:val="20"/>
                <w:szCs w:val="20"/>
              </w:rPr>
            </w:pPr>
            <w:r w:rsidRPr="0076208A">
              <w:rPr>
                <w:sz w:val="20"/>
                <w:szCs w:val="20"/>
              </w:rPr>
              <w:t>2026</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180826" w14:textId="77777777" w:rsidR="00E203DF" w:rsidRPr="0076208A" w:rsidRDefault="00E203DF" w:rsidP="005C79CA">
            <w:pPr>
              <w:contextualSpacing/>
              <w:jc w:val="center"/>
              <w:rPr>
                <w:sz w:val="20"/>
                <w:szCs w:val="20"/>
              </w:rPr>
            </w:pPr>
            <w:r w:rsidRPr="0076208A">
              <w:rPr>
                <w:sz w:val="20"/>
                <w:szCs w:val="20"/>
              </w:rPr>
              <w:t>Администрация</w:t>
            </w:r>
          </w:p>
          <w:p w14:paraId="35FD8E18" w14:textId="77777777" w:rsidR="00E203DF" w:rsidRPr="0076208A" w:rsidRDefault="00E203DF" w:rsidP="005C79CA">
            <w:pPr>
              <w:contextualSpacing/>
              <w:jc w:val="center"/>
              <w:rPr>
                <w:sz w:val="20"/>
                <w:szCs w:val="20"/>
              </w:rPr>
            </w:pPr>
            <w:r w:rsidRPr="0076208A">
              <w:rPr>
                <w:sz w:val="20"/>
                <w:szCs w:val="20"/>
              </w:rPr>
              <w:t>Грабовского сельсовета</w:t>
            </w:r>
          </w:p>
          <w:p w14:paraId="5B4104F6"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7FB2FD65" w14:textId="0D086CF3" w:rsidR="00E203DF" w:rsidRPr="0076208A" w:rsidRDefault="00E203DF" w:rsidP="00557A18">
            <w:pPr>
              <w:contextualSpacing/>
              <w:rPr>
                <w:sz w:val="20"/>
                <w:szCs w:val="20"/>
              </w:rPr>
            </w:pPr>
            <w:r w:rsidRPr="0076208A">
              <w:rPr>
                <w:sz w:val="20"/>
                <w:szCs w:val="20"/>
              </w:rPr>
              <w:t>2,7 млн.руб. - финансирование в рамках подпрограммы «Чистая вода» мероприятия «Капитальный ремонт и ремонт сетей и сооружений водоснабжения в населенных пунктах» подпрограммы 1 «Комплексная программа модернизации и реформирования жилищно-коммунального хозяйства Пензенской области» государственной программы Пензенской области «Обеспечение жильем и коммунальными услугами населения Пензенской области», утвержденной постановлением Правительства Пензенской области от 01.11.2013 № 811-пП (с последующими изменениями)</w:t>
            </w:r>
          </w:p>
        </w:tc>
      </w:tr>
      <w:tr w:rsidR="00E203DF" w:rsidRPr="0076208A" w14:paraId="76DD7DC9"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4E1572BB" w14:textId="77777777" w:rsidR="00E203DF" w:rsidRPr="0076208A" w:rsidRDefault="00E203DF" w:rsidP="005C79CA">
            <w:pPr>
              <w:contextualSpacing/>
              <w:jc w:val="center"/>
              <w:rPr>
                <w:sz w:val="20"/>
                <w:szCs w:val="20"/>
              </w:rPr>
            </w:pPr>
            <w:r w:rsidRPr="0076208A">
              <w:rPr>
                <w:sz w:val="20"/>
                <w:szCs w:val="20"/>
              </w:rPr>
              <w:lastRenderedPageBreak/>
              <w:t>13</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27DF59E2" w14:textId="77777777" w:rsidR="00E203DF" w:rsidRPr="0076208A" w:rsidRDefault="00E203DF" w:rsidP="005C79CA">
            <w:pPr>
              <w:contextualSpacing/>
              <w:jc w:val="both"/>
              <w:rPr>
                <w:sz w:val="20"/>
                <w:szCs w:val="20"/>
              </w:rPr>
            </w:pPr>
            <w:r w:rsidRPr="0076208A">
              <w:rPr>
                <w:sz w:val="20"/>
                <w:szCs w:val="20"/>
              </w:rPr>
              <w:t>Капитальный ремонт водопровода от дома номер 6Г по ул. Молодежная до дома номер 11 по ул. Западная Поляна в с. Грабово, Бессоновского района Пензенской области</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3E8806CC" w14:textId="77777777" w:rsidR="00E203DF" w:rsidRPr="0076208A" w:rsidRDefault="00E203DF" w:rsidP="005C79CA">
            <w:pPr>
              <w:contextualSpacing/>
              <w:jc w:val="center"/>
              <w:rPr>
                <w:sz w:val="20"/>
                <w:szCs w:val="20"/>
              </w:rPr>
            </w:pPr>
            <w:r w:rsidRPr="0076208A">
              <w:rPr>
                <w:sz w:val="20"/>
                <w:szCs w:val="20"/>
              </w:rPr>
              <w:t>2025</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7995D5" w14:textId="77777777" w:rsidR="00E203DF" w:rsidRPr="0076208A" w:rsidRDefault="00E203DF" w:rsidP="005C79CA">
            <w:pPr>
              <w:contextualSpacing/>
              <w:jc w:val="center"/>
              <w:rPr>
                <w:sz w:val="20"/>
                <w:szCs w:val="20"/>
              </w:rPr>
            </w:pPr>
            <w:r w:rsidRPr="0076208A">
              <w:rPr>
                <w:sz w:val="20"/>
                <w:szCs w:val="20"/>
              </w:rPr>
              <w:t>Администрация</w:t>
            </w:r>
          </w:p>
          <w:p w14:paraId="6A75B80F" w14:textId="77777777" w:rsidR="00E203DF" w:rsidRPr="0076208A" w:rsidRDefault="00E203DF" w:rsidP="005C79CA">
            <w:pPr>
              <w:contextualSpacing/>
              <w:jc w:val="center"/>
              <w:rPr>
                <w:sz w:val="20"/>
                <w:szCs w:val="20"/>
              </w:rPr>
            </w:pPr>
            <w:r w:rsidRPr="0076208A">
              <w:rPr>
                <w:sz w:val="20"/>
                <w:szCs w:val="20"/>
              </w:rPr>
              <w:t>Грабовского сельсовета</w:t>
            </w:r>
          </w:p>
          <w:p w14:paraId="412313AE"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79B6DA31" w14:textId="77777777" w:rsidR="00E203DF" w:rsidRPr="0076208A" w:rsidRDefault="00E203DF" w:rsidP="005C79CA">
            <w:pPr>
              <w:contextualSpacing/>
              <w:rPr>
                <w:sz w:val="20"/>
                <w:szCs w:val="20"/>
              </w:rPr>
            </w:pPr>
            <w:r w:rsidRPr="0076208A">
              <w:rPr>
                <w:sz w:val="20"/>
                <w:szCs w:val="20"/>
              </w:rPr>
              <w:t>7,4 млн.руб. - финансирование в рамках подпрограммы «Чистая вода» мероприятия «Капитальный ремонт и ремонт сетей и сооружений водоснабжения в населенных пунктах» подпрограммы 1 «Комплексная программа модернизации и реформирования жилищно-коммунального хозяйства Пензенской области» государственной программы Пензенской области «Обеспечение жильем и коммунальными услугами населения Пензенской области», утвержденной постановлением Правительства Пензенской области от 01.11.2013 № 811-пП (с последующими изменениями)</w:t>
            </w:r>
          </w:p>
        </w:tc>
      </w:tr>
      <w:tr w:rsidR="00E203DF" w:rsidRPr="0076208A" w14:paraId="3DA4D51A"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2A2F8F1E" w14:textId="77777777" w:rsidR="00E203DF" w:rsidRPr="0076208A" w:rsidRDefault="00E203DF" w:rsidP="005C79CA">
            <w:pPr>
              <w:contextualSpacing/>
              <w:jc w:val="center"/>
              <w:rPr>
                <w:sz w:val="20"/>
                <w:szCs w:val="20"/>
              </w:rPr>
            </w:pPr>
            <w:r w:rsidRPr="0076208A">
              <w:rPr>
                <w:sz w:val="20"/>
                <w:szCs w:val="20"/>
              </w:rPr>
              <w:t>14</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7D92388D" w14:textId="77777777" w:rsidR="00E203DF" w:rsidRPr="0076208A" w:rsidRDefault="00E203DF" w:rsidP="005C79CA">
            <w:pPr>
              <w:contextualSpacing/>
              <w:jc w:val="both"/>
              <w:rPr>
                <w:sz w:val="20"/>
                <w:szCs w:val="20"/>
              </w:rPr>
            </w:pPr>
            <w:r w:rsidRPr="0076208A">
              <w:rPr>
                <w:sz w:val="20"/>
                <w:szCs w:val="20"/>
              </w:rPr>
              <w:t>Капитальный ремонт водопровода от дома номер 19 по ул. Центральная до дома номер 29 по ул. Набережная в с. Чертково Бессоновского района Пензенской области</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6D908470" w14:textId="77777777" w:rsidR="00E203DF" w:rsidRPr="0076208A" w:rsidRDefault="00E203DF" w:rsidP="005C79CA">
            <w:pPr>
              <w:contextualSpacing/>
              <w:jc w:val="center"/>
              <w:rPr>
                <w:sz w:val="20"/>
                <w:szCs w:val="20"/>
              </w:rPr>
            </w:pPr>
            <w:r w:rsidRPr="0076208A">
              <w:rPr>
                <w:sz w:val="20"/>
                <w:szCs w:val="20"/>
              </w:rPr>
              <w:t>2025</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35A968" w14:textId="77777777" w:rsidR="00E203DF" w:rsidRPr="0076208A" w:rsidRDefault="00E203DF" w:rsidP="005C79CA">
            <w:pPr>
              <w:contextualSpacing/>
              <w:jc w:val="center"/>
              <w:rPr>
                <w:sz w:val="20"/>
                <w:szCs w:val="20"/>
              </w:rPr>
            </w:pPr>
            <w:r w:rsidRPr="0076208A">
              <w:rPr>
                <w:sz w:val="20"/>
                <w:szCs w:val="20"/>
              </w:rPr>
              <w:t>Администрация</w:t>
            </w:r>
          </w:p>
          <w:p w14:paraId="11B0EA34" w14:textId="77777777" w:rsidR="00E203DF" w:rsidRPr="0076208A" w:rsidRDefault="00E203DF" w:rsidP="005C79CA">
            <w:pPr>
              <w:contextualSpacing/>
              <w:jc w:val="center"/>
              <w:rPr>
                <w:sz w:val="20"/>
                <w:szCs w:val="20"/>
              </w:rPr>
            </w:pPr>
            <w:r w:rsidRPr="0076208A">
              <w:rPr>
                <w:sz w:val="20"/>
                <w:szCs w:val="20"/>
              </w:rPr>
              <w:t>Грабовского сельсовета</w:t>
            </w:r>
          </w:p>
          <w:p w14:paraId="4B158430"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137D013A" w14:textId="77777777" w:rsidR="00E203DF" w:rsidRPr="0076208A" w:rsidRDefault="00E203DF" w:rsidP="005C79CA">
            <w:pPr>
              <w:contextualSpacing/>
              <w:rPr>
                <w:sz w:val="20"/>
                <w:szCs w:val="20"/>
              </w:rPr>
            </w:pPr>
            <w:r w:rsidRPr="0076208A">
              <w:rPr>
                <w:sz w:val="20"/>
                <w:szCs w:val="20"/>
              </w:rPr>
              <w:t>2,7 млн.руб. - финансирование в рамках подпрограммы «Чистая вода» мероприятия «Капитальный ремонт и ремонт сетей и сооружений водоснабжения в населенных пунктах» подпрограммы 1 «Комплексная программа модернизации и реформирования жилищно-коммунального хозяйства Пензенской области» государственной программы Пензенской области «Обеспечение жильем и коммунальными услугами населения Пензенской области», утвержденной постановлением Правительства Пензенской области от 01.11.2013 № 811-пП (с последующими изменениями)</w:t>
            </w:r>
          </w:p>
        </w:tc>
      </w:tr>
      <w:tr w:rsidR="00E203DF" w:rsidRPr="0076208A" w14:paraId="0E273156"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779027C6" w14:textId="77777777" w:rsidR="00E203DF" w:rsidRPr="0076208A" w:rsidRDefault="00E203DF" w:rsidP="005C79CA">
            <w:pPr>
              <w:contextualSpacing/>
              <w:jc w:val="center"/>
              <w:rPr>
                <w:sz w:val="20"/>
                <w:szCs w:val="20"/>
              </w:rPr>
            </w:pPr>
            <w:r w:rsidRPr="0076208A">
              <w:rPr>
                <w:sz w:val="20"/>
                <w:szCs w:val="20"/>
              </w:rPr>
              <w:t>15</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7052D542" w14:textId="77777777" w:rsidR="00E203DF" w:rsidRPr="0076208A" w:rsidRDefault="00E203DF" w:rsidP="005C79CA">
            <w:pPr>
              <w:contextualSpacing/>
              <w:rPr>
                <w:sz w:val="20"/>
                <w:szCs w:val="20"/>
              </w:rPr>
            </w:pPr>
            <w:r w:rsidRPr="0076208A">
              <w:rPr>
                <w:sz w:val="20"/>
                <w:szCs w:val="20"/>
              </w:rPr>
              <w:t>Благоустройство сквера перед Домом культуры, с. Сосновка, ул. Дорожная, 16</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34CC2868" w14:textId="77777777" w:rsidR="00E203DF" w:rsidRPr="0076208A" w:rsidRDefault="00E203DF" w:rsidP="005C79CA">
            <w:pPr>
              <w:contextualSpacing/>
              <w:jc w:val="center"/>
              <w:rPr>
                <w:sz w:val="20"/>
                <w:szCs w:val="20"/>
              </w:rPr>
            </w:pPr>
            <w:r w:rsidRPr="0076208A">
              <w:rPr>
                <w:sz w:val="20"/>
                <w:szCs w:val="20"/>
              </w:rPr>
              <w:t>2025-2026</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6F91F" w14:textId="77777777" w:rsidR="00E203DF" w:rsidRPr="0076208A" w:rsidRDefault="00E203DF" w:rsidP="005C79CA">
            <w:pPr>
              <w:contextualSpacing/>
              <w:jc w:val="center"/>
              <w:rPr>
                <w:sz w:val="20"/>
                <w:szCs w:val="20"/>
              </w:rPr>
            </w:pPr>
            <w:r w:rsidRPr="0076208A">
              <w:rPr>
                <w:sz w:val="20"/>
                <w:szCs w:val="20"/>
              </w:rPr>
              <w:t xml:space="preserve">Администрация </w:t>
            </w:r>
          </w:p>
          <w:p w14:paraId="32FFDDD9" w14:textId="77777777" w:rsidR="00E203DF" w:rsidRPr="0076208A" w:rsidRDefault="00E203DF" w:rsidP="005C79CA">
            <w:pPr>
              <w:contextualSpacing/>
              <w:jc w:val="center"/>
              <w:rPr>
                <w:sz w:val="20"/>
                <w:szCs w:val="20"/>
              </w:rPr>
            </w:pPr>
            <w:r w:rsidRPr="0076208A">
              <w:rPr>
                <w:sz w:val="20"/>
                <w:szCs w:val="20"/>
              </w:rPr>
              <w:t>Сосновского сельсовета</w:t>
            </w:r>
          </w:p>
          <w:p w14:paraId="1CEEA188"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61C643E2" w14:textId="7260F79E" w:rsidR="00E203DF" w:rsidRPr="0076208A" w:rsidRDefault="00E203DF" w:rsidP="00557A18">
            <w:pPr>
              <w:contextualSpacing/>
              <w:rPr>
                <w:sz w:val="20"/>
                <w:szCs w:val="20"/>
              </w:rPr>
            </w:pPr>
            <w:r w:rsidRPr="0076208A">
              <w:rPr>
                <w:sz w:val="20"/>
                <w:szCs w:val="20"/>
              </w:rPr>
              <w:t>17,5 млн.руб. - финансирование в рамках программы «Комплексное развитие сельской территории Сосновского сельсовета Бессоновского района Пензенской области»</w:t>
            </w:r>
          </w:p>
        </w:tc>
      </w:tr>
      <w:tr w:rsidR="00E203DF" w:rsidRPr="0076208A" w14:paraId="2CFFC481"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109C69DE" w14:textId="77777777" w:rsidR="00E203DF" w:rsidRPr="0076208A" w:rsidRDefault="00E203DF" w:rsidP="005C79CA">
            <w:pPr>
              <w:contextualSpacing/>
              <w:jc w:val="center"/>
              <w:rPr>
                <w:sz w:val="20"/>
                <w:szCs w:val="20"/>
              </w:rPr>
            </w:pPr>
            <w:r w:rsidRPr="0076208A">
              <w:rPr>
                <w:sz w:val="20"/>
                <w:szCs w:val="20"/>
              </w:rPr>
              <w:t>16</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5B9610E9" w14:textId="77777777" w:rsidR="00E203DF" w:rsidRPr="0076208A" w:rsidRDefault="00E203DF" w:rsidP="005C79CA">
            <w:pPr>
              <w:contextualSpacing/>
              <w:rPr>
                <w:sz w:val="20"/>
                <w:szCs w:val="20"/>
              </w:rPr>
            </w:pPr>
            <w:r w:rsidRPr="0076208A">
              <w:rPr>
                <w:sz w:val="20"/>
                <w:szCs w:val="20"/>
              </w:rPr>
              <w:t xml:space="preserve">Разработка проектно-сметной документации на строительство водозаборного узла и прокладка водопроводной сети в </w:t>
            </w:r>
          </w:p>
          <w:p w14:paraId="363C9ED2" w14:textId="062EF56D" w:rsidR="00E203DF" w:rsidRPr="0076208A" w:rsidRDefault="00E203DF" w:rsidP="00994DE8">
            <w:pPr>
              <w:contextualSpacing/>
              <w:rPr>
                <w:sz w:val="20"/>
                <w:szCs w:val="20"/>
              </w:rPr>
            </w:pPr>
            <w:r w:rsidRPr="0076208A">
              <w:rPr>
                <w:sz w:val="20"/>
                <w:szCs w:val="20"/>
              </w:rPr>
              <w:t>с. Лопуховка ул. Нагорная</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4EA5BC2C" w14:textId="77777777" w:rsidR="00E203DF" w:rsidRPr="0076208A" w:rsidRDefault="00E203DF" w:rsidP="005C79CA">
            <w:pPr>
              <w:contextualSpacing/>
              <w:jc w:val="center"/>
              <w:rPr>
                <w:sz w:val="20"/>
                <w:szCs w:val="20"/>
              </w:rPr>
            </w:pPr>
            <w:r w:rsidRPr="0076208A">
              <w:rPr>
                <w:sz w:val="20"/>
                <w:szCs w:val="20"/>
              </w:rPr>
              <w:t>2025</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30D4AD" w14:textId="77777777" w:rsidR="00E203DF" w:rsidRPr="0076208A" w:rsidRDefault="00E203DF" w:rsidP="005C79CA">
            <w:pPr>
              <w:contextualSpacing/>
              <w:jc w:val="center"/>
              <w:rPr>
                <w:sz w:val="20"/>
                <w:szCs w:val="20"/>
              </w:rPr>
            </w:pPr>
            <w:r w:rsidRPr="0076208A">
              <w:rPr>
                <w:sz w:val="20"/>
                <w:szCs w:val="20"/>
              </w:rPr>
              <w:t xml:space="preserve">Администрация </w:t>
            </w:r>
          </w:p>
          <w:p w14:paraId="375BD1E1" w14:textId="77777777" w:rsidR="00E203DF" w:rsidRPr="0076208A" w:rsidRDefault="00E203DF" w:rsidP="005C79CA">
            <w:pPr>
              <w:contextualSpacing/>
              <w:jc w:val="center"/>
              <w:rPr>
                <w:sz w:val="20"/>
                <w:szCs w:val="20"/>
              </w:rPr>
            </w:pPr>
            <w:r w:rsidRPr="0076208A">
              <w:rPr>
                <w:sz w:val="20"/>
                <w:szCs w:val="20"/>
              </w:rPr>
              <w:t>Сосновского сельсовета</w:t>
            </w:r>
          </w:p>
          <w:p w14:paraId="588F8731"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15425691" w14:textId="77777777" w:rsidR="00E203DF" w:rsidRPr="0076208A" w:rsidRDefault="00E203DF" w:rsidP="005C79CA">
            <w:pPr>
              <w:contextualSpacing/>
              <w:rPr>
                <w:sz w:val="20"/>
                <w:szCs w:val="20"/>
              </w:rPr>
            </w:pPr>
            <w:r w:rsidRPr="0076208A">
              <w:rPr>
                <w:sz w:val="20"/>
                <w:szCs w:val="20"/>
              </w:rPr>
              <w:t>4,0 млн.руб. - бюджет администрации Сосновского сельсовета Бессоновского района</w:t>
            </w:r>
          </w:p>
        </w:tc>
      </w:tr>
      <w:tr w:rsidR="00E203DF" w:rsidRPr="0076208A" w14:paraId="134E0E0E"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6B225BCE" w14:textId="77777777" w:rsidR="00E203DF" w:rsidRPr="0076208A" w:rsidRDefault="00E203DF" w:rsidP="005C79CA">
            <w:pPr>
              <w:contextualSpacing/>
              <w:jc w:val="center"/>
              <w:rPr>
                <w:color w:val="000000"/>
                <w:sz w:val="20"/>
                <w:szCs w:val="20"/>
              </w:rPr>
            </w:pPr>
            <w:r w:rsidRPr="0076208A">
              <w:rPr>
                <w:color w:val="000000"/>
                <w:sz w:val="20"/>
                <w:szCs w:val="20"/>
              </w:rPr>
              <w:t>17</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vAlign w:val="center"/>
          </w:tcPr>
          <w:p w14:paraId="2028F0F6" w14:textId="77777777" w:rsidR="00E203DF" w:rsidRPr="0076208A" w:rsidRDefault="00E203DF" w:rsidP="005C79CA">
            <w:pPr>
              <w:contextualSpacing/>
              <w:jc w:val="both"/>
              <w:rPr>
                <w:color w:val="000000"/>
                <w:sz w:val="20"/>
                <w:szCs w:val="20"/>
              </w:rPr>
            </w:pPr>
            <w:r w:rsidRPr="0076208A">
              <w:rPr>
                <w:color w:val="000000"/>
                <w:sz w:val="20"/>
                <w:szCs w:val="20"/>
              </w:rPr>
              <w:t xml:space="preserve">Ремонт кровли здания Дома культуры, расположенного по адресу: </w:t>
            </w:r>
          </w:p>
          <w:p w14:paraId="5DB0E269" w14:textId="77777777" w:rsidR="00E203DF" w:rsidRPr="0076208A" w:rsidRDefault="00E203DF" w:rsidP="005C79CA">
            <w:pPr>
              <w:contextualSpacing/>
              <w:jc w:val="both"/>
              <w:rPr>
                <w:color w:val="000000"/>
                <w:sz w:val="20"/>
                <w:szCs w:val="20"/>
              </w:rPr>
            </w:pPr>
            <w:r w:rsidRPr="0076208A">
              <w:rPr>
                <w:color w:val="000000"/>
                <w:sz w:val="20"/>
                <w:szCs w:val="20"/>
              </w:rPr>
              <w:t xml:space="preserve">Бессоновский район, </w:t>
            </w:r>
          </w:p>
          <w:p w14:paraId="785CBD7B" w14:textId="265A544E" w:rsidR="00E203DF" w:rsidRPr="0076208A" w:rsidRDefault="00E203DF" w:rsidP="00557A18">
            <w:pPr>
              <w:contextualSpacing/>
              <w:jc w:val="both"/>
              <w:rPr>
                <w:color w:val="000000"/>
                <w:sz w:val="20"/>
                <w:szCs w:val="20"/>
              </w:rPr>
            </w:pPr>
            <w:r w:rsidRPr="0076208A">
              <w:rPr>
                <w:color w:val="000000"/>
                <w:sz w:val="20"/>
                <w:szCs w:val="20"/>
              </w:rPr>
              <w:t xml:space="preserve">с. Степановка, ул. Дорожная, 45Б  </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18DE1AA9" w14:textId="77777777" w:rsidR="00E203DF" w:rsidRPr="0076208A" w:rsidRDefault="00E203DF" w:rsidP="005C79CA">
            <w:pPr>
              <w:contextualSpacing/>
              <w:jc w:val="center"/>
              <w:rPr>
                <w:color w:val="000000"/>
                <w:sz w:val="20"/>
                <w:szCs w:val="20"/>
              </w:rPr>
            </w:pPr>
            <w:r w:rsidRPr="0076208A">
              <w:rPr>
                <w:color w:val="000000"/>
                <w:sz w:val="20"/>
                <w:szCs w:val="20"/>
              </w:rPr>
              <w:t>2025-2026</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B18C5B" w14:textId="77777777" w:rsidR="00E203DF" w:rsidRPr="0076208A" w:rsidRDefault="00E203DF" w:rsidP="005C79CA">
            <w:pPr>
              <w:contextualSpacing/>
              <w:jc w:val="center"/>
              <w:rPr>
                <w:color w:val="000000"/>
                <w:sz w:val="20"/>
                <w:szCs w:val="20"/>
              </w:rPr>
            </w:pPr>
            <w:r w:rsidRPr="0076208A">
              <w:rPr>
                <w:color w:val="000000"/>
                <w:sz w:val="20"/>
                <w:szCs w:val="20"/>
              </w:rPr>
              <w:t xml:space="preserve">Администрация </w:t>
            </w:r>
          </w:p>
          <w:p w14:paraId="05623310" w14:textId="77777777" w:rsidR="00E203DF" w:rsidRPr="0076208A" w:rsidRDefault="00E203DF" w:rsidP="005C79CA">
            <w:pPr>
              <w:contextualSpacing/>
              <w:jc w:val="center"/>
              <w:rPr>
                <w:color w:val="000000"/>
                <w:sz w:val="20"/>
                <w:szCs w:val="20"/>
              </w:rPr>
            </w:pPr>
            <w:r w:rsidRPr="0076208A">
              <w:rPr>
                <w:color w:val="000000"/>
                <w:sz w:val="20"/>
                <w:szCs w:val="20"/>
              </w:rPr>
              <w:t>Степановского сельсовета</w:t>
            </w:r>
          </w:p>
          <w:p w14:paraId="234DA28A" w14:textId="77777777" w:rsidR="00E203DF" w:rsidRPr="0076208A" w:rsidRDefault="00E203DF" w:rsidP="005C79CA">
            <w:pPr>
              <w:contextualSpacing/>
              <w:jc w:val="center"/>
              <w:rPr>
                <w:color w:val="000000"/>
                <w:sz w:val="20"/>
                <w:szCs w:val="20"/>
              </w:rPr>
            </w:pPr>
            <w:r w:rsidRPr="0076208A">
              <w:rPr>
                <w:color w:val="000000"/>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746144AC" w14:textId="77777777" w:rsidR="00E203DF" w:rsidRPr="0076208A" w:rsidRDefault="00E203DF" w:rsidP="005C79CA">
            <w:pPr>
              <w:contextualSpacing/>
              <w:rPr>
                <w:color w:val="000000"/>
                <w:sz w:val="20"/>
                <w:szCs w:val="20"/>
              </w:rPr>
            </w:pPr>
            <w:r w:rsidRPr="0076208A">
              <w:rPr>
                <w:color w:val="000000"/>
                <w:sz w:val="20"/>
                <w:szCs w:val="20"/>
              </w:rPr>
              <w:t xml:space="preserve">3,0 млн.руб. – бюджет Степановского сельсовета Бессоновского района </w:t>
            </w:r>
          </w:p>
          <w:p w14:paraId="529471B2" w14:textId="77777777" w:rsidR="00E203DF" w:rsidRPr="0076208A" w:rsidRDefault="00E203DF" w:rsidP="005C79CA">
            <w:pPr>
              <w:contextualSpacing/>
              <w:rPr>
                <w:color w:val="000000"/>
                <w:sz w:val="20"/>
                <w:szCs w:val="20"/>
              </w:rPr>
            </w:pPr>
            <w:r w:rsidRPr="0076208A">
              <w:rPr>
                <w:color w:val="000000"/>
                <w:sz w:val="20"/>
                <w:szCs w:val="20"/>
              </w:rPr>
              <w:t>Пензенской области</w:t>
            </w:r>
          </w:p>
          <w:p w14:paraId="23DA9335" w14:textId="77777777" w:rsidR="00E203DF" w:rsidRPr="0076208A" w:rsidRDefault="00E203DF" w:rsidP="005C79CA">
            <w:pPr>
              <w:contextualSpacing/>
              <w:rPr>
                <w:color w:val="000000"/>
                <w:sz w:val="20"/>
                <w:szCs w:val="20"/>
              </w:rPr>
            </w:pPr>
          </w:p>
        </w:tc>
      </w:tr>
      <w:tr w:rsidR="00E203DF" w:rsidRPr="0076208A" w14:paraId="3D642A00"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347DF299" w14:textId="77777777" w:rsidR="00E203DF" w:rsidRPr="0076208A" w:rsidRDefault="00E203DF" w:rsidP="005C79CA">
            <w:pPr>
              <w:contextualSpacing/>
              <w:jc w:val="center"/>
              <w:rPr>
                <w:sz w:val="20"/>
                <w:szCs w:val="20"/>
              </w:rPr>
            </w:pPr>
            <w:r w:rsidRPr="0076208A">
              <w:rPr>
                <w:sz w:val="20"/>
                <w:szCs w:val="20"/>
              </w:rPr>
              <w:t>18</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5ED0A44F" w14:textId="77777777" w:rsidR="00E203DF" w:rsidRPr="0076208A" w:rsidRDefault="00E203DF" w:rsidP="005C79CA">
            <w:pPr>
              <w:contextualSpacing/>
              <w:rPr>
                <w:sz w:val="20"/>
                <w:szCs w:val="20"/>
              </w:rPr>
            </w:pPr>
            <w:r w:rsidRPr="0076208A">
              <w:rPr>
                <w:sz w:val="20"/>
                <w:szCs w:val="20"/>
              </w:rPr>
              <w:t>Капитальный ремонт ГБУЗ «Бессоновская районная больница» Врачебная амбулатория с. Степановка ул. Дорожная, 47А</w:t>
            </w:r>
          </w:p>
          <w:p w14:paraId="053C448B" w14:textId="77777777" w:rsidR="00E203DF" w:rsidRPr="0076208A" w:rsidRDefault="00E203DF" w:rsidP="005C79CA">
            <w:pPr>
              <w:contextualSpacing/>
              <w:jc w:val="both"/>
              <w:rPr>
                <w:sz w:val="20"/>
                <w:szCs w:val="20"/>
              </w:rPr>
            </w:pP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741E33CD" w14:textId="77777777" w:rsidR="00E203DF" w:rsidRPr="0076208A" w:rsidRDefault="00E203DF" w:rsidP="005C79CA">
            <w:pPr>
              <w:contextualSpacing/>
              <w:jc w:val="center"/>
              <w:rPr>
                <w:sz w:val="20"/>
                <w:szCs w:val="20"/>
              </w:rPr>
            </w:pPr>
            <w:r w:rsidRPr="0076208A">
              <w:rPr>
                <w:sz w:val="20"/>
                <w:szCs w:val="20"/>
              </w:rPr>
              <w:t>2024-2025</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B63F3A" w14:textId="77777777" w:rsidR="00E203DF" w:rsidRPr="0076208A" w:rsidRDefault="00E203DF" w:rsidP="005C79CA">
            <w:pPr>
              <w:contextualSpacing/>
              <w:jc w:val="center"/>
              <w:rPr>
                <w:sz w:val="20"/>
                <w:szCs w:val="20"/>
              </w:rPr>
            </w:pPr>
            <w:r w:rsidRPr="0076208A">
              <w:rPr>
                <w:sz w:val="20"/>
                <w:szCs w:val="20"/>
              </w:rPr>
              <w:t xml:space="preserve">Администрация </w:t>
            </w:r>
          </w:p>
          <w:p w14:paraId="7BA4625E" w14:textId="77777777" w:rsidR="00E203DF" w:rsidRPr="0076208A" w:rsidRDefault="00E203DF" w:rsidP="005C79CA">
            <w:pPr>
              <w:contextualSpacing/>
              <w:jc w:val="center"/>
              <w:rPr>
                <w:sz w:val="20"/>
                <w:szCs w:val="20"/>
              </w:rPr>
            </w:pPr>
            <w:r w:rsidRPr="0076208A">
              <w:rPr>
                <w:sz w:val="20"/>
                <w:szCs w:val="20"/>
              </w:rPr>
              <w:t>Степановского сельсовета</w:t>
            </w:r>
          </w:p>
          <w:p w14:paraId="6C5EA93B"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068F2AA8" w14:textId="77777777" w:rsidR="00E203DF" w:rsidRPr="0076208A" w:rsidRDefault="00E203DF" w:rsidP="005C79CA">
            <w:pPr>
              <w:contextualSpacing/>
              <w:rPr>
                <w:sz w:val="20"/>
                <w:szCs w:val="20"/>
              </w:rPr>
            </w:pPr>
            <w:r w:rsidRPr="0076208A">
              <w:rPr>
                <w:sz w:val="20"/>
                <w:szCs w:val="20"/>
              </w:rPr>
              <w:t>9,5 млн.руб. - финансирование в рамках региональной программы «Модернизация первичного звена здравоохранения Пензенской области на 2021-2025 годы»</w:t>
            </w:r>
          </w:p>
        </w:tc>
      </w:tr>
      <w:tr w:rsidR="00E203DF" w:rsidRPr="0076208A" w14:paraId="5601ECF9"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46AC19F7" w14:textId="77777777" w:rsidR="00E203DF" w:rsidRPr="0076208A" w:rsidRDefault="00E203DF" w:rsidP="005C79CA">
            <w:pPr>
              <w:contextualSpacing/>
              <w:jc w:val="center"/>
              <w:rPr>
                <w:sz w:val="20"/>
                <w:szCs w:val="20"/>
              </w:rPr>
            </w:pPr>
            <w:r w:rsidRPr="0076208A">
              <w:rPr>
                <w:sz w:val="20"/>
                <w:szCs w:val="20"/>
              </w:rPr>
              <w:lastRenderedPageBreak/>
              <w:t>19</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170CCC6B" w14:textId="46C53770" w:rsidR="00E203DF" w:rsidRPr="0076208A" w:rsidRDefault="00E203DF" w:rsidP="00557A18">
            <w:pPr>
              <w:contextualSpacing/>
              <w:rPr>
                <w:sz w:val="20"/>
                <w:szCs w:val="20"/>
              </w:rPr>
            </w:pPr>
            <w:r w:rsidRPr="0076208A">
              <w:rPr>
                <w:sz w:val="20"/>
                <w:szCs w:val="20"/>
              </w:rPr>
              <w:t>Ремонт автомобильной дороги по направлению к дачным массивам от автодороги «с. Чемодановка – с. Васильевка – с. Пазелки» Бессоновского района протяженностью 2770 м.п. 2 Этап</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610AE9BA" w14:textId="77777777" w:rsidR="00E203DF" w:rsidRPr="0076208A" w:rsidRDefault="00E203DF" w:rsidP="005C79CA">
            <w:pPr>
              <w:contextualSpacing/>
              <w:jc w:val="center"/>
              <w:rPr>
                <w:sz w:val="20"/>
                <w:szCs w:val="20"/>
              </w:rPr>
            </w:pPr>
            <w:r w:rsidRPr="0076208A">
              <w:rPr>
                <w:sz w:val="20"/>
                <w:szCs w:val="20"/>
              </w:rPr>
              <w:t>2025</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B581FF" w14:textId="77777777" w:rsidR="00E203DF" w:rsidRPr="0076208A" w:rsidRDefault="00E203DF" w:rsidP="005C79CA">
            <w:pPr>
              <w:contextualSpacing/>
              <w:jc w:val="center"/>
              <w:rPr>
                <w:sz w:val="20"/>
                <w:szCs w:val="20"/>
              </w:rPr>
            </w:pPr>
            <w:r w:rsidRPr="0076208A">
              <w:rPr>
                <w:sz w:val="20"/>
                <w:szCs w:val="20"/>
              </w:rPr>
              <w:t xml:space="preserve">Администрация </w:t>
            </w:r>
          </w:p>
          <w:p w14:paraId="20491664" w14:textId="77777777" w:rsidR="00E203DF" w:rsidRPr="0076208A" w:rsidRDefault="00E203DF" w:rsidP="005C79CA">
            <w:pPr>
              <w:contextualSpacing/>
              <w:jc w:val="center"/>
              <w:rPr>
                <w:sz w:val="20"/>
                <w:szCs w:val="20"/>
              </w:rPr>
            </w:pPr>
            <w:r w:rsidRPr="0076208A">
              <w:rPr>
                <w:sz w:val="20"/>
                <w:szCs w:val="20"/>
              </w:rPr>
              <w:t>Чемодановского сельсовета</w:t>
            </w:r>
          </w:p>
          <w:p w14:paraId="2EECAC75"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5BB8A795" w14:textId="4D8A1E9C" w:rsidR="00E203DF" w:rsidRPr="0076208A" w:rsidRDefault="00E203DF" w:rsidP="00557A18">
            <w:pPr>
              <w:contextualSpacing/>
              <w:rPr>
                <w:sz w:val="20"/>
                <w:szCs w:val="20"/>
              </w:rPr>
            </w:pPr>
            <w:r w:rsidRPr="0076208A">
              <w:rPr>
                <w:sz w:val="20"/>
                <w:szCs w:val="20"/>
              </w:rPr>
              <w:t>40 млн.руб. - финансирование в рамках программы «Развитие территорий, социальной и инженерной инфраструктуры, обеспечение транспортных услуг в Пензенской области»</w:t>
            </w:r>
          </w:p>
        </w:tc>
      </w:tr>
      <w:tr w:rsidR="00E203DF" w:rsidRPr="0076208A" w14:paraId="7A01FBC7"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22ECF13D" w14:textId="77777777" w:rsidR="00E203DF" w:rsidRPr="0076208A" w:rsidRDefault="00E203DF" w:rsidP="005C79CA">
            <w:pPr>
              <w:contextualSpacing/>
              <w:jc w:val="center"/>
              <w:rPr>
                <w:sz w:val="20"/>
                <w:szCs w:val="20"/>
              </w:rPr>
            </w:pPr>
            <w:r w:rsidRPr="0076208A">
              <w:rPr>
                <w:sz w:val="20"/>
                <w:szCs w:val="20"/>
              </w:rPr>
              <w:t>20</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76EF7066" w14:textId="77777777" w:rsidR="00E203DF" w:rsidRPr="0076208A" w:rsidRDefault="00E203DF" w:rsidP="005C79CA">
            <w:pPr>
              <w:contextualSpacing/>
              <w:jc w:val="both"/>
              <w:rPr>
                <w:sz w:val="20"/>
                <w:szCs w:val="20"/>
              </w:rPr>
            </w:pPr>
            <w:r w:rsidRPr="0076208A">
              <w:rPr>
                <w:sz w:val="20"/>
                <w:szCs w:val="20"/>
              </w:rPr>
              <w:t>Ремонт автомобильной дороги местного значения «проезд Дачный» с. Чемодановка Бессоновского района Пензенской области</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5AB7DE95" w14:textId="77777777" w:rsidR="00E203DF" w:rsidRPr="0076208A" w:rsidRDefault="00E203DF" w:rsidP="005C79CA">
            <w:pPr>
              <w:contextualSpacing/>
              <w:jc w:val="center"/>
              <w:rPr>
                <w:sz w:val="20"/>
                <w:szCs w:val="20"/>
              </w:rPr>
            </w:pPr>
            <w:r w:rsidRPr="0076208A">
              <w:rPr>
                <w:sz w:val="20"/>
                <w:szCs w:val="20"/>
              </w:rPr>
              <w:t>2025</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E2D8C3" w14:textId="77777777" w:rsidR="00E203DF" w:rsidRPr="0076208A" w:rsidRDefault="00E203DF" w:rsidP="005C79CA">
            <w:pPr>
              <w:contextualSpacing/>
              <w:jc w:val="center"/>
              <w:rPr>
                <w:sz w:val="20"/>
                <w:szCs w:val="20"/>
              </w:rPr>
            </w:pPr>
            <w:r w:rsidRPr="0076208A">
              <w:rPr>
                <w:sz w:val="20"/>
                <w:szCs w:val="20"/>
              </w:rPr>
              <w:t xml:space="preserve">Администрация </w:t>
            </w:r>
          </w:p>
          <w:p w14:paraId="4BA29A7D" w14:textId="77777777" w:rsidR="00E203DF" w:rsidRPr="0076208A" w:rsidRDefault="00E203DF" w:rsidP="005C79CA">
            <w:pPr>
              <w:contextualSpacing/>
              <w:jc w:val="center"/>
              <w:rPr>
                <w:sz w:val="20"/>
                <w:szCs w:val="20"/>
              </w:rPr>
            </w:pPr>
            <w:r w:rsidRPr="0076208A">
              <w:rPr>
                <w:sz w:val="20"/>
                <w:szCs w:val="20"/>
              </w:rPr>
              <w:t>Чемодановского сельсовета</w:t>
            </w:r>
          </w:p>
          <w:p w14:paraId="380D8B99"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7AB12C6B" w14:textId="77777777" w:rsidR="00E203DF" w:rsidRPr="0076208A" w:rsidRDefault="00E203DF" w:rsidP="005C79CA">
            <w:pPr>
              <w:contextualSpacing/>
              <w:rPr>
                <w:sz w:val="20"/>
                <w:szCs w:val="20"/>
              </w:rPr>
            </w:pPr>
            <w:r w:rsidRPr="0076208A">
              <w:rPr>
                <w:sz w:val="20"/>
                <w:szCs w:val="20"/>
              </w:rPr>
              <w:t>17,6 млн.руб. - финансирование в рамках муниципальной программы «Развитие инженерной инфраструктуры  Чемодановского сельсовета Бессоновского района Пензенской области на 2014-2027 годы»</w:t>
            </w:r>
          </w:p>
        </w:tc>
      </w:tr>
      <w:tr w:rsidR="00E203DF" w:rsidRPr="0076208A" w14:paraId="7F0DF420"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39250BB0" w14:textId="77777777" w:rsidR="00E203DF" w:rsidRPr="0076208A" w:rsidRDefault="00E203DF" w:rsidP="005C79CA">
            <w:pPr>
              <w:contextualSpacing/>
              <w:jc w:val="center"/>
              <w:rPr>
                <w:sz w:val="20"/>
                <w:szCs w:val="20"/>
              </w:rPr>
            </w:pPr>
            <w:r w:rsidRPr="0076208A">
              <w:rPr>
                <w:sz w:val="20"/>
                <w:szCs w:val="20"/>
              </w:rPr>
              <w:t>21</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vAlign w:val="center"/>
          </w:tcPr>
          <w:p w14:paraId="5D3E254B" w14:textId="77777777" w:rsidR="00E203DF" w:rsidRPr="0076208A" w:rsidRDefault="00E203DF" w:rsidP="005C79CA">
            <w:pPr>
              <w:contextualSpacing/>
              <w:jc w:val="both"/>
              <w:rPr>
                <w:sz w:val="20"/>
                <w:szCs w:val="20"/>
              </w:rPr>
            </w:pPr>
            <w:r w:rsidRPr="0076208A">
              <w:rPr>
                <w:sz w:val="20"/>
                <w:szCs w:val="20"/>
              </w:rPr>
              <w:t>Ремонт автомобильной дороги местного значения «подъезд к ул. Фабричная» с. Чемодановка Бессоновского района Пензенской области</w:t>
            </w:r>
          </w:p>
          <w:p w14:paraId="34299D97" w14:textId="77777777" w:rsidR="00E203DF" w:rsidRPr="0076208A" w:rsidRDefault="00E203DF" w:rsidP="005C79CA">
            <w:pPr>
              <w:contextualSpacing/>
              <w:jc w:val="both"/>
              <w:rPr>
                <w:sz w:val="20"/>
                <w:szCs w:val="20"/>
              </w:rPr>
            </w:pPr>
          </w:p>
          <w:p w14:paraId="0B435AC5" w14:textId="77777777" w:rsidR="00E203DF" w:rsidRPr="0076208A" w:rsidRDefault="00E203DF" w:rsidP="005C79CA">
            <w:pPr>
              <w:contextualSpacing/>
              <w:jc w:val="both"/>
              <w:rPr>
                <w:sz w:val="20"/>
                <w:szCs w:val="20"/>
              </w:rPr>
            </w:pP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31FDFE3A" w14:textId="77777777" w:rsidR="00E203DF" w:rsidRPr="0076208A" w:rsidRDefault="00E203DF" w:rsidP="005C79CA">
            <w:pPr>
              <w:contextualSpacing/>
              <w:jc w:val="center"/>
              <w:rPr>
                <w:sz w:val="20"/>
                <w:szCs w:val="20"/>
              </w:rPr>
            </w:pPr>
            <w:r w:rsidRPr="0076208A">
              <w:rPr>
                <w:sz w:val="20"/>
                <w:szCs w:val="20"/>
              </w:rPr>
              <w:t>2026</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0EB58F" w14:textId="77777777" w:rsidR="00E203DF" w:rsidRPr="0076208A" w:rsidRDefault="00E203DF" w:rsidP="005C79CA">
            <w:pPr>
              <w:contextualSpacing/>
              <w:jc w:val="center"/>
              <w:rPr>
                <w:sz w:val="20"/>
                <w:szCs w:val="20"/>
              </w:rPr>
            </w:pPr>
            <w:r w:rsidRPr="0076208A">
              <w:rPr>
                <w:sz w:val="20"/>
                <w:szCs w:val="20"/>
              </w:rPr>
              <w:t xml:space="preserve">Администрация </w:t>
            </w:r>
          </w:p>
          <w:p w14:paraId="67581B85" w14:textId="77777777" w:rsidR="00E203DF" w:rsidRPr="0076208A" w:rsidRDefault="00E203DF" w:rsidP="005C79CA">
            <w:pPr>
              <w:contextualSpacing/>
              <w:jc w:val="center"/>
              <w:rPr>
                <w:sz w:val="20"/>
                <w:szCs w:val="20"/>
              </w:rPr>
            </w:pPr>
            <w:r w:rsidRPr="0076208A">
              <w:rPr>
                <w:sz w:val="20"/>
                <w:szCs w:val="20"/>
              </w:rPr>
              <w:t>Чемодановского сельсовета</w:t>
            </w:r>
          </w:p>
          <w:p w14:paraId="3A249ECC"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29ECDE03" w14:textId="77777777" w:rsidR="00E203DF" w:rsidRPr="0076208A" w:rsidRDefault="00E203DF" w:rsidP="005C79CA">
            <w:pPr>
              <w:contextualSpacing/>
              <w:rPr>
                <w:sz w:val="20"/>
                <w:szCs w:val="20"/>
              </w:rPr>
            </w:pPr>
            <w:r w:rsidRPr="0076208A">
              <w:rPr>
                <w:sz w:val="20"/>
                <w:szCs w:val="20"/>
              </w:rPr>
              <w:t xml:space="preserve">24 млн.руб. - </w:t>
            </w:r>
            <w:r w:rsidRPr="0076208A">
              <w:rPr>
                <w:sz w:val="20"/>
                <w:szCs w:val="20"/>
              </w:rPr>
              <w:tab/>
              <w:t>финансирование в рамках муниципальной программы «Развитие инженерной инфраструктуры Чемодановского сельсовета Бессоновского района Пензенской области на 2014-2027 годы»</w:t>
            </w:r>
          </w:p>
        </w:tc>
      </w:tr>
      <w:tr w:rsidR="00E203DF" w:rsidRPr="0076208A" w14:paraId="74C16469"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555B6410" w14:textId="77777777" w:rsidR="00E203DF" w:rsidRPr="0076208A" w:rsidRDefault="00E203DF" w:rsidP="005C79CA">
            <w:pPr>
              <w:contextualSpacing/>
              <w:jc w:val="center"/>
              <w:rPr>
                <w:sz w:val="20"/>
                <w:szCs w:val="20"/>
              </w:rPr>
            </w:pPr>
            <w:r w:rsidRPr="0076208A">
              <w:rPr>
                <w:sz w:val="20"/>
                <w:szCs w:val="20"/>
              </w:rPr>
              <w:t>22</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2E1A9E25" w14:textId="77777777" w:rsidR="00E203DF" w:rsidRPr="0076208A" w:rsidRDefault="00E203DF" w:rsidP="005C79CA">
            <w:pPr>
              <w:contextualSpacing/>
              <w:rPr>
                <w:sz w:val="20"/>
                <w:szCs w:val="20"/>
              </w:rPr>
            </w:pPr>
            <w:r w:rsidRPr="0076208A">
              <w:rPr>
                <w:sz w:val="20"/>
                <w:szCs w:val="20"/>
              </w:rPr>
              <w:t xml:space="preserve">Разработка проектно-сметной документации на строительство объекта: станции водоподготовки в с. Чемодановка </w:t>
            </w:r>
          </w:p>
          <w:p w14:paraId="4E31AD3C" w14:textId="77777777" w:rsidR="00E203DF" w:rsidRPr="0076208A" w:rsidRDefault="00E203DF" w:rsidP="005C79CA">
            <w:pPr>
              <w:contextualSpacing/>
              <w:rPr>
                <w:sz w:val="20"/>
                <w:szCs w:val="20"/>
              </w:rPr>
            </w:pP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62CFAEB0" w14:textId="77777777" w:rsidR="00E203DF" w:rsidRPr="0076208A" w:rsidRDefault="00E203DF" w:rsidP="005C79CA">
            <w:pPr>
              <w:contextualSpacing/>
              <w:jc w:val="center"/>
              <w:rPr>
                <w:sz w:val="20"/>
                <w:szCs w:val="20"/>
              </w:rPr>
            </w:pPr>
            <w:r w:rsidRPr="0076208A">
              <w:rPr>
                <w:sz w:val="20"/>
                <w:szCs w:val="20"/>
              </w:rPr>
              <w:t>2025-2026</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6D7240" w14:textId="77777777" w:rsidR="00E203DF" w:rsidRPr="0076208A" w:rsidRDefault="00E203DF" w:rsidP="005C79CA">
            <w:pPr>
              <w:contextualSpacing/>
              <w:jc w:val="center"/>
              <w:rPr>
                <w:sz w:val="20"/>
                <w:szCs w:val="20"/>
              </w:rPr>
            </w:pPr>
            <w:r w:rsidRPr="0076208A">
              <w:rPr>
                <w:sz w:val="20"/>
                <w:szCs w:val="20"/>
              </w:rPr>
              <w:t>Администрация</w:t>
            </w:r>
          </w:p>
          <w:p w14:paraId="05C4D2B3" w14:textId="77777777" w:rsidR="00E203DF" w:rsidRPr="0076208A" w:rsidRDefault="00E203DF" w:rsidP="005C79CA">
            <w:pPr>
              <w:contextualSpacing/>
              <w:jc w:val="center"/>
              <w:rPr>
                <w:sz w:val="20"/>
                <w:szCs w:val="20"/>
              </w:rPr>
            </w:pPr>
            <w:r w:rsidRPr="0076208A">
              <w:rPr>
                <w:sz w:val="20"/>
                <w:szCs w:val="20"/>
              </w:rPr>
              <w:t>Чемодановского сельсовета</w:t>
            </w:r>
          </w:p>
          <w:p w14:paraId="6AD3E182"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5D7F392D" w14:textId="77777777" w:rsidR="00E203DF" w:rsidRPr="0076208A" w:rsidRDefault="00E203DF" w:rsidP="005C79CA">
            <w:pPr>
              <w:contextualSpacing/>
              <w:rPr>
                <w:sz w:val="20"/>
                <w:szCs w:val="20"/>
              </w:rPr>
            </w:pPr>
            <w:r w:rsidRPr="0076208A">
              <w:rPr>
                <w:sz w:val="20"/>
                <w:szCs w:val="20"/>
              </w:rPr>
              <w:t>1,0 млн.руб. - финансирование в рамках программы «Обеспечение жильем и коммунальными услугами населения Пензенской области»</w:t>
            </w:r>
          </w:p>
        </w:tc>
      </w:tr>
      <w:tr w:rsidR="00E203DF" w:rsidRPr="0076208A" w14:paraId="0C7DCF09"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3A361405" w14:textId="77777777" w:rsidR="00E203DF" w:rsidRPr="0076208A" w:rsidRDefault="00E203DF" w:rsidP="005C79CA">
            <w:pPr>
              <w:contextualSpacing/>
              <w:jc w:val="center"/>
              <w:rPr>
                <w:sz w:val="20"/>
                <w:szCs w:val="20"/>
              </w:rPr>
            </w:pPr>
            <w:r w:rsidRPr="0076208A">
              <w:rPr>
                <w:sz w:val="20"/>
                <w:szCs w:val="20"/>
              </w:rPr>
              <w:t>23</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47AAD1AB" w14:textId="77777777" w:rsidR="00E203DF" w:rsidRPr="0076208A" w:rsidRDefault="00E203DF" w:rsidP="005C79CA">
            <w:pPr>
              <w:contextualSpacing/>
              <w:rPr>
                <w:sz w:val="20"/>
                <w:szCs w:val="20"/>
              </w:rPr>
            </w:pPr>
            <w:r w:rsidRPr="0076208A">
              <w:rPr>
                <w:sz w:val="20"/>
                <w:szCs w:val="20"/>
              </w:rPr>
              <w:t>Капитальный ремонт водопровода по ул. Комсомольская с. Чемодановка Бессоновского района</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7F3A5C64" w14:textId="77777777" w:rsidR="00E203DF" w:rsidRPr="0076208A" w:rsidRDefault="00E203DF" w:rsidP="005C79CA">
            <w:pPr>
              <w:contextualSpacing/>
              <w:jc w:val="center"/>
              <w:rPr>
                <w:sz w:val="20"/>
                <w:szCs w:val="20"/>
              </w:rPr>
            </w:pPr>
            <w:r w:rsidRPr="0076208A">
              <w:rPr>
                <w:sz w:val="20"/>
                <w:szCs w:val="20"/>
              </w:rPr>
              <w:t>2025</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F76F45" w14:textId="77777777" w:rsidR="00E203DF" w:rsidRPr="0076208A" w:rsidRDefault="00E203DF" w:rsidP="005C79CA">
            <w:pPr>
              <w:contextualSpacing/>
              <w:jc w:val="center"/>
              <w:rPr>
                <w:sz w:val="20"/>
                <w:szCs w:val="20"/>
              </w:rPr>
            </w:pPr>
            <w:r w:rsidRPr="0076208A">
              <w:rPr>
                <w:sz w:val="20"/>
                <w:szCs w:val="20"/>
              </w:rPr>
              <w:t>Администрация</w:t>
            </w:r>
          </w:p>
          <w:p w14:paraId="3B74AF84" w14:textId="77777777" w:rsidR="00E203DF" w:rsidRPr="0076208A" w:rsidRDefault="00E203DF" w:rsidP="005C79CA">
            <w:pPr>
              <w:contextualSpacing/>
              <w:jc w:val="center"/>
              <w:rPr>
                <w:sz w:val="20"/>
                <w:szCs w:val="20"/>
              </w:rPr>
            </w:pPr>
            <w:r w:rsidRPr="0076208A">
              <w:rPr>
                <w:sz w:val="20"/>
                <w:szCs w:val="20"/>
              </w:rPr>
              <w:t>Чемодановского сельсовета</w:t>
            </w:r>
          </w:p>
          <w:p w14:paraId="067E21C4"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2FE20245" w14:textId="77777777" w:rsidR="00E203DF" w:rsidRPr="0076208A" w:rsidRDefault="00E203DF" w:rsidP="005C79CA">
            <w:pPr>
              <w:contextualSpacing/>
              <w:rPr>
                <w:sz w:val="20"/>
                <w:szCs w:val="20"/>
              </w:rPr>
            </w:pPr>
            <w:r w:rsidRPr="0076208A">
              <w:rPr>
                <w:sz w:val="20"/>
                <w:szCs w:val="20"/>
              </w:rPr>
              <w:t>5 млн.руб. - финансирование в рамках муниципальной программы «Модернизация и развитие жилищно-коммунального хозяйства Чемодановского сельсовета Бессоновского района Пензенской области на 2014-2027 годы»</w:t>
            </w:r>
          </w:p>
        </w:tc>
      </w:tr>
      <w:tr w:rsidR="00E203DF" w:rsidRPr="0076208A" w14:paraId="3FA62752"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517C4810" w14:textId="77777777" w:rsidR="00E203DF" w:rsidRPr="0076208A" w:rsidRDefault="00E203DF" w:rsidP="005C79CA">
            <w:pPr>
              <w:contextualSpacing/>
              <w:jc w:val="center"/>
              <w:rPr>
                <w:sz w:val="20"/>
                <w:szCs w:val="20"/>
              </w:rPr>
            </w:pPr>
            <w:r w:rsidRPr="0076208A">
              <w:rPr>
                <w:sz w:val="20"/>
                <w:szCs w:val="20"/>
              </w:rPr>
              <w:t>24</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27E565B5" w14:textId="77777777" w:rsidR="00E203DF" w:rsidRPr="0076208A" w:rsidRDefault="00E203DF" w:rsidP="005C79CA">
            <w:pPr>
              <w:contextualSpacing/>
              <w:rPr>
                <w:sz w:val="20"/>
                <w:szCs w:val="20"/>
              </w:rPr>
            </w:pPr>
            <w:r w:rsidRPr="0076208A">
              <w:rPr>
                <w:sz w:val="20"/>
                <w:szCs w:val="20"/>
              </w:rPr>
              <w:t>Капитальный ремонт водопровода в 2 нити с. Лопатки-Васильевская птицефабрика Бессоновского района</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267B86B4" w14:textId="77777777" w:rsidR="00E203DF" w:rsidRPr="0076208A" w:rsidRDefault="00E203DF" w:rsidP="005C79CA">
            <w:pPr>
              <w:contextualSpacing/>
              <w:jc w:val="center"/>
              <w:rPr>
                <w:sz w:val="20"/>
                <w:szCs w:val="20"/>
              </w:rPr>
            </w:pPr>
            <w:r w:rsidRPr="0076208A">
              <w:rPr>
                <w:sz w:val="20"/>
                <w:szCs w:val="20"/>
              </w:rPr>
              <w:t>2026</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EB78D6" w14:textId="77777777" w:rsidR="00E203DF" w:rsidRPr="0076208A" w:rsidRDefault="00E203DF" w:rsidP="005C79CA">
            <w:pPr>
              <w:contextualSpacing/>
              <w:jc w:val="center"/>
              <w:rPr>
                <w:sz w:val="20"/>
                <w:szCs w:val="20"/>
              </w:rPr>
            </w:pPr>
            <w:r w:rsidRPr="0076208A">
              <w:rPr>
                <w:sz w:val="20"/>
                <w:szCs w:val="20"/>
              </w:rPr>
              <w:t>Администрация</w:t>
            </w:r>
          </w:p>
          <w:p w14:paraId="43879497" w14:textId="77777777" w:rsidR="00E203DF" w:rsidRPr="0076208A" w:rsidRDefault="00E203DF" w:rsidP="005C79CA">
            <w:pPr>
              <w:contextualSpacing/>
              <w:jc w:val="center"/>
              <w:rPr>
                <w:sz w:val="20"/>
                <w:szCs w:val="20"/>
              </w:rPr>
            </w:pPr>
            <w:r w:rsidRPr="0076208A">
              <w:rPr>
                <w:sz w:val="20"/>
                <w:szCs w:val="20"/>
              </w:rPr>
              <w:t>Чемодановского сельсовета</w:t>
            </w:r>
          </w:p>
          <w:p w14:paraId="435C3F98"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450082C9" w14:textId="77777777" w:rsidR="00E203DF" w:rsidRPr="0076208A" w:rsidRDefault="00E203DF" w:rsidP="005C79CA">
            <w:pPr>
              <w:contextualSpacing/>
              <w:rPr>
                <w:sz w:val="20"/>
                <w:szCs w:val="20"/>
              </w:rPr>
            </w:pPr>
            <w:r w:rsidRPr="0076208A">
              <w:rPr>
                <w:sz w:val="20"/>
                <w:szCs w:val="20"/>
              </w:rPr>
              <w:t>15 млн.руб. - финансирование в рамках муниципальной программы «Модернизация и развитие жилищно-коммунального хозяйства Чемодановского сельсовета Бессоновского района Пензенской области на 2014-2027 годы»</w:t>
            </w:r>
          </w:p>
        </w:tc>
      </w:tr>
      <w:tr w:rsidR="00E203DF" w:rsidRPr="0076208A" w14:paraId="5B1423EB"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643F4782" w14:textId="77777777" w:rsidR="00E203DF" w:rsidRPr="0076208A" w:rsidRDefault="00E203DF" w:rsidP="005C79CA">
            <w:pPr>
              <w:contextualSpacing/>
              <w:jc w:val="center"/>
              <w:rPr>
                <w:sz w:val="20"/>
                <w:szCs w:val="20"/>
              </w:rPr>
            </w:pPr>
            <w:r w:rsidRPr="0076208A">
              <w:rPr>
                <w:sz w:val="20"/>
                <w:szCs w:val="20"/>
              </w:rPr>
              <w:t>25</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6AA73472" w14:textId="77777777" w:rsidR="00E203DF" w:rsidRPr="0076208A" w:rsidRDefault="00E203DF" w:rsidP="005C79CA">
            <w:pPr>
              <w:contextualSpacing/>
              <w:rPr>
                <w:sz w:val="20"/>
                <w:szCs w:val="20"/>
              </w:rPr>
            </w:pPr>
            <w:r w:rsidRPr="0076208A">
              <w:rPr>
                <w:sz w:val="20"/>
                <w:szCs w:val="20"/>
              </w:rPr>
              <w:t>Капитальный ремонт артезианской скважины по ул. Кузнецова с. Чемодановка Бессоновского района</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2B93DAAC" w14:textId="77777777" w:rsidR="00E203DF" w:rsidRPr="0076208A" w:rsidRDefault="00E203DF" w:rsidP="005C79CA">
            <w:pPr>
              <w:contextualSpacing/>
              <w:jc w:val="center"/>
              <w:rPr>
                <w:sz w:val="20"/>
                <w:szCs w:val="20"/>
              </w:rPr>
            </w:pPr>
            <w:r w:rsidRPr="0076208A">
              <w:rPr>
                <w:sz w:val="20"/>
                <w:szCs w:val="20"/>
              </w:rPr>
              <w:t>2026</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38C97B" w14:textId="77777777" w:rsidR="00E203DF" w:rsidRPr="0076208A" w:rsidRDefault="00E203DF" w:rsidP="005C79CA">
            <w:pPr>
              <w:contextualSpacing/>
              <w:jc w:val="center"/>
              <w:rPr>
                <w:sz w:val="20"/>
                <w:szCs w:val="20"/>
              </w:rPr>
            </w:pPr>
            <w:r w:rsidRPr="0076208A">
              <w:rPr>
                <w:sz w:val="20"/>
                <w:szCs w:val="20"/>
              </w:rPr>
              <w:t>Администрация</w:t>
            </w:r>
          </w:p>
          <w:p w14:paraId="37965B16" w14:textId="77777777" w:rsidR="00E203DF" w:rsidRPr="0076208A" w:rsidRDefault="00E203DF" w:rsidP="005C79CA">
            <w:pPr>
              <w:contextualSpacing/>
              <w:jc w:val="center"/>
              <w:rPr>
                <w:sz w:val="20"/>
                <w:szCs w:val="20"/>
              </w:rPr>
            </w:pPr>
            <w:r w:rsidRPr="0076208A">
              <w:rPr>
                <w:sz w:val="20"/>
                <w:szCs w:val="20"/>
              </w:rPr>
              <w:t>Чемодановского сельсовета</w:t>
            </w:r>
          </w:p>
          <w:p w14:paraId="1E3127F2"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5ED6374B" w14:textId="77777777" w:rsidR="00E203DF" w:rsidRPr="0076208A" w:rsidRDefault="00E203DF" w:rsidP="005C79CA">
            <w:pPr>
              <w:contextualSpacing/>
              <w:rPr>
                <w:sz w:val="20"/>
                <w:szCs w:val="20"/>
              </w:rPr>
            </w:pPr>
            <w:r w:rsidRPr="0076208A">
              <w:rPr>
                <w:sz w:val="20"/>
                <w:szCs w:val="20"/>
              </w:rPr>
              <w:t>15 млн.руб. - финансирование в рамках муниципальной программы «Модернизация и развитие жилищно-коммунального хозяйства Чемодановского сельсовета Бессоновского района Пензенской области на 2014-2027 годы»</w:t>
            </w:r>
          </w:p>
        </w:tc>
      </w:tr>
      <w:tr w:rsidR="00E203DF" w:rsidRPr="0076208A" w14:paraId="3EF05825"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2EB2C8E3" w14:textId="77777777" w:rsidR="00E203DF" w:rsidRPr="0076208A" w:rsidRDefault="00E203DF" w:rsidP="005C79CA">
            <w:pPr>
              <w:contextualSpacing/>
              <w:jc w:val="center"/>
              <w:rPr>
                <w:sz w:val="20"/>
                <w:szCs w:val="20"/>
              </w:rPr>
            </w:pPr>
            <w:r w:rsidRPr="0076208A">
              <w:rPr>
                <w:sz w:val="20"/>
                <w:szCs w:val="20"/>
              </w:rPr>
              <w:t>26</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1BD17021" w14:textId="77777777" w:rsidR="00E203DF" w:rsidRPr="0076208A" w:rsidRDefault="00E203DF" w:rsidP="005C79CA">
            <w:pPr>
              <w:contextualSpacing/>
              <w:rPr>
                <w:sz w:val="20"/>
                <w:szCs w:val="20"/>
              </w:rPr>
            </w:pPr>
            <w:r w:rsidRPr="0076208A">
              <w:rPr>
                <w:sz w:val="20"/>
                <w:szCs w:val="20"/>
              </w:rPr>
              <w:t>Капитальный ремонт канализационной насосной станции с. Чемодановка Бессоновского района</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4CC7564A" w14:textId="77777777" w:rsidR="00E203DF" w:rsidRPr="0076208A" w:rsidRDefault="00E203DF" w:rsidP="005C79CA">
            <w:pPr>
              <w:contextualSpacing/>
              <w:jc w:val="center"/>
              <w:rPr>
                <w:sz w:val="20"/>
                <w:szCs w:val="20"/>
              </w:rPr>
            </w:pPr>
            <w:r w:rsidRPr="0076208A">
              <w:rPr>
                <w:sz w:val="20"/>
                <w:szCs w:val="20"/>
              </w:rPr>
              <w:t>2026</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46267C" w14:textId="77777777" w:rsidR="00E203DF" w:rsidRPr="0076208A" w:rsidRDefault="00E203DF" w:rsidP="005C79CA">
            <w:pPr>
              <w:contextualSpacing/>
              <w:jc w:val="center"/>
              <w:rPr>
                <w:sz w:val="20"/>
                <w:szCs w:val="20"/>
              </w:rPr>
            </w:pPr>
            <w:r w:rsidRPr="0076208A">
              <w:rPr>
                <w:sz w:val="20"/>
                <w:szCs w:val="20"/>
              </w:rPr>
              <w:t>Администрация</w:t>
            </w:r>
          </w:p>
          <w:p w14:paraId="1C3F0F1B" w14:textId="77777777" w:rsidR="00E203DF" w:rsidRPr="0076208A" w:rsidRDefault="00E203DF" w:rsidP="005C79CA">
            <w:pPr>
              <w:contextualSpacing/>
              <w:jc w:val="center"/>
              <w:rPr>
                <w:sz w:val="20"/>
                <w:szCs w:val="20"/>
              </w:rPr>
            </w:pPr>
            <w:r w:rsidRPr="0076208A">
              <w:rPr>
                <w:sz w:val="20"/>
                <w:szCs w:val="20"/>
              </w:rPr>
              <w:t>Чемодановского сельсовета</w:t>
            </w:r>
          </w:p>
          <w:p w14:paraId="3A335128"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5DBD36E8" w14:textId="77777777" w:rsidR="00E203DF" w:rsidRPr="0076208A" w:rsidRDefault="00E203DF" w:rsidP="005C79CA">
            <w:pPr>
              <w:contextualSpacing/>
              <w:rPr>
                <w:sz w:val="20"/>
                <w:szCs w:val="20"/>
              </w:rPr>
            </w:pPr>
            <w:r w:rsidRPr="0076208A">
              <w:rPr>
                <w:sz w:val="20"/>
                <w:szCs w:val="20"/>
              </w:rPr>
              <w:t>15 млн.руб. - финансирование в рамках муниципальной программы «Модернизация и развитие жилищно-коммунального хозяйства Чемодановского сельсовета Бессоновского района Пензенской области на 2014-2027 годы»</w:t>
            </w:r>
          </w:p>
        </w:tc>
      </w:tr>
      <w:tr w:rsidR="00E203DF" w:rsidRPr="0076208A" w14:paraId="7559744E"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25725291" w14:textId="77777777" w:rsidR="00E203DF" w:rsidRPr="0076208A" w:rsidRDefault="00E203DF" w:rsidP="005C79CA">
            <w:pPr>
              <w:contextualSpacing/>
              <w:jc w:val="center"/>
              <w:rPr>
                <w:sz w:val="20"/>
                <w:szCs w:val="20"/>
              </w:rPr>
            </w:pPr>
            <w:r w:rsidRPr="0076208A">
              <w:rPr>
                <w:sz w:val="20"/>
                <w:szCs w:val="20"/>
              </w:rPr>
              <w:t>27</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2DD65753" w14:textId="77777777" w:rsidR="00E203DF" w:rsidRPr="0076208A" w:rsidRDefault="00E203DF" w:rsidP="005C79CA">
            <w:pPr>
              <w:contextualSpacing/>
              <w:rPr>
                <w:sz w:val="20"/>
                <w:szCs w:val="20"/>
              </w:rPr>
            </w:pPr>
            <w:r w:rsidRPr="0076208A">
              <w:rPr>
                <w:sz w:val="20"/>
                <w:szCs w:val="20"/>
              </w:rPr>
              <w:t>Капитальный ремонт Дома культуры «Рассвет» с. Вазерки Бессоновского района</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12E0CC0B" w14:textId="77777777" w:rsidR="00E203DF" w:rsidRPr="0076208A" w:rsidRDefault="00E203DF" w:rsidP="005C79CA">
            <w:pPr>
              <w:contextualSpacing/>
              <w:jc w:val="center"/>
              <w:rPr>
                <w:sz w:val="20"/>
                <w:szCs w:val="20"/>
              </w:rPr>
            </w:pPr>
            <w:r w:rsidRPr="0076208A">
              <w:rPr>
                <w:sz w:val="20"/>
                <w:szCs w:val="20"/>
              </w:rPr>
              <w:t>2026-2028</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008103" w14:textId="77777777" w:rsidR="00E203DF" w:rsidRPr="0076208A" w:rsidRDefault="00E203DF" w:rsidP="005C79CA">
            <w:pPr>
              <w:contextualSpacing/>
              <w:jc w:val="center"/>
              <w:rPr>
                <w:sz w:val="20"/>
                <w:szCs w:val="20"/>
              </w:rPr>
            </w:pPr>
            <w:r w:rsidRPr="0076208A">
              <w:rPr>
                <w:sz w:val="20"/>
                <w:szCs w:val="20"/>
              </w:rPr>
              <w:t xml:space="preserve">Администрация </w:t>
            </w:r>
          </w:p>
          <w:p w14:paraId="0F6220B7" w14:textId="77777777" w:rsidR="00E203DF" w:rsidRPr="0076208A" w:rsidRDefault="00E203DF" w:rsidP="005C79CA">
            <w:pPr>
              <w:contextualSpacing/>
              <w:jc w:val="center"/>
              <w:rPr>
                <w:sz w:val="20"/>
                <w:szCs w:val="20"/>
              </w:rPr>
            </w:pPr>
            <w:r w:rsidRPr="0076208A">
              <w:rPr>
                <w:sz w:val="20"/>
                <w:szCs w:val="20"/>
              </w:rPr>
              <w:t>Вазерского сельсовета</w:t>
            </w:r>
          </w:p>
          <w:p w14:paraId="428DD10A"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55994E30" w14:textId="77777777" w:rsidR="00E203DF" w:rsidRPr="0076208A" w:rsidRDefault="00E203DF" w:rsidP="005C79CA">
            <w:pPr>
              <w:contextualSpacing/>
              <w:jc w:val="both"/>
              <w:rPr>
                <w:sz w:val="20"/>
                <w:szCs w:val="20"/>
              </w:rPr>
            </w:pPr>
            <w:r w:rsidRPr="0076208A">
              <w:rPr>
                <w:sz w:val="20"/>
                <w:szCs w:val="20"/>
              </w:rPr>
              <w:t xml:space="preserve">68 млн.руб. - финансирование в рамках </w:t>
            </w:r>
            <w:r w:rsidRPr="0076208A">
              <w:rPr>
                <w:sz w:val="20"/>
                <w:szCs w:val="20"/>
                <w:shd w:val="clear" w:color="auto" w:fill="FFFFFF"/>
              </w:rPr>
              <w:t>Национального проекта «Культура»</w:t>
            </w:r>
          </w:p>
        </w:tc>
      </w:tr>
      <w:tr w:rsidR="00E203DF" w:rsidRPr="0076208A" w14:paraId="1A49B94D"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03CFD19F" w14:textId="77777777" w:rsidR="00E203DF" w:rsidRPr="0076208A" w:rsidRDefault="00E203DF" w:rsidP="005C79CA">
            <w:pPr>
              <w:contextualSpacing/>
              <w:jc w:val="center"/>
              <w:rPr>
                <w:sz w:val="20"/>
                <w:szCs w:val="20"/>
              </w:rPr>
            </w:pPr>
            <w:r w:rsidRPr="0076208A">
              <w:rPr>
                <w:sz w:val="20"/>
                <w:szCs w:val="20"/>
              </w:rPr>
              <w:lastRenderedPageBreak/>
              <w:t>28</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56A968D9" w14:textId="77777777" w:rsidR="00E203DF" w:rsidRPr="0076208A" w:rsidRDefault="00E203DF" w:rsidP="005C79CA">
            <w:pPr>
              <w:contextualSpacing/>
              <w:rPr>
                <w:sz w:val="20"/>
                <w:szCs w:val="20"/>
              </w:rPr>
            </w:pPr>
            <w:r w:rsidRPr="0076208A">
              <w:rPr>
                <w:sz w:val="20"/>
                <w:szCs w:val="20"/>
              </w:rPr>
              <w:t>Ремонт автодороги с. Вазерки,</w:t>
            </w:r>
          </w:p>
          <w:p w14:paraId="3C282D7D" w14:textId="77777777" w:rsidR="00E203DF" w:rsidRPr="0076208A" w:rsidRDefault="00E203DF" w:rsidP="005C79CA">
            <w:pPr>
              <w:contextualSpacing/>
              <w:jc w:val="both"/>
              <w:rPr>
                <w:color w:val="FF0000"/>
                <w:sz w:val="20"/>
                <w:szCs w:val="20"/>
              </w:rPr>
            </w:pPr>
            <w:r w:rsidRPr="0076208A">
              <w:rPr>
                <w:sz w:val="20"/>
                <w:szCs w:val="20"/>
              </w:rPr>
              <w:t>ул. Андроновка 1 790 п.м.</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6C65FA63" w14:textId="77777777" w:rsidR="00E203DF" w:rsidRPr="0076208A" w:rsidRDefault="00E203DF" w:rsidP="005C79CA">
            <w:pPr>
              <w:contextualSpacing/>
              <w:jc w:val="center"/>
              <w:rPr>
                <w:sz w:val="20"/>
                <w:szCs w:val="20"/>
              </w:rPr>
            </w:pPr>
            <w:r w:rsidRPr="0076208A">
              <w:rPr>
                <w:sz w:val="20"/>
                <w:szCs w:val="20"/>
              </w:rPr>
              <w:t>2025-2028</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4389F9" w14:textId="77777777" w:rsidR="00E203DF" w:rsidRPr="0076208A" w:rsidRDefault="00E203DF" w:rsidP="005C79CA">
            <w:pPr>
              <w:contextualSpacing/>
              <w:jc w:val="center"/>
              <w:rPr>
                <w:sz w:val="20"/>
                <w:szCs w:val="20"/>
              </w:rPr>
            </w:pPr>
            <w:r w:rsidRPr="0076208A">
              <w:rPr>
                <w:sz w:val="20"/>
                <w:szCs w:val="20"/>
              </w:rPr>
              <w:t>Администрация</w:t>
            </w:r>
          </w:p>
          <w:p w14:paraId="7D10DF68" w14:textId="77777777" w:rsidR="00E203DF" w:rsidRPr="0076208A" w:rsidRDefault="00E203DF" w:rsidP="005C79CA">
            <w:pPr>
              <w:contextualSpacing/>
              <w:jc w:val="center"/>
              <w:rPr>
                <w:sz w:val="20"/>
                <w:szCs w:val="20"/>
              </w:rPr>
            </w:pPr>
            <w:r w:rsidRPr="0076208A">
              <w:rPr>
                <w:sz w:val="20"/>
                <w:szCs w:val="20"/>
              </w:rPr>
              <w:t>Вазерского сельсовета</w:t>
            </w:r>
          </w:p>
          <w:p w14:paraId="0B57A3B4" w14:textId="77777777" w:rsidR="00E203DF" w:rsidRPr="0076208A" w:rsidRDefault="00E203DF" w:rsidP="005C79CA">
            <w:pPr>
              <w:contextualSpacing/>
              <w:jc w:val="center"/>
              <w:rPr>
                <w:sz w:val="20"/>
                <w:szCs w:val="20"/>
              </w:rPr>
            </w:pPr>
            <w:r w:rsidRPr="0076208A">
              <w:rPr>
                <w:sz w:val="20"/>
                <w:szCs w:val="20"/>
              </w:rPr>
              <w:t>Бессоновского района</w:t>
            </w:r>
          </w:p>
          <w:p w14:paraId="3C2FDAE0" w14:textId="77777777" w:rsidR="00E203DF" w:rsidRPr="0076208A" w:rsidRDefault="00E203DF" w:rsidP="005C79CA">
            <w:pPr>
              <w:contextualSpacing/>
              <w:jc w:val="center"/>
              <w:rPr>
                <w:sz w:val="20"/>
                <w:szCs w:val="20"/>
              </w:rPr>
            </w:pPr>
          </w:p>
        </w:tc>
        <w:tc>
          <w:tcPr>
            <w:tcW w:w="4131" w:type="dxa"/>
            <w:tcBorders>
              <w:top w:val="nil"/>
              <w:left w:val="single" w:sz="8" w:space="0" w:color="auto"/>
              <w:bottom w:val="single" w:sz="8" w:space="0" w:color="auto"/>
              <w:right w:val="single" w:sz="8" w:space="0" w:color="auto"/>
            </w:tcBorders>
          </w:tcPr>
          <w:p w14:paraId="12EC9CD8" w14:textId="77777777" w:rsidR="00E203DF" w:rsidRPr="0076208A" w:rsidRDefault="00E203DF" w:rsidP="005C79CA">
            <w:pPr>
              <w:contextualSpacing/>
              <w:rPr>
                <w:sz w:val="20"/>
                <w:szCs w:val="20"/>
              </w:rPr>
            </w:pPr>
            <w:r w:rsidRPr="0076208A">
              <w:rPr>
                <w:sz w:val="20"/>
                <w:szCs w:val="20"/>
              </w:rPr>
              <w:t>12,8 млн.руб. - финансирование в рамках программы «Развитие территорий, социальной и инженерной инфраструктуры, обеспечение транспортных услуг в Пензенской области»</w:t>
            </w:r>
          </w:p>
        </w:tc>
      </w:tr>
      <w:tr w:rsidR="00E203DF" w:rsidRPr="0076208A" w14:paraId="6B6F5AB6"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1956869B" w14:textId="77777777" w:rsidR="00E203DF" w:rsidRPr="0076208A" w:rsidRDefault="00E203DF" w:rsidP="005C79CA">
            <w:pPr>
              <w:contextualSpacing/>
              <w:jc w:val="center"/>
              <w:rPr>
                <w:sz w:val="20"/>
                <w:szCs w:val="20"/>
              </w:rPr>
            </w:pPr>
            <w:r w:rsidRPr="0076208A">
              <w:rPr>
                <w:sz w:val="20"/>
                <w:szCs w:val="20"/>
              </w:rPr>
              <w:t>29</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2776B4AA" w14:textId="77777777" w:rsidR="00E203DF" w:rsidRPr="0076208A" w:rsidRDefault="00E203DF" w:rsidP="005C79CA">
            <w:pPr>
              <w:contextualSpacing/>
              <w:rPr>
                <w:sz w:val="20"/>
                <w:szCs w:val="20"/>
              </w:rPr>
            </w:pPr>
            <w:r w:rsidRPr="0076208A">
              <w:rPr>
                <w:sz w:val="20"/>
                <w:szCs w:val="20"/>
              </w:rPr>
              <w:t xml:space="preserve">Ремонт автодороги с. Кижеватово </w:t>
            </w:r>
          </w:p>
          <w:p w14:paraId="0FFD94C2" w14:textId="77777777" w:rsidR="00E203DF" w:rsidRPr="0076208A" w:rsidRDefault="00E203DF" w:rsidP="005C79CA">
            <w:pPr>
              <w:contextualSpacing/>
              <w:jc w:val="both"/>
              <w:rPr>
                <w:sz w:val="20"/>
                <w:szCs w:val="20"/>
              </w:rPr>
            </w:pPr>
            <w:r w:rsidRPr="0076208A">
              <w:rPr>
                <w:sz w:val="20"/>
                <w:szCs w:val="20"/>
              </w:rPr>
              <w:t>ул. Садовая, протяженностью 515 п.м.</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0E409665" w14:textId="77777777" w:rsidR="00E203DF" w:rsidRPr="0076208A" w:rsidRDefault="00E203DF" w:rsidP="005C79CA">
            <w:pPr>
              <w:contextualSpacing/>
              <w:jc w:val="center"/>
              <w:rPr>
                <w:sz w:val="20"/>
                <w:szCs w:val="20"/>
              </w:rPr>
            </w:pPr>
            <w:r w:rsidRPr="0076208A">
              <w:rPr>
                <w:sz w:val="20"/>
                <w:szCs w:val="20"/>
              </w:rPr>
              <w:t>2025-2026</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D651D8" w14:textId="77777777" w:rsidR="00E203DF" w:rsidRPr="0076208A" w:rsidRDefault="00E203DF" w:rsidP="005C79CA">
            <w:pPr>
              <w:contextualSpacing/>
              <w:jc w:val="center"/>
              <w:rPr>
                <w:sz w:val="20"/>
                <w:szCs w:val="20"/>
              </w:rPr>
            </w:pPr>
            <w:r w:rsidRPr="0076208A">
              <w:rPr>
                <w:sz w:val="20"/>
                <w:szCs w:val="20"/>
              </w:rPr>
              <w:t>Администрация</w:t>
            </w:r>
          </w:p>
          <w:p w14:paraId="5F0EAB4D" w14:textId="77777777" w:rsidR="00E203DF" w:rsidRPr="0076208A" w:rsidRDefault="00E203DF" w:rsidP="005C79CA">
            <w:pPr>
              <w:contextualSpacing/>
              <w:jc w:val="center"/>
              <w:rPr>
                <w:sz w:val="20"/>
                <w:szCs w:val="20"/>
              </w:rPr>
            </w:pPr>
            <w:r w:rsidRPr="0076208A">
              <w:rPr>
                <w:sz w:val="20"/>
                <w:szCs w:val="20"/>
              </w:rPr>
              <w:t>Кижеватовского сельсовета</w:t>
            </w:r>
          </w:p>
          <w:p w14:paraId="1F51C228" w14:textId="515B99DF" w:rsidR="00E203DF" w:rsidRPr="0076208A" w:rsidRDefault="00E203DF" w:rsidP="00E203DF">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1E923E5E" w14:textId="77777777" w:rsidR="00E203DF" w:rsidRPr="0076208A" w:rsidRDefault="00E203DF" w:rsidP="005C79CA">
            <w:pPr>
              <w:contextualSpacing/>
              <w:rPr>
                <w:sz w:val="20"/>
                <w:szCs w:val="20"/>
              </w:rPr>
            </w:pPr>
            <w:r w:rsidRPr="0076208A">
              <w:rPr>
                <w:sz w:val="20"/>
                <w:szCs w:val="20"/>
              </w:rPr>
              <w:t>6,0 млн.руб. - «Комплексное развитие сельских территорий Пензенской области»</w:t>
            </w:r>
          </w:p>
        </w:tc>
      </w:tr>
      <w:tr w:rsidR="00E203DF" w:rsidRPr="0076208A" w14:paraId="5FAF56DF"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29F7EBA9" w14:textId="77777777" w:rsidR="00E203DF" w:rsidRPr="0076208A" w:rsidRDefault="00E203DF" w:rsidP="005C79CA">
            <w:pPr>
              <w:contextualSpacing/>
              <w:jc w:val="center"/>
              <w:rPr>
                <w:sz w:val="20"/>
                <w:szCs w:val="20"/>
              </w:rPr>
            </w:pPr>
            <w:r w:rsidRPr="0076208A">
              <w:rPr>
                <w:sz w:val="20"/>
                <w:szCs w:val="20"/>
              </w:rPr>
              <w:t>30</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27186978" w14:textId="77777777" w:rsidR="00E203DF" w:rsidRPr="0076208A" w:rsidRDefault="00E203DF" w:rsidP="005C79CA">
            <w:pPr>
              <w:contextualSpacing/>
              <w:rPr>
                <w:sz w:val="20"/>
                <w:szCs w:val="20"/>
              </w:rPr>
            </w:pPr>
            <w:r w:rsidRPr="0076208A">
              <w:rPr>
                <w:sz w:val="20"/>
                <w:szCs w:val="20"/>
              </w:rPr>
              <w:t xml:space="preserve">Ремонт автодороги с. Кижеватово </w:t>
            </w:r>
          </w:p>
          <w:p w14:paraId="6E92E779" w14:textId="77777777" w:rsidR="00E203DF" w:rsidRPr="0076208A" w:rsidRDefault="00E203DF" w:rsidP="005C79CA">
            <w:pPr>
              <w:contextualSpacing/>
              <w:rPr>
                <w:sz w:val="20"/>
                <w:szCs w:val="20"/>
              </w:rPr>
            </w:pPr>
            <w:r w:rsidRPr="0076208A">
              <w:rPr>
                <w:sz w:val="20"/>
                <w:szCs w:val="20"/>
              </w:rPr>
              <w:t>ул. Нижняя, протяженностью 1574 п.м.</w:t>
            </w:r>
          </w:p>
          <w:p w14:paraId="14C706B8" w14:textId="77777777" w:rsidR="00E203DF" w:rsidRPr="0076208A" w:rsidRDefault="00E203DF" w:rsidP="005C79CA">
            <w:pPr>
              <w:contextualSpacing/>
              <w:jc w:val="both"/>
              <w:rPr>
                <w:sz w:val="20"/>
                <w:szCs w:val="20"/>
              </w:rPr>
            </w:pP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32597AC4" w14:textId="77777777" w:rsidR="00E203DF" w:rsidRPr="0076208A" w:rsidRDefault="00E203DF" w:rsidP="005C79CA">
            <w:pPr>
              <w:contextualSpacing/>
              <w:jc w:val="center"/>
              <w:rPr>
                <w:sz w:val="20"/>
                <w:szCs w:val="20"/>
              </w:rPr>
            </w:pPr>
            <w:r w:rsidRPr="0076208A">
              <w:rPr>
                <w:sz w:val="20"/>
                <w:szCs w:val="20"/>
              </w:rPr>
              <w:t>2025-2026</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C77457" w14:textId="77777777" w:rsidR="00E203DF" w:rsidRPr="0076208A" w:rsidRDefault="00E203DF" w:rsidP="005C79CA">
            <w:pPr>
              <w:contextualSpacing/>
              <w:jc w:val="center"/>
              <w:rPr>
                <w:sz w:val="20"/>
                <w:szCs w:val="20"/>
              </w:rPr>
            </w:pPr>
            <w:r w:rsidRPr="0076208A">
              <w:rPr>
                <w:sz w:val="20"/>
                <w:szCs w:val="20"/>
              </w:rPr>
              <w:t xml:space="preserve">Администрация </w:t>
            </w:r>
          </w:p>
          <w:p w14:paraId="57C6FDDA" w14:textId="77777777" w:rsidR="00E203DF" w:rsidRPr="0076208A" w:rsidRDefault="00E203DF" w:rsidP="005C79CA">
            <w:pPr>
              <w:contextualSpacing/>
              <w:jc w:val="center"/>
              <w:rPr>
                <w:sz w:val="20"/>
                <w:szCs w:val="20"/>
              </w:rPr>
            </w:pPr>
            <w:r w:rsidRPr="0076208A">
              <w:rPr>
                <w:sz w:val="20"/>
                <w:szCs w:val="20"/>
              </w:rPr>
              <w:t>Кижеватовского сельсовета</w:t>
            </w:r>
          </w:p>
          <w:p w14:paraId="080582A5"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56719D60" w14:textId="77777777" w:rsidR="00E203DF" w:rsidRPr="0076208A" w:rsidRDefault="00E203DF" w:rsidP="005C79CA">
            <w:pPr>
              <w:contextualSpacing/>
              <w:rPr>
                <w:sz w:val="20"/>
                <w:szCs w:val="20"/>
              </w:rPr>
            </w:pPr>
            <w:r w:rsidRPr="0076208A">
              <w:rPr>
                <w:sz w:val="20"/>
                <w:szCs w:val="20"/>
              </w:rPr>
              <w:t>24,5 млн.руб. - «Комплексное развитие сельских территорий Пензенской области»</w:t>
            </w:r>
          </w:p>
        </w:tc>
      </w:tr>
      <w:tr w:rsidR="00E203DF" w:rsidRPr="0076208A" w14:paraId="239C66F6"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64A49189" w14:textId="77777777" w:rsidR="00E203DF" w:rsidRPr="0076208A" w:rsidRDefault="00E203DF" w:rsidP="005C79CA">
            <w:pPr>
              <w:contextualSpacing/>
              <w:jc w:val="center"/>
              <w:rPr>
                <w:sz w:val="20"/>
                <w:szCs w:val="20"/>
              </w:rPr>
            </w:pPr>
            <w:r w:rsidRPr="0076208A">
              <w:rPr>
                <w:sz w:val="20"/>
                <w:szCs w:val="20"/>
              </w:rPr>
              <w:t>31</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18701D86" w14:textId="77777777" w:rsidR="00E203DF" w:rsidRPr="0076208A" w:rsidRDefault="00E203DF" w:rsidP="005C79CA">
            <w:pPr>
              <w:contextualSpacing/>
              <w:jc w:val="both"/>
              <w:rPr>
                <w:sz w:val="20"/>
                <w:szCs w:val="20"/>
              </w:rPr>
            </w:pPr>
            <w:r w:rsidRPr="0076208A">
              <w:rPr>
                <w:sz w:val="20"/>
                <w:szCs w:val="20"/>
              </w:rPr>
              <w:t xml:space="preserve">Проведение мероприятий в области </w:t>
            </w:r>
          </w:p>
          <w:p w14:paraId="20294E9C" w14:textId="77777777" w:rsidR="00E203DF" w:rsidRPr="0076208A" w:rsidRDefault="00E203DF" w:rsidP="005C79CA">
            <w:pPr>
              <w:contextualSpacing/>
              <w:jc w:val="both"/>
              <w:rPr>
                <w:sz w:val="20"/>
                <w:szCs w:val="20"/>
              </w:rPr>
            </w:pPr>
            <w:r w:rsidRPr="0076208A">
              <w:rPr>
                <w:sz w:val="20"/>
                <w:szCs w:val="20"/>
              </w:rPr>
              <w:t>социальной политики</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6BB98199" w14:textId="77777777" w:rsidR="00E203DF" w:rsidRPr="0076208A" w:rsidRDefault="00E203DF" w:rsidP="005C79CA">
            <w:pPr>
              <w:contextualSpacing/>
              <w:jc w:val="center"/>
              <w:rPr>
                <w:sz w:val="20"/>
                <w:szCs w:val="20"/>
              </w:rPr>
            </w:pPr>
            <w:r w:rsidRPr="0076208A">
              <w:rPr>
                <w:sz w:val="20"/>
                <w:szCs w:val="20"/>
              </w:rPr>
              <w:t>2020-2035</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ADBCFF" w14:textId="77777777" w:rsidR="00E203DF" w:rsidRPr="0076208A" w:rsidRDefault="00E203DF" w:rsidP="005C79CA">
            <w:pPr>
              <w:contextualSpacing/>
              <w:jc w:val="center"/>
              <w:rPr>
                <w:sz w:val="20"/>
                <w:szCs w:val="20"/>
              </w:rPr>
            </w:pPr>
            <w:r w:rsidRPr="0076208A">
              <w:rPr>
                <w:sz w:val="20"/>
                <w:szCs w:val="20"/>
              </w:rPr>
              <w:t xml:space="preserve">Управление социальной </w:t>
            </w:r>
          </w:p>
          <w:p w14:paraId="12386A91" w14:textId="77777777" w:rsidR="00E203DF" w:rsidRPr="0076208A" w:rsidRDefault="00E203DF" w:rsidP="005C79CA">
            <w:pPr>
              <w:contextualSpacing/>
              <w:jc w:val="center"/>
              <w:rPr>
                <w:sz w:val="20"/>
                <w:szCs w:val="20"/>
              </w:rPr>
            </w:pPr>
            <w:r w:rsidRPr="0076208A">
              <w:rPr>
                <w:sz w:val="20"/>
                <w:szCs w:val="20"/>
              </w:rPr>
              <w:t xml:space="preserve">защиты населения </w:t>
            </w:r>
          </w:p>
          <w:p w14:paraId="195CEDAE" w14:textId="77777777" w:rsidR="00E203DF" w:rsidRPr="0076208A" w:rsidRDefault="00E203DF" w:rsidP="005C79CA">
            <w:pPr>
              <w:contextualSpacing/>
              <w:jc w:val="center"/>
              <w:rPr>
                <w:sz w:val="20"/>
                <w:szCs w:val="20"/>
              </w:rPr>
            </w:pPr>
            <w:r w:rsidRPr="0076208A">
              <w:rPr>
                <w:sz w:val="20"/>
                <w:szCs w:val="20"/>
              </w:rPr>
              <w:t xml:space="preserve">администрации </w:t>
            </w:r>
          </w:p>
          <w:p w14:paraId="161F401B" w14:textId="45FB3636" w:rsidR="00E203DF" w:rsidRPr="0076208A" w:rsidRDefault="00E203DF" w:rsidP="00E203DF">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65164D32" w14:textId="7159A9BF" w:rsidR="00E203DF" w:rsidRPr="0076208A" w:rsidRDefault="00E203DF" w:rsidP="00E203DF">
            <w:pPr>
              <w:contextualSpacing/>
              <w:rPr>
                <w:sz w:val="20"/>
                <w:szCs w:val="20"/>
              </w:rPr>
            </w:pPr>
            <w:r w:rsidRPr="0076208A">
              <w:rPr>
                <w:sz w:val="20"/>
                <w:szCs w:val="20"/>
              </w:rPr>
              <w:t>Финансирование в рамках муниципальной программы «Организация и осуществление деятельности по социальной поддержке населения в Бессоновском районе Пензенской области»</w:t>
            </w:r>
          </w:p>
        </w:tc>
      </w:tr>
      <w:tr w:rsidR="00E203DF" w:rsidRPr="0076208A" w14:paraId="789295D6" w14:textId="77777777" w:rsidTr="005C79C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42269F25" w14:textId="77777777" w:rsidR="00E203DF" w:rsidRPr="0076208A" w:rsidRDefault="00E203DF" w:rsidP="005C79CA">
            <w:pPr>
              <w:contextualSpacing/>
              <w:jc w:val="center"/>
              <w:rPr>
                <w:sz w:val="20"/>
                <w:szCs w:val="20"/>
              </w:rPr>
            </w:pPr>
            <w:r w:rsidRPr="0076208A">
              <w:rPr>
                <w:sz w:val="20"/>
                <w:szCs w:val="20"/>
              </w:rPr>
              <w:t>32</w:t>
            </w:r>
          </w:p>
        </w:tc>
        <w:tc>
          <w:tcPr>
            <w:tcW w:w="4820" w:type="dxa"/>
            <w:gridSpan w:val="2"/>
            <w:tcBorders>
              <w:top w:val="nil"/>
              <w:left w:val="single" w:sz="8" w:space="0" w:color="auto"/>
              <w:bottom w:val="single" w:sz="8" w:space="0" w:color="auto"/>
              <w:right w:val="nil"/>
            </w:tcBorders>
            <w:tcMar>
              <w:top w:w="0" w:type="dxa"/>
              <w:left w:w="108" w:type="dxa"/>
              <w:bottom w:w="0" w:type="dxa"/>
              <w:right w:w="108" w:type="dxa"/>
            </w:tcMar>
          </w:tcPr>
          <w:p w14:paraId="3DAE6408" w14:textId="6F1DE591" w:rsidR="00E203DF" w:rsidRPr="0076208A" w:rsidRDefault="00E203DF" w:rsidP="00E203DF">
            <w:pPr>
              <w:contextualSpacing/>
              <w:jc w:val="both"/>
              <w:rPr>
                <w:sz w:val="20"/>
                <w:szCs w:val="20"/>
              </w:rPr>
            </w:pPr>
            <w:r w:rsidRPr="0076208A">
              <w:rPr>
                <w:sz w:val="20"/>
                <w:szCs w:val="20"/>
              </w:rPr>
              <w:t>Социальная поддержка и социальное обслуживание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малоимущих граждан</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664056A1" w14:textId="77777777" w:rsidR="00E203DF" w:rsidRPr="0076208A" w:rsidRDefault="00E203DF" w:rsidP="005C79CA">
            <w:pPr>
              <w:contextualSpacing/>
              <w:jc w:val="center"/>
              <w:rPr>
                <w:sz w:val="20"/>
                <w:szCs w:val="20"/>
              </w:rPr>
            </w:pPr>
            <w:r w:rsidRPr="0076208A">
              <w:rPr>
                <w:sz w:val="20"/>
                <w:szCs w:val="20"/>
              </w:rPr>
              <w:t>2020-2035</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484284" w14:textId="77777777" w:rsidR="00E203DF" w:rsidRPr="0076208A" w:rsidRDefault="00E203DF" w:rsidP="005C79CA">
            <w:pPr>
              <w:contextualSpacing/>
              <w:jc w:val="center"/>
              <w:rPr>
                <w:sz w:val="20"/>
                <w:szCs w:val="20"/>
              </w:rPr>
            </w:pPr>
            <w:r w:rsidRPr="0076208A">
              <w:rPr>
                <w:sz w:val="20"/>
                <w:szCs w:val="20"/>
              </w:rPr>
              <w:t xml:space="preserve">МБУ «Бессоновский </w:t>
            </w:r>
          </w:p>
          <w:p w14:paraId="682CAE99" w14:textId="77777777" w:rsidR="00E203DF" w:rsidRPr="0076208A" w:rsidRDefault="00E203DF" w:rsidP="005C79CA">
            <w:pPr>
              <w:contextualSpacing/>
              <w:jc w:val="center"/>
              <w:rPr>
                <w:sz w:val="20"/>
                <w:szCs w:val="20"/>
              </w:rPr>
            </w:pPr>
            <w:r w:rsidRPr="0076208A">
              <w:rPr>
                <w:sz w:val="20"/>
                <w:szCs w:val="20"/>
              </w:rPr>
              <w:t xml:space="preserve">комплексный центр </w:t>
            </w:r>
          </w:p>
          <w:p w14:paraId="15330BF6" w14:textId="77777777" w:rsidR="00E203DF" w:rsidRPr="0076208A" w:rsidRDefault="00E203DF" w:rsidP="005C79CA">
            <w:pPr>
              <w:contextualSpacing/>
              <w:jc w:val="center"/>
              <w:rPr>
                <w:sz w:val="20"/>
                <w:szCs w:val="20"/>
              </w:rPr>
            </w:pPr>
            <w:r w:rsidRPr="0076208A">
              <w:rPr>
                <w:sz w:val="20"/>
                <w:szCs w:val="20"/>
              </w:rPr>
              <w:t xml:space="preserve">социальной помощи семье </w:t>
            </w:r>
          </w:p>
          <w:p w14:paraId="60E68175" w14:textId="68FCD16D" w:rsidR="00E203DF" w:rsidRPr="0076208A" w:rsidRDefault="00E203DF" w:rsidP="00E203DF">
            <w:pPr>
              <w:contextualSpacing/>
              <w:jc w:val="center"/>
              <w:rPr>
                <w:sz w:val="20"/>
                <w:szCs w:val="20"/>
              </w:rPr>
            </w:pPr>
            <w:r w:rsidRPr="0076208A">
              <w:rPr>
                <w:sz w:val="20"/>
                <w:szCs w:val="20"/>
              </w:rPr>
              <w:t>и детям»</w:t>
            </w:r>
          </w:p>
        </w:tc>
        <w:tc>
          <w:tcPr>
            <w:tcW w:w="4131" w:type="dxa"/>
            <w:tcBorders>
              <w:top w:val="nil"/>
              <w:left w:val="single" w:sz="8" w:space="0" w:color="auto"/>
              <w:bottom w:val="single" w:sz="8" w:space="0" w:color="auto"/>
              <w:right w:val="single" w:sz="8" w:space="0" w:color="auto"/>
            </w:tcBorders>
          </w:tcPr>
          <w:p w14:paraId="7C4EDD74" w14:textId="17D20531" w:rsidR="00E203DF" w:rsidRPr="0076208A" w:rsidRDefault="00E203DF" w:rsidP="00E203DF">
            <w:pPr>
              <w:contextualSpacing/>
              <w:rPr>
                <w:sz w:val="20"/>
                <w:szCs w:val="20"/>
              </w:rPr>
            </w:pPr>
            <w:r w:rsidRPr="0076208A">
              <w:rPr>
                <w:sz w:val="20"/>
                <w:szCs w:val="20"/>
              </w:rPr>
              <w:t>Финансирование в рамках муниципальной программы «Обеспечение деятельности МБУ «Бессоновский комплексный центр социальной помощи семье и детям»</w:t>
            </w:r>
          </w:p>
        </w:tc>
      </w:tr>
      <w:tr w:rsidR="00E203DF" w:rsidRPr="0076208A" w14:paraId="3734566C" w14:textId="77777777" w:rsidTr="005C79CA">
        <w:trPr>
          <w:tblHeader/>
        </w:trPr>
        <w:tc>
          <w:tcPr>
            <w:tcW w:w="14904"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14:paraId="2A8B25C2" w14:textId="77777777" w:rsidR="00E203DF" w:rsidRPr="0076208A" w:rsidRDefault="00E203DF" w:rsidP="005C79CA">
            <w:pPr>
              <w:contextualSpacing/>
              <w:jc w:val="center"/>
              <w:rPr>
                <w:b/>
                <w:sz w:val="20"/>
                <w:szCs w:val="20"/>
              </w:rPr>
            </w:pPr>
            <w:r w:rsidRPr="0076208A">
              <w:rPr>
                <w:b/>
                <w:sz w:val="20"/>
                <w:szCs w:val="20"/>
              </w:rPr>
              <w:t>Развитие экономики на основе опережающего экономического роста и создания условий для бизнеса</w:t>
            </w:r>
          </w:p>
        </w:tc>
      </w:tr>
      <w:tr w:rsidR="00E203DF" w:rsidRPr="0076208A" w14:paraId="69F79087" w14:textId="77777777" w:rsidTr="00557A18">
        <w:trPr>
          <w:trHeight w:val="289"/>
        </w:trPr>
        <w:tc>
          <w:tcPr>
            <w:tcW w:w="14904"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14:paraId="6DE449FE" w14:textId="77777777" w:rsidR="00E203DF" w:rsidRPr="0076208A" w:rsidRDefault="00E203DF" w:rsidP="005C79CA">
            <w:pPr>
              <w:contextualSpacing/>
              <w:jc w:val="center"/>
              <w:rPr>
                <w:b/>
                <w:sz w:val="20"/>
                <w:szCs w:val="20"/>
              </w:rPr>
            </w:pPr>
            <w:r w:rsidRPr="0076208A">
              <w:rPr>
                <w:b/>
                <w:sz w:val="20"/>
                <w:szCs w:val="20"/>
              </w:rPr>
              <w:t>1. Нормативно-правовая основа повышения инвестиционной привлекательности, развития и поддержки предпринимательства</w:t>
            </w:r>
          </w:p>
        </w:tc>
      </w:tr>
      <w:tr w:rsidR="00E203DF" w:rsidRPr="0076208A" w14:paraId="552141F2" w14:textId="77777777" w:rsidTr="005C79C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5970839A" w14:textId="77777777" w:rsidR="00E203DF" w:rsidRPr="0076208A" w:rsidRDefault="00E203DF" w:rsidP="005C79CA">
            <w:pPr>
              <w:contextualSpacing/>
              <w:jc w:val="center"/>
              <w:rPr>
                <w:sz w:val="20"/>
                <w:szCs w:val="20"/>
              </w:rPr>
            </w:pPr>
            <w:r w:rsidRPr="0076208A">
              <w:rPr>
                <w:sz w:val="20"/>
                <w:szCs w:val="20"/>
              </w:rPr>
              <w:t>1</w:t>
            </w:r>
          </w:p>
        </w:tc>
        <w:tc>
          <w:tcPr>
            <w:tcW w:w="4780" w:type="dxa"/>
            <w:tcBorders>
              <w:top w:val="nil"/>
              <w:left w:val="single" w:sz="8" w:space="0" w:color="auto"/>
              <w:bottom w:val="single" w:sz="8" w:space="0" w:color="auto"/>
              <w:right w:val="nil"/>
            </w:tcBorders>
            <w:tcMar>
              <w:top w:w="0" w:type="dxa"/>
              <w:left w:w="108" w:type="dxa"/>
              <w:bottom w:w="0" w:type="dxa"/>
              <w:right w:w="108" w:type="dxa"/>
            </w:tcMar>
          </w:tcPr>
          <w:p w14:paraId="54F2337D" w14:textId="528A1383" w:rsidR="00E203DF" w:rsidRPr="0076208A" w:rsidRDefault="00E203DF" w:rsidP="00994DE8">
            <w:pPr>
              <w:contextualSpacing/>
              <w:rPr>
                <w:sz w:val="20"/>
                <w:szCs w:val="20"/>
              </w:rPr>
            </w:pPr>
            <w:r w:rsidRPr="0076208A">
              <w:rPr>
                <w:sz w:val="20"/>
                <w:szCs w:val="20"/>
              </w:rPr>
              <w:t>Мониторинг федеральной и региональной нормативной правовой базы по вопросу формирования инвестиционной политики и стимулированию инвестиционной активности</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6AAE3725" w14:textId="77777777" w:rsidR="00E203DF" w:rsidRPr="0076208A" w:rsidRDefault="00E203DF" w:rsidP="005C79CA">
            <w:pPr>
              <w:contextualSpacing/>
              <w:jc w:val="center"/>
              <w:rPr>
                <w:sz w:val="20"/>
                <w:szCs w:val="20"/>
              </w:rPr>
            </w:pPr>
            <w:r w:rsidRPr="0076208A">
              <w:rPr>
                <w:sz w:val="20"/>
                <w:szCs w:val="20"/>
              </w:rPr>
              <w:t xml:space="preserve">2019-2035 </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86867F"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1BE279E0"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5A6A41A4"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3965246B"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7832EFAA"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03125B6C" w14:textId="77777777" w:rsidTr="005C79C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77EBBE0C" w14:textId="77777777" w:rsidR="00E203DF" w:rsidRPr="0076208A" w:rsidRDefault="00E203DF" w:rsidP="005C79CA">
            <w:pPr>
              <w:contextualSpacing/>
              <w:jc w:val="center"/>
              <w:rPr>
                <w:sz w:val="20"/>
                <w:szCs w:val="20"/>
              </w:rPr>
            </w:pPr>
            <w:r w:rsidRPr="0076208A">
              <w:rPr>
                <w:sz w:val="20"/>
                <w:szCs w:val="20"/>
              </w:rPr>
              <w:t>2</w:t>
            </w:r>
          </w:p>
        </w:tc>
        <w:tc>
          <w:tcPr>
            <w:tcW w:w="4780" w:type="dxa"/>
            <w:tcBorders>
              <w:top w:val="nil"/>
              <w:left w:val="single" w:sz="8" w:space="0" w:color="auto"/>
              <w:bottom w:val="single" w:sz="8" w:space="0" w:color="auto"/>
              <w:right w:val="nil"/>
            </w:tcBorders>
            <w:tcMar>
              <w:top w:w="0" w:type="dxa"/>
              <w:left w:w="108" w:type="dxa"/>
              <w:bottom w:w="0" w:type="dxa"/>
              <w:right w:w="108" w:type="dxa"/>
            </w:tcMar>
          </w:tcPr>
          <w:p w14:paraId="15E3DEC0" w14:textId="161B7C48" w:rsidR="00E203DF" w:rsidRPr="0076208A" w:rsidRDefault="00E203DF" w:rsidP="00994DE8">
            <w:pPr>
              <w:contextualSpacing/>
              <w:rPr>
                <w:sz w:val="20"/>
                <w:szCs w:val="20"/>
              </w:rPr>
            </w:pPr>
            <w:r w:rsidRPr="0076208A">
              <w:rPr>
                <w:sz w:val="20"/>
                <w:szCs w:val="20"/>
              </w:rPr>
              <w:t>Изучение и применение передового опыта муниципальных образований других районов в формировании и реализации местной инвестиционной политики</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61E53208" w14:textId="77777777" w:rsidR="00E203DF" w:rsidRPr="0076208A" w:rsidRDefault="00E203DF" w:rsidP="005C79CA">
            <w:pPr>
              <w:contextualSpacing/>
              <w:jc w:val="center"/>
              <w:rPr>
                <w:sz w:val="20"/>
                <w:szCs w:val="20"/>
              </w:rPr>
            </w:pPr>
            <w:r w:rsidRPr="0076208A">
              <w:rPr>
                <w:sz w:val="20"/>
                <w:szCs w:val="20"/>
              </w:rPr>
              <w:t xml:space="preserve">2019-2035 </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BD4548"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6817B5F8"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70ACCAA0"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2FE64CAB"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31180F5E"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76931D79" w14:textId="77777777" w:rsidTr="005C79C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724A02A4" w14:textId="77777777" w:rsidR="00E203DF" w:rsidRPr="0076208A" w:rsidRDefault="00E203DF" w:rsidP="005C79CA">
            <w:pPr>
              <w:contextualSpacing/>
              <w:jc w:val="center"/>
              <w:rPr>
                <w:sz w:val="20"/>
                <w:szCs w:val="20"/>
              </w:rPr>
            </w:pPr>
            <w:r w:rsidRPr="0076208A">
              <w:rPr>
                <w:sz w:val="20"/>
                <w:szCs w:val="20"/>
              </w:rPr>
              <w:t>3</w:t>
            </w:r>
          </w:p>
        </w:tc>
        <w:tc>
          <w:tcPr>
            <w:tcW w:w="4780" w:type="dxa"/>
            <w:tcBorders>
              <w:top w:val="nil"/>
              <w:left w:val="single" w:sz="8" w:space="0" w:color="auto"/>
              <w:bottom w:val="single" w:sz="8" w:space="0" w:color="auto"/>
              <w:right w:val="nil"/>
            </w:tcBorders>
            <w:tcMar>
              <w:top w:w="0" w:type="dxa"/>
              <w:left w:w="108" w:type="dxa"/>
              <w:bottom w:w="0" w:type="dxa"/>
              <w:right w:w="108" w:type="dxa"/>
            </w:tcMar>
          </w:tcPr>
          <w:p w14:paraId="684A4523" w14:textId="4EAC3828" w:rsidR="00E203DF" w:rsidRPr="0076208A" w:rsidRDefault="00E203DF" w:rsidP="00E203DF">
            <w:pPr>
              <w:contextualSpacing/>
              <w:rPr>
                <w:sz w:val="20"/>
                <w:szCs w:val="20"/>
              </w:rPr>
            </w:pPr>
            <w:r w:rsidRPr="0076208A">
              <w:rPr>
                <w:sz w:val="20"/>
                <w:szCs w:val="20"/>
              </w:rPr>
              <w:t>Анализ и принятие нормативно-правовых актов администрации Бессоновского района Пензенской области, регулирующих вопросы инвестиционной привлекательности, поддержки малого и среднего предпринимательства и взаимоотношения органов власти и малого и среднего бизнеса</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044B4A27" w14:textId="77777777" w:rsidR="00E203DF" w:rsidRPr="0076208A" w:rsidRDefault="00E203DF" w:rsidP="005C79CA">
            <w:pPr>
              <w:contextualSpacing/>
              <w:jc w:val="center"/>
              <w:rPr>
                <w:sz w:val="20"/>
                <w:szCs w:val="20"/>
              </w:rPr>
            </w:pPr>
            <w:r w:rsidRPr="0076208A">
              <w:rPr>
                <w:sz w:val="20"/>
                <w:szCs w:val="20"/>
              </w:rPr>
              <w:t xml:space="preserve">2019-2035 </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686600"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5B1DF1CE"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26D24394"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6B775323" w14:textId="77777777" w:rsidR="00E203DF" w:rsidRPr="0076208A" w:rsidRDefault="00E203DF" w:rsidP="005C79CA">
            <w:pPr>
              <w:contextualSpacing/>
              <w:jc w:val="center"/>
              <w:rPr>
                <w:sz w:val="20"/>
                <w:szCs w:val="20"/>
              </w:rPr>
            </w:pPr>
            <w:r w:rsidRPr="0076208A">
              <w:rPr>
                <w:sz w:val="20"/>
                <w:szCs w:val="20"/>
              </w:rPr>
              <w:t>Бессоновского района</w:t>
            </w:r>
          </w:p>
          <w:p w14:paraId="5BBD65C4" w14:textId="77777777" w:rsidR="00E203DF" w:rsidRPr="0076208A" w:rsidRDefault="00E203DF" w:rsidP="005C79CA">
            <w:pPr>
              <w:contextualSpacing/>
              <w:jc w:val="center"/>
              <w:rPr>
                <w:sz w:val="20"/>
                <w:szCs w:val="20"/>
              </w:rPr>
            </w:pPr>
          </w:p>
        </w:tc>
        <w:tc>
          <w:tcPr>
            <w:tcW w:w="4131" w:type="dxa"/>
            <w:tcBorders>
              <w:top w:val="nil"/>
              <w:left w:val="single" w:sz="8" w:space="0" w:color="auto"/>
              <w:bottom w:val="single" w:sz="8" w:space="0" w:color="auto"/>
              <w:right w:val="single" w:sz="8" w:space="0" w:color="auto"/>
            </w:tcBorders>
          </w:tcPr>
          <w:p w14:paraId="0BF5FA61"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69DF9BF3" w14:textId="77777777" w:rsidTr="005C79C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04DE9AAE" w14:textId="77777777" w:rsidR="00E203DF" w:rsidRPr="0076208A" w:rsidRDefault="00E203DF" w:rsidP="005C79CA">
            <w:pPr>
              <w:contextualSpacing/>
              <w:jc w:val="center"/>
              <w:rPr>
                <w:sz w:val="20"/>
                <w:szCs w:val="20"/>
              </w:rPr>
            </w:pPr>
            <w:r w:rsidRPr="0076208A">
              <w:rPr>
                <w:sz w:val="20"/>
                <w:szCs w:val="20"/>
              </w:rPr>
              <w:t>4</w:t>
            </w:r>
          </w:p>
        </w:tc>
        <w:tc>
          <w:tcPr>
            <w:tcW w:w="4780" w:type="dxa"/>
            <w:tcBorders>
              <w:top w:val="nil"/>
              <w:left w:val="single" w:sz="8" w:space="0" w:color="auto"/>
              <w:bottom w:val="single" w:sz="8" w:space="0" w:color="auto"/>
              <w:right w:val="nil"/>
            </w:tcBorders>
            <w:tcMar>
              <w:top w:w="0" w:type="dxa"/>
              <w:left w:w="108" w:type="dxa"/>
              <w:bottom w:w="0" w:type="dxa"/>
              <w:right w:w="108" w:type="dxa"/>
            </w:tcMar>
          </w:tcPr>
          <w:p w14:paraId="6AE0B217" w14:textId="77777777" w:rsidR="00E203DF" w:rsidRPr="0076208A" w:rsidRDefault="00E203DF" w:rsidP="005C79CA">
            <w:pPr>
              <w:contextualSpacing/>
              <w:rPr>
                <w:sz w:val="20"/>
                <w:szCs w:val="20"/>
              </w:rPr>
            </w:pPr>
            <w:r w:rsidRPr="0076208A">
              <w:rPr>
                <w:sz w:val="20"/>
                <w:szCs w:val="20"/>
              </w:rPr>
              <w:t>Проведение заседаний Совета по инвестиционному развитию и предпринимательству при администрации Бессоновского района Пензенской области</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491D14FD" w14:textId="77777777" w:rsidR="00E203DF" w:rsidRPr="0076208A" w:rsidRDefault="00E203DF" w:rsidP="005C79CA">
            <w:pPr>
              <w:contextualSpacing/>
              <w:jc w:val="center"/>
              <w:rPr>
                <w:sz w:val="20"/>
                <w:szCs w:val="20"/>
              </w:rPr>
            </w:pPr>
            <w:r w:rsidRPr="0076208A">
              <w:rPr>
                <w:sz w:val="20"/>
                <w:szCs w:val="20"/>
              </w:rPr>
              <w:t>Ежеквартально</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BB18D4"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53B484EF"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4F5CB1D8"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7FF0865B" w14:textId="0C013BA8" w:rsidR="00E203DF" w:rsidRPr="0076208A" w:rsidRDefault="00E203DF" w:rsidP="00557A18">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495F58D4"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4351A319" w14:textId="77777777" w:rsidTr="005C79C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426E9870" w14:textId="77777777" w:rsidR="00E203DF" w:rsidRPr="0076208A" w:rsidRDefault="00E203DF" w:rsidP="005C79CA">
            <w:pPr>
              <w:contextualSpacing/>
              <w:jc w:val="center"/>
              <w:rPr>
                <w:sz w:val="20"/>
                <w:szCs w:val="20"/>
              </w:rPr>
            </w:pPr>
            <w:r w:rsidRPr="0076208A">
              <w:rPr>
                <w:sz w:val="20"/>
                <w:szCs w:val="20"/>
              </w:rPr>
              <w:t>5</w:t>
            </w:r>
          </w:p>
        </w:tc>
        <w:tc>
          <w:tcPr>
            <w:tcW w:w="4780" w:type="dxa"/>
            <w:tcBorders>
              <w:top w:val="nil"/>
              <w:left w:val="single" w:sz="8" w:space="0" w:color="auto"/>
              <w:bottom w:val="single" w:sz="8" w:space="0" w:color="auto"/>
              <w:right w:val="nil"/>
            </w:tcBorders>
            <w:tcMar>
              <w:top w:w="0" w:type="dxa"/>
              <w:left w:w="108" w:type="dxa"/>
              <w:bottom w:w="0" w:type="dxa"/>
              <w:right w:w="108" w:type="dxa"/>
            </w:tcMar>
          </w:tcPr>
          <w:p w14:paraId="102C93AB" w14:textId="377B9B04" w:rsidR="00E203DF" w:rsidRPr="0076208A" w:rsidRDefault="00E203DF" w:rsidP="00994DE8">
            <w:pPr>
              <w:contextualSpacing/>
              <w:rPr>
                <w:sz w:val="20"/>
                <w:szCs w:val="20"/>
              </w:rPr>
            </w:pPr>
            <w:r w:rsidRPr="0076208A">
              <w:rPr>
                <w:sz w:val="20"/>
                <w:szCs w:val="20"/>
              </w:rPr>
              <w:t xml:space="preserve">Организация работы по устранению административных барьеров, препятствующих </w:t>
            </w:r>
            <w:r w:rsidRPr="0076208A">
              <w:rPr>
                <w:sz w:val="20"/>
                <w:szCs w:val="20"/>
              </w:rPr>
              <w:lastRenderedPageBreak/>
              <w:t>реализации инвестиционных проектов и развитию предпринимательства</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1929C996" w14:textId="77777777" w:rsidR="00E203DF" w:rsidRPr="0076208A" w:rsidRDefault="00E203DF" w:rsidP="005C79CA">
            <w:pPr>
              <w:contextualSpacing/>
              <w:jc w:val="center"/>
              <w:rPr>
                <w:sz w:val="20"/>
                <w:szCs w:val="20"/>
              </w:rPr>
            </w:pPr>
            <w:r w:rsidRPr="0076208A">
              <w:rPr>
                <w:sz w:val="20"/>
                <w:szCs w:val="20"/>
              </w:rPr>
              <w:lastRenderedPageBreak/>
              <w:t>Ежеквартально</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273763"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4284BE23"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797F1137"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792EBFD3" w14:textId="1BF6BF86" w:rsidR="00E203DF" w:rsidRPr="0076208A" w:rsidRDefault="00E203DF" w:rsidP="00994DE8">
            <w:pPr>
              <w:contextualSpacing/>
              <w:jc w:val="center"/>
              <w:rPr>
                <w:sz w:val="20"/>
                <w:szCs w:val="20"/>
              </w:rPr>
            </w:pPr>
            <w:r w:rsidRPr="0076208A">
              <w:rPr>
                <w:sz w:val="20"/>
                <w:szCs w:val="20"/>
              </w:rPr>
              <w:lastRenderedPageBreak/>
              <w:t>Бессоновского района</w:t>
            </w:r>
          </w:p>
        </w:tc>
        <w:tc>
          <w:tcPr>
            <w:tcW w:w="4131" w:type="dxa"/>
            <w:tcBorders>
              <w:top w:val="nil"/>
              <w:left w:val="single" w:sz="8" w:space="0" w:color="auto"/>
              <w:bottom w:val="single" w:sz="8" w:space="0" w:color="auto"/>
              <w:right w:val="single" w:sz="8" w:space="0" w:color="auto"/>
            </w:tcBorders>
          </w:tcPr>
          <w:p w14:paraId="11820049" w14:textId="77777777" w:rsidR="00E203DF" w:rsidRPr="0076208A" w:rsidRDefault="00E203DF" w:rsidP="005C79CA">
            <w:pPr>
              <w:contextualSpacing/>
              <w:jc w:val="center"/>
              <w:rPr>
                <w:sz w:val="20"/>
                <w:szCs w:val="20"/>
              </w:rPr>
            </w:pPr>
            <w:r w:rsidRPr="0076208A">
              <w:rPr>
                <w:sz w:val="20"/>
                <w:szCs w:val="20"/>
              </w:rPr>
              <w:lastRenderedPageBreak/>
              <w:t>Не требует финансирования</w:t>
            </w:r>
          </w:p>
        </w:tc>
      </w:tr>
      <w:tr w:rsidR="00E203DF" w:rsidRPr="0076208A" w14:paraId="21F59C67" w14:textId="77777777" w:rsidTr="005C79CA">
        <w:tc>
          <w:tcPr>
            <w:tcW w:w="14904"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DEAC0DD" w14:textId="77777777" w:rsidR="00E203DF" w:rsidRPr="0076208A" w:rsidRDefault="00E203DF" w:rsidP="005C79CA">
            <w:pPr>
              <w:contextualSpacing/>
              <w:jc w:val="center"/>
              <w:rPr>
                <w:b/>
                <w:sz w:val="20"/>
                <w:szCs w:val="20"/>
              </w:rPr>
            </w:pPr>
            <w:r w:rsidRPr="0076208A">
              <w:rPr>
                <w:b/>
                <w:sz w:val="20"/>
                <w:szCs w:val="20"/>
              </w:rPr>
              <w:t>2. Повышение инвестиционной привлекательности Бессоновского района Пензенской области</w:t>
            </w:r>
          </w:p>
        </w:tc>
      </w:tr>
      <w:tr w:rsidR="00E203DF" w:rsidRPr="0076208A" w14:paraId="523F88BD" w14:textId="77777777" w:rsidTr="005C79C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667DE525" w14:textId="77777777" w:rsidR="00E203DF" w:rsidRPr="0076208A" w:rsidRDefault="00E203DF" w:rsidP="005C79CA">
            <w:pPr>
              <w:contextualSpacing/>
              <w:jc w:val="center"/>
              <w:rPr>
                <w:sz w:val="20"/>
                <w:szCs w:val="20"/>
              </w:rPr>
            </w:pPr>
            <w:r w:rsidRPr="0076208A">
              <w:rPr>
                <w:sz w:val="20"/>
                <w:szCs w:val="20"/>
              </w:rPr>
              <w:t>6</w:t>
            </w:r>
          </w:p>
        </w:tc>
        <w:tc>
          <w:tcPr>
            <w:tcW w:w="4780" w:type="dxa"/>
            <w:tcBorders>
              <w:top w:val="nil"/>
              <w:left w:val="single" w:sz="8" w:space="0" w:color="auto"/>
              <w:bottom w:val="single" w:sz="8" w:space="0" w:color="auto"/>
              <w:right w:val="nil"/>
            </w:tcBorders>
            <w:tcMar>
              <w:top w:w="0" w:type="dxa"/>
              <w:left w:w="108" w:type="dxa"/>
              <w:bottom w:w="0" w:type="dxa"/>
              <w:right w:w="108" w:type="dxa"/>
            </w:tcMar>
          </w:tcPr>
          <w:p w14:paraId="06CCB275" w14:textId="77777777" w:rsidR="00E203DF" w:rsidRPr="0076208A" w:rsidRDefault="00E203DF" w:rsidP="005C79CA">
            <w:pPr>
              <w:contextualSpacing/>
              <w:rPr>
                <w:sz w:val="20"/>
                <w:szCs w:val="20"/>
              </w:rPr>
            </w:pPr>
            <w:r w:rsidRPr="0076208A">
              <w:rPr>
                <w:sz w:val="20"/>
                <w:szCs w:val="20"/>
              </w:rPr>
              <w:t>Изготовление презентационных буклетов и информационных материалов об инвестиционном потенциале Бессоновского района Пензенской области</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75E6E933" w14:textId="77777777" w:rsidR="00E203DF" w:rsidRPr="0076208A" w:rsidRDefault="00E203DF" w:rsidP="005C79CA">
            <w:pPr>
              <w:contextualSpacing/>
              <w:jc w:val="center"/>
              <w:rPr>
                <w:sz w:val="20"/>
                <w:szCs w:val="20"/>
              </w:rPr>
            </w:pPr>
            <w:r w:rsidRPr="0076208A">
              <w:rPr>
                <w:sz w:val="20"/>
                <w:szCs w:val="20"/>
              </w:rPr>
              <w:t xml:space="preserve">2020-2035 </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8D3A4C"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63023752"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67112A17"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1888A460" w14:textId="77777777" w:rsidR="00E203DF" w:rsidRPr="0076208A" w:rsidRDefault="00E203DF" w:rsidP="005C79CA">
            <w:pPr>
              <w:contextualSpacing/>
              <w:jc w:val="center"/>
              <w:rPr>
                <w:sz w:val="20"/>
                <w:szCs w:val="20"/>
              </w:rPr>
            </w:pPr>
            <w:r w:rsidRPr="0076208A">
              <w:rPr>
                <w:sz w:val="20"/>
                <w:szCs w:val="20"/>
              </w:rPr>
              <w:t>Бессоновского района</w:t>
            </w:r>
          </w:p>
          <w:p w14:paraId="4D16BF8E" w14:textId="77777777" w:rsidR="00E203DF" w:rsidRPr="0076208A" w:rsidRDefault="00E203DF" w:rsidP="005C79CA">
            <w:pPr>
              <w:contextualSpacing/>
              <w:jc w:val="center"/>
              <w:rPr>
                <w:sz w:val="20"/>
                <w:szCs w:val="20"/>
              </w:rPr>
            </w:pPr>
          </w:p>
        </w:tc>
        <w:tc>
          <w:tcPr>
            <w:tcW w:w="4131" w:type="dxa"/>
            <w:tcBorders>
              <w:top w:val="nil"/>
              <w:left w:val="single" w:sz="8" w:space="0" w:color="auto"/>
              <w:bottom w:val="single" w:sz="8" w:space="0" w:color="auto"/>
              <w:right w:val="single" w:sz="8" w:space="0" w:color="auto"/>
            </w:tcBorders>
          </w:tcPr>
          <w:p w14:paraId="5B61CE98" w14:textId="50E079C4" w:rsidR="00E203DF" w:rsidRPr="0076208A" w:rsidRDefault="00E203DF" w:rsidP="00E203DF">
            <w:pPr>
              <w:pStyle w:val="a1"/>
              <w:spacing w:after="0"/>
              <w:contextualSpacing/>
              <w:rPr>
                <w:sz w:val="20"/>
                <w:szCs w:val="20"/>
              </w:rPr>
            </w:pPr>
            <w:r w:rsidRPr="0076208A">
              <w:rPr>
                <w:rStyle w:val="95pt0pt"/>
                <w:rFonts w:eastAsia="Calibri"/>
                <w:sz w:val="20"/>
                <w:szCs w:val="20"/>
              </w:rPr>
              <w:t>Финансирование в рамках муниципальной программы «Развитие инвестиционного потенциала, предпринимательской деятельности и торговли в Бессоновском районе Пензенской области»</w:t>
            </w:r>
          </w:p>
        </w:tc>
      </w:tr>
      <w:tr w:rsidR="00E203DF" w:rsidRPr="0076208A" w14:paraId="63EC6A70" w14:textId="77777777" w:rsidTr="005C79C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6A6DAD99" w14:textId="77777777" w:rsidR="00E203DF" w:rsidRPr="0076208A" w:rsidRDefault="00E203DF" w:rsidP="005C79CA">
            <w:pPr>
              <w:contextualSpacing/>
              <w:jc w:val="center"/>
              <w:rPr>
                <w:sz w:val="20"/>
                <w:szCs w:val="20"/>
              </w:rPr>
            </w:pPr>
            <w:r w:rsidRPr="0076208A">
              <w:rPr>
                <w:sz w:val="20"/>
                <w:szCs w:val="20"/>
              </w:rPr>
              <w:t>7</w:t>
            </w:r>
          </w:p>
        </w:tc>
        <w:tc>
          <w:tcPr>
            <w:tcW w:w="4780" w:type="dxa"/>
            <w:tcBorders>
              <w:top w:val="nil"/>
              <w:left w:val="single" w:sz="8" w:space="0" w:color="auto"/>
              <w:bottom w:val="single" w:sz="8" w:space="0" w:color="auto"/>
              <w:right w:val="nil"/>
            </w:tcBorders>
            <w:tcMar>
              <w:top w:w="0" w:type="dxa"/>
              <w:left w:w="108" w:type="dxa"/>
              <w:bottom w:w="0" w:type="dxa"/>
              <w:right w:w="108" w:type="dxa"/>
            </w:tcMar>
          </w:tcPr>
          <w:p w14:paraId="0CA9B8DA" w14:textId="77777777" w:rsidR="00E203DF" w:rsidRPr="0076208A" w:rsidRDefault="00E203DF" w:rsidP="005C79CA">
            <w:pPr>
              <w:contextualSpacing/>
              <w:rPr>
                <w:sz w:val="20"/>
                <w:szCs w:val="20"/>
              </w:rPr>
            </w:pPr>
            <w:r w:rsidRPr="0076208A">
              <w:rPr>
                <w:sz w:val="20"/>
                <w:szCs w:val="20"/>
              </w:rPr>
              <w:t>Обновление инвестиционного паспорта Бессоновского района Пензенской области для распространения среди потенциальных инвесторов</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662536BE" w14:textId="77777777" w:rsidR="00E203DF" w:rsidRPr="0076208A" w:rsidRDefault="00E203DF" w:rsidP="005C79CA">
            <w:pPr>
              <w:contextualSpacing/>
              <w:jc w:val="center"/>
              <w:rPr>
                <w:sz w:val="20"/>
                <w:szCs w:val="20"/>
              </w:rPr>
            </w:pPr>
            <w:r w:rsidRPr="0076208A">
              <w:rPr>
                <w:sz w:val="20"/>
                <w:szCs w:val="20"/>
              </w:rPr>
              <w:t xml:space="preserve">Ежегодно </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B21607"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1703DFD0"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0AADFD2A"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5F442525" w14:textId="1EDE4A98" w:rsidR="00E203DF" w:rsidRPr="0076208A" w:rsidRDefault="00E203DF" w:rsidP="00E203DF">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5451DF32"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001E7F94" w14:textId="77777777" w:rsidTr="00557A18">
        <w:trPr>
          <w:trHeight w:val="996"/>
        </w:trPr>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7FBC2C64" w14:textId="77777777" w:rsidR="00E203DF" w:rsidRPr="0076208A" w:rsidRDefault="00E203DF" w:rsidP="005C79CA">
            <w:pPr>
              <w:contextualSpacing/>
              <w:jc w:val="center"/>
              <w:rPr>
                <w:sz w:val="20"/>
                <w:szCs w:val="20"/>
              </w:rPr>
            </w:pPr>
            <w:r w:rsidRPr="0076208A">
              <w:rPr>
                <w:sz w:val="20"/>
                <w:szCs w:val="20"/>
              </w:rPr>
              <w:t>8</w:t>
            </w:r>
          </w:p>
        </w:tc>
        <w:tc>
          <w:tcPr>
            <w:tcW w:w="4780" w:type="dxa"/>
            <w:tcBorders>
              <w:top w:val="nil"/>
              <w:left w:val="single" w:sz="8" w:space="0" w:color="auto"/>
              <w:bottom w:val="single" w:sz="8" w:space="0" w:color="auto"/>
              <w:right w:val="nil"/>
            </w:tcBorders>
            <w:tcMar>
              <w:top w:w="0" w:type="dxa"/>
              <w:left w:w="108" w:type="dxa"/>
              <w:bottom w:w="0" w:type="dxa"/>
              <w:right w:w="108" w:type="dxa"/>
            </w:tcMar>
          </w:tcPr>
          <w:p w14:paraId="70FFF322" w14:textId="77777777" w:rsidR="00E203DF" w:rsidRPr="0076208A" w:rsidRDefault="00E203DF" w:rsidP="005C79CA">
            <w:pPr>
              <w:contextualSpacing/>
              <w:rPr>
                <w:sz w:val="20"/>
                <w:szCs w:val="20"/>
              </w:rPr>
            </w:pPr>
            <w:r w:rsidRPr="0076208A">
              <w:rPr>
                <w:sz w:val="20"/>
                <w:szCs w:val="20"/>
              </w:rPr>
              <w:t>Регулярное обновление на официальном сайте администрации Бессоновского района Пензенской области раздела «Поддержка инвестиционной и предпринимательской деятельности»</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261F5477" w14:textId="77777777" w:rsidR="00E203DF" w:rsidRPr="0076208A" w:rsidRDefault="00E203DF" w:rsidP="005C79CA">
            <w:pPr>
              <w:contextualSpacing/>
              <w:jc w:val="center"/>
              <w:rPr>
                <w:sz w:val="20"/>
                <w:szCs w:val="20"/>
              </w:rPr>
            </w:pPr>
            <w:r w:rsidRPr="0076208A">
              <w:rPr>
                <w:sz w:val="20"/>
                <w:szCs w:val="20"/>
              </w:rPr>
              <w:t xml:space="preserve">По мере </w:t>
            </w:r>
          </w:p>
          <w:p w14:paraId="1AF82F7A" w14:textId="77777777" w:rsidR="00E203DF" w:rsidRPr="0076208A" w:rsidRDefault="00E203DF" w:rsidP="005C79CA">
            <w:pPr>
              <w:contextualSpacing/>
              <w:jc w:val="center"/>
              <w:rPr>
                <w:sz w:val="20"/>
                <w:szCs w:val="20"/>
              </w:rPr>
            </w:pPr>
            <w:r w:rsidRPr="0076208A">
              <w:rPr>
                <w:sz w:val="20"/>
                <w:szCs w:val="20"/>
              </w:rPr>
              <w:t>необходимости</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42116B"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07A31542"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16734139"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4FB3E929" w14:textId="5BFCA4BB" w:rsidR="00E203DF" w:rsidRPr="0076208A" w:rsidRDefault="00E203DF" w:rsidP="00E203DF">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44049D97"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2AAA76C5" w14:textId="77777777" w:rsidTr="005C79C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2D10FC73" w14:textId="77777777" w:rsidR="00E203DF" w:rsidRPr="0076208A" w:rsidRDefault="00E203DF" w:rsidP="005C79CA">
            <w:pPr>
              <w:contextualSpacing/>
              <w:jc w:val="center"/>
              <w:rPr>
                <w:sz w:val="20"/>
                <w:szCs w:val="20"/>
              </w:rPr>
            </w:pPr>
            <w:r w:rsidRPr="0076208A">
              <w:rPr>
                <w:sz w:val="20"/>
                <w:szCs w:val="20"/>
              </w:rPr>
              <w:t>9</w:t>
            </w:r>
          </w:p>
        </w:tc>
        <w:tc>
          <w:tcPr>
            <w:tcW w:w="4780" w:type="dxa"/>
            <w:tcBorders>
              <w:top w:val="nil"/>
              <w:left w:val="single" w:sz="8" w:space="0" w:color="auto"/>
              <w:bottom w:val="single" w:sz="8" w:space="0" w:color="auto"/>
              <w:right w:val="nil"/>
            </w:tcBorders>
            <w:tcMar>
              <w:top w:w="0" w:type="dxa"/>
              <w:left w:w="108" w:type="dxa"/>
              <w:bottom w:w="0" w:type="dxa"/>
              <w:right w:w="108" w:type="dxa"/>
            </w:tcMar>
          </w:tcPr>
          <w:p w14:paraId="7FB19DA5" w14:textId="77777777" w:rsidR="00E203DF" w:rsidRPr="0076208A" w:rsidRDefault="00E203DF" w:rsidP="005C79CA">
            <w:pPr>
              <w:contextualSpacing/>
              <w:rPr>
                <w:sz w:val="20"/>
                <w:szCs w:val="20"/>
              </w:rPr>
            </w:pPr>
            <w:r w:rsidRPr="0076208A">
              <w:rPr>
                <w:sz w:val="20"/>
                <w:szCs w:val="20"/>
              </w:rPr>
              <w:t xml:space="preserve">Организация и проведение «круглых» столов с инициаторами инвестиционных </w:t>
            </w:r>
          </w:p>
          <w:p w14:paraId="5BF9B14F" w14:textId="77777777" w:rsidR="00E203DF" w:rsidRPr="0076208A" w:rsidRDefault="00E203DF" w:rsidP="005C79CA">
            <w:pPr>
              <w:contextualSpacing/>
              <w:rPr>
                <w:sz w:val="20"/>
                <w:szCs w:val="20"/>
              </w:rPr>
            </w:pPr>
            <w:r w:rsidRPr="0076208A">
              <w:rPr>
                <w:sz w:val="20"/>
                <w:szCs w:val="20"/>
              </w:rPr>
              <w:t>проектов</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151412F8" w14:textId="77777777" w:rsidR="00E203DF" w:rsidRPr="0076208A" w:rsidRDefault="00E203DF" w:rsidP="005C79CA">
            <w:pPr>
              <w:contextualSpacing/>
              <w:jc w:val="center"/>
              <w:rPr>
                <w:sz w:val="20"/>
                <w:szCs w:val="20"/>
              </w:rPr>
            </w:pPr>
            <w:r w:rsidRPr="0076208A">
              <w:rPr>
                <w:sz w:val="20"/>
                <w:szCs w:val="20"/>
              </w:rPr>
              <w:t>Ежегодно</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2883D1"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3355CCF5"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7DA49949"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2E996DE5"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4F19C514"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4D2E32F3" w14:textId="77777777" w:rsidTr="005C79C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689B299F" w14:textId="77777777" w:rsidR="00E203DF" w:rsidRPr="0076208A" w:rsidRDefault="00E203DF" w:rsidP="005C79CA">
            <w:pPr>
              <w:contextualSpacing/>
              <w:jc w:val="center"/>
              <w:rPr>
                <w:sz w:val="20"/>
                <w:szCs w:val="20"/>
              </w:rPr>
            </w:pPr>
            <w:r w:rsidRPr="0076208A">
              <w:rPr>
                <w:sz w:val="20"/>
                <w:szCs w:val="20"/>
              </w:rPr>
              <w:t>10</w:t>
            </w:r>
          </w:p>
        </w:tc>
        <w:tc>
          <w:tcPr>
            <w:tcW w:w="4780" w:type="dxa"/>
            <w:tcBorders>
              <w:top w:val="nil"/>
              <w:left w:val="single" w:sz="8" w:space="0" w:color="auto"/>
              <w:bottom w:val="single" w:sz="8" w:space="0" w:color="auto"/>
              <w:right w:val="nil"/>
            </w:tcBorders>
            <w:tcMar>
              <w:top w:w="0" w:type="dxa"/>
              <w:left w:w="108" w:type="dxa"/>
              <w:bottom w:w="0" w:type="dxa"/>
              <w:right w:w="108" w:type="dxa"/>
            </w:tcMar>
          </w:tcPr>
          <w:p w14:paraId="2398B299" w14:textId="77777777" w:rsidR="00E203DF" w:rsidRPr="0076208A" w:rsidRDefault="00E203DF" w:rsidP="005C79CA">
            <w:pPr>
              <w:contextualSpacing/>
              <w:rPr>
                <w:sz w:val="20"/>
                <w:szCs w:val="20"/>
              </w:rPr>
            </w:pPr>
            <w:r w:rsidRPr="0076208A">
              <w:rPr>
                <w:sz w:val="20"/>
                <w:szCs w:val="20"/>
              </w:rPr>
              <w:t>Мониторинг инвестиционной деятельности на территории Бессоновского района Пензенской области, формирование и ведение реестра инвестиционных проектов</w:t>
            </w: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34085865" w14:textId="77777777" w:rsidR="00E203DF" w:rsidRPr="0076208A" w:rsidRDefault="00E203DF" w:rsidP="005C79CA">
            <w:pPr>
              <w:contextualSpacing/>
              <w:jc w:val="center"/>
              <w:rPr>
                <w:sz w:val="20"/>
                <w:szCs w:val="20"/>
              </w:rPr>
            </w:pPr>
            <w:r w:rsidRPr="0076208A">
              <w:rPr>
                <w:sz w:val="20"/>
                <w:szCs w:val="20"/>
              </w:rPr>
              <w:t>Ежеквартально</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33F91A"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47E82F30"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31672EFD"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4A74FB3D" w14:textId="7C441C3F" w:rsidR="00E203DF" w:rsidRPr="0076208A" w:rsidRDefault="00E203DF" w:rsidP="00E203DF">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04D72835"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1A471DC7" w14:textId="77777777" w:rsidTr="005C79C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006568E0" w14:textId="77777777" w:rsidR="00E203DF" w:rsidRPr="0076208A" w:rsidRDefault="00E203DF" w:rsidP="005C79CA">
            <w:pPr>
              <w:contextualSpacing/>
              <w:jc w:val="center"/>
              <w:rPr>
                <w:sz w:val="20"/>
                <w:szCs w:val="20"/>
              </w:rPr>
            </w:pPr>
            <w:r w:rsidRPr="0076208A">
              <w:rPr>
                <w:sz w:val="20"/>
                <w:szCs w:val="20"/>
              </w:rPr>
              <w:t>11</w:t>
            </w:r>
          </w:p>
        </w:tc>
        <w:tc>
          <w:tcPr>
            <w:tcW w:w="4780" w:type="dxa"/>
            <w:tcBorders>
              <w:top w:val="nil"/>
              <w:left w:val="single" w:sz="8" w:space="0" w:color="auto"/>
              <w:bottom w:val="single" w:sz="8" w:space="0" w:color="auto"/>
              <w:right w:val="nil"/>
            </w:tcBorders>
            <w:tcMar>
              <w:top w:w="0" w:type="dxa"/>
              <w:left w:w="108" w:type="dxa"/>
              <w:bottom w:w="0" w:type="dxa"/>
              <w:right w:w="108" w:type="dxa"/>
            </w:tcMar>
          </w:tcPr>
          <w:p w14:paraId="4D750F9F" w14:textId="77777777" w:rsidR="00E203DF" w:rsidRPr="0076208A" w:rsidRDefault="00E203DF" w:rsidP="005C79CA">
            <w:pPr>
              <w:contextualSpacing/>
              <w:rPr>
                <w:sz w:val="20"/>
                <w:szCs w:val="20"/>
              </w:rPr>
            </w:pPr>
            <w:r w:rsidRPr="0076208A">
              <w:rPr>
                <w:sz w:val="20"/>
                <w:szCs w:val="20"/>
              </w:rPr>
              <w:t>Формирование и ведение реестра производственных площадок, земельных участков с целью размещения на них объектов инвестиционной деятельности</w:t>
            </w:r>
          </w:p>
          <w:p w14:paraId="1EE53416" w14:textId="77777777" w:rsidR="00E203DF" w:rsidRPr="0076208A" w:rsidRDefault="00E203DF" w:rsidP="005C79CA">
            <w:pPr>
              <w:contextualSpacing/>
              <w:jc w:val="both"/>
              <w:rPr>
                <w:sz w:val="20"/>
                <w:szCs w:val="20"/>
              </w:rPr>
            </w:pPr>
          </w:p>
        </w:tc>
        <w:tc>
          <w:tcPr>
            <w:tcW w:w="1949" w:type="dxa"/>
            <w:tcBorders>
              <w:top w:val="nil"/>
              <w:left w:val="single" w:sz="8" w:space="0" w:color="auto"/>
              <w:bottom w:val="single" w:sz="8" w:space="0" w:color="auto"/>
              <w:right w:val="nil"/>
            </w:tcBorders>
            <w:tcMar>
              <w:top w:w="0" w:type="dxa"/>
              <w:left w:w="108" w:type="dxa"/>
              <w:bottom w:w="0" w:type="dxa"/>
              <w:right w:w="108" w:type="dxa"/>
            </w:tcMar>
          </w:tcPr>
          <w:p w14:paraId="5A0BF261" w14:textId="77777777" w:rsidR="00E203DF" w:rsidRPr="0076208A" w:rsidRDefault="00E203DF" w:rsidP="005C79CA">
            <w:pPr>
              <w:contextualSpacing/>
              <w:jc w:val="center"/>
              <w:rPr>
                <w:sz w:val="20"/>
                <w:szCs w:val="20"/>
              </w:rPr>
            </w:pPr>
            <w:r w:rsidRPr="0076208A">
              <w:rPr>
                <w:sz w:val="20"/>
                <w:szCs w:val="20"/>
              </w:rPr>
              <w:t>Ежеквартально</w:t>
            </w:r>
          </w:p>
        </w:tc>
        <w:tc>
          <w:tcPr>
            <w:tcW w:w="3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5E4A88"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175E0E56"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0E58C54C"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7E95B618"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single" w:sz="8" w:space="0" w:color="auto"/>
              <w:bottom w:val="single" w:sz="8" w:space="0" w:color="auto"/>
              <w:right w:val="single" w:sz="8" w:space="0" w:color="auto"/>
            </w:tcBorders>
          </w:tcPr>
          <w:p w14:paraId="5077AD7B"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12A71E8E" w14:textId="77777777" w:rsidTr="005C79CA">
        <w:trPr>
          <w:trHeight w:val="240"/>
        </w:trPr>
        <w:tc>
          <w:tcPr>
            <w:tcW w:w="14904" w:type="dxa"/>
            <w:gridSpan w:val="6"/>
            <w:tcBorders>
              <w:top w:val="nil"/>
              <w:left w:val="single" w:sz="8" w:space="0" w:color="auto"/>
              <w:bottom w:val="single" w:sz="8" w:space="0" w:color="auto"/>
              <w:right w:val="single" w:sz="8" w:space="0" w:color="auto"/>
            </w:tcBorders>
            <w:vAlign w:val="center"/>
          </w:tcPr>
          <w:p w14:paraId="354E29D2" w14:textId="77777777" w:rsidR="00E203DF" w:rsidRPr="0076208A" w:rsidRDefault="00E203DF" w:rsidP="005C79CA">
            <w:pPr>
              <w:contextualSpacing/>
              <w:jc w:val="center"/>
              <w:rPr>
                <w:b/>
                <w:sz w:val="20"/>
                <w:szCs w:val="20"/>
              </w:rPr>
            </w:pPr>
            <w:r w:rsidRPr="0076208A">
              <w:rPr>
                <w:b/>
                <w:sz w:val="20"/>
                <w:szCs w:val="20"/>
              </w:rPr>
              <w:t>3. Развитие инвестиционной деятельности</w:t>
            </w:r>
          </w:p>
        </w:tc>
      </w:tr>
      <w:tr w:rsidR="00E203DF" w:rsidRPr="0076208A" w14:paraId="265AFE0F" w14:textId="77777777" w:rsidTr="005C79CA">
        <w:tc>
          <w:tcPr>
            <w:tcW w:w="607" w:type="dxa"/>
            <w:gridSpan w:val="2"/>
            <w:tcBorders>
              <w:top w:val="single" w:sz="4" w:space="0" w:color="auto"/>
              <w:left w:val="single" w:sz="4" w:space="0" w:color="auto"/>
              <w:bottom w:val="single" w:sz="4" w:space="0" w:color="auto"/>
              <w:right w:val="single" w:sz="4" w:space="0" w:color="auto"/>
            </w:tcBorders>
          </w:tcPr>
          <w:p w14:paraId="304BE915" w14:textId="77777777" w:rsidR="00E203DF" w:rsidRPr="0076208A" w:rsidRDefault="00E203DF" w:rsidP="005C79CA">
            <w:pPr>
              <w:contextualSpacing/>
              <w:jc w:val="center"/>
              <w:rPr>
                <w:sz w:val="20"/>
                <w:szCs w:val="20"/>
              </w:rPr>
            </w:pPr>
            <w:r w:rsidRPr="0076208A">
              <w:rPr>
                <w:sz w:val="20"/>
                <w:szCs w:val="20"/>
              </w:rPr>
              <w:t>12</w:t>
            </w:r>
          </w:p>
        </w:tc>
        <w:tc>
          <w:tcPr>
            <w:tcW w:w="4780" w:type="dxa"/>
            <w:tcBorders>
              <w:top w:val="single" w:sz="4" w:space="0" w:color="auto"/>
              <w:left w:val="single" w:sz="4" w:space="0" w:color="auto"/>
              <w:bottom w:val="single" w:sz="4" w:space="0" w:color="auto"/>
              <w:right w:val="single" w:sz="4" w:space="0" w:color="auto"/>
            </w:tcBorders>
          </w:tcPr>
          <w:p w14:paraId="18EF54BD" w14:textId="7FE7D786" w:rsidR="00E203DF" w:rsidRPr="0076208A" w:rsidRDefault="00E203DF" w:rsidP="00E203DF">
            <w:pPr>
              <w:contextualSpacing/>
              <w:rPr>
                <w:sz w:val="20"/>
                <w:szCs w:val="20"/>
              </w:rPr>
            </w:pPr>
            <w:r w:rsidRPr="0076208A">
              <w:rPr>
                <w:sz w:val="20"/>
                <w:szCs w:val="20"/>
              </w:rPr>
              <w:t>Размещение на официальном сайте администрации Бессоновского района Пензенской области паспортов свободных инвестиционных площадок, типа «</w:t>
            </w:r>
            <w:r w:rsidRPr="0076208A">
              <w:rPr>
                <w:sz w:val="20"/>
                <w:szCs w:val="20"/>
                <w:lang w:val="en-US"/>
              </w:rPr>
              <w:t>Greenfield</w:t>
            </w:r>
            <w:r w:rsidRPr="0076208A">
              <w:rPr>
                <w:sz w:val="20"/>
                <w:szCs w:val="20"/>
              </w:rPr>
              <w:t>» (сформированные земельные участки) и «</w:t>
            </w:r>
            <w:r w:rsidRPr="0076208A">
              <w:rPr>
                <w:sz w:val="20"/>
                <w:szCs w:val="20"/>
                <w:lang w:val="en-US"/>
              </w:rPr>
              <w:t>brownfield</w:t>
            </w:r>
            <w:r w:rsidRPr="0076208A">
              <w:rPr>
                <w:sz w:val="20"/>
                <w:szCs w:val="20"/>
              </w:rPr>
              <w:t>» (промышленные площадки, здания сооружения, имущественные комплексы)</w:t>
            </w:r>
          </w:p>
        </w:tc>
        <w:tc>
          <w:tcPr>
            <w:tcW w:w="1949" w:type="dxa"/>
            <w:tcBorders>
              <w:top w:val="single" w:sz="4" w:space="0" w:color="auto"/>
              <w:left w:val="single" w:sz="4" w:space="0" w:color="auto"/>
              <w:bottom w:val="single" w:sz="4" w:space="0" w:color="auto"/>
              <w:right w:val="single" w:sz="4" w:space="0" w:color="auto"/>
            </w:tcBorders>
          </w:tcPr>
          <w:p w14:paraId="3092A69C" w14:textId="77777777" w:rsidR="00E203DF" w:rsidRPr="0076208A" w:rsidRDefault="00E203DF" w:rsidP="005C79CA">
            <w:pPr>
              <w:contextualSpacing/>
              <w:jc w:val="center"/>
              <w:rPr>
                <w:sz w:val="20"/>
                <w:szCs w:val="20"/>
              </w:rPr>
            </w:pPr>
            <w:r w:rsidRPr="0076208A">
              <w:rPr>
                <w:sz w:val="20"/>
                <w:szCs w:val="20"/>
              </w:rPr>
              <w:t xml:space="preserve">В связи с </w:t>
            </w:r>
          </w:p>
          <w:p w14:paraId="050E813F" w14:textId="77777777" w:rsidR="00E203DF" w:rsidRPr="0076208A" w:rsidRDefault="00E203DF" w:rsidP="005C79CA">
            <w:pPr>
              <w:contextualSpacing/>
              <w:jc w:val="center"/>
              <w:rPr>
                <w:sz w:val="20"/>
                <w:szCs w:val="20"/>
              </w:rPr>
            </w:pPr>
            <w:r w:rsidRPr="0076208A">
              <w:rPr>
                <w:sz w:val="20"/>
                <w:szCs w:val="20"/>
              </w:rPr>
              <w:t>изменениями</w:t>
            </w:r>
          </w:p>
        </w:tc>
        <w:tc>
          <w:tcPr>
            <w:tcW w:w="3437" w:type="dxa"/>
            <w:tcBorders>
              <w:top w:val="single" w:sz="4" w:space="0" w:color="auto"/>
              <w:left w:val="single" w:sz="4" w:space="0" w:color="auto"/>
              <w:bottom w:val="single" w:sz="4" w:space="0" w:color="auto"/>
              <w:right w:val="single" w:sz="4" w:space="0" w:color="auto"/>
            </w:tcBorders>
          </w:tcPr>
          <w:p w14:paraId="188107CF"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29155356"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322ADA7E"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310CDBDB"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single" w:sz="4" w:space="0" w:color="auto"/>
              <w:left w:val="single" w:sz="4" w:space="0" w:color="auto"/>
              <w:bottom w:val="single" w:sz="4" w:space="0" w:color="auto"/>
              <w:right w:val="single" w:sz="4" w:space="0" w:color="auto"/>
            </w:tcBorders>
          </w:tcPr>
          <w:p w14:paraId="555B305B"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42DAD710" w14:textId="77777777" w:rsidTr="005C79CA">
        <w:tc>
          <w:tcPr>
            <w:tcW w:w="607" w:type="dxa"/>
            <w:gridSpan w:val="2"/>
            <w:tcBorders>
              <w:top w:val="single" w:sz="4" w:space="0" w:color="auto"/>
              <w:left w:val="single" w:sz="8" w:space="0" w:color="auto"/>
              <w:bottom w:val="single" w:sz="8" w:space="0" w:color="auto"/>
              <w:right w:val="single" w:sz="8" w:space="0" w:color="auto"/>
            </w:tcBorders>
          </w:tcPr>
          <w:p w14:paraId="0BD1479D" w14:textId="77777777" w:rsidR="00E203DF" w:rsidRPr="0076208A" w:rsidRDefault="00E203DF" w:rsidP="005C79CA">
            <w:pPr>
              <w:contextualSpacing/>
              <w:jc w:val="center"/>
              <w:rPr>
                <w:sz w:val="20"/>
                <w:szCs w:val="20"/>
              </w:rPr>
            </w:pPr>
            <w:r w:rsidRPr="0076208A">
              <w:rPr>
                <w:sz w:val="20"/>
                <w:szCs w:val="20"/>
              </w:rPr>
              <w:t>13</w:t>
            </w:r>
          </w:p>
        </w:tc>
        <w:tc>
          <w:tcPr>
            <w:tcW w:w="4780" w:type="dxa"/>
            <w:tcBorders>
              <w:top w:val="single" w:sz="4" w:space="0" w:color="auto"/>
              <w:left w:val="nil"/>
              <w:bottom w:val="single" w:sz="8" w:space="0" w:color="auto"/>
              <w:right w:val="single" w:sz="8" w:space="0" w:color="auto"/>
            </w:tcBorders>
          </w:tcPr>
          <w:p w14:paraId="76B5146B" w14:textId="77777777" w:rsidR="00E203DF" w:rsidRPr="0076208A" w:rsidRDefault="00E203DF" w:rsidP="005C79CA">
            <w:pPr>
              <w:contextualSpacing/>
              <w:rPr>
                <w:sz w:val="20"/>
                <w:szCs w:val="20"/>
              </w:rPr>
            </w:pPr>
            <w:r w:rsidRPr="0076208A">
              <w:rPr>
                <w:sz w:val="20"/>
                <w:szCs w:val="20"/>
              </w:rPr>
              <w:t>Разработка предложений по эффективному использованию муниципальной собственности с использованием привлеченных инвестиций</w:t>
            </w:r>
          </w:p>
          <w:p w14:paraId="1BDD4A87" w14:textId="77777777" w:rsidR="00E203DF" w:rsidRPr="0076208A" w:rsidRDefault="00E203DF" w:rsidP="005C79CA">
            <w:pPr>
              <w:contextualSpacing/>
              <w:rPr>
                <w:sz w:val="20"/>
                <w:szCs w:val="20"/>
              </w:rPr>
            </w:pPr>
          </w:p>
        </w:tc>
        <w:tc>
          <w:tcPr>
            <w:tcW w:w="1949" w:type="dxa"/>
            <w:tcBorders>
              <w:top w:val="single" w:sz="4" w:space="0" w:color="auto"/>
              <w:left w:val="nil"/>
              <w:bottom w:val="single" w:sz="8" w:space="0" w:color="auto"/>
              <w:right w:val="single" w:sz="8" w:space="0" w:color="auto"/>
            </w:tcBorders>
          </w:tcPr>
          <w:p w14:paraId="1380E80D" w14:textId="77777777" w:rsidR="00E203DF" w:rsidRPr="0076208A" w:rsidRDefault="00E203DF" w:rsidP="005C79CA">
            <w:pPr>
              <w:contextualSpacing/>
              <w:jc w:val="center"/>
              <w:rPr>
                <w:sz w:val="20"/>
                <w:szCs w:val="20"/>
              </w:rPr>
            </w:pPr>
            <w:r w:rsidRPr="0076208A">
              <w:rPr>
                <w:sz w:val="20"/>
                <w:szCs w:val="20"/>
              </w:rPr>
              <w:t xml:space="preserve">По мере </w:t>
            </w:r>
          </w:p>
          <w:p w14:paraId="5352E761" w14:textId="77777777" w:rsidR="00E203DF" w:rsidRPr="0076208A" w:rsidRDefault="00E203DF" w:rsidP="005C79CA">
            <w:pPr>
              <w:contextualSpacing/>
              <w:jc w:val="center"/>
              <w:rPr>
                <w:sz w:val="20"/>
                <w:szCs w:val="20"/>
              </w:rPr>
            </w:pPr>
            <w:r w:rsidRPr="0076208A">
              <w:rPr>
                <w:sz w:val="20"/>
                <w:szCs w:val="20"/>
              </w:rPr>
              <w:t>необходимости</w:t>
            </w:r>
          </w:p>
        </w:tc>
        <w:tc>
          <w:tcPr>
            <w:tcW w:w="3437" w:type="dxa"/>
            <w:tcBorders>
              <w:top w:val="single" w:sz="4" w:space="0" w:color="auto"/>
              <w:left w:val="nil"/>
              <w:bottom w:val="single" w:sz="8" w:space="0" w:color="auto"/>
              <w:right w:val="single" w:sz="8" w:space="0" w:color="auto"/>
            </w:tcBorders>
          </w:tcPr>
          <w:p w14:paraId="2E8357F8"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7FD295DD"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4CCC3825"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5192BCD5"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single" w:sz="4" w:space="0" w:color="auto"/>
              <w:left w:val="nil"/>
              <w:bottom w:val="single" w:sz="8" w:space="0" w:color="auto"/>
              <w:right w:val="single" w:sz="8" w:space="0" w:color="auto"/>
            </w:tcBorders>
          </w:tcPr>
          <w:p w14:paraId="0563059C"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6C18B5FA" w14:textId="77777777" w:rsidTr="005C79CA">
        <w:tc>
          <w:tcPr>
            <w:tcW w:w="607" w:type="dxa"/>
            <w:gridSpan w:val="2"/>
            <w:tcBorders>
              <w:top w:val="nil"/>
              <w:left w:val="single" w:sz="8" w:space="0" w:color="auto"/>
              <w:bottom w:val="single" w:sz="8" w:space="0" w:color="auto"/>
              <w:right w:val="single" w:sz="8" w:space="0" w:color="auto"/>
            </w:tcBorders>
          </w:tcPr>
          <w:p w14:paraId="60794CCA" w14:textId="77777777" w:rsidR="00E203DF" w:rsidRPr="0076208A" w:rsidRDefault="00E203DF" w:rsidP="005C79CA">
            <w:pPr>
              <w:contextualSpacing/>
              <w:jc w:val="center"/>
              <w:rPr>
                <w:sz w:val="20"/>
                <w:szCs w:val="20"/>
              </w:rPr>
            </w:pPr>
            <w:r w:rsidRPr="0076208A">
              <w:rPr>
                <w:sz w:val="20"/>
                <w:szCs w:val="20"/>
              </w:rPr>
              <w:t>14</w:t>
            </w:r>
          </w:p>
        </w:tc>
        <w:tc>
          <w:tcPr>
            <w:tcW w:w="4780" w:type="dxa"/>
            <w:tcBorders>
              <w:top w:val="nil"/>
              <w:left w:val="nil"/>
              <w:bottom w:val="single" w:sz="8" w:space="0" w:color="auto"/>
              <w:right w:val="single" w:sz="8" w:space="0" w:color="auto"/>
            </w:tcBorders>
          </w:tcPr>
          <w:p w14:paraId="2883C244" w14:textId="77777777" w:rsidR="00E203DF" w:rsidRPr="0076208A" w:rsidRDefault="00E203DF" w:rsidP="005C79CA">
            <w:pPr>
              <w:contextualSpacing/>
              <w:rPr>
                <w:sz w:val="20"/>
                <w:szCs w:val="20"/>
              </w:rPr>
            </w:pPr>
            <w:r w:rsidRPr="0076208A">
              <w:rPr>
                <w:sz w:val="20"/>
                <w:szCs w:val="20"/>
              </w:rPr>
              <w:t xml:space="preserve">Предоставление субъектам малого и среднего предпринимательства объектов недвижимости, находящихся в муниципальной собственности, в том числе земельных участков, в аренду на долгосрочной </w:t>
            </w:r>
            <w:r w:rsidRPr="0076208A">
              <w:rPr>
                <w:sz w:val="20"/>
                <w:szCs w:val="20"/>
              </w:rPr>
              <w:lastRenderedPageBreak/>
              <w:t>основе с преимущественным правом последующего выкупа</w:t>
            </w:r>
          </w:p>
        </w:tc>
        <w:tc>
          <w:tcPr>
            <w:tcW w:w="1949" w:type="dxa"/>
            <w:tcBorders>
              <w:top w:val="nil"/>
              <w:left w:val="nil"/>
              <w:bottom w:val="single" w:sz="8" w:space="0" w:color="auto"/>
              <w:right w:val="single" w:sz="8" w:space="0" w:color="auto"/>
            </w:tcBorders>
          </w:tcPr>
          <w:p w14:paraId="61C07F38" w14:textId="77777777" w:rsidR="00E203DF" w:rsidRPr="0076208A" w:rsidRDefault="00E203DF" w:rsidP="005C79CA">
            <w:pPr>
              <w:contextualSpacing/>
              <w:jc w:val="center"/>
              <w:rPr>
                <w:sz w:val="20"/>
                <w:szCs w:val="20"/>
              </w:rPr>
            </w:pPr>
            <w:r w:rsidRPr="0076208A">
              <w:rPr>
                <w:sz w:val="20"/>
                <w:szCs w:val="20"/>
              </w:rPr>
              <w:lastRenderedPageBreak/>
              <w:t>Постоянно</w:t>
            </w:r>
          </w:p>
        </w:tc>
        <w:tc>
          <w:tcPr>
            <w:tcW w:w="3437" w:type="dxa"/>
            <w:tcBorders>
              <w:top w:val="nil"/>
              <w:left w:val="nil"/>
              <w:bottom w:val="single" w:sz="8" w:space="0" w:color="auto"/>
              <w:right w:val="single" w:sz="8" w:space="0" w:color="auto"/>
            </w:tcBorders>
          </w:tcPr>
          <w:p w14:paraId="30DD835A" w14:textId="77777777" w:rsidR="00E203DF" w:rsidRPr="0076208A" w:rsidRDefault="00E203DF" w:rsidP="005C79CA">
            <w:pPr>
              <w:contextualSpacing/>
              <w:jc w:val="center"/>
              <w:rPr>
                <w:sz w:val="20"/>
                <w:szCs w:val="20"/>
              </w:rPr>
            </w:pPr>
            <w:r w:rsidRPr="0076208A">
              <w:rPr>
                <w:sz w:val="20"/>
                <w:szCs w:val="20"/>
              </w:rPr>
              <w:t>Комитет по управлению муниципальным имуществом администрации</w:t>
            </w:r>
          </w:p>
          <w:p w14:paraId="3D04DEC6"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nil"/>
              <w:bottom w:val="single" w:sz="8" w:space="0" w:color="auto"/>
              <w:right w:val="single" w:sz="8" w:space="0" w:color="auto"/>
            </w:tcBorders>
          </w:tcPr>
          <w:p w14:paraId="7EE32BEA"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7DB7C424" w14:textId="77777777" w:rsidTr="005C79CA">
        <w:tc>
          <w:tcPr>
            <w:tcW w:w="607" w:type="dxa"/>
            <w:gridSpan w:val="2"/>
            <w:tcBorders>
              <w:top w:val="nil"/>
              <w:left w:val="single" w:sz="8" w:space="0" w:color="auto"/>
              <w:bottom w:val="single" w:sz="8" w:space="0" w:color="auto"/>
              <w:right w:val="single" w:sz="8" w:space="0" w:color="auto"/>
            </w:tcBorders>
          </w:tcPr>
          <w:p w14:paraId="0B0A2F56" w14:textId="77777777" w:rsidR="00E203DF" w:rsidRPr="0076208A" w:rsidRDefault="00E203DF" w:rsidP="005C79CA">
            <w:pPr>
              <w:contextualSpacing/>
              <w:jc w:val="center"/>
              <w:rPr>
                <w:sz w:val="20"/>
                <w:szCs w:val="20"/>
              </w:rPr>
            </w:pPr>
            <w:r w:rsidRPr="0076208A">
              <w:rPr>
                <w:sz w:val="20"/>
                <w:szCs w:val="20"/>
              </w:rPr>
              <w:t>15</w:t>
            </w:r>
          </w:p>
        </w:tc>
        <w:tc>
          <w:tcPr>
            <w:tcW w:w="4780" w:type="dxa"/>
            <w:tcBorders>
              <w:top w:val="nil"/>
              <w:left w:val="nil"/>
              <w:bottom w:val="single" w:sz="8" w:space="0" w:color="auto"/>
              <w:right w:val="single" w:sz="8" w:space="0" w:color="auto"/>
            </w:tcBorders>
          </w:tcPr>
          <w:p w14:paraId="20C69EEE" w14:textId="77777777" w:rsidR="00E203DF" w:rsidRPr="0076208A" w:rsidRDefault="00E203DF" w:rsidP="005C79CA">
            <w:pPr>
              <w:contextualSpacing/>
              <w:rPr>
                <w:sz w:val="20"/>
                <w:szCs w:val="20"/>
              </w:rPr>
            </w:pPr>
            <w:r w:rsidRPr="0076208A">
              <w:rPr>
                <w:sz w:val="20"/>
                <w:szCs w:val="20"/>
              </w:rPr>
              <w:t>Оказание помощи при подключении объектов коммунальной инфраструктуры в области жилищного строительства</w:t>
            </w:r>
          </w:p>
        </w:tc>
        <w:tc>
          <w:tcPr>
            <w:tcW w:w="1949" w:type="dxa"/>
            <w:tcBorders>
              <w:top w:val="nil"/>
              <w:left w:val="nil"/>
              <w:bottom w:val="single" w:sz="8" w:space="0" w:color="auto"/>
              <w:right w:val="single" w:sz="8" w:space="0" w:color="auto"/>
            </w:tcBorders>
          </w:tcPr>
          <w:p w14:paraId="7ECBDC23" w14:textId="77777777" w:rsidR="00E203DF" w:rsidRPr="0076208A" w:rsidRDefault="00E203DF" w:rsidP="005C79CA">
            <w:pPr>
              <w:contextualSpacing/>
              <w:jc w:val="center"/>
              <w:rPr>
                <w:sz w:val="20"/>
                <w:szCs w:val="20"/>
              </w:rPr>
            </w:pPr>
            <w:r w:rsidRPr="0076208A">
              <w:rPr>
                <w:sz w:val="20"/>
                <w:szCs w:val="20"/>
              </w:rPr>
              <w:t>Постоянно</w:t>
            </w:r>
          </w:p>
        </w:tc>
        <w:tc>
          <w:tcPr>
            <w:tcW w:w="3437" w:type="dxa"/>
            <w:tcBorders>
              <w:top w:val="nil"/>
              <w:left w:val="nil"/>
              <w:bottom w:val="single" w:sz="8" w:space="0" w:color="auto"/>
              <w:right w:val="single" w:sz="8" w:space="0" w:color="auto"/>
            </w:tcBorders>
          </w:tcPr>
          <w:p w14:paraId="6DC91616" w14:textId="77777777" w:rsidR="00E203DF" w:rsidRPr="0076208A" w:rsidRDefault="00E203DF" w:rsidP="005C79CA">
            <w:pPr>
              <w:contextualSpacing/>
              <w:jc w:val="center"/>
              <w:rPr>
                <w:sz w:val="20"/>
                <w:szCs w:val="20"/>
                <w:shd w:val="clear" w:color="auto" w:fill="FFFFFF"/>
              </w:rPr>
            </w:pPr>
            <w:r w:rsidRPr="0076208A">
              <w:rPr>
                <w:sz w:val="20"/>
                <w:szCs w:val="20"/>
                <w:shd w:val="clear" w:color="auto" w:fill="FFFFFF"/>
              </w:rPr>
              <w:t xml:space="preserve">Отдел строительства и </w:t>
            </w:r>
          </w:p>
          <w:p w14:paraId="56612F12" w14:textId="77777777" w:rsidR="00E203DF" w:rsidRPr="0076208A" w:rsidRDefault="00E203DF" w:rsidP="005C79CA">
            <w:pPr>
              <w:contextualSpacing/>
              <w:jc w:val="center"/>
              <w:rPr>
                <w:sz w:val="20"/>
                <w:szCs w:val="20"/>
                <w:shd w:val="clear" w:color="auto" w:fill="FFFFFF"/>
              </w:rPr>
            </w:pPr>
            <w:r w:rsidRPr="0076208A">
              <w:rPr>
                <w:sz w:val="20"/>
                <w:szCs w:val="20"/>
                <w:shd w:val="clear" w:color="auto" w:fill="FFFFFF"/>
              </w:rPr>
              <w:t xml:space="preserve">жилищно-коммунального </w:t>
            </w:r>
          </w:p>
          <w:p w14:paraId="6957A0B9" w14:textId="77777777" w:rsidR="00E203DF" w:rsidRPr="0076208A" w:rsidRDefault="00E203DF" w:rsidP="005C79CA">
            <w:pPr>
              <w:contextualSpacing/>
              <w:jc w:val="center"/>
              <w:rPr>
                <w:sz w:val="20"/>
                <w:szCs w:val="20"/>
                <w:shd w:val="clear" w:color="auto" w:fill="FFFFFF"/>
              </w:rPr>
            </w:pPr>
            <w:r w:rsidRPr="0076208A">
              <w:rPr>
                <w:sz w:val="20"/>
                <w:szCs w:val="20"/>
                <w:shd w:val="clear" w:color="auto" w:fill="FFFFFF"/>
              </w:rPr>
              <w:t xml:space="preserve">хозяйства администрации </w:t>
            </w:r>
          </w:p>
          <w:p w14:paraId="61BDDB95" w14:textId="77777777" w:rsidR="00E203DF" w:rsidRPr="0076208A" w:rsidRDefault="00E203DF" w:rsidP="005C79CA">
            <w:pPr>
              <w:contextualSpacing/>
              <w:jc w:val="center"/>
              <w:rPr>
                <w:sz w:val="20"/>
                <w:szCs w:val="20"/>
                <w:shd w:val="clear" w:color="auto" w:fill="FFFFFF"/>
              </w:rPr>
            </w:pPr>
            <w:r w:rsidRPr="0076208A">
              <w:rPr>
                <w:sz w:val="20"/>
                <w:szCs w:val="20"/>
                <w:shd w:val="clear" w:color="auto" w:fill="FFFFFF"/>
              </w:rPr>
              <w:t>Бессоновского района</w:t>
            </w:r>
          </w:p>
        </w:tc>
        <w:tc>
          <w:tcPr>
            <w:tcW w:w="4131" w:type="dxa"/>
            <w:tcBorders>
              <w:top w:val="nil"/>
              <w:left w:val="nil"/>
              <w:bottom w:val="single" w:sz="8" w:space="0" w:color="auto"/>
              <w:right w:val="single" w:sz="8" w:space="0" w:color="auto"/>
            </w:tcBorders>
          </w:tcPr>
          <w:p w14:paraId="4B9DBF11"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563530F6" w14:textId="77777777" w:rsidTr="005C79C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DEC9889" w14:textId="77777777" w:rsidR="00E203DF" w:rsidRPr="0076208A" w:rsidRDefault="00E203DF" w:rsidP="005C79CA">
            <w:pPr>
              <w:contextualSpacing/>
              <w:jc w:val="center"/>
              <w:rPr>
                <w:sz w:val="20"/>
                <w:szCs w:val="20"/>
              </w:rPr>
            </w:pPr>
            <w:r w:rsidRPr="0076208A">
              <w:rPr>
                <w:sz w:val="20"/>
                <w:szCs w:val="20"/>
              </w:rPr>
              <w:t>16</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67BDCB5E" w14:textId="47E68F0D" w:rsidR="00E203DF" w:rsidRPr="0076208A" w:rsidRDefault="00E203DF" w:rsidP="00E203DF">
            <w:pPr>
              <w:contextualSpacing/>
              <w:rPr>
                <w:sz w:val="20"/>
                <w:szCs w:val="20"/>
              </w:rPr>
            </w:pPr>
            <w:r w:rsidRPr="0076208A">
              <w:rPr>
                <w:sz w:val="20"/>
                <w:szCs w:val="20"/>
              </w:rPr>
              <w:t>Привлечение инвесторов к реализации инвестиционных проектов по приоритетным направлениям: развитие сельского хозяйства (переработка продукции, животноводство), разработка минерально-сырьевой базы, привлечение инвестиций в сферу услуг</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772FC1DE" w14:textId="77777777" w:rsidR="00E203DF" w:rsidRPr="0076208A" w:rsidRDefault="00E203DF" w:rsidP="005C79CA">
            <w:pPr>
              <w:contextualSpacing/>
              <w:jc w:val="center"/>
              <w:rPr>
                <w:sz w:val="20"/>
                <w:szCs w:val="20"/>
              </w:rPr>
            </w:pPr>
            <w:r w:rsidRPr="0076208A">
              <w:rPr>
                <w:sz w:val="20"/>
                <w:szCs w:val="20"/>
              </w:rPr>
              <w:t>Постоянно</w:t>
            </w: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7E2D50FD"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2B88F71E"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407D0175"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1F81A7F3" w14:textId="730AC9AD" w:rsidR="00E203DF" w:rsidRPr="0076208A" w:rsidRDefault="00E203DF" w:rsidP="00E203DF">
            <w:pPr>
              <w:contextualSpacing/>
              <w:jc w:val="center"/>
              <w:rPr>
                <w:sz w:val="20"/>
                <w:szCs w:val="20"/>
              </w:rPr>
            </w:pPr>
            <w:r w:rsidRPr="0076208A">
              <w:rPr>
                <w:sz w:val="20"/>
                <w:szCs w:val="20"/>
              </w:rPr>
              <w:t>Бессоновского района</w:t>
            </w:r>
          </w:p>
        </w:tc>
        <w:tc>
          <w:tcPr>
            <w:tcW w:w="4131" w:type="dxa"/>
            <w:tcBorders>
              <w:top w:val="nil"/>
              <w:left w:val="nil"/>
              <w:bottom w:val="single" w:sz="8" w:space="0" w:color="auto"/>
              <w:right w:val="single" w:sz="8" w:space="0" w:color="auto"/>
            </w:tcBorders>
          </w:tcPr>
          <w:p w14:paraId="4C14D4D1"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0AE518C0" w14:textId="77777777" w:rsidTr="005C79C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1A441CE" w14:textId="77777777" w:rsidR="00E203DF" w:rsidRPr="0076208A" w:rsidRDefault="00E203DF" w:rsidP="005C79CA">
            <w:pPr>
              <w:contextualSpacing/>
              <w:jc w:val="center"/>
              <w:rPr>
                <w:sz w:val="20"/>
                <w:szCs w:val="20"/>
              </w:rPr>
            </w:pPr>
            <w:r w:rsidRPr="0076208A">
              <w:rPr>
                <w:sz w:val="20"/>
                <w:szCs w:val="20"/>
              </w:rPr>
              <w:t>17</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257D6004" w14:textId="77777777" w:rsidR="00E203DF" w:rsidRPr="0076208A" w:rsidRDefault="00E203DF" w:rsidP="005C79CA">
            <w:pPr>
              <w:contextualSpacing/>
              <w:rPr>
                <w:sz w:val="20"/>
                <w:szCs w:val="20"/>
              </w:rPr>
            </w:pPr>
            <w:r w:rsidRPr="0076208A">
              <w:rPr>
                <w:sz w:val="20"/>
                <w:szCs w:val="20"/>
              </w:rPr>
              <w:t>Информирование предпринимателей о мерах государственной поддержки</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55D94DAC" w14:textId="77777777" w:rsidR="00E203DF" w:rsidRPr="0076208A" w:rsidRDefault="00E203DF" w:rsidP="005C79CA">
            <w:pPr>
              <w:contextualSpacing/>
              <w:jc w:val="center"/>
              <w:rPr>
                <w:sz w:val="20"/>
                <w:szCs w:val="20"/>
              </w:rPr>
            </w:pPr>
            <w:r w:rsidRPr="0076208A">
              <w:rPr>
                <w:sz w:val="20"/>
                <w:szCs w:val="20"/>
              </w:rPr>
              <w:t xml:space="preserve">2020-2035 </w:t>
            </w: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0C859F9F"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7D494BF5"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7FF3F4DB"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4D056354"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nil"/>
              <w:bottom w:val="single" w:sz="8" w:space="0" w:color="auto"/>
              <w:right w:val="single" w:sz="8" w:space="0" w:color="auto"/>
            </w:tcBorders>
          </w:tcPr>
          <w:p w14:paraId="62C06B66"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3C827BB6" w14:textId="77777777" w:rsidTr="005C79C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11F3386C" w14:textId="77777777" w:rsidR="00E203DF" w:rsidRPr="0076208A" w:rsidRDefault="00E203DF" w:rsidP="005C79CA">
            <w:pPr>
              <w:contextualSpacing/>
              <w:jc w:val="center"/>
              <w:rPr>
                <w:sz w:val="20"/>
                <w:szCs w:val="20"/>
              </w:rPr>
            </w:pPr>
            <w:r w:rsidRPr="0076208A">
              <w:rPr>
                <w:sz w:val="20"/>
                <w:szCs w:val="20"/>
              </w:rPr>
              <w:t>18</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3AC84354" w14:textId="77777777" w:rsidR="00E203DF" w:rsidRPr="0076208A" w:rsidRDefault="00E203DF" w:rsidP="005C79CA">
            <w:pPr>
              <w:contextualSpacing/>
              <w:rPr>
                <w:sz w:val="20"/>
                <w:szCs w:val="20"/>
              </w:rPr>
            </w:pPr>
            <w:r w:rsidRPr="0076208A">
              <w:rPr>
                <w:sz w:val="20"/>
                <w:szCs w:val="20"/>
              </w:rPr>
              <w:t>Организация обучающих мероприятий для субъектов малого и среднего бизнеса</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2FCBBAEB" w14:textId="77777777" w:rsidR="00E203DF" w:rsidRPr="0076208A" w:rsidRDefault="00E203DF" w:rsidP="005C79CA">
            <w:pPr>
              <w:contextualSpacing/>
              <w:jc w:val="center"/>
              <w:rPr>
                <w:sz w:val="20"/>
                <w:szCs w:val="20"/>
              </w:rPr>
            </w:pPr>
            <w:r w:rsidRPr="0076208A">
              <w:rPr>
                <w:sz w:val="20"/>
                <w:szCs w:val="20"/>
              </w:rPr>
              <w:t xml:space="preserve">2020-2035 </w:t>
            </w:r>
          </w:p>
          <w:p w14:paraId="35CE9533" w14:textId="77777777" w:rsidR="00E203DF" w:rsidRPr="0076208A" w:rsidRDefault="00E203DF" w:rsidP="005C79CA">
            <w:pPr>
              <w:contextualSpacing/>
              <w:rPr>
                <w:sz w:val="20"/>
                <w:szCs w:val="20"/>
              </w:rPr>
            </w:pP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513E9879"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696C36B7"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777C05BC"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6BF4F5C7"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nil"/>
              <w:bottom w:val="single" w:sz="8" w:space="0" w:color="auto"/>
              <w:right w:val="single" w:sz="8" w:space="0" w:color="auto"/>
            </w:tcBorders>
          </w:tcPr>
          <w:p w14:paraId="2F85D67E"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131D73B3" w14:textId="77777777" w:rsidTr="005C79C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4D0CA15" w14:textId="77777777" w:rsidR="00E203DF" w:rsidRPr="0076208A" w:rsidRDefault="00E203DF" w:rsidP="005C79CA">
            <w:pPr>
              <w:contextualSpacing/>
              <w:jc w:val="center"/>
              <w:rPr>
                <w:sz w:val="20"/>
                <w:szCs w:val="20"/>
              </w:rPr>
            </w:pPr>
            <w:r w:rsidRPr="0076208A">
              <w:rPr>
                <w:sz w:val="20"/>
                <w:szCs w:val="20"/>
              </w:rPr>
              <w:t>19</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08E58716" w14:textId="77777777" w:rsidR="00E203DF" w:rsidRPr="0076208A" w:rsidRDefault="00E203DF" w:rsidP="005C79CA">
            <w:pPr>
              <w:contextualSpacing/>
              <w:rPr>
                <w:sz w:val="20"/>
                <w:szCs w:val="20"/>
              </w:rPr>
            </w:pPr>
            <w:r w:rsidRPr="0076208A">
              <w:rPr>
                <w:sz w:val="20"/>
                <w:szCs w:val="20"/>
              </w:rPr>
              <w:t>Развитие и функционирование центров регионального развития, предоставление субъектам бизнеса информации о преимуществах присвоения статуса резидента Центра регионального развития</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687C096B" w14:textId="77777777" w:rsidR="00E203DF" w:rsidRPr="0076208A" w:rsidRDefault="00E203DF" w:rsidP="005C79CA">
            <w:pPr>
              <w:contextualSpacing/>
              <w:jc w:val="center"/>
              <w:rPr>
                <w:sz w:val="20"/>
                <w:szCs w:val="20"/>
              </w:rPr>
            </w:pPr>
            <w:r w:rsidRPr="0076208A">
              <w:rPr>
                <w:sz w:val="20"/>
                <w:szCs w:val="20"/>
              </w:rPr>
              <w:t>2020-2035</w:t>
            </w: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79823113"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12A192A0"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5B82CD2E"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3E20874D" w14:textId="2839AE75" w:rsidR="00E203DF" w:rsidRPr="0076208A" w:rsidRDefault="00E203DF" w:rsidP="00E203DF">
            <w:pPr>
              <w:contextualSpacing/>
              <w:jc w:val="center"/>
              <w:rPr>
                <w:sz w:val="20"/>
                <w:szCs w:val="20"/>
              </w:rPr>
            </w:pPr>
            <w:r w:rsidRPr="0076208A">
              <w:rPr>
                <w:sz w:val="20"/>
                <w:szCs w:val="20"/>
              </w:rPr>
              <w:t>Бессоновского района</w:t>
            </w:r>
          </w:p>
        </w:tc>
        <w:tc>
          <w:tcPr>
            <w:tcW w:w="4131" w:type="dxa"/>
            <w:tcBorders>
              <w:top w:val="nil"/>
              <w:left w:val="nil"/>
              <w:bottom w:val="single" w:sz="8" w:space="0" w:color="auto"/>
              <w:right w:val="single" w:sz="8" w:space="0" w:color="auto"/>
            </w:tcBorders>
          </w:tcPr>
          <w:p w14:paraId="00F35C02"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631E4E45" w14:textId="77777777" w:rsidTr="005C79CA">
        <w:tc>
          <w:tcPr>
            <w:tcW w:w="14904"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EC4BA1" w14:textId="77777777" w:rsidR="00E203DF" w:rsidRPr="0076208A" w:rsidRDefault="00E203DF" w:rsidP="005C79CA">
            <w:pPr>
              <w:contextualSpacing/>
              <w:jc w:val="center"/>
              <w:rPr>
                <w:b/>
                <w:sz w:val="20"/>
                <w:szCs w:val="20"/>
              </w:rPr>
            </w:pPr>
            <w:r w:rsidRPr="0076208A">
              <w:rPr>
                <w:b/>
                <w:sz w:val="20"/>
                <w:szCs w:val="20"/>
              </w:rPr>
              <w:t>4. Работа по поиску и первичному привлечению инвесторов</w:t>
            </w:r>
          </w:p>
        </w:tc>
      </w:tr>
      <w:tr w:rsidR="00E203DF" w:rsidRPr="0076208A" w14:paraId="477FD28E" w14:textId="77777777" w:rsidTr="005C79C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1CAD8928" w14:textId="77777777" w:rsidR="00E203DF" w:rsidRPr="0076208A" w:rsidRDefault="00E203DF" w:rsidP="005C79CA">
            <w:pPr>
              <w:contextualSpacing/>
              <w:jc w:val="center"/>
              <w:rPr>
                <w:sz w:val="20"/>
                <w:szCs w:val="20"/>
              </w:rPr>
            </w:pPr>
            <w:r w:rsidRPr="0076208A">
              <w:rPr>
                <w:sz w:val="20"/>
                <w:szCs w:val="20"/>
              </w:rPr>
              <w:t>20</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6B1F8436" w14:textId="58DCC335" w:rsidR="00E203DF" w:rsidRPr="0076208A" w:rsidRDefault="00E203DF" w:rsidP="00E203DF">
            <w:pPr>
              <w:contextualSpacing/>
              <w:rPr>
                <w:spacing w:val="-6"/>
                <w:sz w:val="20"/>
                <w:szCs w:val="20"/>
                <w:shd w:val="clear" w:color="auto" w:fill="FFFFFF"/>
              </w:rPr>
            </w:pPr>
            <w:r w:rsidRPr="0076208A">
              <w:rPr>
                <w:sz w:val="20"/>
                <w:szCs w:val="20"/>
              </w:rPr>
              <w:t xml:space="preserve">Взаимодействие с Министерством экономического развития и промышленности Пензенской области, </w:t>
            </w:r>
            <w:r w:rsidRPr="0076208A">
              <w:rPr>
                <w:rStyle w:val="95pt0pt"/>
                <w:rFonts w:eastAsia="Calibri"/>
                <w:sz w:val="20"/>
                <w:szCs w:val="20"/>
              </w:rPr>
              <w:t xml:space="preserve">с институтами развития Пензенской области: </w:t>
            </w:r>
            <w:r w:rsidRPr="0076208A">
              <w:rPr>
                <w:sz w:val="20"/>
                <w:szCs w:val="20"/>
              </w:rPr>
              <w:t xml:space="preserve">АО «Корпорация развития Пензенской области», </w:t>
            </w:r>
            <w:r w:rsidRPr="0076208A">
              <w:rPr>
                <w:bCs/>
                <w:sz w:val="20"/>
                <w:szCs w:val="20"/>
                <w:shd w:val="clear" w:color="auto" w:fill="FFFFFF"/>
              </w:rPr>
              <w:t xml:space="preserve">АО </w:t>
            </w:r>
            <w:r w:rsidRPr="0076208A">
              <w:rPr>
                <w:sz w:val="20"/>
                <w:szCs w:val="20"/>
                <w:shd w:val="clear" w:color="auto" w:fill="FFFFFF"/>
              </w:rPr>
              <w:t>«Гарантийная микрокредитная компания «</w:t>
            </w:r>
            <w:r w:rsidRPr="0076208A">
              <w:rPr>
                <w:bCs/>
                <w:sz w:val="20"/>
                <w:szCs w:val="20"/>
                <w:shd w:val="clear" w:color="auto" w:fill="FFFFFF"/>
              </w:rPr>
              <w:t>Поручитель</w:t>
            </w:r>
            <w:r w:rsidRPr="0076208A">
              <w:rPr>
                <w:sz w:val="20"/>
                <w:szCs w:val="20"/>
                <w:shd w:val="clear" w:color="auto" w:fill="FFFFFF"/>
              </w:rPr>
              <w:t>»</w:t>
            </w:r>
            <w:r w:rsidRPr="0076208A">
              <w:rPr>
                <w:rStyle w:val="95pt0pt"/>
                <w:rFonts w:eastAsia="Calibri"/>
                <w:sz w:val="20"/>
                <w:szCs w:val="20"/>
              </w:rPr>
              <w:t>, ООО «Центр кластерного развития», Фондом развития промышленности, Союзом «Пензенская областная торгово-промышленная палата», Центр поддержки экспорта</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3320072D" w14:textId="77777777" w:rsidR="00E203DF" w:rsidRPr="0076208A" w:rsidRDefault="00E203DF" w:rsidP="005C79CA">
            <w:pPr>
              <w:contextualSpacing/>
              <w:jc w:val="center"/>
              <w:rPr>
                <w:sz w:val="20"/>
                <w:szCs w:val="20"/>
              </w:rPr>
            </w:pPr>
            <w:r w:rsidRPr="0076208A">
              <w:rPr>
                <w:sz w:val="20"/>
                <w:szCs w:val="20"/>
              </w:rPr>
              <w:t>Постоянно</w:t>
            </w: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6EC0110D"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595B1968"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16EA8406"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3DD79A78" w14:textId="77777777" w:rsidR="00E203DF" w:rsidRPr="0076208A" w:rsidRDefault="00E203DF" w:rsidP="005C79CA">
            <w:pPr>
              <w:contextualSpacing/>
              <w:jc w:val="center"/>
              <w:rPr>
                <w:sz w:val="20"/>
                <w:szCs w:val="20"/>
              </w:rPr>
            </w:pPr>
            <w:r w:rsidRPr="0076208A">
              <w:rPr>
                <w:sz w:val="20"/>
                <w:szCs w:val="20"/>
              </w:rPr>
              <w:t>Бессоновского района</w:t>
            </w:r>
          </w:p>
          <w:p w14:paraId="134DC197" w14:textId="77777777" w:rsidR="00E203DF" w:rsidRPr="0076208A" w:rsidRDefault="00E203DF" w:rsidP="005C79CA">
            <w:pPr>
              <w:contextualSpacing/>
              <w:jc w:val="center"/>
              <w:rPr>
                <w:sz w:val="20"/>
                <w:szCs w:val="20"/>
              </w:rPr>
            </w:pPr>
          </w:p>
        </w:tc>
        <w:tc>
          <w:tcPr>
            <w:tcW w:w="4131" w:type="dxa"/>
            <w:tcBorders>
              <w:top w:val="nil"/>
              <w:left w:val="nil"/>
              <w:bottom w:val="single" w:sz="8" w:space="0" w:color="auto"/>
              <w:right w:val="single" w:sz="8" w:space="0" w:color="auto"/>
            </w:tcBorders>
          </w:tcPr>
          <w:p w14:paraId="29088916"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307E255C" w14:textId="77777777" w:rsidTr="005C79C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DBD68F5" w14:textId="77777777" w:rsidR="00E203DF" w:rsidRPr="0076208A" w:rsidRDefault="00E203DF" w:rsidP="005C79CA">
            <w:pPr>
              <w:contextualSpacing/>
              <w:jc w:val="center"/>
              <w:rPr>
                <w:sz w:val="20"/>
                <w:szCs w:val="20"/>
              </w:rPr>
            </w:pPr>
            <w:r w:rsidRPr="0076208A">
              <w:rPr>
                <w:sz w:val="20"/>
                <w:szCs w:val="20"/>
              </w:rPr>
              <w:t>21</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36702A8A" w14:textId="77777777" w:rsidR="00E203DF" w:rsidRPr="0076208A" w:rsidRDefault="00E203DF" w:rsidP="005C79CA">
            <w:pPr>
              <w:contextualSpacing/>
              <w:rPr>
                <w:sz w:val="20"/>
                <w:szCs w:val="20"/>
              </w:rPr>
            </w:pPr>
            <w:r w:rsidRPr="0076208A">
              <w:rPr>
                <w:sz w:val="20"/>
                <w:szCs w:val="20"/>
              </w:rPr>
              <w:t>Разработка инвестиционных предложений для потенциальных инвесторов, с последующим размещением на официальном сайте администрации Бессоновского района Пензенской области</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081CB811" w14:textId="77777777" w:rsidR="00E203DF" w:rsidRPr="0076208A" w:rsidRDefault="00E203DF" w:rsidP="005C79CA">
            <w:pPr>
              <w:contextualSpacing/>
              <w:jc w:val="center"/>
              <w:rPr>
                <w:sz w:val="20"/>
                <w:szCs w:val="20"/>
              </w:rPr>
            </w:pPr>
            <w:r w:rsidRPr="0076208A">
              <w:rPr>
                <w:sz w:val="20"/>
                <w:szCs w:val="20"/>
              </w:rPr>
              <w:t>Постоянно</w:t>
            </w: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50CE2609"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0F961A83"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0C83D501"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6D1B55E2" w14:textId="3E0695BF" w:rsidR="00E203DF" w:rsidRPr="0076208A" w:rsidRDefault="00E203DF" w:rsidP="00994DE8">
            <w:pPr>
              <w:contextualSpacing/>
              <w:jc w:val="center"/>
              <w:rPr>
                <w:sz w:val="20"/>
                <w:szCs w:val="20"/>
              </w:rPr>
            </w:pPr>
            <w:r w:rsidRPr="0076208A">
              <w:rPr>
                <w:sz w:val="20"/>
                <w:szCs w:val="20"/>
              </w:rPr>
              <w:t>Бессоновского района</w:t>
            </w:r>
          </w:p>
        </w:tc>
        <w:tc>
          <w:tcPr>
            <w:tcW w:w="4131" w:type="dxa"/>
            <w:tcBorders>
              <w:top w:val="nil"/>
              <w:left w:val="nil"/>
              <w:bottom w:val="single" w:sz="8" w:space="0" w:color="auto"/>
              <w:right w:val="single" w:sz="8" w:space="0" w:color="auto"/>
            </w:tcBorders>
          </w:tcPr>
          <w:p w14:paraId="4CBAACA5"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0EFBD752" w14:textId="77777777" w:rsidTr="005C79C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26C1814" w14:textId="77777777" w:rsidR="00E203DF" w:rsidRPr="0076208A" w:rsidRDefault="00E203DF" w:rsidP="005C79CA">
            <w:pPr>
              <w:contextualSpacing/>
              <w:jc w:val="center"/>
              <w:rPr>
                <w:sz w:val="20"/>
                <w:szCs w:val="20"/>
              </w:rPr>
            </w:pPr>
            <w:r w:rsidRPr="0076208A">
              <w:rPr>
                <w:sz w:val="20"/>
                <w:szCs w:val="20"/>
              </w:rPr>
              <w:t>22</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37E4B96B" w14:textId="77777777" w:rsidR="00E203DF" w:rsidRPr="0076208A" w:rsidRDefault="00E203DF" w:rsidP="005C79CA">
            <w:pPr>
              <w:contextualSpacing/>
              <w:rPr>
                <w:sz w:val="20"/>
                <w:szCs w:val="20"/>
              </w:rPr>
            </w:pPr>
            <w:r w:rsidRPr="0076208A">
              <w:rPr>
                <w:sz w:val="20"/>
                <w:szCs w:val="20"/>
              </w:rPr>
              <w:t>Обновление материала об инвестиционном потенциале Бессоновского района Пензенской области на официальном сайте администрации Бессоновского района Пензенской области</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5CAA04FA" w14:textId="77777777" w:rsidR="00E203DF" w:rsidRPr="0076208A" w:rsidRDefault="00E203DF" w:rsidP="005C79CA">
            <w:pPr>
              <w:contextualSpacing/>
              <w:jc w:val="center"/>
              <w:rPr>
                <w:sz w:val="20"/>
                <w:szCs w:val="20"/>
              </w:rPr>
            </w:pPr>
            <w:r w:rsidRPr="0076208A">
              <w:rPr>
                <w:sz w:val="20"/>
                <w:szCs w:val="20"/>
              </w:rPr>
              <w:t>По мере</w:t>
            </w:r>
          </w:p>
          <w:p w14:paraId="018DD320" w14:textId="77777777" w:rsidR="00E203DF" w:rsidRPr="0076208A" w:rsidRDefault="00E203DF" w:rsidP="005C79CA">
            <w:pPr>
              <w:contextualSpacing/>
              <w:jc w:val="center"/>
              <w:rPr>
                <w:sz w:val="20"/>
                <w:szCs w:val="20"/>
              </w:rPr>
            </w:pPr>
            <w:r w:rsidRPr="0076208A">
              <w:rPr>
                <w:sz w:val="20"/>
                <w:szCs w:val="20"/>
              </w:rPr>
              <w:t>необходимости</w:t>
            </w: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38E9201B" w14:textId="77777777" w:rsidR="00E203DF" w:rsidRPr="0076208A" w:rsidRDefault="00E203DF" w:rsidP="005C79CA">
            <w:pPr>
              <w:contextualSpacing/>
              <w:jc w:val="center"/>
              <w:rPr>
                <w:sz w:val="20"/>
                <w:szCs w:val="20"/>
              </w:rPr>
            </w:pPr>
            <w:r w:rsidRPr="0076208A">
              <w:rPr>
                <w:sz w:val="20"/>
                <w:szCs w:val="20"/>
              </w:rPr>
              <w:t xml:space="preserve">Отдел экономики </w:t>
            </w:r>
          </w:p>
          <w:p w14:paraId="62818F76" w14:textId="77777777" w:rsidR="00E203DF" w:rsidRPr="0076208A" w:rsidRDefault="00E203DF" w:rsidP="005C79CA">
            <w:pPr>
              <w:contextualSpacing/>
              <w:jc w:val="center"/>
              <w:rPr>
                <w:sz w:val="20"/>
                <w:szCs w:val="20"/>
              </w:rPr>
            </w:pPr>
            <w:r w:rsidRPr="0076208A">
              <w:rPr>
                <w:sz w:val="20"/>
                <w:szCs w:val="20"/>
              </w:rPr>
              <w:t xml:space="preserve">и инвестиционного </w:t>
            </w:r>
          </w:p>
          <w:p w14:paraId="1F699D80" w14:textId="77777777" w:rsidR="00E203DF" w:rsidRPr="0076208A" w:rsidRDefault="00E203DF" w:rsidP="005C79CA">
            <w:pPr>
              <w:contextualSpacing/>
              <w:jc w:val="center"/>
              <w:rPr>
                <w:sz w:val="20"/>
                <w:szCs w:val="20"/>
              </w:rPr>
            </w:pPr>
            <w:r w:rsidRPr="0076208A">
              <w:rPr>
                <w:sz w:val="20"/>
                <w:szCs w:val="20"/>
              </w:rPr>
              <w:t>развития администрации</w:t>
            </w:r>
          </w:p>
          <w:p w14:paraId="31CC061A" w14:textId="77777777" w:rsidR="00E203DF" w:rsidRPr="0076208A" w:rsidRDefault="00E203DF" w:rsidP="005C79CA">
            <w:pPr>
              <w:contextualSpacing/>
              <w:jc w:val="center"/>
              <w:rPr>
                <w:sz w:val="20"/>
                <w:szCs w:val="20"/>
              </w:rPr>
            </w:pPr>
            <w:r w:rsidRPr="0076208A">
              <w:rPr>
                <w:sz w:val="20"/>
                <w:szCs w:val="20"/>
              </w:rPr>
              <w:t>Бессоновского района</w:t>
            </w:r>
          </w:p>
          <w:p w14:paraId="7B12DBAC" w14:textId="77777777" w:rsidR="00E203DF" w:rsidRPr="0076208A" w:rsidRDefault="00E203DF" w:rsidP="005C79CA">
            <w:pPr>
              <w:contextualSpacing/>
              <w:jc w:val="center"/>
              <w:rPr>
                <w:color w:val="FF0000"/>
                <w:sz w:val="20"/>
                <w:szCs w:val="20"/>
              </w:rPr>
            </w:pPr>
          </w:p>
          <w:p w14:paraId="1D825996" w14:textId="77777777" w:rsidR="00E203DF" w:rsidRPr="0076208A" w:rsidRDefault="00E203DF" w:rsidP="005C79CA">
            <w:pPr>
              <w:contextualSpacing/>
              <w:jc w:val="center"/>
              <w:rPr>
                <w:sz w:val="20"/>
                <w:szCs w:val="20"/>
              </w:rPr>
            </w:pPr>
            <w:r w:rsidRPr="0076208A">
              <w:rPr>
                <w:sz w:val="20"/>
                <w:szCs w:val="20"/>
              </w:rPr>
              <w:t xml:space="preserve">Главный эксперт </w:t>
            </w:r>
          </w:p>
          <w:p w14:paraId="2CB38BF6" w14:textId="77777777" w:rsidR="00E203DF" w:rsidRPr="0076208A" w:rsidRDefault="00E203DF" w:rsidP="005C79CA">
            <w:pPr>
              <w:contextualSpacing/>
              <w:jc w:val="center"/>
              <w:rPr>
                <w:sz w:val="20"/>
                <w:szCs w:val="20"/>
              </w:rPr>
            </w:pPr>
            <w:r w:rsidRPr="0076208A">
              <w:rPr>
                <w:sz w:val="20"/>
                <w:szCs w:val="20"/>
              </w:rPr>
              <w:lastRenderedPageBreak/>
              <w:t xml:space="preserve">организационного отдела </w:t>
            </w:r>
          </w:p>
          <w:p w14:paraId="7F0D263E" w14:textId="77777777" w:rsidR="00E203DF" w:rsidRPr="0076208A" w:rsidRDefault="00E203DF" w:rsidP="005C79CA">
            <w:pPr>
              <w:contextualSpacing/>
              <w:jc w:val="center"/>
              <w:rPr>
                <w:sz w:val="20"/>
                <w:szCs w:val="20"/>
              </w:rPr>
            </w:pPr>
            <w:r w:rsidRPr="0076208A">
              <w:rPr>
                <w:sz w:val="20"/>
                <w:szCs w:val="20"/>
              </w:rPr>
              <w:t>администрации</w:t>
            </w:r>
          </w:p>
          <w:p w14:paraId="36811C79"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nil"/>
              <w:bottom w:val="single" w:sz="8" w:space="0" w:color="auto"/>
              <w:right w:val="single" w:sz="8" w:space="0" w:color="auto"/>
            </w:tcBorders>
          </w:tcPr>
          <w:p w14:paraId="122E22DB" w14:textId="77777777" w:rsidR="00E203DF" w:rsidRPr="0076208A" w:rsidRDefault="00E203DF" w:rsidP="005C79CA">
            <w:pPr>
              <w:contextualSpacing/>
              <w:jc w:val="center"/>
              <w:rPr>
                <w:sz w:val="20"/>
                <w:szCs w:val="20"/>
              </w:rPr>
            </w:pPr>
            <w:r w:rsidRPr="0076208A">
              <w:rPr>
                <w:sz w:val="20"/>
                <w:szCs w:val="20"/>
              </w:rPr>
              <w:lastRenderedPageBreak/>
              <w:t>Не требует финансирования</w:t>
            </w:r>
          </w:p>
        </w:tc>
      </w:tr>
      <w:tr w:rsidR="00E203DF" w:rsidRPr="0076208A" w14:paraId="43A2B534" w14:textId="77777777" w:rsidTr="005C79CA">
        <w:tc>
          <w:tcPr>
            <w:tcW w:w="14904"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801B42" w14:textId="77777777" w:rsidR="00E203DF" w:rsidRPr="0076208A" w:rsidRDefault="00E203DF" w:rsidP="005C79CA">
            <w:pPr>
              <w:contextualSpacing/>
              <w:jc w:val="center"/>
              <w:rPr>
                <w:b/>
                <w:sz w:val="20"/>
                <w:szCs w:val="20"/>
              </w:rPr>
            </w:pPr>
            <w:r w:rsidRPr="0076208A">
              <w:rPr>
                <w:b/>
                <w:sz w:val="20"/>
                <w:szCs w:val="20"/>
              </w:rPr>
              <w:t>5. Развитие производственного потенциала</w:t>
            </w:r>
          </w:p>
        </w:tc>
      </w:tr>
      <w:tr w:rsidR="00E203DF" w:rsidRPr="0076208A" w14:paraId="77C22AE2" w14:textId="77777777" w:rsidTr="005C79C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40E5A0A" w14:textId="77777777" w:rsidR="00E203DF" w:rsidRPr="0076208A" w:rsidRDefault="00E203DF" w:rsidP="005C79CA">
            <w:pPr>
              <w:contextualSpacing/>
              <w:jc w:val="center"/>
              <w:rPr>
                <w:sz w:val="20"/>
                <w:szCs w:val="20"/>
              </w:rPr>
            </w:pPr>
            <w:r w:rsidRPr="0076208A">
              <w:rPr>
                <w:sz w:val="20"/>
                <w:szCs w:val="20"/>
              </w:rPr>
              <w:t>23</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45A11CC8" w14:textId="77777777" w:rsidR="00E203DF" w:rsidRPr="0076208A" w:rsidRDefault="00E203DF" w:rsidP="005C79CA">
            <w:pPr>
              <w:contextualSpacing/>
              <w:rPr>
                <w:sz w:val="20"/>
                <w:szCs w:val="20"/>
              </w:rPr>
            </w:pPr>
            <w:r w:rsidRPr="0076208A">
              <w:rPr>
                <w:sz w:val="20"/>
                <w:szCs w:val="20"/>
              </w:rPr>
              <w:t>Проведение обучающих семинаров с участием руководителей и специалистов</w:t>
            </w:r>
          </w:p>
          <w:p w14:paraId="50D9F4C1" w14:textId="77777777" w:rsidR="00E203DF" w:rsidRPr="0076208A" w:rsidRDefault="00E203DF" w:rsidP="005C79CA">
            <w:pPr>
              <w:contextualSpacing/>
              <w:rPr>
                <w:sz w:val="20"/>
                <w:szCs w:val="20"/>
              </w:rPr>
            </w:pPr>
            <w:r w:rsidRPr="0076208A">
              <w:rPr>
                <w:sz w:val="20"/>
                <w:szCs w:val="20"/>
              </w:rPr>
              <w:t>сельскохозяйственных предприятий</w:t>
            </w:r>
          </w:p>
          <w:p w14:paraId="548F709F" w14:textId="77777777" w:rsidR="00E203DF" w:rsidRPr="0076208A" w:rsidRDefault="00E203DF" w:rsidP="005C79CA">
            <w:pPr>
              <w:contextualSpacing/>
              <w:rPr>
                <w:sz w:val="20"/>
                <w:szCs w:val="20"/>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1DE05BCE" w14:textId="77777777" w:rsidR="00E203DF" w:rsidRPr="0076208A" w:rsidRDefault="00E203DF" w:rsidP="005C79CA">
            <w:pPr>
              <w:contextualSpacing/>
              <w:jc w:val="center"/>
              <w:rPr>
                <w:sz w:val="20"/>
                <w:szCs w:val="20"/>
              </w:rPr>
            </w:pPr>
            <w:r w:rsidRPr="0076208A">
              <w:rPr>
                <w:sz w:val="20"/>
                <w:szCs w:val="20"/>
              </w:rPr>
              <w:t xml:space="preserve">По мере </w:t>
            </w:r>
          </w:p>
          <w:p w14:paraId="432EB1B9" w14:textId="77777777" w:rsidR="00E203DF" w:rsidRPr="0076208A" w:rsidRDefault="00E203DF" w:rsidP="005C79CA">
            <w:pPr>
              <w:contextualSpacing/>
              <w:jc w:val="center"/>
              <w:rPr>
                <w:sz w:val="20"/>
                <w:szCs w:val="20"/>
              </w:rPr>
            </w:pPr>
            <w:r w:rsidRPr="0076208A">
              <w:rPr>
                <w:sz w:val="20"/>
                <w:szCs w:val="20"/>
              </w:rPr>
              <w:t>необходимости</w:t>
            </w: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7164CF69" w14:textId="77777777" w:rsidR="00E203DF" w:rsidRPr="0076208A" w:rsidRDefault="00E203DF" w:rsidP="005C79CA">
            <w:pPr>
              <w:contextualSpacing/>
              <w:jc w:val="center"/>
              <w:rPr>
                <w:sz w:val="20"/>
                <w:szCs w:val="20"/>
              </w:rPr>
            </w:pPr>
            <w:r w:rsidRPr="0076208A">
              <w:rPr>
                <w:sz w:val="20"/>
                <w:szCs w:val="20"/>
              </w:rPr>
              <w:t xml:space="preserve">Управление развития </w:t>
            </w:r>
          </w:p>
          <w:p w14:paraId="4375DABE" w14:textId="77777777" w:rsidR="00E203DF" w:rsidRPr="0076208A" w:rsidRDefault="00E203DF" w:rsidP="005C79CA">
            <w:pPr>
              <w:contextualSpacing/>
              <w:jc w:val="center"/>
              <w:rPr>
                <w:sz w:val="20"/>
                <w:szCs w:val="20"/>
              </w:rPr>
            </w:pPr>
            <w:r w:rsidRPr="0076208A">
              <w:rPr>
                <w:sz w:val="20"/>
                <w:szCs w:val="20"/>
              </w:rPr>
              <w:t>сельского хозяйства</w:t>
            </w:r>
          </w:p>
          <w:p w14:paraId="1B557E92" w14:textId="77777777" w:rsidR="00E203DF" w:rsidRPr="0076208A" w:rsidRDefault="00E203DF" w:rsidP="005C79CA">
            <w:pPr>
              <w:contextualSpacing/>
              <w:jc w:val="center"/>
              <w:rPr>
                <w:sz w:val="20"/>
                <w:szCs w:val="20"/>
              </w:rPr>
            </w:pPr>
            <w:r w:rsidRPr="0076208A">
              <w:rPr>
                <w:sz w:val="20"/>
                <w:szCs w:val="20"/>
              </w:rPr>
              <w:t xml:space="preserve">администрации </w:t>
            </w:r>
          </w:p>
          <w:p w14:paraId="39E56ED2"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nil"/>
              <w:bottom w:val="single" w:sz="8" w:space="0" w:color="auto"/>
              <w:right w:val="single" w:sz="8" w:space="0" w:color="auto"/>
            </w:tcBorders>
          </w:tcPr>
          <w:p w14:paraId="31D94894"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2A29B67D" w14:textId="77777777" w:rsidTr="005C79CA">
        <w:trPr>
          <w:trHeight w:val="761"/>
        </w:trPr>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EF40720" w14:textId="77777777" w:rsidR="00E203DF" w:rsidRPr="0076208A" w:rsidRDefault="00E203DF" w:rsidP="005C79CA">
            <w:pPr>
              <w:contextualSpacing/>
              <w:jc w:val="center"/>
              <w:rPr>
                <w:sz w:val="20"/>
                <w:szCs w:val="20"/>
              </w:rPr>
            </w:pPr>
            <w:r w:rsidRPr="0076208A">
              <w:rPr>
                <w:sz w:val="20"/>
                <w:szCs w:val="20"/>
              </w:rPr>
              <w:t>24</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22C24D8A" w14:textId="77777777" w:rsidR="00E203DF" w:rsidRPr="0076208A" w:rsidRDefault="00E203DF" w:rsidP="005C79CA">
            <w:pPr>
              <w:contextualSpacing/>
              <w:rPr>
                <w:sz w:val="20"/>
                <w:szCs w:val="20"/>
              </w:rPr>
            </w:pPr>
            <w:r w:rsidRPr="0076208A">
              <w:rPr>
                <w:sz w:val="20"/>
                <w:szCs w:val="20"/>
              </w:rPr>
              <w:t>Организация проведения конкурса профессионального мастерства</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132564CD" w14:textId="77777777" w:rsidR="00E203DF" w:rsidRPr="0076208A" w:rsidRDefault="00E203DF" w:rsidP="005C79CA">
            <w:pPr>
              <w:contextualSpacing/>
              <w:jc w:val="center"/>
              <w:rPr>
                <w:sz w:val="20"/>
                <w:szCs w:val="20"/>
              </w:rPr>
            </w:pPr>
            <w:r w:rsidRPr="0076208A">
              <w:rPr>
                <w:sz w:val="20"/>
                <w:szCs w:val="20"/>
              </w:rPr>
              <w:t>Ежегодно в 3 квартале года</w:t>
            </w: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1C98D2C2" w14:textId="77777777" w:rsidR="00E203DF" w:rsidRPr="0076208A" w:rsidRDefault="00E203DF" w:rsidP="005C79CA">
            <w:pPr>
              <w:contextualSpacing/>
              <w:jc w:val="center"/>
              <w:rPr>
                <w:sz w:val="20"/>
                <w:szCs w:val="20"/>
              </w:rPr>
            </w:pPr>
            <w:r w:rsidRPr="0076208A">
              <w:rPr>
                <w:sz w:val="20"/>
                <w:szCs w:val="20"/>
              </w:rPr>
              <w:t>Управление развития</w:t>
            </w:r>
          </w:p>
          <w:p w14:paraId="2DDA1E7D" w14:textId="77777777" w:rsidR="00E203DF" w:rsidRPr="0076208A" w:rsidRDefault="00E203DF" w:rsidP="005C79CA">
            <w:pPr>
              <w:contextualSpacing/>
              <w:jc w:val="center"/>
              <w:rPr>
                <w:sz w:val="20"/>
                <w:szCs w:val="20"/>
              </w:rPr>
            </w:pPr>
            <w:r w:rsidRPr="0076208A">
              <w:rPr>
                <w:sz w:val="20"/>
                <w:szCs w:val="20"/>
              </w:rPr>
              <w:t>сельского хозяйства</w:t>
            </w:r>
          </w:p>
          <w:p w14:paraId="23D07C3A" w14:textId="77777777" w:rsidR="00E203DF" w:rsidRPr="0076208A" w:rsidRDefault="00E203DF" w:rsidP="005C79CA">
            <w:pPr>
              <w:contextualSpacing/>
              <w:jc w:val="center"/>
              <w:rPr>
                <w:sz w:val="20"/>
                <w:szCs w:val="20"/>
              </w:rPr>
            </w:pPr>
            <w:r w:rsidRPr="0076208A">
              <w:rPr>
                <w:sz w:val="20"/>
                <w:szCs w:val="20"/>
              </w:rPr>
              <w:t>администрации</w:t>
            </w:r>
          </w:p>
          <w:p w14:paraId="103A763E" w14:textId="77777777" w:rsidR="00E203DF" w:rsidRPr="0076208A" w:rsidRDefault="00E203DF" w:rsidP="005C79CA">
            <w:pPr>
              <w:contextualSpacing/>
              <w:jc w:val="center"/>
              <w:rPr>
                <w:sz w:val="20"/>
                <w:szCs w:val="20"/>
              </w:rPr>
            </w:pPr>
            <w:r w:rsidRPr="0076208A">
              <w:rPr>
                <w:sz w:val="20"/>
                <w:szCs w:val="20"/>
              </w:rPr>
              <w:t>Бессоновского района</w:t>
            </w:r>
          </w:p>
        </w:tc>
        <w:tc>
          <w:tcPr>
            <w:tcW w:w="4131" w:type="dxa"/>
            <w:tcBorders>
              <w:top w:val="nil"/>
              <w:left w:val="nil"/>
              <w:bottom w:val="single" w:sz="8" w:space="0" w:color="auto"/>
              <w:right w:val="single" w:sz="8" w:space="0" w:color="auto"/>
            </w:tcBorders>
          </w:tcPr>
          <w:p w14:paraId="2DD6F2B4" w14:textId="77777777" w:rsidR="00E203DF" w:rsidRPr="0076208A" w:rsidRDefault="00E203DF" w:rsidP="005C79CA">
            <w:pPr>
              <w:pStyle w:val="a1"/>
              <w:spacing w:after="0"/>
              <w:contextualSpacing/>
              <w:jc w:val="center"/>
              <w:rPr>
                <w:spacing w:val="-6"/>
                <w:sz w:val="20"/>
                <w:szCs w:val="20"/>
                <w:shd w:val="clear" w:color="auto" w:fill="FFFFFF"/>
                <w:lang w:eastAsia="en-US"/>
              </w:rPr>
            </w:pPr>
            <w:r w:rsidRPr="0076208A">
              <w:rPr>
                <w:sz w:val="20"/>
                <w:szCs w:val="20"/>
              </w:rPr>
              <w:t>Не требует финансирования</w:t>
            </w:r>
          </w:p>
        </w:tc>
      </w:tr>
      <w:tr w:rsidR="00E203DF" w:rsidRPr="0076208A" w14:paraId="5292750A" w14:textId="77777777" w:rsidTr="005C79CA">
        <w:tc>
          <w:tcPr>
            <w:tcW w:w="14904"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14:paraId="1D4A9DBF" w14:textId="77777777" w:rsidR="00E203DF" w:rsidRPr="0076208A" w:rsidRDefault="00E203DF" w:rsidP="005C79CA">
            <w:pPr>
              <w:contextualSpacing/>
              <w:jc w:val="center"/>
              <w:rPr>
                <w:b/>
                <w:sz w:val="20"/>
                <w:szCs w:val="20"/>
              </w:rPr>
            </w:pPr>
            <w:r w:rsidRPr="0076208A">
              <w:rPr>
                <w:b/>
                <w:sz w:val="20"/>
                <w:szCs w:val="20"/>
              </w:rPr>
              <w:t>6. Развитие предпринимательства</w:t>
            </w:r>
          </w:p>
        </w:tc>
      </w:tr>
      <w:tr w:rsidR="00E203DF" w:rsidRPr="0076208A" w14:paraId="03DBC754" w14:textId="77777777" w:rsidTr="005C79C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7A0D381" w14:textId="77777777" w:rsidR="00E203DF" w:rsidRPr="0076208A" w:rsidRDefault="00E203DF" w:rsidP="005C79CA">
            <w:pPr>
              <w:contextualSpacing/>
              <w:jc w:val="center"/>
              <w:rPr>
                <w:sz w:val="20"/>
                <w:szCs w:val="20"/>
              </w:rPr>
            </w:pPr>
            <w:r w:rsidRPr="0076208A">
              <w:rPr>
                <w:sz w:val="20"/>
                <w:szCs w:val="20"/>
              </w:rPr>
              <w:t>25</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4FDED1A8" w14:textId="77777777" w:rsidR="00E203DF" w:rsidRPr="0076208A" w:rsidRDefault="00E203DF" w:rsidP="005C79CA">
            <w:pPr>
              <w:contextualSpacing/>
              <w:rPr>
                <w:sz w:val="20"/>
                <w:szCs w:val="20"/>
              </w:rPr>
            </w:pPr>
            <w:r w:rsidRPr="0076208A">
              <w:rPr>
                <w:sz w:val="20"/>
                <w:szCs w:val="20"/>
              </w:rPr>
              <w:t>Организация обучения субъектов малого и среднего предпринимательства новым компетенциям в сфере ведения предпринимательской деятельности</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321DF30C" w14:textId="77777777" w:rsidR="00E203DF" w:rsidRPr="0076208A" w:rsidRDefault="00E203DF" w:rsidP="005C79CA">
            <w:pPr>
              <w:contextualSpacing/>
              <w:jc w:val="center"/>
              <w:rPr>
                <w:sz w:val="20"/>
                <w:szCs w:val="20"/>
              </w:rPr>
            </w:pPr>
            <w:r w:rsidRPr="0076208A">
              <w:rPr>
                <w:sz w:val="20"/>
                <w:szCs w:val="20"/>
              </w:rPr>
              <w:t>Ежемесячно</w:t>
            </w: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4201E51B" w14:textId="77777777" w:rsidR="00E203DF" w:rsidRPr="0076208A" w:rsidRDefault="00E203DF" w:rsidP="005C79CA">
            <w:pPr>
              <w:contextualSpacing/>
              <w:jc w:val="center"/>
              <w:rPr>
                <w:sz w:val="20"/>
                <w:szCs w:val="20"/>
              </w:rPr>
            </w:pPr>
            <w:r w:rsidRPr="0076208A">
              <w:rPr>
                <w:sz w:val="20"/>
                <w:szCs w:val="20"/>
              </w:rPr>
              <w:t>Отдел экономики</w:t>
            </w:r>
          </w:p>
          <w:p w14:paraId="5DBF1D2A" w14:textId="77777777" w:rsidR="00E203DF" w:rsidRPr="0076208A" w:rsidRDefault="00E203DF" w:rsidP="005C79CA">
            <w:pPr>
              <w:contextualSpacing/>
              <w:jc w:val="center"/>
              <w:rPr>
                <w:sz w:val="20"/>
                <w:szCs w:val="20"/>
              </w:rPr>
            </w:pPr>
            <w:r w:rsidRPr="0076208A">
              <w:rPr>
                <w:sz w:val="20"/>
                <w:szCs w:val="20"/>
              </w:rPr>
              <w:t>и инвестиционного развития администрации</w:t>
            </w:r>
          </w:p>
          <w:p w14:paraId="225DDFB3" w14:textId="641E2DB3" w:rsidR="00E203DF" w:rsidRPr="0076208A" w:rsidRDefault="00E203DF" w:rsidP="00994DE8">
            <w:pPr>
              <w:contextualSpacing/>
              <w:jc w:val="center"/>
              <w:rPr>
                <w:sz w:val="20"/>
                <w:szCs w:val="20"/>
              </w:rPr>
            </w:pPr>
            <w:r w:rsidRPr="0076208A">
              <w:rPr>
                <w:sz w:val="20"/>
                <w:szCs w:val="20"/>
              </w:rPr>
              <w:t>Бессоновского района</w:t>
            </w:r>
          </w:p>
        </w:tc>
        <w:tc>
          <w:tcPr>
            <w:tcW w:w="4131" w:type="dxa"/>
            <w:tcBorders>
              <w:top w:val="nil"/>
              <w:left w:val="nil"/>
              <w:bottom w:val="single" w:sz="8" w:space="0" w:color="auto"/>
              <w:right w:val="single" w:sz="8" w:space="0" w:color="auto"/>
            </w:tcBorders>
          </w:tcPr>
          <w:p w14:paraId="065B9E7D"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667C97BD" w14:textId="77777777" w:rsidTr="005C79C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17A918C" w14:textId="77777777" w:rsidR="00E203DF" w:rsidRPr="0076208A" w:rsidRDefault="00E203DF" w:rsidP="005C79CA">
            <w:pPr>
              <w:contextualSpacing/>
              <w:jc w:val="center"/>
              <w:rPr>
                <w:sz w:val="20"/>
                <w:szCs w:val="20"/>
              </w:rPr>
            </w:pPr>
            <w:r w:rsidRPr="0076208A">
              <w:rPr>
                <w:sz w:val="20"/>
                <w:szCs w:val="20"/>
              </w:rPr>
              <w:t>26</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762E6BE4" w14:textId="77777777" w:rsidR="00E203DF" w:rsidRPr="0076208A" w:rsidRDefault="00E203DF" w:rsidP="005C79CA">
            <w:pPr>
              <w:contextualSpacing/>
              <w:rPr>
                <w:sz w:val="20"/>
                <w:szCs w:val="20"/>
              </w:rPr>
            </w:pPr>
            <w:r w:rsidRPr="0076208A">
              <w:rPr>
                <w:sz w:val="20"/>
                <w:szCs w:val="20"/>
              </w:rPr>
              <w:t>Проведение съезда предпринимателей</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6DEE0755" w14:textId="77777777" w:rsidR="00E203DF" w:rsidRPr="0076208A" w:rsidRDefault="00E203DF" w:rsidP="005C79CA">
            <w:pPr>
              <w:contextualSpacing/>
              <w:jc w:val="center"/>
              <w:rPr>
                <w:sz w:val="20"/>
                <w:szCs w:val="20"/>
              </w:rPr>
            </w:pPr>
            <w:r w:rsidRPr="0076208A">
              <w:rPr>
                <w:sz w:val="20"/>
                <w:szCs w:val="20"/>
              </w:rPr>
              <w:t>Ежегодно</w:t>
            </w: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5F9C2B4F" w14:textId="77777777" w:rsidR="00E203DF" w:rsidRPr="0076208A" w:rsidRDefault="00E203DF" w:rsidP="005C79CA">
            <w:pPr>
              <w:contextualSpacing/>
              <w:jc w:val="center"/>
              <w:rPr>
                <w:sz w:val="20"/>
                <w:szCs w:val="20"/>
              </w:rPr>
            </w:pPr>
            <w:r w:rsidRPr="0076208A">
              <w:rPr>
                <w:sz w:val="20"/>
                <w:szCs w:val="20"/>
              </w:rPr>
              <w:t>Отдел экономики</w:t>
            </w:r>
          </w:p>
          <w:p w14:paraId="0536510A" w14:textId="77777777" w:rsidR="00E203DF" w:rsidRPr="0076208A" w:rsidRDefault="00E203DF" w:rsidP="005C79CA">
            <w:pPr>
              <w:contextualSpacing/>
              <w:jc w:val="center"/>
              <w:rPr>
                <w:sz w:val="20"/>
                <w:szCs w:val="20"/>
              </w:rPr>
            </w:pPr>
            <w:r w:rsidRPr="0076208A">
              <w:rPr>
                <w:sz w:val="20"/>
                <w:szCs w:val="20"/>
              </w:rPr>
              <w:t>и инвестиционного развития администрации</w:t>
            </w:r>
          </w:p>
          <w:p w14:paraId="0FCFB039" w14:textId="77777777" w:rsidR="00E203DF" w:rsidRPr="0076208A" w:rsidRDefault="00E203DF" w:rsidP="005C79CA">
            <w:pPr>
              <w:contextualSpacing/>
              <w:jc w:val="center"/>
              <w:rPr>
                <w:sz w:val="20"/>
                <w:szCs w:val="20"/>
              </w:rPr>
            </w:pPr>
            <w:r w:rsidRPr="0076208A">
              <w:rPr>
                <w:sz w:val="20"/>
                <w:szCs w:val="20"/>
              </w:rPr>
              <w:t>Бессоновского района</w:t>
            </w:r>
          </w:p>
          <w:p w14:paraId="2DA8280A" w14:textId="77777777" w:rsidR="00E203DF" w:rsidRPr="0076208A" w:rsidRDefault="00E203DF" w:rsidP="005C79CA">
            <w:pPr>
              <w:contextualSpacing/>
              <w:jc w:val="center"/>
              <w:rPr>
                <w:sz w:val="20"/>
                <w:szCs w:val="20"/>
              </w:rPr>
            </w:pPr>
          </w:p>
        </w:tc>
        <w:tc>
          <w:tcPr>
            <w:tcW w:w="4131" w:type="dxa"/>
            <w:tcBorders>
              <w:top w:val="nil"/>
              <w:left w:val="nil"/>
              <w:bottom w:val="single" w:sz="8" w:space="0" w:color="auto"/>
              <w:right w:val="single" w:sz="8" w:space="0" w:color="auto"/>
            </w:tcBorders>
          </w:tcPr>
          <w:p w14:paraId="2714DD5A" w14:textId="77777777" w:rsidR="00E203DF" w:rsidRPr="0076208A" w:rsidRDefault="00E203DF" w:rsidP="005C79CA">
            <w:pPr>
              <w:pStyle w:val="a1"/>
              <w:spacing w:after="0"/>
              <w:contextualSpacing/>
              <w:rPr>
                <w:spacing w:val="-6"/>
                <w:sz w:val="20"/>
                <w:szCs w:val="20"/>
                <w:shd w:val="clear" w:color="auto" w:fill="FFFFFF"/>
                <w:lang w:eastAsia="en-US"/>
              </w:rPr>
            </w:pPr>
            <w:r w:rsidRPr="0076208A">
              <w:rPr>
                <w:rStyle w:val="95pt0pt"/>
                <w:rFonts w:eastAsia="Calibri"/>
                <w:sz w:val="20"/>
                <w:szCs w:val="20"/>
              </w:rPr>
              <w:t>Финансирование в рамках муниципальной программы «Развитие инвестиционного потенциала, предпринимательской деятельности и торговли в Бессоновском районе Пензенской области»</w:t>
            </w:r>
            <w:r w:rsidRPr="0076208A">
              <w:rPr>
                <w:sz w:val="20"/>
                <w:szCs w:val="20"/>
              </w:rPr>
              <w:t xml:space="preserve"> </w:t>
            </w:r>
          </w:p>
        </w:tc>
      </w:tr>
      <w:tr w:rsidR="00E203DF" w:rsidRPr="0076208A" w14:paraId="29098134" w14:textId="77777777" w:rsidTr="005C79C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4D629E4" w14:textId="77777777" w:rsidR="00E203DF" w:rsidRPr="0076208A" w:rsidRDefault="00E203DF" w:rsidP="005C79CA">
            <w:pPr>
              <w:contextualSpacing/>
              <w:jc w:val="center"/>
              <w:rPr>
                <w:sz w:val="20"/>
                <w:szCs w:val="20"/>
              </w:rPr>
            </w:pPr>
            <w:r w:rsidRPr="0076208A">
              <w:rPr>
                <w:sz w:val="20"/>
                <w:szCs w:val="20"/>
              </w:rPr>
              <w:t>27</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3711EFD0" w14:textId="77777777" w:rsidR="00E203DF" w:rsidRPr="0076208A" w:rsidRDefault="00E203DF" w:rsidP="005C79CA">
            <w:pPr>
              <w:contextualSpacing/>
              <w:rPr>
                <w:sz w:val="20"/>
                <w:szCs w:val="20"/>
              </w:rPr>
            </w:pPr>
            <w:r w:rsidRPr="0076208A">
              <w:rPr>
                <w:sz w:val="20"/>
                <w:szCs w:val="20"/>
              </w:rPr>
              <w:t>Проведение мероприятий, обеспечивающих возможность поиска, отбора и обучения потенциальных предпринимателей</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4629CC30" w14:textId="77777777" w:rsidR="00E203DF" w:rsidRPr="0076208A" w:rsidRDefault="00E203DF" w:rsidP="005C79CA">
            <w:pPr>
              <w:contextualSpacing/>
              <w:jc w:val="center"/>
              <w:rPr>
                <w:sz w:val="20"/>
                <w:szCs w:val="20"/>
              </w:rPr>
            </w:pPr>
            <w:r w:rsidRPr="0076208A">
              <w:rPr>
                <w:sz w:val="20"/>
                <w:szCs w:val="20"/>
              </w:rPr>
              <w:t>Ежеквартально</w:t>
            </w: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4C8B2E2B" w14:textId="77777777" w:rsidR="00E203DF" w:rsidRPr="0076208A" w:rsidRDefault="00E203DF" w:rsidP="005C79CA">
            <w:pPr>
              <w:contextualSpacing/>
              <w:jc w:val="center"/>
              <w:rPr>
                <w:sz w:val="20"/>
                <w:szCs w:val="20"/>
              </w:rPr>
            </w:pPr>
            <w:r w:rsidRPr="0076208A">
              <w:rPr>
                <w:sz w:val="20"/>
                <w:szCs w:val="20"/>
              </w:rPr>
              <w:t>Отдел экономики</w:t>
            </w:r>
          </w:p>
          <w:p w14:paraId="12771492" w14:textId="77777777" w:rsidR="00E203DF" w:rsidRPr="0076208A" w:rsidRDefault="00E203DF" w:rsidP="005C79CA">
            <w:pPr>
              <w:contextualSpacing/>
              <w:jc w:val="center"/>
              <w:rPr>
                <w:sz w:val="20"/>
                <w:szCs w:val="20"/>
              </w:rPr>
            </w:pPr>
            <w:r w:rsidRPr="0076208A">
              <w:rPr>
                <w:sz w:val="20"/>
                <w:szCs w:val="20"/>
              </w:rPr>
              <w:t>и инвестиционного развития администрации</w:t>
            </w:r>
          </w:p>
          <w:p w14:paraId="6E864AA4" w14:textId="74CC2ACE" w:rsidR="00E203DF" w:rsidRPr="0076208A" w:rsidRDefault="00E203DF" w:rsidP="00994DE8">
            <w:pPr>
              <w:contextualSpacing/>
              <w:jc w:val="center"/>
              <w:rPr>
                <w:sz w:val="20"/>
                <w:szCs w:val="20"/>
              </w:rPr>
            </w:pPr>
            <w:r w:rsidRPr="0076208A">
              <w:rPr>
                <w:sz w:val="20"/>
                <w:szCs w:val="20"/>
              </w:rPr>
              <w:t>Бессоновского района</w:t>
            </w:r>
          </w:p>
        </w:tc>
        <w:tc>
          <w:tcPr>
            <w:tcW w:w="4131" w:type="dxa"/>
            <w:tcBorders>
              <w:top w:val="nil"/>
              <w:left w:val="nil"/>
              <w:bottom w:val="single" w:sz="8" w:space="0" w:color="auto"/>
              <w:right w:val="single" w:sz="8" w:space="0" w:color="auto"/>
            </w:tcBorders>
          </w:tcPr>
          <w:p w14:paraId="30EA569D"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424ED20C" w14:textId="77777777" w:rsidTr="005C79C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CAE7C42" w14:textId="77777777" w:rsidR="00E203DF" w:rsidRPr="0076208A" w:rsidRDefault="00E203DF" w:rsidP="005C79CA">
            <w:pPr>
              <w:contextualSpacing/>
              <w:jc w:val="center"/>
              <w:rPr>
                <w:sz w:val="20"/>
                <w:szCs w:val="20"/>
              </w:rPr>
            </w:pPr>
            <w:r w:rsidRPr="0076208A">
              <w:rPr>
                <w:sz w:val="20"/>
                <w:szCs w:val="20"/>
              </w:rPr>
              <w:t>28</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001045C2" w14:textId="3E95FA5A" w:rsidR="00E203DF" w:rsidRPr="0076208A" w:rsidRDefault="00E203DF" w:rsidP="00994DE8">
            <w:pPr>
              <w:contextualSpacing/>
              <w:rPr>
                <w:sz w:val="20"/>
                <w:szCs w:val="20"/>
              </w:rPr>
            </w:pPr>
            <w:r w:rsidRPr="0076208A">
              <w:rPr>
                <w:sz w:val="20"/>
                <w:szCs w:val="20"/>
              </w:rPr>
              <w:t>Мониторинг объектов, находящихся в казне, а также объектов, закрепленных за учреждениями, в целях выявления пригодных для использования субъектами малого и среднего предпринимательства</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0B50DD66" w14:textId="77777777" w:rsidR="00E203DF" w:rsidRPr="0076208A" w:rsidRDefault="00E203DF" w:rsidP="005C79CA">
            <w:pPr>
              <w:contextualSpacing/>
              <w:jc w:val="center"/>
              <w:rPr>
                <w:sz w:val="20"/>
                <w:szCs w:val="20"/>
              </w:rPr>
            </w:pPr>
            <w:r w:rsidRPr="0076208A">
              <w:rPr>
                <w:sz w:val="20"/>
                <w:szCs w:val="20"/>
              </w:rPr>
              <w:t>Постоянно</w:t>
            </w: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384A5531" w14:textId="77777777" w:rsidR="00E203DF" w:rsidRPr="0076208A" w:rsidRDefault="00E203DF" w:rsidP="005C79CA">
            <w:pPr>
              <w:contextualSpacing/>
              <w:jc w:val="center"/>
              <w:rPr>
                <w:sz w:val="20"/>
                <w:szCs w:val="20"/>
              </w:rPr>
            </w:pPr>
            <w:r w:rsidRPr="0076208A">
              <w:rPr>
                <w:sz w:val="20"/>
                <w:szCs w:val="20"/>
              </w:rPr>
              <w:t>Комитет по управлению</w:t>
            </w:r>
          </w:p>
          <w:p w14:paraId="16B316B5" w14:textId="77777777" w:rsidR="00E203DF" w:rsidRPr="0076208A" w:rsidRDefault="00E203DF" w:rsidP="005C79CA">
            <w:pPr>
              <w:contextualSpacing/>
              <w:jc w:val="center"/>
              <w:rPr>
                <w:sz w:val="20"/>
                <w:szCs w:val="20"/>
              </w:rPr>
            </w:pPr>
            <w:r w:rsidRPr="0076208A">
              <w:rPr>
                <w:sz w:val="20"/>
                <w:szCs w:val="20"/>
              </w:rPr>
              <w:t>муниципальным имуществом администрации</w:t>
            </w:r>
          </w:p>
          <w:p w14:paraId="57F87C3D" w14:textId="57930790" w:rsidR="00E203DF" w:rsidRPr="0076208A" w:rsidRDefault="00E203DF" w:rsidP="00994DE8">
            <w:pPr>
              <w:contextualSpacing/>
              <w:jc w:val="center"/>
              <w:rPr>
                <w:sz w:val="20"/>
                <w:szCs w:val="20"/>
              </w:rPr>
            </w:pPr>
            <w:r w:rsidRPr="0076208A">
              <w:rPr>
                <w:sz w:val="20"/>
                <w:szCs w:val="20"/>
              </w:rPr>
              <w:t>Бессоновского района</w:t>
            </w:r>
          </w:p>
        </w:tc>
        <w:tc>
          <w:tcPr>
            <w:tcW w:w="4131" w:type="dxa"/>
            <w:tcBorders>
              <w:top w:val="nil"/>
              <w:left w:val="nil"/>
              <w:bottom w:val="single" w:sz="8" w:space="0" w:color="auto"/>
              <w:right w:val="single" w:sz="8" w:space="0" w:color="auto"/>
            </w:tcBorders>
          </w:tcPr>
          <w:p w14:paraId="72C31D7A"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6B8874DD" w14:textId="77777777" w:rsidTr="005C79C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4DCF298" w14:textId="77777777" w:rsidR="00E203DF" w:rsidRPr="0076208A" w:rsidRDefault="00E203DF" w:rsidP="005C79CA">
            <w:pPr>
              <w:contextualSpacing/>
              <w:jc w:val="center"/>
              <w:rPr>
                <w:sz w:val="20"/>
                <w:szCs w:val="20"/>
              </w:rPr>
            </w:pPr>
            <w:r w:rsidRPr="0076208A">
              <w:rPr>
                <w:sz w:val="20"/>
                <w:szCs w:val="20"/>
              </w:rPr>
              <w:t>29</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0B53A210" w14:textId="77777777" w:rsidR="00E203DF" w:rsidRPr="0076208A" w:rsidRDefault="00E203DF" w:rsidP="005C79CA">
            <w:pPr>
              <w:contextualSpacing/>
              <w:rPr>
                <w:sz w:val="20"/>
                <w:szCs w:val="20"/>
              </w:rPr>
            </w:pPr>
            <w:r w:rsidRPr="0076208A">
              <w:rPr>
                <w:sz w:val="20"/>
                <w:szCs w:val="20"/>
              </w:rPr>
              <w:t>Актуализация перечня муниципального имущества, предназначенного для использования субъектами малого и среднего предпринимательства</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227D086C" w14:textId="77777777" w:rsidR="00E203DF" w:rsidRPr="0076208A" w:rsidRDefault="00E203DF" w:rsidP="005C79CA">
            <w:pPr>
              <w:contextualSpacing/>
              <w:jc w:val="center"/>
              <w:rPr>
                <w:sz w:val="20"/>
                <w:szCs w:val="20"/>
              </w:rPr>
            </w:pPr>
            <w:r w:rsidRPr="0076208A">
              <w:rPr>
                <w:sz w:val="20"/>
                <w:szCs w:val="20"/>
              </w:rPr>
              <w:t>По мере</w:t>
            </w:r>
          </w:p>
          <w:p w14:paraId="31B8CB16" w14:textId="77777777" w:rsidR="00E203DF" w:rsidRPr="0076208A" w:rsidRDefault="00E203DF" w:rsidP="005C79CA">
            <w:pPr>
              <w:contextualSpacing/>
              <w:jc w:val="center"/>
              <w:rPr>
                <w:sz w:val="20"/>
                <w:szCs w:val="20"/>
              </w:rPr>
            </w:pPr>
            <w:r w:rsidRPr="0076208A">
              <w:rPr>
                <w:sz w:val="20"/>
                <w:szCs w:val="20"/>
              </w:rPr>
              <w:t>необходимости</w:t>
            </w: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1953D925" w14:textId="77777777" w:rsidR="00E203DF" w:rsidRPr="0076208A" w:rsidRDefault="00E203DF" w:rsidP="005C79CA">
            <w:pPr>
              <w:contextualSpacing/>
              <w:jc w:val="center"/>
              <w:rPr>
                <w:sz w:val="20"/>
                <w:szCs w:val="20"/>
              </w:rPr>
            </w:pPr>
            <w:r w:rsidRPr="0076208A">
              <w:rPr>
                <w:sz w:val="20"/>
                <w:szCs w:val="20"/>
              </w:rPr>
              <w:t>Комитет по управлению</w:t>
            </w:r>
          </w:p>
          <w:p w14:paraId="40BE253A" w14:textId="77777777" w:rsidR="00E203DF" w:rsidRPr="0076208A" w:rsidRDefault="00E203DF" w:rsidP="005C79CA">
            <w:pPr>
              <w:contextualSpacing/>
              <w:jc w:val="center"/>
              <w:rPr>
                <w:sz w:val="20"/>
                <w:szCs w:val="20"/>
              </w:rPr>
            </w:pPr>
            <w:r w:rsidRPr="0076208A">
              <w:rPr>
                <w:sz w:val="20"/>
                <w:szCs w:val="20"/>
              </w:rPr>
              <w:t>муниципальным имуществом администрации</w:t>
            </w:r>
          </w:p>
          <w:p w14:paraId="74A53C20" w14:textId="1AB21CC6" w:rsidR="00E203DF" w:rsidRPr="0076208A" w:rsidRDefault="00E203DF" w:rsidP="00994DE8">
            <w:pPr>
              <w:contextualSpacing/>
              <w:jc w:val="center"/>
              <w:rPr>
                <w:sz w:val="20"/>
                <w:szCs w:val="20"/>
              </w:rPr>
            </w:pPr>
            <w:r w:rsidRPr="0076208A">
              <w:rPr>
                <w:sz w:val="20"/>
                <w:szCs w:val="20"/>
              </w:rPr>
              <w:t>Бессоновского района</w:t>
            </w:r>
          </w:p>
        </w:tc>
        <w:tc>
          <w:tcPr>
            <w:tcW w:w="4131" w:type="dxa"/>
            <w:tcBorders>
              <w:top w:val="nil"/>
              <w:left w:val="nil"/>
              <w:bottom w:val="single" w:sz="8" w:space="0" w:color="auto"/>
              <w:right w:val="single" w:sz="8" w:space="0" w:color="auto"/>
            </w:tcBorders>
          </w:tcPr>
          <w:p w14:paraId="02009608"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r w:rsidR="00E203DF" w:rsidRPr="0076208A" w14:paraId="0A0695BF" w14:textId="77777777" w:rsidTr="005C79C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CF838D2" w14:textId="77777777" w:rsidR="00E203DF" w:rsidRPr="0076208A" w:rsidRDefault="00E203DF" w:rsidP="005C79CA">
            <w:pPr>
              <w:contextualSpacing/>
              <w:jc w:val="center"/>
              <w:rPr>
                <w:sz w:val="20"/>
                <w:szCs w:val="20"/>
              </w:rPr>
            </w:pPr>
            <w:r w:rsidRPr="0076208A">
              <w:rPr>
                <w:sz w:val="20"/>
                <w:szCs w:val="20"/>
              </w:rPr>
              <w:t>30</w:t>
            </w:r>
          </w:p>
        </w:tc>
        <w:tc>
          <w:tcPr>
            <w:tcW w:w="4780" w:type="dxa"/>
            <w:tcBorders>
              <w:top w:val="nil"/>
              <w:left w:val="nil"/>
              <w:bottom w:val="single" w:sz="8" w:space="0" w:color="auto"/>
              <w:right w:val="single" w:sz="8" w:space="0" w:color="auto"/>
            </w:tcBorders>
            <w:tcMar>
              <w:top w:w="0" w:type="dxa"/>
              <w:left w:w="108" w:type="dxa"/>
              <w:bottom w:w="0" w:type="dxa"/>
              <w:right w:w="108" w:type="dxa"/>
            </w:tcMar>
          </w:tcPr>
          <w:p w14:paraId="09A8CED9" w14:textId="77777777" w:rsidR="00E203DF" w:rsidRPr="0076208A" w:rsidRDefault="00E203DF" w:rsidP="005C79CA">
            <w:pPr>
              <w:contextualSpacing/>
              <w:rPr>
                <w:sz w:val="20"/>
                <w:szCs w:val="20"/>
              </w:rPr>
            </w:pPr>
            <w:r w:rsidRPr="0076208A">
              <w:rPr>
                <w:sz w:val="20"/>
                <w:szCs w:val="20"/>
              </w:rPr>
              <w:t>Организация обучающих мероприятий с руководителями торговых предприятий</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2C14065E" w14:textId="77777777" w:rsidR="00E203DF" w:rsidRPr="0076208A" w:rsidRDefault="00E203DF" w:rsidP="005C79CA">
            <w:pPr>
              <w:contextualSpacing/>
              <w:jc w:val="center"/>
              <w:rPr>
                <w:sz w:val="20"/>
                <w:szCs w:val="20"/>
              </w:rPr>
            </w:pPr>
            <w:r w:rsidRPr="0076208A">
              <w:rPr>
                <w:sz w:val="20"/>
                <w:szCs w:val="20"/>
              </w:rPr>
              <w:t>По мере</w:t>
            </w:r>
          </w:p>
          <w:p w14:paraId="17450C15" w14:textId="77777777" w:rsidR="00E203DF" w:rsidRPr="0076208A" w:rsidRDefault="00E203DF" w:rsidP="005C79CA">
            <w:pPr>
              <w:contextualSpacing/>
              <w:jc w:val="center"/>
              <w:rPr>
                <w:sz w:val="20"/>
                <w:szCs w:val="20"/>
              </w:rPr>
            </w:pPr>
            <w:r w:rsidRPr="0076208A">
              <w:rPr>
                <w:sz w:val="20"/>
                <w:szCs w:val="20"/>
              </w:rPr>
              <w:t>необходимости</w:t>
            </w:r>
          </w:p>
        </w:tc>
        <w:tc>
          <w:tcPr>
            <w:tcW w:w="3437" w:type="dxa"/>
            <w:tcBorders>
              <w:top w:val="nil"/>
              <w:left w:val="nil"/>
              <w:bottom w:val="single" w:sz="8" w:space="0" w:color="auto"/>
              <w:right w:val="single" w:sz="8" w:space="0" w:color="auto"/>
            </w:tcBorders>
            <w:tcMar>
              <w:top w:w="0" w:type="dxa"/>
              <w:left w:w="108" w:type="dxa"/>
              <w:bottom w:w="0" w:type="dxa"/>
              <w:right w:w="108" w:type="dxa"/>
            </w:tcMar>
          </w:tcPr>
          <w:p w14:paraId="4EED437E" w14:textId="77777777" w:rsidR="00E203DF" w:rsidRPr="0076208A" w:rsidRDefault="00E203DF" w:rsidP="005C79CA">
            <w:pPr>
              <w:contextualSpacing/>
              <w:jc w:val="center"/>
              <w:rPr>
                <w:sz w:val="20"/>
                <w:szCs w:val="20"/>
              </w:rPr>
            </w:pPr>
            <w:r w:rsidRPr="0076208A">
              <w:rPr>
                <w:sz w:val="20"/>
                <w:szCs w:val="20"/>
              </w:rPr>
              <w:t>Отдел экономики</w:t>
            </w:r>
          </w:p>
          <w:p w14:paraId="7F4305A5" w14:textId="77777777" w:rsidR="00E203DF" w:rsidRPr="0076208A" w:rsidRDefault="00E203DF" w:rsidP="005C79CA">
            <w:pPr>
              <w:contextualSpacing/>
              <w:jc w:val="center"/>
              <w:rPr>
                <w:sz w:val="20"/>
                <w:szCs w:val="20"/>
              </w:rPr>
            </w:pPr>
            <w:r w:rsidRPr="0076208A">
              <w:rPr>
                <w:sz w:val="20"/>
                <w:szCs w:val="20"/>
              </w:rPr>
              <w:t>и инвестиционного</w:t>
            </w:r>
          </w:p>
          <w:p w14:paraId="493C9915" w14:textId="77777777" w:rsidR="00E203DF" w:rsidRPr="0076208A" w:rsidRDefault="00E203DF" w:rsidP="005C79CA">
            <w:pPr>
              <w:contextualSpacing/>
              <w:jc w:val="center"/>
              <w:rPr>
                <w:sz w:val="20"/>
                <w:szCs w:val="20"/>
              </w:rPr>
            </w:pPr>
            <w:r w:rsidRPr="0076208A">
              <w:rPr>
                <w:sz w:val="20"/>
                <w:szCs w:val="20"/>
              </w:rPr>
              <w:t>администрации</w:t>
            </w:r>
          </w:p>
          <w:p w14:paraId="31DEED76" w14:textId="3D79FD8F" w:rsidR="00E203DF" w:rsidRPr="0076208A" w:rsidRDefault="00E203DF" w:rsidP="00557A18">
            <w:pPr>
              <w:contextualSpacing/>
              <w:jc w:val="center"/>
              <w:rPr>
                <w:sz w:val="20"/>
                <w:szCs w:val="20"/>
              </w:rPr>
            </w:pPr>
            <w:r w:rsidRPr="0076208A">
              <w:rPr>
                <w:sz w:val="20"/>
                <w:szCs w:val="20"/>
              </w:rPr>
              <w:t>Бессоновского района</w:t>
            </w:r>
          </w:p>
        </w:tc>
        <w:tc>
          <w:tcPr>
            <w:tcW w:w="4131" w:type="dxa"/>
            <w:tcBorders>
              <w:top w:val="nil"/>
              <w:left w:val="nil"/>
              <w:bottom w:val="single" w:sz="8" w:space="0" w:color="auto"/>
              <w:right w:val="single" w:sz="8" w:space="0" w:color="auto"/>
            </w:tcBorders>
          </w:tcPr>
          <w:p w14:paraId="50488AED" w14:textId="77777777" w:rsidR="00E203DF" w:rsidRPr="0076208A" w:rsidRDefault="00E203DF" w:rsidP="005C79CA">
            <w:pPr>
              <w:contextualSpacing/>
              <w:jc w:val="center"/>
              <w:rPr>
                <w:sz w:val="20"/>
                <w:szCs w:val="20"/>
              </w:rPr>
            </w:pPr>
            <w:r w:rsidRPr="0076208A">
              <w:rPr>
                <w:sz w:val="20"/>
                <w:szCs w:val="20"/>
              </w:rPr>
              <w:t>Не требует финансирования</w:t>
            </w:r>
          </w:p>
        </w:tc>
      </w:tr>
    </w:tbl>
    <w:p w14:paraId="4A40243A" w14:textId="77777777" w:rsidR="00557A18" w:rsidRDefault="00557A18" w:rsidP="008E1112">
      <w:pPr>
        <w:jc w:val="center"/>
        <w:rPr>
          <w:b/>
          <w:bCs/>
          <w:color w:val="333333"/>
          <w:sz w:val="20"/>
          <w:szCs w:val="20"/>
        </w:rPr>
        <w:sectPr w:rsidR="00557A18" w:rsidSect="00557A18">
          <w:pgSz w:w="16838" w:h="11906" w:orient="landscape"/>
          <w:pgMar w:top="851" w:right="709" w:bottom="709" w:left="993" w:header="284" w:footer="284" w:gutter="0"/>
          <w:cols w:space="708"/>
          <w:titlePg/>
          <w:docGrid w:linePitch="360"/>
        </w:sectPr>
      </w:pPr>
    </w:p>
    <w:p w14:paraId="64F13722" w14:textId="77777777" w:rsidR="005C1224" w:rsidRPr="00424B8B" w:rsidRDefault="005C1224" w:rsidP="005C1224">
      <w:pPr>
        <w:jc w:val="center"/>
        <w:rPr>
          <w:sz w:val="20"/>
          <w:szCs w:val="20"/>
        </w:rPr>
      </w:pPr>
      <w:r w:rsidRPr="00424B8B">
        <w:rPr>
          <w:sz w:val="20"/>
          <w:szCs w:val="20"/>
        </w:rPr>
        <w:lastRenderedPageBreak/>
        <w:t>ПОСТАНОВЛЕНИЕ АДМИНИСТРАЦИЯ БЕССОНОВСКОГО РАЙОНА ПЕНЗЕНСКОЙ ОБЛАСТИ</w:t>
      </w:r>
    </w:p>
    <w:p w14:paraId="14DD0492" w14:textId="5505124C" w:rsidR="005C1224" w:rsidRDefault="005C1224" w:rsidP="005C1224">
      <w:pPr>
        <w:jc w:val="center"/>
        <w:rPr>
          <w:sz w:val="20"/>
          <w:szCs w:val="20"/>
        </w:rPr>
      </w:pPr>
      <w:r w:rsidRPr="00424B8B">
        <w:rPr>
          <w:sz w:val="20"/>
          <w:szCs w:val="20"/>
        </w:rPr>
        <w:t xml:space="preserve">от </w:t>
      </w:r>
      <w:r w:rsidRPr="005C1224">
        <w:rPr>
          <w:sz w:val="20"/>
          <w:szCs w:val="20"/>
        </w:rPr>
        <w:t>5</w:t>
      </w:r>
      <w:r>
        <w:rPr>
          <w:sz w:val="20"/>
          <w:szCs w:val="20"/>
        </w:rPr>
        <w:t xml:space="preserve"> февраля</w:t>
      </w:r>
      <w:r w:rsidRPr="00424B8B">
        <w:rPr>
          <w:sz w:val="20"/>
          <w:szCs w:val="20"/>
        </w:rPr>
        <w:t xml:space="preserve"> 202</w:t>
      </w:r>
      <w:r>
        <w:rPr>
          <w:sz w:val="20"/>
          <w:szCs w:val="20"/>
        </w:rPr>
        <w:t>5</w:t>
      </w:r>
      <w:r w:rsidRPr="00424B8B">
        <w:rPr>
          <w:sz w:val="20"/>
          <w:szCs w:val="20"/>
        </w:rPr>
        <w:t xml:space="preserve"> года № </w:t>
      </w:r>
      <w:r>
        <w:rPr>
          <w:sz w:val="20"/>
          <w:szCs w:val="20"/>
        </w:rPr>
        <w:t>155</w:t>
      </w:r>
    </w:p>
    <w:p w14:paraId="3E9BDDDA" w14:textId="77777777" w:rsidR="005C1224" w:rsidRPr="005C1224" w:rsidRDefault="005C1224" w:rsidP="005C1224">
      <w:pPr>
        <w:tabs>
          <w:tab w:val="center" w:pos="5103"/>
          <w:tab w:val="left" w:pos="8778"/>
        </w:tabs>
        <w:jc w:val="center"/>
        <w:rPr>
          <w:b/>
          <w:sz w:val="20"/>
          <w:szCs w:val="20"/>
        </w:rPr>
      </w:pPr>
      <w:r w:rsidRPr="005C1224">
        <w:rPr>
          <w:b/>
          <w:sz w:val="20"/>
          <w:szCs w:val="20"/>
        </w:rPr>
        <w:t>О подготовке документации по планировке территории</w:t>
      </w:r>
    </w:p>
    <w:p w14:paraId="7C74ED75" w14:textId="77777777" w:rsidR="005C1224" w:rsidRPr="005C1224" w:rsidRDefault="005C1224" w:rsidP="005C1224">
      <w:pPr>
        <w:pStyle w:val="af8"/>
        <w:ind w:firstLine="720"/>
        <w:jc w:val="both"/>
        <w:rPr>
          <w:rFonts w:ascii="Times New Roman" w:hAnsi="Times New Roman"/>
          <w:sz w:val="20"/>
          <w:szCs w:val="20"/>
        </w:rPr>
      </w:pPr>
      <w:r w:rsidRPr="005C1224">
        <w:rPr>
          <w:rFonts w:ascii="Times New Roman" w:hAnsi="Times New Roman"/>
          <w:sz w:val="20"/>
          <w:szCs w:val="20"/>
        </w:rPr>
        <w:t xml:space="preserve">Рассмотрев заявление ООО «Вайлдберриз» от 30.01.2025 №203, руководствуясь ст.5.1, 8, 41, 43-46 Градостроительного кодекса Российской Федерации, Федеральным законом Российской Федерации от 06.10.2003 №131-ФЗ «Об общих принципах организации местного самоуправления в Российской Федерации» (с изменениями и дополнениями), Уставом муниципального района Бессоновский район Пензенской области, администрация Бессоновского района </w:t>
      </w:r>
      <w:r w:rsidRPr="005C1224">
        <w:rPr>
          <w:rFonts w:ascii="Times New Roman" w:hAnsi="Times New Roman"/>
          <w:b/>
          <w:spacing w:val="60"/>
          <w:sz w:val="20"/>
          <w:szCs w:val="20"/>
        </w:rPr>
        <w:t>постановляет</w:t>
      </w:r>
      <w:r w:rsidRPr="005C1224">
        <w:rPr>
          <w:rFonts w:ascii="Times New Roman" w:hAnsi="Times New Roman"/>
          <w:sz w:val="20"/>
          <w:szCs w:val="20"/>
        </w:rPr>
        <w:t>:</w:t>
      </w:r>
    </w:p>
    <w:p w14:paraId="2CC6A0E2" w14:textId="77777777" w:rsidR="005C1224" w:rsidRPr="005C1224" w:rsidRDefault="005C1224" w:rsidP="005C1224">
      <w:pPr>
        <w:pStyle w:val="afff0"/>
        <w:numPr>
          <w:ilvl w:val="0"/>
          <w:numId w:val="20"/>
        </w:numPr>
        <w:tabs>
          <w:tab w:val="center" w:pos="1418"/>
          <w:tab w:val="left" w:pos="8778"/>
        </w:tabs>
        <w:spacing w:after="0" w:line="240" w:lineRule="auto"/>
        <w:ind w:left="0" w:firstLine="709"/>
        <w:contextualSpacing/>
        <w:jc w:val="both"/>
        <w:rPr>
          <w:rFonts w:ascii="Times New Roman" w:hAnsi="Times New Roman"/>
        </w:rPr>
      </w:pPr>
      <w:r w:rsidRPr="005C1224">
        <w:rPr>
          <w:rFonts w:ascii="Times New Roman" w:hAnsi="Times New Roman"/>
        </w:rPr>
        <w:t>Разрешить ООО «Вайлдберриз» подготовку документации по планировке территории в целях размещения линейного объекта « Линейные сооружения канализации ( в том числе ливневая) и водоотведение с водовыпуском очищенных сточных вод для нужд складского комплекса, расположенного по адресу: Пензенская область, Бессоновский район, Бессоновский сельсовет» в границах земельных участков с кадастровыми номерами 58:05:0711001:766, 58:05:0711001:765, 58:05:0711001:319, 58:05:0711001:510, 58:05:0711001:725, расположенных на территории Бессоновского сельсовета Бессоновского района Пензенской области.</w:t>
      </w:r>
    </w:p>
    <w:p w14:paraId="5B16CFD9" w14:textId="77777777" w:rsidR="005C1224" w:rsidRPr="005C1224" w:rsidRDefault="005C1224" w:rsidP="005C1224">
      <w:pPr>
        <w:pStyle w:val="afff0"/>
        <w:numPr>
          <w:ilvl w:val="0"/>
          <w:numId w:val="20"/>
        </w:numPr>
        <w:spacing w:after="0" w:line="240" w:lineRule="auto"/>
        <w:ind w:left="0" w:firstLine="709"/>
        <w:contextualSpacing/>
        <w:jc w:val="both"/>
        <w:rPr>
          <w:rFonts w:ascii="Times New Roman" w:hAnsi="Times New Roman"/>
        </w:rPr>
      </w:pPr>
      <w:r w:rsidRPr="005C1224">
        <w:rPr>
          <w:rFonts w:ascii="Times New Roman" w:hAnsi="Times New Roman"/>
        </w:rPr>
        <w:t>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5309831" w14:textId="77777777" w:rsidR="005C1224" w:rsidRPr="005C1224" w:rsidRDefault="005C1224" w:rsidP="005C1224">
      <w:pPr>
        <w:pStyle w:val="afff0"/>
        <w:numPr>
          <w:ilvl w:val="0"/>
          <w:numId w:val="20"/>
        </w:numPr>
        <w:spacing w:after="0" w:line="240" w:lineRule="auto"/>
        <w:ind w:left="0" w:firstLine="709"/>
        <w:contextualSpacing/>
        <w:jc w:val="both"/>
        <w:rPr>
          <w:rFonts w:ascii="Times New Roman" w:hAnsi="Times New Roman"/>
        </w:rPr>
      </w:pPr>
      <w:r w:rsidRPr="005C1224">
        <w:rPr>
          <w:rFonts w:ascii="Times New Roman" w:hAnsi="Times New Roman"/>
        </w:rPr>
        <w:t>Настоящее постановление вступает в силу на следующий день после дня его официального опубликования.</w:t>
      </w:r>
    </w:p>
    <w:p w14:paraId="044B59E9" w14:textId="77777777" w:rsidR="005C1224" w:rsidRPr="005C1224" w:rsidRDefault="005C1224" w:rsidP="005C1224">
      <w:pPr>
        <w:pStyle w:val="afff0"/>
        <w:numPr>
          <w:ilvl w:val="0"/>
          <w:numId w:val="20"/>
        </w:numPr>
        <w:tabs>
          <w:tab w:val="left" w:pos="567"/>
          <w:tab w:val="left" w:pos="709"/>
        </w:tabs>
        <w:spacing w:after="0" w:line="240" w:lineRule="auto"/>
        <w:ind w:left="0" w:firstLine="709"/>
        <w:contextualSpacing/>
        <w:jc w:val="both"/>
        <w:rPr>
          <w:rFonts w:ascii="Times New Roman" w:hAnsi="Times New Roman"/>
        </w:rPr>
      </w:pPr>
      <w:r w:rsidRPr="005C1224">
        <w:rPr>
          <w:rFonts w:ascii="Times New Roman" w:hAnsi="Times New Roman"/>
        </w:rPr>
        <w:t>Контроль за исполнением настоящего постановления возложить на первого заместителя главы администрации Бессоновского района Пензенской области Карагодина А.В.</w:t>
      </w:r>
    </w:p>
    <w:p w14:paraId="59C4E568" w14:textId="77777777" w:rsidR="005C1224" w:rsidRPr="005C1224" w:rsidRDefault="005C1224" w:rsidP="005C1224">
      <w:pPr>
        <w:ind w:left="567"/>
        <w:jc w:val="both"/>
        <w:rPr>
          <w:sz w:val="20"/>
          <w:szCs w:val="20"/>
        </w:rPr>
      </w:pPr>
    </w:p>
    <w:p w14:paraId="71A1B599" w14:textId="77777777" w:rsidR="005C1224" w:rsidRPr="005C1224" w:rsidRDefault="005C1224" w:rsidP="005C1224">
      <w:pPr>
        <w:ind w:left="567"/>
        <w:jc w:val="both"/>
        <w:rPr>
          <w:sz w:val="20"/>
          <w:szCs w:val="20"/>
        </w:rPr>
      </w:pPr>
    </w:p>
    <w:p w14:paraId="63C0A138" w14:textId="77777777" w:rsidR="005C1224" w:rsidRPr="005C1224" w:rsidRDefault="005C1224" w:rsidP="005C1224">
      <w:pPr>
        <w:spacing w:line="360" w:lineRule="auto"/>
        <w:jc w:val="both"/>
        <w:rPr>
          <w:bCs/>
          <w:sz w:val="20"/>
          <w:szCs w:val="20"/>
        </w:rPr>
      </w:pPr>
      <w:r w:rsidRPr="005C1224">
        <w:rPr>
          <w:bCs/>
          <w:sz w:val="20"/>
          <w:szCs w:val="20"/>
        </w:rPr>
        <w:t>Глава администрации района                                                                   Шалдаева Н.В.</w:t>
      </w:r>
    </w:p>
    <w:p w14:paraId="68A7DD2C" w14:textId="164E709C" w:rsidR="00F53FDE" w:rsidRDefault="00F53FDE" w:rsidP="008E1112">
      <w:pPr>
        <w:jc w:val="center"/>
        <w:rPr>
          <w:b/>
          <w:bCs/>
          <w:color w:val="333333"/>
          <w:sz w:val="20"/>
          <w:szCs w:val="20"/>
        </w:rPr>
      </w:pPr>
    </w:p>
    <w:p w14:paraId="4EEA31C9" w14:textId="77777777" w:rsidR="005C1224" w:rsidRPr="00424B8B" w:rsidRDefault="005C1224" w:rsidP="005C1224">
      <w:pPr>
        <w:jc w:val="center"/>
        <w:rPr>
          <w:sz w:val="20"/>
          <w:szCs w:val="20"/>
        </w:rPr>
      </w:pPr>
      <w:r w:rsidRPr="00424B8B">
        <w:rPr>
          <w:sz w:val="20"/>
          <w:szCs w:val="20"/>
        </w:rPr>
        <w:t>ПОСТАНОВЛЕНИЕ АДМИНИСТРАЦИЯ БЕССОНОВСКОГО РАЙОНА ПЕНЗЕНСКОЙ ОБЛАСТИ</w:t>
      </w:r>
    </w:p>
    <w:p w14:paraId="0984CFE7" w14:textId="6BA976E1" w:rsidR="005C1224" w:rsidRDefault="005C1224" w:rsidP="005C1224">
      <w:pPr>
        <w:jc w:val="center"/>
        <w:rPr>
          <w:sz w:val="20"/>
          <w:szCs w:val="20"/>
        </w:rPr>
      </w:pPr>
      <w:r w:rsidRPr="00424B8B">
        <w:rPr>
          <w:sz w:val="20"/>
          <w:szCs w:val="20"/>
        </w:rPr>
        <w:t xml:space="preserve">от </w:t>
      </w:r>
      <w:r>
        <w:rPr>
          <w:sz w:val="20"/>
          <w:szCs w:val="20"/>
        </w:rPr>
        <w:t>14 февраля</w:t>
      </w:r>
      <w:r w:rsidRPr="00424B8B">
        <w:rPr>
          <w:sz w:val="20"/>
          <w:szCs w:val="20"/>
        </w:rPr>
        <w:t xml:space="preserve"> 202</w:t>
      </w:r>
      <w:r>
        <w:rPr>
          <w:sz w:val="20"/>
          <w:szCs w:val="20"/>
        </w:rPr>
        <w:t>5</w:t>
      </w:r>
      <w:r w:rsidRPr="00424B8B">
        <w:rPr>
          <w:sz w:val="20"/>
          <w:szCs w:val="20"/>
        </w:rPr>
        <w:t xml:space="preserve"> года № </w:t>
      </w:r>
      <w:r>
        <w:rPr>
          <w:sz w:val="20"/>
          <w:szCs w:val="20"/>
        </w:rPr>
        <w:t>185</w:t>
      </w:r>
    </w:p>
    <w:p w14:paraId="7996EFAB" w14:textId="77777777" w:rsidR="005C1224" w:rsidRPr="005C1224" w:rsidRDefault="005C1224" w:rsidP="005C1224">
      <w:pPr>
        <w:jc w:val="center"/>
        <w:rPr>
          <w:b/>
          <w:bCs/>
          <w:sz w:val="20"/>
          <w:szCs w:val="20"/>
        </w:rPr>
      </w:pPr>
      <w:r w:rsidRPr="005C1224">
        <w:rPr>
          <w:b/>
          <w:bCs/>
          <w:sz w:val="20"/>
          <w:szCs w:val="20"/>
        </w:rPr>
        <w:t xml:space="preserve">О создании оперативной группы по мониторингу пожароопасной обстановки в жилом секторе и проведению разъяснительной работы среди населения в области пожарной безопасности на территории </w:t>
      </w:r>
      <w:r w:rsidRPr="005C1224">
        <w:rPr>
          <w:b/>
          <w:bCs/>
          <w:color w:val="000000"/>
          <w:sz w:val="20"/>
          <w:szCs w:val="20"/>
        </w:rPr>
        <w:t>Бессоновского</w:t>
      </w:r>
      <w:r w:rsidRPr="005C1224">
        <w:rPr>
          <w:b/>
          <w:bCs/>
          <w:sz w:val="20"/>
          <w:szCs w:val="20"/>
        </w:rPr>
        <w:t xml:space="preserve"> района Пензенской области</w:t>
      </w:r>
    </w:p>
    <w:p w14:paraId="5BBECFB8" w14:textId="77777777" w:rsidR="005C1224" w:rsidRPr="005C1224" w:rsidRDefault="005C1224" w:rsidP="005C1224">
      <w:pPr>
        <w:ind w:firstLine="709"/>
        <w:jc w:val="both"/>
        <w:rPr>
          <w:sz w:val="20"/>
          <w:szCs w:val="20"/>
        </w:rPr>
      </w:pPr>
      <w:r w:rsidRPr="005C1224">
        <w:rPr>
          <w:color w:val="000000"/>
          <w:spacing w:val="1"/>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5C1224">
        <w:rPr>
          <w:sz w:val="20"/>
          <w:szCs w:val="20"/>
        </w:rPr>
        <w:t>Федеральным законом от 21.12.1994 № 69-ФЗ «О пожарной безопасности», в целях решения вопросов повышения уровня пожарной безопасности, профилактики пожаров и предотвращения гибели людей от опасных факторов пожаров в жилом секторе населённых пунктов Бессоновского района Пензенской области, администрация Бессоновского района Пензенской области постановляет:</w:t>
      </w:r>
    </w:p>
    <w:p w14:paraId="4233B842" w14:textId="77777777" w:rsidR="005C1224" w:rsidRPr="005C1224" w:rsidRDefault="005C1224" w:rsidP="005C1224">
      <w:pPr>
        <w:ind w:firstLine="709"/>
        <w:jc w:val="both"/>
        <w:rPr>
          <w:sz w:val="20"/>
          <w:szCs w:val="20"/>
        </w:rPr>
      </w:pPr>
      <w:r w:rsidRPr="005C1224">
        <w:rPr>
          <w:sz w:val="20"/>
          <w:szCs w:val="20"/>
        </w:rPr>
        <w:t>1. Создать оперативную группу по мониторингу пожароопасной обстановки в жилом секторе и проведению разъяснительной работы среди населения в области пожарной безопасности на территории Бессоновского района Пензенской области (приложение №1).</w:t>
      </w:r>
    </w:p>
    <w:p w14:paraId="5530A3D4" w14:textId="77777777" w:rsidR="005C1224" w:rsidRPr="005C1224" w:rsidRDefault="005C1224" w:rsidP="005C1224">
      <w:pPr>
        <w:ind w:firstLine="709"/>
        <w:jc w:val="both"/>
        <w:rPr>
          <w:sz w:val="20"/>
          <w:szCs w:val="20"/>
        </w:rPr>
      </w:pPr>
      <w:r w:rsidRPr="005C1224">
        <w:rPr>
          <w:sz w:val="20"/>
          <w:szCs w:val="20"/>
        </w:rPr>
        <w:t>2. Утвердить план организационных и практических мероприятий по повышению уровня пожарной безопасности, профилактике пожаров и предотвращению гибели людей от опасных факторов пожаров в жилом секторе, проведению разъяснительной работы среди населения в области пожарной безопасности на территории Бессоновского района Пензенской области (приложение №2).</w:t>
      </w:r>
    </w:p>
    <w:p w14:paraId="4609CC6A" w14:textId="77777777" w:rsidR="005C1224" w:rsidRPr="005C1224" w:rsidRDefault="005C1224" w:rsidP="005C1224">
      <w:pPr>
        <w:ind w:firstLine="709"/>
        <w:jc w:val="both"/>
        <w:rPr>
          <w:sz w:val="20"/>
          <w:szCs w:val="20"/>
        </w:rPr>
      </w:pPr>
      <w:r w:rsidRPr="005C1224">
        <w:rPr>
          <w:sz w:val="20"/>
          <w:szCs w:val="20"/>
        </w:rPr>
        <w:t>3. Утвердить график работы оперативной группы по профилактике пожаров и предотвращению гибели людей от опасных факторов пожаров в жилом секторе, проведения разъяснительной работы среди населения в области пожарной безопасности на территории Бессоновского района Пензенской области (приложение №3).</w:t>
      </w:r>
    </w:p>
    <w:p w14:paraId="00F3D488" w14:textId="77777777" w:rsidR="005C1224" w:rsidRPr="005C1224" w:rsidRDefault="005C1224" w:rsidP="005C1224">
      <w:pPr>
        <w:ind w:firstLine="709"/>
        <w:jc w:val="both"/>
        <w:rPr>
          <w:sz w:val="20"/>
          <w:szCs w:val="20"/>
        </w:rPr>
      </w:pPr>
      <w:r w:rsidRPr="005C1224">
        <w:rPr>
          <w:sz w:val="20"/>
          <w:szCs w:val="20"/>
        </w:rPr>
        <w:t>4. Утвердить порядок организации и осуществления пожарно-профилактической работы в жилищном фонде населенных пунктов Бессоновского района Пензенской области (приложение №4).</w:t>
      </w:r>
    </w:p>
    <w:p w14:paraId="252D069A" w14:textId="77777777" w:rsidR="005C1224" w:rsidRPr="005C1224" w:rsidRDefault="005C1224" w:rsidP="005C1224">
      <w:pPr>
        <w:ind w:firstLine="709"/>
        <w:jc w:val="both"/>
        <w:rPr>
          <w:sz w:val="20"/>
          <w:szCs w:val="20"/>
        </w:rPr>
      </w:pPr>
      <w:r w:rsidRPr="005C1224">
        <w:rPr>
          <w:sz w:val="20"/>
          <w:szCs w:val="20"/>
        </w:rPr>
        <w:t>5. Рекомендовать:</w:t>
      </w:r>
    </w:p>
    <w:p w14:paraId="4B630754" w14:textId="77777777" w:rsidR="005C1224" w:rsidRPr="005C1224" w:rsidRDefault="005C1224" w:rsidP="005C1224">
      <w:pPr>
        <w:ind w:firstLine="709"/>
        <w:jc w:val="both"/>
        <w:rPr>
          <w:sz w:val="20"/>
          <w:szCs w:val="20"/>
        </w:rPr>
      </w:pPr>
      <w:r w:rsidRPr="005C1224">
        <w:rPr>
          <w:sz w:val="20"/>
          <w:szCs w:val="20"/>
        </w:rPr>
        <w:t>5.1. Главам администраций сельсоветов Бессоновского района Пензенской области:</w:t>
      </w:r>
    </w:p>
    <w:p w14:paraId="311D0E80" w14:textId="77777777" w:rsidR="005C1224" w:rsidRPr="005C1224" w:rsidRDefault="005C1224" w:rsidP="005C1224">
      <w:pPr>
        <w:ind w:firstLine="709"/>
        <w:jc w:val="both"/>
        <w:rPr>
          <w:sz w:val="20"/>
          <w:szCs w:val="20"/>
        </w:rPr>
      </w:pPr>
      <w:r w:rsidRPr="005C1224">
        <w:rPr>
          <w:sz w:val="20"/>
          <w:szCs w:val="20"/>
        </w:rPr>
        <w:t>- создать пожарно-профилактические группы по мониторингу пожароопасной обстановки в жилом секторе и проведению разъяснительной работы среди населения в области пожарной безопасности, в состав которых включить представителей органов местного самоуправления, советов общественности и активов сельских поселений, а также представителей иных заинтересованных служб;</w:t>
      </w:r>
    </w:p>
    <w:p w14:paraId="42C212BA" w14:textId="77777777" w:rsidR="005C1224" w:rsidRPr="005C1224" w:rsidRDefault="005C1224" w:rsidP="005C1224">
      <w:pPr>
        <w:ind w:firstLine="709"/>
        <w:jc w:val="both"/>
        <w:rPr>
          <w:sz w:val="20"/>
          <w:szCs w:val="20"/>
        </w:rPr>
      </w:pPr>
      <w:r w:rsidRPr="005C1224">
        <w:rPr>
          <w:sz w:val="20"/>
          <w:szCs w:val="20"/>
        </w:rPr>
        <w:t>- организовать по графику работу пожарно-профилактических групп в соответствии с Методическими рекомендациями Главного управления МЧС России по Пензенской области «Организация пожарно-профилактической работы в жилищном фонде населенных пунктов Пензенской области»;</w:t>
      </w:r>
    </w:p>
    <w:p w14:paraId="2A553553" w14:textId="77777777" w:rsidR="005C1224" w:rsidRPr="005C1224" w:rsidRDefault="005C1224" w:rsidP="005C1224">
      <w:pPr>
        <w:ind w:firstLine="709"/>
        <w:jc w:val="both"/>
        <w:rPr>
          <w:sz w:val="20"/>
          <w:szCs w:val="20"/>
        </w:rPr>
      </w:pPr>
      <w:r w:rsidRPr="005C1224">
        <w:rPr>
          <w:sz w:val="20"/>
          <w:szCs w:val="20"/>
        </w:rPr>
        <w:t>- обеспечить формирование накопительных дел для хранения отчетных материалов по проведенной профилактической работы в жилищном фонде населенных пунктов и предоставление информации по установленной форме в день проведения мероприятия через единую дежурно-диспетчерскую службу Бессоновского района Пензенской области;</w:t>
      </w:r>
    </w:p>
    <w:p w14:paraId="21EB7D22" w14:textId="77777777" w:rsidR="005C1224" w:rsidRPr="005C1224" w:rsidRDefault="005C1224" w:rsidP="005C1224">
      <w:pPr>
        <w:ind w:firstLine="709"/>
        <w:jc w:val="both"/>
        <w:rPr>
          <w:sz w:val="20"/>
          <w:szCs w:val="20"/>
        </w:rPr>
      </w:pPr>
      <w:r w:rsidRPr="005C1224">
        <w:rPr>
          <w:sz w:val="20"/>
          <w:szCs w:val="20"/>
        </w:rPr>
        <w:t>- активизировать работу по обучению населения требованиям пожарной безопасности, правилам пользования газовым, электрическим оборудованием и приборами печного отопления, уделив особое внимание профилактике пожаров в местах проживания лиц группы риска (одиноких престарелых граждан, многодетных, неблагополучных и (или) малообеспеченных семей, имеющих несовершеннолетних детей);</w:t>
      </w:r>
    </w:p>
    <w:p w14:paraId="622C3BDE" w14:textId="77777777" w:rsidR="005C1224" w:rsidRPr="005C1224" w:rsidRDefault="005C1224" w:rsidP="005C1224">
      <w:pPr>
        <w:ind w:firstLine="709"/>
        <w:jc w:val="both"/>
        <w:rPr>
          <w:sz w:val="20"/>
          <w:szCs w:val="20"/>
        </w:rPr>
      </w:pPr>
      <w:r w:rsidRPr="005C1224">
        <w:rPr>
          <w:sz w:val="20"/>
          <w:szCs w:val="20"/>
        </w:rPr>
        <w:lastRenderedPageBreak/>
        <w:t>- довести информацию о создании пожарно-профилактических групп до жителей сельских поселений, представителей МЧС России, расположенных на территории Бессоновского района Пензенской области, заинтересованных организаций и служб.</w:t>
      </w:r>
    </w:p>
    <w:p w14:paraId="5601AE88" w14:textId="77777777" w:rsidR="005C1224" w:rsidRPr="005C1224" w:rsidRDefault="005C1224" w:rsidP="005C1224">
      <w:pPr>
        <w:ind w:firstLine="709"/>
        <w:jc w:val="both"/>
        <w:rPr>
          <w:sz w:val="20"/>
          <w:szCs w:val="20"/>
        </w:rPr>
      </w:pPr>
      <w:r w:rsidRPr="005C1224">
        <w:rPr>
          <w:sz w:val="20"/>
          <w:szCs w:val="20"/>
        </w:rPr>
        <w:t>6. 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19916D0D" w14:textId="77777777" w:rsidR="005C1224" w:rsidRPr="005C1224" w:rsidRDefault="005C1224" w:rsidP="005C1224">
      <w:pPr>
        <w:ind w:firstLine="709"/>
        <w:jc w:val="both"/>
        <w:rPr>
          <w:color w:val="000000"/>
          <w:spacing w:val="1"/>
          <w:sz w:val="20"/>
          <w:szCs w:val="20"/>
        </w:rPr>
      </w:pPr>
      <w:r w:rsidRPr="005C1224">
        <w:rPr>
          <w:sz w:val="20"/>
          <w:szCs w:val="20"/>
        </w:rPr>
        <w:t>7. Настоящее постановление вступает в силу на следующий день после дня его официального опубликования (обнародования).</w:t>
      </w:r>
    </w:p>
    <w:p w14:paraId="7B1156CC" w14:textId="77777777" w:rsidR="005C1224" w:rsidRPr="005C1224" w:rsidRDefault="005C1224" w:rsidP="005C1224">
      <w:pPr>
        <w:tabs>
          <w:tab w:val="left" w:pos="851"/>
        </w:tabs>
        <w:jc w:val="both"/>
        <w:rPr>
          <w:sz w:val="20"/>
          <w:szCs w:val="20"/>
        </w:rPr>
      </w:pPr>
      <w:r w:rsidRPr="005C1224">
        <w:rPr>
          <w:color w:val="000000"/>
          <w:spacing w:val="1"/>
          <w:sz w:val="20"/>
          <w:szCs w:val="20"/>
        </w:rPr>
        <w:t xml:space="preserve">         8. </w:t>
      </w:r>
      <w:r w:rsidRPr="005C1224">
        <w:rPr>
          <w:sz w:val="20"/>
          <w:szCs w:val="20"/>
        </w:rPr>
        <w:t xml:space="preserve">Контроль  исполнения настоящего постановления возложить на первого   заместителя главы местной администрации Бессоновского района Пензенской области А.В. Карагодина. </w:t>
      </w:r>
    </w:p>
    <w:p w14:paraId="633BD076" w14:textId="77777777" w:rsidR="005C1224" w:rsidRPr="005C1224" w:rsidRDefault="005C1224" w:rsidP="005C1224">
      <w:pPr>
        <w:shd w:val="clear" w:color="auto" w:fill="FFFFFF"/>
        <w:tabs>
          <w:tab w:val="left" w:pos="851"/>
        </w:tabs>
        <w:ind w:right="11"/>
        <w:jc w:val="both"/>
        <w:rPr>
          <w:color w:val="000000"/>
          <w:spacing w:val="1"/>
          <w:sz w:val="20"/>
          <w:szCs w:val="20"/>
        </w:rPr>
      </w:pPr>
    </w:p>
    <w:p w14:paraId="08B91E8E" w14:textId="77777777" w:rsidR="005C1224" w:rsidRPr="005C1224" w:rsidRDefault="005C1224" w:rsidP="005C1224">
      <w:pPr>
        <w:tabs>
          <w:tab w:val="left" w:pos="720"/>
        </w:tabs>
        <w:suppressAutoHyphens/>
        <w:contextualSpacing/>
        <w:jc w:val="both"/>
        <w:rPr>
          <w:sz w:val="20"/>
          <w:szCs w:val="20"/>
        </w:rPr>
      </w:pPr>
    </w:p>
    <w:p w14:paraId="40D5DF57" w14:textId="77777777" w:rsidR="005C1224" w:rsidRPr="005C1224" w:rsidRDefault="005C1224" w:rsidP="005C1224">
      <w:pPr>
        <w:rPr>
          <w:sz w:val="20"/>
          <w:szCs w:val="20"/>
        </w:rPr>
      </w:pPr>
    </w:p>
    <w:p w14:paraId="67E5D775" w14:textId="77777777" w:rsidR="005C1224" w:rsidRPr="005C1224" w:rsidRDefault="005C1224" w:rsidP="005C1224">
      <w:pPr>
        <w:jc w:val="both"/>
        <w:rPr>
          <w:sz w:val="20"/>
          <w:szCs w:val="20"/>
        </w:rPr>
      </w:pPr>
      <w:r w:rsidRPr="005C1224">
        <w:rPr>
          <w:sz w:val="20"/>
          <w:szCs w:val="20"/>
        </w:rPr>
        <w:t>Глава Бессоновского района                                                           Н.В. Шалдаева</w:t>
      </w:r>
    </w:p>
    <w:p w14:paraId="77878EF3" w14:textId="77777777" w:rsidR="005C1224" w:rsidRPr="005C1224" w:rsidRDefault="005C1224" w:rsidP="005C1224">
      <w:pPr>
        <w:ind w:firstLine="709"/>
        <w:jc w:val="both"/>
        <w:rPr>
          <w:sz w:val="20"/>
          <w:szCs w:val="20"/>
        </w:rPr>
      </w:pPr>
    </w:p>
    <w:p w14:paraId="08D35AC5" w14:textId="77777777" w:rsidR="005C1224" w:rsidRDefault="005C1224" w:rsidP="005C1224">
      <w:pPr>
        <w:tabs>
          <w:tab w:val="left" w:pos="851"/>
        </w:tabs>
        <w:jc w:val="right"/>
        <w:rPr>
          <w:bCs/>
          <w:color w:val="000000"/>
        </w:rPr>
      </w:pPr>
    </w:p>
    <w:p w14:paraId="2F4DE161" w14:textId="77777777" w:rsidR="005C1224" w:rsidRPr="005C1224" w:rsidRDefault="005C1224" w:rsidP="005C1224">
      <w:pPr>
        <w:tabs>
          <w:tab w:val="left" w:pos="851"/>
          <w:tab w:val="left" w:pos="7200"/>
          <w:tab w:val="left" w:pos="7406"/>
          <w:tab w:val="right" w:pos="9637"/>
        </w:tabs>
        <w:rPr>
          <w:color w:val="000000"/>
          <w:sz w:val="20"/>
          <w:szCs w:val="20"/>
        </w:rPr>
      </w:pPr>
      <w:r>
        <w:rPr>
          <w:bCs/>
          <w:color w:val="000000"/>
        </w:rPr>
        <w:tab/>
      </w:r>
      <w:r>
        <w:rPr>
          <w:bCs/>
          <w:color w:val="000000"/>
        </w:rPr>
        <w:tab/>
      </w:r>
      <w:r w:rsidRPr="005C1224">
        <w:rPr>
          <w:bCs/>
          <w:color w:val="000000"/>
          <w:sz w:val="20"/>
          <w:szCs w:val="20"/>
        </w:rPr>
        <w:t xml:space="preserve">  Приложение № 1</w:t>
      </w:r>
    </w:p>
    <w:p w14:paraId="59CC075A" w14:textId="77777777" w:rsidR="005C1224" w:rsidRPr="005C1224" w:rsidRDefault="005C1224" w:rsidP="005C1224">
      <w:pPr>
        <w:tabs>
          <w:tab w:val="left" w:pos="851"/>
          <w:tab w:val="left" w:pos="6425"/>
          <w:tab w:val="right" w:pos="9637"/>
        </w:tabs>
        <w:jc w:val="right"/>
        <w:rPr>
          <w:bCs/>
          <w:color w:val="000000"/>
          <w:sz w:val="20"/>
          <w:szCs w:val="20"/>
        </w:rPr>
      </w:pPr>
      <w:r w:rsidRPr="005C1224">
        <w:rPr>
          <w:bCs/>
          <w:color w:val="000000"/>
          <w:sz w:val="20"/>
          <w:szCs w:val="20"/>
        </w:rPr>
        <w:tab/>
      </w:r>
      <w:r w:rsidRPr="005C1224">
        <w:rPr>
          <w:bCs/>
          <w:color w:val="000000"/>
          <w:sz w:val="20"/>
          <w:szCs w:val="20"/>
        </w:rPr>
        <w:tab/>
        <w:t xml:space="preserve">     к </w:t>
      </w:r>
      <w:r w:rsidRPr="005C1224">
        <w:rPr>
          <w:color w:val="000000"/>
          <w:sz w:val="20"/>
          <w:szCs w:val="20"/>
        </w:rPr>
        <w:t xml:space="preserve"> постановлению </w:t>
      </w:r>
      <w:r w:rsidRPr="005C1224">
        <w:rPr>
          <w:bCs/>
          <w:color w:val="000000"/>
          <w:sz w:val="20"/>
          <w:szCs w:val="20"/>
        </w:rPr>
        <w:t xml:space="preserve"> администрации                                    Бессоновского района Пензенской </w:t>
      </w:r>
    </w:p>
    <w:p w14:paraId="0342DB9E" w14:textId="77777777" w:rsidR="005C1224" w:rsidRPr="005C1224" w:rsidRDefault="005C1224" w:rsidP="005C1224">
      <w:pPr>
        <w:tabs>
          <w:tab w:val="left" w:pos="851"/>
          <w:tab w:val="left" w:pos="6425"/>
          <w:tab w:val="left" w:pos="6662"/>
          <w:tab w:val="right" w:pos="9637"/>
        </w:tabs>
        <w:rPr>
          <w:color w:val="000000"/>
          <w:sz w:val="20"/>
          <w:szCs w:val="20"/>
        </w:rPr>
      </w:pPr>
      <w:r w:rsidRPr="005C1224">
        <w:rPr>
          <w:bCs/>
          <w:color w:val="000000"/>
          <w:sz w:val="20"/>
          <w:szCs w:val="20"/>
        </w:rPr>
        <w:tab/>
      </w:r>
      <w:r w:rsidRPr="005C1224">
        <w:rPr>
          <w:bCs/>
          <w:color w:val="000000"/>
          <w:sz w:val="20"/>
          <w:szCs w:val="20"/>
        </w:rPr>
        <w:tab/>
      </w:r>
      <w:r w:rsidRPr="005C1224">
        <w:rPr>
          <w:bCs/>
          <w:color w:val="000000"/>
          <w:sz w:val="20"/>
          <w:szCs w:val="20"/>
        </w:rPr>
        <w:tab/>
        <w:t>области</w:t>
      </w:r>
    </w:p>
    <w:p w14:paraId="36F000A9" w14:textId="77777777" w:rsidR="005C1224" w:rsidRPr="005C1224" w:rsidRDefault="005C1224" w:rsidP="005C1224">
      <w:pPr>
        <w:tabs>
          <w:tab w:val="left" w:pos="851"/>
          <w:tab w:val="left" w:pos="6061"/>
          <w:tab w:val="left" w:pos="7200"/>
          <w:tab w:val="right" w:pos="9637"/>
        </w:tabs>
        <w:rPr>
          <w:bCs/>
          <w:color w:val="000000"/>
          <w:sz w:val="20"/>
          <w:szCs w:val="20"/>
        </w:rPr>
      </w:pPr>
      <w:r w:rsidRPr="005C1224">
        <w:rPr>
          <w:bCs/>
          <w:color w:val="000000"/>
          <w:sz w:val="20"/>
          <w:szCs w:val="20"/>
        </w:rPr>
        <w:tab/>
        <w:t xml:space="preserve">                                                                                                                   от «____ » февраля 2025 г. №_____</w:t>
      </w:r>
    </w:p>
    <w:p w14:paraId="30561915" w14:textId="77777777" w:rsidR="005C1224" w:rsidRPr="005C1224" w:rsidRDefault="005C1224" w:rsidP="005C1224">
      <w:pPr>
        <w:ind w:firstLine="709"/>
        <w:jc w:val="right"/>
        <w:rPr>
          <w:bCs/>
          <w:color w:val="000000"/>
          <w:sz w:val="20"/>
          <w:szCs w:val="20"/>
        </w:rPr>
      </w:pPr>
    </w:p>
    <w:p w14:paraId="720D0242" w14:textId="77777777" w:rsidR="005C1224" w:rsidRPr="005C1224" w:rsidRDefault="005C1224" w:rsidP="005C1224">
      <w:pPr>
        <w:tabs>
          <w:tab w:val="left" w:pos="720"/>
          <w:tab w:val="left" w:pos="3765"/>
          <w:tab w:val="left" w:pos="4320"/>
          <w:tab w:val="left" w:pos="7020"/>
          <w:tab w:val="right" w:pos="9638"/>
        </w:tabs>
        <w:jc w:val="center"/>
        <w:rPr>
          <w:sz w:val="20"/>
          <w:szCs w:val="20"/>
        </w:rPr>
      </w:pPr>
    </w:p>
    <w:p w14:paraId="781C90B0" w14:textId="77777777" w:rsidR="005C1224" w:rsidRPr="005C1224" w:rsidRDefault="005C1224" w:rsidP="005C1224">
      <w:pPr>
        <w:tabs>
          <w:tab w:val="left" w:pos="720"/>
          <w:tab w:val="left" w:pos="3765"/>
          <w:tab w:val="left" w:pos="4320"/>
          <w:tab w:val="left" w:pos="7020"/>
          <w:tab w:val="right" w:pos="9638"/>
        </w:tabs>
        <w:jc w:val="center"/>
        <w:rPr>
          <w:sz w:val="20"/>
          <w:szCs w:val="20"/>
        </w:rPr>
      </w:pPr>
      <w:r w:rsidRPr="005C1224">
        <w:rPr>
          <w:sz w:val="20"/>
          <w:szCs w:val="20"/>
        </w:rPr>
        <w:t>Оперативная группа</w:t>
      </w:r>
    </w:p>
    <w:p w14:paraId="7AE7B3BC" w14:textId="77777777" w:rsidR="005C1224" w:rsidRPr="005C1224" w:rsidRDefault="005C1224" w:rsidP="005C1224">
      <w:pPr>
        <w:ind w:firstLine="709"/>
        <w:jc w:val="center"/>
        <w:rPr>
          <w:sz w:val="20"/>
          <w:szCs w:val="20"/>
        </w:rPr>
      </w:pPr>
      <w:r w:rsidRPr="005C1224">
        <w:rPr>
          <w:sz w:val="20"/>
          <w:szCs w:val="20"/>
        </w:rPr>
        <w:t>по мониторингу пожароопасной обстановки в жилом секторе и проведению разъяснительной работы среди населения в области пожарной безопасности   на территории Бессоновского района Пензенской области</w:t>
      </w:r>
    </w:p>
    <w:p w14:paraId="25E7209F" w14:textId="77777777" w:rsidR="005C1224" w:rsidRPr="005C1224" w:rsidRDefault="005C1224" w:rsidP="005C1224">
      <w:pPr>
        <w:ind w:firstLine="709"/>
        <w:jc w:val="center"/>
        <w:rPr>
          <w:sz w:val="20"/>
          <w:szCs w:val="20"/>
        </w:rPr>
      </w:pPr>
    </w:p>
    <w:p w14:paraId="2EDB27D7" w14:textId="77777777" w:rsidR="005C1224" w:rsidRPr="005C1224" w:rsidRDefault="005C1224" w:rsidP="005C1224">
      <w:pPr>
        <w:ind w:firstLine="709"/>
        <w:jc w:val="both"/>
        <w:rPr>
          <w:sz w:val="20"/>
          <w:szCs w:val="20"/>
        </w:rPr>
      </w:pPr>
      <w:r w:rsidRPr="005C1224">
        <w:rPr>
          <w:sz w:val="20"/>
          <w:szCs w:val="20"/>
        </w:rPr>
        <w:t>Карагодин Александр Викторович – первый заместитель главы местной администрации Бессоновского района Пензенской области, руководитель оперативной группы;</w:t>
      </w:r>
    </w:p>
    <w:p w14:paraId="28941FCD" w14:textId="77777777" w:rsidR="005C1224" w:rsidRPr="005C1224" w:rsidRDefault="005C1224" w:rsidP="005C1224">
      <w:pPr>
        <w:ind w:firstLine="709"/>
        <w:jc w:val="both"/>
        <w:rPr>
          <w:sz w:val="20"/>
          <w:szCs w:val="20"/>
        </w:rPr>
      </w:pPr>
      <w:r w:rsidRPr="005C1224">
        <w:rPr>
          <w:sz w:val="20"/>
          <w:szCs w:val="20"/>
        </w:rPr>
        <w:t>Скрипкин Андрей Николаевич – заведующий сектором ГО и ЧС администрации Бессоновского района Пензенской области, заместитель руководителя оперативной группы.</w:t>
      </w:r>
    </w:p>
    <w:p w14:paraId="5594B3E5" w14:textId="77777777" w:rsidR="005C1224" w:rsidRPr="005C1224" w:rsidRDefault="005C1224" w:rsidP="005C1224">
      <w:pPr>
        <w:ind w:firstLine="709"/>
        <w:jc w:val="center"/>
        <w:rPr>
          <w:sz w:val="20"/>
          <w:szCs w:val="20"/>
        </w:rPr>
      </w:pPr>
    </w:p>
    <w:p w14:paraId="44C6296A" w14:textId="77777777" w:rsidR="005C1224" w:rsidRPr="005C1224" w:rsidRDefault="005C1224" w:rsidP="005C1224">
      <w:pPr>
        <w:ind w:firstLine="709"/>
        <w:jc w:val="center"/>
        <w:rPr>
          <w:sz w:val="20"/>
          <w:szCs w:val="20"/>
        </w:rPr>
      </w:pPr>
      <w:r w:rsidRPr="005C1224">
        <w:rPr>
          <w:sz w:val="20"/>
          <w:szCs w:val="20"/>
        </w:rPr>
        <w:t>Члены оперативной группы:</w:t>
      </w:r>
    </w:p>
    <w:p w14:paraId="012F9D74" w14:textId="77777777" w:rsidR="005C1224" w:rsidRPr="005C1224" w:rsidRDefault="005C1224" w:rsidP="005C1224">
      <w:pPr>
        <w:ind w:firstLine="709"/>
        <w:jc w:val="center"/>
        <w:rPr>
          <w:sz w:val="20"/>
          <w:szCs w:val="20"/>
        </w:rPr>
      </w:pPr>
    </w:p>
    <w:p w14:paraId="1AB82BBB" w14:textId="77777777" w:rsidR="005C1224" w:rsidRPr="005C1224" w:rsidRDefault="005C1224" w:rsidP="005C1224">
      <w:pPr>
        <w:ind w:firstLine="709"/>
        <w:jc w:val="both"/>
        <w:rPr>
          <w:sz w:val="20"/>
          <w:szCs w:val="20"/>
        </w:rPr>
      </w:pPr>
      <w:r w:rsidRPr="005C1224">
        <w:rPr>
          <w:sz w:val="20"/>
          <w:szCs w:val="20"/>
        </w:rPr>
        <w:t>Лукъянов Игорь Владимирович – начальник 23 ПСЧ 1 ПСО ФПС ГПС ГУ МЧС России по Пензенской области (по согласованию);</w:t>
      </w:r>
    </w:p>
    <w:p w14:paraId="26726E71" w14:textId="77777777" w:rsidR="005C1224" w:rsidRPr="005C1224" w:rsidRDefault="005C1224" w:rsidP="005C1224">
      <w:pPr>
        <w:ind w:firstLine="709"/>
        <w:jc w:val="both"/>
        <w:rPr>
          <w:sz w:val="20"/>
          <w:szCs w:val="20"/>
        </w:rPr>
      </w:pPr>
      <w:r w:rsidRPr="005C1224">
        <w:rPr>
          <w:sz w:val="20"/>
          <w:szCs w:val="20"/>
        </w:rPr>
        <w:t>Юкин Сергей Владимирович - начальник отделения надзорной деятельности и профилактической работы Бессоновского района Пензенской области (по согласованию);</w:t>
      </w:r>
    </w:p>
    <w:p w14:paraId="0F03AB4D" w14:textId="77777777" w:rsidR="005C1224" w:rsidRPr="005C1224" w:rsidRDefault="005C1224" w:rsidP="005C1224">
      <w:pPr>
        <w:ind w:firstLine="709"/>
        <w:jc w:val="both"/>
        <w:rPr>
          <w:sz w:val="20"/>
          <w:szCs w:val="20"/>
        </w:rPr>
      </w:pPr>
      <w:r w:rsidRPr="005C1224">
        <w:rPr>
          <w:sz w:val="20"/>
          <w:szCs w:val="20"/>
        </w:rPr>
        <w:t>Сошников Алексей Сергеевич – начальник МКУ МПО Бессоновского района Пензенской области(по согласованию);</w:t>
      </w:r>
    </w:p>
    <w:p w14:paraId="1ACF5452" w14:textId="77777777" w:rsidR="005C1224" w:rsidRPr="005C1224" w:rsidRDefault="005C1224" w:rsidP="005C1224">
      <w:pPr>
        <w:ind w:firstLine="709"/>
        <w:jc w:val="both"/>
        <w:rPr>
          <w:sz w:val="20"/>
          <w:szCs w:val="20"/>
        </w:rPr>
      </w:pPr>
      <w:r w:rsidRPr="005C1224">
        <w:rPr>
          <w:sz w:val="20"/>
          <w:szCs w:val="20"/>
        </w:rPr>
        <w:t>Виноградов Максим Александрович – начальник ЭГУ Бессоновского района ОАО «Метан» (по согласованию);</w:t>
      </w:r>
    </w:p>
    <w:p w14:paraId="1EE2977C" w14:textId="77777777" w:rsidR="005C1224" w:rsidRPr="005C1224" w:rsidRDefault="005C1224" w:rsidP="005C1224">
      <w:pPr>
        <w:ind w:firstLine="709"/>
        <w:jc w:val="both"/>
        <w:rPr>
          <w:sz w:val="20"/>
          <w:szCs w:val="20"/>
        </w:rPr>
      </w:pPr>
      <w:r w:rsidRPr="005C1224">
        <w:rPr>
          <w:color w:val="000000"/>
          <w:sz w:val="20"/>
          <w:szCs w:val="20"/>
        </w:rPr>
        <w:t>Захаров Андрей Александрович</w:t>
      </w:r>
      <w:r w:rsidRPr="005C1224">
        <w:rPr>
          <w:sz w:val="20"/>
          <w:szCs w:val="20"/>
        </w:rPr>
        <w:t xml:space="preserve"> – начальник производственного отделения филиала ОАО «МРСК Волги» Бессоновский РЭС (по согласованию);</w:t>
      </w:r>
    </w:p>
    <w:p w14:paraId="75DA2907" w14:textId="77777777" w:rsidR="005C1224" w:rsidRPr="005C1224" w:rsidRDefault="005C1224" w:rsidP="005C1224">
      <w:pPr>
        <w:ind w:firstLine="709"/>
        <w:jc w:val="both"/>
        <w:rPr>
          <w:sz w:val="20"/>
          <w:szCs w:val="20"/>
        </w:rPr>
      </w:pPr>
      <w:r w:rsidRPr="005C1224">
        <w:rPr>
          <w:sz w:val="20"/>
          <w:szCs w:val="20"/>
        </w:rPr>
        <w:t>Самсонова Елена Александровна - директор МБУ "БКЦСОН" (по согласованию);</w:t>
      </w:r>
    </w:p>
    <w:p w14:paraId="4D64E3D8" w14:textId="77777777" w:rsidR="005C1224" w:rsidRPr="005C1224" w:rsidRDefault="005C1224" w:rsidP="005C1224">
      <w:pPr>
        <w:ind w:firstLine="709"/>
        <w:jc w:val="both"/>
        <w:rPr>
          <w:sz w:val="20"/>
          <w:szCs w:val="20"/>
        </w:rPr>
      </w:pPr>
      <w:r w:rsidRPr="005C1224">
        <w:rPr>
          <w:sz w:val="20"/>
          <w:szCs w:val="20"/>
        </w:rPr>
        <w:t>Семенцов Юрий Сергеевич - начальник Управления образования Бессоновского района Пензенской области (по согласованию);</w:t>
      </w:r>
    </w:p>
    <w:p w14:paraId="3285C616" w14:textId="77777777" w:rsidR="005C1224" w:rsidRPr="005C1224" w:rsidRDefault="005C1224" w:rsidP="005C1224">
      <w:pPr>
        <w:ind w:firstLine="709"/>
        <w:jc w:val="both"/>
        <w:rPr>
          <w:sz w:val="20"/>
          <w:szCs w:val="20"/>
        </w:rPr>
      </w:pPr>
      <w:r w:rsidRPr="005C1224">
        <w:rPr>
          <w:sz w:val="20"/>
          <w:szCs w:val="20"/>
        </w:rPr>
        <w:t>Ефимова Татьяна Анатольевна - начальник управления социальной защиты населения Бессоновского района Пензенской области (по согласованию);</w:t>
      </w:r>
    </w:p>
    <w:p w14:paraId="510D140E" w14:textId="77777777" w:rsidR="005C1224" w:rsidRPr="005C1224" w:rsidRDefault="005C1224" w:rsidP="005C1224">
      <w:pPr>
        <w:ind w:firstLine="709"/>
        <w:jc w:val="both"/>
        <w:rPr>
          <w:sz w:val="20"/>
          <w:szCs w:val="20"/>
        </w:rPr>
      </w:pPr>
      <w:r w:rsidRPr="005C1224">
        <w:rPr>
          <w:sz w:val="20"/>
          <w:szCs w:val="20"/>
        </w:rPr>
        <w:t>Потогин Дмитрий Александрович - начальник ОМВД России по Бессоновскому району Пензенской области (по согласованию);</w:t>
      </w:r>
    </w:p>
    <w:p w14:paraId="7DC743A9" w14:textId="77777777" w:rsidR="005C1224" w:rsidRPr="005C1224" w:rsidRDefault="005C1224" w:rsidP="005C1224">
      <w:pPr>
        <w:ind w:firstLine="709"/>
        <w:jc w:val="both"/>
        <w:rPr>
          <w:sz w:val="20"/>
          <w:szCs w:val="20"/>
        </w:rPr>
      </w:pPr>
      <w:r w:rsidRPr="005C1224">
        <w:rPr>
          <w:sz w:val="20"/>
          <w:szCs w:val="20"/>
        </w:rPr>
        <w:t>Рассадина Ольга Васильевна - глава администрации Бессоновского сельсовета Бессоновского района Пензенской области (по согласованию);</w:t>
      </w:r>
    </w:p>
    <w:p w14:paraId="607B9DC8" w14:textId="77777777" w:rsidR="005C1224" w:rsidRPr="005C1224" w:rsidRDefault="005C1224" w:rsidP="005C1224">
      <w:pPr>
        <w:ind w:firstLine="709"/>
        <w:jc w:val="both"/>
        <w:rPr>
          <w:sz w:val="20"/>
          <w:szCs w:val="20"/>
        </w:rPr>
      </w:pPr>
      <w:r w:rsidRPr="005C1224">
        <w:rPr>
          <w:sz w:val="20"/>
          <w:szCs w:val="20"/>
        </w:rPr>
        <w:t>Терёшкин Сергей Иванович - глава администрации Сосновского сельсовета Бессоновского района Пензенской области (по согласованию);</w:t>
      </w:r>
    </w:p>
    <w:p w14:paraId="0160F75F" w14:textId="77777777" w:rsidR="005C1224" w:rsidRPr="005C1224" w:rsidRDefault="005C1224" w:rsidP="005C1224">
      <w:pPr>
        <w:ind w:firstLine="709"/>
        <w:jc w:val="both"/>
        <w:rPr>
          <w:sz w:val="20"/>
          <w:szCs w:val="20"/>
        </w:rPr>
      </w:pPr>
      <w:r w:rsidRPr="005C1224">
        <w:rPr>
          <w:sz w:val="20"/>
          <w:szCs w:val="20"/>
        </w:rPr>
        <w:t>Барашенков Александр Николаевич - глава администрации Грабовского сельсовета Бессоновского района Пензенской области (по согласованию);</w:t>
      </w:r>
    </w:p>
    <w:p w14:paraId="7FFEB8B2" w14:textId="77777777" w:rsidR="005C1224" w:rsidRPr="005C1224" w:rsidRDefault="005C1224" w:rsidP="005C1224">
      <w:pPr>
        <w:ind w:firstLine="709"/>
        <w:jc w:val="both"/>
        <w:rPr>
          <w:sz w:val="20"/>
          <w:szCs w:val="20"/>
        </w:rPr>
      </w:pPr>
      <w:r w:rsidRPr="005C1224">
        <w:rPr>
          <w:sz w:val="20"/>
          <w:szCs w:val="20"/>
        </w:rPr>
        <w:t>Сурков Олег Анатольевич - глава администрации Чемодановского сельсовета Бессоновского района Пензенской области (по согласованию);</w:t>
      </w:r>
    </w:p>
    <w:p w14:paraId="6A0085EA" w14:textId="77777777" w:rsidR="005C1224" w:rsidRPr="005C1224" w:rsidRDefault="005C1224" w:rsidP="005C1224">
      <w:pPr>
        <w:ind w:firstLine="709"/>
        <w:jc w:val="both"/>
        <w:rPr>
          <w:sz w:val="20"/>
          <w:szCs w:val="20"/>
        </w:rPr>
      </w:pPr>
      <w:r w:rsidRPr="005C1224">
        <w:rPr>
          <w:sz w:val="20"/>
          <w:szCs w:val="20"/>
        </w:rPr>
        <w:t>- Тамошкин Николай Николаевич - глава администрации Проказнинского сельсовета Бессоновского района Пензенской области (по согласованию);</w:t>
      </w:r>
    </w:p>
    <w:p w14:paraId="311E5420" w14:textId="77777777" w:rsidR="005C1224" w:rsidRPr="005C1224" w:rsidRDefault="005C1224" w:rsidP="005C1224">
      <w:pPr>
        <w:ind w:firstLine="709"/>
        <w:jc w:val="both"/>
        <w:rPr>
          <w:sz w:val="20"/>
          <w:szCs w:val="20"/>
        </w:rPr>
      </w:pPr>
      <w:r w:rsidRPr="005C1224">
        <w:rPr>
          <w:sz w:val="20"/>
          <w:szCs w:val="20"/>
        </w:rPr>
        <w:t>- Комарова Надежда Юрьевна - глава администрации Вазерского сельсовета Бессоновского района Пензенской области (по согласованию);</w:t>
      </w:r>
    </w:p>
    <w:p w14:paraId="738E1B99" w14:textId="77777777" w:rsidR="005C1224" w:rsidRPr="005C1224" w:rsidRDefault="005C1224" w:rsidP="005C1224">
      <w:pPr>
        <w:ind w:firstLine="709"/>
        <w:jc w:val="both"/>
        <w:rPr>
          <w:sz w:val="20"/>
          <w:szCs w:val="20"/>
        </w:rPr>
      </w:pPr>
      <w:r w:rsidRPr="005C1224">
        <w:rPr>
          <w:sz w:val="20"/>
          <w:szCs w:val="20"/>
        </w:rPr>
        <w:t>- Шеховцова Ирина Владимировна - глава администрации Александровского сельсовета Бессоновского района Пензенской области (по согласованию);</w:t>
      </w:r>
    </w:p>
    <w:p w14:paraId="2DC5C3D4" w14:textId="77777777" w:rsidR="005C1224" w:rsidRPr="005C1224" w:rsidRDefault="005C1224" w:rsidP="005C1224">
      <w:pPr>
        <w:ind w:firstLine="709"/>
        <w:jc w:val="both"/>
        <w:rPr>
          <w:sz w:val="20"/>
          <w:szCs w:val="20"/>
        </w:rPr>
      </w:pPr>
      <w:r w:rsidRPr="005C1224">
        <w:rPr>
          <w:sz w:val="20"/>
          <w:szCs w:val="20"/>
        </w:rPr>
        <w:t>- Сумбаев Алексей Николаевич - глава администрации Кижеватовского сельсовета Бессоновского района Пензенской области (по согласованию);</w:t>
      </w:r>
    </w:p>
    <w:p w14:paraId="16F6709D" w14:textId="77777777" w:rsidR="005C1224" w:rsidRPr="005C1224" w:rsidRDefault="005C1224" w:rsidP="005C1224">
      <w:pPr>
        <w:ind w:firstLine="709"/>
        <w:jc w:val="both"/>
        <w:rPr>
          <w:sz w:val="20"/>
          <w:szCs w:val="20"/>
        </w:rPr>
      </w:pPr>
      <w:r w:rsidRPr="005C1224">
        <w:rPr>
          <w:sz w:val="20"/>
          <w:szCs w:val="20"/>
        </w:rPr>
        <w:lastRenderedPageBreak/>
        <w:t>- Тужилова Светлана Витальевна - глава администрации Полеологовского сельсовета Бессоновского района Пензенской области (по согласованию);</w:t>
      </w:r>
    </w:p>
    <w:p w14:paraId="074AED49" w14:textId="77777777" w:rsidR="005C1224" w:rsidRPr="005C1224" w:rsidRDefault="005C1224" w:rsidP="005C1224">
      <w:pPr>
        <w:ind w:firstLine="709"/>
        <w:jc w:val="both"/>
        <w:rPr>
          <w:sz w:val="20"/>
          <w:szCs w:val="20"/>
        </w:rPr>
      </w:pPr>
      <w:r w:rsidRPr="005C1224">
        <w:rPr>
          <w:sz w:val="20"/>
          <w:szCs w:val="20"/>
        </w:rPr>
        <w:t>- Макаров Виталий Викторович - глава администрации Степановского сельсовета Бессоновского района Пензенской области (по согласованию);</w:t>
      </w:r>
    </w:p>
    <w:p w14:paraId="607DD07A" w14:textId="77777777" w:rsidR="005C1224" w:rsidRPr="005C1224" w:rsidRDefault="005C1224" w:rsidP="005C1224">
      <w:pPr>
        <w:ind w:firstLine="709"/>
        <w:jc w:val="both"/>
        <w:rPr>
          <w:sz w:val="20"/>
          <w:szCs w:val="20"/>
        </w:rPr>
      </w:pPr>
      <w:r w:rsidRPr="005C1224">
        <w:rPr>
          <w:sz w:val="20"/>
          <w:szCs w:val="20"/>
        </w:rPr>
        <w:t>- Ларионова Олеся Николаевна - ведущий специалист административной комиссии администрации Бессоновского района.</w:t>
      </w:r>
    </w:p>
    <w:p w14:paraId="55B3B2AF" w14:textId="77777777" w:rsidR="005C1224" w:rsidRPr="005C1224" w:rsidRDefault="005C1224" w:rsidP="005C1224">
      <w:pPr>
        <w:ind w:firstLine="709"/>
        <w:jc w:val="both"/>
        <w:rPr>
          <w:sz w:val="20"/>
          <w:szCs w:val="20"/>
        </w:rPr>
      </w:pPr>
    </w:p>
    <w:p w14:paraId="38FB642D" w14:textId="77777777" w:rsidR="005C1224" w:rsidRPr="005C1224" w:rsidRDefault="005C1224" w:rsidP="005C1224">
      <w:pPr>
        <w:ind w:firstLine="709"/>
        <w:jc w:val="right"/>
        <w:rPr>
          <w:sz w:val="20"/>
          <w:szCs w:val="20"/>
        </w:rPr>
      </w:pPr>
    </w:p>
    <w:p w14:paraId="1F3ED436" w14:textId="77777777" w:rsidR="005C1224" w:rsidRPr="005C1224" w:rsidRDefault="005C1224" w:rsidP="005C1224">
      <w:pPr>
        <w:tabs>
          <w:tab w:val="left" w:pos="851"/>
          <w:tab w:val="left" w:pos="7200"/>
          <w:tab w:val="left" w:pos="7406"/>
          <w:tab w:val="right" w:pos="9637"/>
        </w:tabs>
        <w:rPr>
          <w:color w:val="000000"/>
          <w:sz w:val="20"/>
          <w:szCs w:val="20"/>
        </w:rPr>
      </w:pPr>
      <w:r w:rsidRPr="005C1224">
        <w:rPr>
          <w:bCs/>
          <w:color w:val="000000"/>
          <w:sz w:val="20"/>
          <w:szCs w:val="20"/>
        </w:rPr>
        <w:tab/>
      </w:r>
      <w:r w:rsidRPr="005C1224">
        <w:rPr>
          <w:bCs/>
          <w:color w:val="000000"/>
          <w:sz w:val="20"/>
          <w:szCs w:val="20"/>
        </w:rPr>
        <w:tab/>
      </w:r>
      <w:r w:rsidRPr="005C1224">
        <w:rPr>
          <w:bCs/>
          <w:color w:val="000000"/>
          <w:sz w:val="20"/>
          <w:szCs w:val="20"/>
        </w:rPr>
        <w:tab/>
        <w:t>Приложение № 2</w:t>
      </w:r>
    </w:p>
    <w:p w14:paraId="485FE87E" w14:textId="77777777" w:rsidR="005C1224" w:rsidRPr="005C1224" w:rsidRDefault="005C1224" w:rsidP="005C1224">
      <w:pPr>
        <w:tabs>
          <w:tab w:val="left" w:pos="851"/>
          <w:tab w:val="left" w:pos="6425"/>
          <w:tab w:val="right" w:pos="9637"/>
        </w:tabs>
        <w:jc w:val="right"/>
        <w:rPr>
          <w:bCs/>
          <w:color w:val="000000"/>
          <w:sz w:val="20"/>
          <w:szCs w:val="20"/>
        </w:rPr>
      </w:pPr>
      <w:r w:rsidRPr="005C1224">
        <w:rPr>
          <w:bCs/>
          <w:color w:val="000000"/>
          <w:sz w:val="20"/>
          <w:szCs w:val="20"/>
        </w:rPr>
        <w:tab/>
      </w:r>
      <w:r w:rsidRPr="005C1224">
        <w:rPr>
          <w:bCs/>
          <w:color w:val="000000"/>
          <w:sz w:val="20"/>
          <w:szCs w:val="20"/>
        </w:rPr>
        <w:tab/>
        <w:t xml:space="preserve">     к </w:t>
      </w:r>
      <w:r w:rsidRPr="005C1224">
        <w:rPr>
          <w:color w:val="000000"/>
          <w:sz w:val="20"/>
          <w:szCs w:val="20"/>
        </w:rPr>
        <w:t xml:space="preserve"> постановлению </w:t>
      </w:r>
      <w:r w:rsidRPr="005C1224">
        <w:rPr>
          <w:bCs/>
          <w:color w:val="000000"/>
          <w:sz w:val="20"/>
          <w:szCs w:val="20"/>
        </w:rPr>
        <w:t xml:space="preserve"> администрации                                    Бессоновского района Пензенской </w:t>
      </w:r>
    </w:p>
    <w:p w14:paraId="2267118D" w14:textId="77777777" w:rsidR="005C1224" w:rsidRPr="005C1224" w:rsidRDefault="005C1224" w:rsidP="005C1224">
      <w:pPr>
        <w:tabs>
          <w:tab w:val="left" w:pos="851"/>
          <w:tab w:val="left" w:pos="6425"/>
          <w:tab w:val="left" w:pos="6662"/>
          <w:tab w:val="right" w:pos="9637"/>
        </w:tabs>
        <w:rPr>
          <w:color w:val="000000"/>
          <w:sz w:val="20"/>
          <w:szCs w:val="20"/>
        </w:rPr>
      </w:pPr>
      <w:r w:rsidRPr="005C1224">
        <w:rPr>
          <w:bCs/>
          <w:color w:val="000000"/>
          <w:sz w:val="20"/>
          <w:szCs w:val="20"/>
        </w:rPr>
        <w:tab/>
      </w:r>
      <w:r w:rsidRPr="005C1224">
        <w:rPr>
          <w:bCs/>
          <w:color w:val="000000"/>
          <w:sz w:val="20"/>
          <w:szCs w:val="20"/>
        </w:rPr>
        <w:tab/>
      </w:r>
      <w:r w:rsidRPr="005C1224">
        <w:rPr>
          <w:bCs/>
          <w:color w:val="000000"/>
          <w:sz w:val="20"/>
          <w:szCs w:val="20"/>
        </w:rPr>
        <w:tab/>
        <w:t>области</w:t>
      </w:r>
    </w:p>
    <w:p w14:paraId="671917A6" w14:textId="77777777" w:rsidR="005C1224" w:rsidRPr="005C1224" w:rsidRDefault="005C1224" w:rsidP="005C1224">
      <w:pPr>
        <w:ind w:firstLine="709"/>
        <w:jc w:val="right"/>
        <w:rPr>
          <w:bCs/>
          <w:color w:val="000000"/>
          <w:sz w:val="20"/>
          <w:szCs w:val="20"/>
        </w:rPr>
      </w:pPr>
      <w:r w:rsidRPr="005C1224">
        <w:rPr>
          <w:bCs/>
          <w:color w:val="000000"/>
          <w:sz w:val="20"/>
          <w:szCs w:val="20"/>
        </w:rPr>
        <w:tab/>
        <w:t xml:space="preserve">                                                                                                    от «____ » _________ 2025 г. №_____</w:t>
      </w:r>
    </w:p>
    <w:p w14:paraId="48AD3BCE" w14:textId="77777777" w:rsidR="005C1224" w:rsidRPr="005C1224" w:rsidRDefault="005C1224" w:rsidP="005C1224">
      <w:pPr>
        <w:ind w:firstLine="709"/>
        <w:jc w:val="right"/>
        <w:rPr>
          <w:bCs/>
          <w:color w:val="000000"/>
          <w:sz w:val="20"/>
          <w:szCs w:val="20"/>
        </w:rPr>
      </w:pPr>
    </w:p>
    <w:p w14:paraId="38DC3B62" w14:textId="77777777" w:rsidR="005C1224" w:rsidRPr="005C1224" w:rsidRDefault="005C1224" w:rsidP="005C1224">
      <w:pPr>
        <w:jc w:val="center"/>
        <w:rPr>
          <w:sz w:val="20"/>
          <w:szCs w:val="20"/>
        </w:rPr>
      </w:pPr>
      <w:r w:rsidRPr="005C1224">
        <w:rPr>
          <w:sz w:val="20"/>
          <w:szCs w:val="20"/>
        </w:rPr>
        <w:t>План</w:t>
      </w:r>
    </w:p>
    <w:p w14:paraId="73DEE781" w14:textId="77777777" w:rsidR="005C1224" w:rsidRPr="005C1224" w:rsidRDefault="005C1224" w:rsidP="005C1224">
      <w:pPr>
        <w:ind w:firstLine="709"/>
        <w:jc w:val="center"/>
        <w:rPr>
          <w:sz w:val="20"/>
          <w:szCs w:val="20"/>
        </w:rPr>
      </w:pPr>
      <w:r w:rsidRPr="005C1224">
        <w:rPr>
          <w:sz w:val="20"/>
          <w:szCs w:val="20"/>
        </w:rPr>
        <w:t>организационных и практических мероприятий по повышению уровня пожарной безопасности, профилактике пожаров и предотвращению гибели людей от опасных факторов пожаров в жилом секторе, проведению разъяснительной работы среди населения в области пожарной безопасности на территории Бессоновского района Пензенской области</w:t>
      </w:r>
    </w:p>
    <w:p w14:paraId="496435F3" w14:textId="77777777" w:rsidR="005C1224" w:rsidRPr="005C1224" w:rsidRDefault="005C1224" w:rsidP="005C1224">
      <w:pPr>
        <w:ind w:firstLine="709"/>
        <w:jc w:val="center"/>
        <w:rPr>
          <w:sz w:val="20"/>
          <w:szCs w:val="20"/>
        </w:rPr>
      </w:pPr>
    </w:p>
    <w:tbl>
      <w:tblPr>
        <w:tblW w:w="10041" w:type="dxa"/>
        <w:tblInd w:w="-10" w:type="dxa"/>
        <w:tblLayout w:type="fixed"/>
        <w:tblLook w:val="0000" w:firstRow="0" w:lastRow="0" w:firstColumn="0" w:lastColumn="0" w:noHBand="0" w:noVBand="0"/>
      </w:tblPr>
      <w:tblGrid>
        <w:gridCol w:w="618"/>
        <w:gridCol w:w="4168"/>
        <w:gridCol w:w="1843"/>
        <w:gridCol w:w="3412"/>
      </w:tblGrid>
      <w:tr w:rsidR="005C1224" w:rsidRPr="005C1224" w14:paraId="1CDB5852" w14:textId="77777777" w:rsidTr="005C79CA">
        <w:trPr>
          <w:trHeight w:val="540"/>
        </w:trPr>
        <w:tc>
          <w:tcPr>
            <w:tcW w:w="618" w:type="dxa"/>
            <w:tcBorders>
              <w:top w:val="single" w:sz="4" w:space="0" w:color="000000"/>
              <w:left w:val="single" w:sz="4" w:space="0" w:color="000000"/>
              <w:bottom w:val="single" w:sz="4" w:space="0" w:color="000000"/>
            </w:tcBorders>
            <w:shd w:val="clear" w:color="auto" w:fill="auto"/>
          </w:tcPr>
          <w:p w14:paraId="24768F4F" w14:textId="77777777" w:rsidR="005C1224" w:rsidRPr="005C1224" w:rsidRDefault="005C1224" w:rsidP="005C79CA">
            <w:pPr>
              <w:jc w:val="center"/>
              <w:rPr>
                <w:sz w:val="20"/>
                <w:szCs w:val="20"/>
              </w:rPr>
            </w:pPr>
            <w:r w:rsidRPr="005C1224">
              <w:rPr>
                <w:sz w:val="20"/>
                <w:szCs w:val="20"/>
              </w:rPr>
              <w:t>№ п/п</w:t>
            </w:r>
          </w:p>
        </w:tc>
        <w:tc>
          <w:tcPr>
            <w:tcW w:w="4168" w:type="dxa"/>
            <w:tcBorders>
              <w:top w:val="single" w:sz="4" w:space="0" w:color="000000"/>
              <w:left w:val="single" w:sz="4" w:space="0" w:color="000000"/>
              <w:bottom w:val="single" w:sz="4" w:space="0" w:color="000000"/>
            </w:tcBorders>
            <w:shd w:val="clear" w:color="auto" w:fill="auto"/>
          </w:tcPr>
          <w:p w14:paraId="73648FFB" w14:textId="77777777" w:rsidR="005C1224" w:rsidRPr="005C1224" w:rsidRDefault="005C1224" w:rsidP="005C79CA">
            <w:pPr>
              <w:jc w:val="center"/>
              <w:rPr>
                <w:sz w:val="20"/>
                <w:szCs w:val="20"/>
              </w:rPr>
            </w:pPr>
            <w:r w:rsidRPr="005C1224">
              <w:rPr>
                <w:sz w:val="20"/>
                <w:szCs w:val="20"/>
              </w:rPr>
              <w:t>Наименование мероприятий</w:t>
            </w:r>
          </w:p>
        </w:tc>
        <w:tc>
          <w:tcPr>
            <w:tcW w:w="1843" w:type="dxa"/>
            <w:tcBorders>
              <w:top w:val="single" w:sz="4" w:space="0" w:color="000000"/>
              <w:left w:val="single" w:sz="4" w:space="0" w:color="000000"/>
              <w:bottom w:val="single" w:sz="4" w:space="0" w:color="000000"/>
            </w:tcBorders>
            <w:shd w:val="clear" w:color="auto" w:fill="auto"/>
          </w:tcPr>
          <w:p w14:paraId="73F4788E" w14:textId="77777777" w:rsidR="005C1224" w:rsidRPr="005C1224" w:rsidRDefault="005C1224" w:rsidP="005C79CA">
            <w:pPr>
              <w:jc w:val="center"/>
              <w:rPr>
                <w:sz w:val="20"/>
                <w:szCs w:val="20"/>
              </w:rPr>
            </w:pPr>
            <w:r w:rsidRPr="005C1224">
              <w:rPr>
                <w:sz w:val="20"/>
                <w:szCs w:val="20"/>
              </w:rPr>
              <w:t>Срок исполнения</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04C1E0D7" w14:textId="77777777" w:rsidR="005C1224" w:rsidRPr="005C1224" w:rsidRDefault="005C1224" w:rsidP="005C79CA">
            <w:pPr>
              <w:jc w:val="center"/>
              <w:rPr>
                <w:sz w:val="20"/>
                <w:szCs w:val="20"/>
              </w:rPr>
            </w:pPr>
            <w:r w:rsidRPr="005C1224">
              <w:rPr>
                <w:sz w:val="20"/>
                <w:szCs w:val="20"/>
              </w:rPr>
              <w:t>Ответственный исполнитель</w:t>
            </w:r>
          </w:p>
        </w:tc>
      </w:tr>
      <w:tr w:rsidR="005C1224" w:rsidRPr="005C1224" w14:paraId="4363E7D6" w14:textId="77777777" w:rsidTr="005C79CA">
        <w:trPr>
          <w:trHeight w:val="1704"/>
        </w:trPr>
        <w:tc>
          <w:tcPr>
            <w:tcW w:w="618" w:type="dxa"/>
            <w:tcBorders>
              <w:top w:val="single" w:sz="4" w:space="0" w:color="000000"/>
              <w:left w:val="single" w:sz="4" w:space="0" w:color="000000"/>
              <w:bottom w:val="single" w:sz="4" w:space="0" w:color="000000"/>
            </w:tcBorders>
            <w:shd w:val="clear" w:color="auto" w:fill="auto"/>
          </w:tcPr>
          <w:p w14:paraId="25D80ED1" w14:textId="77777777" w:rsidR="005C1224" w:rsidRPr="005C1224" w:rsidRDefault="005C1224" w:rsidP="005C79CA">
            <w:pPr>
              <w:jc w:val="center"/>
              <w:rPr>
                <w:sz w:val="20"/>
                <w:szCs w:val="20"/>
              </w:rPr>
            </w:pPr>
            <w:r w:rsidRPr="005C1224">
              <w:rPr>
                <w:sz w:val="20"/>
                <w:szCs w:val="20"/>
              </w:rPr>
              <w:t>1.</w:t>
            </w:r>
          </w:p>
        </w:tc>
        <w:tc>
          <w:tcPr>
            <w:tcW w:w="4168" w:type="dxa"/>
            <w:tcBorders>
              <w:top w:val="single" w:sz="4" w:space="0" w:color="000000"/>
              <w:left w:val="single" w:sz="4" w:space="0" w:color="000000"/>
              <w:bottom w:val="single" w:sz="4" w:space="0" w:color="000000"/>
            </w:tcBorders>
            <w:shd w:val="clear" w:color="auto" w:fill="auto"/>
          </w:tcPr>
          <w:p w14:paraId="6CBD3746" w14:textId="77777777" w:rsidR="005C1224" w:rsidRPr="005C1224" w:rsidRDefault="005C1224" w:rsidP="005C79CA">
            <w:pPr>
              <w:jc w:val="both"/>
              <w:rPr>
                <w:sz w:val="20"/>
                <w:szCs w:val="20"/>
              </w:rPr>
            </w:pPr>
            <w:r w:rsidRPr="005C1224">
              <w:rPr>
                <w:sz w:val="20"/>
                <w:szCs w:val="20"/>
              </w:rPr>
              <w:t>Рассмотреть вопросы пожарной безопасности объектов социальной сферы и жилищного фонда поселений, предотвращения случаев гибели и травматизма людей, в том числе на объектах с массовым пребыванием людей на заседании комиссии по чрезвычайным ситуациям с принятием конкретных решений, направленных на стабилизацию обстановки.</w:t>
            </w:r>
          </w:p>
        </w:tc>
        <w:tc>
          <w:tcPr>
            <w:tcW w:w="1843" w:type="dxa"/>
            <w:tcBorders>
              <w:top w:val="single" w:sz="4" w:space="0" w:color="000000"/>
              <w:left w:val="single" w:sz="4" w:space="0" w:color="000000"/>
              <w:bottom w:val="single" w:sz="4" w:space="0" w:color="000000"/>
            </w:tcBorders>
            <w:shd w:val="clear" w:color="auto" w:fill="auto"/>
          </w:tcPr>
          <w:p w14:paraId="31FE5FFB" w14:textId="77777777" w:rsidR="005C1224" w:rsidRPr="005C1224" w:rsidRDefault="005C1224" w:rsidP="005C79CA">
            <w:pPr>
              <w:jc w:val="center"/>
              <w:rPr>
                <w:sz w:val="20"/>
                <w:szCs w:val="20"/>
              </w:rPr>
            </w:pPr>
            <w:r w:rsidRPr="005C1224">
              <w:rPr>
                <w:sz w:val="20"/>
                <w:szCs w:val="20"/>
              </w:rPr>
              <w:t xml:space="preserve">март </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06B4FB3A" w14:textId="77777777" w:rsidR="005C1224" w:rsidRPr="005C1224" w:rsidRDefault="005C1224" w:rsidP="005C79CA">
            <w:pPr>
              <w:jc w:val="center"/>
              <w:rPr>
                <w:sz w:val="20"/>
                <w:szCs w:val="20"/>
              </w:rPr>
            </w:pPr>
            <w:r w:rsidRPr="005C1224">
              <w:rPr>
                <w:sz w:val="20"/>
                <w:szCs w:val="20"/>
              </w:rPr>
              <w:t xml:space="preserve">Председатель КЧС и ОПБ Бессоновского района Пензенской области, заведующий сектором ГО и ЧС администрации Бессоновского района, </w:t>
            </w:r>
          </w:p>
          <w:p w14:paraId="681687C8" w14:textId="77777777" w:rsidR="005C1224" w:rsidRPr="005C1224" w:rsidRDefault="005C1224" w:rsidP="005C79CA">
            <w:pPr>
              <w:jc w:val="center"/>
              <w:rPr>
                <w:sz w:val="20"/>
                <w:szCs w:val="20"/>
              </w:rPr>
            </w:pPr>
            <w:r w:rsidRPr="005C1224">
              <w:rPr>
                <w:sz w:val="20"/>
                <w:szCs w:val="20"/>
              </w:rPr>
              <w:t xml:space="preserve">начальник ОНД и ПР  Бессоновского района УНД и ПР ГУ МЧС России по Пензенской области (по согласованию) </w:t>
            </w:r>
          </w:p>
        </w:tc>
      </w:tr>
      <w:tr w:rsidR="005C1224" w:rsidRPr="005C1224" w14:paraId="69EB58BE" w14:textId="77777777" w:rsidTr="005C79CA">
        <w:trPr>
          <w:trHeight w:val="524"/>
        </w:trPr>
        <w:tc>
          <w:tcPr>
            <w:tcW w:w="618" w:type="dxa"/>
            <w:tcBorders>
              <w:top w:val="single" w:sz="4" w:space="0" w:color="000000"/>
              <w:left w:val="single" w:sz="4" w:space="0" w:color="000000"/>
              <w:bottom w:val="single" w:sz="4" w:space="0" w:color="000000"/>
            </w:tcBorders>
            <w:shd w:val="clear" w:color="auto" w:fill="auto"/>
          </w:tcPr>
          <w:p w14:paraId="6AC1D0F6" w14:textId="77777777" w:rsidR="005C1224" w:rsidRPr="005C1224" w:rsidRDefault="005C1224" w:rsidP="005C79CA">
            <w:pPr>
              <w:jc w:val="center"/>
              <w:rPr>
                <w:sz w:val="20"/>
                <w:szCs w:val="20"/>
              </w:rPr>
            </w:pPr>
            <w:r w:rsidRPr="005C1224">
              <w:rPr>
                <w:sz w:val="20"/>
                <w:szCs w:val="20"/>
              </w:rPr>
              <w:t>2.</w:t>
            </w:r>
          </w:p>
        </w:tc>
        <w:tc>
          <w:tcPr>
            <w:tcW w:w="4168" w:type="dxa"/>
            <w:tcBorders>
              <w:top w:val="single" w:sz="4" w:space="0" w:color="000000"/>
              <w:left w:val="single" w:sz="4" w:space="0" w:color="000000"/>
              <w:bottom w:val="single" w:sz="4" w:space="0" w:color="000000"/>
            </w:tcBorders>
            <w:shd w:val="clear" w:color="auto" w:fill="auto"/>
          </w:tcPr>
          <w:p w14:paraId="287A4D80" w14:textId="77777777" w:rsidR="005C1224" w:rsidRPr="005C1224" w:rsidRDefault="005C1224" w:rsidP="005C79CA">
            <w:pPr>
              <w:jc w:val="both"/>
              <w:rPr>
                <w:sz w:val="20"/>
                <w:szCs w:val="20"/>
              </w:rPr>
            </w:pPr>
            <w:r w:rsidRPr="005C1224">
              <w:rPr>
                <w:sz w:val="20"/>
                <w:szCs w:val="20"/>
              </w:rPr>
              <w:t xml:space="preserve"> Заслушать на заседании КЧС и ОПБ глав администраций сельских поселений, руководителей организаций, учреждений, предприятий района о выполнении требований противопожарного законодательства. </w:t>
            </w:r>
          </w:p>
        </w:tc>
        <w:tc>
          <w:tcPr>
            <w:tcW w:w="1843" w:type="dxa"/>
            <w:tcBorders>
              <w:top w:val="single" w:sz="4" w:space="0" w:color="000000"/>
              <w:left w:val="single" w:sz="4" w:space="0" w:color="000000"/>
              <w:bottom w:val="single" w:sz="4" w:space="0" w:color="000000"/>
            </w:tcBorders>
            <w:shd w:val="clear" w:color="auto" w:fill="auto"/>
          </w:tcPr>
          <w:p w14:paraId="76FC030F" w14:textId="77777777" w:rsidR="005C1224" w:rsidRPr="005C1224" w:rsidRDefault="005C1224" w:rsidP="005C79CA">
            <w:pPr>
              <w:jc w:val="center"/>
              <w:rPr>
                <w:sz w:val="20"/>
                <w:szCs w:val="20"/>
              </w:rPr>
            </w:pPr>
            <w:r w:rsidRPr="005C1224">
              <w:rPr>
                <w:sz w:val="20"/>
                <w:szCs w:val="20"/>
              </w:rPr>
              <w:t>ежеквартально</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3D0E554E" w14:textId="77777777" w:rsidR="005C1224" w:rsidRPr="005C1224" w:rsidRDefault="005C1224" w:rsidP="005C79CA">
            <w:pPr>
              <w:jc w:val="center"/>
              <w:rPr>
                <w:sz w:val="20"/>
                <w:szCs w:val="20"/>
              </w:rPr>
            </w:pPr>
            <w:r w:rsidRPr="005C1224">
              <w:rPr>
                <w:sz w:val="20"/>
                <w:szCs w:val="20"/>
              </w:rPr>
              <w:t>Председатель КЧС и ОПБ Бессоновского района Пензенской области, заведующий сектором ГО и ЧС администрации Бессоновского района</w:t>
            </w:r>
          </w:p>
        </w:tc>
      </w:tr>
      <w:tr w:rsidR="005C1224" w:rsidRPr="005C1224" w14:paraId="5AC2B004" w14:textId="77777777" w:rsidTr="005C79CA">
        <w:trPr>
          <w:trHeight w:val="524"/>
        </w:trPr>
        <w:tc>
          <w:tcPr>
            <w:tcW w:w="618" w:type="dxa"/>
            <w:tcBorders>
              <w:top w:val="single" w:sz="4" w:space="0" w:color="000000"/>
              <w:left w:val="single" w:sz="4" w:space="0" w:color="000000"/>
              <w:bottom w:val="single" w:sz="4" w:space="0" w:color="000000"/>
            </w:tcBorders>
            <w:shd w:val="clear" w:color="auto" w:fill="auto"/>
          </w:tcPr>
          <w:p w14:paraId="04B84ED6" w14:textId="77777777" w:rsidR="005C1224" w:rsidRPr="005C1224" w:rsidRDefault="005C1224" w:rsidP="005C79CA">
            <w:pPr>
              <w:jc w:val="center"/>
              <w:rPr>
                <w:sz w:val="20"/>
                <w:szCs w:val="20"/>
              </w:rPr>
            </w:pPr>
            <w:r w:rsidRPr="005C1224">
              <w:rPr>
                <w:sz w:val="20"/>
                <w:szCs w:val="20"/>
              </w:rPr>
              <w:t>3.</w:t>
            </w:r>
          </w:p>
        </w:tc>
        <w:tc>
          <w:tcPr>
            <w:tcW w:w="4168" w:type="dxa"/>
            <w:tcBorders>
              <w:top w:val="single" w:sz="4" w:space="0" w:color="000000"/>
              <w:left w:val="single" w:sz="4" w:space="0" w:color="000000"/>
              <w:bottom w:val="single" w:sz="4" w:space="0" w:color="000000"/>
            </w:tcBorders>
            <w:shd w:val="clear" w:color="auto" w:fill="auto"/>
          </w:tcPr>
          <w:p w14:paraId="2DB52B1B" w14:textId="77777777" w:rsidR="005C1224" w:rsidRPr="005C1224" w:rsidRDefault="005C1224" w:rsidP="005C79CA">
            <w:pPr>
              <w:jc w:val="both"/>
              <w:rPr>
                <w:sz w:val="20"/>
                <w:szCs w:val="20"/>
              </w:rPr>
            </w:pPr>
            <w:r w:rsidRPr="005C1224">
              <w:rPr>
                <w:sz w:val="20"/>
                <w:szCs w:val="20"/>
              </w:rPr>
              <w:t>Привлечь к работе по профилактике пожаров и пропаганде знаний требований пожарной безопасности работников муниципальной пожарной охраны района, активов сельсоветов, представителей уличных и домовых комитетов, а также других общественных организаций.</w:t>
            </w:r>
          </w:p>
        </w:tc>
        <w:tc>
          <w:tcPr>
            <w:tcW w:w="1843" w:type="dxa"/>
            <w:tcBorders>
              <w:top w:val="single" w:sz="4" w:space="0" w:color="000000"/>
              <w:left w:val="single" w:sz="4" w:space="0" w:color="000000"/>
              <w:bottom w:val="single" w:sz="4" w:space="0" w:color="000000"/>
            </w:tcBorders>
            <w:shd w:val="clear" w:color="auto" w:fill="auto"/>
          </w:tcPr>
          <w:p w14:paraId="1A43699A" w14:textId="77777777" w:rsidR="005C1224" w:rsidRPr="005C1224" w:rsidRDefault="005C1224" w:rsidP="005C79CA">
            <w:pPr>
              <w:jc w:val="center"/>
              <w:rPr>
                <w:sz w:val="20"/>
                <w:szCs w:val="20"/>
              </w:rPr>
            </w:pPr>
            <w:r w:rsidRPr="005C1224">
              <w:rPr>
                <w:sz w:val="20"/>
                <w:szCs w:val="20"/>
              </w:rPr>
              <w:t>в течение года</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2736F4AA" w14:textId="77777777" w:rsidR="005C1224" w:rsidRPr="005C1224" w:rsidRDefault="005C1224" w:rsidP="005C79CA">
            <w:pPr>
              <w:jc w:val="center"/>
              <w:rPr>
                <w:sz w:val="20"/>
                <w:szCs w:val="20"/>
              </w:rPr>
            </w:pPr>
            <w:r w:rsidRPr="005C1224">
              <w:rPr>
                <w:sz w:val="20"/>
                <w:szCs w:val="20"/>
              </w:rPr>
              <w:t xml:space="preserve">Главы администраций сельсоветов </w:t>
            </w:r>
          </w:p>
          <w:p w14:paraId="0254EEAF" w14:textId="77777777" w:rsidR="005C1224" w:rsidRPr="005C1224" w:rsidRDefault="005C1224" w:rsidP="005C79CA">
            <w:pPr>
              <w:jc w:val="center"/>
              <w:rPr>
                <w:sz w:val="20"/>
                <w:szCs w:val="20"/>
              </w:rPr>
            </w:pPr>
            <w:r w:rsidRPr="005C1224">
              <w:rPr>
                <w:sz w:val="20"/>
                <w:szCs w:val="20"/>
              </w:rPr>
              <w:t xml:space="preserve">(по согласованию), </w:t>
            </w:r>
          </w:p>
          <w:p w14:paraId="0F5569A6" w14:textId="77777777" w:rsidR="005C1224" w:rsidRPr="005C1224" w:rsidRDefault="005C1224" w:rsidP="005C79CA">
            <w:pPr>
              <w:jc w:val="center"/>
              <w:rPr>
                <w:sz w:val="20"/>
                <w:szCs w:val="20"/>
              </w:rPr>
            </w:pPr>
            <w:r w:rsidRPr="005C1224">
              <w:rPr>
                <w:sz w:val="20"/>
                <w:szCs w:val="20"/>
              </w:rPr>
              <w:t xml:space="preserve">заведующий сектором ГО и ЧС администрации Бессоновского района    </w:t>
            </w:r>
          </w:p>
        </w:tc>
      </w:tr>
      <w:tr w:rsidR="005C1224" w:rsidRPr="005C1224" w14:paraId="0DB00248" w14:textId="77777777" w:rsidTr="005C79CA">
        <w:trPr>
          <w:trHeight w:val="524"/>
        </w:trPr>
        <w:tc>
          <w:tcPr>
            <w:tcW w:w="618" w:type="dxa"/>
            <w:tcBorders>
              <w:top w:val="single" w:sz="4" w:space="0" w:color="000000"/>
              <w:left w:val="single" w:sz="4" w:space="0" w:color="000000"/>
              <w:bottom w:val="single" w:sz="4" w:space="0" w:color="000000"/>
            </w:tcBorders>
            <w:shd w:val="clear" w:color="auto" w:fill="auto"/>
          </w:tcPr>
          <w:p w14:paraId="79E76876" w14:textId="77777777" w:rsidR="005C1224" w:rsidRPr="005C1224" w:rsidRDefault="005C1224" w:rsidP="005C79CA">
            <w:pPr>
              <w:jc w:val="center"/>
              <w:rPr>
                <w:sz w:val="20"/>
                <w:szCs w:val="20"/>
              </w:rPr>
            </w:pPr>
            <w:r w:rsidRPr="005C1224">
              <w:rPr>
                <w:sz w:val="20"/>
                <w:szCs w:val="20"/>
              </w:rPr>
              <w:t>4.</w:t>
            </w:r>
          </w:p>
        </w:tc>
        <w:tc>
          <w:tcPr>
            <w:tcW w:w="4168" w:type="dxa"/>
            <w:tcBorders>
              <w:top w:val="single" w:sz="4" w:space="0" w:color="000000"/>
              <w:left w:val="single" w:sz="4" w:space="0" w:color="000000"/>
              <w:bottom w:val="single" w:sz="4" w:space="0" w:color="000000"/>
            </w:tcBorders>
            <w:shd w:val="clear" w:color="auto" w:fill="auto"/>
          </w:tcPr>
          <w:p w14:paraId="3D9F5CFF" w14:textId="77777777" w:rsidR="005C1224" w:rsidRPr="005C1224" w:rsidRDefault="005C1224" w:rsidP="005C79CA">
            <w:pPr>
              <w:jc w:val="both"/>
              <w:rPr>
                <w:sz w:val="20"/>
                <w:szCs w:val="20"/>
              </w:rPr>
            </w:pPr>
            <w:r w:rsidRPr="005C1224">
              <w:rPr>
                <w:sz w:val="20"/>
                <w:szCs w:val="20"/>
              </w:rPr>
              <w:t>Разработать и направить на места график работы оперативной группы по мониторингу пожароопасной обстановки в жилом секторе района на 2025 год.</w:t>
            </w:r>
          </w:p>
        </w:tc>
        <w:tc>
          <w:tcPr>
            <w:tcW w:w="1843" w:type="dxa"/>
            <w:tcBorders>
              <w:top w:val="single" w:sz="4" w:space="0" w:color="000000"/>
              <w:left w:val="single" w:sz="4" w:space="0" w:color="000000"/>
              <w:bottom w:val="single" w:sz="4" w:space="0" w:color="000000"/>
            </w:tcBorders>
            <w:shd w:val="clear" w:color="auto" w:fill="auto"/>
          </w:tcPr>
          <w:p w14:paraId="25BF6C4B" w14:textId="77777777" w:rsidR="005C1224" w:rsidRPr="005C1224" w:rsidRDefault="005C1224" w:rsidP="005C79CA">
            <w:pPr>
              <w:jc w:val="center"/>
              <w:rPr>
                <w:sz w:val="20"/>
                <w:szCs w:val="20"/>
              </w:rPr>
            </w:pPr>
            <w:r w:rsidRPr="005C1224">
              <w:rPr>
                <w:sz w:val="20"/>
                <w:szCs w:val="20"/>
              </w:rPr>
              <w:t xml:space="preserve">до 28.11.2025г. </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3BAA41ED" w14:textId="77777777" w:rsidR="005C1224" w:rsidRPr="005C1224" w:rsidRDefault="005C1224" w:rsidP="005C79CA">
            <w:pPr>
              <w:jc w:val="center"/>
              <w:rPr>
                <w:sz w:val="20"/>
                <w:szCs w:val="20"/>
              </w:rPr>
            </w:pPr>
            <w:r w:rsidRPr="005C1224">
              <w:rPr>
                <w:sz w:val="20"/>
                <w:szCs w:val="20"/>
              </w:rPr>
              <w:t>Заведующий сектором ГО и ЧС администрации Бессоновского района</w:t>
            </w:r>
          </w:p>
        </w:tc>
      </w:tr>
      <w:tr w:rsidR="005C1224" w:rsidRPr="005C1224" w14:paraId="5A194F64" w14:textId="77777777" w:rsidTr="005C79CA">
        <w:trPr>
          <w:trHeight w:val="524"/>
        </w:trPr>
        <w:tc>
          <w:tcPr>
            <w:tcW w:w="618" w:type="dxa"/>
            <w:tcBorders>
              <w:top w:val="single" w:sz="4" w:space="0" w:color="000000"/>
              <w:left w:val="single" w:sz="4" w:space="0" w:color="000000"/>
              <w:bottom w:val="single" w:sz="4" w:space="0" w:color="000000"/>
            </w:tcBorders>
            <w:shd w:val="clear" w:color="auto" w:fill="auto"/>
          </w:tcPr>
          <w:p w14:paraId="34544E30" w14:textId="77777777" w:rsidR="005C1224" w:rsidRPr="005C1224" w:rsidRDefault="005C1224" w:rsidP="005C79CA">
            <w:pPr>
              <w:jc w:val="center"/>
              <w:rPr>
                <w:sz w:val="20"/>
                <w:szCs w:val="20"/>
              </w:rPr>
            </w:pPr>
            <w:r w:rsidRPr="005C1224">
              <w:rPr>
                <w:sz w:val="20"/>
                <w:szCs w:val="20"/>
              </w:rPr>
              <w:t>5.</w:t>
            </w:r>
          </w:p>
        </w:tc>
        <w:tc>
          <w:tcPr>
            <w:tcW w:w="4168" w:type="dxa"/>
            <w:tcBorders>
              <w:top w:val="single" w:sz="4" w:space="0" w:color="000000"/>
              <w:left w:val="single" w:sz="4" w:space="0" w:color="000000"/>
              <w:bottom w:val="single" w:sz="4" w:space="0" w:color="000000"/>
            </w:tcBorders>
            <w:shd w:val="clear" w:color="auto" w:fill="auto"/>
          </w:tcPr>
          <w:p w14:paraId="21484C99" w14:textId="77777777" w:rsidR="005C1224" w:rsidRPr="005C1224" w:rsidRDefault="005C1224" w:rsidP="005C79CA">
            <w:pPr>
              <w:jc w:val="both"/>
              <w:rPr>
                <w:sz w:val="20"/>
                <w:szCs w:val="20"/>
              </w:rPr>
            </w:pPr>
            <w:r w:rsidRPr="005C1224">
              <w:rPr>
                <w:sz w:val="20"/>
                <w:szCs w:val="20"/>
              </w:rPr>
              <w:t xml:space="preserve">Провести мероприятия по выявлению и сносу снятых с учета бесхозных строений и других мест возможного проживания лиц без определенного места жительства. </w:t>
            </w:r>
          </w:p>
        </w:tc>
        <w:tc>
          <w:tcPr>
            <w:tcW w:w="1843" w:type="dxa"/>
            <w:tcBorders>
              <w:top w:val="single" w:sz="4" w:space="0" w:color="000000"/>
              <w:left w:val="single" w:sz="4" w:space="0" w:color="000000"/>
              <w:bottom w:val="single" w:sz="4" w:space="0" w:color="000000"/>
            </w:tcBorders>
            <w:shd w:val="clear" w:color="auto" w:fill="auto"/>
          </w:tcPr>
          <w:p w14:paraId="6DAF5628" w14:textId="77777777" w:rsidR="005C1224" w:rsidRPr="005C1224" w:rsidRDefault="005C1224" w:rsidP="005C79CA">
            <w:pPr>
              <w:jc w:val="center"/>
              <w:rPr>
                <w:sz w:val="20"/>
                <w:szCs w:val="20"/>
              </w:rPr>
            </w:pPr>
            <w:r w:rsidRPr="005C1224">
              <w:rPr>
                <w:sz w:val="20"/>
                <w:szCs w:val="20"/>
              </w:rPr>
              <w:t>май</w:t>
            </w:r>
          </w:p>
          <w:p w14:paraId="7A892ECB" w14:textId="77777777" w:rsidR="005C1224" w:rsidRPr="005C1224" w:rsidRDefault="005C1224" w:rsidP="005C79CA">
            <w:pPr>
              <w:jc w:val="center"/>
              <w:rPr>
                <w:sz w:val="20"/>
                <w:szCs w:val="20"/>
              </w:rPr>
            </w:pPr>
            <w:r w:rsidRPr="005C1224">
              <w:rPr>
                <w:sz w:val="20"/>
                <w:szCs w:val="20"/>
              </w:rPr>
              <w:t>июнь</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7BD52218" w14:textId="77777777" w:rsidR="005C1224" w:rsidRPr="005C1224" w:rsidRDefault="005C1224" w:rsidP="005C79CA">
            <w:pPr>
              <w:jc w:val="center"/>
              <w:rPr>
                <w:sz w:val="20"/>
                <w:szCs w:val="20"/>
              </w:rPr>
            </w:pPr>
            <w:r w:rsidRPr="005C1224">
              <w:rPr>
                <w:sz w:val="20"/>
                <w:szCs w:val="20"/>
              </w:rPr>
              <w:t xml:space="preserve">Главы администраций сельсоветов </w:t>
            </w:r>
          </w:p>
          <w:p w14:paraId="3A89F8C4" w14:textId="77777777" w:rsidR="005C1224" w:rsidRPr="005C1224" w:rsidRDefault="005C1224" w:rsidP="005C79CA">
            <w:pPr>
              <w:jc w:val="center"/>
              <w:rPr>
                <w:sz w:val="20"/>
                <w:szCs w:val="20"/>
              </w:rPr>
            </w:pPr>
            <w:r w:rsidRPr="005C1224">
              <w:rPr>
                <w:sz w:val="20"/>
                <w:szCs w:val="20"/>
              </w:rPr>
              <w:t>(по согласованию)</w:t>
            </w:r>
          </w:p>
        </w:tc>
      </w:tr>
      <w:tr w:rsidR="005C1224" w:rsidRPr="005C1224" w14:paraId="47FDC74F" w14:textId="77777777" w:rsidTr="005C79CA">
        <w:trPr>
          <w:trHeight w:val="1693"/>
        </w:trPr>
        <w:tc>
          <w:tcPr>
            <w:tcW w:w="618" w:type="dxa"/>
            <w:tcBorders>
              <w:top w:val="single" w:sz="4" w:space="0" w:color="000000"/>
              <w:left w:val="single" w:sz="4" w:space="0" w:color="000000"/>
              <w:bottom w:val="single" w:sz="4" w:space="0" w:color="000000"/>
            </w:tcBorders>
            <w:shd w:val="clear" w:color="auto" w:fill="auto"/>
          </w:tcPr>
          <w:p w14:paraId="1807A784" w14:textId="77777777" w:rsidR="005C1224" w:rsidRPr="005C1224" w:rsidRDefault="005C1224" w:rsidP="005C79CA">
            <w:pPr>
              <w:jc w:val="center"/>
              <w:rPr>
                <w:sz w:val="20"/>
                <w:szCs w:val="20"/>
              </w:rPr>
            </w:pPr>
            <w:r w:rsidRPr="005C1224">
              <w:rPr>
                <w:sz w:val="20"/>
                <w:szCs w:val="20"/>
              </w:rPr>
              <w:t>6.</w:t>
            </w:r>
          </w:p>
        </w:tc>
        <w:tc>
          <w:tcPr>
            <w:tcW w:w="4168" w:type="dxa"/>
            <w:tcBorders>
              <w:top w:val="single" w:sz="4" w:space="0" w:color="000000"/>
              <w:left w:val="single" w:sz="4" w:space="0" w:color="000000"/>
              <w:bottom w:val="single" w:sz="4" w:space="0" w:color="000000"/>
            </w:tcBorders>
            <w:shd w:val="clear" w:color="auto" w:fill="auto"/>
          </w:tcPr>
          <w:p w14:paraId="78B233EA" w14:textId="77777777" w:rsidR="005C1224" w:rsidRPr="005C1224" w:rsidRDefault="005C1224" w:rsidP="005C79CA">
            <w:pPr>
              <w:jc w:val="both"/>
              <w:rPr>
                <w:sz w:val="20"/>
                <w:szCs w:val="20"/>
              </w:rPr>
            </w:pPr>
            <w:r w:rsidRPr="005C1224">
              <w:rPr>
                <w:sz w:val="20"/>
                <w:szCs w:val="20"/>
              </w:rPr>
              <w:t>Проводить мониторинг пожароопасной обстановки  мест проживания малоимущих граждан, многодетных семей, инвалидов и направить главам администраций сельсоветов предложения о финансировании работ по ремонту печей и электрооборудования в домах этой категории граждан.</w:t>
            </w:r>
          </w:p>
        </w:tc>
        <w:tc>
          <w:tcPr>
            <w:tcW w:w="1843" w:type="dxa"/>
            <w:tcBorders>
              <w:top w:val="single" w:sz="4" w:space="0" w:color="000000"/>
              <w:left w:val="single" w:sz="4" w:space="0" w:color="000000"/>
              <w:bottom w:val="single" w:sz="4" w:space="0" w:color="000000"/>
            </w:tcBorders>
            <w:shd w:val="clear" w:color="auto" w:fill="auto"/>
          </w:tcPr>
          <w:p w14:paraId="677E845A" w14:textId="77777777" w:rsidR="005C1224" w:rsidRPr="005C1224" w:rsidRDefault="005C1224" w:rsidP="005C79CA">
            <w:pPr>
              <w:jc w:val="center"/>
              <w:rPr>
                <w:sz w:val="20"/>
                <w:szCs w:val="20"/>
              </w:rPr>
            </w:pPr>
            <w:r w:rsidRPr="005C1224">
              <w:rPr>
                <w:sz w:val="20"/>
                <w:szCs w:val="20"/>
              </w:rPr>
              <w:t>в течение</w:t>
            </w:r>
          </w:p>
          <w:p w14:paraId="7BA863B5" w14:textId="77777777" w:rsidR="005C1224" w:rsidRPr="005C1224" w:rsidRDefault="005C1224" w:rsidP="005C79CA">
            <w:pPr>
              <w:jc w:val="center"/>
              <w:rPr>
                <w:sz w:val="20"/>
                <w:szCs w:val="20"/>
              </w:rPr>
            </w:pPr>
            <w:r w:rsidRPr="005C1224">
              <w:rPr>
                <w:sz w:val="20"/>
                <w:szCs w:val="20"/>
              </w:rPr>
              <w:t>года</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06060FFE" w14:textId="77777777" w:rsidR="005C1224" w:rsidRPr="005C1224" w:rsidRDefault="005C1224" w:rsidP="005C79CA">
            <w:pPr>
              <w:jc w:val="center"/>
              <w:rPr>
                <w:sz w:val="20"/>
                <w:szCs w:val="20"/>
              </w:rPr>
            </w:pPr>
            <w:r w:rsidRPr="005C1224">
              <w:rPr>
                <w:sz w:val="20"/>
                <w:szCs w:val="20"/>
              </w:rPr>
              <w:t xml:space="preserve"> Члены оперативной группы,</w:t>
            </w:r>
          </w:p>
          <w:p w14:paraId="31A032DB" w14:textId="77777777" w:rsidR="005C1224" w:rsidRPr="005C1224" w:rsidRDefault="005C1224" w:rsidP="005C79CA">
            <w:pPr>
              <w:jc w:val="center"/>
              <w:rPr>
                <w:sz w:val="20"/>
                <w:szCs w:val="20"/>
              </w:rPr>
            </w:pPr>
            <w:r w:rsidRPr="005C1224">
              <w:rPr>
                <w:sz w:val="20"/>
                <w:szCs w:val="20"/>
              </w:rPr>
              <w:t xml:space="preserve">главы администраций сельсоветов (по согласованию), представители ОМВД России по Бессоновскому району (по согласованию), </w:t>
            </w:r>
          </w:p>
          <w:p w14:paraId="69CBBC25" w14:textId="77777777" w:rsidR="005C1224" w:rsidRPr="005C1224" w:rsidRDefault="005C1224" w:rsidP="005C79CA">
            <w:pPr>
              <w:jc w:val="center"/>
              <w:rPr>
                <w:sz w:val="20"/>
                <w:szCs w:val="20"/>
              </w:rPr>
            </w:pPr>
            <w:r w:rsidRPr="005C1224">
              <w:rPr>
                <w:sz w:val="20"/>
                <w:szCs w:val="20"/>
              </w:rPr>
              <w:t>Управление социальной защиты населения Бессоновского района (по согласованию)</w:t>
            </w:r>
          </w:p>
        </w:tc>
      </w:tr>
      <w:tr w:rsidR="005C1224" w:rsidRPr="005C1224" w14:paraId="7562AF46"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6DD402CE" w14:textId="77777777" w:rsidR="005C1224" w:rsidRPr="005C1224" w:rsidRDefault="005C1224" w:rsidP="005C79CA">
            <w:pPr>
              <w:jc w:val="center"/>
              <w:rPr>
                <w:sz w:val="20"/>
                <w:szCs w:val="20"/>
              </w:rPr>
            </w:pPr>
            <w:r w:rsidRPr="005C1224">
              <w:rPr>
                <w:sz w:val="20"/>
                <w:szCs w:val="20"/>
              </w:rPr>
              <w:t>7.</w:t>
            </w:r>
          </w:p>
        </w:tc>
        <w:tc>
          <w:tcPr>
            <w:tcW w:w="4168" w:type="dxa"/>
            <w:tcBorders>
              <w:top w:val="single" w:sz="4" w:space="0" w:color="000000"/>
              <w:left w:val="single" w:sz="4" w:space="0" w:color="000000"/>
              <w:bottom w:val="single" w:sz="4" w:space="0" w:color="000000"/>
            </w:tcBorders>
            <w:shd w:val="clear" w:color="auto" w:fill="auto"/>
          </w:tcPr>
          <w:p w14:paraId="797C8242" w14:textId="77777777" w:rsidR="005C1224" w:rsidRPr="005C1224" w:rsidRDefault="005C1224" w:rsidP="005C79CA">
            <w:pPr>
              <w:jc w:val="both"/>
              <w:rPr>
                <w:sz w:val="20"/>
                <w:szCs w:val="20"/>
              </w:rPr>
            </w:pPr>
            <w:r w:rsidRPr="005C1224">
              <w:rPr>
                <w:sz w:val="20"/>
                <w:szCs w:val="20"/>
              </w:rPr>
              <w:t xml:space="preserve">Проводить мониторинг пожароопасной обстановки мест проживания  неблагополучных семей и лиц, злоупотребляющих алкоголем с проведением противопожарных инструктажей под роспись. Оказание им  помощи по приобретению и установке автономных пожарных  </w:t>
            </w:r>
            <w:r w:rsidRPr="005C1224">
              <w:rPr>
                <w:sz w:val="20"/>
                <w:szCs w:val="20"/>
              </w:rPr>
              <w:lastRenderedPageBreak/>
              <w:t>извещателей, в рамках заложенных денежных средств в программы муниципальных образований района на 2025 год.</w:t>
            </w:r>
          </w:p>
        </w:tc>
        <w:tc>
          <w:tcPr>
            <w:tcW w:w="1843" w:type="dxa"/>
            <w:tcBorders>
              <w:top w:val="single" w:sz="4" w:space="0" w:color="000000"/>
              <w:left w:val="single" w:sz="4" w:space="0" w:color="000000"/>
              <w:bottom w:val="single" w:sz="4" w:space="0" w:color="000000"/>
            </w:tcBorders>
            <w:shd w:val="clear" w:color="auto" w:fill="auto"/>
          </w:tcPr>
          <w:p w14:paraId="389E0DB2" w14:textId="77777777" w:rsidR="005C1224" w:rsidRPr="005C1224" w:rsidRDefault="005C1224" w:rsidP="005C79CA">
            <w:pPr>
              <w:jc w:val="center"/>
              <w:rPr>
                <w:sz w:val="20"/>
                <w:szCs w:val="20"/>
              </w:rPr>
            </w:pPr>
            <w:r w:rsidRPr="005C1224">
              <w:rPr>
                <w:sz w:val="20"/>
                <w:szCs w:val="20"/>
              </w:rPr>
              <w:lastRenderedPageBreak/>
              <w:t>в течение года</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228038E9" w14:textId="77777777" w:rsidR="005C1224" w:rsidRPr="005C1224" w:rsidRDefault="005C1224" w:rsidP="005C79CA">
            <w:pPr>
              <w:jc w:val="center"/>
              <w:rPr>
                <w:sz w:val="20"/>
                <w:szCs w:val="20"/>
              </w:rPr>
            </w:pPr>
            <w:r w:rsidRPr="005C1224">
              <w:rPr>
                <w:sz w:val="20"/>
                <w:szCs w:val="20"/>
              </w:rPr>
              <w:t>Члены оперативной группы,</w:t>
            </w:r>
          </w:p>
          <w:p w14:paraId="2C1414EB" w14:textId="77777777" w:rsidR="005C1224" w:rsidRPr="005C1224" w:rsidRDefault="005C1224" w:rsidP="005C79CA">
            <w:pPr>
              <w:jc w:val="center"/>
              <w:rPr>
                <w:sz w:val="20"/>
                <w:szCs w:val="20"/>
              </w:rPr>
            </w:pPr>
            <w:r w:rsidRPr="005C1224">
              <w:rPr>
                <w:sz w:val="20"/>
                <w:szCs w:val="20"/>
              </w:rPr>
              <w:t xml:space="preserve">главы администраций сельсоветов (по согласованию), </w:t>
            </w:r>
          </w:p>
          <w:p w14:paraId="19733FC9" w14:textId="77777777" w:rsidR="005C1224" w:rsidRPr="005C1224" w:rsidRDefault="005C1224" w:rsidP="005C79CA">
            <w:pPr>
              <w:jc w:val="center"/>
              <w:rPr>
                <w:sz w:val="20"/>
                <w:szCs w:val="20"/>
              </w:rPr>
            </w:pPr>
            <w:r w:rsidRPr="005C1224">
              <w:rPr>
                <w:sz w:val="20"/>
                <w:szCs w:val="20"/>
              </w:rPr>
              <w:t>Управление социальной защиты населения Бессоновского района (по согласованию)</w:t>
            </w:r>
          </w:p>
        </w:tc>
      </w:tr>
      <w:tr w:rsidR="005C1224" w:rsidRPr="005C1224" w14:paraId="001606DF"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65EB058A" w14:textId="77777777" w:rsidR="005C1224" w:rsidRPr="005C1224" w:rsidRDefault="005C1224" w:rsidP="005C79CA">
            <w:pPr>
              <w:jc w:val="center"/>
              <w:rPr>
                <w:sz w:val="20"/>
                <w:szCs w:val="20"/>
              </w:rPr>
            </w:pPr>
            <w:r w:rsidRPr="005C1224">
              <w:rPr>
                <w:sz w:val="20"/>
                <w:szCs w:val="20"/>
              </w:rPr>
              <w:t>8.</w:t>
            </w:r>
          </w:p>
        </w:tc>
        <w:tc>
          <w:tcPr>
            <w:tcW w:w="4168" w:type="dxa"/>
            <w:tcBorders>
              <w:top w:val="single" w:sz="4" w:space="0" w:color="000000"/>
              <w:left w:val="single" w:sz="4" w:space="0" w:color="000000"/>
              <w:bottom w:val="single" w:sz="4" w:space="0" w:color="000000"/>
            </w:tcBorders>
            <w:shd w:val="clear" w:color="auto" w:fill="auto"/>
          </w:tcPr>
          <w:p w14:paraId="04407BBE" w14:textId="77777777" w:rsidR="005C1224" w:rsidRPr="005C1224" w:rsidRDefault="005C1224" w:rsidP="005C79CA">
            <w:pPr>
              <w:jc w:val="both"/>
              <w:rPr>
                <w:sz w:val="20"/>
                <w:szCs w:val="20"/>
              </w:rPr>
            </w:pPr>
            <w:r w:rsidRPr="005C1224">
              <w:rPr>
                <w:sz w:val="20"/>
                <w:szCs w:val="20"/>
              </w:rPr>
              <w:t xml:space="preserve"> При выявлении неисправности дымохода, отсутствие тяги, отключение газового оборудования  информация незамедлительно передается на ЕДДС Бессоновского района для принятия конкретных мер по устранению.</w:t>
            </w:r>
          </w:p>
          <w:p w14:paraId="38D7DE1F" w14:textId="77777777" w:rsidR="005C1224" w:rsidRPr="005C1224" w:rsidRDefault="005C1224" w:rsidP="005C79CA">
            <w:pPr>
              <w:jc w:val="both"/>
              <w:rPr>
                <w:sz w:val="20"/>
                <w:szCs w:val="20"/>
              </w:rPr>
            </w:pPr>
            <w:r w:rsidRPr="005C1224">
              <w:rPr>
                <w:sz w:val="20"/>
                <w:szCs w:val="20"/>
              </w:rPr>
              <w:t>Вся полученная и переданная информация фиксируется заведующим сектором ГО и ЧС администрации Бессоновского района в специальном журнале.</w:t>
            </w:r>
          </w:p>
        </w:tc>
        <w:tc>
          <w:tcPr>
            <w:tcW w:w="1843" w:type="dxa"/>
            <w:tcBorders>
              <w:top w:val="single" w:sz="4" w:space="0" w:color="000000"/>
              <w:left w:val="single" w:sz="4" w:space="0" w:color="000000"/>
              <w:bottom w:val="single" w:sz="4" w:space="0" w:color="000000"/>
            </w:tcBorders>
            <w:shd w:val="clear" w:color="auto" w:fill="auto"/>
          </w:tcPr>
          <w:p w14:paraId="4C712AA5" w14:textId="77777777" w:rsidR="005C1224" w:rsidRPr="005C1224" w:rsidRDefault="005C1224" w:rsidP="005C79CA">
            <w:pPr>
              <w:jc w:val="center"/>
              <w:rPr>
                <w:sz w:val="20"/>
                <w:szCs w:val="20"/>
              </w:rPr>
            </w:pPr>
            <w:r w:rsidRPr="005C1224">
              <w:rPr>
                <w:sz w:val="20"/>
                <w:szCs w:val="20"/>
              </w:rPr>
              <w:t xml:space="preserve">в течение года </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2C7DDE8C" w14:textId="77777777" w:rsidR="005C1224" w:rsidRPr="005C1224" w:rsidRDefault="005C1224" w:rsidP="005C79CA">
            <w:pPr>
              <w:jc w:val="center"/>
              <w:rPr>
                <w:sz w:val="20"/>
                <w:szCs w:val="20"/>
              </w:rPr>
            </w:pPr>
            <w:r w:rsidRPr="005C1224">
              <w:rPr>
                <w:sz w:val="20"/>
                <w:szCs w:val="20"/>
              </w:rPr>
              <w:t xml:space="preserve">Главы администраций сельсоветов </w:t>
            </w:r>
          </w:p>
          <w:p w14:paraId="73CF7C32" w14:textId="77777777" w:rsidR="005C1224" w:rsidRPr="005C1224" w:rsidRDefault="005C1224" w:rsidP="005C79CA">
            <w:pPr>
              <w:jc w:val="center"/>
              <w:rPr>
                <w:sz w:val="20"/>
                <w:szCs w:val="20"/>
              </w:rPr>
            </w:pPr>
            <w:r w:rsidRPr="005C1224">
              <w:rPr>
                <w:sz w:val="20"/>
                <w:szCs w:val="20"/>
              </w:rPr>
              <w:t>(по согласованию)</w:t>
            </w:r>
          </w:p>
          <w:p w14:paraId="79DC741C" w14:textId="77777777" w:rsidR="005C1224" w:rsidRPr="005C1224" w:rsidRDefault="005C1224" w:rsidP="005C79CA">
            <w:pPr>
              <w:rPr>
                <w:sz w:val="20"/>
                <w:szCs w:val="20"/>
              </w:rPr>
            </w:pPr>
          </w:p>
          <w:p w14:paraId="195F5062" w14:textId="77777777" w:rsidR="005C1224" w:rsidRPr="005C1224" w:rsidRDefault="005C1224" w:rsidP="005C79CA">
            <w:pPr>
              <w:jc w:val="center"/>
              <w:rPr>
                <w:sz w:val="20"/>
                <w:szCs w:val="20"/>
              </w:rPr>
            </w:pPr>
            <w:r w:rsidRPr="005C1224">
              <w:rPr>
                <w:sz w:val="20"/>
                <w:szCs w:val="20"/>
              </w:rPr>
              <w:t>Диспетчер ЕДДС Бессоновского района (по согласованию),</w:t>
            </w:r>
          </w:p>
          <w:p w14:paraId="789B7CF7" w14:textId="77777777" w:rsidR="005C1224" w:rsidRPr="005C1224" w:rsidRDefault="005C1224" w:rsidP="005C79CA">
            <w:pPr>
              <w:jc w:val="center"/>
              <w:rPr>
                <w:sz w:val="20"/>
                <w:szCs w:val="20"/>
              </w:rPr>
            </w:pPr>
            <w:r w:rsidRPr="005C1224">
              <w:rPr>
                <w:sz w:val="20"/>
                <w:szCs w:val="20"/>
              </w:rPr>
              <w:t>заведующий сектором ГО и ЧС администрации Бессоновского района</w:t>
            </w:r>
          </w:p>
        </w:tc>
      </w:tr>
      <w:tr w:rsidR="005C1224" w:rsidRPr="005C1224" w14:paraId="1B441EC9"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6812454B" w14:textId="77777777" w:rsidR="005C1224" w:rsidRPr="005C1224" w:rsidRDefault="005C1224" w:rsidP="005C79CA">
            <w:pPr>
              <w:jc w:val="center"/>
              <w:rPr>
                <w:sz w:val="20"/>
                <w:szCs w:val="20"/>
              </w:rPr>
            </w:pPr>
            <w:r w:rsidRPr="005C1224">
              <w:rPr>
                <w:sz w:val="20"/>
                <w:szCs w:val="20"/>
              </w:rPr>
              <w:t>9.</w:t>
            </w:r>
          </w:p>
        </w:tc>
        <w:tc>
          <w:tcPr>
            <w:tcW w:w="4168" w:type="dxa"/>
            <w:tcBorders>
              <w:top w:val="single" w:sz="4" w:space="0" w:color="000000"/>
              <w:left w:val="single" w:sz="4" w:space="0" w:color="000000"/>
              <w:bottom w:val="single" w:sz="4" w:space="0" w:color="000000"/>
            </w:tcBorders>
            <w:shd w:val="clear" w:color="auto" w:fill="auto"/>
          </w:tcPr>
          <w:p w14:paraId="1FF93580" w14:textId="77777777" w:rsidR="005C1224" w:rsidRPr="005C1224" w:rsidRDefault="005C1224" w:rsidP="005C79CA">
            <w:pPr>
              <w:jc w:val="both"/>
              <w:rPr>
                <w:sz w:val="20"/>
                <w:szCs w:val="20"/>
              </w:rPr>
            </w:pPr>
            <w:r w:rsidRPr="005C1224">
              <w:rPr>
                <w:sz w:val="20"/>
                <w:szCs w:val="20"/>
              </w:rPr>
              <w:t xml:space="preserve"> Оказать адресную финансовую помощь семьям группы риска на устранение нарушений пожарной безопасности и работы отопительного оборудования силами МБУ «КЦСОН  Бессоновского района» во исполнении уставной деятельности.</w:t>
            </w:r>
          </w:p>
        </w:tc>
        <w:tc>
          <w:tcPr>
            <w:tcW w:w="1843" w:type="dxa"/>
            <w:tcBorders>
              <w:top w:val="single" w:sz="4" w:space="0" w:color="000000"/>
              <w:left w:val="single" w:sz="4" w:space="0" w:color="000000"/>
              <w:bottom w:val="single" w:sz="4" w:space="0" w:color="000000"/>
            </w:tcBorders>
            <w:shd w:val="clear" w:color="auto" w:fill="auto"/>
          </w:tcPr>
          <w:p w14:paraId="36863C27" w14:textId="77777777" w:rsidR="005C1224" w:rsidRPr="005C1224" w:rsidRDefault="005C1224" w:rsidP="005C79CA">
            <w:pPr>
              <w:jc w:val="center"/>
              <w:rPr>
                <w:sz w:val="20"/>
                <w:szCs w:val="20"/>
              </w:rPr>
            </w:pPr>
            <w:r w:rsidRPr="005C1224">
              <w:rPr>
                <w:sz w:val="20"/>
                <w:szCs w:val="20"/>
              </w:rPr>
              <w:t xml:space="preserve">в течение года </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56BE770A" w14:textId="77777777" w:rsidR="005C1224" w:rsidRPr="005C1224" w:rsidRDefault="005C1224" w:rsidP="005C79CA">
            <w:pPr>
              <w:jc w:val="center"/>
              <w:rPr>
                <w:sz w:val="20"/>
                <w:szCs w:val="20"/>
              </w:rPr>
            </w:pPr>
            <w:r w:rsidRPr="005C1224">
              <w:rPr>
                <w:sz w:val="20"/>
                <w:szCs w:val="20"/>
              </w:rPr>
              <w:t xml:space="preserve">Главы администраций сельсоветов </w:t>
            </w:r>
          </w:p>
          <w:p w14:paraId="63E9906D" w14:textId="77777777" w:rsidR="005C1224" w:rsidRPr="005C1224" w:rsidRDefault="005C1224" w:rsidP="005C79CA">
            <w:pPr>
              <w:jc w:val="center"/>
              <w:rPr>
                <w:sz w:val="20"/>
                <w:szCs w:val="20"/>
              </w:rPr>
            </w:pPr>
            <w:r w:rsidRPr="005C1224">
              <w:rPr>
                <w:sz w:val="20"/>
                <w:szCs w:val="20"/>
              </w:rPr>
              <w:t>(по согласованию),</w:t>
            </w:r>
          </w:p>
          <w:p w14:paraId="12567E9E" w14:textId="77777777" w:rsidR="005C1224" w:rsidRPr="005C1224" w:rsidRDefault="005C1224" w:rsidP="005C79CA">
            <w:pPr>
              <w:jc w:val="center"/>
              <w:rPr>
                <w:sz w:val="20"/>
                <w:szCs w:val="20"/>
              </w:rPr>
            </w:pPr>
            <w:r w:rsidRPr="005C1224">
              <w:rPr>
                <w:sz w:val="20"/>
                <w:szCs w:val="20"/>
              </w:rPr>
              <w:t>МБУ «КЦСОН Бессоновского района» (по согласованию)</w:t>
            </w:r>
          </w:p>
        </w:tc>
      </w:tr>
      <w:tr w:rsidR="005C1224" w:rsidRPr="005C1224" w14:paraId="43E98A16"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1F5DBF04" w14:textId="77777777" w:rsidR="005C1224" w:rsidRPr="005C1224" w:rsidRDefault="005C1224" w:rsidP="005C79CA">
            <w:pPr>
              <w:jc w:val="center"/>
              <w:rPr>
                <w:sz w:val="20"/>
                <w:szCs w:val="20"/>
              </w:rPr>
            </w:pPr>
            <w:r w:rsidRPr="005C1224">
              <w:rPr>
                <w:sz w:val="20"/>
                <w:szCs w:val="20"/>
              </w:rPr>
              <w:t>10.</w:t>
            </w:r>
          </w:p>
        </w:tc>
        <w:tc>
          <w:tcPr>
            <w:tcW w:w="4168" w:type="dxa"/>
            <w:tcBorders>
              <w:top w:val="single" w:sz="4" w:space="0" w:color="000000"/>
              <w:left w:val="single" w:sz="4" w:space="0" w:color="000000"/>
              <w:bottom w:val="single" w:sz="4" w:space="0" w:color="000000"/>
            </w:tcBorders>
            <w:shd w:val="clear" w:color="auto" w:fill="auto"/>
          </w:tcPr>
          <w:p w14:paraId="6A75C68E" w14:textId="77777777" w:rsidR="005C1224" w:rsidRPr="005C1224" w:rsidRDefault="005C1224" w:rsidP="005C79CA">
            <w:pPr>
              <w:jc w:val="both"/>
              <w:rPr>
                <w:sz w:val="20"/>
                <w:szCs w:val="20"/>
              </w:rPr>
            </w:pPr>
            <w:r w:rsidRPr="005C1224">
              <w:rPr>
                <w:sz w:val="20"/>
                <w:szCs w:val="20"/>
              </w:rPr>
              <w:t>Проводить подворные обходы жилого сектора с целью мониторинга пожароопасной обстановки и проведения разъяснительной работы среди населения в области пожарной безопасности.</w:t>
            </w:r>
          </w:p>
        </w:tc>
        <w:tc>
          <w:tcPr>
            <w:tcW w:w="1843" w:type="dxa"/>
            <w:tcBorders>
              <w:top w:val="single" w:sz="4" w:space="0" w:color="000000"/>
              <w:left w:val="single" w:sz="4" w:space="0" w:color="000000"/>
              <w:bottom w:val="single" w:sz="4" w:space="0" w:color="000000"/>
            </w:tcBorders>
            <w:shd w:val="clear" w:color="auto" w:fill="auto"/>
          </w:tcPr>
          <w:p w14:paraId="434F2814" w14:textId="77777777" w:rsidR="005C1224" w:rsidRPr="005C1224" w:rsidRDefault="005C1224" w:rsidP="005C79CA">
            <w:pPr>
              <w:jc w:val="center"/>
              <w:rPr>
                <w:sz w:val="20"/>
                <w:szCs w:val="20"/>
              </w:rPr>
            </w:pPr>
            <w:r w:rsidRPr="005C1224">
              <w:rPr>
                <w:sz w:val="20"/>
                <w:szCs w:val="20"/>
              </w:rPr>
              <w:t>еженедельно</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4EC14FB9" w14:textId="77777777" w:rsidR="005C1224" w:rsidRPr="005C1224" w:rsidRDefault="005C1224" w:rsidP="005C79CA">
            <w:pPr>
              <w:jc w:val="center"/>
              <w:rPr>
                <w:sz w:val="20"/>
                <w:szCs w:val="20"/>
              </w:rPr>
            </w:pPr>
            <w:r w:rsidRPr="005C1224">
              <w:rPr>
                <w:sz w:val="20"/>
                <w:szCs w:val="20"/>
              </w:rPr>
              <w:t>Главы администраций сельсоветов (по согласованию)</w:t>
            </w:r>
          </w:p>
          <w:p w14:paraId="691C387B" w14:textId="77777777" w:rsidR="005C1224" w:rsidRPr="005C1224" w:rsidRDefault="005C1224" w:rsidP="005C79CA">
            <w:pPr>
              <w:jc w:val="center"/>
              <w:rPr>
                <w:sz w:val="20"/>
                <w:szCs w:val="20"/>
              </w:rPr>
            </w:pPr>
            <w:r w:rsidRPr="005C1224">
              <w:rPr>
                <w:sz w:val="20"/>
                <w:szCs w:val="20"/>
              </w:rPr>
              <w:t>(в соответствие с принятыми Постановлениями)</w:t>
            </w:r>
          </w:p>
          <w:p w14:paraId="7AAFC370" w14:textId="77777777" w:rsidR="005C1224" w:rsidRPr="005C1224" w:rsidRDefault="005C1224" w:rsidP="005C79CA">
            <w:pPr>
              <w:jc w:val="center"/>
              <w:rPr>
                <w:sz w:val="20"/>
                <w:szCs w:val="20"/>
              </w:rPr>
            </w:pPr>
          </w:p>
        </w:tc>
      </w:tr>
      <w:tr w:rsidR="005C1224" w:rsidRPr="005C1224" w14:paraId="54580189"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71634522" w14:textId="77777777" w:rsidR="005C1224" w:rsidRPr="005C1224" w:rsidRDefault="005C1224" w:rsidP="005C79CA">
            <w:pPr>
              <w:snapToGrid w:val="0"/>
              <w:jc w:val="center"/>
              <w:rPr>
                <w:sz w:val="20"/>
                <w:szCs w:val="20"/>
              </w:rPr>
            </w:pPr>
          </w:p>
          <w:p w14:paraId="08600CB6" w14:textId="77777777" w:rsidR="005C1224" w:rsidRPr="005C1224" w:rsidRDefault="005C1224" w:rsidP="005C79CA">
            <w:pPr>
              <w:jc w:val="center"/>
              <w:rPr>
                <w:sz w:val="20"/>
                <w:szCs w:val="20"/>
              </w:rPr>
            </w:pPr>
            <w:r w:rsidRPr="005C1224">
              <w:rPr>
                <w:sz w:val="20"/>
                <w:szCs w:val="20"/>
              </w:rPr>
              <w:t>11</w:t>
            </w:r>
          </w:p>
        </w:tc>
        <w:tc>
          <w:tcPr>
            <w:tcW w:w="4168" w:type="dxa"/>
            <w:tcBorders>
              <w:top w:val="single" w:sz="4" w:space="0" w:color="000000"/>
              <w:left w:val="single" w:sz="4" w:space="0" w:color="000000"/>
              <w:bottom w:val="single" w:sz="4" w:space="0" w:color="000000"/>
            </w:tcBorders>
            <w:shd w:val="clear" w:color="auto" w:fill="auto"/>
          </w:tcPr>
          <w:p w14:paraId="67D45032" w14:textId="77777777" w:rsidR="005C1224" w:rsidRPr="005C1224" w:rsidRDefault="005C1224" w:rsidP="005C79CA">
            <w:pPr>
              <w:jc w:val="both"/>
              <w:rPr>
                <w:sz w:val="20"/>
                <w:szCs w:val="20"/>
              </w:rPr>
            </w:pPr>
            <w:r w:rsidRPr="005C1224">
              <w:rPr>
                <w:sz w:val="20"/>
                <w:szCs w:val="20"/>
              </w:rPr>
              <w:t>Принять постановления о создании оперативных групп по мониторингу пожароопасной обстановки в жилом секторе и проведению разъяснительной работы среди населения на своих территориях а также разработать и утвердить план практических мероприятий по итогам обследования жилого фонда, в каждом поселении.</w:t>
            </w:r>
          </w:p>
        </w:tc>
        <w:tc>
          <w:tcPr>
            <w:tcW w:w="1843" w:type="dxa"/>
            <w:tcBorders>
              <w:top w:val="single" w:sz="4" w:space="0" w:color="000000"/>
              <w:left w:val="single" w:sz="4" w:space="0" w:color="000000"/>
              <w:bottom w:val="single" w:sz="4" w:space="0" w:color="000000"/>
            </w:tcBorders>
            <w:shd w:val="clear" w:color="auto" w:fill="auto"/>
          </w:tcPr>
          <w:p w14:paraId="57158333" w14:textId="77777777" w:rsidR="005C1224" w:rsidRPr="005C1224" w:rsidRDefault="005C1224" w:rsidP="005C79CA">
            <w:pPr>
              <w:jc w:val="center"/>
              <w:rPr>
                <w:sz w:val="20"/>
                <w:szCs w:val="20"/>
              </w:rPr>
            </w:pPr>
            <w:r w:rsidRPr="005C1224">
              <w:rPr>
                <w:sz w:val="20"/>
                <w:szCs w:val="20"/>
              </w:rPr>
              <w:t>январь</w:t>
            </w:r>
          </w:p>
          <w:p w14:paraId="6F573116" w14:textId="77777777" w:rsidR="005C1224" w:rsidRPr="005C1224" w:rsidRDefault="005C1224" w:rsidP="005C79CA">
            <w:pPr>
              <w:jc w:val="center"/>
              <w:rPr>
                <w:sz w:val="20"/>
                <w:szCs w:val="20"/>
              </w:rPr>
            </w:pPr>
            <w:r w:rsidRPr="005C1224">
              <w:rPr>
                <w:sz w:val="20"/>
                <w:szCs w:val="20"/>
              </w:rPr>
              <w:t>ежеквартально</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7F0318F7" w14:textId="77777777" w:rsidR="005C1224" w:rsidRPr="005C1224" w:rsidRDefault="005C1224" w:rsidP="005C79CA">
            <w:pPr>
              <w:jc w:val="center"/>
              <w:rPr>
                <w:sz w:val="20"/>
                <w:szCs w:val="20"/>
              </w:rPr>
            </w:pPr>
            <w:r w:rsidRPr="005C1224">
              <w:rPr>
                <w:sz w:val="20"/>
                <w:szCs w:val="20"/>
              </w:rPr>
              <w:t xml:space="preserve">Главы администраций сельсоветов </w:t>
            </w:r>
          </w:p>
          <w:p w14:paraId="34E1C53A" w14:textId="77777777" w:rsidR="005C1224" w:rsidRPr="005C1224" w:rsidRDefault="005C1224" w:rsidP="005C79CA">
            <w:pPr>
              <w:jc w:val="center"/>
              <w:rPr>
                <w:sz w:val="20"/>
                <w:szCs w:val="20"/>
              </w:rPr>
            </w:pPr>
            <w:r w:rsidRPr="005C1224">
              <w:rPr>
                <w:sz w:val="20"/>
                <w:szCs w:val="20"/>
              </w:rPr>
              <w:t>(по согласованию)</w:t>
            </w:r>
          </w:p>
        </w:tc>
      </w:tr>
      <w:tr w:rsidR="005C1224" w:rsidRPr="005C1224" w14:paraId="05B99997"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4F3FB8D7" w14:textId="77777777" w:rsidR="005C1224" w:rsidRPr="005C1224" w:rsidRDefault="005C1224" w:rsidP="005C79CA">
            <w:pPr>
              <w:jc w:val="center"/>
              <w:rPr>
                <w:sz w:val="20"/>
                <w:szCs w:val="20"/>
              </w:rPr>
            </w:pPr>
            <w:r w:rsidRPr="005C1224">
              <w:rPr>
                <w:sz w:val="20"/>
                <w:szCs w:val="20"/>
              </w:rPr>
              <w:t>12</w:t>
            </w:r>
          </w:p>
        </w:tc>
        <w:tc>
          <w:tcPr>
            <w:tcW w:w="4168" w:type="dxa"/>
            <w:tcBorders>
              <w:top w:val="single" w:sz="4" w:space="0" w:color="000000"/>
              <w:left w:val="single" w:sz="4" w:space="0" w:color="000000"/>
              <w:bottom w:val="single" w:sz="4" w:space="0" w:color="000000"/>
            </w:tcBorders>
            <w:shd w:val="clear" w:color="auto" w:fill="auto"/>
          </w:tcPr>
          <w:p w14:paraId="5AA2E24D" w14:textId="77777777" w:rsidR="005C1224" w:rsidRPr="005C1224" w:rsidRDefault="005C1224" w:rsidP="005C79CA">
            <w:pPr>
              <w:jc w:val="both"/>
              <w:rPr>
                <w:sz w:val="20"/>
                <w:szCs w:val="20"/>
              </w:rPr>
            </w:pPr>
            <w:r w:rsidRPr="005C1224">
              <w:rPr>
                <w:sz w:val="20"/>
                <w:szCs w:val="20"/>
              </w:rPr>
              <w:t>Ограничить въезд в лесную зону и массовое посещение гражданами лесных массивов при введении особого противопожарного режима.</w:t>
            </w:r>
          </w:p>
        </w:tc>
        <w:tc>
          <w:tcPr>
            <w:tcW w:w="1843" w:type="dxa"/>
            <w:tcBorders>
              <w:top w:val="single" w:sz="4" w:space="0" w:color="000000"/>
              <w:left w:val="single" w:sz="4" w:space="0" w:color="000000"/>
              <w:bottom w:val="single" w:sz="4" w:space="0" w:color="000000"/>
            </w:tcBorders>
            <w:shd w:val="clear" w:color="auto" w:fill="auto"/>
          </w:tcPr>
          <w:p w14:paraId="35D087C7" w14:textId="77777777" w:rsidR="005C1224" w:rsidRPr="005C1224" w:rsidRDefault="005C1224" w:rsidP="005C79CA">
            <w:pPr>
              <w:jc w:val="center"/>
              <w:rPr>
                <w:sz w:val="20"/>
                <w:szCs w:val="20"/>
              </w:rPr>
            </w:pPr>
            <w:r w:rsidRPr="005C1224">
              <w:rPr>
                <w:sz w:val="20"/>
                <w:szCs w:val="20"/>
              </w:rPr>
              <w:t>в течении года</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1BF5B509" w14:textId="77777777" w:rsidR="005C1224" w:rsidRPr="005C1224" w:rsidRDefault="005C1224" w:rsidP="005C79CA">
            <w:pPr>
              <w:jc w:val="center"/>
              <w:rPr>
                <w:sz w:val="20"/>
                <w:szCs w:val="20"/>
              </w:rPr>
            </w:pPr>
            <w:r w:rsidRPr="005C1224">
              <w:rPr>
                <w:sz w:val="20"/>
                <w:szCs w:val="20"/>
              </w:rPr>
              <w:t>ГКУ ПО «Ахунско-Ленинское лесничество»,</w:t>
            </w:r>
          </w:p>
          <w:p w14:paraId="3C2EE8A5" w14:textId="77777777" w:rsidR="005C1224" w:rsidRPr="005C1224" w:rsidRDefault="005C1224" w:rsidP="005C79CA">
            <w:pPr>
              <w:jc w:val="center"/>
              <w:rPr>
                <w:sz w:val="20"/>
                <w:szCs w:val="20"/>
              </w:rPr>
            </w:pPr>
            <w:r w:rsidRPr="005C1224">
              <w:rPr>
                <w:sz w:val="20"/>
                <w:szCs w:val="20"/>
              </w:rPr>
              <w:t xml:space="preserve">главы администраций сельсоветов (по согласованию), </w:t>
            </w:r>
          </w:p>
          <w:p w14:paraId="6E9FDBA1" w14:textId="77777777" w:rsidR="005C1224" w:rsidRPr="005C1224" w:rsidRDefault="005C1224" w:rsidP="005C79CA">
            <w:pPr>
              <w:jc w:val="center"/>
              <w:rPr>
                <w:sz w:val="20"/>
                <w:szCs w:val="20"/>
              </w:rPr>
            </w:pPr>
            <w:r w:rsidRPr="005C1224">
              <w:rPr>
                <w:sz w:val="20"/>
                <w:szCs w:val="20"/>
              </w:rPr>
              <w:t xml:space="preserve"> ОМВД России по Бессоновскому району (по согласованию)</w:t>
            </w:r>
          </w:p>
        </w:tc>
      </w:tr>
      <w:tr w:rsidR="005C1224" w:rsidRPr="005C1224" w14:paraId="51D2F1C2"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3C45F120" w14:textId="77777777" w:rsidR="005C1224" w:rsidRPr="005C1224" w:rsidRDefault="005C1224" w:rsidP="005C79CA">
            <w:pPr>
              <w:jc w:val="center"/>
              <w:rPr>
                <w:sz w:val="20"/>
                <w:szCs w:val="20"/>
              </w:rPr>
            </w:pPr>
            <w:r w:rsidRPr="005C1224">
              <w:rPr>
                <w:sz w:val="20"/>
                <w:szCs w:val="20"/>
              </w:rPr>
              <w:t>13.</w:t>
            </w:r>
          </w:p>
        </w:tc>
        <w:tc>
          <w:tcPr>
            <w:tcW w:w="4168" w:type="dxa"/>
            <w:tcBorders>
              <w:top w:val="single" w:sz="4" w:space="0" w:color="000000"/>
              <w:left w:val="single" w:sz="4" w:space="0" w:color="000000"/>
              <w:bottom w:val="single" w:sz="4" w:space="0" w:color="000000"/>
            </w:tcBorders>
            <w:shd w:val="clear" w:color="auto" w:fill="auto"/>
          </w:tcPr>
          <w:p w14:paraId="62402619" w14:textId="77777777" w:rsidR="005C1224" w:rsidRPr="005C1224" w:rsidRDefault="005C1224" w:rsidP="005C79CA">
            <w:pPr>
              <w:jc w:val="both"/>
              <w:rPr>
                <w:sz w:val="20"/>
                <w:szCs w:val="20"/>
              </w:rPr>
            </w:pPr>
            <w:r w:rsidRPr="005C1224">
              <w:rPr>
                <w:sz w:val="20"/>
                <w:szCs w:val="20"/>
              </w:rPr>
              <w:t>Организовать и провести учебные тренировки по отработке действий обслуживающего персонала, преподавательского состава и учащихся в случае возникновения пожара в учреждениях образования.</w:t>
            </w:r>
          </w:p>
        </w:tc>
        <w:tc>
          <w:tcPr>
            <w:tcW w:w="1843" w:type="dxa"/>
            <w:tcBorders>
              <w:top w:val="single" w:sz="4" w:space="0" w:color="000000"/>
              <w:left w:val="single" w:sz="4" w:space="0" w:color="000000"/>
              <w:bottom w:val="single" w:sz="4" w:space="0" w:color="000000"/>
            </w:tcBorders>
            <w:shd w:val="clear" w:color="auto" w:fill="auto"/>
          </w:tcPr>
          <w:p w14:paraId="5202863E" w14:textId="77777777" w:rsidR="005C1224" w:rsidRPr="005C1224" w:rsidRDefault="005C1224" w:rsidP="005C79CA">
            <w:pPr>
              <w:jc w:val="center"/>
              <w:rPr>
                <w:sz w:val="20"/>
                <w:szCs w:val="20"/>
              </w:rPr>
            </w:pPr>
            <w:r w:rsidRPr="005C1224">
              <w:rPr>
                <w:sz w:val="20"/>
                <w:szCs w:val="20"/>
              </w:rPr>
              <w:t>август</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45E4C759" w14:textId="77777777" w:rsidR="005C1224" w:rsidRPr="005C1224" w:rsidRDefault="005C1224" w:rsidP="005C79CA">
            <w:pPr>
              <w:jc w:val="center"/>
              <w:rPr>
                <w:sz w:val="20"/>
                <w:szCs w:val="20"/>
              </w:rPr>
            </w:pPr>
            <w:r w:rsidRPr="005C1224">
              <w:rPr>
                <w:sz w:val="20"/>
                <w:szCs w:val="20"/>
              </w:rPr>
              <w:t xml:space="preserve">Управление  образования администрации </w:t>
            </w:r>
          </w:p>
          <w:p w14:paraId="74C07E77" w14:textId="77777777" w:rsidR="005C1224" w:rsidRPr="005C1224" w:rsidRDefault="005C1224" w:rsidP="005C79CA">
            <w:pPr>
              <w:jc w:val="center"/>
              <w:rPr>
                <w:sz w:val="20"/>
                <w:szCs w:val="20"/>
              </w:rPr>
            </w:pPr>
            <w:r w:rsidRPr="005C1224">
              <w:rPr>
                <w:sz w:val="20"/>
                <w:szCs w:val="20"/>
              </w:rPr>
              <w:t>Бессоновского района (по согласованию),</w:t>
            </w:r>
          </w:p>
          <w:p w14:paraId="17C092F8" w14:textId="77777777" w:rsidR="005C1224" w:rsidRPr="005C1224" w:rsidRDefault="005C1224" w:rsidP="005C79CA">
            <w:pPr>
              <w:jc w:val="center"/>
              <w:rPr>
                <w:sz w:val="20"/>
                <w:szCs w:val="20"/>
              </w:rPr>
            </w:pPr>
            <w:r w:rsidRPr="005C1224">
              <w:rPr>
                <w:sz w:val="20"/>
                <w:szCs w:val="20"/>
              </w:rPr>
              <w:t xml:space="preserve">заведующий сектором ГО и ЧС администрации Бессоновского района </w:t>
            </w:r>
          </w:p>
        </w:tc>
      </w:tr>
      <w:tr w:rsidR="005C1224" w:rsidRPr="005C1224" w14:paraId="31071800"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24918C20" w14:textId="77777777" w:rsidR="005C1224" w:rsidRPr="005C1224" w:rsidRDefault="005C1224" w:rsidP="005C79CA">
            <w:pPr>
              <w:jc w:val="center"/>
              <w:rPr>
                <w:sz w:val="20"/>
                <w:szCs w:val="20"/>
              </w:rPr>
            </w:pPr>
            <w:r w:rsidRPr="005C1224">
              <w:rPr>
                <w:sz w:val="20"/>
                <w:szCs w:val="20"/>
              </w:rPr>
              <w:t>14.</w:t>
            </w:r>
          </w:p>
        </w:tc>
        <w:tc>
          <w:tcPr>
            <w:tcW w:w="4168" w:type="dxa"/>
            <w:tcBorders>
              <w:top w:val="single" w:sz="4" w:space="0" w:color="000000"/>
              <w:left w:val="single" w:sz="4" w:space="0" w:color="000000"/>
              <w:bottom w:val="single" w:sz="4" w:space="0" w:color="000000"/>
            </w:tcBorders>
            <w:shd w:val="clear" w:color="auto" w:fill="auto"/>
          </w:tcPr>
          <w:p w14:paraId="7EB969A2" w14:textId="77777777" w:rsidR="005C1224" w:rsidRPr="005C1224" w:rsidRDefault="005C1224" w:rsidP="005C79CA">
            <w:pPr>
              <w:jc w:val="both"/>
              <w:rPr>
                <w:sz w:val="20"/>
                <w:szCs w:val="20"/>
              </w:rPr>
            </w:pPr>
            <w:r w:rsidRPr="005C1224">
              <w:rPr>
                <w:sz w:val="20"/>
                <w:szCs w:val="20"/>
              </w:rPr>
              <w:t>Провести в дошкольных учреждениях с детьми старших и подготовительных групп разъяснительные беседы на тему «Огонь – друг, огонь – враг».</w:t>
            </w:r>
          </w:p>
        </w:tc>
        <w:tc>
          <w:tcPr>
            <w:tcW w:w="1843" w:type="dxa"/>
            <w:tcBorders>
              <w:top w:val="single" w:sz="4" w:space="0" w:color="000000"/>
              <w:left w:val="single" w:sz="4" w:space="0" w:color="000000"/>
              <w:bottom w:val="single" w:sz="4" w:space="0" w:color="000000"/>
            </w:tcBorders>
            <w:shd w:val="clear" w:color="auto" w:fill="auto"/>
          </w:tcPr>
          <w:p w14:paraId="2A166D08" w14:textId="77777777" w:rsidR="005C1224" w:rsidRPr="005C1224" w:rsidRDefault="005C1224" w:rsidP="005C79CA">
            <w:pPr>
              <w:jc w:val="center"/>
              <w:rPr>
                <w:sz w:val="20"/>
                <w:szCs w:val="20"/>
              </w:rPr>
            </w:pPr>
            <w:r w:rsidRPr="005C1224">
              <w:rPr>
                <w:sz w:val="20"/>
                <w:szCs w:val="20"/>
              </w:rPr>
              <w:t>июнь</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39618514" w14:textId="77777777" w:rsidR="005C1224" w:rsidRPr="005C1224" w:rsidRDefault="005C1224" w:rsidP="005C79CA">
            <w:pPr>
              <w:jc w:val="center"/>
              <w:rPr>
                <w:sz w:val="20"/>
                <w:szCs w:val="20"/>
              </w:rPr>
            </w:pPr>
            <w:r w:rsidRPr="005C1224">
              <w:rPr>
                <w:sz w:val="20"/>
                <w:szCs w:val="20"/>
              </w:rPr>
              <w:t xml:space="preserve">Управление  образования администрации </w:t>
            </w:r>
          </w:p>
          <w:p w14:paraId="6D3B1A71" w14:textId="77777777" w:rsidR="005C1224" w:rsidRPr="005C1224" w:rsidRDefault="005C1224" w:rsidP="005C79CA">
            <w:pPr>
              <w:jc w:val="center"/>
              <w:rPr>
                <w:sz w:val="20"/>
                <w:szCs w:val="20"/>
              </w:rPr>
            </w:pPr>
            <w:r w:rsidRPr="005C1224">
              <w:rPr>
                <w:sz w:val="20"/>
                <w:szCs w:val="20"/>
              </w:rPr>
              <w:t>Бессоновского района (по согласованию),</w:t>
            </w:r>
          </w:p>
          <w:p w14:paraId="0F725A83" w14:textId="77777777" w:rsidR="005C1224" w:rsidRPr="005C1224" w:rsidRDefault="005C1224" w:rsidP="005C79CA">
            <w:pPr>
              <w:jc w:val="center"/>
              <w:rPr>
                <w:sz w:val="20"/>
                <w:szCs w:val="20"/>
              </w:rPr>
            </w:pPr>
            <w:r w:rsidRPr="005C1224">
              <w:rPr>
                <w:sz w:val="20"/>
                <w:szCs w:val="20"/>
              </w:rPr>
              <w:t>начальник ОНД и ПР Бессоновского района УНД и ПР ГУ МЧС России по Пензенской области (по согласованию)</w:t>
            </w:r>
          </w:p>
        </w:tc>
      </w:tr>
      <w:tr w:rsidR="005C1224" w:rsidRPr="005C1224" w14:paraId="19F5D0FF"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78308B9E" w14:textId="77777777" w:rsidR="005C1224" w:rsidRPr="005C1224" w:rsidRDefault="005C1224" w:rsidP="005C79CA">
            <w:pPr>
              <w:jc w:val="center"/>
              <w:rPr>
                <w:sz w:val="20"/>
                <w:szCs w:val="20"/>
              </w:rPr>
            </w:pPr>
            <w:r w:rsidRPr="005C1224">
              <w:rPr>
                <w:sz w:val="20"/>
                <w:szCs w:val="20"/>
              </w:rPr>
              <w:t>15.</w:t>
            </w:r>
          </w:p>
        </w:tc>
        <w:tc>
          <w:tcPr>
            <w:tcW w:w="4168" w:type="dxa"/>
            <w:tcBorders>
              <w:top w:val="single" w:sz="4" w:space="0" w:color="000000"/>
              <w:left w:val="single" w:sz="4" w:space="0" w:color="000000"/>
              <w:bottom w:val="single" w:sz="4" w:space="0" w:color="000000"/>
            </w:tcBorders>
            <w:shd w:val="clear" w:color="auto" w:fill="auto"/>
          </w:tcPr>
          <w:p w14:paraId="79692182" w14:textId="77777777" w:rsidR="005C1224" w:rsidRPr="005C1224" w:rsidRDefault="005C1224" w:rsidP="005C79CA">
            <w:pPr>
              <w:jc w:val="both"/>
              <w:rPr>
                <w:sz w:val="20"/>
                <w:szCs w:val="20"/>
              </w:rPr>
            </w:pPr>
            <w:r w:rsidRPr="005C1224">
              <w:rPr>
                <w:sz w:val="20"/>
                <w:szCs w:val="20"/>
              </w:rPr>
              <w:t>Провести в учебных заведениях занятия с учащимися по обучению действиям в условиях возникших пожаров в быту, в общественных центрах, летних лагерях отдыха.</w:t>
            </w:r>
          </w:p>
        </w:tc>
        <w:tc>
          <w:tcPr>
            <w:tcW w:w="1843" w:type="dxa"/>
            <w:tcBorders>
              <w:top w:val="single" w:sz="4" w:space="0" w:color="000000"/>
              <w:left w:val="single" w:sz="4" w:space="0" w:color="000000"/>
              <w:bottom w:val="single" w:sz="4" w:space="0" w:color="000000"/>
            </w:tcBorders>
            <w:shd w:val="clear" w:color="auto" w:fill="auto"/>
          </w:tcPr>
          <w:p w14:paraId="513774D5" w14:textId="77777777" w:rsidR="005C1224" w:rsidRPr="005C1224" w:rsidRDefault="005C1224" w:rsidP="005C79CA">
            <w:pPr>
              <w:jc w:val="center"/>
              <w:rPr>
                <w:sz w:val="20"/>
                <w:szCs w:val="20"/>
              </w:rPr>
            </w:pPr>
            <w:r w:rsidRPr="005C1224">
              <w:rPr>
                <w:sz w:val="20"/>
                <w:szCs w:val="20"/>
              </w:rPr>
              <w:t>май</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5789EBEA" w14:textId="77777777" w:rsidR="005C1224" w:rsidRPr="005C1224" w:rsidRDefault="005C1224" w:rsidP="005C79CA">
            <w:pPr>
              <w:jc w:val="center"/>
              <w:rPr>
                <w:sz w:val="20"/>
                <w:szCs w:val="20"/>
              </w:rPr>
            </w:pPr>
            <w:r w:rsidRPr="005C1224">
              <w:rPr>
                <w:sz w:val="20"/>
                <w:szCs w:val="20"/>
              </w:rPr>
              <w:t xml:space="preserve">Управление  образования администрации </w:t>
            </w:r>
          </w:p>
          <w:p w14:paraId="612C565C" w14:textId="77777777" w:rsidR="005C1224" w:rsidRPr="005C1224" w:rsidRDefault="005C1224" w:rsidP="005C79CA">
            <w:pPr>
              <w:jc w:val="center"/>
              <w:rPr>
                <w:sz w:val="20"/>
                <w:szCs w:val="20"/>
              </w:rPr>
            </w:pPr>
            <w:r w:rsidRPr="005C1224">
              <w:rPr>
                <w:sz w:val="20"/>
                <w:szCs w:val="20"/>
              </w:rPr>
              <w:t>Бессоновского района (по согласованию),</w:t>
            </w:r>
          </w:p>
          <w:p w14:paraId="7CF9E5E7" w14:textId="77777777" w:rsidR="005C1224" w:rsidRPr="005C1224" w:rsidRDefault="005C1224" w:rsidP="005C79CA">
            <w:pPr>
              <w:jc w:val="center"/>
              <w:rPr>
                <w:sz w:val="20"/>
                <w:szCs w:val="20"/>
              </w:rPr>
            </w:pPr>
            <w:r w:rsidRPr="005C1224">
              <w:rPr>
                <w:sz w:val="20"/>
                <w:szCs w:val="20"/>
              </w:rPr>
              <w:t>начальник ОНД и ПР Бессоновского района УНД и ПР ГУ МЧС России по Пензенской области (по согласованию)</w:t>
            </w:r>
          </w:p>
        </w:tc>
      </w:tr>
      <w:tr w:rsidR="005C1224" w:rsidRPr="005C1224" w14:paraId="413F3622"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065F86B4" w14:textId="77777777" w:rsidR="005C1224" w:rsidRPr="005C1224" w:rsidRDefault="005C1224" w:rsidP="005C79CA">
            <w:pPr>
              <w:jc w:val="center"/>
              <w:rPr>
                <w:sz w:val="20"/>
                <w:szCs w:val="20"/>
              </w:rPr>
            </w:pPr>
            <w:r w:rsidRPr="005C1224">
              <w:rPr>
                <w:sz w:val="20"/>
                <w:szCs w:val="20"/>
              </w:rPr>
              <w:t>16.</w:t>
            </w:r>
          </w:p>
        </w:tc>
        <w:tc>
          <w:tcPr>
            <w:tcW w:w="4168" w:type="dxa"/>
            <w:tcBorders>
              <w:top w:val="single" w:sz="4" w:space="0" w:color="000000"/>
              <w:left w:val="single" w:sz="4" w:space="0" w:color="000000"/>
              <w:bottom w:val="single" w:sz="4" w:space="0" w:color="000000"/>
            </w:tcBorders>
            <w:shd w:val="clear" w:color="auto" w:fill="auto"/>
          </w:tcPr>
          <w:p w14:paraId="19BF667C" w14:textId="77777777" w:rsidR="005C1224" w:rsidRPr="005C1224" w:rsidRDefault="005C1224" w:rsidP="005C79CA">
            <w:pPr>
              <w:jc w:val="both"/>
              <w:rPr>
                <w:sz w:val="20"/>
                <w:szCs w:val="20"/>
              </w:rPr>
            </w:pPr>
            <w:r w:rsidRPr="005C1224">
              <w:rPr>
                <w:sz w:val="20"/>
                <w:szCs w:val="20"/>
              </w:rPr>
              <w:t>Сформировать в общеобразовательных учреждениях из учащихся дружины юных пожарных для пропаганды пожарно-технических знаний и предупреждения пожаров от детской шалости с огнем.</w:t>
            </w:r>
          </w:p>
        </w:tc>
        <w:tc>
          <w:tcPr>
            <w:tcW w:w="1843" w:type="dxa"/>
            <w:tcBorders>
              <w:top w:val="single" w:sz="4" w:space="0" w:color="000000"/>
              <w:left w:val="single" w:sz="4" w:space="0" w:color="000000"/>
              <w:bottom w:val="single" w:sz="4" w:space="0" w:color="000000"/>
            </w:tcBorders>
            <w:shd w:val="clear" w:color="auto" w:fill="auto"/>
          </w:tcPr>
          <w:p w14:paraId="5ECB5446" w14:textId="77777777" w:rsidR="005C1224" w:rsidRPr="005C1224" w:rsidRDefault="005C1224" w:rsidP="005C79CA">
            <w:pPr>
              <w:jc w:val="center"/>
              <w:rPr>
                <w:sz w:val="20"/>
                <w:szCs w:val="20"/>
              </w:rPr>
            </w:pPr>
            <w:r w:rsidRPr="005C1224">
              <w:rPr>
                <w:sz w:val="20"/>
                <w:szCs w:val="20"/>
              </w:rPr>
              <w:t>в течение учебного года</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396CE83B" w14:textId="77777777" w:rsidR="005C1224" w:rsidRPr="005C1224" w:rsidRDefault="005C1224" w:rsidP="005C79CA">
            <w:pPr>
              <w:jc w:val="center"/>
              <w:rPr>
                <w:sz w:val="20"/>
                <w:szCs w:val="20"/>
              </w:rPr>
            </w:pPr>
            <w:r w:rsidRPr="005C1224">
              <w:rPr>
                <w:sz w:val="20"/>
                <w:szCs w:val="20"/>
              </w:rPr>
              <w:t>Директора школ Бессоновского района</w:t>
            </w:r>
          </w:p>
          <w:p w14:paraId="2216015E" w14:textId="77777777" w:rsidR="005C1224" w:rsidRPr="005C1224" w:rsidRDefault="005C1224" w:rsidP="005C79CA">
            <w:pPr>
              <w:jc w:val="center"/>
              <w:rPr>
                <w:sz w:val="20"/>
                <w:szCs w:val="20"/>
              </w:rPr>
            </w:pPr>
            <w:r w:rsidRPr="005C1224">
              <w:rPr>
                <w:sz w:val="20"/>
                <w:szCs w:val="20"/>
              </w:rPr>
              <w:t>(по согласованию)</w:t>
            </w:r>
          </w:p>
        </w:tc>
      </w:tr>
      <w:tr w:rsidR="005C1224" w:rsidRPr="005C1224" w14:paraId="714CED95"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310C9F07" w14:textId="77777777" w:rsidR="005C1224" w:rsidRPr="005C1224" w:rsidRDefault="005C1224" w:rsidP="005C79CA">
            <w:pPr>
              <w:jc w:val="center"/>
              <w:rPr>
                <w:sz w:val="20"/>
                <w:szCs w:val="20"/>
              </w:rPr>
            </w:pPr>
            <w:r w:rsidRPr="005C1224">
              <w:rPr>
                <w:sz w:val="20"/>
                <w:szCs w:val="20"/>
              </w:rPr>
              <w:t>17.</w:t>
            </w:r>
          </w:p>
        </w:tc>
        <w:tc>
          <w:tcPr>
            <w:tcW w:w="4168" w:type="dxa"/>
            <w:tcBorders>
              <w:top w:val="single" w:sz="4" w:space="0" w:color="000000"/>
              <w:left w:val="single" w:sz="4" w:space="0" w:color="000000"/>
              <w:bottom w:val="single" w:sz="4" w:space="0" w:color="000000"/>
            </w:tcBorders>
            <w:shd w:val="clear" w:color="auto" w:fill="auto"/>
          </w:tcPr>
          <w:p w14:paraId="4C3D9FDE" w14:textId="77777777" w:rsidR="005C1224" w:rsidRPr="005C1224" w:rsidRDefault="005C1224" w:rsidP="005C79CA">
            <w:pPr>
              <w:jc w:val="both"/>
              <w:rPr>
                <w:sz w:val="20"/>
                <w:szCs w:val="20"/>
              </w:rPr>
            </w:pPr>
            <w:r w:rsidRPr="005C1224">
              <w:rPr>
                <w:sz w:val="20"/>
                <w:szCs w:val="20"/>
              </w:rPr>
              <w:t xml:space="preserve">Оформить в кабинетах ОБЖ образовательных учреждений, в лечебных корпусах </w:t>
            </w:r>
            <w:r w:rsidRPr="005C1224">
              <w:rPr>
                <w:sz w:val="20"/>
                <w:szCs w:val="20"/>
              </w:rPr>
              <w:lastRenderedPageBreak/>
              <w:t>учреждений здравоохранения уголки с наглядной агитацией по правилам пожарной безопасности и обучению населения действиям при возникновении чрезвычайной ситуации.</w:t>
            </w:r>
          </w:p>
        </w:tc>
        <w:tc>
          <w:tcPr>
            <w:tcW w:w="1843" w:type="dxa"/>
            <w:tcBorders>
              <w:top w:val="single" w:sz="4" w:space="0" w:color="000000"/>
              <w:left w:val="single" w:sz="4" w:space="0" w:color="000000"/>
              <w:bottom w:val="single" w:sz="4" w:space="0" w:color="000000"/>
            </w:tcBorders>
            <w:shd w:val="clear" w:color="auto" w:fill="auto"/>
          </w:tcPr>
          <w:p w14:paraId="732AD6B2" w14:textId="77777777" w:rsidR="005C1224" w:rsidRPr="005C1224" w:rsidRDefault="005C1224" w:rsidP="005C79CA">
            <w:pPr>
              <w:jc w:val="center"/>
              <w:rPr>
                <w:sz w:val="20"/>
                <w:szCs w:val="20"/>
              </w:rPr>
            </w:pPr>
            <w:r w:rsidRPr="005C1224">
              <w:rPr>
                <w:sz w:val="20"/>
                <w:szCs w:val="20"/>
              </w:rPr>
              <w:lastRenderedPageBreak/>
              <w:t xml:space="preserve">1 квартал </w:t>
            </w:r>
          </w:p>
          <w:p w14:paraId="4D7B5CB4" w14:textId="77777777" w:rsidR="005C1224" w:rsidRPr="005C1224" w:rsidRDefault="005C1224" w:rsidP="005C79CA">
            <w:pPr>
              <w:jc w:val="center"/>
              <w:rPr>
                <w:sz w:val="20"/>
                <w:szCs w:val="20"/>
              </w:rPr>
            </w:pPr>
            <w:r w:rsidRPr="005C1224">
              <w:rPr>
                <w:sz w:val="20"/>
                <w:szCs w:val="20"/>
              </w:rPr>
              <w:t>2025 г.</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10A050EA" w14:textId="77777777" w:rsidR="005C1224" w:rsidRPr="005C1224" w:rsidRDefault="005C1224" w:rsidP="005C79CA">
            <w:pPr>
              <w:jc w:val="center"/>
              <w:rPr>
                <w:sz w:val="20"/>
                <w:szCs w:val="20"/>
              </w:rPr>
            </w:pPr>
            <w:r w:rsidRPr="005C1224">
              <w:rPr>
                <w:sz w:val="20"/>
                <w:szCs w:val="20"/>
              </w:rPr>
              <w:t>Руководители образовательных учреждений (по согласованию)</w:t>
            </w:r>
          </w:p>
        </w:tc>
      </w:tr>
      <w:tr w:rsidR="005C1224" w:rsidRPr="005C1224" w14:paraId="742CD377"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2F435F65" w14:textId="77777777" w:rsidR="005C1224" w:rsidRPr="005C1224" w:rsidRDefault="005C1224" w:rsidP="005C79CA">
            <w:pPr>
              <w:jc w:val="center"/>
              <w:rPr>
                <w:sz w:val="20"/>
                <w:szCs w:val="20"/>
              </w:rPr>
            </w:pPr>
            <w:r w:rsidRPr="005C1224">
              <w:rPr>
                <w:sz w:val="20"/>
                <w:szCs w:val="20"/>
              </w:rPr>
              <w:t>18.</w:t>
            </w:r>
          </w:p>
        </w:tc>
        <w:tc>
          <w:tcPr>
            <w:tcW w:w="4168" w:type="dxa"/>
            <w:tcBorders>
              <w:top w:val="single" w:sz="4" w:space="0" w:color="000000"/>
              <w:left w:val="single" w:sz="4" w:space="0" w:color="000000"/>
              <w:bottom w:val="single" w:sz="4" w:space="0" w:color="000000"/>
            </w:tcBorders>
            <w:shd w:val="clear" w:color="auto" w:fill="auto"/>
          </w:tcPr>
          <w:p w14:paraId="46AF7FAE" w14:textId="77777777" w:rsidR="005C1224" w:rsidRPr="005C1224" w:rsidRDefault="005C1224" w:rsidP="005C79CA">
            <w:pPr>
              <w:jc w:val="both"/>
              <w:rPr>
                <w:sz w:val="20"/>
                <w:szCs w:val="20"/>
              </w:rPr>
            </w:pPr>
            <w:r w:rsidRPr="005C1224">
              <w:rPr>
                <w:sz w:val="20"/>
                <w:szCs w:val="20"/>
              </w:rPr>
              <w:t>Закрепить ответственных за источниками противопожарного водоснабжения для содержания их в исправном состоянии и очистки от снежных заносов в зимнее время.</w:t>
            </w:r>
          </w:p>
        </w:tc>
        <w:tc>
          <w:tcPr>
            <w:tcW w:w="1843" w:type="dxa"/>
            <w:tcBorders>
              <w:top w:val="single" w:sz="4" w:space="0" w:color="000000"/>
              <w:left w:val="single" w:sz="4" w:space="0" w:color="000000"/>
              <w:bottom w:val="single" w:sz="4" w:space="0" w:color="000000"/>
            </w:tcBorders>
            <w:shd w:val="clear" w:color="auto" w:fill="auto"/>
          </w:tcPr>
          <w:p w14:paraId="55C215D2" w14:textId="77777777" w:rsidR="005C1224" w:rsidRPr="005C1224" w:rsidRDefault="005C1224" w:rsidP="005C79CA">
            <w:pPr>
              <w:jc w:val="center"/>
              <w:rPr>
                <w:sz w:val="20"/>
                <w:szCs w:val="20"/>
              </w:rPr>
            </w:pPr>
            <w:r w:rsidRPr="005C1224">
              <w:rPr>
                <w:sz w:val="20"/>
                <w:szCs w:val="20"/>
              </w:rPr>
              <w:t xml:space="preserve">до 01.12.2025г. </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11CBEA71" w14:textId="77777777" w:rsidR="005C1224" w:rsidRPr="005C1224" w:rsidRDefault="005C1224" w:rsidP="005C79CA">
            <w:pPr>
              <w:jc w:val="center"/>
              <w:rPr>
                <w:sz w:val="20"/>
                <w:szCs w:val="20"/>
              </w:rPr>
            </w:pPr>
            <w:r w:rsidRPr="005C1224">
              <w:rPr>
                <w:sz w:val="20"/>
                <w:szCs w:val="20"/>
              </w:rPr>
              <w:t xml:space="preserve">Главы администраций сельсоветов </w:t>
            </w:r>
          </w:p>
          <w:p w14:paraId="56ED99A9" w14:textId="77777777" w:rsidR="005C1224" w:rsidRPr="005C1224" w:rsidRDefault="005C1224" w:rsidP="005C79CA">
            <w:pPr>
              <w:jc w:val="center"/>
              <w:rPr>
                <w:sz w:val="20"/>
                <w:szCs w:val="20"/>
              </w:rPr>
            </w:pPr>
            <w:r w:rsidRPr="005C1224">
              <w:rPr>
                <w:sz w:val="20"/>
                <w:szCs w:val="20"/>
              </w:rPr>
              <w:t>(по согласованию)</w:t>
            </w:r>
          </w:p>
        </w:tc>
      </w:tr>
      <w:tr w:rsidR="005C1224" w:rsidRPr="005C1224" w14:paraId="2DAB4EDD"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76B96BB9" w14:textId="77777777" w:rsidR="005C1224" w:rsidRPr="005C1224" w:rsidRDefault="005C1224" w:rsidP="005C79CA">
            <w:pPr>
              <w:jc w:val="center"/>
              <w:rPr>
                <w:sz w:val="20"/>
                <w:szCs w:val="20"/>
              </w:rPr>
            </w:pPr>
            <w:r w:rsidRPr="005C1224">
              <w:rPr>
                <w:sz w:val="20"/>
                <w:szCs w:val="20"/>
              </w:rPr>
              <w:t>19.</w:t>
            </w:r>
          </w:p>
        </w:tc>
        <w:tc>
          <w:tcPr>
            <w:tcW w:w="4168" w:type="dxa"/>
            <w:tcBorders>
              <w:top w:val="single" w:sz="4" w:space="0" w:color="000000"/>
              <w:left w:val="single" w:sz="4" w:space="0" w:color="000000"/>
              <w:bottom w:val="single" w:sz="4" w:space="0" w:color="000000"/>
            </w:tcBorders>
            <w:shd w:val="clear" w:color="auto" w:fill="auto"/>
          </w:tcPr>
          <w:p w14:paraId="42667CD6" w14:textId="77777777" w:rsidR="005C1224" w:rsidRPr="005C1224" w:rsidRDefault="005C1224" w:rsidP="005C79CA">
            <w:pPr>
              <w:jc w:val="both"/>
              <w:rPr>
                <w:sz w:val="20"/>
                <w:szCs w:val="20"/>
              </w:rPr>
            </w:pPr>
            <w:r w:rsidRPr="005C1224">
              <w:rPr>
                <w:sz w:val="20"/>
                <w:szCs w:val="20"/>
              </w:rPr>
              <w:t>Проводить в сельских поселениях не менее двух раз в год тренировки с участием членов ДПО, общественности по тушению условного пожара с последующим информированием проживающего населения о существующих проблемах в обеспечении пожарной безопасности.</w:t>
            </w:r>
          </w:p>
        </w:tc>
        <w:tc>
          <w:tcPr>
            <w:tcW w:w="1843" w:type="dxa"/>
            <w:tcBorders>
              <w:top w:val="single" w:sz="4" w:space="0" w:color="000000"/>
              <w:left w:val="single" w:sz="4" w:space="0" w:color="000000"/>
              <w:bottom w:val="single" w:sz="4" w:space="0" w:color="000000"/>
            </w:tcBorders>
            <w:shd w:val="clear" w:color="auto" w:fill="auto"/>
          </w:tcPr>
          <w:p w14:paraId="70CFF57B" w14:textId="77777777" w:rsidR="005C1224" w:rsidRPr="005C1224" w:rsidRDefault="005C1224" w:rsidP="005C79CA">
            <w:pPr>
              <w:jc w:val="center"/>
              <w:rPr>
                <w:sz w:val="20"/>
                <w:szCs w:val="20"/>
              </w:rPr>
            </w:pPr>
            <w:r w:rsidRPr="005C1224">
              <w:rPr>
                <w:sz w:val="20"/>
                <w:szCs w:val="20"/>
              </w:rPr>
              <w:t>ежегодно</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7509646B" w14:textId="77777777" w:rsidR="005C1224" w:rsidRPr="005C1224" w:rsidRDefault="005C1224" w:rsidP="005C79CA">
            <w:pPr>
              <w:jc w:val="center"/>
              <w:rPr>
                <w:sz w:val="20"/>
                <w:szCs w:val="20"/>
              </w:rPr>
            </w:pPr>
            <w:r w:rsidRPr="005C1224">
              <w:rPr>
                <w:sz w:val="20"/>
                <w:szCs w:val="20"/>
              </w:rPr>
              <w:t xml:space="preserve">Главы администраций сельсоветов </w:t>
            </w:r>
          </w:p>
          <w:p w14:paraId="045E5D14" w14:textId="77777777" w:rsidR="005C1224" w:rsidRPr="005C1224" w:rsidRDefault="005C1224" w:rsidP="005C79CA">
            <w:pPr>
              <w:jc w:val="center"/>
              <w:rPr>
                <w:sz w:val="20"/>
                <w:szCs w:val="20"/>
              </w:rPr>
            </w:pPr>
            <w:r w:rsidRPr="005C1224">
              <w:rPr>
                <w:sz w:val="20"/>
                <w:szCs w:val="20"/>
              </w:rPr>
              <w:t>(по согласованию),</w:t>
            </w:r>
          </w:p>
          <w:p w14:paraId="332573A6" w14:textId="77777777" w:rsidR="005C1224" w:rsidRPr="005C1224" w:rsidRDefault="005C1224" w:rsidP="005C79CA">
            <w:pPr>
              <w:ind w:firstLine="708"/>
              <w:jc w:val="center"/>
              <w:rPr>
                <w:sz w:val="20"/>
                <w:szCs w:val="20"/>
              </w:rPr>
            </w:pPr>
            <w:r w:rsidRPr="005C1224">
              <w:rPr>
                <w:sz w:val="20"/>
                <w:szCs w:val="20"/>
              </w:rPr>
              <w:t>заведующий сектором ГО и ЧС администрации Бессоновского района,</w:t>
            </w:r>
          </w:p>
          <w:p w14:paraId="3ED287AA" w14:textId="77777777" w:rsidR="005C1224" w:rsidRPr="005C1224" w:rsidRDefault="005C1224" w:rsidP="005C79CA">
            <w:pPr>
              <w:ind w:firstLine="708"/>
              <w:jc w:val="center"/>
              <w:rPr>
                <w:sz w:val="20"/>
                <w:szCs w:val="20"/>
              </w:rPr>
            </w:pPr>
            <w:r w:rsidRPr="005C1224">
              <w:rPr>
                <w:sz w:val="20"/>
                <w:szCs w:val="20"/>
              </w:rPr>
              <w:t>начальник 23 ПСЧ</w:t>
            </w:r>
          </w:p>
        </w:tc>
      </w:tr>
      <w:tr w:rsidR="005C1224" w:rsidRPr="005C1224" w14:paraId="78E2F4BF"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1FFD406A" w14:textId="77777777" w:rsidR="005C1224" w:rsidRPr="005C1224" w:rsidRDefault="005C1224" w:rsidP="005C79CA">
            <w:pPr>
              <w:jc w:val="center"/>
              <w:rPr>
                <w:sz w:val="20"/>
                <w:szCs w:val="20"/>
              </w:rPr>
            </w:pPr>
            <w:r w:rsidRPr="005C1224">
              <w:rPr>
                <w:sz w:val="20"/>
                <w:szCs w:val="20"/>
              </w:rPr>
              <w:t>20.</w:t>
            </w:r>
          </w:p>
        </w:tc>
        <w:tc>
          <w:tcPr>
            <w:tcW w:w="4168" w:type="dxa"/>
            <w:tcBorders>
              <w:top w:val="single" w:sz="4" w:space="0" w:color="000000"/>
              <w:left w:val="single" w:sz="4" w:space="0" w:color="000000"/>
              <w:bottom w:val="single" w:sz="4" w:space="0" w:color="000000"/>
            </w:tcBorders>
            <w:shd w:val="clear" w:color="auto" w:fill="auto"/>
          </w:tcPr>
          <w:p w14:paraId="519CEAF6" w14:textId="77777777" w:rsidR="005C1224" w:rsidRPr="005C1224" w:rsidRDefault="005C1224" w:rsidP="005C79CA">
            <w:pPr>
              <w:jc w:val="both"/>
              <w:rPr>
                <w:sz w:val="20"/>
                <w:szCs w:val="20"/>
              </w:rPr>
            </w:pPr>
            <w:r w:rsidRPr="005C1224">
              <w:rPr>
                <w:sz w:val="20"/>
                <w:szCs w:val="20"/>
              </w:rPr>
              <w:t>Публиковать в средствах массовой информации статьи на противопожарную тему, информировать граждан о фактах, причинах и последствиях произошедших пожаров.</w:t>
            </w:r>
          </w:p>
        </w:tc>
        <w:tc>
          <w:tcPr>
            <w:tcW w:w="1843" w:type="dxa"/>
            <w:tcBorders>
              <w:top w:val="single" w:sz="4" w:space="0" w:color="000000"/>
              <w:left w:val="single" w:sz="4" w:space="0" w:color="000000"/>
              <w:bottom w:val="single" w:sz="4" w:space="0" w:color="000000"/>
            </w:tcBorders>
            <w:shd w:val="clear" w:color="auto" w:fill="auto"/>
          </w:tcPr>
          <w:p w14:paraId="0BEED203" w14:textId="77777777" w:rsidR="005C1224" w:rsidRPr="005C1224" w:rsidRDefault="005C1224" w:rsidP="005C79CA">
            <w:pPr>
              <w:jc w:val="center"/>
              <w:rPr>
                <w:sz w:val="20"/>
                <w:szCs w:val="20"/>
              </w:rPr>
            </w:pPr>
            <w:r w:rsidRPr="005C1224">
              <w:rPr>
                <w:sz w:val="20"/>
                <w:szCs w:val="20"/>
              </w:rPr>
              <w:t>постоянно</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63FB6D1E" w14:textId="77777777" w:rsidR="005C1224" w:rsidRPr="005C1224" w:rsidRDefault="005C1224" w:rsidP="005C79CA">
            <w:pPr>
              <w:jc w:val="center"/>
              <w:rPr>
                <w:sz w:val="20"/>
                <w:szCs w:val="20"/>
              </w:rPr>
            </w:pPr>
            <w:r w:rsidRPr="005C1224">
              <w:rPr>
                <w:sz w:val="20"/>
                <w:szCs w:val="20"/>
              </w:rPr>
              <w:t xml:space="preserve">начальник ОНД и ПР Бессоновского районов УНД и ПР ГУ МЧС России по Пензенской области (по согласованию), главный редактор газеты «Наша газета - Бессоновские известия» (по согласованию), </w:t>
            </w:r>
          </w:p>
          <w:p w14:paraId="3F96024C" w14:textId="77777777" w:rsidR="005C1224" w:rsidRPr="005C1224" w:rsidRDefault="005C1224" w:rsidP="005C79CA">
            <w:pPr>
              <w:jc w:val="center"/>
              <w:rPr>
                <w:sz w:val="20"/>
                <w:szCs w:val="20"/>
              </w:rPr>
            </w:pPr>
            <w:r w:rsidRPr="005C1224">
              <w:rPr>
                <w:sz w:val="20"/>
                <w:szCs w:val="20"/>
              </w:rPr>
              <w:t xml:space="preserve">заведующий сектором ГО и ЧС администрации Бессоновского района     </w:t>
            </w:r>
          </w:p>
        </w:tc>
      </w:tr>
      <w:tr w:rsidR="005C1224" w:rsidRPr="005C1224" w14:paraId="760336EB"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35D44D1B" w14:textId="77777777" w:rsidR="005C1224" w:rsidRPr="005C1224" w:rsidRDefault="005C1224" w:rsidP="005C79CA">
            <w:pPr>
              <w:jc w:val="center"/>
              <w:rPr>
                <w:sz w:val="20"/>
                <w:szCs w:val="20"/>
              </w:rPr>
            </w:pPr>
            <w:r w:rsidRPr="005C1224">
              <w:rPr>
                <w:sz w:val="20"/>
                <w:szCs w:val="20"/>
              </w:rPr>
              <w:t>21.</w:t>
            </w:r>
          </w:p>
        </w:tc>
        <w:tc>
          <w:tcPr>
            <w:tcW w:w="4168" w:type="dxa"/>
            <w:tcBorders>
              <w:top w:val="single" w:sz="4" w:space="0" w:color="000000"/>
              <w:left w:val="single" w:sz="4" w:space="0" w:color="000000"/>
              <w:bottom w:val="single" w:sz="4" w:space="0" w:color="000000"/>
            </w:tcBorders>
            <w:shd w:val="clear" w:color="auto" w:fill="auto"/>
          </w:tcPr>
          <w:p w14:paraId="2C9ED941" w14:textId="77777777" w:rsidR="005C1224" w:rsidRPr="005C1224" w:rsidRDefault="005C1224" w:rsidP="005C79CA">
            <w:pPr>
              <w:jc w:val="both"/>
              <w:rPr>
                <w:sz w:val="20"/>
                <w:szCs w:val="20"/>
              </w:rPr>
            </w:pPr>
            <w:r w:rsidRPr="005C1224">
              <w:rPr>
                <w:sz w:val="20"/>
                <w:szCs w:val="20"/>
              </w:rPr>
              <w:t>Организовать выпуск и распространение листовок и других видов наглядной агитации по пожарной безопасности.</w:t>
            </w:r>
          </w:p>
        </w:tc>
        <w:tc>
          <w:tcPr>
            <w:tcW w:w="1843" w:type="dxa"/>
            <w:tcBorders>
              <w:top w:val="single" w:sz="4" w:space="0" w:color="000000"/>
              <w:left w:val="single" w:sz="4" w:space="0" w:color="000000"/>
              <w:bottom w:val="single" w:sz="4" w:space="0" w:color="000000"/>
            </w:tcBorders>
            <w:shd w:val="clear" w:color="auto" w:fill="auto"/>
          </w:tcPr>
          <w:p w14:paraId="65016149" w14:textId="77777777" w:rsidR="005C1224" w:rsidRPr="005C1224" w:rsidRDefault="005C1224" w:rsidP="005C79CA">
            <w:pPr>
              <w:jc w:val="center"/>
              <w:rPr>
                <w:sz w:val="20"/>
                <w:szCs w:val="20"/>
              </w:rPr>
            </w:pPr>
            <w:r w:rsidRPr="005C1224">
              <w:rPr>
                <w:sz w:val="20"/>
                <w:szCs w:val="20"/>
              </w:rPr>
              <w:t>в течение года</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00FE2316" w14:textId="77777777" w:rsidR="005C1224" w:rsidRPr="005C1224" w:rsidRDefault="005C1224" w:rsidP="005C79CA">
            <w:pPr>
              <w:jc w:val="center"/>
              <w:rPr>
                <w:sz w:val="20"/>
                <w:szCs w:val="20"/>
              </w:rPr>
            </w:pPr>
            <w:r w:rsidRPr="005C1224">
              <w:rPr>
                <w:sz w:val="20"/>
                <w:szCs w:val="20"/>
              </w:rPr>
              <w:t>Управление  образования администрации Бессоновского района (по согласованию),</w:t>
            </w:r>
          </w:p>
          <w:p w14:paraId="3094B63F" w14:textId="77777777" w:rsidR="005C1224" w:rsidRPr="005C1224" w:rsidRDefault="005C1224" w:rsidP="005C79CA">
            <w:pPr>
              <w:jc w:val="center"/>
              <w:rPr>
                <w:sz w:val="20"/>
                <w:szCs w:val="20"/>
              </w:rPr>
            </w:pPr>
            <w:r w:rsidRPr="005C1224">
              <w:rPr>
                <w:sz w:val="20"/>
                <w:szCs w:val="20"/>
              </w:rPr>
              <w:t xml:space="preserve"> главы администраций сельсоветов (по согласованию),</w:t>
            </w:r>
          </w:p>
          <w:p w14:paraId="54204BA7" w14:textId="77777777" w:rsidR="005C1224" w:rsidRPr="005C1224" w:rsidRDefault="005C1224" w:rsidP="005C79CA">
            <w:pPr>
              <w:jc w:val="center"/>
              <w:rPr>
                <w:sz w:val="20"/>
                <w:szCs w:val="20"/>
              </w:rPr>
            </w:pPr>
            <w:r w:rsidRPr="005C1224">
              <w:rPr>
                <w:sz w:val="20"/>
                <w:szCs w:val="20"/>
              </w:rPr>
              <w:t>заведующий сектором ГО и ЧС администрации Бессоновского района</w:t>
            </w:r>
          </w:p>
        </w:tc>
      </w:tr>
      <w:tr w:rsidR="005C1224" w:rsidRPr="005C1224" w14:paraId="5A243249"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745ED772" w14:textId="77777777" w:rsidR="005C1224" w:rsidRPr="005C1224" w:rsidRDefault="005C1224" w:rsidP="005C79CA">
            <w:pPr>
              <w:jc w:val="center"/>
              <w:rPr>
                <w:sz w:val="20"/>
                <w:szCs w:val="20"/>
              </w:rPr>
            </w:pPr>
            <w:r w:rsidRPr="005C1224">
              <w:rPr>
                <w:sz w:val="20"/>
                <w:szCs w:val="20"/>
              </w:rPr>
              <w:t>22.</w:t>
            </w:r>
          </w:p>
        </w:tc>
        <w:tc>
          <w:tcPr>
            <w:tcW w:w="4168" w:type="dxa"/>
            <w:tcBorders>
              <w:top w:val="single" w:sz="4" w:space="0" w:color="000000"/>
              <w:left w:val="single" w:sz="4" w:space="0" w:color="000000"/>
              <w:bottom w:val="single" w:sz="4" w:space="0" w:color="000000"/>
            </w:tcBorders>
            <w:shd w:val="clear" w:color="auto" w:fill="auto"/>
          </w:tcPr>
          <w:p w14:paraId="757C16D7" w14:textId="77777777" w:rsidR="005C1224" w:rsidRPr="005C1224" w:rsidRDefault="005C1224" w:rsidP="005C79CA">
            <w:pPr>
              <w:jc w:val="both"/>
              <w:rPr>
                <w:sz w:val="20"/>
                <w:szCs w:val="20"/>
              </w:rPr>
            </w:pPr>
            <w:r w:rsidRPr="005C1224">
              <w:rPr>
                <w:sz w:val="20"/>
                <w:szCs w:val="20"/>
              </w:rPr>
              <w:t xml:space="preserve"> Разъяснять меры пожарной безопасности при проведении сходов, встреч с населением, провести работу со старостами по вопросам пожарной безопасности, за каждым домовладением закрепить один из видов пожарного инвентаря для обязательной доставки к месту пожара.</w:t>
            </w:r>
          </w:p>
        </w:tc>
        <w:tc>
          <w:tcPr>
            <w:tcW w:w="1843" w:type="dxa"/>
            <w:tcBorders>
              <w:top w:val="single" w:sz="4" w:space="0" w:color="000000"/>
              <w:left w:val="single" w:sz="4" w:space="0" w:color="000000"/>
              <w:bottom w:val="single" w:sz="4" w:space="0" w:color="000000"/>
            </w:tcBorders>
            <w:shd w:val="clear" w:color="auto" w:fill="auto"/>
          </w:tcPr>
          <w:p w14:paraId="34851BA2" w14:textId="77777777" w:rsidR="005C1224" w:rsidRPr="005C1224" w:rsidRDefault="005C1224" w:rsidP="005C79CA">
            <w:pPr>
              <w:jc w:val="center"/>
              <w:rPr>
                <w:sz w:val="20"/>
                <w:szCs w:val="20"/>
              </w:rPr>
            </w:pPr>
            <w:r w:rsidRPr="005C1224">
              <w:rPr>
                <w:sz w:val="20"/>
                <w:szCs w:val="20"/>
              </w:rPr>
              <w:t>в течение года</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7181F47C" w14:textId="77777777" w:rsidR="005C1224" w:rsidRPr="005C1224" w:rsidRDefault="005C1224" w:rsidP="005C79CA">
            <w:pPr>
              <w:jc w:val="center"/>
              <w:rPr>
                <w:sz w:val="20"/>
                <w:szCs w:val="20"/>
              </w:rPr>
            </w:pPr>
            <w:r w:rsidRPr="005C1224">
              <w:rPr>
                <w:sz w:val="20"/>
                <w:szCs w:val="20"/>
              </w:rPr>
              <w:t>Главы администраций сельсоветов</w:t>
            </w:r>
          </w:p>
          <w:p w14:paraId="218D22B3" w14:textId="77777777" w:rsidR="005C1224" w:rsidRPr="005C1224" w:rsidRDefault="005C1224" w:rsidP="005C79CA">
            <w:pPr>
              <w:jc w:val="center"/>
              <w:rPr>
                <w:sz w:val="20"/>
                <w:szCs w:val="20"/>
              </w:rPr>
            </w:pPr>
            <w:r w:rsidRPr="005C1224">
              <w:rPr>
                <w:sz w:val="20"/>
                <w:szCs w:val="20"/>
              </w:rPr>
              <w:t>(по согласованию),</w:t>
            </w:r>
          </w:p>
          <w:p w14:paraId="3E78E500" w14:textId="77777777" w:rsidR="005C1224" w:rsidRPr="005C1224" w:rsidRDefault="005C1224" w:rsidP="005C79CA">
            <w:pPr>
              <w:jc w:val="center"/>
              <w:rPr>
                <w:sz w:val="20"/>
                <w:szCs w:val="20"/>
              </w:rPr>
            </w:pPr>
            <w:r w:rsidRPr="005C1224">
              <w:rPr>
                <w:sz w:val="20"/>
                <w:szCs w:val="20"/>
              </w:rPr>
              <w:t xml:space="preserve"> заведующий сектором ГО и ЧС администрации Бессоновского района,</w:t>
            </w:r>
          </w:p>
          <w:p w14:paraId="7E3BE098" w14:textId="3910E230" w:rsidR="005C1224" w:rsidRPr="005C1224" w:rsidRDefault="005C1224" w:rsidP="00C93C12">
            <w:pPr>
              <w:jc w:val="center"/>
              <w:rPr>
                <w:sz w:val="20"/>
                <w:szCs w:val="20"/>
              </w:rPr>
            </w:pPr>
            <w:r w:rsidRPr="005C1224">
              <w:rPr>
                <w:sz w:val="20"/>
                <w:szCs w:val="20"/>
              </w:rPr>
              <w:t>начальник ОНД и ПР Бессоновского районов УНД и ПР ГУ МЧС России по Пензенской области (по согласованию)</w:t>
            </w:r>
          </w:p>
        </w:tc>
      </w:tr>
      <w:tr w:rsidR="005C1224" w:rsidRPr="005C1224" w14:paraId="6CF2AF1D"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39A9F928" w14:textId="77777777" w:rsidR="005C1224" w:rsidRPr="005C1224" w:rsidRDefault="005C1224" w:rsidP="005C79CA">
            <w:pPr>
              <w:jc w:val="center"/>
              <w:rPr>
                <w:sz w:val="20"/>
                <w:szCs w:val="20"/>
              </w:rPr>
            </w:pPr>
            <w:r w:rsidRPr="005C1224">
              <w:rPr>
                <w:sz w:val="20"/>
                <w:szCs w:val="20"/>
              </w:rPr>
              <w:t>23.</w:t>
            </w:r>
          </w:p>
        </w:tc>
        <w:tc>
          <w:tcPr>
            <w:tcW w:w="4168" w:type="dxa"/>
            <w:tcBorders>
              <w:top w:val="single" w:sz="4" w:space="0" w:color="000000"/>
              <w:left w:val="single" w:sz="4" w:space="0" w:color="000000"/>
              <w:bottom w:val="single" w:sz="4" w:space="0" w:color="000000"/>
            </w:tcBorders>
            <w:shd w:val="clear" w:color="auto" w:fill="auto"/>
          </w:tcPr>
          <w:p w14:paraId="48C836D1" w14:textId="77777777" w:rsidR="005C1224" w:rsidRPr="005C1224" w:rsidRDefault="005C1224" w:rsidP="005C79CA">
            <w:pPr>
              <w:jc w:val="both"/>
              <w:rPr>
                <w:sz w:val="20"/>
                <w:szCs w:val="20"/>
              </w:rPr>
            </w:pPr>
            <w:r w:rsidRPr="005C1224">
              <w:rPr>
                <w:sz w:val="20"/>
                <w:szCs w:val="20"/>
              </w:rPr>
              <w:t xml:space="preserve"> Анализировать факты гибели людей на пожаре с выработкой конкретных мер по предотвращению подобных случаев, определить перечень населенных пунктов, где зарегистрировано увеличение количества пожаров и гибели людей.</w:t>
            </w:r>
          </w:p>
        </w:tc>
        <w:tc>
          <w:tcPr>
            <w:tcW w:w="1843" w:type="dxa"/>
            <w:tcBorders>
              <w:top w:val="single" w:sz="4" w:space="0" w:color="000000"/>
              <w:left w:val="single" w:sz="4" w:space="0" w:color="000000"/>
              <w:bottom w:val="single" w:sz="4" w:space="0" w:color="000000"/>
            </w:tcBorders>
            <w:shd w:val="clear" w:color="auto" w:fill="auto"/>
          </w:tcPr>
          <w:p w14:paraId="43EBCE1C" w14:textId="77777777" w:rsidR="005C1224" w:rsidRPr="005C1224" w:rsidRDefault="005C1224" w:rsidP="005C79CA">
            <w:pPr>
              <w:jc w:val="center"/>
              <w:rPr>
                <w:sz w:val="20"/>
                <w:szCs w:val="20"/>
              </w:rPr>
            </w:pPr>
            <w:r w:rsidRPr="005C1224">
              <w:rPr>
                <w:sz w:val="20"/>
                <w:szCs w:val="20"/>
              </w:rPr>
              <w:t>постоянно</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484EEE60" w14:textId="77777777" w:rsidR="005C1224" w:rsidRPr="005C1224" w:rsidRDefault="005C1224" w:rsidP="005C79CA">
            <w:pPr>
              <w:jc w:val="center"/>
              <w:rPr>
                <w:sz w:val="20"/>
                <w:szCs w:val="20"/>
              </w:rPr>
            </w:pPr>
            <w:r w:rsidRPr="005C1224">
              <w:rPr>
                <w:sz w:val="20"/>
                <w:szCs w:val="20"/>
              </w:rPr>
              <w:t>начальник ОНД и ПР Бессоновского районов УНД и ПР ГУ МЧС России по Пензенской области (по согласованию),</w:t>
            </w:r>
          </w:p>
          <w:p w14:paraId="171BA96D" w14:textId="77777777" w:rsidR="005C1224" w:rsidRPr="005C1224" w:rsidRDefault="005C1224" w:rsidP="005C79CA">
            <w:pPr>
              <w:jc w:val="center"/>
              <w:rPr>
                <w:sz w:val="20"/>
                <w:szCs w:val="20"/>
              </w:rPr>
            </w:pPr>
            <w:r w:rsidRPr="005C1224">
              <w:rPr>
                <w:sz w:val="20"/>
                <w:szCs w:val="20"/>
              </w:rPr>
              <w:t>главы администраций сельсоветов</w:t>
            </w:r>
          </w:p>
          <w:p w14:paraId="1B3F7831" w14:textId="77777777" w:rsidR="005C1224" w:rsidRPr="005C1224" w:rsidRDefault="005C1224" w:rsidP="005C79CA">
            <w:pPr>
              <w:jc w:val="center"/>
              <w:rPr>
                <w:sz w:val="20"/>
                <w:szCs w:val="20"/>
              </w:rPr>
            </w:pPr>
            <w:r w:rsidRPr="005C1224">
              <w:rPr>
                <w:sz w:val="20"/>
                <w:szCs w:val="20"/>
              </w:rPr>
              <w:t xml:space="preserve"> (по согласованию)</w:t>
            </w:r>
          </w:p>
        </w:tc>
      </w:tr>
      <w:tr w:rsidR="005C1224" w:rsidRPr="005C1224" w14:paraId="52E32287"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3534D808" w14:textId="77777777" w:rsidR="005C1224" w:rsidRPr="005C1224" w:rsidRDefault="005C1224" w:rsidP="005C79CA">
            <w:pPr>
              <w:jc w:val="center"/>
              <w:rPr>
                <w:sz w:val="20"/>
                <w:szCs w:val="20"/>
              </w:rPr>
            </w:pPr>
            <w:r w:rsidRPr="005C1224">
              <w:rPr>
                <w:sz w:val="20"/>
                <w:szCs w:val="20"/>
              </w:rPr>
              <w:t>24</w:t>
            </w:r>
          </w:p>
        </w:tc>
        <w:tc>
          <w:tcPr>
            <w:tcW w:w="4168" w:type="dxa"/>
            <w:tcBorders>
              <w:top w:val="single" w:sz="4" w:space="0" w:color="000000"/>
              <w:left w:val="single" w:sz="4" w:space="0" w:color="000000"/>
              <w:bottom w:val="single" w:sz="4" w:space="0" w:color="000000"/>
            </w:tcBorders>
            <w:shd w:val="clear" w:color="auto" w:fill="auto"/>
          </w:tcPr>
          <w:p w14:paraId="47508558" w14:textId="77777777" w:rsidR="005C1224" w:rsidRPr="005C1224" w:rsidRDefault="005C1224" w:rsidP="005C79CA">
            <w:pPr>
              <w:jc w:val="both"/>
              <w:rPr>
                <w:sz w:val="20"/>
                <w:szCs w:val="20"/>
              </w:rPr>
            </w:pPr>
            <w:r w:rsidRPr="005C1224">
              <w:rPr>
                <w:sz w:val="20"/>
                <w:szCs w:val="20"/>
              </w:rPr>
              <w:t>Проведение мероприятий с целью контроля за обеспечением беспрепятственного проезда к зданиям.</w:t>
            </w:r>
          </w:p>
        </w:tc>
        <w:tc>
          <w:tcPr>
            <w:tcW w:w="1843" w:type="dxa"/>
            <w:tcBorders>
              <w:top w:val="single" w:sz="4" w:space="0" w:color="000000"/>
              <w:left w:val="single" w:sz="4" w:space="0" w:color="000000"/>
              <w:bottom w:val="single" w:sz="4" w:space="0" w:color="000000"/>
            </w:tcBorders>
            <w:shd w:val="clear" w:color="auto" w:fill="auto"/>
          </w:tcPr>
          <w:p w14:paraId="77186405" w14:textId="77777777" w:rsidR="005C1224" w:rsidRPr="005C1224" w:rsidRDefault="005C1224" w:rsidP="005C79CA">
            <w:pPr>
              <w:jc w:val="center"/>
              <w:rPr>
                <w:sz w:val="20"/>
                <w:szCs w:val="20"/>
              </w:rPr>
            </w:pPr>
            <w:r w:rsidRPr="005C1224">
              <w:rPr>
                <w:sz w:val="20"/>
                <w:szCs w:val="20"/>
              </w:rPr>
              <w:t>постоянно</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7DC218F6" w14:textId="77777777" w:rsidR="005C1224" w:rsidRPr="005C1224" w:rsidRDefault="005C1224" w:rsidP="005C79CA">
            <w:pPr>
              <w:jc w:val="center"/>
              <w:rPr>
                <w:sz w:val="20"/>
                <w:szCs w:val="20"/>
              </w:rPr>
            </w:pPr>
            <w:r w:rsidRPr="005C1224">
              <w:rPr>
                <w:sz w:val="20"/>
                <w:szCs w:val="20"/>
              </w:rPr>
              <w:t>Главы администраций сельсоветов</w:t>
            </w:r>
          </w:p>
          <w:p w14:paraId="1A448D08" w14:textId="77777777" w:rsidR="005C1224" w:rsidRPr="005C1224" w:rsidRDefault="005C1224" w:rsidP="005C79CA">
            <w:pPr>
              <w:jc w:val="center"/>
              <w:rPr>
                <w:sz w:val="20"/>
                <w:szCs w:val="20"/>
              </w:rPr>
            </w:pPr>
            <w:r w:rsidRPr="005C1224">
              <w:rPr>
                <w:sz w:val="20"/>
                <w:szCs w:val="20"/>
              </w:rPr>
              <w:t>(по согласованию)</w:t>
            </w:r>
          </w:p>
        </w:tc>
      </w:tr>
      <w:tr w:rsidR="005C1224" w:rsidRPr="005C1224" w14:paraId="681E8F81"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6EB07ED7" w14:textId="77777777" w:rsidR="005C1224" w:rsidRPr="005C1224" w:rsidRDefault="005C1224" w:rsidP="005C79CA">
            <w:pPr>
              <w:jc w:val="center"/>
              <w:rPr>
                <w:sz w:val="20"/>
                <w:szCs w:val="20"/>
              </w:rPr>
            </w:pPr>
            <w:r w:rsidRPr="005C1224">
              <w:rPr>
                <w:sz w:val="20"/>
                <w:szCs w:val="20"/>
              </w:rPr>
              <w:t>25</w:t>
            </w:r>
          </w:p>
        </w:tc>
        <w:tc>
          <w:tcPr>
            <w:tcW w:w="4168" w:type="dxa"/>
            <w:tcBorders>
              <w:top w:val="single" w:sz="4" w:space="0" w:color="000000"/>
              <w:left w:val="single" w:sz="4" w:space="0" w:color="000000"/>
              <w:bottom w:val="single" w:sz="4" w:space="0" w:color="000000"/>
            </w:tcBorders>
            <w:shd w:val="clear" w:color="auto" w:fill="auto"/>
          </w:tcPr>
          <w:p w14:paraId="03FEEA3B" w14:textId="77777777" w:rsidR="005C1224" w:rsidRPr="005C1224" w:rsidRDefault="005C1224" w:rsidP="005C79CA">
            <w:pPr>
              <w:jc w:val="both"/>
              <w:rPr>
                <w:sz w:val="20"/>
                <w:szCs w:val="20"/>
              </w:rPr>
            </w:pPr>
            <w:r w:rsidRPr="005C1224">
              <w:rPr>
                <w:sz w:val="20"/>
                <w:szCs w:val="20"/>
              </w:rPr>
              <w:t xml:space="preserve">Принятие мер по организации размещения звуковой рекламы по профилактике пожаров в местах массового пребывания людей (рынки, вокзалы, дома культуры, крупные торговые точки и т.д.), а также в общественном транспорте. Использование средств наружной рекламы, в том числе баннеров, для информации граждан л мерах пожарной безопасности. </w:t>
            </w:r>
          </w:p>
        </w:tc>
        <w:tc>
          <w:tcPr>
            <w:tcW w:w="1843" w:type="dxa"/>
            <w:tcBorders>
              <w:top w:val="single" w:sz="4" w:space="0" w:color="000000"/>
              <w:left w:val="single" w:sz="4" w:space="0" w:color="000000"/>
              <w:bottom w:val="single" w:sz="4" w:space="0" w:color="000000"/>
            </w:tcBorders>
            <w:shd w:val="clear" w:color="auto" w:fill="auto"/>
          </w:tcPr>
          <w:p w14:paraId="656C911A" w14:textId="77777777" w:rsidR="005C1224" w:rsidRPr="005C1224" w:rsidRDefault="005C1224" w:rsidP="005C79CA">
            <w:pPr>
              <w:jc w:val="center"/>
              <w:rPr>
                <w:sz w:val="20"/>
                <w:szCs w:val="20"/>
              </w:rPr>
            </w:pPr>
            <w:r w:rsidRPr="005C1224">
              <w:rPr>
                <w:sz w:val="20"/>
                <w:szCs w:val="20"/>
              </w:rPr>
              <w:t>постоянно</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11079114" w14:textId="77777777" w:rsidR="005C1224" w:rsidRPr="005C1224" w:rsidRDefault="005C1224" w:rsidP="005C79CA">
            <w:pPr>
              <w:jc w:val="center"/>
              <w:rPr>
                <w:sz w:val="20"/>
                <w:szCs w:val="20"/>
              </w:rPr>
            </w:pPr>
            <w:r w:rsidRPr="005C1224">
              <w:rPr>
                <w:sz w:val="20"/>
                <w:szCs w:val="20"/>
              </w:rPr>
              <w:t>Главы администраций сельсоветов</w:t>
            </w:r>
          </w:p>
          <w:p w14:paraId="6A555EB1" w14:textId="77777777" w:rsidR="005C1224" w:rsidRPr="005C1224" w:rsidRDefault="005C1224" w:rsidP="005C79CA">
            <w:pPr>
              <w:jc w:val="center"/>
              <w:rPr>
                <w:sz w:val="20"/>
                <w:szCs w:val="20"/>
              </w:rPr>
            </w:pPr>
            <w:r w:rsidRPr="005C1224">
              <w:rPr>
                <w:sz w:val="20"/>
                <w:szCs w:val="20"/>
              </w:rPr>
              <w:t>(по согласованию)</w:t>
            </w:r>
          </w:p>
        </w:tc>
      </w:tr>
      <w:tr w:rsidR="005C1224" w:rsidRPr="005C1224" w14:paraId="2439D57A" w14:textId="77777777" w:rsidTr="005C79CA">
        <w:trPr>
          <w:trHeight w:val="536"/>
        </w:trPr>
        <w:tc>
          <w:tcPr>
            <w:tcW w:w="618" w:type="dxa"/>
            <w:tcBorders>
              <w:top w:val="single" w:sz="4" w:space="0" w:color="000000"/>
              <w:left w:val="single" w:sz="4" w:space="0" w:color="000000"/>
              <w:bottom w:val="single" w:sz="4" w:space="0" w:color="000000"/>
            </w:tcBorders>
            <w:shd w:val="clear" w:color="auto" w:fill="auto"/>
          </w:tcPr>
          <w:p w14:paraId="77743495" w14:textId="77777777" w:rsidR="005C1224" w:rsidRPr="005C1224" w:rsidRDefault="005C1224" w:rsidP="005C79CA">
            <w:pPr>
              <w:jc w:val="center"/>
              <w:rPr>
                <w:sz w:val="20"/>
                <w:szCs w:val="20"/>
              </w:rPr>
            </w:pPr>
            <w:r w:rsidRPr="005C1224">
              <w:rPr>
                <w:sz w:val="20"/>
                <w:szCs w:val="20"/>
              </w:rPr>
              <w:t>26</w:t>
            </w:r>
          </w:p>
        </w:tc>
        <w:tc>
          <w:tcPr>
            <w:tcW w:w="4168" w:type="dxa"/>
            <w:tcBorders>
              <w:top w:val="single" w:sz="4" w:space="0" w:color="000000"/>
              <w:left w:val="single" w:sz="4" w:space="0" w:color="000000"/>
              <w:bottom w:val="single" w:sz="4" w:space="0" w:color="000000"/>
            </w:tcBorders>
            <w:shd w:val="clear" w:color="auto" w:fill="auto"/>
          </w:tcPr>
          <w:p w14:paraId="40122779" w14:textId="77777777" w:rsidR="005C1224" w:rsidRPr="005C1224" w:rsidRDefault="005C1224" w:rsidP="005C79CA">
            <w:pPr>
              <w:jc w:val="both"/>
              <w:rPr>
                <w:sz w:val="20"/>
                <w:szCs w:val="20"/>
              </w:rPr>
            </w:pPr>
            <w:r w:rsidRPr="005C1224">
              <w:rPr>
                <w:sz w:val="20"/>
                <w:szCs w:val="20"/>
              </w:rPr>
              <w:t>Представлять по четвергам до 16:00 сведения о проведенной и планируемой профилактической работе за неделю в   ОНД и ПР Бессоновского районов УНД и ПР ГУ МЧС России по Пензенской области через ЕДДС Бессоновского района</w:t>
            </w:r>
          </w:p>
        </w:tc>
        <w:tc>
          <w:tcPr>
            <w:tcW w:w="1843" w:type="dxa"/>
            <w:tcBorders>
              <w:top w:val="single" w:sz="4" w:space="0" w:color="000000"/>
              <w:left w:val="single" w:sz="4" w:space="0" w:color="000000"/>
              <w:bottom w:val="single" w:sz="4" w:space="0" w:color="000000"/>
            </w:tcBorders>
            <w:shd w:val="clear" w:color="auto" w:fill="auto"/>
          </w:tcPr>
          <w:p w14:paraId="138123CD" w14:textId="77777777" w:rsidR="005C1224" w:rsidRPr="005C1224" w:rsidRDefault="005C1224" w:rsidP="005C79CA">
            <w:pPr>
              <w:jc w:val="center"/>
              <w:rPr>
                <w:sz w:val="20"/>
                <w:szCs w:val="20"/>
              </w:rPr>
            </w:pPr>
            <w:r w:rsidRPr="005C1224">
              <w:rPr>
                <w:sz w:val="20"/>
                <w:szCs w:val="20"/>
              </w:rPr>
              <w:t>постоянно</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5C4736F4" w14:textId="77777777" w:rsidR="005C1224" w:rsidRPr="005C1224" w:rsidRDefault="005C1224" w:rsidP="005C79CA">
            <w:pPr>
              <w:jc w:val="center"/>
              <w:rPr>
                <w:sz w:val="20"/>
                <w:szCs w:val="20"/>
              </w:rPr>
            </w:pPr>
            <w:r w:rsidRPr="005C1224">
              <w:rPr>
                <w:sz w:val="20"/>
                <w:szCs w:val="20"/>
              </w:rPr>
              <w:t>Главы администраций сельсоветов</w:t>
            </w:r>
          </w:p>
          <w:p w14:paraId="3314136C" w14:textId="77777777" w:rsidR="005C1224" w:rsidRPr="005C1224" w:rsidRDefault="005C1224" w:rsidP="005C79CA">
            <w:pPr>
              <w:jc w:val="center"/>
              <w:rPr>
                <w:sz w:val="20"/>
                <w:szCs w:val="20"/>
              </w:rPr>
            </w:pPr>
            <w:r w:rsidRPr="005C1224">
              <w:rPr>
                <w:sz w:val="20"/>
                <w:szCs w:val="20"/>
              </w:rPr>
              <w:t>(по согласованию)</w:t>
            </w:r>
          </w:p>
        </w:tc>
      </w:tr>
    </w:tbl>
    <w:p w14:paraId="1F183B9C" w14:textId="77777777" w:rsidR="005C1224" w:rsidRDefault="005C1224" w:rsidP="005C1224">
      <w:pPr>
        <w:ind w:firstLine="709"/>
        <w:jc w:val="center"/>
        <w:rPr>
          <w:sz w:val="28"/>
          <w:szCs w:val="28"/>
        </w:rPr>
      </w:pPr>
    </w:p>
    <w:p w14:paraId="7FB38BFC" w14:textId="77777777" w:rsidR="005C1224" w:rsidRDefault="005C1224" w:rsidP="005C1224">
      <w:pPr>
        <w:jc w:val="both"/>
        <w:rPr>
          <w:sz w:val="28"/>
          <w:szCs w:val="28"/>
        </w:rPr>
        <w:sectPr w:rsidR="005C1224" w:rsidSect="005C1224">
          <w:pgSz w:w="11906" w:h="16838"/>
          <w:pgMar w:top="709" w:right="851" w:bottom="425" w:left="1418" w:header="709" w:footer="709" w:gutter="0"/>
          <w:cols w:space="708"/>
          <w:docGrid w:linePitch="360"/>
        </w:sectPr>
      </w:pPr>
    </w:p>
    <w:p w14:paraId="260E4B38" w14:textId="77777777" w:rsidR="005C1224" w:rsidRPr="00C93C12" w:rsidRDefault="005C1224" w:rsidP="005C1224">
      <w:pPr>
        <w:tabs>
          <w:tab w:val="left" w:pos="851"/>
          <w:tab w:val="left" w:pos="13039"/>
          <w:tab w:val="right" w:pos="15547"/>
        </w:tabs>
        <w:rPr>
          <w:color w:val="000000"/>
          <w:sz w:val="20"/>
          <w:szCs w:val="20"/>
        </w:rPr>
      </w:pPr>
      <w:r>
        <w:rPr>
          <w:bCs/>
          <w:color w:val="000000"/>
        </w:rPr>
        <w:lastRenderedPageBreak/>
        <w:tab/>
      </w:r>
      <w:r>
        <w:rPr>
          <w:bCs/>
          <w:color w:val="000000"/>
        </w:rPr>
        <w:tab/>
      </w:r>
      <w:r w:rsidRPr="00C93C12">
        <w:rPr>
          <w:bCs/>
          <w:color w:val="000000"/>
          <w:sz w:val="20"/>
          <w:szCs w:val="20"/>
        </w:rPr>
        <w:t xml:space="preserve">    Приложение № 3</w:t>
      </w:r>
    </w:p>
    <w:p w14:paraId="0D6862D0" w14:textId="77777777" w:rsidR="005C1224" w:rsidRPr="00C93C12" w:rsidRDefault="005C1224" w:rsidP="005C1224">
      <w:pPr>
        <w:tabs>
          <w:tab w:val="left" w:pos="851"/>
          <w:tab w:val="left" w:pos="12232"/>
          <w:tab w:val="left" w:pos="12406"/>
          <w:tab w:val="right" w:pos="15547"/>
        </w:tabs>
        <w:jc w:val="right"/>
        <w:rPr>
          <w:bCs/>
          <w:color w:val="000000"/>
          <w:sz w:val="20"/>
          <w:szCs w:val="20"/>
        </w:rPr>
      </w:pPr>
      <w:r w:rsidRPr="00C93C12">
        <w:rPr>
          <w:bCs/>
          <w:color w:val="000000"/>
          <w:sz w:val="20"/>
          <w:szCs w:val="20"/>
        </w:rPr>
        <w:tab/>
      </w:r>
      <w:r w:rsidRPr="00C93C12">
        <w:rPr>
          <w:bCs/>
          <w:color w:val="000000"/>
          <w:sz w:val="20"/>
          <w:szCs w:val="20"/>
        </w:rPr>
        <w:tab/>
        <w:t xml:space="preserve">к </w:t>
      </w:r>
      <w:r w:rsidRPr="00C93C12">
        <w:rPr>
          <w:color w:val="000000"/>
          <w:sz w:val="20"/>
          <w:szCs w:val="20"/>
        </w:rPr>
        <w:t xml:space="preserve"> постановлению </w:t>
      </w:r>
      <w:r w:rsidRPr="00C93C12">
        <w:rPr>
          <w:bCs/>
          <w:color w:val="000000"/>
          <w:sz w:val="20"/>
          <w:szCs w:val="20"/>
        </w:rPr>
        <w:t xml:space="preserve"> администрации                                  Бессоновского района Пензенской</w:t>
      </w:r>
    </w:p>
    <w:p w14:paraId="78A37344" w14:textId="77777777" w:rsidR="005C1224" w:rsidRPr="00C93C12" w:rsidRDefault="005C1224" w:rsidP="005C1224">
      <w:pPr>
        <w:tabs>
          <w:tab w:val="left" w:pos="851"/>
          <w:tab w:val="left" w:pos="12232"/>
          <w:tab w:val="left" w:pos="12406"/>
          <w:tab w:val="left" w:pos="12533"/>
          <w:tab w:val="right" w:pos="15547"/>
        </w:tabs>
        <w:rPr>
          <w:color w:val="000000"/>
          <w:sz w:val="20"/>
          <w:szCs w:val="20"/>
        </w:rPr>
      </w:pPr>
      <w:r w:rsidRPr="00C93C12">
        <w:rPr>
          <w:bCs/>
          <w:color w:val="000000"/>
          <w:sz w:val="20"/>
          <w:szCs w:val="20"/>
        </w:rPr>
        <w:tab/>
      </w:r>
      <w:r w:rsidRPr="00C93C12">
        <w:rPr>
          <w:bCs/>
          <w:color w:val="000000"/>
          <w:sz w:val="20"/>
          <w:szCs w:val="20"/>
        </w:rPr>
        <w:tab/>
      </w:r>
      <w:r w:rsidRPr="00C93C12">
        <w:rPr>
          <w:bCs/>
          <w:color w:val="000000"/>
          <w:sz w:val="20"/>
          <w:szCs w:val="20"/>
        </w:rPr>
        <w:tab/>
      </w:r>
      <w:r w:rsidRPr="00C93C12">
        <w:rPr>
          <w:bCs/>
          <w:color w:val="000000"/>
          <w:sz w:val="20"/>
          <w:szCs w:val="20"/>
        </w:rPr>
        <w:tab/>
        <w:t>области</w:t>
      </w:r>
    </w:p>
    <w:p w14:paraId="3189F044" w14:textId="77777777" w:rsidR="005C1224" w:rsidRPr="00C93C12" w:rsidRDefault="005C1224" w:rsidP="005C1224">
      <w:pPr>
        <w:tabs>
          <w:tab w:val="left" w:pos="851"/>
          <w:tab w:val="left" w:pos="13261"/>
          <w:tab w:val="left" w:pos="13356"/>
          <w:tab w:val="right" w:pos="15547"/>
        </w:tabs>
        <w:rPr>
          <w:color w:val="000000"/>
          <w:sz w:val="20"/>
          <w:szCs w:val="20"/>
        </w:rPr>
      </w:pPr>
      <w:r w:rsidRPr="00C93C12">
        <w:rPr>
          <w:bCs/>
          <w:color w:val="000000"/>
          <w:sz w:val="20"/>
          <w:szCs w:val="20"/>
        </w:rPr>
        <w:tab/>
        <w:t xml:space="preserve">                                                                                                                                                                                                                            от «___ » _____________2025 г. №_______   </w:t>
      </w:r>
    </w:p>
    <w:p w14:paraId="13D31E39" w14:textId="77777777" w:rsidR="005C1224" w:rsidRPr="00C93C12" w:rsidRDefault="005C1224" w:rsidP="005C1224">
      <w:pPr>
        <w:jc w:val="right"/>
        <w:rPr>
          <w:sz w:val="20"/>
          <w:szCs w:val="20"/>
        </w:rPr>
      </w:pPr>
    </w:p>
    <w:p w14:paraId="253B290E" w14:textId="77777777" w:rsidR="005C1224" w:rsidRPr="00C93C12" w:rsidRDefault="005C1224" w:rsidP="005C1224">
      <w:pPr>
        <w:jc w:val="center"/>
        <w:rPr>
          <w:b/>
          <w:sz w:val="20"/>
          <w:szCs w:val="20"/>
        </w:rPr>
      </w:pPr>
    </w:p>
    <w:p w14:paraId="69A2C856" w14:textId="77777777" w:rsidR="005C1224" w:rsidRPr="00C93C12" w:rsidRDefault="005C1224" w:rsidP="005C1224">
      <w:pPr>
        <w:jc w:val="center"/>
        <w:rPr>
          <w:b/>
          <w:sz w:val="20"/>
          <w:szCs w:val="20"/>
        </w:rPr>
      </w:pPr>
    </w:p>
    <w:p w14:paraId="24EC8BAC" w14:textId="77777777" w:rsidR="005C1224" w:rsidRPr="00C93C12" w:rsidRDefault="005C1224" w:rsidP="005C1224">
      <w:pPr>
        <w:jc w:val="center"/>
        <w:rPr>
          <w:sz w:val="20"/>
          <w:szCs w:val="20"/>
        </w:rPr>
      </w:pPr>
      <w:r w:rsidRPr="00C93C12">
        <w:rPr>
          <w:sz w:val="20"/>
          <w:szCs w:val="20"/>
        </w:rPr>
        <w:t>ГРАФИК</w:t>
      </w:r>
    </w:p>
    <w:p w14:paraId="21B705B3" w14:textId="77777777" w:rsidR="005C1224" w:rsidRPr="00C93C12" w:rsidRDefault="005C1224" w:rsidP="005C1224">
      <w:pPr>
        <w:jc w:val="center"/>
        <w:rPr>
          <w:sz w:val="20"/>
          <w:szCs w:val="20"/>
        </w:rPr>
      </w:pPr>
      <w:r w:rsidRPr="00C93C12">
        <w:rPr>
          <w:sz w:val="20"/>
          <w:szCs w:val="20"/>
        </w:rPr>
        <w:t xml:space="preserve">работы оперативной группы по мониторингу пожароопасной обстановки в жилом секторе и проведению разъяснительной работы среди населения в области пожарной безопасности на территории Бессоновского района Пензенской области </w:t>
      </w:r>
    </w:p>
    <w:p w14:paraId="0562710F" w14:textId="77777777" w:rsidR="005C1224" w:rsidRPr="00C93C12" w:rsidRDefault="005C1224" w:rsidP="005C1224">
      <w:pPr>
        <w:jc w:val="center"/>
        <w:rPr>
          <w:b/>
          <w:sz w:val="20"/>
          <w:szCs w:val="20"/>
        </w:rPr>
      </w:pPr>
      <w:r w:rsidRPr="00C93C12">
        <w:rPr>
          <w:sz w:val="20"/>
          <w:szCs w:val="20"/>
        </w:rPr>
        <w:t>на 2025 год</w:t>
      </w:r>
      <w:r w:rsidRPr="00C93C12">
        <w:rPr>
          <w:b/>
          <w:sz w:val="20"/>
          <w:szCs w:val="20"/>
        </w:rPr>
        <w:t xml:space="preserve"> </w:t>
      </w:r>
    </w:p>
    <w:tbl>
      <w:tblPr>
        <w:tblW w:w="15539"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795"/>
        <w:gridCol w:w="1080"/>
        <w:gridCol w:w="952"/>
        <w:gridCol w:w="1028"/>
        <w:gridCol w:w="1027"/>
        <w:gridCol w:w="773"/>
        <w:gridCol w:w="882"/>
        <w:gridCol w:w="812"/>
        <w:gridCol w:w="986"/>
        <w:gridCol w:w="1154"/>
        <w:gridCol w:w="993"/>
        <w:gridCol w:w="1134"/>
        <w:gridCol w:w="1275"/>
      </w:tblGrid>
      <w:tr w:rsidR="005C1224" w:rsidRPr="00C93C12" w14:paraId="45452E03" w14:textId="77777777" w:rsidTr="005C79CA">
        <w:tc>
          <w:tcPr>
            <w:tcW w:w="648" w:type="dxa"/>
          </w:tcPr>
          <w:p w14:paraId="2C97F570" w14:textId="77777777" w:rsidR="005C1224" w:rsidRPr="00C93C12" w:rsidRDefault="005C1224" w:rsidP="005C79CA">
            <w:pPr>
              <w:jc w:val="center"/>
              <w:rPr>
                <w:sz w:val="20"/>
                <w:szCs w:val="20"/>
              </w:rPr>
            </w:pPr>
            <w:r w:rsidRPr="00C93C12">
              <w:rPr>
                <w:sz w:val="20"/>
                <w:szCs w:val="20"/>
              </w:rPr>
              <w:t>№</w:t>
            </w:r>
          </w:p>
          <w:p w14:paraId="5CAF8AE0" w14:textId="77777777" w:rsidR="005C1224" w:rsidRPr="00C93C12" w:rsidRDefault="005C1224" w:rsidP="005C79CA">
            <w:pPr>
              <w:jc w:val="center"/>
              <w:rPr>
                <w:sz w:val="20"/>
                <w:szCs w:val="20"/>
              </w:rPr>
            </w:pPr>
            <w:r w:rsidRPr="00C93C12">
              <w:rPr>
                <w:sz w:val="20"/>
                <w:szCs w:val="20"/>
              </w:rPr>
              <w:t>п/п</w:t>
            </w:r>
          </w:p>
        </w:tc>
        <w:tc>
          <w:tcPr>
            <w:tcW w:w="2795" w:type="dxa"/>
          </w:tcPr>
          <w:p w14:paraId="556F8E43" w14:textId="77777777" w:rsidR="005C1224" w:rsidRPr="00C93C12" w:rsidRDefault="005C1224" w:rsidP="005C79CA">
            <w:pPr>
              <w:jc w:val="center"/>
              <w:rPr>
                <w:sz w:val="20"/>
                <w:szCs w:val="20"/>
              </w:rPr>
            </w:pPr>
            <w:r w:rsidRPr="00C93C12">
              <w:rPr>
                <w:sz w:val="20"/>
                <w:szCs w:val="20"/>
              </w:rPr>
              <w:t>Населённые пункты.</w:t>
            </w:r>
          </w:p>
        </w:tc>
        <w:tc>
          <w:tcPr>
            <w:tcW w:w="1080" w:type="dxa"/>
          </w:tcPr>
          <w:p w14:paraId="33B186D8" w14:textId="77777777" w:rsidR="005C1224" w:rsidRPr="00C93C12" w:rsidRDefault="005C1224" w:rsidP="005C79CA">
            <w:pPr>
              <w:jc w:val="center"/>
              <w:rPr>
                <w:sz w:val="20"/>
                <w:szCs w:val="20"/>
              </w:rPr>
            </w:pPr>
            <w:r w:rsidRPr="00C93C12">
              <w:rPr>
                <w:sz w:val="20"/>
                <w:szCs w:val="20"/>
              </w:rPr>
              <w:t>январь</w:t>
            </w:r>
          </w:p>
        </w:tc>
        <w:tc>
          <w:tcPr>
            <w:tcW w:w="952" w:type="dxa"/>
          </w:tcPr>
          <w:p w14:paraId="3C8ED287" w14:textId="77777777" w:rsidR="005C1224" w:rsidRPr="00C93C12" w:rsidRDefault="005C1224" w:rsidP="005C79CA">
            <w:pPr>
              <w:jc w:val="center"/>
              <w:rPr>
                <w:sz w:val="20"/>
                <w:szCs w:val="20"/>
              </w:rPr>
            </w:pPr>
            <w:r w:rsidRPr="00C93C12">
              <w:rPr>
                <w:sz w:val="20"/>
                <w:szCs w:val="20"/>
              </w:rPr>
              <w:t>февраль</w:t>
            </w:r>
          </w:p>
        </w:tc>
        <w:tc>
          <w:tcPr>
            <w:tcW w:w="1028" w:type="dxa"/>
          </w:tcPr>
          <w:p w14:paraId="4E2F5883" w14:textId="77777777" w:rsidR="005C1224" w:rsidRPr="00C93C12" w:rsidRDefault="005C1224" w:rsidP="005C79CA">
            <w:pPr>
              <w:jc w:val="center"/>
              <w:rPr>
                <w:sz w:val="20"/>
                <w:szCs w:val="20"/>
              </w:rPr>
            </w:pPr>
            <w:r w:rsidRPr="00C93C12">
              <w:rPr>
                <w:sz w:val="20"/>
                <w:szCs w:val="20"/>
              </w:rPr>
              <w:t>март</w:t>
            </w:r>
          </w:p>
        </w:tc>
        <w:tc>
          <w:tcPr>
            <w:tcW w:w="1027" w:type="dxa"/>
          </w:tcPr>
          <w:p w14:paraId="096380C5" w14:textId="77777777" w:rsidR="005C1224" w:rsidRPr="00C93C12" w:rsidRDefault="005C1224" w:rsidP="005C79CA">
            <w:pPr>
              <w:jc w:val="center"/>
              <w:rPr>
                <w:sz w:val="20"/>
                <w:szCs w:val="20"/>
              </w:rPr>
            </w:pPr>
            <w:r w:rsidRPr="00C93C12">
              <w:rPr>
                <w:sz w:val="20"/>
                <w:szCs w:val="20"/>
              </w:rPr>
              <w:t>апрель</w:t>
            </w:r>
          </w:p>
        </w:tc>
        <w:tc>
          <w:tcPr>
            <w:tcW w:w="773" w:type="dxa"/>
          </w:tcPr>
          <w:p w14:paraId="494FBD9D" w14:textId="77777777" w:rsidR="005C1224" w:rsidRPr="00C93C12" w:rsidRDefault="005C1224" w:rsidP="005C79CA">
            <w:pPr>
              <w:jc w:val="center"/>
              <w:rPr>
                <w:sz w:val="20"/>
                <w:szCs w:val="20"/>
              </w:rPr>
            </w:pPr>
            <w:r w:rsidRPr="00C93C12">
              <w:rPr>
                <w:sz w:val="20"/>
                <w:szCs w:val="20"/>
              </w:rPr>
              <w:t>май</w:t>
            </w:r>
          </w:p>
        </w:tc>
        <w:tc>
          <w:tcPr>
            <w:tcW w:w="882" w:type="dxa"/>
          </w:tcPr>
          <w:p w14:paraId="132A04C8" w14:textId="77777777" w:rsidR="005C1224" w:rsidRPr="00C93C12" w:rsidRDefault="005C1224" w:rsidP="005C79CA">
            <w:pPr>
              <w:jc w:val="center"/>
              <w:rPr>
                <w:sz w:val="20"/>
                <w:szCs w:val="20"/>
              </w:rPr>
            </w:pPr>
            <w:r w:rsidRPr="00C93C12">
              <w:rPr>
                <w:sz w:val="20"/>
                <w:szCs w:val="20"/>
              </w:rPr>
              <w:t>июнь</w:t>
            </w:r>
          </w:p>
        </w:tc>
        <w:tc>
          <w:tcPr>
            <w:tcW w:w="812" w:type="dxa"/>
          </w:tcPr>
          <w:p w14:paraId="4E0630D7" w14:textId="77777777" w:rsidR="005C1224" w:rsidRPr="00C93C12" w:rsidRDefault="005C1224" w:rsidP="005C79CA">
            <w:pPr>
              <w:jc w:val="center"/>
              <w:rPr>
                <w:sz w:val="20"/>
                <w:szCs w:val="20"/>
              </w:rPr>
            </w:pPr>
            <w:r w:rsidRPr="00C93C12">
              <w:rPr>
                <w:sz w:val="20"/>
                <w:szCs w:val="20"/>
              </w:rPr>
              <w:t xml:space="preserve">июль </w:t>
            </w:r>
          </w:p>
        </w:tc>
        <w:tc>
          <w:tcPr>
            <w:tcW w:w="986" w:type="dxa"/>
          </w:tcPr>
          <w:p w14:paraId="5E8C8D2F" w14:textId="77777777" w:rsidR="005C1224" w:rsidRPr="00C93C12" w:rsidRDefault="005C1224" w:rsidP="005C79CA">
            <w:pPr>
              <w:jc w:val="center"/>
              <w:rPr>
                <w:sz w:val="20"/>
                <w:szCs w:val="20"/>
              </w:rPr>
            </w:pPr>
            <w:r w:rsidRPr="00C93C12">
              <w:rPr>
                <w:sz w:val="20"/>
                <w:szCs w:val="20"/>
              </w:rPr>
              <w:t>август</w:t>
            </w:r>
          </w:p>
        </w:tc>
        <w:tc>
          <w:tcPr>
            <w:tcW w:w="1154" w:type="dxa"/>
          </w:tcPr>
          <w:p w14:paraId="51111F30" w14:textId="77777777" w:rsidR="005C1224" w:rsidRPr="00C93C12" w:rsidRDefault="005C1224" w:rsidP="005C79CA">
            <w:pPr>
              <w:jc w:val="center"/>
              <w:rPr>
                <w:sz w:val="20"/>
                <w:szCs w:val="20"/>
              </w:rPr>
            </w:pPr>
            <w:r w:rsidRPr="00C93C12">
              <w:rPr>
                <w:sz w:val="20"/>
                <w:szCs w:val="20"/>
              </w:rPr>
              <w:t>сентябрь</w:t>
            </w:r>
          </w:p>
        </w:tc>
        <w:tc>
          <w:tcPr>
            <w:tcW w:w="993" w:type="dxa"/>
          </w:tcPr>
          <w:p w14:paraId="18E6497C" w14:textId="77777777" w:rsidR="005C1224" w:rsidRPr="00C93C12" w:rsidRDefault="005C1224" w:rsidP="005C79CA">
            <w:pPr>
              <w:jc w:val="center"/>
              <w:rPr>
                <w:sz w:val="20"/>
                <w:szCs w:val="20"/>
              </w:rPr>
            </w:pPr>
            <w:r w:rsidRPr="00C93C12">
              <w:rPr>
                <w:sz w:val="20"/>
                <w:szCs w:val="20"/>
              </w:rPr>
              <w:t>октябрь</w:t>
            </w:r>
          </w:p>
        </w:tc>
        <w:tc>
          <w:tcPr>
            <w:tcW w:w="1134" w:type="dxa"/>
          </w:tcPr>
          <w:p w14:paraId="559DD3BE" w14:textId="77777777" w:rsidR="005C1224" w:rsidRPr="00C93C12" w:rsidRDefault="005C1224" w:rsidP="005C79CA">
            <w:pPr>
              <w:jc w:val="center"/>
              <w:rPr>
                <w:sz w:val="20"/>
                <w:szCs w:val="20"/>
              </w:rPr>
            </w:pPr>
            <w:r w:rsidRPr="00C93C12">
              <w:rPr>
                <w:sz w:val="20"/>
                <w:szCs w:val="20"/>
              </w:rPr>
              <w:t>ноябрь</w:t>
            </w:r>
          </w:p>
        </w:tc>
        <w:tc>
          <w:tcPr>
            <w:tcW w:w="1275" w:type="dxa"/>
          </w:tcPr>
          <w:p w14:paraId="22D0F49F" w14:textId="77777777" w:rsidR="005C1224" w:rsidRPr="00C93C12" w:rsidRDefault="005C1224" w:rsidP="005C79CA">
            <w:pPr>
              <w:jc w:val="center"/>
              <w:rPr>
                <w:sz w:val="20"/>
                <w:szCs w:val="20"/>
              </w:rPr>
            </w:pPr>
            <w:r w:rsidRPr="00C93C12">
              <w:rPr>
                <w:sz w:val="20"/>
                <w:szCs w:val="20"/>
              </w:rPr>
              <w:t>декабрь</w:t>
            </w:r>
          </w:p>
        </w:tc>
      </w:tr>
      <w:tr w:rsidR="005C1224" w:rsidRPr="00C93C12" w14:paraId="10486AEC" w14:textId="77777777" w:rsidTr="005C79CA">
        <w:tc>
          <w:tcPr>
            <w:tcW w:w="648" w:type="dxa"/>
          </w:tcPr>
          <w:p w14:paraId="0A02F00D" w14:textId="77777777" w:rsidR="005C1224" w:rsidRPr="00C93C12" w:rsidRDefault="005C1224" w:rsidP="005C79CA">
            <w:pPr>
              <w:jc w:val="center"/>
              <w:rPr>
                <w:sz w:val="20"/>
                <w:szCs w:val="20"/>
              </w:rPr>
            </w:pPr>
            <w:r w:rsidRPr="00C93C12">
              <w:rPr>
                <w:sz w:val="20"/>
                <w:szCs w:val="20"/>
              </w:rPr>
              <w:t>1.</w:t>
            </w:r>
          </w:p>
        </w:tc>
        <w:tc>
          <w:tcPr>
            <w:tcW w:w="2795" w:type="dxa"/>
          </w:tcPr>
          <w:p w14:paraId="2DBFD6B9" w14:textId="77777777" w:rsidR="005C1224" w:rsidRPr="00C93C12" w:rsidRDefault="005C1224" w:rsidP="005C79CA">
            <w:pPr>
              <w:rPr>
                <w:sz w:val="20"/>
                <w:szCs w:val="20"/>
              </w:rPr>
            </w:pPr>
            <w:r w:rsidRPr="00C93C12">
              <w:rPr>
                <w:sz w:val="20"/>
                <w:szCs w:val="20"/>
              </w:rPr>
              <w:t>с. Александровка</w:t>
            </w:r>
          </w:p>
        </w:tc>
        <w:tc>
          <w:tcPr>
            <w:tcW w:w="1080" w:type="dxa"/>
          </w:tcPr>
          <w:p w14:paraId="339D534C" w14:textId="77777777" w:rsidR="005C1224" w:rsidRPr="00C93C12" w:rsidRDefault="005C1224" w:rsidP="005C79CA">
            <w:pPr>
              <w:jc w:val="center"/>
              <w:rPr>
                <w:sz w:val="20"/>
                <w:szCs w:val="20"/>
              </w:rPr>
            </w:pPr>
            <w:r w:rsidRPr="00C93C12">
              <w:rPr>
                <w:sz w:val="20"/>
                <w:szCs w:val="20"/>
              </w:rPr>
              <w:t>9</w:t>
            </w:r>
          </w:p>
        </w:tc>
        <w:tc>
          <w:tcPr>
            <w:tcW w:w="952" w:type="dxa"/>
          </w:tcPr>
          <w:p w14:paraId="35914727" w14:textId="77777777" w:rsidR="005C1224" w:rsidRPr="00C93C12" w:rsidRDefault="005C1224" w:rsidP="005C79CA">
            <w:pPr>
              <w:jc w:val="center"/>
              <w:rPr>
                <w:sz w:val="20"/>
                <w:szCs w:val="20"/>
              </w:rPr>
            </w:pPr>
          </w:p>
        </w:tc>
        <w:tc>
          <w:tcPr>
            <w:tcW w:w="1028" w:type="dxa"/>
          </w:tcPr>
          <w:p w14:paraId="21637405" w14:textId="77777777" w:rsidR="005C1224" w:rsidRPr="00C93C12" w:rsidRDefault="005C1224" w:rsidP="005C79CA">
            <w:pPr>
              <w:jc w:val="center"/>
              <w:rPr>
                <w:sz w:val="20"/>
                <w:szCs w:val="20"/>
              </w:rPr>
            </w:pPr>
          </w:p>
        </w:tc>
        <w:tc>
          <w:tcPr>
            <w:tcW w:w="1027" w:type="dxa"/>
          </w:tcPr>
          <w:p w14:paraId="7F6696EA" w14:textId="77777777" w:rsidR="005C1224" w:rsidRPr="00C93C12" w:rsidRDefault="005C1224" w:rsidP="005C79CA">
            <w:pPr>
              <w:jc w:val="center"/>
              <w:rPr>
                <w:sz w:val="20"/>
                <w:szCs w:val="20"/>
              </w:rPr>
            </w:pPr>
          </w:p>
        </w:tc>
        <w:tc>
          <w:tcPr>
            <w:tcW w:w="773" w:type="dxa"/>
          </w:tcPr>
          <w:p w14:paraId="1DB88A91" w14:textId="77777777" w:rsidR="005C1224" w:rsidRPr="00C93C12" w:rsidRDefault="005C1224" w:rsidP="005C79CA">
            <w:pPr>
              <w:jc w:val="center"/>
              <w:rPr>
                <w:sz w:val="20"/>
                <w:szCs w:val="20"/>
              </w:rPr>
            </w:pPr>
          </w:p>
        </w:tc>
        <w:tc>
          <w:tcPr>
            <w:tcW w:w="882" w:type="dxa"/>
          </w:tcPr>
          <w:p w14:paraId="4BA8A462" w14:textId="77777777" w:rsidR="005C1224" w:rsidRPr="00C93C12" w:rsidRDefault="005C1224" w:rsidP="005C79CA">
            <w:pPr>
              <w:jc w:val="center"/>
              <w:rPr>
                <w:sz w:val="20"/>
                <w:szCs w:val="20"/>
              </w:rPr>
            </w:pPr>
          </w:p>
        </w:tc>
        <w:tc>
          <w:tcPr>
            <w:tcW w:w="812" w:type="dxa"/>
          </w:tcPr>
          <w:p w14:paraId="1FB716ED" w14:textId="77777777" w:rsidR="005C1224" w:rsidRPr="00C93C12" w:rsidRDefault="005C1224" w:rsidP="005C79CA">
            <w:pPr>
              <w:jc w:val="center"/>
              <w:rPr>
                <w:sz w:val="20"/>
                <w:szCs w:val="20"/>
              </w:rPr>
            </w:pPr>
          </w:p>
        </w:tc>
        <w:tc>
          <w:tcPr>
            <w:tcW w:w="986" w:type="dxa"/>
          </w:tcPr>
          <w:p w14:paraId="4DF734F9" w14:textId="77777777" w:rsidR="005C1224" w:rsidRPr="00C93C12" w:rsidRDefault="005C1224" w:rsidP="005C79CA">
            <w:pPr>
              <w:jc w:val="center"/>
              <w:rPr>
                <w:sz w:val="20"/>
                <w:szCs w:val="20"/>
              </w:rPr>
            </w:pPr>
          </w:p>
        </w:tc>
        <w:tc>
          <w:tcPr>
            <w:tcW w:w="1154" w:type="dxa"/>
          </w:tcPr>
          <w:p w14:paraId="1FB81B1C" w14:textId="77777777" w:rsidR="005C1224" w:rsidRPr="00C93C12" w:rsidRDefault="005C1224" w:rsidP="005C79CA">
            <w:pPr>
              <w:jc w:val="center"/>
              <w:rPr>
                <w:sz w:val="20"/>
                <w:szCs w:val="20"/>
              </w:rPr>
            </w:pPr>
          </w:p>
        </w:tc>
        <w:tc>
          <w:tcPr>
            <w:tcW w:w="993" w:type="dxa"/>
          </w:tcPr>
          <w:p w14:paraId="74F4D52A" w14:textId="77777777" w:rsidR="005C1224" w:rsidRPr="00C93C12" w:rsidRDefault="005C1224" w:rsidP="005C79CA">
            <w:pPr>
              <w:jc w:val="center"/>
              <w:rPr>
                <w:sz w:val="20"/>
                <w:szCs w:val="20"/>
              </w:rPr>
            </w:pPr>
            <w:r w:rsidRPr="00C93C12">
              <w:rPr>
                <w:sz w:val="20"/>
                <w:szCs w:val="20"/>
              </w:rPr>
              <w:t>30</w:t>
            </w:r>
          </w:p>
        </w:tc>
        <w:tc>
          <w:tcPr>
            <w:tcW w:w="1134" w:type="dxa"/>
          </w:tcPr>
          <w:p w14:paraId="6FA29DD9" w14:textId="77777777" w:rsidR="005C1224" w:rsidRPr="00C93C12" w:rsidRDefault="005C1224" w:rsidP="005C79CA">
            <w:pPr>
              <w:jc w:val="center"/>
              <w:rPr>
                <w:sz w:val="20"/>
                <w:szCs w:val="20"/>
              </w:rPr>
            </w:pPr>
          </w:p>
        </w:tc>
        <w:tc>
          <w:tcPr>
            <w:tcW w:w="1275" w:type="dxa"/>
          </w:tcPr>
          <w:p w14:paraId="4C8E75C2" w14:textId="77777777" w:rsidR="005C1224" w:rsidRPr="00C93C12" w:rsidRDefault="005C1224" w:rsidP="005C79CA">
            <w:pPr>
              <w:jc w:val="center"/>
              <w:rPr>
                <w:sz w:val="20"/>
                <w:szCs w:val="20"/>
              </w:rPr>
            </w:pPr>
          </w:p>
        </w:tc>
      </w:tr>
      <w:tr w:rsidR="005C1224" w:rsidRPr="00C93C12" w14:paraId="2A95F9FF" w14:textId="77777777" w:rsidTr="005C79CA">
        <w:tc>
          <w:tcPr>
            <w:tcW w:w="648" w:type="dxa"/>
          </w:tcPr>
          <w:p w14:paraId="453A923C" w14:textId="77777777" w:rsidR="005C1224" w:rsidRPr="00C93C12" w:rsidRDefault="005C1224" w:rsidP="005C79CA">
            <w:pPr>
              <w:jc w:val="center"/>
              <w:rPr>
                <w:sz w:val="20"/>
                <w:szCs w:val="20"/>
              </w:rPr>
            </w:pPr>
            <w:r w:rsidRPr="00C93C12">
              <w:rPr>
                <w:sz w:val="20"/>
                <w:szCs w:val="20"/>
              </w:rPr>
              <w:t>2.</w:t>
            </w:r>
          </w:p>
        </w:tc>
        <w:tc>
          <w:tcPr>
            <w:tcW w:w="2795" w:type="dxa"/>
          </w:tcPr>
          <w:p w14:paraId="7308F1F8" w14:textId="77777777" w:rsidR="005C1224" w:rsidRPr="00C93C12" w:rsidRDefault="005C1224" w:rsidP="005C79CA">
            <w:pPr>
              <w:rPr>
                <w:sz w:val="20"/>
                <w:szCs w:val="20"/>
              </w:rPr>
            </w:pPr>
            <w:r w:rsidRPr="00C93C12">
              <w:rPr>
                <w:sz w:val="20"/>
                <w:szCs w:val="20"/>
              </w:rPr>
              <w:t>д. Сергеевка</w:t>
            </w:r>
          </w:p>
        </w:tc>
        <w:tc>
          <w:tcPr>
            <w:tcW w:w="1080" w:type="dxa"/>
          </w:tcPr>
          <w:p w14:paraId="39379FB2" w14:textId="77777777" w:rsidR="005C1224" w:rsidRPr="00C93C12" w:rsidRDefault="005C1224" w:rsidP="005C79CA">
            <w:pPr>
              <w:jc w:val="center"/>
              <w:rPr>
                <w:sz w:val="20"/>
                <w:szCs w:val="20"/>
              </w:rPr>
            </w:pPr>
          </w:p>
        </w:tc>
        <w:tc>
          <w:tcPr>
            <w:tcW w:w="952" w:type="dxa"/>
          </w:tcPr>
          <w:p w14:paraId="25F63905" w14:textId="77777777" w:rsidR="005C1224" w:rsidRPr="00C93C12" w:rsidRDefault="005C1224" w:rsidP="005C79CA">
            <w:pPr>
              <w:jc w:val="center"/>
              <w:rPr>
                <w:sz w:val="20"/>
                <w:szCs w:val="20"/>
              </w:rPr>
            </w:pPr>
          </w:p>
        </w:tc>
        <w:tc>
          <w:tcPr>
            <w:tcW w:w="1028" w:type="dxa"/>
          </w:tcPr>
          <w:p w14:paraId="71F647FC" w14:textId="77777777" w:rsidR="005C1224" w:rsidRPr="00C93C12" w:rsidRDefault="005C1224" w:rsidP="005C79CA">
            <w:pPr>
              <w:jc w:val="center"/>
              <w:rPr>
                <w:sz w:val="20"/>
                <w:szCs w:val="20"/>
              </w:rPr>
            </w:pPr>
          </w:p>
        </w:tc>
        <w:tc>
          <w:tcPr>
            <w:tcW w:w="1027" w:type="dxa"/>
          </w:tcPr>
          <w:p w14:paraId="10348037" w14:textId="77777777" w:rsidR="005C1224" w:rsidRPr="00C93C12" w:rsidRDefault="005C1224" w:rsidP="005C79CA">
            <w:pPr>
              <w:jc w:val="center"/>
              <w:rPr>
                <w:sz w:val="20"/>
                <w:szCs w:val="20"/>
              </w:rPr>
            </w:pPr>
          </w:p>
        </w:tc>
        <w:tc>
          <w:tcPr>
            <w:tcW w:w="773" w:type="dxa"/>
          </w:tcPr>
          <w:p w14:paraId="49278696" w14:textId="77777777" w:rsidR="005C1224" w:rsidRPr="00C93C12" w:rsidRDefault="005C1224" w:rsidP="005C79CA">
            <w:pPr>
              <w:jc w:val="center"/>
              <w:rPr>
                <w:sz w:val="20"/>
                <w:szCs w:val="20"/>
              </w:rPr>
            </w:pPr>
            <w:r w:rsidRPr="00C93C12">
              <w:rPr>
                <w:sz w:val="20"/>
                <w:szCs w:val="20"/>
              </w:rPr>
              <w:t>15</w:t>
            </w:r>
          </w:p>
        </w:tc>
        <w:tc>
          <w:tcPr>
            <w:tcW w:w="882" w:type="dxa"/>
          </w:tcPr>
          <w:p w14:paraId="0C6302B6" w14:textId="77777777" w:rsidR="005C1224" w:rsidRPr="00C93C12" w:rsidRDefault="005C1224" w:rsidP="005C79CA">
            <w:pPr>
              <w:jc w:val="center"/>
              <w:rPr>
                <w:sz w:val="20"/>
                <w:szCs w:val="20"/>
              </w:rPr>
            </w:pPr>
          </w:p>
        </w:tc>
        <w:tc>
          <w:tcPr>
            <w:tcW w:w="812" w:type="dxa"/>
          </w:tcPr>
          <w:p w14:paraId="4D6BA7E7" w14:textId="77777777" w:rsidR="005C1224" w:rsidRPr="00C93C12" w:rsidRDefault="005C1224" w:rsidP="005C79CA">
            <w:pPr>
              <w:jc w:val="center"/>
              <w:rPr>
                <w:sz w:val="20"/>
                <w:szCs w:val="20"/>
              </w:rPr>
            </w:pPr>
          </w:p>
        </w:tc>
        <w:tc>
          <w:tcPr>
            <w:tcW w:w="986" w:type="dxa"/>
          </w:tcPr>
          <w:p w14:paraId="36153411" w14:textId="77777777" w:rsidR="005C1224" w:rsidRPr="00C93C12" w:rsidRDefault="005C1224" w:rsidP="005C79CA">
            <w:pPr>
              <w:jc w:val="center"/>
              <w:rPr>
                <w:sz w:val="20"/>
                <w:szCs w:val="20"/>
              </w:rPr>
            </w:pPr>
          </w:p>
        </w:tc>
        <w:tc>
          <w:tcPr>
            <w:tcW w:w="1154" w:type="dxa"/>
          </w:tcPr>
          <w:p w14:paraId="667B4046" w14:textId="77777777" w:rsidR="005C1224" w:rsidRPr="00C93C12" w:rsidRDefault="005C1224" w:rsidP="005C79CA">
            <w:pPr>
              <w:jc w:val="center"/>
              <w:rPr>
                <w:sz w:val="20"/>
                <w:szCs w:val="20"/>
              </w:rPr>
            </w:pPr>
          </w:p>
        </w:tc>
        <w:tc>
          <w:tcPr>
            <w:tcW w:w="993" w:type="dxa"/>
          </w:tcPr>
          <w:p w14:paraId="215D9DF1" w14:textId="77777777" w:rsidR="005C1224" w:rsidRPr="00C93C12" w:rsidRDefault="005C1224" w:rsidP="005C79CA">
            <w:pPr>
              <w:jc w:val="center"/>
              <w:rPr>
                <w:sz w:val="20"/>
                <w:szCs w:val="20"/>
              </w:rPr>
            </w:pPr>
          </w:p>
        </w:tc>
        <w:tc>
          <w:tcPr>
            <w:tcW w:w="1134" w:type="dxa"/>
          </w:tcPr>
          <w:p w14:paraId="1F80D83B" w14:textId="77777777" w:rsidR="005C1224" w:rsidRPr="00C93C12" w:rsidRDefault="005C1224" w:rsidP="005C79CA">
            <w:pPr>
              <w:jc w:val="center"/>
              <w:rPr>
                <w:sz w:val="20"/>
                <w:szCs w:val="20"/>
              </w:rPr>
            </w:pPr>
          </w:p>
        </w:tc>
        <w:tc>
          <w:tcPr>
            <w:tcW w:w="1275" w:type="dxa"/>
          </w:tcPr>
          <w:p w14:paraId="2CF41352" w14:textId="77777777" w:rsidR="005C1224" w:rsidRPr="00C93C12" w:rsidRDefault="005C1224" w:rsidP="005C79CA">
            <w:pPr>
              <w:jc w:val="center"/>
              <w:rPr>
                <w:sz w:val="20"/>
                <w:szCs w:val="20"/>
              </w:rPr>
            </w:pPr>
          </w:p>
        </w:tc>
      </w:tr>
      <w:tr w:rsidR="005C1224" w:rsidRPr="00C93C12" w14:paraId="08B04482" w14:textId="77777777" w:rsidTr="005C79CA">
        <w:tc>
          <w:tcPr>
            <w:tcW w:w="648" w:type="dxa"/>
          </w:tcPr>
          <w:p w14:paraId="56A470DF" w14:textId="77777777" w:rsidR="005C1224" w:rsidRPr="00C93C12" w:rsidRDefault="005C1224" w:rsidP="005C79CA">
            <w:pPr>
              <w:jc w:val="center"/>
              <w:rPr>
                <w:sz w:val="20"/>
                <w:szCs w:val="20"/>
              </w:rPr>
            </w:pPr>
            <w:r w:rsidRPr="00C93C12">
              <w:rPr>
                <w:sz w:val="20"/>
                <w:szCs w:val="20"/>
              </w:rPr>
              <w:t>3.</w:t>
            </w:r>
          </w:p>
        </w:tc>
        <w:tc>
          <w:tcPr>
            <w:tcW w:w="2795" w:type="dxa"/>
          </w:tcPr>
          <w:p w14:paraId="7D8AEE8E" w14:textId="77777777" w:rsidR="005C1224" w:rsidRPr="00C93C12" w:rsidRDefault="005C1224" w:rsidP="005C79CA">
            <w:pPr>
              <w:rPr>
                <w:sz w:val="20"/>
                <w:szCs w:val="20"/>
              </w:rPr>
            </w:pPr>
            <w:r w:rsidRPr="00C93C12">
              <w:rPr>
                <w:sz w:val="20"/>
                <w:szCs w:val="20"/>
              </w:rPr>
              <w:t>с. Бессоновка</w:t>
            </w:r>
          </w:p>
        </w:tc>
        <w:tc>
          <w:tcPr>
            <w:tcW w:w="1080" w:type="dxa"/>
          </w:tcPr>
          <w:p w14:paraId="55EEABBB" w14:textId="77777777" w:rsidR="005C1224" w:rsidRPr="00C93C12" w:rsidRDefault="005C1224" w:rsidP="005C79CA">
            <w:pPr>
              <w:jc w:val="center"/>
              <w:rPr>
                <w:sz w:val="20"/>
                <w:szCs w:val="20"/>
              </w:rPr>
            </w:pPr>
            <w:r w:rsidRPr="00C93C12">
              <w:rPr>
                <w:sz w:val="20"/>
                <w:szCs w:val="20"/>
              </w:rPr>
              <w:t>16</w:t>
            </w:r>
          </w:p>
        </w:tc>
        <w:tc>
          <w:tcPr>
            <w:tcW w:w="952" w:type="dxa"/>
          </w:tcPr>
          <w:p w14:paraId="403EFF5F" w14:textId="77777777" w:rsidR="005C1224" w:rsidRPr="00C93C12" w:rsidRDefault="005C1224" w:rsidP="005C79CA">
            <w:pPr>
              <w:jc w:val="center"/>
              <w:rPr>
                <w:sz w:val="20"/>
                <w:szCs w:val="20"/>
              </w:rPr>
            </w:pPr>
          </w:p>
        </w:tc>
        <w:tc>
          <w:tcPr>
            <w:tcW w:w="1028" w:type="dxa"/>
          </w:tcPr>
          <w:p w14:paraId="4BD7C291" w14:textId="77777777" w:rsidR="005C1224" w:rsidRPr="00C93C12" w:rsidRDefault="005C1224" w:rsidP="005C79CA">
            <w:pPr>
              <w:jc w:val="center"/>
              <w:rPr>
                <w:sz w:val="20"/>
                <w:szCs w:val="20"/>
              </w:rPr>
            </w:pPr>
          </w:p>
        </w:tc>
        <w:tc>
          <w:tcPr>
            <w:tcW w:w="1027" w:type="dxa"/>
          </w:tcPr>
          <w:p w14:paraId="2F501376" w14:textId="77777777" w:rsidR="005C1224" w:rsidRPr="00C93C12" w:rsidRDefault="005C1224" w:rsidP="005C79CA">
            <w:pPr>
              <w:jc w:val="center"/>
              <w:rPr>
                <w:sz w:val="20"/>
                <w:szCs w:val="20"/>
              </w:rPr>
            </w:pPr>
          </w:p>
        </w:tc>
        <w:tc>
          <w:tcPr>
            <w:tcW w:w="773" w:type="dxa"/>
          </w:tcPr>
          <w:p w14:paraId="2E076717" w14:textId="77777777" w:rsidR="005C1224" w:rsidRPr="00C93C12" w:rsidRDefault="005C1224" w:rsidP="005C79CA">
            <w:pPr>
              <w:jc w:val="center"/>
              <w:rPr>
                <w:sz w:val="20"/>
                <w:szCs w:val="20"/>
              </w:rPr>
            </w:pPr>
          </w:p>
        </w:tc>
        <w:tc>
          <w:tcPr>
            <w:tcW w:w="882" w:type="dxa"/>
          </w:tcPr>
          <w:p w14:paraId="6D0AB34C" w14:textId="77777777" w:rsidR="005C1224" w:rsidRPr="00C93C12" w:rsidRDefault="005C1224" w:rsidP="005C79CA">
            <w:pPr>
              <w:jc w:val="center"/>
              <w:rPr>
                <w:sz w:val="20"/>
                <w:szCs w:val="20"/>
              </w:rPr>
            </w:pPr>
          </w:p>
        </w:tc>
        <w:tc>
          <w:tcPr>
            <w:tcW w:w="812" w:type="dxa"/>
          </w:tcPr>
          <w:p w14:paraId="4E8D518F" w14:textId="77777777" w:rsidR="005C1224" w:rsidRPr="00C93C12" w:rsidRDefault="005C1224" w:rsidP="005C79CA">
            <w:pPr>
              <w:jc w:val="center"/>
              <w:rPr>
                <w:sz w:val="20"/>
                <w:szCs w:val="20"/>
              </w:rPr>
            </w:pPr>
          </w:p>
        </w:tc>
        <w:tc>
          <w:tcPr>
            <w:tcW w:w="986" w:type="dxa"/>
          </w:tcPr>
          <w:p w14:paraId="1E7ECAF8" w14:textId="77777777" w:rsidR="005C1224" w:rsidRPr="00C93C12" w:rsidRDefault="005C1224" w:rsidP="005C79CA">
            <w:pPr>
              <w:jc w:val="center"/>
              <w:rPr>
                <w:sz w:val="20"/>
                <w:szCs w:val="20"/>
              </w:rPr>
            </w:pPr>
          </w:p>
        </w:tc>
        <w:tc>
          <w:tcPr>
            <w:tcW w:w="1154" w:type="dxa"/>
          </w:tcPr>
          <w:p w14:paraId="013D54C7" w14:textId="77777777" w:rsidR="005C1224" w:rsidRPr="00C93C12" w:rsidRDefault="005C1224" w:rsidP="005C79CA">
            <w:pPr>
              <w:jc w:val="center"/>
              <w:rPr>
                <w:sz w:val="20"/>
                <w:szCs w:val="20"/>
              </w:rPr>
            </w:pPr>
          </w:p>
        </w:tc>
        <w:tc>
          <w:tcPr>
            <w:tcW w:w="993" w:type="dxa"/>
          </w:tcPr>
          <w:p w14:paraId="28EA111D" w14:textId="77777777" w:rsidR="005C1224" w:rsidRPr="00C93C12" w:rsidRDefault="005C1224" w:rsidP="005C79CA">
            <w:pPr>
              <w:jc w:val="center"/>
              <w:rPr>
                <w:sz w:val="20"/>
                <w:szCs w:val="20"/>
              </w:rPr>
            </w:pPr>
          </w:p>
        </w:tc>
        <w:tc>
          <w:tcPr>
            <w:tcW w:w="1134" w:type="dxa"/>
          </w:tcPr>
          <w:p w14:paraId="369F4F91" w14:textId="77777777" w:rsidR="005C1224" w:rsidRPr="00C93C12" w:rsidRDefault="005C1224" w:rsidP="005C79CA">
            <w:pPr>
              <w:jc w:val="center"/>
              <w:rPr>
                <w:sz w:val="20"/>
                <w:szCs w:val="20"/>
              </w:rPr>
            </w:pPr>
            <w:r w:rsidRPr="00C93C12">
              <w:rPr>
                <w:sz w:val="20"/>
                <w:szCs w:val="20"/>
              </w:rPr>
              <w:t>27</w:t>
            </w:r>
          </w:p>
        </w:tc>
        <w:tc>
          <w:tcPr>
            <w:tcW w:w="1275" w:type="dxa"/>
          </w:tcPr>
          <w:p w14:paraId="18BC3E57" w14:textId="77777777" w:rsidR="005C1224" w:rsidRPr="00C93C12" w:rsidRDefault="005C1224" w:rsidP="005C79CA">
            <w:pPr>
              <w:jc w:val="center"/>
              <w:rPr>
                <w:sz w:val="20"/>
                <w:szCs w:val="20"/>
              </w:rPr>
            </w:pPr>
          </w:p>
        </w:tc>
      </w:tr>
      <w:tr w:rsidR="005C1224" w:rsidRPr="00C93C12" w14:paraId="5FF84674" w14:textId="77777777" w:rsidTr="005C79CA">
        <w:tc>
          <w:tcPr>
            <w:tcW w:w="648" w:type="dxa"/>
          </w:tcPr>
          <w:p w14:paraId="6D40EBD7" w14:textId="77777777" w:rsidR="005C1224" w:rsidRPr="00C93C12" w:rsidRDefault="005C1224" w:rsidP="005C79CA">
            <w:pPr>
              <w:jc w:val="center"/>
              <w:rPr>
                <w:sz w:val="20"/>
                <w:szCs w:val="20"/>
              </w:rPr>
            </w:pPr>
            <w:r w:rsidRPr="00C93C12">
              <w:rPr>
                <w:sz w:val="20"/>
                <w:szCs w:val="20"/>
              </w:rPr>
              <w:t>4.</w:t>
            </w:r>
          </w:p>
        </w:tc>
        <w:tc>
          <w:tcPr>
            <w:tcW w:w="2795" w:type="dxa"/>
          </w:tcPr>
          <w:p w14:paraId="6EA49548" w14:textId="77777777" w:rsidR="005C1224" w:rsidRPr="00C93C12" w:rsidRDefault="005C1224" w:rsidP="005C79CA">
            <w:pPr>
              <w:rPr>
                <w:sz w:val="20"/>
                <w:szCs w:val="20"/>
              </w:rPr>
            </w:pPr>
            <w:r w:rsidRPr="00C93C12">
              <w:rPr>
                <w:sz w:val="20"/>
                <w:szCs w:val="20"/>
              </w:rPr>
              <w:t>п. Десятая Артель</w:t>
            </w:r>
          </w:p>
        </w:tc>
        <w:tc>
          <w:tcPr>
            <w:tcW w:w="1080" w:type="dxa"/>
          </w:tcPr>
          <w:p w14:paraId="3AFFE6DD" w14:textId="77777777" w:rsidR="005C1224" w:rsidRPr="00C93C12" w:rsidRDefault="005C1224" w:rsidP="005C79CA">
            <w:pPr>
              <w:jc w:val="center"/>
              <w:rPr>
                <w:sz w:val="20"/>
                <w:szCs w:val="20"/>
              </w:rPr>
            </w:pPr>
          </w:p>
        </w:tc>
        <w:tc>
          <w:tcPr>
            <w:tcW w:w="952" w:type="dxa"/>
          </w:tcPr>
          <w:p w14:paraId="064881EF" w14:textId="77777777" w:rsidR="005C1224" w:rsidRPr="00C93C12" w:rsidRDefault="005C1224" w:rsidP="005C79CA">
            <w:pPr>
              <w:jc w:val="center"/>
              <w:rPr>
                <w:sz w:val="20"/>
                <w:szCs w:val="20"/>
              </w:rPr>
            </w:pPr>
          </w:p>
        </w:tc>
        <w:tc>
          <w:tcPr>
            <w:tcW w:w="1028" w:type="dxa"/>
          </w:tcPr>
          <w:p w14:paraId="26AD528A" w14:textId="77777777" w:rsidR="005C1224" w:rsidRPr="00C93C12" w:rsidRDefault="005C1224" w:rsidP="005C79CA">
            <w:pPr>
              <w:jc w:val="center"/>
              <w:rPr>
                <w:sz w:val="20"/>
                <w:szCs w:val="20"/>
              </w:rPr>
            </w:pPr>
            <w:r w:rsidRPr="00C93C12">
              <w:rPr>
                <w:sz w:val="20"/>
                <w:szCs w:val="20"/>
              </w:rPr>
              <w:t>6</w:t>
            </w:r>
          </w:p>
        </w:tc>
        <w:tc>
          <w:tcPr>
            <w:tcW w:w="1027" w:type="dxa"/>
          </w:tcPr>
          <w:p w14:paraId="6244521F" w14:textId="77777777" w:rsidR="005C1224" w:rsidRPr="00C93C12" w:rsidRDefault="005C1224" w:rsidP="005C79CA">
            <w:pPr>
              <w:jc w:val="center"/>
              <w:rPr>
                <w:sz w:val="20"/>
                <w:szCs w:val="20"/>
              </w:rPr>
            </w:pPr>
          </w:p>
        </w:tc>
        <w:tc>
          <w:tcPr>
            <w:tcW w:w="773" w:type="dxa"/>
          </w:tcPr>
          <w:p w14:paraId="720F4EDE" w14:textId="77777777" w:rsidR="005C1224" w:rsidRPr="00C93C12" w:rsidRDefault="005C1224" w:rsidP="005C79CA">
            <w:pPr>
              <w:jc w:val="center"/>
              <w:rPr>
                <w:sz w:val="20"/>
                <w:szCs w:val="20"/>
              </w:rPr>
            </w:pPr>
          </w:p>
        </w:tc>
        <w:tc>
          <w:tcPr>
            <w:tcW w:w="882" w:type="dxa"/>
          </w:tcPr>
          <w:p w14:paraId="50519229" w14:textId="77777777" w:rsidR="005C1224" w:rsidRPr="00C93C12" w:rsidRDefault="005C1224" w:rsidP="005C79CA">
            <w:pPr>
              <w:jc w:val="center"/>
              <w:rPr>
                <w:sz w:val="20"/>
                <w:szCs w:val="20"/>
              </w:rPr>
            </w:pPr>
          </w:p>
        </w:tc>
        <w:tc>
          <w:tcPr>
            <w:tcW w:w="812" w:type="dxa"/>
          </w:tcPr>
          <w:p w14:paraId="6460FDF1" w14:textId="77777777" w:rsidR="005C1224" w:rsidRPr="00C93C12" w:rsidRDefault="005C1224" w:rsidP="005C79CA">
            <w:pPr>
              <w:jc w:val="center"/>
              <w:rPr>
                <w:sz w:val="20"/>
                <w:szCs w:val="20"/>
              </w:rPr>
            </w:pPr>
          </w:p>
        </w:tc>
        <w:tc>
          <w:tcPr>
            <w:tcW w:w="986" w:type="dxa"/>
          </w:tcPr>
          <w:p w14:paraId="77FAF897" w14:textId="77777777" w:rsidR="005C1224" w:rsidRPr="00C93C12" w:rsidRDefault="005C1224" w:rsidP="005C79CA">
            <w:pPr>
              <w:jc w:val="center"/>
              <w:rPr>
                <w:sz w:val="20"/>
                <w:szCs w:val="20"/>
              </w:rPr>
            </w:pPr>
          </w:p>
        </w:tc>
        <w:tc>
          <w:tcPr>
            <w:tcW w:w="1154" w:type="dxa"/>
          </w:tcPr>
          <w:p w14:paraId="721FA43A" w14:textId="77777777" w:rsidR="005C1224" w:rsidRPr="00C93C12" w:rsidRDefault="005C1224" w:rsidP="005C79CA">
            <w:pPr>
              <w:jc w:val="center"/>
              <w:rPr>
                <w:sz w:val="20"/>
                <w:szCs w:val="20"/>
              </w:rPr>
            </w:pPr>
          </w:p>
        </w:tc>
        <w:tc>
          <w:tcPr>
            <w:tcW w:w="993" w:type="dxa"/>
          </w:tcPr>
          <w:p w14:paraId="42EC2A26" w14:textId="77777777" w:rsidR="005C1224" w:rsidRPr="00C93C12" w:rsidRDefault="005C1224" w:rsidP="005C79CA">
            <w:pPr>
              <w:jc w:val="center"/>
              <w:rPr>
                <w:sz w:val="20"/>
                <w:szCs w:val="20"/>
              </w:rPr>
            </w:pPr>
          </w:p>
        </w:tc>
        <w:tc>
          <w:tcPr>
            <w:tcW w:w="1134" w:type="dxa"/>
          </w:tcPr>
          <w:p w14:paraId="7919CEFD" w14:textId="77777777" w:rsidR="005C1224" w:rsidRPr="00C93C12" w:rsidRDefault="005C1224" w:rsidP="005C79CA">
            <w:pPr>
              <w:jc w:val="center"/>
              <w:rPr>
                <w:sz w:val="20"/>
                <w:szCs w:val="20"/>
              </w:rPr>
            </w:pPr>
          </w:p>
        </w:tc>
        <w:tc>
          <w:tcPr>
            <w:tcW w:w="1275" w:type="dxa"/>
          </w:tcPr>
          <w:p w14:paraId="6E26C248" w14:textId="77777777" w:rsidR="005C1224" w:rsidRPr="00C93C12" w:rsidRDefault="005C1224" w:rsidP="005C79CA">
            <w:pPr>
              <w:jc w:val="center"/>
              <w:rPr>
                <w:sz w:val="20"/>
                <w:szCs w:val="20"/>
              </w:rPr>
            </w:pPr>
            <w:r w:rsidRPr="00C93C12">
              <w:rPr>
                <w:sz w:val="20"/>
                <w:szCs w:val="20"/>
              </w:rPr>
              <w:t>4</w:t>
            </w:r>
          </w:p>
        </w:tc>
      </w:tr>
      <w:tr w:rsidR="005C1224" w:rsidRPr="00C93C12" w14:paraId="5E27909A" w14:textId="77777777" w:rsidTr="005C79CA">
        <w:tc>
          <w:tcPr>
            <w:tcW w:w="648" w:type="dxa"/>
          </w:tcPr>
          <w:p w14:paraId="52B3CB8C" w14:textId="77777777" w:rsidR="005C1224" w:rsidRPr="00C93C12" w:rsidRDefault="005C1224" w:rsidP="005C79CA">
            <w:pPr>
              <w:jc w:val="center"/>
              <w:rPr>
                <w:sz w:val="20"/>
                <w:szCs w:val="20"/>
              </w:rPr>
            </w:pPr>
            <w:r w:rsidRPr="00C93C12">
              <w:rPr>
                <w:sz w:val="20"/>
                <w:szCs w:val="20"/>
              </w:rPr>
              <w:t>5.</w:t>
            </w:r>
          </w:p>
        </w:tc>
        <w:tc>
          <w:tcPr>
            <w:tcW w:w="2795" w:type="dxa"/>
          </w:tcPr>
          <w:p w14:paraId="569499EB" w14:textId="77777777" w:rsidR="005C1224" w:rsidRPr="00C93C12" w:rsidRDefault="005C1224" w:rsidP="005C79CA">
            <w:pPr>
              <w:rPr>
                <w:sz w:val="20"/>
                <w:szCs w:val="20"/>
              </w:rPr>
            </w:pPr>
            <w:r w:rsidRPr="00C93C12">
              <w:rPr>
                <w:sz w:val="20"/>
                <w:szCs w:val="20"/>
              </w:rPr>
              <w:t>д. Бардинка</w:t>
            </w:r>
          </w:p>
        </w:tc>
        <w:tc>
          <w:tcPr>
            <w:tcW w:w="1080" w:type="dxa"/>
          </w:tcPr>
          <w:p w14:paraId="1DE1A0F8" w14:textId="77777777" w:rsidR="005C1224" w:rsidRPr="00C93C12" w:rsidRDefault="005C1224" w:rsidP="005C79CA">
            <w:pPr>
              <w:jc w:val="center"/>
              <w:rPr>
                <w:sz w:val="20"/>
                <w:szCs w:val="20"/>
              </w:rPr>
            </w:pPr>
          </w:p>
        </w:tc>
        <w:tc>
          <w:tcPr>
            <w:tcW w:w="952" w:type="dxa"/>
          </w:tcPr>
          <w:p w14:paraId="73E90057" w14:textId="77777777" w:rsidR="005C1224" w:rsidRPr="00C93C12" w:rsidRDefault="005C1224" w:rsidP="005C79CA">
            <w:pPr>
              <w:jc w:val="center"/>
              <w:rPr>
                <w:sz w:val="20"/>
                <w:szCs w:val="20"/>
              </w:rPr>
            </w:pPr>
          </w:p>
        </w:tc>
        <w:tc>
          <w:tcPr>
            <w:tcW w:w="1028" w:type="dxa"/>
          </w:tcPr>
          <w:p w14:paraId="4CBEF6ED" w14:textId="77777777" w:rsidR="005C1224" w:rsidRPr="00C93C12" w:rsidRDefault="005C1224" w:rsidP="005C79CA">
            <w:pPr>
              <w:jc w:val="center"/>
              <w:rPr>
                <w:sz w:val="20"/>
                <w:szCs w:val="20"/>
              </w:rPr>
            </w:pPr>
          </w:p>
        </w:tc>
        <w:tc>
          <w:tcPr>
            <w:tcW w:w="1027" w:type="dxa"/>
          </w:tcPr>
          <w:p w14:paraId="5513BC89" w14:textId="77777777" w:rsidR="005C1224" w:rsidRPr="00C93C12" w:rsidRDefault="005C1224" w:rsidP="005C79CA">
            <w:pPr>
              <w:jc w:val="center"/>
              <w:rPr>
                <w:sz w:val="20"/>
                <w:szCs w:val="20"/>
              </w:rPr>
            </w:pPr>
          </w:p>
        </w:tc>
        <w:tc>
          <w:tcPr>
            <w:tcW w:w="773" w:type="dxa"/>
          </w:tcPr>
          <w:p w14:paraId="7134B6D2" w14:textId="77777777" w:rsidR="005C1224" w:rsidRPr="00C93C12" w:rsidRDefault="005C1224" w:rsidP="005C79CA">
            <w:pPr>
              <w:jc w:val="center"/>
              <w:rPr>
                <w:sz w:val="20"/>
                <w:szCs w:val="20"/>
              </w:rPr>
            </w:pPr>
          </w:p>
        </w:tc>
        <w:tc>
          <w:tcPr>
            <w:tcW w:w="882" w:type="dxa"/>
          </w:tcPr>
          <w:p w14:paraId="0E569B71" w14:textId="77777777" w:rsidR="005C1224" w:rsidRPr="00C93C12" w:rsidRDefault="005C1224" w:rsidP="005C79CA">
            <w:pPr>
              <w:jc w:val="center"/>
              <w:rPr>
                <w:sz w:val="20"/>
                <w:szCs w:val="20"/>
              </w:rPr>
            </w:pPr>
          </w:p>
        </w:tc>
        <w:tc>
          <w:tcPr>
            <w:tcW w:w="812" w:type="dxa"/>
          </w:tcPr>
          <w:p w14:paraId="2B95E8FC" w14:textId="77777777" w:rsidR="005C1224" w:rsidRPr="00C93C12" w:rsidRDefault="005C1224" w:rsidP="005C79CA">
            <w:pPr>
              <w:jc w:val="center"/>
              <w:rPr>
                <w:sz w:val="20"/>
                <w:szCs w:val="20"/>
              </w:rPr>
            </w:pPr>
            <w:r w:rsidRPr="00C93C12">
              <w:rPr>
                <w:sz w:val="20"/>
                <w:szCs w:val="20"/>
              </w:rPr>
              <w:t>3</w:t>
            </w:r>
          </w:p>
        </w:tc>
        <w:tc>
          <w:tcPr>
            <w:tcW w:w="986" w:type="dxa"/>
          </w:tcPr>
          <w:p w14:paraId="3117E876" w14:textId="77777777" w:rsidR="005C1224" w:rsidRPr="00C93C12" w:rsidRDefault="005C1224" w:rsidP="005C79CA">
            <w:pPr>
              <w:jc w:val="center"/>
              <w:rPr>
                <w:sz w:val="20"/>
                <w:szCs w:val="20"/>
              </w:rPr>
            </w:pPr>
          </w:p>
        </w:tc>
        <w:tc>
          <w:tcPr>
            <w:tcW w:w="1154" w:type="dxa"/>
          </w:tcPr>
          <w:p w14:paraId="7D3DB355" w14:textId="77777777" w:rsidR="005C1224" w:rsidRPr="00C93C12" w:rsidRDefault="005C1224" w:rsidP="005C79CA">
            <w:pPr>
              <w:jc w:val="center"/>
              <w:rPr>
                <w:sz w:val="20"/>
                <w:szCs w:val="20"/>
              </w:rPr>
            </w:pPr>
          </w:p>
        </w:tc>
        <w:tc>
          <w:tcPr>
            <w:tcW w:w="993" w:type="dxa"/>
          </w:tcPr>
          <w:p w14:paraId="4315B41F" w14:textId="77777777" w:rsidR="005C1224" w:rsidRPr="00C93C12" w:rsidRDefault="005C1224" w:rsidP="005C79CA">
            <w:pPr>
              <w:jc w:val="center"/>
              <w:rPr>
                <w:sz w:val="20"/>
                <w:szCs w:val="20"/>
              </w:rPr>
            </w:pPr>
          </w:p>
        </w:tc>
        <w:tc>
          <w:tcPr>
            <w:tcW w:w="1134" w:type="dxa"/>
          </w:tcPr>
          <w:p w14:paraId="32ABE700" w14:textId="77777777" w:rsidR="005C1224" w:rsidRPr="00C93C12" w:rsidRDefault="005C1224" w:rsidP="005C79CA">
            <w:pPr>
              <w:jc w:val="center"/>
              <w:rPr>
                <w:sz w:val="20"/>
                <w:szCs w:val="20"/>
              </w:rPr>
            </w:pPr>
          </w:p>
        </w:tc>
        <w:tc>
          <w:tcPr>
            <w:tcW w:w="1275" w:type="dxa"/>
          </w:tcPr>
          <w:p w14:paraId="07C9A765" w14:textId="77777777" w:rsidR="005C1224" w:rsidRPr="00C93C12" w:rsidRDefault="005C1224" w:rsidP="005C79CA">
            <w:pPr>
              <w:jc w:val="center"/>
              <w:rPr>
                <w:sz w:val="20"/>
                <w:szCs w:val="20"/>
              </w:rPr>
            </w:pPr>
          </w:p>
        </w:tc>
      </w:tr>
      <w:tr w:rsidR="005C1224" w:rsidRPr="00C93C12" w14:paraId="42C6BE58" w14:textId="77777777" w:rsidTr="005C79CA">
        <w:tc>
          <w:tcPr>
            <w:tcW w:w="648" w:type="dxa"/>
          </w:tcPr>
          <w:p w14:paraId="2EE345A7" w14:textId="77777777" w:rsidR="005C1224" w:rsidRPr="00C93C12" w:rsidRDefault="005C1224" w:rsidP="005C79CA">
            <w:pPr>
              <w:jc w:val="center"/>
              <w:rPr>
                <w:sz w:val="20"/>
                <w:szCs w:val="20"/>
              </w:rPr>
            </w:pPr>
            <w:r w:rsidRPr="00C93C12">
              <w:rPr>
                <w:sz w:val="20"/>
                <w:szCs w:val="20"/>
              </w:rPr>
              <w:t>6.</w:t>
            </w:r>
          </w:p>
        </w:tc>
        <w:tc>
          <w:tcPr>
            <w:tcW w:w="2795" w:type="dxa"/>
          </w:tcPr>
          <w:p w14:paraId="5FF3EC1C" w14:textId="77777777" w:rsidR="005C1224" w:rsidRPr="00C93C12" w:rsidRDefault="005C1224" w:rsidP="005C79CA">
            <w:pPr>
              <w:rPr>
                <w:sz w:val="20"/>
                <w:szCs w:val="20"/>
              </w:rPr>
            </w:pPr>
            <w:r w:rsidRPr="00C93C12">
              <w:rPr>
                <w:sz w:val="20"/>
                <w:szCs w:val="20"/>
              </w:rPr>
              <w:t>п. Колос</w:t>
            </w:r>
          </w:p>
        </w:tc>
        <w:tc>
          <w:tcPr>
            <w:tcW w:w="1080" w:type="dxa"/>
          </w:tcPr>
          <w:p w14:paraId="2BB5E336" w14:textId="77777777" w:rsidR="005C1224" w:rsidRPr="00C93C12" w:rsidRDefault="005C1224" w:rsidP="005C79CA">
            <w:pPr>
              <w:jc w:val="center"/>
              <w:rPr>
                <w:sz w:val="20"/>
                <w:szCs w:val="20"/>
              </w:rPr>
            </w:pPr>
          </w:p>
        </w:tc>
        <w:tc>
          <w:tcPr>
            <w:tcW w:w="952" w:type="dxa"/>
          </w:tcPr>
          <w:p w14:paraId="7BDA5DD0" w14:textId="77777777" w:rsidR="005C1224" w:rsidRPr="00C93C12" w:rsidRDefault="005C1224" w:rsidP="005C79CA">
            <w:pPr>
              <w:jc w:val="center"/>
              <w:rPr>
                <w:sz w:val="20"/>
                <w:szCs w:val="20"/>
              </w:rPr>
            </w:pPr>
          </w:p>
        </w:tc>
        <w:tc>
          <w:tcPr>
            <w:tcW w:w="1028" w:type="dxa"/>
          </w:tcPr>
          <w:p w14:paraId="034DF48B" w14:textId="77777777" w:rsidR="005C1224" w:rsidRPr="00C93C12" w:rsidRDefault="005C1224" w:rsidP="005C79CA">
            <w:pPr>
              <w:jc w:val="center"/>
              <w:rPr>
                <w:sz w:val="20"/>
                <w:szCs w:val="20"/>
              </w:rPr>
            </w:pPr>
          </w:p>
        </w:tc>
        <w:tc>
          <w:tcPr>
            <w:tcW w:w="1027" w:type="dxa"/>
          </w:tcPr>
          <w:p w14:paraId="60AB3543" w14:textId="77777777" w:rsidR="005C1224" w:rsidRPr="00C93C12" w:rsidRDefault="005C1224" w:rsidP="005C79CA">
            <w:pPr>
              <w:jc w:val="center"/>
              <w:rPr>
                <w:sz w:val="20"/>
                <w:szCs w:val="20"/>
              </w:rPr>
            </w:pPr>
          </w:p>
        </w:tc>
        <w:tc>
          <w:tcPr>
            <w:tcW w:w="773" w:type="dxa"/>
          </w:tcPr>
          <w:p w14:paraId="23273119" w14:textId="77777777" w:rsidR="005C1224" w:rsidRPr="00C93C12" w:rsidRDefault="005C1224" w:rsidP="005C79CA">
            <w:pPr>
              <w:jc w:val="center"/>
              <w:rPr>
                <w:sz w:val="20"/>
                <w:szCs w:val="20"/>
              </w:rPr>
            </w:pPr>
          </w:p>
        </w:tc>
        <w:tc>
          <w:tcPr>
            <w:tcW w:w="882" w:type="dxa"/>
          </w:tcPr>
          <w:p w14:paraId="319349D3" w14:textId="77777777" w:rsidR="005C1224" w:rsidRPr="00C93C12" w:rsidRDefault="005C1224" w:rsidP="005C79CA">
            <w:pPr>
              <w:jc w:val="center"/>
              <w:rPr>
                <w:sz w:val="20"/>
                <w:szCs w:val="20"/>
              </w:rPr>
            </w:pPr>
            <w:r w:rsidRPr="00C93C12">
              <w:rPr>
                <w:sz w:val="20"/>
                <w:szCs w:val="20"/>
              </w:rPr>
              <w:t>5</w:t>
            </w:r>
          </w:p>
        </w:tc>
        <w:tc>
          <w:tcPr>
            <w:tcW w:w="812" w:type="dxa"/>
          </w:tcPr>
          <w:p w14:paraId="7A83F0E6" w14:textId="77777777" w:rsidR="005C1224" w:rsidRPr="00C93C12" w:rsidRDefault="005C1224" w:rsidP="005C79CA">
            <w:pPr>
              <w:jc w:val="center"/>
              <w:rPr>
                <w:sz w:val="20"/>
                <w:szCs w:val="20"/>
              </w:rPr>
            </w:pPr>
          </w:p>
        </w:tc>
        <w:tc>
          <w:tcPr>
            <w:tcW w:w="986" w:type="dxa"/>
          </w:tcPr>
          <w:p w14:paraId="32BDB22C" w14:textId="77777777" w:rsidR="005C1224" w:rsidRPr="00C93C12" w:rsidRDefault="005C1224" w:rsidP="005C79CA">
            <w:pPr>
              <w:jc w:val="center"/>
              <w:rPr>
                <w:sz w:val="20"/>
                <w:szCs w:val="20"/>
              </w:rPr>
            </w:pPr>
          </w:p>
        </w:tc>
        <w:tc>
          <w:tcPr>
            <w:tcW w:w="1154" w:type="dxa"/>
          </w:tcPr>
          <w:p w14:paraId="32691D53" w14:textId="77777777" w:rsidR="005C1224" w:rsidRPr="00C93C12" w:rsidRDefault="005C1224" w:rsidP="005C79CA">
            <w:pPr>
              <w:jc w:val="center"/>
              <w:rPr>
                <w:sz w:val="20"/>
                <w:szCs w:val="20"/>
              </w:rPr>
            </w:pPr>
          </w:p>
        </w:tc>
        <w:tc>
          <w:tcPr>
            <w:tcW w:w="993" w:type="dxa"/>
          </w:tcPr>
          <w:p w14:paraId="0596BCBE" w14:textId="77777777" w:rsidR="005C1224" w:rsidRPr="00C93C12" w:rsidRDefault="005C1224" w:rsidP="005C79CA">
            <w:pPr>
              <w:jc w:val="center"/>
              <w:rPr>
                <w:sz w:val="20"/>
                <w:szCs w:val="20"/>
              </w:rPr>
            </w:pPr>
          </w:p>
        </w:tc>
        <w:tc>
          <w:tcPr>
            <w:tcW w:w="1134" w:type="dxa"/>
          </w:tcPr>
          <w:p w14:paraId="02D3725C" w14:textId="77777777" w:rsidR="005C1224" w:rsidRPr="00C93C12" w:rsidRDefault="005C1224" w:rsidP="005C79CA">
            <w:pPr>
              <w:jc w:val="center"/>
              <w:rPr>
                <w:sz w:val="20"/>
                <w:szCs w:val="20"/>
              </w:rPr>
            </w:pPr>
          </w:p>
        </w:tc>
        <w:tc>
          <w:tcPr>
            <w:tcW w:w="1275" w:type="dxa"/>
          </w:tcPr>
          <w:p w14:paraId="04D6E2C8" w14:textId="77777777" w:rsidR="005C1224" w:rsidRPr="00C93C12" w:rsidRDefault="005C1224" w:rsidP="005C79CA">
            <w:pPr>
              <w:jc w:val="center"/>
              <w:rPr>
                <w:sz w:val="20"/>
                <w:szCs w:val="20"/>
              </w:rPr>
            </w:pPr>
          </w:p>
        </w:tc>
      </w:tr>
      <w:tr w:rsidR="005C1224" w:rsidRPr="00C93C12" w14:paraId="2237C6CA" w14:textId="77777777" w:rsidTr="005C79CA">
        <w:tc>
          <w:tcPr>
            <w:tcW w:w="648" w:type="dxa"/>
          </w:tcPr>
          <w:p w14:paraId="5D80FC77" w14:textId="77777777" w:rsidR="005C1224" w:rsidRPr="00C93C12" w:rsidRDefault="005C1224" w:rsidP="005C79CA">
            <w:pPr>
              <w:jc w:val="center"/>
              <w:rPr>
                <w:sz w:val="20"/>
                <w:szCs w:val="20"/>
              </w:rPr>
            </w:pPr>
            <w:r w:rsidRPr="00C93C12">
              <w:rPr>
                <w:sz w:val="20"/>
                <w:szCs w:val="20"/>
              </w:rPr>
              <w:t>7.</w:t>
            </w:r>
          </w:p>
        </w:tc>
        <w:tc>
          <w:tcPr>
            <w:tcW w:w="2795" w:type="dxa"/>
          </w:tcPr>
          <w:p w14:paraId="38624F3A" w14:textId="77777777" w:rsidR="005C1224" w:rsidRPr="00C93C12" w:rsidRDefault="005C1224" w:rsidP="005C79CA">
            <w:pPr>
              <w:rPr>
                <w:sz w:val="20"/>
                <w:szCs w:val="20"/>
              </w:rPr>
            </w:pPr>
            <w:r w:rsidRPr="00C93C12">
              <w:rPr>
                <w:sz w:val="20"/>
                <w:szCs w:val="20"/>
              </w:rPr>
              <w:t>п. Мастиновка</w:t>
            </w:r>
          </w:p>
        </w:tc>
        <w:tc>
          <w:tcPr>
            <w:tcW w:w="1080" w:type="dxa"/>
          </w:tcPr>
          <w:p w14:paraId="2E86306C" w14:textId="77777777" w:rsidR="005C1224" w:rsidRPr="00C93C12" w:rsidRDefault="005C1224" w:rsidP="005C79CA">
            <w:pPr>
              <w:jc w:val="center"/>
              <w:rPr>
                <w:sz w:val="20"/>
                <w:szCs w:val="20"/>
              </w:rPr>
            </w:pPr>
          </w:p>
        </w:tc>
        <w:tc>
          <w:tcPr>
            <w:tcW w:w="952" w:type="dxa"/>
          </w:tcPr>
          <w:p w14:paraId="6CFC7C98" w14:textId="77777777" w:rsidR="005C1224" w:rsidRPr="00C93C12" w:rsidRDefault="005C1224" w:rsidP="005C79CA">
            <w:pPr>
              <w:jc w:val="center"/>
              <w:rPr>
                <w:sz w:val="20"/>
                <w:szCs w:val="20"/>
              </w:rPr>
            </w:pPr>
          </w:p>
        </w:tc>
        <w:tc>
          <w:tcPr>
            <w:tcW w:w="1028" w:type="dxa"/>
          </w:tcPr>
          <w:p w14:paraId="2D44B97F" w14:textId="77777777" w:rsidR="005C1224" w:rsidRPr="00C93C12" w:rsidRDefault="005C1224" w:rsidP="005C79CA">
            <w:pPr>
              <w:jc w:val="center"/>
              <w:rPr>
                <w:sz w:val="20"/>
                <w:szCs w:val="20"/>
              </w:rPr>
            </w:pPr>
          </w:p>
        </w:tc>
        <w:tc>
          <w:tcPr>
            <w:tcW w:w="1027" w:type="dxa"/>
          </w:tcPr>
          <w:p w14:paraId="408D14BA" w14:textId="77777777" w:rsidR="005C1224" w:rsidRPr="00C93C12" w:rsidRDefault="005C1224" w:rsidP="005C79CA">
            <w:pPr>
              <w:jc w:val="center"/>
              <w:rPr>
                <w:sz w:val="20"/>
                <w:szCs w:val="20"/>
              </w:rPr>
            </w:pPr>
            <w:r w:rsidRPr="00C93C12">
              <w:rPr>
                <w:sz w:val="20"/>
                <w:szCs w:val="20"/>
              </w:rPr>
              <w:t>3</w:t>
            </w:r>
          </w:p>
        </w:tc>
        <w:tc>
          <w:tcPr>
            <w:tcW w:w="773" w:type="dxa"/>
          </w:tcPr>
          <w:p w14:paraId="7F610A5E" w14:textId="77777777" w:rsidR="005C1224" w:rsidRPr="00C93C12" w:rsidRDefault="005C1224" w:rsidP="005C79CA">
            <w:pPr>
              <w:jc w:val="center"/>
              <w:rPr>
                <w:sz w:val="20"/>
                <w:szCs w:val="20"/>
              </w:rPr>
            </w:pPr>
          </w:p>
        </w:tc>
        <w:tc>
          <w:tcPr>
            <w:tcW w:w="882" w:type="dxa"/>
          </w:tcPr>
          <w:p w14:paraId="48D7C071" w14:textId="77777777" w:rsidR="005C1224" w:rsidRPr="00C93C12" w:rsidRDefault="005C1224" w:rsidP="005C79CA">
            <w:pPr>
              <w:jc w:val="center"/>
              <w:rPr>
                <w:sz w:val="20"/>
                <w:szCs w:val="20"/>
              </w:rPr>
            </w:pPr>
          </w:p>
        </w:tc>
        <w:tc>
          <w:tcPr>
            <w:tcW w:w="812" w:type="dxa"/>
          </w:tcPr>
          <w:p w14:paraId="17FE987A" w14:textId="77777777" w:rsidR="005C1224" w:rsidRPr="00C93C12" w:rsidRDefault="005C1224" w:rsidP="005C79CA">
            <w:pPr>
              <w:jc w:val="center"/>
              <w:rPr>
                <w:sz w:val="20"/>
                <w:szCs w:val="20"/>
              </w:rPr>
            </w:pPr>
          </w:p>
        </w:tc>
        <w:tc>
          <w:tcPr>
            <w:tcW w:w="986" w:type="dxa"/>
          </w:tcPr>
          <w:p w14:paraId="1D2C499A" w14:textId="77777777" w:rsidR="005C1224" w:rsidRPr="00C93C12" w:rsidRDefault="005C1224" w:rsidP="005C79CA">
            <w:pPr>
              <w:jc w:val="center"/>
              <w:rPr>
                <w:sz w:val="20"/>
                <w:szCs w:val="20"/>
              </w:rPr>
            </w:pPr>
          </w:p>
        </w:tc>
        <w:tc>
          <w:tcPr>
            <w:tcW w:w="1154" w:type="dxa"/>
          </w:tcPr>
          <w:p w14:paraId="47106526" w14:textId="77777777" w:rsidR="005C1224" w:rsidRPr="00C93C12" w:rsidRDefault="005C1224" w:rsidP="005C79CA">
            <w:pPr>
              <w:jc w:val="center"/>
              <w:rPr>
                <w:sz w:val="20"/>
                <w:szCs w:val="20"/>
              </w:rPr>
            </w:pPr>
          </w:p>
        </w:tc>
        <w:tc>
          <w:tcPr>
            <w:tcW w:w="993" w:type="dxa"/>
          </w:tcPr>
          <w:p w14:paraId="5B05323A" w14:textId="77777777" w:rsidR="005C1224" w:rsidRPr="00C93C12" w:rsidRDefault="005C1224" w:rsidP="005C79CA">
            <w:pPr>
              <w:jc w:val="center"/>
              <w:rPr>
                <w:sz w:val="20"/>
                <w:szCs w:val="20"/>
              </w:rPr>
            </w:pPr>
          </w:p>
        </w:tc>
        <w:tc>
          <w:tcPr>
            <w:tcW w:w="1134" w:type="dxa"/>
          </w:tcPr>
          <w:p w14:paraId="7164C996" w14:textId="77777777" w:rsidR="005C1224" w:rsidRPr="00C93C12" w:rsidRDefault="005C1224" w:rsidP="005C79CA">
            <w:pPr>
              <w:jc w:val="center"/>
              <w:rPr>
                <w:sz w:val="20"/>
                <w:szCs w:val="20"/>
              </w:rPr>
            </w:pPr>
          </w:p>
        </w:tc>
        <w:tc>
          <w:tcPr>
            <w:tcW w:w="1275" w:type="dxa"/>
          </w:tcPr>
          <w:p w14:paraId="42967C9F" w14:textId="77777777" w:rsidR="005C1224" w:rsidRPr="00C93C12" w:rsidRDefault="005C1224" w:rsidP="005C79CA">
            <w:pPr>
              <w:jc w:val="center"/>
              <w:rPr>
                <w:sz w:val="20"/>
                <w:szCs w:val="20"/>
              </w:rPr>
            </w:pPr>
          </w:p>
        </w:tc>
      </w:tr>
      <w:tr w:rsidR="005C1224" w:rsidRPr="00C93C12" w14:paraId="0EEF6FC8" w14:textId="77777777" w:rsidTr="005C79CA">
        <w:tc>
          <w:tcPr>
            <w:tcW w:w="648" w:type="dxa"/>
          </w:tcPr>
          <w:p w14:paraId="50D203DB" w14:textId="77777777" w:rsidR="005C1224" w:rsidRPr="00C93C12" w:rsidRDefault="005C1224" w:rsidP="005C79CA">
            <w:pPr>
              <w:jc w:val="center"/>
              <w:rPr>
                <w:sz w:val="20"/>
                <w:szCs w:val="20"/>
              </w:rPr>
            </w:pPr>
            <w:r w:rsidRPr="00C93C12">
              <w:rPr>
                <w:sz w:val="20"/>
                <w:szCs w:val="20"/>
              </w:rPr>
              <w:t>8.</w:t>
            </w:r>
          </w:p>
        </w:tc>
        <w:tc>
          <w:tcPr>
            <w:tcW w:w="2795" w:type="dxa"/>
          </w:tcPr>
          <w:p w14:paraId="23EAC58C" w14:textId="77777777" w:rsidR="005C1224" w:rsidRPr="00C93C12" w:rsidRDefault="005C1224" w:rsidP="005C79CA">
            <w:pPr>
              <w:rPr>
                <w:sz w:val="20"/>
                <w:szCs w:val="20"/>
              </w:rPr>
            </w:pPr>
            <w:r w:rsidRPr="00C93C12">
              <w:rPr>
                <w:sz w:val="20"/>
                <w:szCs w:val="20"/>
              </w:rPr>
              <w:t>п. Новая Жизнь</w:t>
            </w:r>
          </w:p>
        </w:tc>
        <w:tc>
          <w:tcPr>
            <w:tcW w:w="1080" w:type="dxa"/>
          </w:tcPr>
          <w:p w14:paraId="00A94F4D" w14:textId="77777777" w:rsidR="005C1224" w:rsidRPr="00C93C12" w:rsidRDefault="005C1224" w:rsidP="005C79CA">
            <w:pPr>
              <w:jc w:val="center"/>
              <w:rPr>
                <w:sz w:val="20"/>
                <w:szCs w:val="20"/>
              </w:rPr>
            </w:pPr>
          </w:p>
        </w:tc>
        <w:tc>
          <w:tcPr>
            <w:tcW w:w="952" w:type="dxa"/>
          </w:tcPr>
          <w:p w14:paraId="7A53DC5D" w14:textId="77777777" w:rsidR="005C1224" w:rsidRPr="00C93C12" w:rsidRDefault="005C1224" w:rsidP="005C79CA">
            <w:pPr>
              <w:jc w:val="center"/>
              <w:rPr>
                <w:sz w:val="20"/>
                <w:szCs w:val="20"/>
              </w:rPr>
            </w:pPr>
          </w:p>
        </w:tc>
        <w:tc>
          <w:tcPr>
            <w:tcW w:w="1028" w:type="dxa"/>
          </w:tcPr>
          <w:p w14:paraId="7E39E01B" w14:textId="77777777" w:rsidR="005C1224" w:rsidRPr="00C93C12" w:rsidRDefault="005C1224" w:rsidP="005C79CA">
            <w:pPr>
              <w:jc w:val="center"/>
              <w:rPr>
                <w:sz w:val="20"/>
                <w:szCs w:val="20"/>
              </w:rPr>
            </w:pPr>
          </w:p>
        </w:tc>
        <w:tc>
          <w:tcPr>
            <w:tcW w:w="1027" w:type="dxa"/>
          </w:tcPr>
          <w:p w14:paraId="0D576F03" w14:textId="77777777" w:rsidR="005C1224" w:rsidRPr="00C93C12" w:rsidRDefault="005C1224" w:rsidP="005C79CA">
            <w:pPr>
              <w:jc w:val="center"/>
              <w:rPr>
                <w:sz w:val="20"/>
                <w:szCs w:val="20"/>
              </w:rPr>
            </w:pPr>
          </w:p>
        </w:tc>
        <w:tc>
          <w:tcPr>
            <w:tcW w:w="773" w:type="dxa"/>
          </w:tcPr>
          <w:p w14:paraId="6E4A7BA9" w14:textId="77777777" w:rsidR="005C1224" w:rsidRPr="00C93C12" w:rsidRDefault="005C1224" w:rsidP="005C79CA">
            <w:pPr>
              <w:jc w:val="center"/>
              <w:rPr>
                <w:sz w:val="20"/>
                <w:szCs w:val="20"/>
              </w:rPr>
            </w:pPr>
          </w:p>
        </w:tc>
        <w:tc>
          <w:tcPr>
            <w:tcW w:w="882" w:type="dxa"/>
          </w:tcPr>
          <w:p w14:paraId="3A76FDBA" w14:textId="77777777" w:rsidR="005C1224" w:rsidRPr="00C93C12" w:rsidRDefault="005C1224" w:rsidP="005C79CA">
            <w:pPr>
              <w:jc w:val="center"/>
              <w:rPr>
                <w:sz w:val="20"/>
                <w:szCs w:val="20"/>
              </w:rPr>
            </w:pPr>
          </w:p>
        </w:tc>
        <w:tc>
          <w:tcPr>
            <w:tcW w:w="812" w:type="dxa"/>
          </w:tcPr>
          <w:p w14:paraId="01F0A1D0" w14:textId="77777777" w:rsidR="005C1224" w:rsidRPr="00C93C12" w:rsidRDefault="005C1224" w:rsidP="005C79CA">
            <w:pPr>
              <w:jc w:val="center"/>
              <w:rPr>
                <w:sz w:val="20"/>
                <w:szCs w:val="20"/>
              </w:rPr>
            </w:pPr>
            <w:r w:rsidRPr="00C93C12">
              <w:rPr>
                <w:sz w:val="20"/>
                <w:szCs w:val="20"/>
              </w:rPr>
              <w:t>10</w:t>
            </w:r>
          </w:p>
        </w:tc>
        <w:tc>
          <w:tcPr>
            <w:tcW w:w="986" w:type="dxa"/>
          </w:tcPr>
          <w:p w14:paraId="077C68DB" w14:textId="77777777" w:rsidR="005C1224" w:rsidRPr="00C93C12" w:rsidRDefault="005C1224" w:rsidP="005C79CA">
            <w:pPr>
              <w:jc w:val="center"/>
              <w:rPr>
                <w:sz w:val="20"/>
                <w:szCs w:val="20"/>
              </w:rPr>
            </w:pPr>
          </w:p>
        </w:tc>
        <w:tc>
          <w:tcPr>
            <w:tcW w:w="1154" w:type="dxa"/>
          </w:tcPr>
          <w:p w14:paraId="4ACF4731" w14:textId="77777777" w:rsidR="005C1224" w:rsidRPr="00C93C12" w:rsidRDefault="005C1224" w:rsidP="005C79CA">
            <w:pPr>
              <w:jc w:val="center"/>
              <w:rPr>
                <w:sz w:val="20"/>
                <w:szCs w:val="20"/>
              </w:rPr>
            </w:pPr>
          </w:p>
        </w:tc>
        <w:tc>
          <w:tcPr>
            <w:tcW w:w="993" w:type="dxa"/>
          </w:tcPr>
          <w:p w14:paraId="0CEB0507" w14:textId="77777777" w:rsidR="005C1224" w:rsidRPr="00C93C12" w:rsidRDefault="005C1224" w:rsidP="005C79CA">
            <w:pPr>
              <w:jc w:val="center"/>
              <w:rPr>
                <w:sz w:val="20"/>
                <w:szCs w:val="20"/>
              </w:rPr>
            </w:pPr>
          </w:p>
        </w:tc>
        <w:tc>
          <w:tcPr>
            <w:tcW w:w="1134" w:type="dxa"/>
          </w:tcPr>
          <w:p w14:paraId="2F2C86C1" w14:textId="77777777" w:rsidR="005C1224" w:rsidRPr="00C93C12" w:rsidRDefault="005C1224" w:rsidP="005C79CA">
            <w:pPr>
              <w:jc w:val="center"/>
              <w:rPr>
                <w:sz w:val="20"/>
                <w:szCs w:val="20"/>
              </w:rPr>
            </w:pPr>
          </w:p>
        </w:tc>
        <w:tc>
          <w:tcPr>
            <w:tcW w:w="1275" w:type="dxa"/>
          </w:tcPr>
          <w:p w14:paraId="5A3A7034" w14:textId="77777777" w:rsidR="005C1224" w:rsidRPr="00C93C12" w:rsidRDefault="005C1224" w:rsidP="005C79CA">
            <w:pPr>
              <w:jc w:val="center"/>
              <w:rPr>
                <w:sz w:val="20"/>
                <w:szCs w:val="20"/>
              </w:rPr>
            </w:pPr>
          </w:p>
        </w:tc>
      </w:tr>
      <w:tr w:rsidR="005C1224" w:rsidRPr="00C93C12" w14:paraId="428D3281" w14:textId="77777777" w:rsidTr="005C79CA">
        <w:tc>
          <w:tcPr>
            <w:tcW w:w="648" w:type="dxa"/>
          </w:tcPr>
          <w:p w14:paraId="12A00CEC" w14:textId="77777777" w:rsidR="005C1224" w:rsidRPr="00C93C12" w:rsidRDefault="005C1224" w:rsidP="005C79CA">
            <w:pPr>
              <w:jc w:val="center"/>
              <w:rPr>
                <w:sz w:val="20"/>
                <w:szCs w:val="20"/>
              </w:rPr>
            </w:pPr>
            <w:r w:rsidRPr="00C93C12">
              <w:rPr>
                <w:sz w:val="20"/>
                <w:szCs w:val="20"/>
              </w:rPr>
              <w:t>9.</w:t>
            </w:r>
          </w:p>
        </w:tc>
        <w:tc>
          <w:tcPr>
            <w:tcW w:w="2795" w:type="dxa"/>
          </w:tcPr>
          <w:p w14:paraId="211C753B" w14:textId="77777777" w:rsidR="005C1224" w:rsidRPr="00C93C12" w:rsidRDefault="005C1224" w:rsidP="005C79CA">
            <w:pPr>
              <w:rPr>
                <w:sz w:val="20"/>
                <w:szCs w:val="20"/>
              </w:rPr>
            </w:pPr>
            <w:r w:rsidRPr="00C93C12">
              <w:rPr>
                <w:sz w:val="20"/>
                <w:szCs w:val="20"/>
              </w:rPr>
              <w:t>с. Николаевка</w:t>
            </w:r>
          </w:p>
        </w:tc>
        <w:tc>
          <w:tcPr>
            <w:tcW w:w="1080" w:type="dxa"/>
          </w:tcPr>
          <w:p w14:paraId="5BCA1473" w14:textId="77777777" w:rsidR="005C1224" w:rsidRPr="00C93C12" w:rsidRDefault="005C1224" w:rsidP="005C79CA">
            <w:pPr>
              <w:jc w:val="center"/>
              <w:rPr>
                <w:sz w:val="20"/>
                <w:szCs w:val="20"/>
              </w:rPr>
            </w:pPr>
          </w:p>
        </w:tc>
        <w:tc>
          <w:tcPr>
            <w:tcW w:w="952" w:type="dxa"/>
          </w:tcPr>
          <w:p w14:paraId="727F6C92" w14:textId="77777777" w:rsidR="005C1224" w:rsidRPr="00C93C12" w:rsidRDefault="005C1224" w:rsidP="005C79CA">
            <w:pPr>
              <w:jc w:val="center"/>
              <w:rPr>
                <w:sz w:val="20"/>
                <w:szCs w:val="20"/>
              </w:rPr>
            </w:pPr>
          </w:p>
        </w:tc>
        <w:tc>
          <w:tcPr>
            <w:tcW w:w="1028" w:type="dxa"/>
          </w:tcPr>
          <w:p w14:paraId="1D75135A" w14:textId="77777777" w:rsidR="005C1224" w:rsidRPr="00C93C12" w:rsidRDefault="005C1224" w:rsidP="005C79CA">
            <w:pPr>
              <w:jc w:val="center"/>
              <w:rPr>
                <w:sz w:val="20"/>
                <w:szCs w:val="20"/>
              </w:rPr>
            </w:pPr>
          </w:p>
        </w:tc>
        <w:tc>
          <w:tcPr>
            <w:tcW w:w="1027" w:type="dxa"/>
          </w:tcPr>
          <w:p w14:paraId="2F743658" w14:textId="77777777" w:rsidR="005C1224" w:rsidRPr="00C93C12" w:rsidRDefault="005C1224" w:rsidP="005C79CA">
            <w:pPr>
              <w:jc w:val="center"/>
              <w:rPr>
                <w:sz w:val="20"/>
                <w:szCs w:val="20"/>
              </w:rPr>
            </w:pPr>
          </w:p>
        </w:tc>
        <w:tc>
          <w:tcPr>
            <w:tcW w:w="773" w:type="dxa"/>
          </w:tcPr>
          <w:p w14:paraId="18558EDC" w14:textId="77777777" w:rsidR="005C1224" w:rsidRPr="00C93C12" w:rsidRDefault="005C1224" w:rsidP="005C79CA">
            <w:pPr>
              <w:jc w:val="center"/>
              <w:rPr>
                <w:sz w:val="20"/>
                <w:szCs w:val="20"/>
              </w:rPr>
            </w:pPr>
          </w:p>
        </w:tc>
        <w:tc>
          <w:tcPr>
            <w:tcW w:w="882" w:type="dxa"/>
          </w:tcPr>
          <w:p w14:paraId="25564CF0" w14:textId="77777777" w:rsidR="005C1224" w:rsidRPr="00C93C12" w:rsidRDefault="005C1224" w:rsidP="005C79CA">
            <w:pPr>
              <w:jc w:val="center"/>
              <w:rPr>
                <w:sz w:val="20"/>
                <w:szCs w:val="20"/>
              </w:rPr>
            </w:pPr>
          </w:p>
        </w:tc>
        <w:tc>
          <w:tcPr>
            <w:tcW w:w="812" w:type="dxa"/>
          </w:tcPr>
          <w:p w14:paraId="7AD263CF" w14:textId="77777777" w:rsidR="005C1224" w:rsidRPr="00C93C12" w:rsidRDefault="005C1224" w:rsidP="005C79CA">
            <w:pPr>
              <w:jc w:val="center"/>
              <w:rPr>
                <w:sz w:val="20"/>
                <w:szCs w:val="20"/>
              </w:rPr>
            </w:pPr>
          </w:p>
        </w:tc>
        <w:tc>
          <w:tcPr>
            <w:tcW w:w="986" w:type="dxa"/>
          </w:tcPr>
          <w:p w14:paraId="744BE71E" w14:textId="77777777" w:rsidR="005C1224" w:rsidRPr="00C93C12" w:rsidRDefault="005C1224" w:rsidP="005C79CA">
            <w:pPr>
              <w:jc w:val="center"/>
              <w:rPr>
                <w:sz w:val="20"/>
                <w:szCs w:val="20"/>
              </w:rPr>
            </w:pPr>
            <w:r w:rsidRPr="00C93C12">
              <w:rPr>
                <w:sz w:val="20"/>
                <w:szCs w:val="20"/>
              </w:rPr>
              <w:t>7</w:t>
            </w:r>
          </w:p>
        </w:tc>
        <w:tc>
          <w:tcPr>
            <w:tcW w:w="1154" w:type="dxa"/>
          </w:tcPr>
          <w:p w14:paraId="1EEE71E5" w14:textId="77777777" w:rsidR="005C1224" w:rsidRPr="00C93C12" w:rsidRDefault="005C1224" w:rsidP="005C79CA">
            <w:pPr>
              <w:jc w:val="center"/>
              <w:rPr>
                <w:sz w:val="20"/>
                <w:szCs w:val="20"/>
              </w:rPr>
            </w:pPr>
          </w:p>
        </w:tc>
        <w:tc>
          <w:tcPr>
            <w:tcW w:w="993" w:type="dxa"/>
          </w:tcPr>
          <w:p w14:paraId="3C942BBE" w14:textId="77777777" w:rsidR="005C1224" w:rsidRPr="00C93C12" w:rsidRDefault="005C1224" w:rsidP="005C79CA">
            <w:pPr>
              <w:jc w:val="center"/>
              <w:rPr>
                <w:sz w:val="20"/>
                <w:szCs w:val="20"/>
              </w:rPr>
            </w:pPr>
          </w:p>
        </w:tc>
        <w:tc>
          <w:tcPr>
            <w:tcW w:w="1134" w:type="dxa"/>
          </w:tcPr>
          <w:p w14:paraId="1B5EF1CA" w14:textId="77777777" w:rsidR="005C1224" w:rsidRPr="00C93C12" w:rsidRDefault="005C1224" w:rsidP="005C79CA">
            <w:pPr>
              <w:jc w:val="center"/>
              <w:rPr>
                <w:sz w:val="20"/>
                <w:szCs w:val="20"/>
              </w:rPr>
            </w:pPr>
          </w:p>
        </w:tc>
        <w:tc>
          <w:tcPr>
            <w:tcW w:w="1275" w:type="dxa"/>
          </w:tcPr>
          <w:p w14:paraId="246E9D17" w14:textId="77777777" w:rsidR="005C1224" w:rsidRPr="00C93C12" w:rsidRDefault="005C1224" w:rsidP="005C79CA">
            <w:pPr>
              <w:jc w:val="center"/>
              <w:rPr>
                <w:sz w:val="20"/>
                <w:szCs w:val="20"/>
              </w:rPr>
            </w:pPr>
          </w:p>
        </w:tc>
      </w:tr>
      <w:tr w:rsidR="005C1224" w:rsidRPr="00C93C12" w14:paraId="1668F602" w14:textId="77777777" w:rsidTr="005C79CA">
        <w:tc>
          <w:tcPr>
            <w:tcW w:w="648" w:type="dxa"/>
          </w:tcPr>
          <w:p w14:paraId="3DD74CB7" w14:textId="77777777" w:rsidR="005C1224" w:rsidRPr="00C93C12" w:rsidRDefault="005C1224" w:rsidP="005C79CA">
            <w:pPr>
              <w:jc w:val="center"/>
              <w:rPr>
                <w:sz w:val="20"/>
                <w:szCs w:val="20"/>
              </w:rPr>
            </w:pPr>
            <w:r w:rsidRPr="00C93C12">
              <w:rPr>
                <w:sz w:val="20"/>
                <w:szCs w:val="20"/>
              </w:rPr>
              <w:t>10.</w:t>
            </w:r>
          </w:p>
        </w:tc>
        <w:tc>
          <w:tcPr>
            <w:tcW w:w="2795" w:type="dxa"/>
          </w:tcPr>
          <w:p w14:paraId="07A6D7C2" w14:textId="77777777" w:rsidR="005C1224" w:rsidRPr="00C93C12" w:rsidRDefault="005C1224" w:rsidP="005C79CA">
            <w:pPr>
              <w:rPr>
                <w:sz w:val="20"/>
                <w:szCs w:val="20"/>
              </w:rPr>
            </w:pPr>
            <w:r w:rsidRPr="00C93C12">
              <w:rPr>
                <w:sz w:val="20"/>
                <w:szCs w:val="20"/>
              </w:rPr>
              <w:t>с. Лопатки</w:t>
            </w:r>
          </w:p>
        </w:tc>
        <w:tc>
          <w:tcPr>
            <w:tcW w:w="1080" w:type="dxa"/>
          </w:tcPr>
          <w:p w14:paraId="26AFE7B3" w14:textId="77777777" w:rsidR="005C1224" w:rsidRPr="00C93C12" w:rsidRDefault="005C1224" w:rsidP="005C79CA">
            <w:pPr>
              <w:jc w:val="center"/>
              <w:rPr>
                <w:sz w:val="20"/>
                <w:szCs w:val="20"/>
              </w:rPr>
            </w:pPr>
          </w:p>
        </w:tc>
        <w:tc>
          <w:tcPr>
            <w:tcW w:w="952" w:type="dxa"/>
          </w:tcPr>
          <w:p w14:paraId="455876AC" w14:textId="77777777" w:rsidR="005C1224" w:rsidRPr="00C93C12" w:rsidRDefault="005C1224" w:rsidP="005C79CA">
            <w:pPr>
              <w:jc w:val="center"/>
              <w:rPr>
                <w:sz w:val="20"/>
                <w:szCs w:val="20"/>
              </w:rPr>
            </w:pPr>
          </w:p>
        </w:tc>
        <w:tc>
          <w:tcPr>
            <w:tcW w:w="1028" w:type="dxa"/>
          </w:tcPr>
          <w:p w14:paraId="6DCD8A9C" w14:textId="77777777" w:rsidR="005C1224" w:rsidRPr="00C93C12" w:rsidRDefault="005C1224" w:rsidP="005C79CA">
            <w:pPr>
              <w:jc w:val="center"/>
              <w:rPr>
                <w:sz w:val="20"/>
                <w:szCs w:val="20"/>
              </w:rPr>
            </w:pPr>
          </w:p>
        </w:tc>
        <w:tc>
          <w:tcPr>
            <w:tcW w:w="1027" w:type="dxa"/>
          </w:tcPr>
          <w:p w14:paraId="014B729E" w14:textId="77777777" w:rsidR="005C1224" w:rsidRPr="00C93C12" w:rsidRDefault="005C1224" w:rsidP="005C79CA">
            <w:pPr>
              <w:jc w:val="center"/>
              <w:rPr>
                <w:sz w:val="20"/>
                <w:szCs w:val="20"/>
              </w:rPr>
            </w:pPr>
          </w:p>
        </w:tc>
        <w:tc>
          <w:tcPr>
            <w:tcW w:w="773" w:type="dxa"/>
          </w:tcPr>
          <w:p w14:paraId="4678D943" w14:textId="77777777" w:rsidR="005C1224" w:rsidRPr="00C93C12" w:rsidRDefault="005C1224" w:rsidP="005C79CA">
            <w:pPr>
              <w:jc w:val="center"/>
              <w:rPr>
                <w:sz w:val="20"/>
                <w:szCs w:val="20"/>
              </w:rPr>
            </w:pPr>
            <w:r w:rsidRPr="00C93C12">
              <w:rPr>
                <w:sz w:val="20"/>
                <w:szCs w:val="20"/>
              </w:rPr>
              <w:t>22</w:t>
            </w:r>
          </w:p>
        </w:tc>
        <w:tc>
          <w:tcPr>
            <w:tcW w:w="882" w:type="dxa"/>
          </w:tcPr>
          <w:p w14:paraId="2533AC38" w14:textId="77777777" w:rsidR="005C1224" w:rsidRPr="00C93C12" w:rsidRDefault="005C1224" w:rsidP="005C79CA">
            <w:pPr>
              <w:jc w:val="center"/>
              <w:rPr>
                <w:sz w:val="20"/>
                <w:szCs w:val="20"/>
              </w:rPr>
            </w:pPr>
          </w:p>
        </w:tc>
        <w:tc>
          <w:tcPr>
            <w:tcW w:w="812" w:type="dxa"/>
          </w:tcPr>
          <w:p w14:paraId="4A62AD38" w14:textId="77777777" w:rsidR="005C1224" w:rsidRPr="00C93C12" w:rsidRDefault="005C1224" w:rsidP="005C79CA">
            <w:pPr>
              <w:jc w:val="center"/>
              <w:rPr>
                <w:sz w:val="20"/>
                <w:szCs w:val="20"/>
              </w:rPr>
            </w:pPr>
          </w:p>
        </w:tc>
        <w:tc>
          <w:tcPr>
            <w:tcW w:w="986" w:type="dxa"/>
          </w:tcPr>
          <w:p w14:paraId="469C251F" w14:textId="77777777" w:rsidR="005C1224" w:rsidRPr="00C93C12" w:rsidRDefault="005C1224" w:rsidP="005C79CA">
            <w:pPr>
              <w:jc w:val="center"/>
              <w:rPr>
                <w:sz w:val="20"/>
                <w:szCs w:val="20"/>
              </w:rPr>
            </w:pPr>
          </w:p>
        </w:tc>
        <w:tc>
          <w:tcPr>
            <w:tcW w:w="1154" w:type="dxa"/>
          </w:tcPr>
          <w:p w14:paraId="6F48DFB0" w14:textId="77777777" w:rsidR="005C1224" w:rsidRPr="00C93C12" w:rsidRDefault="005C1224" w:rsidP="005C79CA">
            <w:pPr>
              <w:jc w:val="center"/>
              <w:rPr>
                <w:sz w:val="20"/>
                <w:szCs w:val="20"/>
              </w:rPr>
            </w:pPr>
          </w:p>
        </w:tc>
        <w:tc>
          <w:tcPr>
            <w:tcW w:w="993" w:type="dxa"/>
          </w:tcPr>
          <w:p w14:paraId="59BA6370" w14:textId="77777777" w:rsidR="005C1224" w:rsidRPr="00C93C12" w:rsidRDefault="005C1224" w:rsidP="005C79CA">
            <w:pPr>
              <w:jc w:val="center"/>
              <w:rPr>
                <w:sz w:val="20"/>
                <w:szCs w:val="20"/>
              </w:rPr>
            </w:pPr>
          </w:p>
        </w:tc>
        <w:tc>
          <w:tcPr>
            <w:tcW w:w="1134" w:type="dxa"/>
          </w:tcPr>
          <w:p w14:paraId="5E85AD4E" w14:textId="77777777" w:rsidR="005C1224" w:rsidRPr="00C93C12" w:rsidRDefault="005C1224" w:rsidP="005C79CA">
            <w:pPr>
              <w:jc w:val="center"/>
              <w:rPr>
                <w:sz w:val="20"/>
                <w:szCs w:val="20"/>
              </w:rPr>
            </w:pPr>
          </w:p>
        </w:tc>
        <w:tc>
          <w:tcPr>
            <w:tcW w:w="1275" w:type="dxa"/>
          </w:tcPr>
          <w:p w14:paraId="49567F93" w14:textId="77777777" w:rsidR="005C1224" w:rsidRPr="00C93C12" w:rsidRDefault="005C1224" w:rsidP="005C79CA">
            <w:pPr>
              <w:jc w:val="center"/>
              <w:rPr>
                <w:sz w:val="20"/>
                <w:szCs w:val="20"/>
              </w:rPr>
            </w:pPr>
            <w:r w:rsidRPr="00C93C12">
              <w:rPr>
                <w:sz w:val="20"/>
                <w:szCs w:val="20"/>
              </w:rPr>
              <w:t>25</w:t>
            </w:r>
          </w:p>
        </w:tc>
      </w:tr>
      <w:tr w:rsidR="005C1224" w:rsidRPr="00C93C12" w14:paraId="6F8085C5" w14:textId="77777777" w:rsidTr="005C79CA">
        <w:tc>
          <w:tcPr>
            <w:tcW w:w="648" w:type="dxa"/>
          </w:tcPr>
          <w:p w14:paraId="53B268C4" w14:textId="77777777" w:rsidR="005C1224" w:rsidRPr="00C93C12" w:rsidRDefault="005C1224" w:rsidP="005C79CA">
            <w:pPr>
              <w:jc w:val="center"/>
              <w:rPr>
                <w:sz w:val="20"/>
                <w:szCs w:val="20"/>
              </w:rPr>
            </w:pPr>
            <w:r w:rsidRPr="00C93C12">
              <w:rPr>
                <w:sz w:val="20"/>
                <w:szCs w:val="20"/>
              </w:rPr>
              <w:t>11.</w:t>
            </w:r>
          </w:p>
        </w:tc>
        <w:tc>
          <w:tcPr>
            <w:tcW w:w="2795" w:type="dxa"/>
          </w:tcPr>
          <w:p w14:paraId="7E6A1053" w14:textId="77777777" w:rsidR="005C1224" w:rsidRPr="00C93C12" w:rsidRDefault="005C1224" w:rsidP="005C79CA">
            <w:pPr>
              <w:rPr>
                <w:sz w:val="20"/>
                <w:szCs w:val="20"/>
              </w:rPr>
            </w:pPr>
            <w:r w:rsidRPr="00C93C12">
              <w:rPr>
                <w:sz w:val="20"/>
                <w:szCs w:val="20"/>
              </w:rPr>
              <w:t>п. Подлесный</w:t>
            </w:r>
          </w:p>
        </w:tc>
        <w:tc>
          <w:tcPr>
            <w:tcW w:w="1080" w:type="dxa"/>
          </w:tcPr>
          <w:p w14:paraId="46013A49" w14:textId="77777777" w:rsidR="005C1224" w:rsidRPr="00C93C12" w:rsidRDefault="005C1224" w:rsidP="005C79CA">
            <w:pPr>
              <w:jc w:val="center"/>
              <w:rPr>
                <w:sz w:val="20"/>
                <w:szCs w:val="20"/>
              </w:rPr>
            </w:pPr>
          </w:p>
        </w:tc>
        <w:tc>
          <w:tcPr>
            <w:tcW w:w="952" w:type="dxa"/>
          </w:tcPr>
          <w:p w14:paraId="3825DF5B" w14:textId="77777777" w:rsidR="005C1224" w:rsidRPr="00C93C12" w:rsidRDefault="005C1224" w:rsidP="005C79CA">
            <w:pPr>
              <w:jc w:val="center"/>
              <w:rPr>
                <w:sz w:val="20"/>
                <w:szCs w:val="20"/>
              </w:rPr>
            </w:pPr>
          </w:p>
        </w:tc>
        <w:tc>
          <w:tcPr>
            <w:tcW w:w="1028" w:type="dxa"/>
          </w:tcPr>
          <w:p w14:paraId="1FF681EC" w14:textId="77777777" w:rsidR="005C1224" w:rsidRPr="00C93C12" w:rsidRDefault="005C1224" w:rsidP="005C79CA">
            <w:pPr>
              <w:jc w:val="center"/>
              <w:rPr>
                <w:sz w:val="20"/>
                <w:szCs w:val="20"/>
              </w:rPr>
            </w:pPr>
          </w:p>
        </w:tc>
        <w:tc>
          <w:tcPr>
            <w:tcW w:w="1027" w:type="dxa"/>
          </w:tcPr>
          <w:p w14:paraId="4EE308BC" w14:textId="77777777" w:rsidR="005C1224" w:rsidRPr="00C93C12" w:rsidRDefault="005C1224" w:rsidP="005C79CA">
            <w:pPr>
              <w:jc w:val="center"/>
              <w:rPr>
                <w:sz w:val="20"/>
                <w:szCs w:val="20"/>
              </w:rPr>
            </w:pPr>
          </w:p>
        </w:tc>
        <w:tc>
          <w:tcPr>
            <w:tcW w:w="773" w:type="dxa"/>
          </w:tcPr>
          <w:p w14:paraId="76D2F181" w14:textId="77777777" w:rsidR="005C1224" w:rsidRPr="00C93C12" w:rsidRDefault="005C1224" w:rsidP="005C79CA">
            <w:pPr>
              <w:jc w:val="center"/>
              <w:rPr>
                <w:sz w:val="20"/>
                <w:szCs w:val="20"/>
              </w:rPr>
            </w:pPr>
          </w:p>
        </w:tc>
        <w:tc>
          <w:tcPr>
            <w:tcW w:w="882" w:type="dxa"/>
          </w:tcPr>
          <w:p w14:paraId="1587E092" w14:textId="77777777" w:rsidR="005C1224" w:rsidRPr="00C93C12" w:rsidRDefault="005C1224" w:rsidP="005C79CA">
            <w:pPr>
              <w:jc w:val="center"/>
              <w:rPr>
                <w:sz w:val="20"/>
                <w:szCs w:val="20"/>
              </w:rPr>
            </w:pPr>
            <w:r w:rsidRPr="00C93C12">
              <w:rPr>
                <w:sz w:val="20"/>
                <w:szCs w:val="20"/>
              </w:rPr>
              <w:t>19</w:t>
            </w:r>
          </w:p>
        </w:tc>
        <w:tc>
          <w:tcPr>
            <w:tcW w:w="812" w:type="dxa"/>
          </w:tcPr>
          <w:p w14:paraId="18BEFA83" w14:textId="77777777" w:rsidR="005C1224" w:rsidRPr="00C93C12" w:rsidRDefault="005C1224" w:rsidP="005C79CA">
            <w:pPr>
              <w:jc w:val="center"/>
              <w:rPr>
                <w:sz w:val="20"/>
                <w:szCs w:val="20"/>
              </w:rPr>
            </w:pPr>
          </w:p>
        </w:tc>
        <w:tc>
          <w:tcPr>
            <w:tcW w:w="986" w:type="dxa"/>
          </w:tcPr>
          <w:p w14:paraId="719D3347" w14:textId="77777777" w:rsidR="005C1224" w:rsidRPr="00C93C12" w:rsidRDefault="005C1224" w:rsidP="005C79CA">
            <w:pPr>
              <w:jc w:val="center"/>
              <w:rPr>
                <w:sz w:val="20"/>
                <w:szCs w:val="20"/>
              </w:rPr>
            </w:pPr>
          </w:p>
        </w:tc>
        <w:tc>
          <w:tcPr>
            <w:tcW w:w="1154" w:type="dxa"/>
          </w:tcPr>
          <w:p w14:paraId="36C513C5" w14:textId="77777777" w:rsidR="005C1224" w:rsidRPr="00C93C12" w:rsidRDefault="005C1224" w:rsidP="005C79CA">
            <w:pPr>
              <w:jc w:val="center"/>
              <w:rPr>
                <w:sz w:val="20"/>
                <w:szCs w:val="20"/>
              </w:rPr>
            </w:pPr>
          </w:p>
        </w:tc>
        <w:tc>
          <w:tcPr>
            <w:tcW w:w="993" w:type="dxa"/>
          </w:tcPr>
          <w:p w14:paraId="4194327A" w14:textId="77777777" w:rsidR="005C1224" w:rsidRPr="00C93C12" w:rsidRDefault="005C1224" w:rsidP="005C79CA">
            <w:pPr>
              <w:jc w:val="center"/>
              <w:rPr>
                <w:sz w:val="20"/>
                <w:szCs w:val="20"/>
              </w:rPr>
            </w:pPr>
          </w:p>
        </w:tc>
        <w:tc>
          <w:tcPr>
            <w:tcW w:w="1134" w:type="dxa"/>
          </w:tcPr>
          <w:p w14:paraId="6D6137DA" w14:textId="77777777" w:rsidR="005C1224" w:rsidRPr="00C93C12" w:rsidRDefault="005C1224" w:rsidP="005C79CA">
            <w:pPr>
              <w:jc w:val="center"/>
              <w:rPr>
                <w:sz w:val="20"/>
                <w:szCs w:val="20"/>
              </w:rPr>
            </w:pPr>
          </w:p>
        </w:tc>
        <w:tc>
          <w:tcPr>
            <w:tcW w:w="1275" w:type="dxa"/>
          </w:tcPr>
          <w:p w14:paraId="45A8959D" w14:textId="77777777" w:rsidR="005C1224" w:rsidRPr="00C93C12" w:rsidRDefault="005C1224" w:rsidP="005C79CA">
            <w:pPr>
              <w:jc w:val="center"/>
              <w:rPr>
                <w:sz w:val="20"/>
                <w:szCs w:val="20"/>
              </w:rPr>
            </w:pPr>
          </w:p>
        </w:tc>
      </w:tr>
      <w:tr w:rsidR="005C1224" w:rsidRPr="00C93C12" w14:paraId="398D89E4" w14:textId="77777777" w:rsidTr="005C79CA">
        <w:tc>
          <w:tcPr>
            <w:tcW w:w="648" w:type="dxa"/>
          </w:tcPr>
          <w:p w14:paraId="3098B953" w14:textId="77777777" w:rsidR="005C1224" w:rsidRPr="00C93C12" w:rsidRDefault="005C1224" w:rsidP="005C79CA">
            <w:pPr>
              <w:jc w:val="center"/>
              <w:rPr>
                <w:sz w:val="20"/>
                <w:szCs w:val="20"/>
              </w:rPr>
            </w:pPr>
            <w:r w:rsidRPr="00C93C12">
              <w:rPr>
                <w:sz w:val="20"/>
                <w:szCs w:val="20"/>
              </w:rPr>
              <w:t>12.</w:t>
            </w:r>
          </w:p>
        </w:tc>
        <w:tc>
          <w:tcPr>
            <w:tcW w:w="2795" w:type="dxa"/>
          </w:tcPr>
          <w:p w14:paraId="6E0A6836" w14:textId="77777777" w:rsidR="005C1224" w:rsidRPr="00C93C12" w:rsidRDefault="005C1224" w:rsidP="005C79CA">
            <w:pPr>
              <w:rPr>
                <w:sz w:val="20"/>
                <w:szCs w:val="20"/>
              </w:rPr>
            </w:pPr>
            <w:r w:rsidRPr="00C93C12">
              <w:rPr>
                <w:sz w:val="20"/>
                <w:szCs w:val="20"/>
              </w:rPr>
              <w:t>с. Чертково</w:t>
            </w:r>
          </w:p>
        </w:tc>
        <w:tc>
          <w:tcPr>
            <w:tcW w:w="1080" w:type="dxa"/>
          </w:tcPr>
          <w:p w14:paraId="204CCF43" w14:textId="77777777" w:rsidR="005C1224" w:rsidRPr="00C93C12" w:rsidRDefault="005C1224" w:rsidP="005C79CA">
            <w:pPr>
              <w:jc w:val="center"/>
              <w:rPr>
                <w:sz w:val="20"/>
                <w:szCs w:val="20"/>
              </w:rPr>
            </w:pPr>
          </w:p>
        </w:tc>
        <w:tc>
          <w:tcPr>
            <w:tcW w:w="952" w:type="dxa"/>
          </w:tcPr>
          <w:p w14:paraId="3DB809B1" w14:textId="77777777" w:rsidR="005C1224" w:rsidRPr="00C93C12" w:rsidRDefault="005C1224" w:rsidP="005C79CA">
            <w:pPr>
              <w:jc w:val="center"/>
              <w:rPr>
                <w:sz w:val="20"/>
                <w:szCs w:val="20"/>
              </w:rPr>
            </w:pPr>
            <w:r w:rsidRPr="00C93C12">
              <w:rPr>
                <w:sz w:val="20"/>
                <w:szCs w:val="20"/>
              </w:rPr>
              <w:t>6</w:t>
            </w:r>
          </w:p>
        </w:tc>
        <w:tc>
          <w:tcPr>
            <w:tcW w:w="1028" w:type="dxa"/>
          </w:tcPr>
          <w:p w14:paraId="5858A8A9" w14:textId="77777777" w:rsidR="005C1224" w:rsidRPr="00C93C12" w:rsidRDefault="005C1224" w:rsidP="005C79CA">
            <w:pPr>
              <w:jc w:val="center"/>
              <w:rPr>
                <w:sz w:val="20"/>
                <w:szCs w:val="20"/>
              </w:rPr>
            </w:pPr>
          </w:p>
        </w:tc>
        <w:tc>
          <w:tcPr>
            <w:tcW w:w="1027" w:type="dxa"/>
          </w:tcPr>
          <w:p w14:paraId="5C4B41AC" w14:textId="77777777" w:rsidR="005C1224" w:rsidRPr="00C93C12" w:rsidRDefault="005C1224" w:rsidP="005C79CA">
            <w:pPr>
              <w:jc w:val="center"/>
              <w:rPr>
                <w:sz w:val="20"/>
                <w:szCs w:val="20"/>
              </w:rPr>
            </w:pPr>
          </w:p>
        </w:tc>
        <w:tc>
          <w:tcPr>
            <w:tcW w:w="773" w:type="dxa"/>
          </w:tcPr>
          <w:p w14:paraId="4E233B00" w14:textId="77777777" w:rsidR="005C1224" w:rsidRPr="00C93C12" w:rsidRDefault="005C1224" w:rsidP="005C79CA">
            <w:pPr>
              <w:jc w:val="center"/>
              <w:rPr>
                <w:sz w:val="20"/>
                <w:szCs w:val="20"/>
              </w:rPr>
            </w:pPr>
          </w:p>
        </w:tc>
        <w:tc>
          <w:tcPr>
            <w:tcW w:w="882" w:type="dxa"/>
          </w:tcPr>
          <w:p w14:paraId="389B4ED6" w14:textId="77777777" w:rsidR="005C1224" w:rsidRPr="00C93C12" w:rsidRDefault="005C1224" w:rsidP="005C79CA">
            <w:pPr>
              <w:jc w:val="center"/>
              <w:rPr>
                <w:sz w:val="20"/>
                <w:szCs w:val="20"/>
              </w:rPr>
            </w:pPr>
          </w:p>
        </w:tc>
        <w:tc>
          <w:tcPr>
            <w:tcW w:w="812" w:type="dxa"/>
          </w:tcPr>
          <w:p w14:paraId="392C276F" w14:textId="77777777" w:rsidR="005C1224" w:rsidRPr="00C93C12" w:rsidRDefault="005C1224" w:rsidP="005C79CA">
            <w:pPr>
              <w:jc w:val="center"/>
              <w:rPr>
                <w:sz w:val="20"/>
                <w:szCs w:val="20"/>
              </w:rPr>
            </w:pPr>
          </w:p>
        </w:tc>
        <w:tc>
          <w:tcPr>
            <w:tcW w:w="986" w:type="dxa"/>
          </w:tcPr>
          <w:p w14:paraId="6DF18FEF" w14:textId="77777777" w:rsidR="005C1224" w:rsidRPr="00C93C12" w:rsidRDefault="005C1224" w:rsidP="005C79CA">
            <w:pPr>
              <w:jc w:val="center"/>
              <w:rPr>
                <w:sz w:val="20"/>
                <w:szCs w:val="20"/>
              </w:rPr>
            </w:pPr>
          </w:p>
        </w:tc>
        <w:tc>
          <w:tcPr>
            <w:tcW w:w="1154" w:type="dxa"/>
          </w:tcPr>
          <w:p w14:paraId="672BB005" w14:textId="77777777" w:rsidR="005C1224" w:rsidRPr="00C93C12" w:rsidRDefault="005C1224" w:rsidP="005C79CA">
            <w:pPr>
              <w:jc w:val="center"/>
              <w:rPr>
                <w:sz w:val="20"/>
                <w:szCs w:val="20"/>
              </w:rPr>
            </w:pPr>
          </w:p>
        </w:tc>
        <w:tc>
          <w:tcPr>
            <w:tcW w:w="993" w:type="dxa"/>
          </w:tcPr>
          <w:p w14:paraId="120C94BF" w14:textId="77777777" w:rsidR="005C1224" w:rsidRPr="00C93C12" w:rsidRDefault="005C1224" w:rsidP="005C79CA">
            <w:pPr>
              <w:jc w:val="center"/>
              <w:rPr>
                <w:sz w:val="20"/>
                <w:szCs w:val="20"/>
              </w:rPr>
            </w:pPr>
          </w:p>
        </w:tc>
        <w:tc>
          <w:tcPr>
            <w:tcW w:w="1134" w:type="dxa"/>
          </w:tcPr>
          <w:p w14:paraId="07B33091" w14:textId="77777777" w:rsidR="005C1224" w:rsidRPr="00C93C12" w:rsidRDefault="005C1224" w:rsidP="005C79CA">
            <w:pPr>
              <w:jc w:val="center"/>
              <w:rPr>
                <w:sz w:val="20"/>
                <w:szCs w:val="20"/>
              </w:rPr>
            </w:pPr>
            <w:r w:rsidRPr="00C93C12">
              <w:rPr>
                <w:sz w:val="20"/>
                <w:szCs w:val="20"/>
              </w:rPr>
              <w:t>20</w:t>
            </w:r>
          </w:p>
        </w:tc>
        <w:tc>
          <w:tcPr>
            <w:tcW w:w="1275" w:type="dxa"/>
          </w:tcPr>
          <w:p w14:paraId="005AE19A" w14:textId="77777777" w:rsidR="005C1224" w:rsidRPr="00C93C12" w:rsidRDefault="005C1224" w:rsidP="005C79CA">
            <w:pPr>
              <w:jc w:val="center"/>
              <w:rPr>
                <w:sz w:val="20"/>
                <w:szCs w:val="20"/>
              </w:rPr>
            </w:pPr>
          </w:p>
        </w:tc>
      </w:tr>
      <w:tr w:rsidR="005C1224" w:rsidRPr="00C93C12" w14:paraId="482C630A" w14:textId="77777777" w:rsidTr="005C79CA">
        <w:tc>
          <w:tcPr>
            <w:tcW w:w="648" w:type="dxa"/>
          </w:tcPr>
          <w:p w14:paraId="05EFCB79" w14:textId="77777777" w:rsidR="005C1224" w:rsidRPr="00C93C12" w:rsidRDefault="005C1224" w:rsidP="005C79CA">
            <w:pPr>
              <w:jc w:val="center"/>
              <w:rPr>
                <w:sz w:val="20"/>
                <w:szCs w:val="20"/>
              </w:rPr>
            </w:pPr>
            <w:r w:rsidRPr="00C93C12">
              <w:rPr>
                <w:sz w:val="20"/>
                <w:szCs w:val="20"/>
              </w:rPr>
              <w:t>13.</w:t>
            </w:r>
          </w:p>
        </w:tc>
        <w:tc>
          <w:tcPr>
            <w:tcW w:w="2795" w:type="dxa"/>
          </w:tcPr>
          <w:p w14:paraId="5B5D8213" w14:textId="77777777" w:rsidR="005C1224" w:rsidRPr="00C93C12" w:rsidRDefault="005C1224" w:rsidP="005C79CA">
            <w:pPr>
              <w:rPr>
                <w:sz w:val="20"/>
                <w:szCs w:val="20"/>
              </w:rPr>
            </w:pPr>
            <w:r w:rsidRPr="00C93C12">
              <w:rPr>
                <w:sz w:val="20"/>
                <w:szCs w:val="20"/>
              </w:rPr>
              <w:t>с. Ухтинка</w:t>
            </w:r>
          </w:p>
        </w:tc>
        <w:tc>
          <w:tcPr>
            <w:tcW w:w="1080" w:type="dxa"/>
          </w:tcPr>
          <w:p w14:paraId="2D53F7AF" w14:textId="77777777" w:rsidR="005C1224" w:rsidRPr="00C93C12" w:rsidRDefault="005C1224" w:rsidP="005C79CA">
            <w:pPr>
              <w:jc w:val="center"/>
              <w:rPr>
                <w:sz w:val="20"/>
                <w:szCs w:val="20"/>
              </w:rPr>
            </w:pPr>
          </w:p>
        </w:tc>
        <w:tc>
          <w:tcPr>
            <w:tcW w:w="952" w:type="dxa"/>
          </w:tcPr>
          <w:p w14:paraId="0951B3D1" w14:textId="77777777" w:rsidR="005C1224" w:rsidRPr="00C93C12" w:rsidRDefault="005C1224" w:rsidP="005C79CA">
            <w:pPr>
              <w:jc w:val="center"/>
              <w:rPr>
                <w:sz w:val="20"/>
                <w:szCs w:val="20"/>
              </w:rPr>
            </w:pPr>
          </w:p>
        </w:tc>
        <w:tc>
          <w:tcPr>
            <w:tcW w:w="1028" w:type="dxa"/>
          </w:tcPr>
          <w:p w14:paraId="1E6C1818" w14:textId="77777777" w:rsidR="005C1224" w:rsidRPr="00C93C12" w:rsidRDefault="005C1224" w:rsidP="005C79CA">
            <w:pPr>
              <w:jc w:val="center"/>
              <w:rPr>
                <w:sz w:val="20"/>
                <w:szCs w:val="20"/>
              </w:rPr>
            </w:pPr>
          </w:p>
        </w:tc>
        <w:tc>
          <w:tcPr>
            <w:tcW w:w="1027" w:type="dxa"/>
          </w:tcPr>
          <w:p w14:paraId="33E508EB" w14:textId="77777777" w:rsidR="005C1224" w:rsidRPr="00C93C12" w:rsidRDefault="005C1224" w:rsidP="005C79CA">
            <w:pPr>
              <w:jc w:val="center"/>
              <w:rPr>
                <w:sz w:val="20"/>
                <w:szCs w:val="20"/>
              </w:rPr>
            </w:pPr>
          </w:p>
        </w:tc>
        <w:tc>
          <w:tcPr>
            <w:tcW w:w="773" w:type="dxa"/>
          </w:tcPr>
          <w:p w14:paraId="7493DBAF" w14:textId="77777777" w:rsidR="005C1224" w:rsidRPr="00C93C12" w:rsidRDefault="005C1224" w:rsidP="005C79CA">
            <w:pPr>
              <w:jc w:val="center"/>
              <w:rPr>
                <w:sz w:val="20"/>
                <w:szCs w:val="20"/>
              </w:rPr>
            </w:pPr>
          </w:p>
        </w:tc>
        <w:tc>
          <w:tcPr>
            <w:tcW w:w="882" w:type="dxa"/>
          </w:tcPr>
          <w:p w14:paraId="675FD13E" w14:textId="77777777" w:rsidR="005C1224" w:rsidRPr="00C93C12" w:rsidRDefault="005C1224" w:rsidP="005C79CA">
            <w:pPr>
              <w:jc w:val="center"/>
              <w:rPr>
                <w:sz w:val="20"/>
                <w:szCs w:val="20"/>
              </w:rPr>
            </w:pPr>
          </w:p>
        </w:tc>
        <w:tc>
          <w:tcPr>
            <w:tcW w:w="812" w:type="dxa"/>
          </w:tcPr>
          <w:p w14:paraId="61EB1D59" w14:textId="77777777" w:rsidR="005C1224" w:rsidRPr="00C93C12" w:rsidRDefault="005C1224" w:rsidP="005C79CA">
            <w:pPr>
              <w:jc w:val="center"/>
              <w:rPr>
                <w:sz w:val="20"/>
                <w:szCs w:val="20"/>
              </w:rPr>
            </w:pPr>
            <w:r w:rsidRPr="00C93C12">
              <w:rPr>
                <w:sz w:val="20"/>
                <w:szCs w:val="20"/>
              </w:rPr>
              <w:t>17</w:t>
            </w:r>
          </w:p>
        </w:tc>
        <w:tc>
          <w:tcPr>
            <w:tcW w:w="986" w:type="dxa"/>
          </w:tcPr>
          <w:p w14:paraId="13D1D9C5" w14:textId="77777777" w:rsidR="005C1224" w:rsidRPr="00C93C12" w:rsidRDefault="005C1224" w:rsidP="005C79CA">
            <w:pPr>
              <w:jc w:val="center"/>
              <w:rPr>
                <w:sz w:val="20"/>
                <w:szCs w:val="20"/>
              </w:rPr>
            </w:pPr>
          </w:p>
        </w:tc>
        <w:tc>
          <w:tcPr>
            <w:tcW w:w="1154" w:type="dxa"/>
          </w:tcPr>
          <w:p w14:paraId="749C0666" w14:textId="77777777" w:rsidR="005C1224" w:rsidRPr="00C93C12" w:rsidRDefault="005C1224" w:rsidP="005C79CA">
            <w:pPr>
              <w:jc w:val="center"/>
              <w:rPr>
                <w:sz w:val="20"/>
                <w:szCs w:val="20"/>
              </w:rPr>
            </w:pPr>
          </w:p>
        </w:tc>
        <w:tc>
          <w:tcPr>
            <w:tcW w:w="993" w:type="dxa"/>
          </w:tcPr>
          <w:p w14:paraId="20AE5ADD" w14:textId="77777777" w:rsidR="005C1224" w:rsidRPr="00C93C12" w:rsidRDefault="005C1224" w:rsidP="005C79CA">
            <w:pPr>
              <w:jc w:val="center"/>
              <w:rPr>
                <w:sz w:val="20"/>
                <w:szCs w:val="20"/>
              </w:rPr>
            </w:pPr>
          </w:p>
        </w:tc>
        <w:tc>
          <w:tcPr>
            <w:tcW w:w="1134" w:type="dxa"/>
          </w:tcPr>
          <w:p w14:paraId="5BE081A9" w14:textId="77777777" w:rsidR="005C1224" w:rsidRPr="00C93C12" w:rsidRDefault="005C1224" w:rsidP="005C79CA">
            <w:pPr>
              <w:jc w:val="center"/>
              <w:rPr>
                <w:sz w:val="20"/>
                <w:szCs w:val="20"/>
              </w:rPr>
            </w:pPr>
          </w:p>
        </w:tc>
        <w:tc>
          <w:tcPr>
            <w:tcW w:w="1275" w:type="dxa"/>
          </w:tcPr>
          <w:p w14:paraId="4EDB2522" w14:textId="77777777" w:rsidR="005C1224" w:rsidRPr="00C93C12" w:rsidRDefault="005C1224" w:rsidP="005C79CA">
            <w:pPr>
              <w:jc w:val="center"/>
              <w:rPr>
                <w:sz w:val="20"/>
                <w:szCs w:val="20"/>
              </w:rPr>
            </w:pPr>
          </w:p>
        </w:tc>
      </w:tr>
      <w:tr w:rsidR="005C1224" w:rsidRPr="00C93C12" w14:paraId="5CF84FF2" w14:textId="77777777" w:rsidTr="005C79CA">
        <w:tc>
          <w:tcPr>
            <w:tcW w:w="648" w:type="dxa"/>
          </w:tcPr>
          <w:p w14:paraId="69E060BB" w14:textId="77777777" w:rsidR="005C1224" w:rsidRPr="00C93C12" w:rsidRDefault="005C1224" w:rsidP="005C79CA">
            <w:pPr>
              <w:jc w:val="center"/>
              <w:rPr>
                <w:sz w:val="20"/>
                <w:szCs w:val="20"/>
              </w:rPr>
            </w:pPr>
            <w:r w:rsidRPr="00C93C12">
              <w:rPr>
                <w:sz w:val="20"/>
                <w:szCs w:val="20"/>
              </w:rPr>
              <w:t>14.</w:t>
            </w:r>
          </w:p>
        </w:tc>
        <w:tc>
          <w:tcPr>
            <w:tcW w:w="2795" w:type="dxa"/>
          </w:tcPr>
          <w:p w14:paraId="5FEBC790" w14:textId="77777777" w:rsidR="005C1224" w:rsidRPr="00C93C12" w:rsidRDefault="005C1224" w:rsidP="005C79CA">
            <w:pPr>
              <w:rPr>
                <w:sz w:val="20"/>
                <w:szCs w:val="20"/>
              </w:rPr>
            </w:pPr>
            <w:r w:rsidRPr="00C93C12">
              <w:rPr>
                <w:sz w:val="20"/>
                <w:szCs w:val="20"/>
              </w:rPr>
              <w:t>с. Вазерки</w:t>
            </w:r>
          </w:p>
        </w:tc>
        <w:tc>
          <w:tcPr>
            <w:tcW w:w="1080" w:type="dxa"/>
          </w:tcPr>
          <w:p w14:paraId="7353D326" w14:textId="77777777" w:rsidR="005C1224" w:rsidRPr="00C93C12" w:rsidRDefault="005C1224" w:rsidP="005C79CA">
            <w:pPr>
              <w:jc w:val="center"/>
              <w:rPr>
                <w:sz w:val="20"/>
                <w:szCs w:val="20"/>
              </w:rPr>
            </w:pPr>
          </w:p>
        </w:tc>
        <w:tc>
          <w:tcPr>
            <w:tcW w:w="952" w:type="dxa"/>
          </w:tcPr>
          <w:p w14:paraId="71D851F6" w14:textId="77777777" w:rsidR="005C1224" w:rsidRPr="00C93C12" w:rsidRDefault="005C1224" w:rsidP="005C79CA">
            <w:pPr>
              <w:jc w:val="center"/>
              <w:rPr>
                <w:sz w:val="20"/>
                <w:szCs w:val="20"/>
              </w:rPr>
            </w:pPr>
          </w:p>
        </w:tc>
        <w:tc>
          <w:tcPr>
            <w:tcW w:w="1028" w:type="dxa"/>
          </w:tcPr>
          <w:p w14:paraId="12CD3FA2" w14:textId="77777777" w:rsidR="005C1224" w:rsidRPr="00C93C12" w:rsidRDefault="005C1224" w:rsidP="005C79CA">
            <w:pPr>
              <w:jc w:val="center"/>
              <w:rPr>
                <w:sz w:val="20"/>
                <w:szCs w:val="20"/>
              </w:rPr>
            </w:pPr>
            <w:r w:rsidRPr="00C93C12">
              <w:rPr>
                <w:sz w:val="20"/>
                <w:szCs w:val="20"/>
              </w:rPr>
              <w:t>20</w:t>
            </w:r>
          </w:p>
        </w:tc>
        <w:tc>
          <w:tcPr>
            <w:tcW w:w="1027" w:type="dxa"/>
          </w:tcPr>
          <w:p w14:paraId="670EE7AA" w14:textId="77777777" w:rsidR="005C1224" w:rsidRPr="00C93C12" w:rsidRDefault="005C1224" w:rsidP="005C79CA">
            <w:pPr>
              <w:jc w:val="center"/>
              <w:rPr>
                <w:sz w:val="20"/>
                <w:szCs w:val="20"/>
              </w:rPr>
            </w:pPr>
          </w:p>
        </w:tc>
        <w:tc>
          <w:tcPr>
            <w:tcW w:w="773" w:type="dxa"/>
          </w:tcPr>
          <w:p w14:paraId="41DA5F57" w14:textId="77777777" w:rsidR="005C1224" w:rsidRPr="00C93C12" w:rsidRDefault="005C1224" w:rsidP="005C79CA">
            <w:pPr>
              <w:jc w:val="center"/>
              <w:rPr>
                <w:sz w:val="20"/>
                <w:szCs w:val="20"/>
              </w:rPr>
            </w:pPr>
          </w:p>
        </w:tc>
        <w:tc>
          <w:tcPr>
            <w:tcW w:w="882" w:type="dxa"/>
          </w:tcPr>
          <w:p w14:paraId="71886CBC" w14:textId="77777777" w:rsidR="005C1224" w:rsidRPr="00C93C12" w:rsidRDefault="005C1224" w:rsidP="005C79CA">
            <w:pPr>
              <w:jc w:val="center"/>
              <w:rPr>
                <w:sz w:val="20"/>
                <w:szCs w:val="20"/>
              </w:rPr>
            </w:pPr>
          </w:p>
        </w:tc>
        <w:tc>
          <w:tcPr>
            <w:tcW w:w="812" w:type="dxa"/>
          </w:tcPr>
          <w:p w14:paraId="19C06A3A" w14:textId="77777777" w:rsidR="005C1224" w:rsidRPr="00C93C12" w:rsidRDefault="005C1224" w:rsidP="005C79CA">
            <w:pPr>
              <w:jc w:val="center"/>
              <w:rPr>
                <w:sz w:val="20"/>
                <w:szCs w:val="20"/>
              </w:rPr>
            </w:pPr>
          </w:p>
        </w:tc>
        <w:tc>
          <w:tcPr>
            <w:tcW w:w="986" w:type="dxa"/>
          </w:tcPr>
          <w:p w14:paraId="05B7E55A" w14:textId="77777777" w:rsidR="005C1224" w:rsidRPr="00C93C12" w:rsidRDefault="005C1224" w:rsidP="005C79CA">
            <w:pPr>
              <w:jc w:val="center"/>
              <w:rPr>
                <w:sz w:val="20"/>
                <w:szCs w:val="20"/>
              </w:rPr>
            </w:pPr>
          </w:p>
        </w:tc>
        <w:tc>
          <w:tcPr>
            <w:tcW w:w="1154" w:type="dxa"/>
          </w:tcPr>
          <w:p w14:paraId="7AE65C99" w14:textId="77777777" w:rsidR="005C1224" w:rsidRPr="00C93C12" w:rsidRDefault="005C1224" w:rsidP="005C79CA">
            <w:pPr>
              <w:rPr>
                <w:sz w:val="20"/>
                <w:szCs w:val="20"/>
              </w:rPr>
            </w:pPr>
          </w:p>
        </w:tc>
        <w:tc>
          <w:tcPr>
            <w:tcW w:w="993" w:type="dxa"/>
          </w:tcPr>
          <w:p w14:paraId="727B4E8B" w14:textId="77777777" w:rsidR="005C1224" w:rsidRPr="00C93C12" w:rsidRDefault="005C1224" w:rsidP="005C79CA">
            <w:pPr>
              <w:jc w:val="center"/>
              <w:rPr>
                <w:sz w:val="20"/>
                <w:szCs w:val="20"/>
              </w:rPr>
            </w:pPr>
          </w:p>
        </w:tc>
        <w:tc>
          <w:tcPr>
            <w:tcW w:w="1134" w:type="dxa"/>
          </w:tcPr>
          <w:p w14:paraId="7F811929" w14:textId="77777777" w:rsidR="005C1224" w:rsidRPr="00C93C12" w:rsidRDefault="005C1224" w:rsidP="005C79CA">
            <w:pPr>
              <w:jc w:val="center"/>
              <w:rPr>
                <w:sz w:val="20"/>
                <w:szCs w:val="20"/>
              </w:rPr>
            </w:pPr>
          </w:p>
        </w:tc>
        <w:tc>
          <w:tcPr>
            <w:tcW w:w="1275" w:type="dxa"/>
          </w:tcPr>
          <w:p w14:paraId="16AF450A" w14:textId="77777777" w:rsidR="005C1224" w:rsidRPr="00C93C12" w:rsidRDefault="005C1224" w:rsidP="005C79CA">
            <w:pPr>
              <w:jc w:val="center"/>
              <w:rPr>
                <w:sz w:val="20"/>
                <w:szCs w:val="20"/>
              </w:rPr>
            </w:pPr>
            <w:r w:rsidRPr="00C93C12">
              <w:rPr>
                <w:sz w:val="20"/>
                <w:szCs w:val="20"/>
              </w:rPr>
              <w:t>11</w:t>
            </w:r>
          </w:p>
        </w:tc>
      </w:tr>
      <w:tr w:rsidR="005C1224" w:rsidRPr="00C93C12" w14:paraId="70FB112B" w14:textId="77777777" w:rsidTr="005C79CA">
        <w:tc>
          <w:tcPr>
            <w:tcW w:w="648" w:type="dxa"/>
          </w:tcPr>
          <w:p w14:paraId="3D1FE369" w14:textId="77777777" w:rsidR="005C1224" w:rsidRPr="00C93C12" w:rsidRDefault="005C1224" w:rsidP="005C79CA">
            <w:pPr>
              <w:jc w:val="center"/>
              <w:rPr>
                <w:sz w:val="20"/>
                <w:szCs w:val="20"/>
              </w:rPr>
            </w:pPr>
            <w:r w:rsidRPr="00C93C12">
              <w:rPr>
                <w:sz w:val="20"/>
                <w:szCs w:val="20"/>
              </w:rPr>
              <w:t>15.</w:t>
            </w:r>
          </w:p>
        </w:tc>
        <w:tc>
          <w:tcPr>
            <w:tcW w:w="2795" w:type="dxa"/>
          </w:tcPr>
          <w:p w14:paraId="0B640D96" w14:textId="77777777" w:rsidR="005C1224" w:rsidRPr="00C93C12" w:rsidRDefault="005C1224" w:rsidP="005C79CA">
            <w:pPr>
              <w:rPr>
                <w:sz w:val="20"/>
                <w:szCs w:val="20"/>
              </w:rPr>
            </w:pPr>
            <w:r w:rsidRPr="00C93C12">
              <w:rPr>
                <w:sz w:val="20"/>
                <w:szCs w:val="20"/>
              </w:rPr>
              <w:t>с. Грабово</w:t>
            </w:r>
          </w:p>
        </w:tc>
        <w:tc>
          <w:tcPr>
            <w:tcW w:w="1080" w:type="dxa"/>
          </w:tcPr>
          <w:p w14:paraId="1869F030" w14:textId="77777777" w:rsidR="005C1224" w:rsidRPr="00C93C12" w:rsidRDefault="005C1224" w:rsidP="005C79CA">
            <w:pPr>
              <w:jc w:val="center"/>
              <w:rPr>
                <w:sz w:val="20"/>
                <w:szCs w:val="20"/>
              </w:rPr>
            </w:pPr>
          </w:p>
        </w:tc>
        <w:tc>
          <w:tcPr>
            <w:tcW w:w="952" w:type="dxa"/>
          </w:tcPr>
          <w:p w14:paraId="333019DC" w14:textId="77777777" w:rsidR="005C1224" w:rsidRPr="00C93C12" w:rsidRDefault="005C1224" w:rsidP="005C79CA">
            <w:pPr>
              <w:jc w:val="center"/>
              <w:rPr>
                <w:sz w:val="20"/>
                <w:szCs w:val="20"/>
              </w:rPr>
            </w:pPr>
          </w:p>
        </w:tc>
        <w:tc>
          <w:tcPr>
            <w:tcW w:w="1028" w:type="dxa"/>
          </w:tcPr>
          <w:p w14:paraId="575CDE25" w14:textId="77777777" w:rsidR="005C1224" w:rsidRPr="00C93C12" w:rsidRDefault="005C1224" w:rsidP="005C79CA">
            <w:pPr>
              <w:jc w:val="center"/>
              <w:rPr>
                <w:sz w:val="20"/>
                <w:szCs w:val="20"/>
              </w:rPr>
            </w:pPr>
          </w:p>
        </w:tc>
        <w:tc>
          <w:tcPr>
            <w:tcW w:w="1027" w:type="dxa"/>
          </w:tcPr>
          <w:p w14:paraId="20C30763" w14:textId="77777777" w:rsidR="005C1224" w:rsidRPr="00C93C12" w:rsidRDefault="005C1224" w:rsidP="005C79CA">
            <w:pPr>
              <w:jc w:val="center"/>
              <w:rPr>
                <w:sz w:val="20"/>
                <w:szCs w:val="20"/>
              </w:rPr>
            </w:pPr>
            <w:r w:rsidRPr="00C93C12">
              <w:rPr>
                <w:sz w:val="20"/>
                <w:szCs w:val="20"/>
              </w:rPr>
              <w:t>10</w:t>
            </w:r>
          </w:p>
        </w:tc>
        <w:tc>
          <w:tcPr>
            <w:tcW w:w="773" w:type="dxa"/>
          </w:tcPr>
          <w:p w14:paraId="74FF218D" w14:textId="77777777" w:rsidR="005C1224" w:rsidRPr="00C93C12" w:rsidRDefault="005C1224" w:rsidP="005C79CA">
            <w:pPr>
              <w:jc w:val="center"/>
              <w:rPr>
                <w:sz w:val="20"/>
                <w:szCs w:val="20"/>
              </w:rPr>
            </w:pPr>
          </w:p>
        </w:tc>
        <w:tc>
          <w:tcPr>
            <w:tcW w:w="882" w:type="dxa"/>
          </w:tcPr>
          <w:p w14:paraId="7AB70E16" w14:textId="77777777" w:rsidR="005C1224" w:rsidRPr="00C93C12" w:rsidRDefault="005C1224" w:rsidP="005C79CA">
            <w:pPr>
              <w:jc w:val="center"/>
              <w:rPr>
                <w:sz w:val="20"/>
                <w:szCs w:val="20"/>
              </w:rPr>
            </w:pPr>
          </w:p>
        </w:tc>
        <w:tc>
          <w:tcPr>
            <w:tcW w:w="812" w:type="dxa"/>
          </w:tcPr>
          <w:p w14:paraId="5BA46989" w14:textId="77777777" w:rsidR="005C1224" w:rsidRPr="00C93C12" w:rsidRDefault="005C1224" w:rsidP="005C79CA">
            <w:pPr>
              <w:jc w:val="center"/>
              <w:rPr>
                <w:sz w:val="20"/>
                <w:szCs w:val="20"/>
              </w:rPr>
            </w:pPr>
          </w:p>
        </w:tc>
        <w:tc>
          <w:tcPr>
            <w:tcW w:w="986" w:type="dxa"/>
          </w:tcPr>
          <w:p w14:paraId="4D719D3D" w14:textId="77777777" w:rsidR="005C1224" w:rsidRPr="00C93C12" w:rsidRDefault="005C1224" w:rsidP="005C79CA">
            <w:pPr>
              <w:jc w:val="center"/>
              <w:rPr>
                <w:sz w:val="20"/>
                <w:szCs w:val="20"/>
              </w:rPr>
            </w:pPr>
          </w:p>
        </w:tc>
        <w:tc>
          <w:tcPr>
            <w:tcW w:w="1154" w:type="dxa"/>
          </w:tcPr>
          <w:p w14:paraId="1AA9F94A" w14:textId="77777777" w:rsidR="005C1224" w:rsidRPr="00C93C12" w:rsidRDefault="005C1224" w:rsidP="005C79CA">
            <w:pPr>
              <w:jc w:val="center"/>
              <w:rPr>
                <w:sz w:val="20"/>
                <w:szCs w:val="20"/>
              </w:rPr>
            </w:pPr>
          </w:p>
        </w:tc>
        <w:tc>
          <w:tcPr>
            <w:tcW w:w="993" w:type="dxa"/>
          </w:tcPr>
          <w:p w14:paraId="05CD5458" w14:textId="77777777" w:rsidR="005C1224" w:rsidRPr="00C93C12" w:rsidRDefault="005C1224" w:rsidP="005C79CA">
            <w:pPr>
              <w:jc w:val="center"/>
              <w:rPr>
                <w:sz w:val="20"/>
                <w:szCs w:val="20"/>
              </w:rPr>
            </w:pPr>
          </w:p>
        </w:tc>
        <w:tc>
          <w:tcPr>
            <w:tcW w:w="1134" w:type="dxa"/>
          </w:tcPr>
          <w:p w14:paraId="312959E2" w14:textId="77777777" w:rsidR="005C1224" w:rsidRPr="00C93C12" w:rsidRDefault="005C1224" w:rsidP="005C79CA">
            <w:pPr>
              <w:jc w:val="center"/>
              <w:rPr>
                <w:sz w:val="20"/>
                <w:szCs w:val="20"/>
              </w:rPr>
            </w:pPr>
          </w:p>
        </w:tc>
        <w:tc>
          <w:tcPr>
            <w:tcW w:w="1275" w:type="dxa"/>
          </w:tcPr>
          <w:p w14:paraId="1A6A097F" w14:textId="77777777" w:rsidR="005C1224" w:rsidRPr="00C93C12" w:rsidRDefault="005C1224" w:rsidP="005C79CA">
            <w:pPr>
              <w:jc w:val="center"/>
              <w:rPr>
                <w:sz w:val="20"/>
                <w:szCs w:val="20"/>
              </w:rPr>
            </w:pPr>
          </w:p>
        </w:tc>
      </w:tr>
      <w:tr w:rsidR="005C1224" w:rsidRPr="00C93C12" w14:paraId="2634BA50" w14:textId="77777777" w:rsidTr="005C79CA">
        <w:tc>
          <w:tcPr>
            <w:tcW w:w="648" w:type="dxa"/>
          </w:tcPr>
          <w:p w14:paraId="6ACE9C20" w14:textId="77777777" w:rsidR="005C1224" w:rsidRPr="00C93C12" w:rsidRDefault="005C1224" w:rsidP="005C79CA">
            <w:pPr>
              <w:jc w:val="center"/>
              <w:rPr>
                <w:sz w:val="20"/>
                <w:szCs w:val="20"/>
              </w:rPr>
            </w:pPr>
            <w:r w:rsidRPr="00C93C12">
              <w:rPr>
                <w:sz w:val="20"/>
                <w:szCs w:val="20"/>
              </w:rPr>
              <w:t>16.</w:t>
            </w:r>
          </w:p>
        </w:tc>
        <w:tc>
          <w:tcPr>
            <w:tcW w:w="2795" w:type="dxa"/>
          </w:tcPr>
          <w:p w14:paraId="13485B0F" w14:textId="77777777" w:rsidR="005C1224" w:rsidRPr="00C93C12" w:rsidRDefault="005C1224" w:rsidP="005C79CA">
            <w:pPr>
              <w:rPr>
                <w:sz w:val="20"/>
                <w:szCs w:val="20"/>
              </w:rPr>
            </w:pPr>
            <w:r w:rsidRPr="00C93C12">
              <w:rPr>
                <w:sz w:val="20"/>
                <w:szCs w:val="20"/>
              </w:rPr>
              <w:t>п. Ера</w:t>
            </w:r>
          </w:p>
        </w:tc>
        <w:tc>
          <w:tcPr>
            <w:tcW w:w="1080" w:type="dxa"/>
          </w:tcPr>
          <w:p w14:paraId="59DA036C" w14:textId="77777777" w:rsidR="005C1224" w:rsidRPr="00C93C12" w:rsidRDefault="005C1224" w:rsidP="005C79CA">
            <w:pPr>
              <w:jc w:val="center"/>
              <w:rPr>
                <w:sz w:val="20"/>
                <w:szCs w:val="20"/>
              </w:rPr>
            </w:pPr>
          </w:p>
        </w:tc>
        <w:tc>
          <w:tcPr>
            <w:tcW w:w="952" w:type="dxa"/>
          </w:tcPr>
          <w:p w14:paraId="1BC2302F" w14:textId="77777777" w:rsidR="005C1224" w:rsidRPr="00C93C12" w:rsidRDefault="005C1224" w:rsidP="005C79CA">
            <w:pPr>
              <w:jc w:val="center"/>
              <w:rPr>
                <w:sz w:val="20"/>
                <w:szCs w:val="20"/>
              </w:rPr>
            </w:pPr>
          </w:p>
        </w:tc>
        <w:tc>
          <w:tcPr>
            <w:tcW w:w="1028" w:type="dxa"/>
          </w:tcPr>
          <w:p w14:paraId="03BF4EC6" w14:textId="77777777" w:rsidR="005C1224" w:rsidRPr="00C93C12" w:rsidRDefault="005C1224" w:rsidP="005C79CA">
            <w:pPr>
              <w:jc w:val="center"/>
              <w:rPr>
                <w:sz w:val="20"/>
                <w:szCs w:val="20"/>
              </w:rPr>
            </w:pPr>
          </w:p>
        </w:tc>
        <w:tc>
          <w:tcPr>
            <w:tcW w:w="1027" w:type="dxa"/>
          </w:tcPr>
          <w:p w14:paraId="5D3DB148" w14:textId="77777777" w:rsidR="005C1224" w:rsidRPr="00C93C12" w:rsidRDefault="005C1224" w:rsidP="005C79CA">
            <w:pPr>
              <w:jc w:val="center"/>
              <w:rPr>
                <w:sz w:val="20"/>
                <w:szCs w:val="20"/>
              </w:rPr>
            </w:pPr>
          </w:p>
        </w:tc>
        <w:tc>
          <w:tcPr>
            <w:tcW w:w="773" w:type="dxa"/>
          </w:tcPr>
          <w:p w14:paraId="22C70F91" w14:textId="77777777" w:rsidR="005C1224" w:rsidRPr="00C93C12" w:rsidRDefault="005C1224" w:rsidP="005C79CA">
            <w:pPr>
              <w:jc w:val="center"/>
              <w:rPr>
                <w:sz w:val="20"/>
                <w:szCs w:val="20"/>
              </w:rPr>
            </w:pPr>
          </w:p>
        </w:tc>
        <w:tc>
          <w:tcPr>
            <w:tcW w:w="882" w:type="dxa"/>
          </w:tcPr>
          <w:p w14:paraId="49AD038B" w14:textId="77777777" w:rsidR="005C1224" w:rsidRPr="00C93C12" w:rsidRDefault="005C1224" w:rsidP="005C79CA">
            <w:pPr>
              <w:jc w:val="center"/>
              <w:rPr>
                <w:sz w:val="20"/>
                <w:szCs w:val="20"/>
              </w:rPr>
            </w:pPr>
          </w:p>
        </w:tc>
        <w:tc>
          <w:tcPr>
            <w:tcW w:w="812" w:type="dxa"/>
          </w:tcPr>
          <w:p w14:paraId="0D6DCB7C" w14:textId="77777777" w:rsidR="005C1224" w:rsidRPr="00C93C12" w:rsidRDefault="005C1224" w:rsidP="005C79CA">
            <w:pPr>
              <w:jc w:val="center"/>
              <w:rPr>
                <w:sz w:val="20"/>
                <w:szCs w:val="20"/>
              </w:rPr>
            </w:pPr>
          </w:p>
        </w:tc>
        <w:tc>
          <w:tcPr>
            <w:tcW w:w="986" w:type="dxa"/>
          </w:tcPr>
          <w:p w14:paraId="4823FB4F" w14:textId="77777777" w:rsidR="005C1224" w:rsidRPr="00C93C12" w:rsidRDefault="005C1224" w:rsidP="005C79CA">
            <w:pPr>
              <w:jc w:val="center"/>
              <w:rPr>
                <w:sz w:val="20"/>
                <w:szCs w:val="20"/>
              </w:rPr>
            </w:pPr>
            <w:r w:rsidRPr="00C93C12">
              <w:rPr>
                <w:sz w:val="20"/>
                <w:szCs w:val="20"/>
              </w:rPr>
              <w:t>14</w:t>
            </w:r>
          </w:p>
        </w:tc>
        <w:tc>
          <w:tcPr>
            <w:tcW w:w="1154" w:type="dxa"/>
          </w:tcPr>
          <w:p w14:paraId="276CE66F" w14:textId="77777777" w:rsidR="005C1224" w:rsidRPr="00C93C12" w:rsidRDefault="005C1224" w:rsidP="005C79CA">
            <w:pPr>
              <w:jc w:val="center"/>
              <w:rPr>
                <w:sz w:val="20"/>
                <w:szCs w:val="20"/>
              </w:rPr>
            </w:pPr>
          </w:p>
        </w:tc>
        <w:tc>
          <w:tcPr>
            <w:tcW w:w="993" w:type="dxa"/>
          </w:tcPr>
          <w:p w14:paraId="17D0F6E9" w14:textId="77777777" w:rsidR="005C1224" w:rsidRPr="00C93C12" w:rsidRDefault="005C1224" w:rsidP="005C79CA">
            <w:pPr>
              <w:jc w:val="center"/>
              <w:rPr>
                <w:sz w:val="20"/>
                <w:szCs w:val="20"/>
              </w:rPr>
            </w:pPr>
          </w:p>
        </w:tc>
        <w:tc>
          <w:tcPr>
            <w:tcW w:w="1134" w:type="dxa"/>
          </w:tcPr>
          <w:p w14:paraId="469D002B" w14:textId="77777777" w:rsidR="005C1224" w:rsidRPr="00C93C12" w:rsidRDefault="005C1224" w:rsidP="005C79CA">
            <w:pPr>
              <w:jc w:val="center"/>
              <w:rPr>
                <w:sz w:val="20"/>
                <w:szCs w:val="20"/>
              </w:rPr>
            </w:pPr>
          </w:p>
        </w:tc>
        <w:tc>
          <w:tcPr>
            <w:tcW w:w="1275" w:type="dxa"/>
          </w:tcPr>
          <w:p w14:paraId="101C3BF4" w14:textId="77777777" w:rsidR="005C1224" w:rsidRPr="00C93C12" w:rsidRDefault="005C1224" w:rsidP="005C79CA">
            <w:pPr>
              <w:jc w:val="center"/>
              <w:rPr>
                <w:sz w:val="20"/>
                <w:szCs w:val="20"/>
              </w:rPr>
            </w:pPr>
          </w:p>
        </w:tc>
      </w:tr>
      <w:tr w:rsidR="005C1224" w:rsidRPr="00C93C12" w14:paraId="5C76838B" w14:textId="77777777" w:rsidTr="005C79CA">
        <w:tc>
          <w:tcPr>
            <w:tcW w:w="648" w:type="dxa"/>
          </w:tcPr>
          <w:p w14:paraId="4FDC4B28" w14:textId="77777777" w:rsidR="005C1224" w:rsidRPr="00C93C12" w:rsidRDefault="005C1224" w:rsidP="005C79CA">
            <w:pPr>
              <w:jc w:val="center"/>
              <w:rPr>
                <w:sz w:val="20"/>
                <w:szCs w:val="20"/>
              </w:rPr>
            </w:pPr>
            <w:r w:rsidRPr="00C93C12">
              <w:rPr>
                <w:sz w:val="20"/>
                <w:szCs w:val="20"/>
              </w:rPr>
              <w:t>17.</w:t>
            </w:r>
          </w:p>
        </w:tc>
        <w:tc>
          <w:tcPr>
            <w:tcW w:w="2795" w:type="dxa"/>
          </w:tcPr>
          <w:p w14:paraId="513C0AEE" w14:textId="77777777" w:rsidR="005C1224" w:rsidRPr="00C93C12" w:rsidRDefault="005C1224" w:rsidP="005C79CA">
            <w:pPr>
              <w:rPr>
                <w:sz w:val="20"/>
                <w:szCs w:val="20"/>
              </w:rPr>
            </w:pPr>
            <w:r w:rsidRPr="00C93C12">
              <w:rPr>
                <w:sz w:val="20"/>
                <w:szCs w:val="20"/>
              </w:rPr>
              <w:t>с. Кижеватово</w:t>
            </w:r>
          </w:p>
        </w:tc>
        <w:tc>
          <w:tcPr>
            <w:tcW w:w="1080" w:type="dxa"/>
          </w:tcPr>
          <w:p w14:paraId="077C3EA8" w14:textId="77777777" w:rsidR="005C1224" w:rsidRPr="00C93C12" w:rsidRDefault="005C1224" w:rsidP="005C79CA">
            <w:pPr>
              <w:jc w:val="center"/>
              <w:rPr>
                <w:sz w:val="20"/>
                <w:szCs w:val="20"/>
              </w:rPr>
            </w:pPr>
          </w:p>
        </w:tc>
        <w:tc>
          <w:tcPr>
            <w:tcW w:w="952" w:type="dxa"/>
          </w:tcPr>
          <w:p w14:paraId="447C5F9D" w14:textId="77777777" w:rsidR="005C1224" w:rsidRPr="00C93C12" w:rsidRDefault="005C1224" w:rsidP="005C79CA">
            <w:pPr>
              <w:jc w:val="center"/>
              <w:rPr>
                <w:sz w:val="20"/>
                <w:szCs w:val="20"/>
              </w:rPr>
            </w:pPr>
          </w:p>
        </w:tc>
        <w:tc>
          <w:tcPr>
            <w:tcW w:w="1028" w:type="dxa"/>
          </w:tcPr>
          <w:p w14:paraId="726CE6CB" w14:textId="77777777" w:rsidR="005C1224" w:rsidRPr="00C93C12" w:rsidRDefault="005C1224" w:rsidP="005C79CA">
            <w:pPr>
              <w:jc w:val="center"/>
              <w:rPr>
                <w:sz w:val="20"/>
                <w:szCs w:val="20"/>
              </w:rPr>
            </w:pPr>
          </w:p>
        </w:tc>
        <w:tc>
          <w:tcPr>
            <w:tcW w:w="1027" w:type="dxa"/>
          </w:tcPr>
          <w:p w14:paraId="56DEF501" w14:textId="77777777" w:rsidR="005C1224" w:rsidRPr="00C93C12" w:rsidRDefault="005C1224" w:rsidP="005C79CA">
            <w:pPr>
              <w:jc w:val="center"/>
              <w:rPr>
                <w:sz w:val="20"/>
                <w:szCs w:val="20"/>
              </w:rPr>
            </w:pPr>
          </w:p>
        </w:tc>
        <w:tc>
          <w:tcPr>
            <w:tcW w:w="773" w:type="dxa"/>
          </w:tcPr>
          <w:p w14:paraId="4269F98F" w14:textId="77777777" w:rsidR="005C1224" w:rsidRPr="00C93C12" w:rsidRDefault="005C1224" w:rsidP="005C79CA">
            <w:pPr>
              <w:jc w:val="center"/>
              <w:rPr>
                <w:sz w:val="20"/>
                <w:szCs w:val="20"/>
              </w:rPr>
            </w:pPr>
          </w:p>
        </w:tc>
        <w:tc>
          <w:tcPr>
            <w:tcW w:w="882" w:type="dxa"/>
          </w:tcPr>
          <w:p w14:paraId="7697C6C0" w14:textId="77777777" w:rsidR="005C1224" w:rsidRPr="00C93C12" w:rsidRDefault="005C1224" w:rsidP="005C79CA">
            <w:pPr>
              <w:jc w:val="center"/>
              <w:rPr>
                <w:sz w:val="20"/>
                <w:szCs w:val="20"/>
              </w:rPr>
            </w:pPr>
          </w:p>
        </w:tc>
        <w:tc>
          <w:tcPr>
            <w:tcW w:w="812" w:type="dxa"/>
          </w:tcPr>
          <w:p w14:paraId="37B0B1DB" w14:textId="77777777" w:rsidR="005C1224" w:rsidRPr="00C93C12" w:rsidRDefault="005C1224" w:rsidP="005C79CA">
            <w:pPr>
              <w:jc w:val="center"/>
              <w:rPr>
                <w:sz w:val="20"/>
                <w:szCs w:val="20"/>
              </w:rPr>
            </w:pPr>
            <w:r w:rsidRPr="00C93C12">
              <w:rPr>
                <w:sz w:val="20"/>
                <w:szCs w:val="20"/>
              </w:rPr>
              <w:t>24</w:t>
            </w:r>
          </w:p>
        </w:tc>
        <w:tc>
          <w:tcPr>
            <w:tcW w:w="986" w:type="dxa"/>
          </w:tcPr>
          <w:p w14:paraId="10A3ED03" w14:textId="77777777" w:rsidR="005C1224" w:rsidRPr="00C93C12" w:rsidRDefault="005C1224" w:rsidP="005C79CA">
            <w:pPr>
              <w:jc w:val="center"/>
              <w:rPr>
                <w:sz w:val="20"/>
                <w:szCs w:val="20"/>
              </w:rPr>
            </w:pPr>
          </w:p>
        </w:tc>
        <w:tc>
          <w:tcPr>
            <w:tcW w:w="1154" w:type="dxa"/>
          </w:tcPr>
          <w:p w14:paraId="7BC84661" w14:textId="77777777" w:rsidR="005C1224" w:rsidRPr="00C93C12" w:rsidRDefault="005C1224" w:rsidP="005C79CA">
            <w:pPr>
              <w:jc w:val="center"/>
              <w:rPr>
                <w:sz w:val="20"/>
                <w:szCs w:val="20"/>
              </w:rPr>
            </w:pPr>
          </w:p>
        </w:tc>
        <w:tc>
          <w:tcPr>
            <w:tcW w:w="993" w:type="dxa"/>
          </w:tcPr>
          <w:p w14:paraId="4D410394" w14:textId="77777777" w:rsidR="005C1224" w:rsidRPr="00C93C12" w:rsidRDefault="005C1224" w:rsidP="005C79CA">
            <w:pPr>
              <w:jc w:val="center"/>
              <w:rPr>
                <w:sz w:val="20"/>
                <w:szCs w:val="20"/>
              </w:rPr>
            </w:pPr>
          </w:p>
        </w:tc>
        <w:tc>
          <w:tcPr>
            <w:tcW w:w="1134" w:type="dxa"/>
          </w:tcPr>
          <w:p w14:paraId="523326D9" w14:textId="77777777" w:rsidR="005C1224" w:rsidRPr="00C93C12" w:rsidRDefault="005C1224" w:rsidP="005C79CA">
            <w:pPr>
              <w:jc w:val="center"/>
              <w:rPr>
                <w:sz w:val="20"/>
                <w:szCs w:val="20"/>
              </w:rPr>
            </w:pPr>
          </w:p>
        </w:tc>
        <w:tc>
          <w:tcPr>
            <w:tcW w:w="1275" w:type="dxa"/>
          </w:tcPr>
          <w:p w14:paraId="0F6623C2" w14:textId="77777777" w:rsidR="005C1224" w:rsidRPr="00C93C12" w:rsidRDefault="005C1224" w:rsidP="005C79CA">
            <w:pPr>
              <w:jc w:val="center"/>
              <w:rPr>
                <w:sz w:val="20"/>
                <w:szCs w:val="20"/>
              </w:rPr>
            </w:pPr>
          </w:p>
        </w:tc>
      </w:tr>
      <w:tr w:rsidR="005C1224" w:rsidRPr="00C93C12" w14:paraId="719C814A" w14:textId="77777777" w:rsidTr="005C79CA">
        <w:tc>
          <w:tcPr>
            <w:tcW w:w="648" w:type="dxa"/>
          </w:tcPr>
          <w:p w14:paraId="49A162EE" w14:textId="77777777" w:rsidR="005C1224" w:rsidRPr="00C93C12" w:rsidRDefault="005C1224" w:rsidP="005C79CA">
            <w:pPr>
              <w:jc w:val="center"/>
              <w:rPr>
                <w:sz w:val="20"/>
                <w:szCs w:val="20"/>
              </w:rPr>
            </w:pPr>
            <w:r w:rsidRPr="00C93C12">
              <w:rPr>
                <w:sz w:val="20"/>
                <w:szCs w:val="20"/>
              </w:rPr>
              <w:t>18.</w:t>
            </w:r>
          </w:p>
        </w:tc>
        <w:tc>
          <w:tcPr>
            <w:tcW w:w="2795" w:type="dxa"/>
          </w:tcPr>
          <w:p w14:paraId="4F5D32D4" w14:textId="77777777" w:rsidR="005C1224" w:rsidRPr="00C93C12" w:rsidRDefault="005C1224" w:rsidP="005C79CA">
            <w:pPr>
              <w:rPr>
                <w:sz w:val="20"/>
                <w:szCs w:val="20"/>
              </w:rPr>
            </w:pPr>
            <w:r w:rsidRPr="00C93C12">
              <w:rPr>
                <w:sz w:val="20"/>
                <w:szCs w:val="20"/>
              </w:rPr>
              <w:t>п. Полевой</w:t>
            </w:r>
          </w:p>
        </w:tc>
        <w:tc>
          <w:tcPr>
            <w:tcW w:w="1080" w:type="dxa"/>
          </w:tcPr>
          <w:p w14:paraId="4573DE36" w14:textId="77777777" w:rsidR="005C1224" w:rsidRPr="00C93C12" w:rsidRDefault="005C1224" w:rsidP="005C79CA">
            <w:pPr>
              <w:jc w:val="center"/>
              <w:rPr>
                <w:sz w:val="20"/>
                <w:szCs w:val="20"/>
              </w:rPr>
            </w:pPr>
          </w:p>
        </w:tc>
        <w:tc>
          <w:tcPr>
            <w:tcW w:w="952" w:type="dxa"/>
          </w:tcPr>
          <w:p w14:paraId="09208660" w14:textId="77777777" w:rsidR="005C1224" w:rsidRPr="00C93C12" w:rsidRDefault="005C1224" w:rsidP="005C79CA">
            <w:pPr>
              <w:jc w:val="center"/>
              <w:rPr>
                <w:sz w:val="20"/>
                <w:szCs w:val="20"/>
              </w:rPr>
            </w:pPr>
          </w:p>
        </w:tc>
        <w:tc>
          <w:tcPr>
            <w:tcW w:w="1028" w:type="dxa"/>
          </w:tcPr>
          <w:p w14:paraId="3FCFD2AA" w14:textId="77777777" w:rsidR="005C1224" w:rsidRPr="00C93C12" w:rsidRDefault="005C1224" w:rsidP="005C79CA">
            <w:pPr>
              <w:jc w:val="center"/>
              <w:rPr>
                <w:sz w:val="20"/>
                <w:szCs w:val="20"/>
              </w:rPr>
            </w:pPr>
          </w:p>
        </w:tc>
        <w:tc>
          <w:tcPr>
            <w:tcW w:w="1027" w:type="dxa"/>
          </w:tcPr>
          <w:p w14:paraId="22D189AB" w14:textId="77777777" w:rsidR="005C1224" w:rsidRPr="00C93C12" w:rsidRDefault="005C1224" w:rsidP="005C79CA">
            <w:pPr>
              <w:jc w:val="center"/>
              <w:rPr>
                <w:sz w:val="20"/>
                <w:szCs w:val="20"/>
              </w:rPr>
            </w:pPr>
          </w:p>
        </w:tc>
        <w:tc>
          <w:tcPr>
            <w:tcW w:w="773" w:type="dxa"/>
          </w:tcPr>
          <w:p w14:paraId="5B9B2AA7" w14:textId="77777777" w:rsidR="005C1224" w:rsidRPr="00C93C12" w:rsidRDefault="005C1224" w:rsidP="005C79CA">
            <w:pPr>
              <w:jc w:val="center"/>
              <w:rPr>
                <w:sz w:val="20"/>
                <w:szCs w:val="20"/>
              </w:rPr>
            </w:pPr>
          </w:p>
        </w:tc>
        <w:tc>
          <w:tcPr>
            <w:tcW w:w="882" w:type="dxa"/>
          </w:tcPr>
          <w:p w14:paraId="6AC03816" w14:textId="77777777" w:rsidR="005C1224" w:rsidRPr="00C93C12" w:rsidRDefault="005C1224" w:rsidP="005C79CA">
            <w:pPr>
              <w:jc w:val="center"/>
              <w:rPr>
                <w:sz w:val="20"/>
                <w:szCs w:val="20"/>
              </w:rPr>
            </w:pPr>
          </w:p>
        </w:tc>
        <w:tc>
          <w:tcPr>
            <w:tcW w:w="812" w:type="dxa"/>
          </w:tcPr>
          <w:p w14:paraId="6B3481A6" w14:textId="77777777" w:rsidR="005C1224" w:rsidRPr="00C93C12" w:rsidRDefault="005C1224" w:rsidP="005C79CA">
            <w:pPr>
              <w:jc w:val="center"/>
              <w:rPr>
                <w:sz w:val="20"/>
                <w:szCs w:val="20"/>
              </w:rPr>
            </w:pPr>
          </w:p>
        </w:tc>
        <w:tc>
          <w:tcPr>
            <w:tcW w:w="986" w:type="dxa"/>
          </w:tcPr>
          <w:p w14:paraId="585EBF74" w14:textId="77777777" w:rsidR="005C1224" w:rsidRPr="00C93C12" w:rsidRDefault="005C1224" w:rsidP="005C79CA">
            <w:pPr>
              <w:jc w:val="center"/>
              <w:rPr>
                <w:sz w:val="20"/>
                <w:szCs w:val="20"/>
              </w:rPr>
            </w:pPr>
            <w:r w:rsidRPr="00C93C12">
              <w:rPr>
                <w:sz w:val="20"/>
                <w:szCs w:val="20"/>
              </w:rPr>
              <w:t>21</w:t>
            </w:r>
          </w:p>
        </w:tc>
        <w:tc>
          <w:tcPr>
            <w:tcW w:w="1154" w:type="dxa"/>
          </w:tcPr>
          <w:p w14:paraId="45E3B29C" w14:textId="77777777" w:rsidR="005C1224" w:rsidRPr="00C93C12" w:rsidRDefault="005C1224" w:rsidP="005C79CA">
            <w:pPr>
              <w:jc w:val="center"/>
              <w:rPr>
                <w:sz w:val="20"/>
                <w:szCs w:val="20"/>
              </w:rPr>
            </w:pPr>
          </w:p>
        </w:tc>
        <w:tc>
          <w:tcPr>
            <w:tcW w:w="993" w:type="dxa"/>
          </w:tcPr>
          <w:p w14:paraId="4B47F2F9" w14:textId="77777777" w:rsidR="005C1224" w:rsidRPr="00C93C12" w:rsidRDefault="005C1224" w:rsidP="005C79CA">
            <w:pPr>
              <w:jc w:val="center"/>
              <w:rPr>
                <w:sz w:val="20"/>
                <w:szCs w:val="20"/>
              </w:rPr>
            </w:pPr>
          </w:p>
        </w:tc>
        <w:tc>
          <w:tcPr>
            <w:tcW w:w="1134" w:type="dxa"/>
          </w:tcPr>
          <w:p w14:paraId="22410E4E" w14:textId="77777777" w:rsidR="005C1224" w:rsidRPr="00C93C12" w:rsidRDefault="005C1224" w:rsidP="005C79CA">
            <w:pPr>
              <w:jc w:val="center"/>
              <w:rPr>
                <w:sz w:val="20"/>
                <w:szCs w:val="20"/>
              </w:rPr>
            </w:pPr>
          </w:p>
        </w:tc>
        <w:tc>
          <w:tcPr>
            <w:tcW w:w="1275" w:type="dxa"/>
          </w:tcPr>
          <w:p w14:paraId="34CE83A1" w14:textId="77777777" w:rsidR="005C1224" w:rsidRPr="00C93C12" w:rsidRDefault="005C1224" w:rsidP="005C79CA">
            <w:pPr>
              <w:jc w:val="center"/>
              <w:rPr>
                <w:sz w:val="20"/>
                <w:szCs w:val="20"/>
              </w:rPr>
            </w:pPr>
          </w:p>
        </w:tc>
      </w:tr>
      <w:tr w:rsidR="005C1224" w:rsidRPr="00C93C12" w14:paraId="02CF6757" w14:textId="77777777" w:rsidTr="005C79CA">
        <w:tc>
          <w:tcPr>
            <w:tcW w:w="648" w:type="dxa"/>
          </w:tcPr>
          <w:p w14:paraId="1C18F0DE" w14:textId="77777777" w:rsidR="005C1224" w:rsidRPr="00C93C12" w:rsidRDefault="005C1224" w:rsidP="005C79CA">
            <w:pPr>
              <w:jc w:val="center"/>
              <w:rPr>
                <w:sz w:val="20"/>
                <w:szCs w:val="20"/>
              </w:rPr>
            </w:pPr>
            <w:r w:rsidRPr="00C93C12">
              <w:rPr>
                <w:sz w:val="20"/>
                <w:szCs w:val="20"/>
              </w:rPr>
              <w:t>19.</w:t>
            </w:r>
          </w:p>
        </w:tc>
        <w:tc>
          <w:tcPr>
            <w:tcW w:w="2795" w:type="dxa"/>
          </w:tcPr>
          <w:p w14:paraId="03DD273B" w14:textId="77777777" w:rsidR="005C1224" w:rsidRPr="00C93C12" w:rsidRDefault="005C1224" w:rsidP="005C79CA">
            <w:pPr>
              <w:rPr>
                <w:sz w:val="20"/>
                <w:szCs w:val="20"/>
              </w:rPr>
            </w:pPr>
            <w:r w:rsidRPr="00C93C12">
              <w:rPr>
                <w:sz w:val="20"/>
                <w:szCs w:val="20"/>
              </w:rPr>
              <w:t>с. Полеологово</w:t>
            </w:r>
          </w:p>
        </w:tc>
        <w:tc>
          <w:tcPr>
            <w:tcW w:w="1080" w:type="dxa"/>
          </w:tcPr>
          <w:p w14:paraId="5636A6D9" w14:textId="77777777" w:rsidR="005C1224" w:rsidRPr="00C93C12" w:rsidRDefault="005C1224" w:rsidP="005C79CA">
            <w:pPr>
              <w:jc w:val="center"/>
              <w:rPr>
                <w:sz w:val="20"/>
                <w:szCs w:val="20"/>
              </w:rPr>
            </w:pPr>
            <w:r w:rsidRPr="00C93C12">
              <w:rPr>
                <w:sz w:val="20"/>
                <w:szCs w:val="20"/>
              </w:rPr>
              <w:t>23</w:t>
            </w:r>
          </w:p>
        </w:tc>
        <w:tc>
          <w:tcPr>
            <w:tcW w:w="952" w:type="dxa"/>
          </w:tcPr>
          <w:p w14:paraId="09ABB751" w14:textId="77777777" w:rsidR="005C1224" w:rsidRPr="00C93C12" w:rsidRDefault="005C1224" w:rsidP="005C79CA">
            <w:pPr>
              <w:jc w:val="center"/>
              <w:rPr>
                <w:sz w:val="20"/>
                <w:szCs w:val="20"/>
              </w:rPr>
            </w:pPr>
          </w:p>
        </w:tc>
        <w:tc>
          <w:tcPr>
            <w:tcW w:w="1028" w:type="dxa"/>
          </w:tcPr>
          <w:p w14:paraId="1BA441CB" w14:textId="77777777" w:rsidR="005C1224" w:rsidRPr="00C93C12" w:rsidRDefault="005C1224" w:rsidP="005C79CA">
            <w:pPr>
              <w:jc w:val="center"/>
              <w:rPr>
                <w:sz w:val="20"/>
                <w:szCs w:val="20"/>
              </w:rPr>
            </w:pPr>
          </w:p>
        </w:tc>
        <w:tc>
          <w:tcPr>
            <w:tcW w:w="1027" w:type="dxa"/>
          </w:tcPr>
          <w:p w14:paraId="077CD866" w14:textId="77777777" w:rsidR="005C1224" w:rsidRPr="00C93C12" w:rsidRDefault="005C1224" w:rsidP="005C79CA">
            <w:pPr>
              <w:jc w:val="center"/>
              <w:rPr>
                <w:sz w:val="20"/>
                <w:szCs w:val="20"/>
              </w:rPr>
            </w:pPr>
          </w:p>
        </w:tc>
        <w:tc>
          <w:tcPr>
            <w:tcW w:w="773" w:type="dxa"/>
          </w:tcPr>
          <w:p w14:paraId="5B8677C0" w14:textId="77777777" w:rsidR="005C1224" w:rsidRPr="00C93C12" w:rsidRDefault="005C1224" w:rsidP="005C79CA">
            <w:pPr>
              <w:jc w:val="center"/>
              <w:rPr>
                <w:sz w:val="20"/>
                <w:szCs w:val="20"/>
              </w:rPr>
            </w:pPr>
          </w:p>
        </w:tc>
        <w:tc>
          <w:tcPr>
            <w:tcW w:w="882" w:type="dxa"/>
          </w:tcPr>
          <w:p w14:paraId="50ACF184" w14:textId="77777777" w:rsidR="005C1224" w:rsidRPr="00C93C12" w:rsidRDefault="005C1224" w:rsidP="005C79CA">
            <w:pPr>
              <w:jc w:val="center"/>
              <w:rPr>
                <w:sz w:val="20"/>
                <w:szCs w:val="20"/>
              </w:rPr>
            </w:pPr>
          </w:p>
        </w:tc>
        <w:tc>
          <w:tcPr>
            <w:tcW w:w="812" w:type="dxa"/>
          </w:tcPr>
          <w:p w14:paraId="15BA3CF5" w14:textId="77777777" w:rsidR="005C1224" w:rsidRPr="00C93C12" w:rsidRDefault="005C1224" w:rsidP="005C79CA">
            <w:pPr>
              <w:jc w:val="center"/>
              <w:rPr>
                <w:sz w:val="20"/>
                <w:szCs w:val="20"/>
              </w:rPr>
            </w:pPr>
          </w:p>
        </w:tc>
        <w:tc>
          <w:tcPr>
            <w:tcW w:w="986" w:type="dxa"/>
          </w:tcPr>
          <w:p w14:paraId="24C13AFA" w14:textId="77777777" w:rsidR="005C1224" w:rsidRPr="00C93C12" w:rsidRDefault="005C1224" w:rsidP="005C79CA">
            <w:pPr>
              <w:jc w:val="center"/>
              <w:rPr>
                <w:sz w:val="20"/>
                <w:szCs w:val="20"/>
              </w:rPr>
            </w:pPr>
          </w:p>
        </w:tc>
        <w:tc>
          <w:tcPr>
            <w:tcW w:w="1154" w:type="dxa"/>
          </w:tcPr>
          <w:p w14:paraId="24005699" w14:textId="77777777" w:rsidR="005C1224" w:rsidRPr="00C93C12" w:rsidRDefault="005C1224" w:rsidP="005C79CA">
            <w:pPr>
              <w:jc w:val="center"/>
              <w:rPr>
                <w:sz w:val="20"/>
                <w:szCs w:val="20"/>
              </w:rPr>
            </w:pPr>
          </w:p>
        </w:tc>
        <w:tc>
          <w:tcPr>
            <w:tcW w:w="993" w:type="dxa"/>
          </w:tcPr>
          <w:p w14:paraId="3C06F3E3" w14:textId="77777777" w:rsidR="005C1224" w:rsidRPr="00C93C12" w:rsidRDefault="005C1224" w:rsidP="005C79CA">
            <w:pPr>
              <w:jc w:val="center"/>
              <w:rPr>
                <w:sz w:val="20"/>
                <w:szCs w:val="20"/>
              </w:rPr>
            </w:pPr>
            <w:r w:rsidRPr="00C93C12">
              <w:rPr>
                <w:sz w:val="20"/>
                <w:szCs w:val="20"/>
              </w:rPr>
              <w:t>23</w:t>
            </w:r>
          </w:p>
        </w:tc>
        <w:tc>
          <w:tcPr>
            <w:tcW w:w="1134" w:type="dxa"/>
          </w:tcPr>
          <w:p w14:paraId="71C7302A" w14:textId="77777777" w:rsidR="005C1224" w:rsidRPr="00C93C12" w:rsidRDefault="005C1224" w:rsidP="005C79CA">
            <w:pPr>
              <w:jc w:val="center"/>
              <w:rPr>
                <w:sz w:val="20"/>
                <w:szCs w:val="20"/>
              </w:rPr>
            </w:pPr>
          </w:p>
        </w:tc>
        <w:tc>
          <w:tcPr>
            <w:tcW w:w="1275" w:type="dxa"/>
          </w:tcPr>
          <w:p w14:paraId="018FC042" w14:textId="77777777" w:rsidR="005C1224" w:rsidRPr="00C93C12" w:rsidRDefault="005C1224" w:rsidP="005C79CA">
            <w:pPr>
              <w:jc w:val="center"/>
              <w:rPr>
                <w:sz w:val="20"/>
                <w:szCs w:val="20"/>
              </w:rPr>
            </w:pPr>
          </w:p>
        </w:tc>
      </w:tr>
      <w:tr w:rsidR="005C1224" w:rsidRPr="00C93C12" w14:paraId="1B8F834E" w14:textId="77777777" w:rsidTr="005C79CA">
        <w:tc>
          <w:tcPr>
            <w:tcW w:w="648" w:type="dxa"/>
          </w:tcPr>
          <w:p w14:paraId="69BC3365" w14:textId="77777777" w:rsidR="005C1224" w:rsidRPr="00C93C12" w:rsidRDefault="005C1224" w:rsidP="005C79CA">
            <w:pPr>
              <w:jc w:val="center"/>
              <w:rPr>
                <w:sz w:val="20"/>
                <w:szCs w:val="20"/>
              </w:rPr>
            </w:pPr>
            <w:r w:rsidRPr="00C93C12">
              <w:rPr>
                <w:sz w:val="20"/>
                <w:szCs w:val="20"/>
              </w:rPr>
              <w:t>20.</w:t>
            </w:r>
          </w:p>
        </w:tc>
        <w:tc>
          <w:tcPr>
            <w:tcW w:w="2795" w:type="dxa"/>
          </w:tcPr>
          <w:p w14:paraId="740C9745" w14:textId="77777777" w:rsidR="005C1224" w:rsidRPr="00C93C12" w:rsidRDefault="005C1224" w:rsidP="005C79CA">
            <w:pPr>
              <w:rPr>
                <w:sz w:val="20"/>
                <w:szCs w:val="20"/>
              </w:rPr>
            </w:pPr>
            <w:r w:rsidRPr="00C93C12">
              <w:rPr>
                <w:sz w:val="20"/>
                <w:szCs w:val="20"/>
              </w:rPr>
              <w:t>с. Блохино</w:t>
            </w:r>
          </w:p>
        </w:tc>
        <w:tc>
          <w:tcPr>
            <w:tcW w:w="1080" w:type="dxa"/>
          </w:tcPr>
          <w:p w14:paraId="2214210A" w14:textId="77777777" w:rsidR="005C1224" w:rsidRPr="00C93C12" w:rsidRDefault="005C1224" w:rsidP="005C79CA">
            <w:pPr>
              <w:jc w:val="center"/>
              <w:rPr>
                <w:sz w:val="20"/>
                <w:szCs w:val="20"/>
              </w:rPr>
            </w:pPr>
          </w:p>
        </w:tc>
        <w:tc>
          <w:tcPr>
            <w:tcW w:w="952" w:type="dxa"/>
          </w:tcPr>
          <w:p w14:paraId="7944308E" w14:textId="77777777" w:rsidR="005C1224" w:rsidRPr="00C93C12" w:rsidRDefault="005C1224" w:rsidP="005C79CA">
            <w:pPr>
              <w:jc w:val="center"/>
              <w:rPr>
                <w:sz w:val="20"/>
                <w:szCs w:val="20"/>
              </w:rPr>
            </w:pPr>
          </w:p>
        </w:tc>
        <w:tc>
          <w:tcPr>
            <w:tcW w:w="1028" w:type="dxa"/>
          </w:tcPr>
          <w:p w14:paraId="4807B311" w14:textId="77777777" w:rsidR="005C1224" w:rsidRPr="00C93C12" w:rsidRDefault="005C1224" w:rsidP="005C79CA">
            <w:pPr>
              <w:jc w:val="center"/>
              <w:rPr>
                <w:sz w:val="20"/>
                <w:szCs w:val="20"/>
              </w:rPr>
            </w:pPr>
          </w:p>
        </w:tc>
        <w:tc>
          <w:tcPr>
            <w:tcW w:w="1027" w:type="dxa"/>
          </w:tcPr>
          <w:p w14:paraId="6A6D7A33" w14:textId="77777777" w:rsidR="005C1224" w:rsidRPr="00C93C12" w:rsidRDefault="005C1224" w:rsidP="005C79CA">
            <w:pPr>
              <w:jc w:val="center"/>
              <w:rPr>
                <w:sz w:val="20"/>
                <w:szCs w:val="20"/>
              </w:rPr>
            </w:pPr>
            <w:r w:rsidRPr="00C93C12">
              <w:rPr>
                <w:sz w:val="20"/>
                <w:szCs w:val="20"/>
              </w:rPr>
              <w:t>17</w:t>
            </w:r>
          </w:p>
        </w:tc>
        <w:tc>
          <w:tcPr>
            <w:tcW w:w="773" w:type="dxa"/>
          </w:tcPr>
          <w:p w14:paraId="04F5ED5E" w14:textId="77777777" w:rsidR="005C1224" w:rsidRPr="00C93C12" w:rsidRDefault="005C1224" w:rsidP="005C79CA">
            <w:pPr>
              <w:jc w:val="center"/>
              <w:rPr>
                <w:sz w:val="20"/>
                <w:szCs w:val="20"/>
              </w:rPr>
            </w:pPr>
          </w:p>
        </w:tc>
        <w:tc>
          <w:tcPr>
            <w:tcW w:w="882" w:type="dxa"/>
          </w:tcPr>
          <w:p w14:paraId="699FE5C5" w14:textId="77777777" w:rsidR="005C1224" w:rsidRPr="00C93C12" w:rsidRDefault="005C1224" w:rsidP="005C79CA">
            <w:pPr>
              <w:jc w:val="center"/>
              <w:rPr>
                <w:sz w:val="20"/>
                <w:szCs w:val="20"/>
              </w:rPr>
            </w:pPr>
          </w:p>
        </w:tc>
        <w:tc>
          <w:tcPr>
            <w:tcW w:w="812" w:type="dxa"/>
          </w:tcPr>
          <w:p w14:paraId="363EA05E" w14:textId="77777777" w:rsidR="005C1224" w:rsidRPr="00C93C12" w:rsidRDefault="005C1224" w:rsidP="005C79CA">
            <w:pPr>
              <w:jc w:val="center"/>
              <w:rPr>
                <w:sz w:val="20"/>
                <w:szCs w:val="20"/>
              </w:rPr>
            </w:pPr>
          </w:p>
        </w:tc>
        <w:tc>
          <w:tcPr>
            <w:tcW w:w="986" w:type="dxa"/>
          </w:tcPr>
          <w:p w14:paraId="1B9AFBE9" w14:textId="77777777" w:rsidR="005C1224" w:rsidRPr="00C93C12" w:rsidRDefault="005C1224" w:rsidP="005C79CA">
            <w:pPr>
              <w:jc w:val="center"/>
              <w:rPr>
                <w:sz w:val="20"/>
                <w:szCs w:val="20"/>
              </w:rPr>
            </w:pPr>
          </w:p>
        </w:tc>
        <w:tc>
          <w:tcPr>
            <w:tcW w:w="1154" w:type="dxa"/>
          </w:tcPr>
          <w:p w14:paraId="23BED13E" w14:textId="77777777" w:rsidR="005C1224" w:rsidRPr="00C93C12" w:rsidRDefault="005C1224" w:rsidP="005C79CA">
            <w:pPr>
              <w:jc w:val="center"/>
              <w:rPr>
                <w:sz w:val="20"/>
                <w:szCs w:val="20"/>
              </w:rPr>
            </w:pPr>
          </w:p>
        </w:tc>
        <w:tc>
          <w:tcPr>
            <w:tcW w:w="993" w:type="dxa"/>
          </w:tcPr>
          <w:p w14:paraId="6A6E08D2" w14:textId="77777777" w:rsidR="005C1224" w:rsidRPr="00C93C12" w:rsidRDefault="005C1224" w:rsidP="005C79CA">
            <w:pPr>
              <w:jc w:val="center"/>
              <w:rPr>
                <w:sz w:val="20"/>
                <w:szCs w:val="20"/>
              </w:rPr>
            </w:pPr>
          </w:p>
        </w:tc>
        <w:tc>
          <w:tcPr>
            <w:tcW w:w="1134" w:type="dxa"/>
          </w:tcPr>
          <w:p w14:paraId="1A553D34" w14:textId="77777777" w:rsidR="005C1224" w:rsidRPr="00C93C12" w:rsidRDefault="005C1224" w:rsidP="005C79CA">
            <w:pPr>
              <w:jc w:val="center"/>
              <w:rPr>
                <w:sz w:val="20"/>
                <w:szCs w:val="20"/>
              </w:rPr>
            </w:pPr>
          </w:p>
        </w:tc>
        <w:tc>
          <w:tcPr>
            <w:tcW w:w="1275" w:type="dxa"/>
          </w:tcPr>
          <w:p w14:paraId="5319B05B" w14:textId="77777777" w:rsidR="005C1224" w:rsidRPr="00C93C12" w:rsidRDefault="005C1224" w:rsidP="005C79CA">
            <w:pPr>
              <w:jc w:val="center"/>
              <w:rPr>
                <w:sz w:val="20"/>
                <w:szCs w:val="20"/>
              </w:rPr>
            </w:pPr>
          </w:p>
        </w:tc>
      </w:tr>
      <w:tr w:rsidR="005C1224" w:rsidRPr="00C93C12" w14:paraId="6D542A33" w14:textId="77777777" w:rsidTr="005C79CA">
        <w:tc>
          <w:tcPr>
            <w:tcW w:w="648" w:type="dxa"/>
          </w:tcPr>
          <w:p w14:paraId="6BACFE8E" w14:textId="77777777" w:rsidR="005C1224" w:rsidRPr="00C93C12" w:rsidRDefault="005C1224" w:rsidP="005C79CA">
            <w:pPr>
              <w:jc w:val="center"/>
              <w:rPr>
                <w:sz w:val="20"/>
                <w:szCs w:val="20"/>
              </w:rPr>
            </w:pPr>
            <w:r w:rsidRPr="00C93C12">
              <w:rPr>
                <w:sz w:val="20"/>
                <w:szCs w:val="20"/>
              </w:rPr>
              <w:t>21.</w:t>
            </w:r>
          </w:p>
        </w:tc>
        <w:tc>
          <w:tcPr>
            <w:tcW w:w="2795" w:type="dxa"/>
          </w:tcPr>
          <w:p w14:paraId="66AE88C4" w14:textId="77777777" w:rsidR="005C1224" w:rsidRPr="00C93C12" w:rsidRDefault="005C1224" w:rsidP="005C79CA">
            <w:pPr>
              <w:rPr>
                <w:sz w:val="20"/>
                <w:szCs w:val="20"/>
              </w:rPr>
            </w:pPr>
            <w:r w:rsidRPr="00C93C12">
              <w:rPr>
                <w:sz w:val="20"/>
                <w:szCs w:val="20"/>
              </w:rPr>
              <w:t>с. Кроптово</w:t>
            </w:r>
          </w:p>
        </w:tc>
        <w:tc>
          <w:tcPr>
            <w:tcW w:w="1080" w:type="dxa"/>
          </w:tcPr>
          <w:p w14:paraId="50C1B8B8" w14:textId="77777777" w:rsidR="005C1224" w:rsidRPr="00C93C12" w:rsidRDefault="005C1224" w:rsidP="005C79CA">
            <w:pPr>
              <w:jc w:val="center"/>
              <w:rPr>
                <w:sz w:val="20"/>
                <w:szCs w:val="20"/>
              </w:rPr>
            </w:pPr>
          </w:p>
        </w:tc>
        <w:tc>
          <w:tcPr>
            <w:tcW w:w="952" w:type="dxa"/>
          </w:tcPr>
          <w:p w14:paraId="32D84BCD" w14:textId="77777777" w:rsidR="005C1224" w:rsidRPr="00C93C12" w:rsidRDefault="005C1224" w:rsidP="005C79CA">
            <w:pPr>
              <w:jc w:val="center"/>
              <w:rPr>
                <w:sz w:val="20"/>
                <w:szCs w:val="20"/>
              </w:rPr>
            </w:pPr>
          </w:p>
        </w:tc>
        <w:tc>
          <w:tcPr>
            <w:tcW w:w="1028" w:type="dxa"/>
          </w:tcPr>
          <w:p w14:paraId="2EE0D2F6" w14:textId="77777777" w:rsidR="005C1224" w:rsidRPr="00C93C12" w:rsidRDefault="005C1224" w:rsidP="005C79CA">
            <w:pPr>
              <w:jc w:val="center"/>
              <w:rPr>
                <w:sz w:val="20"/>
                <w:szCs w:val="20"/>
              </w:rPr>
            </w:pPr>
          </w:p>
        </w:tc>
        <w:tc>
          <w:tcPr>
            <w:tcW w:w="1027" w:type="dxa"/>
          </w:tcPr>
          <w:p w14:paraId="0209F8E5" w14:textId="77777777" w:rsidR="005C1224" w:rsidRPr="00C93C12" w:rsidRDefault="005C1224" w:rsidP="005C79CA">
            <w:pPr>
              <w:jc w:val="center"/>
              <w:rPr>
                <w:sz w:val="20"/>
                <w:szCs w:val="20"/>
              </w:rPr>
            </w:pPr>
          </w:p>
        </w:tc>
        <w:tc>
          <w:tcPr>
            <w:tcW w:w="773" w:type="dxa"/>
          </w:tcPr>
          <w:p w14:paraId="539E0E48" w14:textId="77777777" w:rsidR="005C1224" w:rsidRPr="00C93C12" w:rsidRDefault="005C1224" w:rsidP="005C79CA">
            <w:pPr>
              <w:jc w:val="center"/>
              <w:rPr>
                <w:sz w:val="20"/>
                <w:szCs w:val="20"/>
              </w:rPr>
            </w:pPr>
          </w:p>
        </w:tc>
        <w:tc>
          <w:tcPr>
            <w:tcW w:w="882" w:type="dxa"/>
          </w:tcPr>
          <w:p w14:paraId="7196B6A0" w14:textId="77777777" w:rsidR="005C1224" w:rsidRPr="00C93C12" w:rsidRDefault="005C1224" w:rsidP="005C79CA">
            <w:pPr>
              <w:jc w:val="center"/>
              <w:rPr>
                <w:sz w:val="20"/>
                <w:szCs w:val="20"/>
              </w:rPr>
            </w:pPr>
            <w:r w:rsidRPr="00C93C12">
              <w:rPr>
                <w:sz w:val="20"/>
                <w:szCs w:val="20"/>
              </w:rPr>
              <w:t>26</w:t>
            </w:r>
          </w:p>
        </w:tc>
        <w:tc>
          <w:tcPr>
            <w:tcW w:w="812" w:type="dxa"/>
          </w:tcPr>
          <w:p w14:paraId="3DE8FA22" w14:textId="77777777" w:rsidR="005C1224" w:rsidRPr="00C93C12" w:rsidRDefault="005C1224" w:rsidP="005C79CA">
            <w:pPr>
              <w:jc w:val="center"/>
              <w:rPr>
                <w:sz w:val="20"/>
                <w:szCs w:val="20"/>
              </w:rPr>
            </w:pPr>
          </w:p>
        </w:tc>
        <w:tc>
          <w:tcPr>
            <w:tcW w:w="986" w:type="dxa"/>
          </w:tcPr>
          <w:p w14:paraId="2DD0B44F" w14:textId="77777777" w:rsidR="005C1224" w:rsidRPr="00C93C12" w:rsidRDefault="005C1224" w:rsidP="005C79CA">
            <w:pPr>
              <w:jc w:val="center"/>
              <w:rPr>
                <w:sz w:val="20"/>
                <w:szCs w:val="20"/>
              </w:rPr>
            </w:pPr>
          </w:p>
        </w:tc>
        <w:tc>
          <w:tcPr>
            <w:tcW w:w="1154" w:type="dxa"/>
          </w:tcPr>
          <w:p w14:paraId="3AA1F8E4" w14:textId="77777777" w:rsidR="005C1224" w:rsidRPr="00C93C12" w:rsidRDefault="005C1224" w:rsidP="005C79CA">
            <w:pPr>
              <w:jc w:val="center"/>
              <w:rPr>
                <w:sz w:val="20"/>
                <w:szCs w:val="20"/>
              </w:rPr>
            </w:pPr>
          </w:p>
        </w:tc>
        <w:tc>
          <w:tcPr>
            <w:tcW w:w="993" w:type="dxa"/>
          </w:tcPr>
          <w:p w14:paraId="72D61386" w14:textId="77777777" w:rsidR="005C1224" w:rsidRPr="00C93C12" w:rsidRDefault="005C1224" w:rsidP="005C79CA">
            <w:pPr>
              <w:jc w:val="center"/>
              <w:rPr>
                <w:sz w:val="20"/>
                <w:szCs w:val="20"/>
              </w:rPr>
            </w:pPr>
          </w:p>
        </w:tc>
        <w:tc>
          <w:tcPr>
            <w:tcW w:w="1134" w:type="dxa"/>
          </w:tcPr>
          <w:p w14:paraId="19B7ED93" w14:textId="77777777" w:rsidR="005C1224" w:rsidRPr="00C93C12" w:rsidRDefault="005C1224" w:rsidP="005C79CA">
            <w:pPr>
              <w:jc w:val="center"/>
              <w:rPr>
                <w:sz w:val="20"/>
                <w:szCs w:val="20"/>
              </w:rPr>
            </w:pPr>
          </w:p>
        </w:tc>
        <w:tc>
          <w:tcPr>
            <w:tcW w:w="1275" w:type="dxa"/>
          </w:tcPr>
          <w:p w14:paraId="4021D77A" w14:textId="77777777" w:rsidR="005C1224" w:rsidRPr="00C93C12" w:rsidRDefault="005C1224" w:rsidP="005C79CA">
            <w:pPr>
              <w:jc w:val="center"/>
              <w:rPr>
                <w:sz w:val="20"/>
                <w:szCs w:val="20"/>
              </w:rPr>
            </w:pPr>
          </w:p>
        </w:tc>
      </w:tr>
      <w:tr w:rsidR="005C1224" w:rsidRPr="00C93C12" w14:paraId="5A322505" w14:textId="77777777" w:rsidTr="005C79CA">
        <w:tc>
          <w:tcPr>
            <w:tcW w:w="648" w:type="dxa"/>
          </w:tcPr>
          <w:p w14:paraId="50E3E049" w14:textId="77777777" w:rsidR="005C1224" w:rsidRPr="00C93C12" w:rsidRDefault="005C1224" w:rsidP="005C79CA">
            <w:pPr>
              <w:jc w:val="center"/>
              <w:rPr>
                <w:sz w:val="20"/>
                <w:szCs w:val="20"/>
              </w:rPr>
            </w:pPr>
            <w:r w:rsidRPr="00C93C12">
              <w:rPr>
                <w:sz w:val="20"/>
                <w:szCs w:val="20"/>
              </w:rPr>
              <w:t>22.</w:t>
            </w:r>
          </w:p>
        </w:tc>
        <w:tc>
          <w:tcPr>
            <w:tcW w:w="2795" w:type="dxa"/>
          </w:tcPr>
          <w:p w14:paraId="512030CD" w14:textId="77777777" w:rsidR="005C1224" w:rsidRPr="00C93C12" w:rsidRDefault="005C1224" w:rsidP="005C79CA">
            <w:pPr>
              <w:rPr>
                <w:sz w:val="20"/>
                <w:szCs w:val="20"/>
              </w:rPr>
            </w:pPr>
            <w:r w:rsidRPr="00C93C12">
              <w:rPr>
                <w:sz w:val="20"/>
                <w:szCs w:val="20"/>
              </w:rPr>
              <w:t>д. Анновка</w:t>
            </w:r>
          </w:p>
        </w:tc>
        <w:tc>
          <w:tcPr>
            <w:tcW w:w="1080" w:type="dxa"/>
          </w:tcPr>
          <w:p w14:paraId="5AFD11F8" w14:textId="77777777" w:rsidR="005C1224" w:rsidRPr="00C93C12" w:rsidRDefault="005C1224" w:rsidP="005C79CA">
            <w:pPr>
              <w:jc w:val="center"/>
              <w:rPr>
                <w:sz w:val="20"/>
                <w:szCs w:val="20"/>
              </w:rPr>
            </w:pPr>
          </w:p>
        </w:tc>
        <w:tc>
          <w:tcPr>
            <w:tcW w:w="952" w:type="dxa"/>
          </w:tcPr>
          <w:p w14:paraId="39A74DB5" w14:textId="77777777" w:rsidR="005C1224" w:rsidRPr="00C93C12" w:rsidRDefault="005C1224" w:rsidP="005C79CA">
            <w:pPr>
              <w:jc w:val="center"/>
              <w:rPr>
                <w:sz w:val="20"/>
                <w:szCs w:val="20"/>
              </w:rPr>
            </w:pPr>
          </w:p>
        </w:tc>
        <w:tc>
          <w:tcPr>
            <w:tcW w:w="1028" w:type="dxa"/>
          </w:tcPr>
          <w:p w14:paraId="625CE0D5" w14:textId="77777777" w:rsidR="005C1224" w:rsidRPr="00C93C12" w:rsidRDefault="005C1224" w:rsidP="005C79CA">
            <w:pPr>
              <w:jc w:val="center"/>
              <w:rPr>
                <w:sz w:val="20"/>
                <w:szCs w:val="20"/>
              </w:rPr>
            </w:pPr>
          </w:p>
        </w:tc>
        <w:tc>
          <w:tcPr>
            <w:tcW w:w="1027" w:type="dxa"/>
          </w:tcPr>
          <w:p w14:paraId="202A418B" w14:textId="77777777" w:rsidR="005C1224" w:rsidRPr="00C93C12" w:rsidRDefault="005C1224" w:rsidP="005C79CA">
            <w:pPr>
              <w:jc w:val="center"/>
              <w:rPr>
                <w:sz w:val="20"/>
                <w:szCs w:val="20"/>
              </w:rPr>
            </w:pPr>
          </w:p>
        </w:tc>
        <w:tc>
          <w:tcPr>
            <w:tcW w:w="773" w:type="dxa"/>
          </w:tcPr>
          <w:p w14:paraId="10213622" w14:textId="77777777" w:rsidR="005C1224" w:rsidRPr="00C93C12" w:rsidRDefault="005C1224" w:rsidP="005C79CA">
            <w:pPr>
              <w:jc w:val="center"/>
              <w:rPr>
                <w:sz w:val="20"/>
                <w:szCs w:val="20"/>
              </w:rPr>
            </w:pPr>
          </w:p>
        </w:tc>
        <w:tc>
          <w:tcPr>
            <w:tcW w:w="882" w:type="dxa"/>
          </w:tcPr>
          <w:p w14:paraId="65267883" w14:textId="77777777" w:rsidR="005C1224" w:rsidRPr="00C93C12" w:rsidRDefault="005C1224" w:rsidP="005C79CA">
            <w:pPr>
              <w:jc w:val="center"/>
              <w:rPr>
                <w:sz w:val="20"/>
                <w:szCs w:val="20"/>
              </w:rPr>
            </w:pPr>
          </w:p>
        </w:tc>
        <w:tc>
          <w:tcPr>
            <w:tcW w:w="812" w:type="dxa"/>
          </w:tcPr>
          <w:p w14:paraId="0FEA2258" w14:textId="77777777" w:rsidR="005C1224" w:rsidRPr="00C93C12" w:rsidRDefault="005C1224" w:rsidP="005C79CA">
            <w:pPr>
              <w:jc w:val="center"/>
              <w:rPr>
                <w:sz w:val="20"/>
                <w:szCs w:val="20"/>
              </w:rPr>
            </w:pPr>
          </w:p>
        </w:tc>
        <w:tc>
          <w:tcPr>
            <w:tcW w:w="986" w:type="dxa"/>
          </w:tcPr>
          <w:p w14:paraId="24343AE6" w14:textId="77777777" w:rsidR="005C1224" w:rsidRPr="00C93C12" w:rsidRDefault="005C1224" w:rsidP="005C79CA">
            <w:pPr>
              <w:jc w:val="center"/>
              <w:rPr>
                <w:sz w:val="20"/>
                <w:szCs w:val="20"/>
              </w:rPr>
            </w:pPr>
            <w:r w:rsidRPr="00C93C12">
              <w:rPr>
                <w:sz w:val="20"/>
                <w:szCs w:val="20"/>
              </w:rPr>
              <w:t>28</w:t>
            </w:r>
          </w:p>
        </w:tc>
        <w:tc>
          <w:tcPr>
            <w:tcW w:w="1154" w:type="dxa"/>
          </w:tcPr>
          <w:p w14:paraId="02C4547D" w14:textId="77777777" w:rsidR="005C1224" w:rsidRPr="00C93C12" w:rsidRDefault="005C1224" w:rsidP="005C79CA">
            <w:pPr>
              <w:jc w:val="center"/>
              <w:rPr>
                <w:sz w:val="20"/>
                <w:szCs w:val="20"/>
              </w:rPr>
            </w:pPr>
          </w:p>
        </w:tc>
        <w:tc>
          <w:tcPr>
            <w:tcW w:w="993" w:type="dxa"/>
          </w:tcPr>
          <w:p w14:paraId="40E9E519" w14:textId="77777777" w:rsidR="005C1224" w:rsidRPr="00C93C12" w:rsidRDefault="005C1224" w:rsidP="005C79CA">
            <w:pPr>
              <w:jc w:val="center"/>
              <w:rPr>
                <w:sz w:val="20"/>
                <w:szCs w:val="20"/>
              </w:rPr>
            </w:pPr>
          </w:p>
        </w:tc>
        <w:tc>
          <w:tcPr>
            <w:tcW w:w="1134" w:type="dxa"/>
          </w:tcPr>
          <w:p w14:paraId="6806D7EF" w14:textId="77777777" w:rsidR="005C1224" w:rsidRPr="00C93C12" w:rsidRDefault="005C1224" w:rsidP="005C79CA">
            <w:pPr>
              <w:jc w:val="center"/>
              <w:rPr>
                <w:sz w:val="20"/>
                <w:szCs w:val="20"/>
              </w:rPr>
            </w:pPr>
          </w:p>
        </w:tc>
        <w:tc>
          <w:tcPr>
            <w:tcW w:w="1275" w:type="dxa"/>
          </w:tcPr>
          <w:p w14:paraId="6996D339" w14:textId="77777777" w:rsidR="005C1224" w:rsidRPr="00C93C12" w:rsidRDefault="005C1224" w:rsidP="005C79CA">
            <w:pPr>
              <w:jc w:val="center"/>
              <w:rPr>
                <w:sz w:val="20"/>
                <w:szCs w:val="20"/>
              </w:rPr>
            </w:pPr>
          </w:p>
        </w:tc>
      </w:tr>
      <w:tr w:rsidR="005C1224" w:rsidRPr="00C93C12" w14:paraId="38A3ACDB" w14:textId="77777777" w:rsidTr="005C79CA">
        <w:tc>
          <w:tcPr>
            <w:tcW w:w="648" w:type="dxa"/>
          </w:tcPr>
          <w:p w14:paraId="50C31F8F" w14:textId="77777777" w:rsidR="005C1224" w:rsidRPr="00C93C12" w:rsidRDefault="005C1224" w:rsidP="005C79CA">
            <w:pPr>
              <w:jc w:val="center"/>
              <w:rPr>
                <w:sz w:val="20"/>
                <w:szCs w:val="20"/>
              </w:rPr>
            </w:pPr>
            <w:r w:rsidRPr="00C93C12">
              <w:rPr>
                <w:sz w:val="20"/>
                <w:szCs w:val="20"/>
              </w:rPr>
              <w:t>23.</w:t>
            </w:r>
          </w:p>
        </w:tc>
        <w:tc>
          <w:tcPr>
            <w:tcW w:w="2795" w:type="dxa"/>
          </w:tcPr>
          <w:p w14:paraId="689E9C9E" w14:textId="77777777" w:rsidR="005C1224" w:rsidRPr="00C93C12" w:rsidRDefault="005C1224" w:rsidP="005C79CA">
            <w:pPr>
              <w:rPr>
                <w:sz w:val="20"/>
                <w:szCs w:val="20"/>
              </w:rPr>
            </w:pPr>
            <w:r w:rsidRPr="00C93C12">
              <w:rPr>
                <w:sz w:val="20"/>
                <w:szCs w:val="20"/>
              </w:rPr>
              <w:t>с. Пыркино</w:t>
            </w:r>
          </w:p>
        </w:tc>
        <w:tc>
          <w:tcPr>
            <w:tcW w:w="1080" w:type="dxa"/>
          </w:tcPr>
          <w:p w14:paraId="27EB5A47" w14:textId="77777777" w:rsidR="005C1224" w:rsidRPr="00C93C12" w:rsidRDefault="005C1224" w:rsidP="005C79CA">
            <w:pPr>
              <w:jc w:val="center"/>
              <w:rPr>
                <w:sz w:val="20"/>
                <w:szCs w:val="20"/>
              </w:rPr>
            </w:pPr>
          </w:p>
        </w:tc>
        <w:tc>
          <w:tcPr>
            <w:tcW w:w="952" w:type="dxa"/>
          </w:tcPr>
          <w:p w14:paraId="0AF31975" w14:textId="77777777" w:rsidR="005C1224" w:rsidRPr="00C93C12" w:rsidRDefault="005C1224" w:rsidP="005C79CA">
            <w:pPr>
              <w:jc w:val="center"/>
              <w:rPr>
                <w:sz w:val="20"/>
                <w:szCs w:val="20"/>
              </w:rPr>
            </w:pPr>
          </w:p>
        </w:tc>
        <w:tc>
          <w:tcPr>
            <w:tcW w:w="1028" w:type="dxa"/>
          </w:tcPr>
          <w:p w14:paraId="2B2451CE" w14:textId="77777777" w:rsidR="005C1224" w:rsidRPr="00C93C12" w:rsidRDefault="005C1224" w:rsidP="005C79CA">
            <w:pPr>
              <w:jc w:val="center"/>
              <w:rPr>
                <w:sz w:val="20"/>
                <w:szCs w:val="20"/>
              </w:rPr>
            </w:pPr>
          </w:p>
        </w:tc>
        <w:tc>
          <w:tcPr>
            <w:tcW w:w="1027" w:type="dxa"/>
          </w:tcPr>
          <w:p w14:paraId="2B631D6F" w14:textId="77777777" w:rsidR="005C1224" w:rsidRPr="00C93C12" w:rsidRDefault="005C1224" w:rsidP="005C79CA">
            <w:pPr>
              <w:jc w:val="center"/>
              <w:rPr>
                <w:sz w:val="20"/>
                <w:szCs w:val="20"/>
              </w:rPr>
            </w:pPr>
          </w:p>
        </w:tc>
        <w:tc>
          <w:tcPr>
            <w:tcW w:w="773" w:type="dxa"/>
          </w:tcPr>
          <w:p w14:paraId="146CFDC0" w14:textId="77777777" w:rsidR="005C1224" w:rsidRPr="00C93C12" w:rsidRDefault="005C1224" w:rsidP="005C79CA">
            <w:pPr>
              <w:jc w:val="center"/>
              <w:rPr>
                <w:sz w:val="20"/>
                <w:szCs w:val="20"/>
              </w:rPr>
            </w:pPr>
          </w:p>
        </w:tc>
        <w:tc>
          <w:tcPr>
            <w:tcW w:w="882" w:type="dxa"/>
          </w:tcPr>
          <w:p w14:paraId="344F5ABC" w14:textId="77777777" w:rsidR="005C1224" w:rsidRPr="00C93C12" w:rsidRDefault="005C1224" w:rsidP="005C79CA">
            <w:pPr>
              <w:jc w:val="center"/>
              <w:rPr>
                <w:sz w:val="20"/>
                <w:szCs w:val="20"/>
              </w:rPr>
            </w:pPr>
          </w:p>
        </w:tc>
        <w:tc>
          <w:tcPr>
            <w:tcW w:w="812" w:type="dxa"/>
          </w:tcPr>
          <w:p w14:paraId="6358A9AC" w14:textId="77777777" w:rsidR="005C1224" w:rsidRPr="00C93C12" w:rsidRDefault="005C1224" w:rsidP="005C79CA">
            <w:pPr>
              <w:jc w:val="center"/>
              <w:rPr>
                <w:sz w:val="20"/>
                <w:szCs w:val="20"/>
              </w:rPr>
            </w:pPr>
            <w:r w:rsidRPr="00C93C12">
              <w:rPr>
                <w:sz w:val="20"/>
                <w:szCs w:val="20"/>
              </w:rPr>
              <w:t>31</w:t>
            </w:r>
          </w:p>
        </w:tc>
        <w:tc>
          <w:tcPr>
            <w:tcW w:w="986" w:type="dxa"/>
          </w:tcPr>
          <w:p w14:paraId="5B722158" w14:textId="77777777" w:rsidR="005C1224" w:rsidRPr="00C93C12" w:rsidRDefault="005C1224" w:rsidP="005C79CA">
            <w:pPr>
              <w:jc w:val="center"/>
              <w:rPr>
                <w:sz w:val="20"/>
                <w:szCs w:val="20"/>
              </w:rPr>
            </w:pPr>
          </w:p>
        </w:tc>
        <w:tc>
          <w:tcPr>
            <w:tcW w:w="1154" w:type="dxa"/>
          </w:tcPr>
          <w:p w14:paraId="44762275" w14:textId="77777777" w:rsidR="005C1224" w:rsidRPr="00C93C12" w:rsidRDefault="005C1224" w:rsidP="005C79CA">
            <w:pPr>
              <w:jc w:val="center"/>
              <w:rPr>
                <w:sz w:val="20"/>
                <w:szCs w:val="20"/>
              </w:rPr>
            </w:pPr>
          </w:p>
        </w:tc>
        <w:tc>
          <w:tcPr>
            <w:tcW w:w="993" w:type="dxa"/>
          </w:tcPr>
          <w:p w14:paraId="0314B527" w14:textId="77777777" w:rsidR="005C1224" w:rsidRPr="00C93C12" w:rsidRDefault="005C1224" w:rsidP="005C79CA">
            <w:pPr>
              <w:jc w:val="center"/>
              <w:rPr>
                <w:sz w:val="20"/>
                <w:szCs w:val="20"/>
              </w:rPr>
            </w:pPr>
          </w:p>
        </w:tc>
        <w:tc>
          <w:tcPr>
            <w:tcW w:w="1134" w:type="dxa"/>
          </w:tcPr>
          <w:p w14:paraId="4C765A0E" w14:textId="77777777" w:rsidR="005C1224" w:rsidRPr="00C93C12" w:rsidRDefault="005C1224" w:rsidP="005C79CA">
            <w:pPr>
              <w:jc w:val="center"/>
              <w:rPr>
                <w:sz w:val="20"/>
                <w:szCs w:val="20"/>
              </w:rPr>
            </w:pPr>
          </w:p>
        </w:tc>
        <w:tc>
          <w:tcPr>
            <w:tcW w:w="1275" w:type="dxa"/>
          </w:tcPr>
          <w:p w14:paraId="7369B077" w14:textId="77777777" w:rsidR="005C1224" w:rsidRPr="00C93C12" w:rsidRDefault="005C1224" w:rsidP="005C79CA">
            <w:pPr>
              <w:jc w:val="center"/>
              <w:rPr>
                <w:sz w:val="20"/>
                <w:szCs w:val="20"/>
              </w:rPr>
            </w:pPr>
          </w:p>
        </w:tc>
      </w:tr>
      <w:tr w:rsidR="005C1224" w:rsidRPr="00C93C12" w14:paraId="272F5E69" w14:textId="77777777" w:rsidTr="005C79CA">
        <w:tc>
          <w:tcPr>
            <w:tcW w:w="648" w:type="dxa"/>
          </w:tcPr>
          <w:p w14:paraId="7A2B2F7D" w14:textId="77777777" w:rsidR="005C1224" w:rsidRPr="00C93C12" w:rsidRDefault="005C1224" w:rsidP="005C79CA">
            <w:pPr>
              <w:jc w:val="center"/>
              <w:rPr>
                <w:sz w:val="20"/>
                <w:szCs w:val="20"/>
              </w:rPr>
            </w:pPr>
            <w:r w:rsidRPr="00C93C12">
              <w:rPr>
                <w:sz w:val="20"/>
                <w:szCs w:val="20"/>
              </w:rPr>
              <w:t>23.</w:t>
            </w:r>
          </w:p>
        </w:tc>
        <w:tc>
          <w:tcPr>
            <w:tcW w:w="2795" w:type="dxa"/>
          </w:tcPr>
          <w:p w14:paraId="65C9B7C2" w14:textId="77777777" w:rsidR="005C1224" w:rsidRPr="00C93C12" w:rsidRDefault="005C1224" w:rsidP="005C79CA">
            <w:pPr>
              <w:rPr>
                <w:sz w:val="20"/>
                <w:szCs w:val="20"/>
              </w:rPr>
            </w:pPr>
            <w:r w:rsidRPr="00C93C12">
              <w:rPr>
                <w:sz w:val="20"/>
                <w:szCs w:val="20"/>
              </w:rPr>
              <w:t>с. Проказна</w:t>
            </w:r>
          </w:p>
        </w:tc>
        <w:tc>
          <w:tcPr>
            <w:tcW w:w="1080" w:type="dxa"/>
          </w:tcPr>
          <w:p w14:paraId="069B764E" w14:textId="77777777" w:rsidR="005C1224" w:rsidRPr="00C93C12" w:rsidRDefault="005C1224" w:rsidP="005C79CA">
            <w:pPr>
              <w:jc w:val="center"/>
              <w:rPr>
                <w:sz w:val="20"/>
                <w:szCs w:val="20"/>
              </w:rPr>
            </w:pPr>
          </w:p>
        </w:tc>
        <w:tc>
          <w:tcPr>
            <w:tcW w:w="952" w:type="dxa"/>
          </w:tcPr>
          <w:p w14:paraId="1516463C" w14:textId="77777777" w:rsidR="005C1224" w:rsidRPr="00C93C12" w:rsidRDefault="005C1224" w:rsidP="005C79CA">
            <w:pPr>
              <w:jc w:val="center"/>
              <w:rPr>
                <w:sz w:val="20"/>
                <w:szCs w:val="20"/>
              </w:rPr>
            </w:pPr>
            <w:r w:rsidRPr="00C93C12">
              <w:rPr>
                <w:sz w:val="20"/>
                <w:szCs w:val="20"/>
              </w:rPr>
              <w:t>13</w:t>
            </w:r>
          </w:p>
        </w:tc>
        <w:tc>
          <w:tcPr>
            <w:tcW w:w="1028" w:type="dxa"/>
          </w:tcPr>
          <w:p w14:paraId="1291329B" w14:textId="77777777" w:rsidR="005C1224" w:rsidRPr="00C93C12" w:rsidRDefault="005C1224" w:rsidP="005C79CA">
            <w:pPr>
              <w:jc w:val="center"/>
              <w:rPr>
                <w:sz w:val="20"/>
                <w:szCs w:val="20"/>
              </w:rPr>
            </w:pPr>
          </w:p>
        </w:tc>
        <w:tc>
          <w:tcPr>
            <w:tcW w:w="1027" w:type="dxa"/>
          </w:tcPr>
          <w:p w14:paraId="674F30BC" w14:textId="77777777" w:rsidR="005C1224" w:rsidRPr="00C93C12" w:rsidRDefault="005C1224" w:rsidP="005C79CA">
            <w:pPr>
              <w:jc w:val="center"/>
              <w:rPr>
                <w:sz w:val="20"/>
                <w:szCs w:val="20"/>
              </w:rPr>
            </w:pPr>
          </w:p>
        </w:tc>
        <w:tc>
          <w:tcPr>
            <w:tcW w:w="773" w:type="dxa"/>
          </w:tcPr>
          <w:p w14:paraId="640D80A0" w14:textId="77777777" w:rsidR="005C1224" w:rsidRPr="00C93C12" w:rsidRDefault="005C1224" w:rsidP="005C79CA">
            <w:pPr>
              <w:jc w:val="center"/>
              <w:rPr>
                <w:sz w:val="20"/>
                <w:szCs w:val="20"/>
              </w:rPr>
            </w:pPr>
          </w:p>
        </w:tc>
        <w:tc>
          <w:tcPr>
            <w:tcW w:w="882" w:type="dxa"/>
          </w:tcPr>
          <w:p w14:paraId="750C5C47" w14:textId="77777777" w:rsidR="005C1224" w:rsidRPr="00C93C12" w:rsidRDefault="005C1224" w:rsidP="005C79CA">
            <w:pPr>
              <w:jc w:val="center"/>
              <w:rPr>
                <w:sz w:val="20"/>
                <w:szCs w:val="20"/>
              </w:rPr>
            </w:pPr>
          </w:p>
        </w:tc>
        <w:tc>
          <w:tcPr>
            <w:tcW w:w="812" w:type="dxa"/>
          </w:tcPr>
          <w:p w14:paraId="763D0E0B" w14:textId="77777777" w:rsidR="005C1224" w:rsidRPr="00C93C12" w:rsidRDefault="005C1224" w:rsidP="005C79CA">
            <w:pPr>
              <w:jc w:val="center"/>
              <w:rPr>
                <w:sz w:val="20"/>
                <w:szCs w:val="20"/>
              </w:rPr>
            </w:pPr>
          </w:p>
        </w:tc>
        <w:tc>
          <w:tcPr>
            <w:tcW w:w="986" w:type="dxa"/>
          </w:tcPr>
          <w:p w14:paraId="1F50BEC0" w14:textId="77777777" w:rsidR="005C1224" w:rsidRPr="00C93C12" w:rsidRDefault="005C1224" w:rsidP="005C79CA">
            <w:pPr>
              <w:jc w:val="center"/>
              <w:rPr>
                <w:sz w:val="20"/>
                <w:szCs w:val="20"/>
              </w:rPr>
            </w:pPr>
          </w:p>
        </w:tc>
        <w:tc>
          <w:tcPr>
            <w:tcW w:w="1154" w:type="dxa"/>
          </w:tcPr>
          <w:p w14:paraId="77B27DE0" w14:textId="77777777" w:rsidR="005C1224" w:rsidRPr="00C93C12" w:rsidRDefault="005C1224" w:rsidP="005C79CA">
            <w:pPr>
              <w:jc w:val="center"/>
              <w:rPr>
                <w:sz w:val="20"/>
                <w:szCs w:val="20"/>
              </w:rPr>
            </w:pPr>
          </w:p>
        </w:tc>
        <w:tc>
          <w:tcPr>
            <w:tcW w:w="993" w:type="dxa"/>
          </w:tcPr>
          <w:p w14:paraId="1593E813" w14:textId="77777777" w:rsidR="005C1224" w:rsidRPr="00C93C12" w:rsidRDefault="005C1224" w:rsidP="005C79CA">
            <w:pPr>
              <w:jc w:val="center"/>
              <w:rPr>
                <w:sz w:val="20"/>
                <w:szCs w:val="20"/>
              </w:rPr>
            </w:pPr>
          </w:p>
        </w:tc>
        <w:tc>
          <w:tcPr>
            <w:tcW w:w="1134" w:type="dxa"/>
          </w:tcPr>
          <w:p w14:paraId="663AD161" w14:textId="77777777" w:rsidR="005C1224" w:rsidRPr="00C93C12" w:rsidRDefault="005C1224" w:rsidP="005C79CA">
            <w:pPr>
              <w:jc w:val="center"/>
              <w:rPr>
                <w:sz w:val="20"/>
                <w:szCs w:val="20"/>
              </w:rPr>
            </w:pPr>
          </w:p>
        </w:tc>
        <w:tc>
          <w:tcPr>
            <w:tcW w:w="1275" w:type="dxa"/>
          </w:tcPr>
          <w:p w14:paraId="797F6414" w14:textId="77777777" w:rsidR="005C1224" w:rsidRPr="00C93C12" w:rsidRDefault="005C1224" w:rsidP="005C79CA">
            <w:pPr>
              <w:jc w:val="center"/>
              <w:rPr>
                <w:sz w:val="20"/>
                <w:szCs w:val="20"/>
              </w:rPr>
            </w:pPr>
          </w:p>
        </w:tc>
      </w:tr>
      <w:tr w:rsidR="005C1224" w:rsidRPr="00C93C12" w14:paraId="43BEE8CF" w14:textId="77777777" w:rsidTr="005C79CA">
        <w:tc>
          <w:tcPr>
            <w:tcW w:w="648" w:type="dxa"/>
          </w:tcPr>
          <w:p w14:paraId="5F45A175" w14:textId="77777777" w:rsidR="005C1224" w:rsidRPr="00C93C12" w:rsidRDefault="005C1224" w:rsidP="005C79CA">
            <w:pPr>
              <w:jc w:val="center"/>
              <w:rPr>
                <w:sz w:val="20"/>
                <w:szCs w:val="20"/>
              </w:rPr>
            </w:pPr>
            <w:r w:rsidRPr="00C93C12">
              <w:rPr>
                <w:sz w:val="20"/>
                <w:szCs w:val="20"/>
              </w:rPr>
              <w:t>25.</w:t>
            </w:r>
          </w:p>
        </w:tc>
        <w:tc>
          <w:tcPr>
            <w:tcW w:w="2795" w:type="dxa"/>
          </w:tcPr>
          <w:p w14:paraId="0D4FF201" w14:textId="77777777" w:rsidR="005C1224" w:rsidRPr="00C93C12" w:rsidRDefault="005C1224" w:rsidP="005C79CA">
            <w:pPr>
              <w:rPr>
                <w:sz w:val="20"/>
                <w:szCs w:val="20"/>
              </w:rPr>
            </w:pPr>
            <w:r w:rsidRPr="00C93C12">
              <w:rPr>
                <w:sz w:val="20"/>
                <w:szCs w:val="20"/>
              </w:rPr>
              <w:t>п. Заводской</w:t>
            </w:r>
          </w:p>
        </w:tc>
        <w:tc>
          <w:tcPr>
            <w:tcW w:w="1080" w:type="dxa"/>
          </w:tcPr>
          <w:p w14:paraId="4F03C470" w14:textId="77777777" w:rsidR="005C1224" w:rsidRPr="00C93C12" w:rsidRDefault="005C1224" w:rsidP="005C79CA">
            <w:pPr>
              <w:jc w:val="center"/>
              <w:rPr>
                <w:sz w:val="20"/>
                <w:szCs w:val="20"/>
              </w:rPr>
            </w:pPr>
          </w:p>
        </w:tc>
        <w:tc>
          <w:tcPr>
            <w:tcW w:w="952" w:type="dxa"/>
          </w:tcPr>
          <w:p w14:paraId="5E93DFBE" w14:textId="77777777" w:rsidR="005C1224" w:rsidRPr="00C93C12" w:rsidRDefault="005C1224" w:rsidP="005C79CA">
            <w:pPr>
              <w:jc w:val="center"/>
              <w:rPr>
                <w:sz w:val="20"/>
                <w:szCs w:val="20"/>
              </w:rPr>
            </w:pPr>
          </w:p>
        </w:tc>
        <w:tc>
          <w:tcPr>
            <w:tcW w:w="1028" w:type="dxa"/>
          </w:tcPr>
          <w:p w14:paraId="69FB5ACE" w14:textId="77777777" w:rsidR="005C1224" w:rsidRPr="00C93C12" w:rsidRDefault="005C1224" w:rsidP="005C79CA">
            <w:pPr>
              <w:jc w:val="center"/>
              <w:rPr>
                <w:sz w:val="20"/>
                <w:szCs w:val="20"/>
              </w:rPr>
            </w:pPr>
            <w:r w:rsidRPr="00C93C12">
              <w:rPr>
                <w:sz w:val="20"/>
                <w:szCs w:val="20"/>
              </w:rPr>
              <w:t>13</w:t>
            </w:r>
          </w:p>
        </w:tc>
        <w:tc>
          <w:tcPr>
            <w:tcW w:w="1027" w:type="dxa"/>
          </w:tcPr>
          <w:p w14:paraId="6AD7886B" w14:textId="77777777" w:rsidR="005C1224" w:rsidRPr="00C93C12" w:rsidRDefault="005C1224" w:rsidP="005C79CA">
            <w:pPr>
              <w:jc w:val="center"/>
              <w:rPr>
                <w:sz w:val="20"/>
                <w:szCs w:val="20"/>
              </w:rPr>
            </w:pPr>
          </w:p>
        </w:tc>
        <w:tc>
          <w:tcPr>
            <w:tcW w:w="773" w:type="dxa"/>
          </w:tcPr>
          <w:p w14:paraId="69996D2D" w14:textId="77777777" w:rsidR="005C1224" w:rsidRPr="00C93C12" w:rsidRDefault="005C1224" w:rsidP="005C79CA">
            <w:pPr>
              <w:jc w:val="center"/>
              <w:rPr>
                <w:sz w:val="20"/>
                <w:szCs w:val="20"/>
              </w:rPr>
            </w:pPr>
          </w:p>
        </w:tc>
        <w:tc>
          <w:tcPr>
            <w:tcW w:w="882" w:type="dxa"/>
          </w:tcPr>
          <w:p w14:paraId="3DFE3E60" w14:textId="77777777" w:rsidR="005C1224" w:rsidRPr="00C93C12" w:rsidRDefault="005C1224" w:rsidP="005C79CA">
            <w:pPr>
              <w:jc w:val="center"/>
              <w:rPr>
                <w:sz w:val="20"/>
                <w:szCs w:val="20"/>
              </w:rPr>
            </w:pPr>
          </w:p>
        </w:tc>
        <w:tc>
          <w:tcPr>
            <w:tcW w:w="812" w:type="dxa"/>
          </w:tcPr>
          <w:p w14:paraId="5DABB959" w14:textId="77777777" w:rsidR="005C1224" w:rsidRPr="00C93C12" w:rsidRDefault="005C1224" w:rsidP="005C79CA">
            <w:pPr>
              <w:jc w:val="center"/>
              <w:rPr>
                <w:sz w:val="20"/>
                <w:szCs w:val="20"/>
              </w:rPr>
            </w:pPr>
          </w:p>
        </w:tc>
        <w:tc>
          <w:tcPr>
            <w:tcW w:w="986" w:type="dxa"/>
          </w:tcPr>
          <w:p w14:paraId="1FF26852" w14:textId="77777777" w:rsidR="005C1224" w:rsidRPr="00C93C12" w:rsidRDefault="005C1224" w:rsidP="005C79CA">
            <w:pPr>
              <w:jc w:val="center"/>
              <w:rPr>
                <w:sz w:val="20"/>
                <w:szCs w:val="20"/>
              </w:rPr>
            </w:pPr>
          </w:p>
        </w:tc>
        <w:tc>
          <w:tcPr>
            <w:tcW w:w="1154" w:type="dxa"/>
          </w:tcPr>
          <w:p w14:paraId="3198D53A" w14:textId="77777777" w:rsidR="005C1224" w:rsidRPr="00C93C12" w:rsidRDefault="005C1224" w:rsidP="005C79CA">
            <w:pPr>
              <w:jc w:val="center"/>
              <w:rPr>
                <w:sz w:val="20"/>
                <w:szCs w:val="20"/>
              </w:rPr>
            </w:pPr>
          </w:p>
        </w:tc>
        <w:tc>
          <w:tcPr>
            <w:tcW w:w="993" w:type="dxa"/>
          </w:tcPr>
          <w:p w14:paraId="4F38D7D4" w14:textId="77777777" w:rsidR="005C1224" w:rsidRPr="00C93C12" w:rsidRDefault="005C1224" w:rsidP="005C79CA">
            <w:pPr>
              <w:jc w:val="center"/>
              <w:rPr>
                <w:sz w:val="20"/>
                <w:szCs w:val="20"/>
              </w:rPr>
            </w:pPr>
          </w:p>
        </w:tc>
        <w:tc>
          <w:tcPr>
            <w:tcW w:w="1134" w:type="dxa"/>
          </w:tcPr>
          <w:p w14:paraId="52BCBDFA" w14:textId="77777777" w:rsidR="005C1224" w:rsidRPr="00C93C12" w:rsidRDefault="005C1224" w:rsidP="005C79CA">
            <w:pPr>
              <w:jc w:val="center"/>
              <w:rPr>
                <w:sz w:val="20"/>
                <w:szCs w:val="20"/>
              </w:rPr>
            </w:pPr>
            <w:r w:rsidRPr="00C93C12">
              <w:rPr>
                <w:sz w:val="20"/>
                <w:szCs w:val="20"/>
              </w:rPr>
              <w:t>13</w:t>
            </w:r>
          </w:p>
        </w:tc>
        <w:tc>
          <w:tcPr>
            <w:tcW w:w="1275" w:type="dxa"/>
          </w:tcPr>
          <w:p w14:paraId="2DD0F11E" w14:textId="77777777" w:rsidR="005C1224" w:rsidRPr="00C93C12" w:rsidRDefault="005C1224" w:rsidP="005C79CA">
            <w:pPr>
              <w:jc w:val="center"/>
              <w:rPr>
                <w:sz w:val="20"/>
                <w:szCs w:val="20"/>
              </w:rPr>
            </w:pPr>
          </w:p>
        </w:tc>
      </w:tr>
      <w:tr w:rsidR="005C1224" w:rsidRPr="00C93C12" w14:paraId="7F096E5B" w14:textId="77777777" w:rsidTr="005C79CA">
        <w:tc>
          <w:tcPr>
            <w:tcW w:w="648" w:type="dxa"/>
          </w:tcPr>
          <w:p w14:paraId="0DF63008" w14:textId="77777777" w:rsidR="005C1224" w:rsidRPr="00C93C12" w:rsidRDefault="005C1224" w:rsidP="005C79CA">
            <w:pPr>
              <w:jc w:val="center"/>
              <w:rPr>
                <w:sz w:val="20"/>
                <w:szCs w:val="20"/>
              </w:rPr>
            </w:pPr>
            <w:r w:rsidRPr="00C93C12">
              <w:rPr>
                <w:sz w:val="20"/>
                <w:szCs w:val="20"/>
              </w:rPr>
              <w:t>26.</w:t>
            </w:r>
          </w:p>
        </w:tc>
        <w:tc>
          <w:tcPr>
            <w:tcW w:w="2795" w:type="dxa"/>
          </w:tcPr>
          <w:p w14:paraId="389D6CC9" w14:textId="77777777" w:rsidR="005C1224" w:rsidRPr="00C93C12" w:rsidRDefault="005C1224" w:rsidP="005C79CA">
            <w:pPr>
              <w:rPr>
                <w:sz w:val="20"/>
                <w:szCs w:val="20"/>
              </w:rPr>
            </w:pPr>
            <w:r w:rsidRPr="00C93C12">
              <w:rPr>
                <w:sz w:val="20"/>
                <w:szCs w:val="20"/>
              </w:rPr>
              <w:t>н.п. Детский санаторий</w:t>
            </w:r>
          </w:p>
        </w:tc>
        <w:tc>
          <w:tcPr>
            <w:tcW w:w="1080" w:type="dxa"/>
          </w:tcPr>
          <w:p w14:paraId="0A63389C" w14:textId="77777777" w:rsidR="005C1224" w:rsidRPr="00C93C12" w:rsidRDefault="005C1224" w:rsidP="005C79CA">
            <w:pPr>
              <w:jc w:val="center"/>
              <w:rPr>
                <w:sz w:val="20"/>
                <w:szCs w:val="20"/>
              </w:rPr>
            </w:pPr>
          </w:p>
        </w:tc>
        <w:tc>
          <w:tcPr>
            <w:tcW w:w="952" w:type="dxa"/>
          </w:tcPr>
          <w:p w14:paraId="1B7F6721" w14:textId="77777777" w:rsidR="005C1224" w:rsidRPr="00C93C12" w:rsidRDefault="005C1224" w:rsidP="005C79CA">
            <w:pPr>
              <w:jc w:val="center"/>
              <w:rPr>
                <w:sz w:val="20"/>
                <w:szCs w:val="20"/>
              </w:rPr>
            </w:pPr>
          </w:p>
        </w:tc>
        <w:tc>
          <w:tcPr>
            <w:tcW w:w="1028" w:type="dxa"/>
          </w:tcPr>
          <w:p w14:paraId="01A42825" w14:textId="77777777" w:rsidR="005C1224" w:rsidRPr="00C93C12" w:rsidRDefault="005C1224" w:rsidP="005C79CA">
            <w:pPr>
              <w:jc w:val="center"/>
              <w:rPr>
                <w:sz w:val="20"/>
                <w:szCs w:val="20"/>
              </w:rPr>
            </w:pPr>
          </w:p>
        </w:tc>
        <w:tc>
          <w:tcPr>
            <w:tcW w:w="1027" w:type="dxa"/>
          </w:tcPr>
          <w:p w14:paraId="11A4CE0A" w14:textId="77777777" w:rsidR="005C1224" w:rsidRPr="00C93C12" w:rsidRDefault="005C1224" w:rsidP="005C79CA">
            <w:pPr>
              <w:jc w:val="center"/>
              <w:rPr>
                <w:sz w:val="20"/>
                <w:szCs w:val="20"/>
              </w:rPr>
            </w:pPr>
            <w:r w:rsidRPr="00C93C12">
              <w:rPr>
                <w:sz w:val="20"/>
                <w:szCs w:val="20"/>
              </w:rPr>
              <w:t>24</w:t>
            </w:r>
          </w:p>
        </w:tc>
        <w:tc>
          <w:tcPr>
            <w:tcW w:w="773" w:type="dxa"/>
          </w:tcPr>
          <w:p w14:paraId="7A810AC1" w14:textId="77777777" w:rsidR="005C1224" w:rsidRPr="00C93C12" w:rsidRDefault="005C1224" w:rsidP="005C79CA">
            <w:pPr>
              <w:jc w:val="center"/>
              <w:rPr>
                <w:sz w:val="20"/>
                <w:szCs w:val="20"/>
              </w:rPr>
            </w:pPr>
          </w:p>
        </w:tc>
        <w:tc>
          <w:tcPr>
            <w:tcW w:w="882" w:type="dxa"/>
          </w:tcPr>
          <w:p w14:paraId="43869180" w14:textId="77777777" w:rsidR="005C1224" w:rsidRPr="00C93C12" w:rsidRDefault="005C1224" w:rsidP="005C79CA">
            <w:pPr>
              <w:jc w:val="center"/>
              <w:rPr>
                <w:sz w:val="20"/>
                <w:szCs w:val="20"/>
              </w:rPr>
            </w:pPr>
          </w:p>
        </w:tc>
        <w:tc>
          <w:tcPr>
            <w:tcW w:w="812" w:type="dxa"/>
          </w:tcPr>
          <w:p w14:paraId="1C88B5A4" w14:textId="77777777" w:rsidR="005C1224" w:rsidRPr="00C93C12" w:rsidRDefault="005C1224" w:rsidP="005C79CA">
            <w:pPr>
              <w:jc w:val="center"/>
              <w:rPr>
                <w:sz w:val="20"/>
                <w:szCs w:val="20"/>
              </w:rPr>
            </w:pPr>
          </w:p>
        </w:tc>
        <w:tc>
          <w:tcPr>
            <w:tcW w:w="986" w:type="dxa"/>
          </w:tcPr>
          <w:p w14:paraId="43AD1BC3" w14:textId="77777777" w:rsidR="005C1224" w:rsidRPr="00C93C12" w:rsidRDefault="005C1224" w:rsidP="005C79CA">
            <w:pPr>
              <w:jc w:val="center"/>
              <w:rPr>
                <w:sz w:val="20"/>
                <w:szCs w:val="20"/>
              </w:rPr>
            </w:pPr>
          </w:p>
        </w:tc>
        <w:tc>
          <w:tcPr>
            <w:tcW w:w="1154" w:type="dxa"/>
          </w:tcPr>
          <w:p w14:paraId="630ED0BE" w14:textId="77777777" w:rsidR="005C1224" w:rsidRPr="00C93C12" w:rsidRDefault="005C1224" w:rsidP="005C79CA">
            <w:pPr>
              <w:jc w:val="center"/>
              <w:rPr>
                <w:sz w:val="20"/>
                <w:szCs w:val="20"/>
              </w:rPr>
            </w:pPr>
          </w:p>
        </w:tc>
        <w:tc>
          <w:tcPr>
            <w:tcW w:w="993" w:type="dxa"/>
          </w:tcPr>
          <w:p w14:paraId="4A6AFF1C" w14:textId="77777777" w:rsidR="005C1224" w:rsidRPr="00C93C12" w:rsidRDefault="005C1224" w:rsidP="005C79CA">
            <w:pPr>
              <w:jc w:val="center"/>
              <w:rPr>
                <w:sz w:val="20"/>
                <w:szCs w:val="20"/>
              </w:rPr>
            </w:pPr>
          </w:p>
        </w:tc>
        <w:tc>
          <w:tcPr>
            <w:tcW w:w="1134" w:type="dxa"/>
          </w:tcPr>
          <w:p w14:paraId="05C9B934" w14:textId="77777777" w:rsidR="005C1224" w:rsidRPr="00C93C12" w:rsidRDefault="005C1224" w:rsidP="005C79CA">
            <w:pPr>
              <w:jc w:val="center"/>
              <w:rPr>
                <w:sz w:val="20"/>
                <w:szCs w:val="20"/>
              </w:rPr>
            </w:pPr>
          </w:p>
        </w:tc>
        <w:tc>
          <w:tcPr>
            <w:tcW w:w="1275" w:type="dxa"/>
          </w:tcPr>
          <w:p w14:paraId="26D2C62D" w14:textId="77777777" w:rsidR="005C1224" w:rsidRPr="00C93C12" w:rsidRDefault="005C1224" w:rsidP="005C79CA">
            <w:pPr>
              <w:jc w:val="center"/>
              <w:rPr>
                <w:sz w:val="20"/>
                <w:szCs w:val="20"/>
              </w:rPr>
            </w:pPr>
          </w:p>
        </w:tc>
      </w:tr>
      <w:tr w:rsidR="005C1224" w:rsidRPr="00C93C12" w14:paraId="57733DE8" w14:textId="77777777" w:rsidTr="005C79CA">
        <w:trPr>
          <w:trHeight w:val="432"/>
        </w:trPr>
        <w:tc>
          <w:tcPr>
            <w:tcW w:w="648" w:type="dxa"/>
          </w:tcPr>
          <w:p w14:paraId="27DB9A3D" w14:textId="77777777" w:rsidR="005C1224" w:rsidRPr="00C93C12" w:rsidRDefault="005C1224" w:rsidP="005C79CA">
            <w:pPr>
              <w:jc w:val="center"/>
              <w:rPr>
                <w:sz w:val="20"/>
                <w:szCs w:val="20"/>
              </w:rPr>
            </w:pPr>
            <w:r w:rsidRPr="00C93C12">
              <w:rPr>
                <w:sz w:val="20"/>
                <w:szCs w:val="20"/>
              </w:rPr>
              <w:lastRenderedPageBreak/>
              <w:t>27.</w:t>
            </w:r>
          </w:p>
        </w:tc>
        <w:tc>
          <w:tcPr>
            <w:tcW w:w="2795" w:type="dxa"/>
          </w:tcPr>
          <w:p w14:paraId="2EB8CF55" w14:textId="77777777" w:rsidR="005C1224" w:rsidRPr="00C93C12" w:rsidRDefault="005C1224" w:rsidP="005C79CA">
            <w:pPr>
              <w:rPr>
                <w:sz w:val="20"/>
                <w:szCs w:val="20"/>
              </w:rPr>
            </w:pPr>
            <w:r w:rsidRPr="00C93C12">
              <w:rPr>
                <w:sz w:val="20"/>
                <w:szCs w:val="20"/>
              </w:rPr>
              <w:t>п. Вазерское лесничество</w:t>
            </w:r>
          </w:p>
        </w:tc>
        <w:tc>
          <w:tcPr>
            <w:tcW w:w="1080" w:type="dxa"/>
          </w:tcPr>
          <w:p w14:paraId="02F6BA10" w14:textId="77777777" w:rsidR="005C1224" w:rsidRPr="00C93C12" w:rsidRDefault="005C1224" w:rsidP="005C79CA">
            <w:pPr>
              <w:jc w:val="center"/>
              <w:rPr>
                <w:sz w:val="20"/>
                <w:szCs w:val="20"/>
              </w:rPr>
            </w:pPr>
          </w:p>
        </w:tc>
        <w:tc>
          <w:tcPr>
            <w:tcW w:w="952" w:type="dxa"/>
          </w:tcPr>
          <w:p w14:paraId="4E4CA48B" w14:textId="77777777" w:rsidR="005C1224" w:rsidRPr="00C93C12" w:rsidRDefault="005C1224" w:rsidP="005C79CA">
            <w:pPr>
              <w:jc w:val="center"/>
              <w:rPr>
                <w:sz w:val="20"/>
                <w:szCs w:val="20"/>
              </w:rPr>
            </w:pPr>
          </w:p>
        </w:tc>
        <w:tc>
          <w:tcPr>
            <w:tcW w:w="1028" w:type="dxa"/>
          </w:tcPr>
          <w:p w14:paraId="6D515332" w14:textId="77777777" w:rsidR="005C1224" w:rsidRPr="00C93C12" w:rsidRDefault="005C1224" w:rsidP="005C79CA">
            <w:pPr>
              <w:jc w:val="center"/>
              <w:rPr>
                <w:sz w:val="20"/>
                <w:szCs w:val="20"/>
              </w:rPr>
            </w:pPr>
          </w:p>
        </w:tc>
        <w:tc>
          <w:tcPr>
            <w:tcW w:w="1027" w:type="dxa"/>
          </w:tcPr>
          <w:p w14:paraId="63F188D1" w14:textId="77777777" w:rsidR="005C1224" w:rsidRPr="00C93C12" w:rsidRDefault="005C1224" w:rsidP="005C79CA">
            <w:pPr>
              <w:jc w:val="center"/>
              <w:rPr>
                <w:sz w:val="20"/>
                <w:szCs w:val="20"/>
              </w:rPr>
            </w:pPr>
          </w:p>
        </w:tc>
        <w:tc>
          <w:tcPr>
            <w:tcW w:w="773" w:type="dxa"/>
          </w:tcPr>
          <w:p w14:paraId="441AAA3E" w14:textId="77777777" w:rsidR="005C1224" w:rsidRPr="00C93C12" w:rsidRDefault="005C1224" w:rsidP="005C79CA">
            <w:pPr>
              <w:jc w:val="center"/>
              <w:rPr>
                <w:sz w:val="20"/>
                <w:szCs w:val="20"/>
              </w:rPr>
            </w:pPr>
          </w:p>
        </w:tc>
        <w:tc>
          <w:tcPr>
            <w:tcW w:w="882" w:type="dxa"/>
          </w:tcPr>
          <w:p w14:paraId="4E01F114" w14:textId="77777777" w:rsidR="005C1224" w:rsidRPr="00C93C12" w:rsidRDefault="005C1224" w:rsidP="005C79CA">
            <w:pPr>
              <w:jc w:val="center"/>
              <w:rPr>
                <w:sz w:val="20"/>
                <w:szCs w:val="20"/>
              </w:rPr>
            </w:pPr>
          </w:p>
        </w:tc>
        <w:tc>
          <w:tcPr>
            <w:tcW w:w="812" w:type="dxa"/>
          </w:tcPr>
          <w:p w14:paraId="3B8A5CF7" w14:textId="77777777" w:rsidR="005C1224" w:rsidRPr="00C93C12" w:rsidRDefault="005C1224" w:rsidP="005C79CA">
            <w:pPr>
              <w:jc w:val="center"/>
              <w:rPr>
                <w:sz w:val="20"/>
                <w:szCs w:val="20"/>
              </w:rPr>
            </w:pPr>
          </w:p>
        </w:tc>
        <w:tc>
          <w:tcPr>
            <w:tcW w:w="986" w:type="dxa"/>
          </w:tcPr>
          <w:p w14:paraId="461D3B42" w14:textId="77777777" w:rsidR="005C1224" w:rsidRPr="00C93C12" w:rsidRDefault="005C1224" w:rsidP="005C79CA">
            <w:pPr>
              <w:jc w:val="center"/>
              <w:rPr>
                <w:sz w:val="20"/>
                <w:szCs w:val="20"/>
              </w:rPr>
            </w:pPr>
          </w:p>
        </w:tc>
        <w:tc>
          <w:tcPr>
            <w:tcW w:w="1154" w:type="dxa"/>
          </w:tcPr>
          <w:p w14:paraId="6A773069" w14:textId="77777777" w:rsidR="005C1224" w:rsidRPr="00C93C12" w:rsidRDefault="005C1224" w:rsidP="005C79CA">
            <w:pPr>
              <w:jc w:val="center"/>
              <w:rPr>
                <w:sz w:val="20"/>
                <w:szCs w:val="20"/>
              </w:rPr>
            </w:pPr>
            <w:r w:rsidRPr="00C93C12">
              <w:rPr>
                <w:sz w:val="20"/>
                <w:szCs w:val="20"/>
              </w:rPr>
              <w:t>4</w:t>
            </w:r>
          </w:p>
        </w:tc>
        <w:tc>
          <w:tcPr>
            <w:tcW w:w="993" w:type="dxa"/>
          </w:tcPr>
          <w:p w14:paraId="79891963" w14:textId="77777777" w:rsidR="005C1224" w:rsidRPr="00C93C12" w:rsidRDefault="005C1224" w:rsidP="005C79CA">
            <w:pPr>
              <w:jc w:val="center"/>
              <w:rPr>
                <w:sz w:val="20"/>
                <w:szCs w:val="20"/>
              </w:rPr>
            </w:pPr>
          </w:p>
        </w:tc>
        <w:tc>
          <w:tcPr>
            <w:tcW w:w="1134" w:type="dxa"/>
          </w:tcPr>
          <w:p w14:paraId="1B9FE4BA" w14:textId="77777777" w:rsidR="005C1224" w:rsidRPr="00C93C12" w:rsidRDefault="005C1224" w:rsidP="005C79CA">
            <w:pPr>
              <w:jc w:val="center"/>
              <w:rPr>
                <w:sz w:val="20"/>
                <w:szCs w:val="20"/>
              </w:rPr>
            </w:pPr>
          </w:p>
        </w:tc>
        <w:tc>
          <w:tcPr>
            <w:tcW w:w="1275" w:type="dxa"/>
          </w:tcPr>
          <w:p w14:paraId="60166D7D" w14:textId="77777777" w:rsidR="005C1224" w:rsidRPr="00C93C12" w:rsidRDefault="005C1224" w:rsidP="005C79CA">
            <w:pPr>
              <w:jc w:val="center"/>
              <w:rPr>
                <w:sz w:val="20"/>
                <w:szCs w:val="20"/>
              </w:rPr>
            </w:pPr>
          </w:p>
        </w:tc>
      </w:tr>
      <w:tr w:rsidR="005C1224" w:rsidRPr="00C93C12" w14:paraId="0A0B7E6A" w14:textId="77777777" w:rsidTr="005C79CA">
        <w:tc>
          <w:tcPr>
            <w:tcW w:w="648" w:type="dxa"/>
          </w:tcPr>
          <w:p w14:paraId="7B1AE3E4" w14:textId="77777777" w:rsidR="005C1224" w:rsidRPr="00C93C12" w:rsidRDefault="005C1224" w:rsidP="005C79CA">
            <w:pPr>
              <w:jc w:val="center"/>
              <w:rPr>
                <w:sz w:val="20"/>
                <w:szCs w:val="20"/>
              </w:rPr>
            </w:pPr>
            <w:r w:rsidRPr="00C93C12">
              <w:rPr>
                <w:sz w:val="20"/>
                <w:szCs w:val="20"/>
              </w:rPr>
              <w:t>28.</w:t>
            </w:r>
          </w:p>
        </w:tc>
        <w:tc>
          <w:tcPr>
            <w:tcW w:w="2795" w:type="dxa"/>
          </w:tcPr>
          <w:p w14:paraId="51A59046" w14:textId="77777777" w:rsidR="005C1224" w:rsidRPr="00C93C12" w:rsidRDefault="005C1224" w:rsidP="005C79CA">
            <w:pPr>
              <w:rPr>
                <w:sz w:val="20"/>
                <w:szCs w:val="20"/>
              </w:rPr>
            </w:pPr>
            <w:r w:rsidRPr="00C93C12">
              <w:rPr>
                <w:sz w:val="20"/>
                <w:szCs w:val="20"/>
              </w:rPr>
              <w:t>с. Сосновка</w:t>
            </w:r>
          </w:p>
        </w:tc>
        <w:tc>
          <w:tcPr>
            <w:tcW w:w="1080" w:type="dxa"/>
          </w:tcPr>
          <w:p w14:paraId="579C9D61" w14:textId="77777777" w:rsidR="005C1224" w:rsidRPr="00C93C12" w:rsidRDefault="005C1224" w:rsidP="005C79CA">
            <w:pPr>
              <w:jc w:val="center"/>
              <w:rPr>
                <w:sz w:val="20"/>
                <w:szCs w:val="20"/>
              </w:rPr>
            </w:pPr>
          </w:p>
        </w:tc>
        <w:tc>
          <w:tcPr>
            <w:tcW w:w="952" w:type="dxa"/>
          </w:tcPr>
          <w:p w14:paraId="2E4E64D0" w14:textId="77777777" w:rsidR="005C1224" w:rsidRPr="00C93C12" w:rsidRDefault="005C1224" w:rsidP="005C79CA">
            <w:pPr>
              <w:jc w:val="center"/>
              <w:rPr>
                <w:sz w:val="20"/>
                <w:szCs w:val="20"/>
              </w:rPr>
            </w:pPr>
          </w:p>
        </w:tc>
        <w:tc>
          <w:tcPr>
            <w:tcW w:w="1028" w:type="dxa"/>
          </w:tcPr>
          <w:p w14:paraId="107E397C" w14:textId="77777777" w:rsidR="005C1224" w:rsidRPr="00C93C12" w:rsidRDefault="005C1224" w:rsidP="005C79CA">
            <w:pPr>
              <w:jc w:val="center"/>
              <w:rPr>
                <w:sz w:val="20"/>
                <w:szCs w:val="20"/>
              </w:rPr>
            </w:pPr>
          </w:p>
        </w:tc>
        <w:tc>
          <w:tcPr>
            <w:tcW w:w="1027" w:type="dxa"/>
          </w:tcPr>
          <w:p w14:paraId="55700D2F" w14:textId="77777777" w:rsidR="005C1224" w:rsidRPr="00C93C12" w:rsidRDefault="005C1224" w:rsidP="005C79CA">
            <w:pPr>
              <w:jc w:val="center"/>
              <w:rPr>
                <w:sz w:val="20"/>
                <w:szCs w:val="20"/>
              </w:rPr>
            </w:pPr>
          </w:p>
        </w:tc>
        <w:tc>
          <w:tcPr>
            <w:tcW w:w="773" w:type="dxa"/>
          </w:tcPr>
          <w:p w14:paraId="46B69453" w14:textId="77777777" w:rsidR="005C1224" w:rsidRPr="00C93C12" w:rsidRDefault="005C1224" w:rsidP="005C79CA">
            <w:pPr>
              <w:jc w:val="center"/>
              <w:rPr>
                <w:sz w:val="20"/>
                <w:szCs w:val="20"/>
              </w:rPr>
            </w:pPr>
          </w:p>
        </w:tc>
        <w:tc>
          <w:tcPr>
            <w:tcW w:w="882" w:type="dxa"/>
          </w:tcPr>
          <w:p w14:paraId="6564FC3B" w14:textId="77777777" w:rsidR="005C1224" w:rsidRPr="00C93C12" w:rsidRDefault="005C1224" w:rsidP="005C79CA">
            <w:pPr>
              <w:jc w:val="center"/>
              <w:rPr>
                <w:sz w:val="20"/>
                <w:szCs w:val="20"/>
              </w:rPr>
            </w:pPr>
          </w:p>
        </w:tc>
        <w:tc>
          <w:tcPr>
            <w:tcW w:w="812" w:type="dxa"/>
          </w:tcPr>
          <w:p w14:paraId="6E2D5998" w14:textId="77777777" w:rsidR="005C1224" w:rsidRPr="00C93C12" w:rsidRDefault="005C1224" w:rsidP="005C79CA">
            <w:pPr>
              <w:jc w:val="center"/>
              <w:rPr>
                <w:sz w:val="20"/>
                <w:szCs w:val="20"/>
              </w:rPr>
            </w:pPr>
          </w:p>
        </w:tc>
        <w:tc>
          <w:tcPr>
            <w:tcW w:w="986" w:type="dxa"/>
          </w:tcPr>
          <w:p w14:paraId="5CD30737" w14:textId="77777777" w:rsidR="005C1224" w:rsidRPr="00C93C12" w:rsidRDefault="005C1224" w:rsidP="005C79CA">
            <w:pPr>
              <w:jc w:val="center"/>
              <w:rPr>
                <w:sz w:val="20"/>
                <w:szCs w:val="20"/>
              </w:rPr>
            </w:pPr>
          </w:p>
        </w:tc>
        <w:tc>
          <w:tcPr>
            <w:tcW w:w="1154" w:type="dxa"/>
          </w:tcPr>
          <w:p w14:paraId="26C8B182" w14:textId="77777777" w:rsidR="005C1224" w:rsidRPr="00C93C12" w:rsidRDefault="005C1224" w:rsidP="005C79CA">
            <w:pPr>
              <w:jc w:val="center"/>
              <w:rPr>
                <w:sz w:val="20"/>
                <w:szCs w:val="20"/>
              </w:rPr>
            </w:pPr>
            <w:r w:rsidRPr="00C93C12">
              <w:rPr>
                <w:sz w:val="20"/>
                <w:szCs w:val="20"/>
              </w:rPr>
              <w:t>11</w:t>
            </w:r>
          </w:p>
        </w:tc>
        <w:tc>
          <w:tcPr>
            <w:tcW w:w="993" w:type="dxa"/>
          </w:tcPr>
          <w:p w14:paraId="7C4E8A9C" w14:textId="77777777" w:rsidR="005C1224" w:rsidRPr="00C93C12" w:rsidRDefault="005C1224" w:rsidP="005C79CA">
            <w:pPr>
              <w:jc w:val="center"/>
              <w:rPr>
                <w:sz w:val="20"/>
                <w:szCs w:val="20"/>
              </w:rPr>
            </w:pPr>
          </w:p>
        </w:tc>
        <w:tc>
          <w:tcPr>
            <w:tcW w:w="1134" w:type="dxa"/>
          </w:tcPr>
          <w:p w14:paraId="6C288053" w14:textId="77777777" w:rsidR="005C1224" w:rsidRPr="00C93C12" w:rsidRDefault="005C1224" w:rsidP="005C79CA">
            <w:pPr>
              <w:jc w:val="center"/>
              <w:rPr>
                <w:sz w:val="20"/>
                <w:szCs w:val="20"/>
              </w:rPr>
            </w:pPr>
          </w:p>
        </w:tc>
        <w:tc>
          <w:tcPr>
            <w:tcW w:w="1275" w:type="dxa"/>
          </w:tcPr>
          <w:p w14:paraId="68CFE184" w14:textId="77777777" w:rsidR="005C1224" w:rsidRPr="00C93C12" w:rsidRDefault="005C1224" w:rsidP="005C79CA">
            <w:pPr>
              <w:jc w:val="center"/>
              <w:rPr>
                <w:sz w:val="20"/>
                <w:szCs w:val="20"/>
              </w:rPr>
            </w:pPr>
          </w:p>
        </w:tc>
      </w:tr>
      <w:tr w:rsidR="005C1224" w:rsidRPr="00C93C12" w14:paraId="29C07E35" w14:textId="77777777" w:rsidTr="005C79CA">
        <w:tc>
          <w:tcPr>
            <w:tcW w:w="648" w:type="dxa"/>
          </w:tcPr>
          <w:p w14:paraId="75FD6CD7" w14:textId="77777777" w:rsidR="005C1224" w:rsidRPr="00C93C12" w:rsidRDefault="005C1224" w:rsidP="005C79CA">
            <w:pPr>
              <w:jc w:val="center"/>
              <w:rPr>
                <w:sz w:val="20"/>
                <w:szCs w:val="20"/>
              </w:rPr>
            </w:pPr>
            <w:r w:rsidRPr="00C93C12">
              <w:rPr>
                <w:sz w:val="20"/>
                <w:szCs w:val="20"/>
              </w:rPr>
              <w:t>29.</w:t>
            </w:r>
          </w:p>
        </w:tc>
        <w:tc>
          <w:tcPr>
            <w:tcW w:w="2795" w:type="dxa"/>
          </w:tcPr>
          <w:p w14:paraId="16456720" w14:textId="77777777" w:rsidR="005C1224" w:rsidRPr="00C93C12" w:rsidRDefault="005C1224" w:rsidP="005C79CA">
            <w:pPr>
              <w:rPr>
                <w:sz w:val="20"/>
                <w:szCs w:val="20"/>
              </w:rPr>
            </w:pPr>
            <w:r w:rsidRPr="00C93C12">
              <w:rPr>
                <w:sz w:val="20"/>
                <w:szCs w:val="20"/>
              </w:rPr>
              <w:t>д. Александровка</w:t>
            </w:r>
          </w:p>
        </w:tc>
        <w:tc>
          <w:tcPr>
            <w:tcW w:w="1080" w:type="dxa"/>
          </w:tcPr>
          <w:p w14:paraId="7F91E334" w14:textId="77777777" w:rsidR="005C1224" w:rsidRPr="00C93C12" w:rsidRDefault="005C1224" w:rsidP="005C79CA">
            <w:pPr>
              <w:jc w:val="center"/>
              <w:rPr>
                <w:sz w:val="20"/>
                <w:szCs w:val="20"/>
              </w:rPr>
            </w:pPr>
          </w:p>
        </w:tc>
        <w:tc>
          <w:tcPr>
            <w:tcW w:w="952" w:type="dxa"/>
          </w:tcPr>
          <w:p w14:paraId="1AC64505" w14:textId="77777777" w:rsidR="005C1224" w:rsidRPr="00C93C12" w:rsidRDefault="005C1224" w:rsidP="005C79CA">
            <w:pPr>
              <w:jc w:val="center"/>
              <w:rPr>
                <w:sz w:val="20"/>
                <w:szCs w:val="20"/>
              </w:rPr>
            </w:pPr>
          </w:p>
        </w:tc>
        <w:tc>
          <w:tcPr>
            <w:tcW w:w="1028" w:type="dxa"/>
          </w:tcPr>
          <w:p w14:paraId="43527F7F" w14:textId="77777777" w:rsidR="005C1224" w:rsidRPr="00C93C12" w:rsidRDefault="005C1224" w:rsidP="005C79CA">
            <w:pPr>
              <w:jc w:val="center"/>
              <w:rPr>
                <w:sz w:val="20"/>
                <w:szCs w:val="20"/>
              </w:rPr>
            </w:pPr>
          </w:p>
        </w:tc>
        <w:tc>
          <w:tcPr>
            <w:tcW w:w="1027" w:type="dxa"/>
          </w:tcPr>
          <w:p w14:paraId="4EF20B32" w14:textId="77777777" w:rsidR="005C1224" w:rsidRPr="00C93C12" w:rsidRDefault="005C1224" w:rsidP="005C79CA">
            <w:pPr>
              <w:jc w:val="center"/>
              <w:rPr>
                <w:sz w:val="20"/>
                <w:szCs w:val="20"/>
              </w:rPr>
            </w:pPr>
          </w:p>
        </w:tc>
        <w:tc>
          <w:tcPr>
            <w:tcW w:w="773" w:type="dxa"/>
          </w:tcPr>
          <w:p w14:paraId="36A451C2" w14:textId="77777777" w:rsidR="005C1224" w:rsidRPr="00C93C12" w:rsidRDefault="005C1224" w:rsidP="005C79CA">
            <w:pPr>
              <w:jc w:val="center"/>
              <w:rPr>
                <w:sz w:val="20"/>
                <w:szCs w:val="20"/>
              </w:rPr>
            </w:pPr>
          </w:p>
        </w:tc>
        <w:tc>
          <w:tcPr>
            <w:tcW w:w="882" w:type="dxa"/>
          </w:tcPr>
          <w:p w14:paraId="58E15C16" w14:textId="77777777" w:rsidR="005C1224" w:rsidRPr="00C93C12" w:rsidRDefault="005C1224" w:rsidP="005C79CA">
            <w:pPr>
              <w:jc w:val="center"/>
              <w:rPr>
                <w:sz w:val="20"/>
                <w:szCs w:val="20"/>
              </w:rPr>
            </w:pPr>
          </w:p>
        </w:tc>
        <w:tc>
          <w:tcPr>
            <w:tcW w:w="812" w:type="dxa"/>
          </w:tcPr>
          <w:p w14:paraId="5896A550" w14:textId="77777777" w:rsidR="005C1224" w:rsidRPr="00C93C12" w:rsidRDefault="005C1224" w:rsidP="005C79CA">
            <w:pPr>
              <w:jc w:val="center"/>
              <w:rPr>
                <w:sz w:val="20"/>
                <w:szCs w:val="20"/>
              </w:rPr>
            </w:pPr>
          </w:p>
        </w:tc>
        <w:tc>
          <w:tcPr>
            <w:tcW w:w="986" w:type="dxa"/>
          </w:tcPr>
          <w:p w14:paraId="2650C86E" w14:textId="77777777" w:rsidR="005C1224" w:rsidRPr="00C93C12" w:rsidRDefault="005C1224" w:rsidP="005C79CA">
            <w:pPr>
              <w:jc w:val="center"/>
              <w:rPr>
                <w:sz w:val="20"/>
                <w:szCs w:val="20"/>
              </w:rPr>
            </w:pPr>
          </w:p>
        </w:tc>
        <w:tc>
          <w:tcPr>
            <w:tcW w:w="1154" w:type="dxa"/>
          </w:tcPr>
          <w:p w14:paraId="0425D9B0" w14:textId="77777777" w:rsidR="005C1224" w:rsidRPr="00C93C12" w:rsidRDefault="005C1224" w:rsidP="005C79CA">
            <w:pPr>
              <w:jc w:val="center"/>
              <w:rPr>
                <w:sz w:val="20"/>
                <w:szCs w:val="20"/>
              </w:rPr>
            </w:pPr>
          </w:p>
        </w:tc>
        <w:tc>
          <w:tcPr>
            <w:tcW w:w="993" w:type="dxa"/>
          </w:tcPr>
          <w:p w14:paraId="3B1CF17B" w14:textId="77777777" w:rsidR="005C1224" w:rsidRPr="00C93C12" w:rsidRDefault="005C1224" w:rsidP="005C79CA">
            <w:pPr>
              <w:jc w:val="center"/>
              <w:rPr>
                <w:sz w:val="20"/>
                <w:szCs w:val="20"/>
              </w:rPr>
            </w:pPr>
            <w:r w:rsidRPr="00C93C12">
              <w:rPr>
                <w:sz w:val="20"/>
                <w:szCs w:val="20"/>
              </w:rPr>
              <w:t>2</w:t>
            </w:r>
          </w:p>
        </w:tc>
        <w:tc>
          <w:tcPr>
            <w:tcW w:w="1134" w:type="dxa"/>
          </w:tcPr>
          <w:p w14:paraId="6068CC88" w14:textId="77777777" w:rsidR="005C1224" w:rsidRPr="00C93C12" w:rsidRDefault="005C1224" w:rsidP="005C79CA">
            <w:pPr>
              <w:jc w:val="center"/>
              <w:rPr>
                <w:sz w:val="20"/>
                <w:szCs w:val="20"/>
              </w:rPr>
            </w:pPr>
          </w:p>
        </w:tc>
        <w:tc>
          <w:tcPr>
            <w:tcW w:w="1275" w:type="dxa"/>
          </w:tcPr>
          <w:p w14:paraId="2F7B56DF" w14:textId="77777777" w:rsidR="005C1224" w:rsidRPr="00C93C12" w:rsidRDefault="005C1224" w:rsidP="005C79CA">
            <w:pPr>
              <w:jc w:val="center"/>
              <w:rPr>
                <w:sz w:val="20"/>
                <w:szCs w:val="20"/>
              </w:rPr>
            </w:pPr>
          </w:p>
        </w:tc>
      </w:tr>
      <w:tr w:rsidR="005C1224" w:rsidRPr="00C93C12" w14:paraId="7911A0C3" w14:textId="77777777" w:rsidTr="005C79CA">
        <w:tc>
          <w:tcPr>
            <w:tcW w:w="648" w:type="dxa"/>
          </w:tcPr>
          <w:p w14:paraId="58B67EE2" w14:textId="77777777" w:rsidR="005C1224" w:rsidRPr="00C93C12" w:rsidRDefault="005C1224" w:rsidP="005C79CA">
            <w:pPr>
              <w:jc w:val="center"/>
              <w:rPr>
                <w:sz w:val="20"/>
                <w:szCs w:val="20"/>
              </w:rPr>
            </w:pPr>
            <w:r w:rsidRPr="00C93C12">
              <w:rPr>
                <w:sz w:val="20"/>
                <w:szCs w:val="20"/>
              </w:rPr>
              <w:t>30.</w:t>
            </w:r>
          </w:p>
        </w:tc>
        <w:tc>
          <w:tcPr>
            <w:tcW w:w="2795" w:type="dxa"/>
          </w:tcPr>
          <w:p w14:paraId="6C2E96D0" w14:textId="77777777" w:rsidR="005C1224" w:rsidRPr="00C93C12" w:rsidRDefault="005C1224" w:rsidP="005C79CA">
            <w:pPr>
              <w:rPr>
                <w:sz w:val="20"/>
                <w:szCs w:val="20"/>
              </w:rPr>
            </w:pPr>
            <w:r w:rsidRPr="00C93C12">
              <w:rPr>
                <w:sz w:val="20"/>
                <w:szCs w:val="20"/>
              </w:rPr>
              <w:t>д. Васильевка</w:t>
            </w:r>
          </w:p>
        </w:tc>
        <w:tc>
          <w:tcPr>
            <w:tcW w:w="1080" w:type="dxa"/>
          </w:tcPr>
          <w:p w14:paraId="525CAD49" w14:textId="77777777" w:rsidR="005C1224" w:rsidRPr="00C93C12" w:rsidRDefault="005C1224" w:rsidP="005C79CA">
            <w:pPr>
              <w:jc w:val="center"/>
              <w:rPr>
                <w:sz w:val="20"/>
                <w:szCs w:val="20"/>
              </w:rPr>
            </w:pPr>
          </w:p>
        </w:tc>
        <w:tc>
          <w:tcPr>
            <w:tcW w:w="952" w:type="dxa"/>
          </w:tcPr>
          <w:p w14:paraId="4870AFF2" w14:textId="77777777" w:rsidR="005C1224" w:rsidRPr="00C93C12" w:rsidRDefault="005C1224" w:rsidP="005C79CA">
            <w:pPr>
              <w:jc w:val="center"/>
              <w:rPr>
                <w:sz w:val="20"/>
                <w:szCs w:val="20"/>
              </w:rPr>
            </w:pPr>
          </w:p>
        </w:tc>
        <w:tc>
          <w:tcPr>
            <w:tcW w:w="1028" w:type="dxa"/>
          </w:tcPr>
          <w:p w14:paraId="261ABC5E" w14:textId="77777777" w:rsidR="005C1224" w:rsidRPr="00C93C12" w:rsidRDefault="005C1224" w:rsidP="005C79CA">
            <w:pPr>
              <w:jc w:val="center"/>
              <w:rPr>
                <w:sz w:val="20"/>
                <w:szCs w:val="20"/>
              </w:rPr>
            </w:pPr>
          </w:p>
        </w:tc>
        <w:tc>
          <w:tcPr>
            <w:tcW w:w="1027" w:type="dxa"/>
          </w:tcPr>
          <w:p w14:paraId="6AB939BD" w14:textId="77777777" w:rsidR="005C1224" w:rsidRPr="00C93C12" w:rsidRDefault="005C1224" w:rsidP="005C79CA">
            <w:pPr>
              <w:jc w:val="center"/>
              <w:rPr>
                <w:sz w:val="20"/>
                <w:szCs w:val="20"/>
              </w:rPr>
            </w:pPr>
          </w:p>
        </w:tc>
        <w:tc>
          <w:tcPr>
            <w:tcW w:w="773" w:type="dxa"/>
          </w:tcPr>
          <w:p w14:paraId="5EE8EE76" w14:textId="77777777" w:rsidR="005C1224" w:rsidRPr="00C93C12" w:rsidRDefault="005C1224" w:rsidP="005C79CA">
            <w:pPr>
              <w:jc w:val="center"/>
              <w:rPr>
                <w:sz w:val="20"/>
                <w:szCs w:val="20"/>
              </w:rPr>
            </w:pPr>
          </w:p>
        </w:tc>
        <w:tc>
          <w:tcPr>
            <w:tcW w:w="882" w:type="dxa"/>
          </w:tcPr>
          <w:p w14:paraId="291106CD" w14:textId="77777777" w:rsidR="005C1224" w:rsidRPr="00C93C12" w:rsidRDefault="005C1224" w:rsidP="005C79CA">
            <w:pPr>
              <w:jc w:val="center"/>
              <w:rPr>
                <w:sz w:val="20"/>
                <w:szCs w:val="20"/>
              </w:rPr>
            </w:pPr>
          </w:p>
        </w:tc>
        <w:tc>
          <w:tcPr>
            <w:tcW w:w="812" w:type="dxa"/>
          </w:tcPr>
          <w:p w14:paraId="0D3EA976" w14:textId="77777777" w:rsidR="005C1224" w:rsidRPr="00C93C12" w:rsidRDefault="005C1224" w:rsidP="005C79CA">
            <w:pPr>
              <w:jc w:val="center"/>
              <w:rPr>
                <w:sz w:val="20"/>
                <w:szCs w:val="20"/>
              </w:rPr>
            </w:pPr>
          </w:p>
        </w:tc>
        <w:tc>
          <w:tcPr>
            <w:tcW w:w="986" w:type="dxa"/>
          </w:tcPr>
          <w:p w14:paraId="37F7D62E" w14:textId="77777777" w:rsidR="005C1224" w:rsidRPr="00C93C12" w:rsidRDefault="005C1224" w:rsidP="005C79CA">
            <w:pPr>
              <w:jc w:val="center"/>
              <w:rPr>
                <w:sz w:val="20"/>
                <w:szCs w:val="20"/>
              </w:rPr>
            </w:pPr>
          </w:p>
        </w:tc>
        <w:tc>
          <w:tcPr>
            <w:tcW w:w="1154" w:type="dxa"/>
          </w:tcPr>
          <w:p w14:paraId="39E07309" w14:textId="77777777" w:rsidR="005C1224" w:rsidRPr="00C93C12" w:rsidRDefault="005C1224" w:rsidP="005C79CA">
            <w:pPr>
              <w:jc w:val="center"/>
              <w:rPr>
                <w:sz w:val="20"/>
                <w:szCs w:val="20"/>
              </w:rPr>
            </w:pPr>
            <w:r w:rsidRPr="00C93C12">
              <w:rPr>
                <w:sz w:val="20"/>
                <w:szCs w:val="20"/>
              </w:rPr>
              <w:t>18</w:t>
            </w:r>
          </w:p>
        </w:tc>
        <w:tc>
          <w:tcPr>
            <w:tcW w:w="993" w:type="dxa"/>
          </w:tcPr>
          <w:p w14:paraId="72A9EF51" w14:textId="77777777" w:rsidR="005C1224" w:rsidRPr="00C93C12" w:rsidRDefault="005C1224" w:rsidP="005C79CA">
            <w:pPr>
              <w:jc w:val="center"/>
              <w:rPr>
                <w:sz w:val="20"/>
                <w:szCs w:val="20"/>
              </w:rPr>
            </w:pPr>
          </w:p>
        </w:tc>
        <w:tc>
          <w:tcPr>
            <w:tcW w:w="1134" w:type="dxa"/>
          </w:tcPr>
          <w:p w14:paraId="7C4EE877" w14:textId="77777777" w:rsidR="005C1224" w:rsidRPr="00C93C12" w:rsidRDefault="005C1224" w:rsidP="005C79CA">
            <w:pPr>
              <w:jc w:val="center"/>
              <w:rPr>
                <w:sz w:val="20"/>
                <w:szCs w:val="20"/>
              </w:rPr>
            </w:pPr>
          </w:p>
        </w:tc>
        <w:tc>
          <w:tcPr>
            <w:tcW w:w="1275" w:type="dxa"/>
          </w:tcPr>
          <w:p w14:paraId="7A3908C0" w14:textId="77777777" w:rsidR="005C1224" w:rsidRPr="00C93C12" w:rsidRDefault="005C1224" w:rsidP="005C79CA">
            <w:pPr>
              <w:jc w:val="center"/>
              <w:rPr>
                <w:sz w:val="20"/>
                <w:szCs w:val="20"/>
              </w:rPr>
            </w:pPr>
          </w:p>
        </w:tc>
      </w:tr>
      <w:tr w:rsidR="005C1224" w:rsidRPr="00C93C12" w14:paraId="5934A82E" w14:textId="77777777" w:rsidTr="005C79CA">
        <w:tc>
          <w:tcPr>
            <w:tcW w:w="648" w:type="dxa"/>
          </w:tcPr>
          <w:p w14:paraId="34515226" w14:textId="77777777" w:rsidR="005C1224" w:rsidRPr="00C93C12" w:rsidRDefault="005C1224" w:rsidP="005C79CA">
            <w:pPr>
              <w:jc w:val="center"/>
              <w:rPr>
                <w:sz w:val="20"/>
                <w:szCs w:val="20"/>
              </w:rPr>
            </w:pPr>
            <w:r w:rsidRPr="00C93C12">
              <w:rPr>
                <w:sz w:val="20"/>
                <w:szCs w:val="20"/>
              </w:rPr>
              <w:t>31.</w:t>
            </w:r>
          </w:p>
        </w:tc>
        <w:tc>
          <w:tcPr>
            <w:tcW w:w="2795" w:type="dxa"/>
          </w:tcPr>
          <w:p w14:paraId="2EC958A4" w14:textId="77777777" w:rsidR="005C1224" w:rsidRPr="00C93C12" w:rsidRDefault="005C1224" w:rsidP="005C79CA">
            <w:pPr>
              <w:rPr>
                <w:sz w:val="20"/>
                <w:szCs w:val="20"/>
              </w:rPr>
            </w:pPr>
            <w:r w:rsidRPr="00C93C12">
              <w:rPr>
                <w:sz w:val="20"/>
                <w:szCs w:val="20"/>
              </w:rPr>
              <w:t>с. Лопуховка</w:t>
            </w:r>
          </w:p>
        </w:tc>
        <w:tc>
          <w:tcPr>
            <w:tcW w:w="1080" w:type="dxa"/>
          </w:tcPr>
          <w:p w14:paraId="7D5A6770" w14:textId="77777777" w:rsidR="005C1224" w:rsidRPr="00C93C12" w:rsidRDefault="005C1224" w:rsidP="005C79CA">
            <w:pPr>
              <w:jc w:val="center"/>
              <w:rPr>
                <w:sz w:val="20"/>
                <w:szCs w:val="20"/>
              </w:rPr>
            </w:pPr>
          </w:p>
        </w:tc>
        <w:tc>
          <w:tcPr>
            <w:tcW w:w="952" w:type="dxa"/>
          </w:tcPr>
          <w:p w14:paraId="103F280E" w14:textId="77777777" w:rsidR="005C1224" w:rsidRPr="00C93C12" w:rsidRDefault="005C1224" w:rsidP="005C79CA">
            <w:pPr>
              <w:jc w:val="center"/>
              <w:rPr>
                <w:sz w:val="20"/>
                <w:szCs w:val="20"/>
              </w:rPr>
            </w:pPr>
            <w:r w:rsidRPr="00C93C12">
              <w:rPr>
                <w:sz w:val="20"/>
                <w:szCs w:val="20"/>
              </w:rPr>
              <w:t>20</w:t>
            </w:r>
          </w:p>
        </w:tc>
        <w:tc>
          <w:tcPr>
            <w:tcW w:w="1028" w:type="dxa"/>
          </w:tcPr>
          <w:p w14:paraId="61F05802" w14:textId="77777777" w:rsidR="005C1224" w:rsidRPr="00C93C12" w:rsidRDefault="005C1224" w:rsidP="005C79CA">
            <w:pPr>
              <w:jc w:val="center"/>
              <w:rPr>
                <w:sz w:val="20"/>
                <w:szCs w:val="20"/>
              </w:rPr>
            </w:pPr>
          </w:p>
        </w:tc>
        <w:tc>
          <w:tcPr>
            <w:tcW w:w="1027" w:type="dxa"/>
          </w:tcPr>
          <w:p w14:paraId="5C6D2409" w14:textId="77777777" w:rsidR="005C1224" w:rsidRPr="00C93C12" w:rsidRDefault="005C1224" w:rsidP="005C79CA">
            <w:pPr>
              <w:jc w:val="center"/>
              <w:rPr>
                <w:sz w:val="20"/>
                <w:szCs w:val="20"/>
              </w:rPr>
            </w:pPr>
          </w:p>
        </w:tc>
        <w:tc>
          <w:tcPr>
            <w:tcW w:w="773" w:type="dxa"/>
          </w:tcPr>
          <w:p w14:paraId="620C48E8" w14:textId="77777777" w:rsidR="005C1224" w:rsidRPr="00C93C12" w:rsidRDefault="005C1224" w:rsidP="005C79CA">
            <w:pPr>
              <w:jc w:val="center"/>
              <w:rPr>
                <w:sz w:val="20"/>
                <w:szCs w:val="20"/>
              </w:rPr>
            </w:pPr>
          </w:p>
        </w:tc>
        <w:tc>
          <w:tcPr>
            <w:tcW w:w="882" w:type="dxa"/>
          </w:tcPr>
          <w:p w14:paraId="0C55CBBE" w14:textId="77777777" w:rsidR="005C1224" w:rsidRPr="00C93C12" w:rsidRDefault="005C1224" w:rsidP="005C79CA">
            <w:pPr>
              <w:jc w:val="center"/>
              <w:rPr>
                <w:sz w:val="20"/>
                <w:szCs w:val="20"/>
              </w:rPr>
            </w:pPr>
          </w:p>
        </w:tc>
        <w:tc>
          <w:tcPr>
            <w:tcW w:w="812" w:type="dxa"/>
          </w:tcPr>
          <w:p w14:paraId="5275FB3C" w14:textId="77777777" w:rsidR="005C1224" w:rsidRPr="00C93C12" w:rsidRDefault="005C1224" w:rsidP="005C79CA">
            <w:pPr>
              <w:jc w:val="center"/>
              <w:rPr>
                <w:sz w:val="20"/>
                <w:szCs w:val="20"/>
              </w:rPr>
            </w:pPr>
          </w:p>
        </w:tc>
        <w:tc>
          <w:tcPr>
            <w:tcW w:w="986" w:type="dxa"/>
          </w:tcPr>
          <w:p w14:paraId="13340404" w14:textId="77777777" w:rsidR="005C1224" w:rsidRPr="00C93C12" w:rsidRDefault="005C1224" w:rsidP="005C79CA">
            <w:pPr>
              <w:jc w:val="center"/>
              <w:rPr>
                <w:sz w:val="20"/>
                <w:szCs w:val="20"/>
              </w:rPr>
            </w:pPr>
          </w:p>
        </w:tc>
        <w:tc>
          <w:tcPr>
            <w:tcW w:w="1154" w:type="dxa"/>
          </w:tcPr>
          <w:p w14:paraId="4D8AD16A" w14:textId="77777777" w:rsidR="005C1224" w:rsidRPr="00C93C12" w:rsidRDefault="005C1224" w:rsidP="005C79CA">
            <w:pPr>
              <w:jc w:val="center"/>
              <w:rPr>
                <w:sz w:val="20"/>
                <w:szCs w:val="20"/>
              </w:rPr>
            </w:pPr>
          </w:p>
        </w:tc>
        <w:tc>
          <w:tcPr>
            <w:tcW w:w="993" w:type="dxa"/>
          </w:tcPr>
          <w:p w14:paraId="61909FAE" w14:textId="77777777" w:rsidR="005C1224" w:rsidRPr="00C93C12" w:rsidRDefault="005C1224" w:rsidP="005C79CA">
            <w:pPr>
              <w:jc w:val="center"/>
              <w:rPr>
                <w:sz w:val="20"/>
                <w:szCs w:val="20"/>
              </w:rPr>
            </w:pPr>
          </w:p>
        </w:tc>
        <w:tc>
          <w:tcPr>
            <w:tcW w:w="1134" w:type="dxa"/>
          </w:tcPr>
          <w:p w14:paraId="044ABDB1" w14:textId="77777777" w:rsidR="005C1224" w:rsidRPr="00C93C12" w:rsidRDefault="005C1224" w:rsidP="005C79CA">
            <w:pPr>
              <w:jc w:val="center"/>
              <w:rPr>
                <w:sz w:val="20"/>
                <w:szCs w:val="20"/>
              </w:rPr>
            </w:pPr>
          </w:p>
        </w:tc>
        <w:tc>
          <w:tcPr>
            <w:tcW w:w="1275" w:type="dxa"/>
          </w:tcPr>
          <w:p w14:paraId="425BDCDB" w14:textId="77777777" w:rsidR="005C1224" w:rsidRPr="00C93C12" w:rsidRDefault="005C1224" w:rsidP="005C79CA">
            <w:pPr>
              <w:jc w:val="center"/>
              <w:rPr>
                <w:sz w:val="20"/>
                <w:szCs w:val="20"/>
              </w:rPr>
            </w:pPr>
            <w:r w:rsidRPr="00C93C12">
              <w:rPr>
                <w:sz w:val="20"/>
                <w:szCs w:val="20"/>
              </w:rPr>
              <w:t>18</w:t>
            </w:r>
          </w:p>
        </w:tc>
      </w:tr>
      <w:tr w:rsidR="005C1224" w:rsidRPr="00C93C12" w14:paraId="60EE18E9" w14:textId="77777777" w:rsidTr="005C79CA">
        <w:tc>
          <w:tcPr>
            <w:tcW w:w="648" w:type="dxa"/>
          </w:tcPr>
          <w:p w14:paraId="5424D8C2" w14:textId="77777777" w:rsidR="005C1224" w:rsidRPr="00C93C12" w:rsidRDefault="005C1224" w:rsidP="005C79CA">
            <w:pPr>
              <w:jc w:val="center"/>
              <w:rPr>
                <w:sz w:val="20"/>
                <w:szCs w:val="20"/>
              </w:rPr>
            </w:pPr>
            <w:r w:rsidRPr="00C93C12">
              <w:rPr>
                <w:sz w:val="20"/>
                <w:szCs w:val="20"/>
              </w:rPr>
              <w:t>32.</w:t>
            </w:r>
          </w:p>
        </w:tc>
        <w:tc>
          <w:tcPr>
            <w:tcW w:w="2795" w:type="dxa"/>
          </w:tcPr>
          <w:p w14:paraId="249C6178" w14:textId="77777777" w:rsidR="005C1224" w:rsidRPr="00C93C12" w:rsidRDefault="005C1224" w:rsidP="005C79CA">
            <w:pPr>
              <w:rPr>
                <w:sz w:val="20"/>
                <w:szCs w:val="20"/>
              </w:rPr>
            </w:pPr>
            <w:r w:rsidRPr="00C93C12">
              <w:rPr>
                <w:sz w:val="20"/>
                <w:szCs w:val="20"/>
              </w:rPr>
              <w:t>с. Никольское</w:t>
            </w:r>
          </w:p>
        </w:tc>
        <w:tc>
          <w:tcPr>
            <w:tcW w:w="1080" w:type="dxa"/>
          </w:tcPr>
          <w:p w14:paraId="1E540E04" w14:textId="77777777" w:rsidR="005C1224" w:rsidRPr="00C93C12" w:rsidRDefault="005C1224" w:rsidP="005C79CA">
            <w:pPr>
              <w:jc w:val="center"/>
              <w:rPr>
                <w:sz w:val="20"/>
                <w:szCs w:val="20"/>
              </w:rPr>
            </w:pPr>
          </w:p>
        </w:tc>
        <w:tc>
          <w:tcPr>
            <w:tcW w:w="952" w:type="dxa"/>
          </w:tcPr>
          <w:p w14:paraId="19AA65A1" w14:textId="77777777" w:rsidR="005C1224" w:rsidRPr="00C93C12" w:rsidRDefault="005C1224" w:rsidP="005C79CA">
            <w:pPr>
              <w:jc w:val="center"/>
              <w:rPr>
                <w:sz w:val="20"/>
                <w:szCs w:val="20"/>
              </w:rPr>
            </w:pPr>
          </w:p>
        </w:tc>
        <w:tc>
          <w:tcPr>
            <w:tcW w:w="1028" w:type="dxa"/>
          </w:tcPr>
          <w:p w14:paraId="3909917A" w14:textId="77777777" w:rsidR="005C1224" w:rsidRPr="00C93C12" w:rsidRDefault="005C1224" w:rsidP="005C79CA">
            <w:pPr>
              <w:jc w:val="center"/>
              <w:rPr>
                <w:sz w:val="20"/>
                <w:szCs w:val="20"/>
              </w:rPr>
            </w:pPr>
          </w:p>
        </w:tc>
        <w:tc>
          <w:tcPr>
            <w:tcW w:w="1027" w:type="dxa"/>
          </w:tcPr>
          <w:p w14:paraId="3F1ED3CE" w14:textId="77777777" w:rsidR="005C1224" w:rsidRPr="00C93C12" w:rsidRDefault="005C1224" w:rsidP="005C79CA">
            <w:pPr>
              <w:jc w:val="center"/>
              <w:rPr>
                <w:sz w:val="20"/>
                <w:szCs w:val="20"/>
              </w:rPr>
            </w:pPr>
          </w:p>
        </w:tc>
        <w:tc>
          <w:tcPr>
            <w:tcW w:w="773" w:type="dxa"/>
          </w:tcPr>
          <w:p w14:paraId="1CB0618D" w14:textId="77777777" w:rsidR="005C1224" w:rsidRPr="00C93C12" w:rsidRDefault="005C1224" w:rsidP="005C79CA">
            <w:pPr>
              <w:jc w:val="center"/>
              <w:rPr>
                <w:sz w:val="20"/>
                <w:szCs w:val="20"/>
              </w:rPr>
            </w:pPr>
            <w:r w:rsidRPr="00C93C12">
              <w:rPr>
                <w:sz w:val="20"/>
                <w:szCs w:val="20"/>
              </w:rPr>
              <w:t>29</w:t>
            </w:r>
          </w:p>
        </w:tc>
        <w:tc>
          <w:tcPr>
            <w:tcW w:w="882" w:type="dxa"/>
          </w:tcPr>
          <w:p w14:paraId="359B1E4A" w14:textId="77777777" w:rsidR="005C1224" w:rsidRPr="00C93C12" w:rsidRDefault="005C1224" w:rsidP="005C79CA">
            <w:pPr>
              <w:jc w:val="center"/>
              <w:rPr>
                <w:sz w:val="20"/>
                <w:szCs w:val="20"/>
              </w:rPr>
            </w:pPr>
          </w:p>
        </w:tc>
        <w:tc>
          <w:tcPr>
            <w:tcW w:w="812" w:type="dxa"/>
          </w:tcPr>
          <w:p w14:paraId="1AE5BBFA" w14:textId="77777777" w:rsidR="005C1224" w:rsidRPr="00C93C12" w:rsidRDefault="005C1224" w:rsidP="005C79CA">
            <w:pPr>
              <w:jc w:val="center"/>
              <w:rPr>
                <w:sz w:val="20"/>
                <w:szCs w:val="20"/>
              </w:rPr>
            </w:pPr>
          </w:p>
        </w:tc>
        <w:tc>
          <w:tcPr>
            <w:tcW w:w="986" w:type="dxa"/>
          </w:tcPr>
          <w:p w14:paraId="7A69170C" w14:textId="77777777" w:rsidR="005C1224" w:rsidRPr="00C93C12" w:rsidRDefault="005C1224" w:rsidP="005C79CA">
            <w:pPr>
              <w:jc w:val="center"/>
              <w:rPr>
                <w:sz w:val="20"/>
                <w:szCs w:val="20"/>
              </w:rPr>
            </w:pPr>
          </w:p>
        </w:tc>
        <w:tc>
          <w:tcPr>
            <w:tcW w:w="1154" w:type="dxa"/>
          </w:tcPr>
          <w:p w14:paraId="2CA60E2A" w14:textId="77777777" w:rsidR="005C1224" w:rsidRPr="00C93C12" w:rsidRDefault="005C1224" w:rsidP="005C79CA">
            <w:pPr>
              <w:jc w:val="center"/>
              <w:rPr>
                <w:sz w:val="20"/>
                <w:szCs w:val="20"/>
              </w:rPr>
            </w:pPr>
          </w:p>
        </w:tc>
        <w:tc>
          <w:tcPr>
            <w:tcW w:w="993" w:type="dxa"/>
          </w:tcPr>
          <w:p w14:paraId="797A1CD3" w14:textId="77777777" w:rsidR="005C1224" w:rsidRPr="00C93C12" w:rsidRDefault="005C1224" w:rsidP="005C79CA">
            <w:pPr>
              <w:jc w:val="center"/>
              <w:rPr>
                <w:sz w:val="20"/>
                <w:szCs w:val="20"/>
              </w:rPr>
            </w:pPr>
          </w:p>
        </w:tc>
        <w:tc>
          <w:tcPr>
            <w:tcW w:w="1134" w:type="dxa"/>
          </w:tcPr>
          <w:p w14:paraId="5CB0B400" w14:textId="77777777" w:rsidR="005C1224" w:rsidRPr="00C93C12" w:rsidRDefault="005C1224" w:rsidP="005C79CA">
            <w:pPr>
              <w:jc w:val="center"/>
              <w:rPr>
                <w:sz w:val="20"/>
                <w:szCs w:val="20"/>
              </w:rPr>
            </w:pPr>
          </w:p>
        </w:tc>
        <w:tc>
          <w:tcPr>
            <w:tcW w:w="1275" w:type="dxa"/>
          </w:tcPr>
          <w:p w14:paraId="01F64CD4" w14:textId="77777777" w:rsidR="005C1224" w:rsidRPr="00C93C12" w:rsidRDefault="005C1224" w:rsidP="005C79CA">
            <w:pPr>
              <w:jc w:val="center"/>
              <w:rPr>
                <w:sz w:val="20"/>
                <w:szCs w:val="20"/>
              </w:rPr>
            </w:pPr>
          </w:p>
        </w:tc>
      </w:tr>
      <w:tr w:rsidR="005C1224" w:rsidRPr="00C93C12" w14:paraId="53E3F10E" w14:textId="77777777" w:rsidTr="005C79CA">
        <w:tc>
          <w:tcPr>
            <w:tcW w:w="648" w:type="dxa"/>
          </w:tcPr>
          <w:p w14:paraId="293E8FD2" w14:textId="77777777" w:rsidR="005C1224" w:rsidRPr="00C93C12" w:rsidRDefault="005C1224" w:rsidP="005C79CA">
            <w:pPr>
              <w:jc w:val="center"/>
              <w:rPr>
                <w:sz w:val="20"/>
                <w:szCs w:val="20"/>
              </w:rPr>
            </w:pPr>
            <w:r w:rsidRPr="00C93C12">
              <w:rPr>
                <w:sz w:val="20"/>
                <w:szCs w:val="20"/>
              </w:rPr>
              <w:t>33.</w:t>
            </w:r>
          </w:p>
        </w:tc>
        <w:tc>
          <w:tcPr>
            <w:tcW w:w="2795" w:type="dxa"/>
          </w:tcPr>
          <w:p w14:paraId="6020285B" w14:textId="77777777" w:rsidR="005C1224" w:rsidRPr="00C93C12" w:rsidRDefault="005C1224" w:rsidP="005C79CA">
            <w:pPr>
              <w:rPr>
                <w:sz w:val="20"/>
                <w:szCs w:val="20"/>
              </w:rPr>
            </w:pPr>
            <w:r w:rsidRPr="00C93C12">
              <w:rPr>
                <w:sz w:val="20"/>
                <w:szCs w:val="20"/>
              </w:rPr>
              <w:t>с. Пазелки</w:t>
            </w:r>
          </w:p>
        </w:tc>
        <w:tc>
          <w:tcPr>
            <w:tcW w:w="1080" w:type="dxa"/>
          </w:tcPr>
          <w:p w14:paraId="4CB90652" w14:textId="77777777" w:rsidR="005C1224" w:rsidRPr="00C93C12" w:rsidRDefault="005C1224" w:rsidP="005C79CA">
            <w:pPr>
              <w:jc w:val="center"/>
              <w:rPr>
                <w:sz w:val="20"/>
                <w:szCs w:val="20"/>
              </w:rPr>
            </w:pPr>
          </w:p>
        </w:tc>
        <w:tc>
          <w:tcPr>
            <w:tcW w:w="952" w:type="dxa"/>
          </w:tcPr>
          <w:p w14:paraId="71345AC4" w14:textId="77777777" w:rsidR="005C1224" w:rsidRPr="00C93C12" w:rsidRDefault="005C1224" w:rsidP="005C79CA">
            <w:pPr>
              <w:jc w:val="center"/>
              <w:rPr>
                <w:sz w:val="20"/>
                <w:szCs w:val="20"/>
              </w:rPr>
            </w:pPr>
          </w:p>
        </w:tc>
        <w:tc>
          <w:tcPr>
            <w:tcW w:w="1028" w:type="dxa"/>
          </w:tcPr>
          <w:p w14:paraId="008B0F63" w14:textId="77777777" w:rsidR="005C1224" w:rsidRPr="00C93C12" w:rsidRDefault="005C1224" w:rsidP="005C79CA">
            <w:pPr>
              <w:jc w:val="center"/>
              <w:rPr>
                <w:sz w:val="20"/>
                <w:szCs w:val="20"/>
              </w:rPr>
            </w:pPr>
            <w:r w:rsidRPr="00C93C12">
              <w:rPr>
                <w:sz w:val="20"/>
                <w:szCs w:val="20"/>
              </w:rPr>
              <w:t>27</w:t>
            </w:r>
          </w:p>
        </w:tc>
        <w:tc>
          <w:tcPr>
            <w:tcW w:w="1027" w:type="dxa"/>
          </w:tcPr>
          <w:p w14:paraId="71D9F7F1" w14:textId="77777777" w:rsidR="005C1224" w:rsidRPr="00C93C12" w:rsidRDefault="005C1224" w:rsidP="005C79CA">
            <w:pPr>
              <w:jc w:val="center"/>
              <w:rPr>
                <w:sz w:val="20"/>
                <w:szCs w:val="20"/>
              </w:rPr>
            </w:pPr>
          </w:p>
        </w:tc>
        <w:tc>
          <w:tcPr>
            <w:tcW w:w="773" w:type="dxa"/>
          </w:tcPr>
          <w:p w14:paraId="5209D47C" w14:textId="77777777" w:rsidR="005C1224" w:rsidRPr="00C93C12" w:rsidRDefault="005C1224" w:rsidP="005C79CA">
            <w:pPr>
              <w:jc w:val="center"/>
              <w:rPr>
                <w:sz w:val="20"/>
                <w:szCs w:val="20"/>
              </w:rPr>
            </w:pPr>
          </w:p>
        </w:tc>
        <w:tc>
          <w:tcPr>
            <w:tcW w:w="882" w:type="dxa"/>
          </w:tcPr>
          <w:p w14:paraId="5E2968B2" w14:textId="77777777" w:rsidR="005C1224" w:rsidRPr="00C93C12" w:rsidRDefault="005C1224" w:rsidP="005C79CA">
            <w:pPr>
              <w:jc w:val="center"/>
              <w:rPr>
                <w:sz w:val="20"/>
                <w:szCs w:val="20"/>
              </w:rPr>
            </w:pPr>
          </w:p>
        </w:tc>
        <w:tc>
          <w:tcPr>
            <w:tcW w:w="812" w:type="dxa"/>
          </w:tcPr>
          <w:p w14:paraId="75A251B9" w14:textId="77777777" w:rsidR="005C1224" w:rsidRPr="00C93C12" w:rsidRDefault="005C1224" w:rsidP="005C79CA">
            <w:pPr>
              <w:jc w:val="center"/>
              <w:rPr>
                <w:sz w:val="20"/>
                <w:szCs w:val="20"/>
              </w:rPr>
            </w:pPr>
          </w:p>
        </w:tc>
        <w:tc>
          <w:tcPr>
            <w:tcW w:w="986" w:type="dxa"/>
          </w:tcPr>
          <w:p w14:paraId="6F2616F9" w14:textId="77777777" w:rsidR="005C1224" w:rsidRPr="00C93C12" w:rsidRDefault="005C1224" w:rsidP="005C79CA">
            <w:pPr>
              <w:jc w:val="center"/>
              <w:rPr>
                <w:sz w:val="20"/>
                <w:szCs w:val="20"/>
              </w:rPr>
            </w:pPr>
          </w:p>
        </w:tc>
        <w:tc>
          <w:tcPr>
            <w:tcW w:w="1154" w:type="dxa"/>
          </w:tcPr>
          <w:p w14:paraId="234C3689" w14:textId="77777777" w:rsidR="005C1224" w:rsidRPr="00C93C12" w:rsidRDefault="005C1224" w:rsidP="005C79CA">
            <w:pPr>
              <w:jc w:val="center"/>
              <w:rPr>
                <w:sz w:val="20"/>
                <w:szCs w:val="20"/>
              </w:rPr>
            </w:pPr>
          </w:p>
        </w:tc>
        <w:tc>
          <w:tcPr>
            <w:tcW w:w="993" w:type="dxa"/>
          </w:tcPr>
          <w:p w14:paraId="3DD4E4C9" w14:textId="77777777" w:rsidR="005C1224" w:rsidRPr="00C93C12" w:rsidRDefault="005C1224" w:rsidP="005C79CA">
            <w:pPr>
              <w:jc w:val="center"/>
              <w:rPr>
                <w:sz w:val="20"/>
                <w:szCs w:val="20"/>
              </w:rPr>
            </w:pPr>
          </w:p>
        </w:tc>
        <w:tc>
          <w:tcPr>
            <w:tcW w:w="1134" w:type="dxa"/>
          </w:tcPr>
          <w:p w14:paraId="2B59C3A5" w14:textId="77777777" w:rsidR="005C1224" w:rsidRPr="00C93C12" w:rsidRDefault="005C1224" w:rsidP="005C79CA">
            <w:pPr>
              <w:jc w:val="center"/>
              <w:rPr>
                <w:sz w:val="20"/>
                <w:szCs w:val="20"/>
              </w:rPr>
            </w:pPr>
          </w:p>
        </w:tc>
        <w:tc>
          <w:tcPr>
            <w:tcW w:w="1275" w:type="dxa"/>
          </w:tcPr>
          <w:p w14:paraId="2DB35581" w14:textId="77777777" w:rsidR="005C1224" w:rsidRPr="00C93C12" w:rsidRDefault="005C1224" w:rsidP="005C79CA">
            <w:pPr>
              <w:jc w:val="center"/>
              <w:rPr>
                <w:sz w:val="20"/>
                <w:szCs w:val="20"/>
              </w:rPr>
            </w:pPr>
          </w:p>
        </w:tc>
      </w:tr>
      <w:tr w:rsidR="005C1224" w:rsidRPr="00C93C12" w14:paraId="58C33284" w14:textId="77777777" w:rsidTr="005C79CA">
        <w:tc>
          <w:tcPr>
            <w:tcW w:w="648" w:type="dxa"/>
          </w:tcPr>
          <w:p w14:paraId="6AA392F4" w14:textId="77777777" w:rsidR="005C1224" w:rsidRPr="00C93C12" w:rsidRDefault="005C1224" w:rsidP="005C79CA">
            <w:pPr>
              <w:jc w:val="center"/>
              <w:rPr>
                <w:sz w:val="20"/>
                <w:szCs w:val="20"/>
              </w:rPr>
            </w:pPr>
            <w:r w:rsidRPr="00C93C12">
              <w:rPr>
                <w:sz w:val="20"/>
                <w:szCs w:val="20"/>
              </w:rPr>
              <w:t>34.</w:t>
            </w:r>
          </w:p>
        </w:tc>
        <w:tc>
          <w:tcPr>
            <w:tcW w:w="2795" w:type="dxa"/>
          </w:tcPr>
          <w:p w14:paraId="204997EC" w14:textId="77777777" w:rsidR="005C1224" w:rsidRPr="00C93C12" w:rsidRDefault="005C1224" w:rsidP="005C79CA">
            <w:pPr>
              <w:rPr>
                <w:sz w:val="20"/>
                <w:szCs w:val="20"/>
              </w:rPr>
            </w:pPr>
            <w:r w:rsidRPr="00C93C12">
              <w:rPr>
                <w:sz w:val="20"/>
                <w:szCs w:val="20"/>
              </w:rPr>
              <w:t>с. Степановка</w:t>
            </w:r>
          </w:p>
        </w:tc>
        <w:tc>
          <w:tcPr>
            <w:tcW w:w="1080" w:type="dxa"/>
          </w:tcPr>
          <w:p w14:paraId="4256072F" w14:textId="77777777" w:rsidR="005C1224" w:rsidRPr="00C93C12" w:rsidRDefault="005C1224" w:rsidP="005C79CA">
            <w:pPr>
              <w:jc w:val="center"/>
              <w:rPr>
                <w:sz w:val="20"/>
                <w:szCs w:val="20"/>
              </w:rPr>
            </w:pPr>
          </w:p>
        </w:tc>
        <w:tc>
          <w:tcPr>
            <w:tcW w:w="952" w:type="dxa"/>
          </w:tcPr>
          <w:p w14:paraId="795E76BB" w14:textId="77777777" w:rsidR="005C1224" w:rsidRPr="00C93C12" w:rsidRDefault="005C1224" w:rsidP="005C79CA">
            <w:pPr>
              <w:jc w:val="center"/>
              <w:rPr>
                <w:sz w:val="20"/>
                <w:szCs w:val="20"/>
              </w:rPr>
            </w:pPr>
          </w:p>
        </w:tc>
        <w:tc>
          <w:tcPr>
            <w:tcW w:w="1028" w:type="dxa"/>
          </w:tcPr>
          <w:p w14:paraId="37FDC9E9" w14:textId="77777777" w:rsidR="005C1224" w:rsidRPr="00C93C12" w:rsidRDefault="005C1224" w:rsidP="005C79CA">
            <w:pPr>
              <w:jc w:val="center"/>
              <w:rPr>
                <w:sz w:val="20"/>
                <w:szCs w:val="20"/>
              </w:rPr>
            </w:pPr>
          </w:p>
        </w:tc>
        <w:tc>
          <w:tcPr>
            <w:tcW w:w="1027" w:type="dxa"/>
          </w:tcPr>
          <w:p w14:paraId="1E37D1BA" w14:textId="77777777" w:rsidR="005C1224" w:rsidRPr="00C93C12" w:rsidRDefault="005C1224" w:rsidP="005C79CA">
            <w:pPr>
              <w:jc w:val="center"/>
              <w:rPr>
                <w:sz w:val="20"/>
                <w:szCs w:val="20"/>
              </w:rPr>
            </w:pPr>
          </w:p>
        </w:tc>
        <w:tc>
          <w:tcPr>
            <w:tcW w:w="773" w:type="dxa"/>
          </w:tcPr>
          <w:p w14:paraId="5E759D7E" w14:textId="77777777" w:rsidR="005C1224" w:rsidRPr="00C93C12" w:rsidRDefault="005C1224" w:rsidP="005C79CA">
            <w:pPr>
              <w:jc w:val="center"/>
              <w:rPr>
                <w:sz w:val="20"/>
                <w:szCs w:val="20"/>
              </w:rPr>
            </w:pPr>
          </w:p>
        </w:tc>
        <w:tc>
          <w:tcPr>
            <w:tcW w:w="882" w:type="dxa"/>
          </w:tcPr>
          <w:p w14:paraId="6127CB34" w14:textId="77777777" w:rsidR="005C1224" w:rsidRPr="00C93C12" w:rsidRDefault="005C1224" w:rsidP="005C79CA">
            <w:pPr>
              <w:jc w:val="center"/>
              <w:rPr>
                <w:sz w:val="20"/>
                <w:szCs w:val="20"/>
              </w:rPr>
            </w:pPr>
          </w:p>
        </w:tc>
        <w:tc>
          <w:tcPr>
            <w:tcW w:w="812" w:type="dxa"/>
          </w:tcPr>
          <w:p w14:paraId="4EAB8153" w14:textId="77777777" w:rsidR="005C1224" w:rsidRPr="00C93C12" w:rsidRDefault="005C1224" w:rsidP="005C79CA">
            <w:pPr>
              <w:jc w:val="center"/>
              <w:rPr>
                <w:sz w:val="20"/>
                <w:szCs w:val="20"/>
              </w:rPr>
            </w:pPr>
          </w:p>
        </w:tc>
        <w:tc>
          <w:tcPr>
            <w:tcW w:w="986" w:type="dxa"/>
          </w:tcPr>
          <w:p w14:paraId="248D3B86" w14:textId="77777777" w:rsidR="005C1224" w:rsidRPr="00C93C12" w:rsidRDefault="005C1224" w:rsidP="005C79CA">
            <w:pPr>
              <w:jc w:val="center"/>
              <w:rPr>
                <w:sz w:val="20"/>
                <w:szCs w:val="20"/>
              </w:rPr>
            </w:pPr>
          </w:p>
        </w:tc>
        <w:tc>
          <w:tcPr>
            <w:tcW w:w="1154" w:type="dxa"/>
          </w:tcPr>
          <w:p w14:paraId="59314C82" w14:textId="77777777" w:rsidR="005C1224" w:rsidRPr="00C93C12" w:rsidRDefault="005C1224" w:rsidP="005C79CA">
            <w:pPr>
              <w:jc w:val="center"/>
              <w:rPr>
                <w:sz w:val="20"/>
                <w:szCs w:val="20"/>
              </w:rPr>
            </w:pPr>
            <w:r w:rsidRPr="00C93C12">
              <w:rPr>
                <w:sz w:val="20"/>
                <w:szCs w:val="20"/>
              </w:rPr>
              <w:t>25</w:t>
            </w:r>
          </w:p>
        </w:tc>
        <w:tc>
          <w:tcPr>
            <w:tcW w:w="993" w:type="dxa"/>
          </w:tcPr>
          <w:p w14:paraId="53510658" w14:textId="77777777" w:rsidR="005C1224" w:rsidRPr="00C93C12" w:rsidRDefault="005C1224" w:rsidP="005C79CA">
            <w:pPr>
              <w:jc w:val="center"/>
              <w:rPr>
                <w:sz w:val="20"/>
                <w:szCs w:val="20"/>
              </w:rPr>
            </w:pPr>
          </w:p>
        </w:tc>
        <w:tc>
          <w:tcPr>
            <w:tcW w:w="1134" w:type="dxa"/>
          </w:tcPr>
          <w:p w14:paraId="666D461E" w14:textId="77777777" w:rsidR="005C1224" w:rsidRPr="00C93C12" w:rsidRDefault="005C1224" w:rsidP="005C79CA">
            <w:pPr>
              <w:jc w:val="center"/>
              <w:rPr>
                <w:sz w:val="20"/>
                <w:szCs w:val="20"/>
              </w:rPr>
            </w:pPr>
          </w:p>
        </w:tc>
        <w:tc>
          <w:tcPr>
            <w:tcW w:w="1275" w:type="dxa"/>
          </w:tcPr>
          <w:p w14:paraId="0927D92C" w14:textId="77777777" w:rsidR="005C1224" w:rsidRPr="00C93C12" w:rsidRDefault="005C1224" w:rsidP="005C79CA">
            <w:pPr>
              <w:jc w:val="center"/>
              <w:rPr>
                <w:sz w:val="20"/>
                <w:szCs w:val="20"/>
              </w:rPr>
            </w:pPr>
          </w:p>
        </w:tc>
      </w:tr>
      <w:tr w:rsidR="005C1224" w:rsidRPr="00C93C12" w14:paraId="4A256414" w14:textId="77777777" w:rsidTr="005C79CA">
        <w:tc>
          <w:tcPr>
            <w:tcW w:w="648" w:type="dxa"/>
          </w:tcPr>
          <w:p w14:paraId="5375E15F" w14:textId="77777777" w:rsidR="005C1224" w:rsidRPr="00C93C12" w:rsidRDefault="005C1224" w:rsidP="005C79CA">
            <w:pPr>
              <w:jc w:val="center"/>
              <w:rPr>
                <w:sz w:val="20"/>
                <w:szCs w:val="20"/>
              </w:rPr>
            </w:pPr>
            <w:r w:rsidRPr="00C93C12">
              <w:rPr>
                <w:sz w:val="20"/>
                <w:szCs w:val="20"/>
              </w:rPr>
              <w:t>35.</w:t>
            </w:r>
          </w:p>
        </w:tc>
        <w:tc>
          <w:tcPr>
            <w:tcW w:w="2795" w:type="dxa"/>
          </w:tcPr>
          <w:p w14:paraId="6C53D72B" w14:textId="77777777" w:rsidR="005C1224" w:rsidRPr="00C93C12" w:rsidRDefault="005C1224" w:rsidP="005C79CA">
            <w:pPr>
              <w:rPr>
                <w:sz w:val="20"/>
                <w:szCs w:val="20"/>
              </w:rPr>
            </w:pPr>
            <w:r w:rsidRPr="00C93C12">
              <w:rPr>
                <w:sz w:val="20"/>
                <w:szCs w:val="20"/>
              </w:rPr>
              <w:t>с. Бакшеевка</w:t>
            </w:r>
          </w:p>
        </w:tc>
        <w:tc>
          <w:tcPr>
            <w:tcW w:w="1080" w:type="dxa"/>
          </w:tcPr>
          <w:p w14:paraId="67728EC5" w14:textId="77777777" w:rsidR="005C1224" w:rsidRPr="00C93C12" w:rsidRDefault="005C1224" w:rsidP="005C79CA">
            <w:pPr>
              <w:jc w:val="center"/>
              <w:rPr>
                <w:sz w:val="20"/>
                <w:szCs w:val="20"/>
              </w:rPr>
            </w:pPr>
          </w:p>
        </w:tc>
        <w:tc>
          <w:tcPr>
            <w:tcW w:w="952" w:type="dxa"/>
          </w:tcPr>
          <w:p w14:paraId="30DC090A" w14:textId="77777777" w:rsidR="005C1224" w:rsidRPr="00C93C12" w:rsidRDefault="005C1224" w:rsidP="005C79CA">
            <w:pPr>
              <w:jc w:val="center"/>
              <w:rPr>
                <w:sz w:val="20"/>
                <w:szCs w:val="20"/>
              </w:rPr>
            </w:pPr>
          </w:p>
        </w:tc>
        <w:tc>
          <w:tcPr>
            <w:tcW w:w="1028" w:type="dxa"/>
          </w:tcPr>
          <w:p w14:paraId="04538693" w14:textId="77777777" w:rsidR="005C1224" w:rsidRPr="00C93C12" w:rsidRDefault="005C1224" w:rsidP="005C79CA">
            <w:pPr>
              <w:jc w:val="center"/>
              <w:rPr>
                <w:sz w:val="20"/>
                <w:szCs w:val="20"/>
              </w:rPr>
            </w:pPr>
          </w:p>
        </w:tc>
        <w:tc>
          <w:tcPr>
            <w:tcW w:w="1027" w:type="dxa"/>
          </w:tcPr>
          <w:p w14:paraId="135E62E3" w14:textId="77777777" w:rsidR="005C1224" w:rsidRPr="00C93C12" w:rsidRDefault="005C1224" w:rsidP="005C79CA">
            <w:pPr>
              <w:jc w:val="center"/>
              <w:rPr>
                <w:sz w:val="20"/>
                <w:szCs w:val="20"/>
              </w:rPr>
            </w:pPr>
          </w:p>
        </w:tc>
        <w:tc>
          <w:tcPr>
            <w:tcW w:w="773" w:type="dxa"/>
          </w:tcPr>
          <w:p w14:paraId="27045BC2" w14:textId="77777777" w:rsidR="005C1224" w:rsidRPr="00C93C12" w:rsidRDefault="005C1224" w:rsidP="005C79CA">
            <w:pPr>
              <w:jc w:val="center"/>
              <w:rPr>
                <w:sz w:val="20"/>
                <w:szCs w:val="20"/>
              </w:rPr>
            </w:pPr>
          </w:p>
        </w:tc>
        <w:tc>
          <w:tcPr>
            <w:tcW w:w="882" w:type="dxa"/>
          </w:tcPr>
          <w:p w14:paraId="6D40EB47" w14:textId="77777777" w:rsidR="005C1224" w:rsidRPr="00C93C12" w:rsidRDefault="005C1224" w:rsidP="005C79CA">
            <w:pPr>
              <w:jc w:val="center"/>
              <w:rPr>
                <w:sz w:val="20"/>
                <w:szCs w:val="20"/>
              </w:rPr>
            </w:pPr>
          </w:p>
        </w:tc>
        <w:tc>
          <w:tcPr>
            <w:tcW w:w="812" w:type="dxa"/>
          </w:tcPr>
          <w:p w14:paraId="6E8EFFC5" w14:textId="77777777" w:rsidR="005C1224" w:rsidRPr="00C93C12" w:rsidRDefault="005C1224" w:rsidP="005C79CA">
            <w:pPr>
              <w:jc w:val="center"/>
              <w:rPr>
                <w:sz w:val="20"/>
                <w:szCs w:val="20"/>
              </w:rPr>
            </w:pPr>
          </w:p>
        </w:tc>
        <w:tc>
          <w:tcPr>
            <w:tcW w:w="986" w:type="dxa"/>
          </w:tcPr>
          <w:p w14:paraId="7EF727DE" w14:textId="77777777" w:rsidR="005C1224" w:rsidRPr="00C93C12" w:rsidRDefault="005C1224" w:rsidP="005C79CA">
            <w:pPr>
              <w:jc w:val="center"/>
              <w:rPr>
                <w:sz w:val="20"/>
                <w:szCs w:val="20"/>
              </w:rPr>
            </w:pPr>
          </w:p>
        </w:tc>
        <w:tc>
          <w:tcPr>
            <w:tcW w:w="1154" w:type="dxa"/>
          </w:tcPr>
          <w:p w14:paraId="6AC160DD" w14:textId="77777777" w:rsidR="005C1224" w:rsidRPr="00C93C12" w:rsidRDefault="005C1224" w:rsidP="005C79CA">
            <w:pPr>
              <w:jc w:val="center"/>
              <w:rPr>
                <w:sz w:val="20"/>
                <w:szCs w:val="20"/>
              </w:rPr>
            </w:pPr>
          </w:p>
        </w:tc>
        <w:tc>
          <w:tcPr>
            <w:tcW w:w="993" w:type="dxa"/>
          </w:tcPr>
          <w:p w14:paraId="17ADE9CF" w14:textId="77777777" w:rsidR="005C1224" w:rsidRPr="00C93C12" w:rsidRDefault="005C1224" w:rsidP="005C79CA">
            <w:pPr>
              <w:jc w:val="center"/>
              <w:rPr>
                <w:sz w:val="20"/>
                <w:szCs w:val="20"/>
              </w:rPr>
            </w:pPr>
            <w:r w:rsidRPr="00C93C12">
              <w:rPr>
                <w:sz w:val="20"/>
                <w:szCs w:val="20"/>
              </w:rPr>
              <w:t>9</w:t>
            </w:r>
          </w:p>
        </w:tc>
        <w:tc>
          <w:tcPr>
            <w:tcW w:w="1134" w:type="dxa"/>
          </w:tcPr>
          <w:p w14:paraId="05EF76C8" w14:textId="77777777" w:rsidR="005C1224" w:rsidRPr="00C93C12" w:rsidRDefault="005C1224" w:rsidP="005C79CA">
            <w:pPr>
              <w:jc w:val="center"/>
              <w:rPr>
                <w:sz w:val="20"/>
                <w:szCs w:val="20"/>
              </w:rPr>
            </w:pPr>
          </w:p>
        </w:tc>
        <w:tc>
          <w:tcPr>
            <w:tcW w:w="1275" w:type="dxa"/>
          </w:tcPr>
          <w:p w14:paraId="4EAC7C32" w14:textId="77777777" w:rsidR="005C1224" w:rsidRPr="00C93C12" w:rsidRDefault="005C1224" w:rsidP="005C79CA">
            <w:pPr>
              <w:jc w:val="center"/>
              <w:rPr>
                <w:sz w:val="20"/>
                <w:szCs w:val="20"/>
              </w:rPr>
            </w:pPr>
          </w:p>
        </w:tc>
      </w:tr>
      <w:tr w:rsidR="005C1224" w:rsidRPr="00C93C12" w14:paraId="1D21F50F" w14:textId="77777777" w:rsidTr="005C79CA">
        <w:tc>
          <w:tcPr>
            <w:tcW w:w="648" w:type="dxa"/>
          </w:tcPr>
          <w:p w14:paraId="177D2BE9" w14:textId="77777777" w:rsidR="005C1224" w:rsidRPr="00C93C12" w:rsidRDefault="005C1224" w:rsidP="005C79CA">
            <w:pPr>
              <w:jc w:val="center"/>
              <w:rPr>
                <w:sz w:val="20"/>
                <w:szCs w:val="20"/>
              </w:rPr>
            </w:pPr>
            <w:r w:rsidRPr="00C93C12">
              <w:rPr>
                <w:sz w:val="20"/>
                <w:szCs w:val="20"/>
              </w:rPr>
              <w:t>36.</w:t>
            </w:r>
          </w:p>
        </w:tc>
        <w:tc>
          <w:tcPr>
            <w:tcW w:w="2795" w:type="dxa"/>
          </w:tcPr>
          <w:p w14:paraId="380A388D" w14:textId="77777777" w:rsidR="005C1224" w:rsidRPr="00C93C12" w:rsidRDefault="005C1224" w:rsidP="005C79CA">
            <w:pPr>
              <w:rPr>
                <w:sz w:val="20"/>
                <w:szCs w:val="20"/>
              </w:rPr>
            </w:pPr>
            <w:r w:rsidRPr="00C93C12">
              <w:rPr>
                <w:sz w:val="20"/>
                <w:szCs w:val="20"/>
              </w:rPr>
              <w:t>с. Трофимовка</w:t>
            </w:r>
          </w:p>
        </w:tc>
        <w:tc>
          <w:tcPr>
            <w:tcW w:w="1080" w:type="dxa"/>
          </w:tcPr>
          <w:p w14:paraId="7B2847D2" w14:textId="77777777" w:rsidR="005C1224" w:rsidRPr="00C93C12" w:rsidRDefault="005C1224" w:rsidP="005C79CA">
            <w:pPr>
              <w:jc w:val="center"/>
              <w:rPr>
                <w:sz w:val="20"/>
                <w:szCs w:val="20"/>
              </w:rPr>
            </w:pPr>
          </w:p>
        </w:tc>
        <w:tc>
          <w:tcPr>
            <w:tcW w:w="952" w:type="dxa"/>
          </w:tcPr>
          <w:p w14:paraId="535831E2" w14:textId="77777777" w:rsidR="005C1224" w:rsidRPr="00C93C12" w:rsidRDefault="005C1224" w:rsidP="005C79CA">
            <w:pPr>
              <w:jc w:val="center"/>
              <w:rPr>
                <w:sz w:val="20"/>
                <w:szCs w:val="20"/>
              </w:rPr>
            </w:pPr>
          </w:p>
        </w:tc>
        <w:tc>
          <w:tcPr>
            <w:tcW w:w="1028" w:type="dxa"/>
          </w:tcPr>
          <w:p w14:paraId="797E88D5" w14:textId="77777777" w:rsidR="005C1224" w:rsidRPr="00C93C12" w:rsidRDefault="005C1224" w:rsidP="005C79CA">
            <w:pPr>
              <w:jc w:val="center"/>
              <w:rPr>
                <w:sz w:val="20"/>
                <w:szCs w:val="20"/>
              </w:rPr>
            </w:pPr>
          </w:p>
        </w:tc>
        <w:tc>
          <w:tcPr>
            <w:tcW w:w="1027" w:type="dxa"/>
          </w:tcPr>
          <w:p w14:paraId="06545C80" w14:textId="77777777" w:rsidR="005C1224" w:rsidRPr="00C93C12" w:rsidRDefault="005C1224" w:rsidP="005C79CA">
            <w:pPr>
              <w:jc w:val="center"/>
              <w:rPr>
                <w:sz w:val="20"/>
                <w:szCs w:val="20"/>
              </w:rPr>
            </w:pPr>
          </w:p>
        </w:tc>
        <w:tc>
          <w:tcPr>
            <w:tcW w:w="773" w:type="dxa"/>
          </w:tcPr>
          <w:p w14:paraId="6D6D5D8F" w14:textId="77777777" w:rsidR="005C1224" w:rsidRPr="00C93C12" w:rsidRDefault="005C1224" w:rsidP="005C79CA">
            <w:pPr>
              <w:jc w:val="center"/>
              <w:rPr>
                <w:sz w:val="20"/>
                <w:szCs w:val="20"/>
              </w:rPr>
            </w:pPr>
          </w:p>
        </w:tc>
        <w:tc>
          <w:tcPr>
            <w:tcW w:w="882" w:type="dxa"/>
          </w:tcPr>
          <w:p w14:paraId="17AB2698" w14:textId="77777777" w:rsidR="005C1224" w:rsidRPr="00C93C12" w:rsidRDefault="005C1224" w:rsidP="005C79CA">
            <w:pPr>
              <w:jc w:val="center"/>
              <w:rPr>
                <w:sz w:val="20"/>
                <w:szCs w:val="20"/>
              </w:rPr>
            </w:pPr>
          </w:p>
        </w:tc>
        <w:tc>
          <w:tcPr>
            <w:tcW w:w="812" w:type="dxa"/>
          </w:tcPr>
          <w:p w14:paraId="1BF46193" w14:textId="77777777" w:rsidR="005C1224" w:rsidRPr="00C93C12" w:rsidRDefault="005C1224" w:rsidP="005C79CA">
            <w:pPr>
              <w:jc w:val="center"/>
              <w:rPr>
                <w:sz w:val="20"/>
                <w:szCs w:val="20"/>
              </w:rPr>
            </w:pPr>
          </w:p>
        </w:tc>
        <w:tc>
          <w:tcPr>
            <w:tcW w:w="986" w:type="dxa"/>
          </w:tcPr>
          <w:p w14:paraId="094FFB67" w14:textId="77777777" w:rsidR="005C1224" w:rsidRPr="00C93C12" w:rsidRDefault="005C1224" w:rsidP="005C79CA">
            <w:pPr>
              <w:jc w:val="center"/>
              <w:rPr>
                <w:sz w:val="20"/>
                <w:szCs w:val="20"/>
              </w:rPr>
            </w:pPr>
          </w:p>
        </w:tc>
        <w:tc>
          <w:tcPr>
            <w:tcW w:w="1154" w:type="dxa"/>
          </w:tcPr>
          <w:p w14:paraId="5C6C5E55" w14:textId="77777777" w:rsidR="005C1224" w:rsidRPr="00C93C12" w:rsidRDefault="005C1224" w:rsidP="005C79CA">
            <w:pPr>
              <w:jc w:val="center"/>
              <w:rPr>
                <w:sz w:val="20"/>
                <w:szCs w:val="20"/>
              </w:rPr>
            </w:pPr>
          </w:p>
        </w:tc>
        <w:tc>
          <w:tcPr>
            <w:tcW w:w="993" w:type="dxa"/>
          </w:tcPr>
          <w:p w14:paraId="446BBA65" w14:textId="77777777" w:rsidR="005C1224" w:rsidRPr="00C93C12" w:rsidRDefault="005C1224" w:rsidP="005C79CA">
            <w:pPr>
              <w:jc w:val="center"/>
              <w:rPr>
                <w:sz w:val="20"/>
                <w:szCs w:val="20"/>
              </w:rPr>
            </w:pPr>
            <w:r w:rsidRPr="00C93C12">
              <w:rPr>
                <w:sz w:val="20"/>
                <w:szCs w:val="20"/>
              </w:rPr>
              <w:t>16</w:t>
            </w:r>
          </w:p>
        </w:tc>
        <w:tc>
          <w:tcPr>
            <w:tcW w:w="1134" w:type="dxa"/>
          </w:tcPr>
          <w:p w14:paraId="73DA9486" w14:textId="77777777" w:rsidR="005C1224" w:rsidRPr="00C93C12" w:rsidRDefault="005C1224" w:rsidP="005C79CA">
            <w:pPr>
              <w:jc w:val="center"/>
              <w:rPr>
                <w:sz w:val="20"/>
                <w:szCs w:val="20"/>
              </w:rPr>
            </w:pPr>
          </w:p>
        </w:tc>
        <w:tc>
          <w:tcPr>
            <w:tcW w:w="1275" w:type="dxa"/>
          </w:tcPr>
          <w:p w14:paraId="2380BEBC" w14:textId="77777777" w:rsidR="005C1224" w:rsidRPr="00C93C12" w:rsidRDefault="005C1224" w:rsidP="005C79CA">
            <w:pPr>
              <w:jc w:val="center"/>
              <w:rPr>
                <w:sz w:val="20"/>
                <w:szCs w:val="20"/>
              </w:rPr>
            </w:pPr>
          </w:p>
        </w:tc>
      </w:tr>
      <w:tr w:rsidR="005C1224" w:rsidRPr="00C93C12" w14:paraId="41EA9724" w14:textId="77777777" w:rsidTr="005C79CA">
        <w:tc>
          <w:tcPr>
            <w:tcW w:w="648" w:type="dxa"/>
          </w:tcPr>
          <w:p w14:paraId="3AC31438" w14:textId="77777777" w:rsidR="005C1224" w:rsidRPr="00C93C12" w:rsidRDefault="005C1224" w:rsidP="005C79CA">
            <w:pPr>
              <w:jc w:val="center"/>
              <w:rPr>
                <w:sz w:val="20"/>
                <w:szCs w:val="20"/>
              </w:rPr>
            </w:pPr>
            <w:r w:rsidRPr="00C93C12">
              <w:rPr>
                <w:sz w:val="20"/>
                <w:szCs w:val="20"/>
              </w:rPr>
              <w:t>37.</w:t>
            </w:r>
          </w:p>
        </w:tc>
        <w:tc>
          <w:tcPr>
            <w:tcW w:w="2795" w:type="dxa"/>
          </w:tcPr>
          <w:p w14:paraId="68EB8507" w14:textId="77777777" w:rsidR="005C1224" w:rsidRPr="00C93C12" w:rsidRDefault="005C1224" w:rsidP="005C79CA">
            <w:pPr>
              <w:rPr>
                <w:sz w:val="20"/>
                <w:szCs w:val="20"/>
              </w:rPr>
            </w:pPr>
            <w:r w:rsidRPr="00C93C12">
              <w:rPr>
                <w:sz w:val="20"/>
                <w:szCs w:val="20"/>
              </w:rPr>
              <w:t>с. Чемодановка</w:t>
            </w:r>
          </w:p>
        </w:tc>
        <w:tc>
          <w:tcPr>
            <w:tcW w:w="1080" w:type="dxa"/>
          </w:tcPr>
          <w:p w14:paraId="2E5B51D5" w14:textId="77777777" w:rsidR="005C1224" w:rsidRPr="00C93C12" w:rsidRDefault="005C1224" w:rsidP="005C79CA">
            <w:pPr>
              <w:jc w:val="center"/>
              <w:rPr>
                <w:sz w:val="20"/>
                <w:szCs w:val="20"/>
              </w:rPr>
            </w:pPr>
          </w:p>
        </w:tc>
        <w:tc>
          <w:tcPr>
            <w:tcW w:w="952" w:type="dxa"/>
          </w:tcPr>
          <w:p w14:paraId="005F2EA0" w14:textId="77777777" w:rsidR="005C1224" w:rsidRPr="00C93C12" w:rsidRDefault="005C1224" w:rsidP="005C79CA">
            <w:pPr>
              <w:jc w:val="center"/>
              <w:rPr>
                <w:sz w:val="20"/>
                <w:szCs w:val="20"/>
              </w:rPr>
            </w:pPr>
            <w:r w:rsidRPr="00C93C12">
              <w:rPr>
                <w:sz w:val="20"/>
                <w:szCs w:val="20"/>
              </w:rPr>
              <w:t>27</w:t>
            </w:r>
          </w:p>
        </w:tc>
        <w:tc>
          <w:tcPr>
            <w:tcW w:w="1028" w:type="dxa"/>
          </w:tcPr>
          <w:p w14:paraId="5E8C6639" w14:textId="77777777" w:rsidR="005C1224" w:rsidRPr="00C93C12" w:rsidRDefault="005C1224" w:rsidP="005C79CA">
            <w:pPr>
              <w:jc w:val="center"/>
              <w:rPr>
                <w:sz w:val="20"/>
                <w:szCs w:val="20"/>
              </w:rPr>
            </w:pPr>
          </w:p>
        </w:tc>
        <w:tc>
          <w:tcPr>
            <w:tcW w:w="1027" w:type="dxa"/>
          </w:tcPr>
          <w:p w14:paraId="4B3A7818" w14:textId="77777777" w:rsidR="005C1224" w:rsidRPr="00C93C12" w:rsidRDefault="005C1224" w:rsidP="005C79CA">
            <w:pPr>
              <w:jc w:val="center"/>
              <w:rPr>
                <w:sz w:val="20"/>
                <w:szCs w:val="20"/>
              </w:rPr>
            </w:pPr>
          </w:p>
        </w:tc>
        <w:tc>
          <w:tcPr>
            <w:tcW w:w="773" w:type="dxa"/>
          </w:tcPr>
          <w:p w14:paraId="1D1DFB5A" w14:textId="77777777" w:rsidR="005C1224" w:rsidRPr="00C93C12" w:rsidRDefault="005C1224" w:rsidP="005C79CA">
            <w:pPr>
              <w:jc w:val="center"/>
              <w:rPr>
                <w:sz w:val="20"/>
                <w:szCs w:val="20"/>
              </w:rPr>
            </w:pPr>
          </w:p>
        </w:tc>
        <w:tc>
          <w:tcPr>
            <w:tcW w:w="882" w:type="dxa"/>
          </w:tcPr>
          <w:p w14:paraId="22405BE0" w14:textId="77777777" w:rsidR="005C1224" w:rsidRPr="00C93C12" w:rsidRDefault="005C1224" w:rsidP="005C79CA">
            <w:pPr>
              <w:jc w:val="center"/>
              <w:rPr>
                <w:sz w:val="20"/>
                <w:szCs w:val="20"/>
              </w:rPr>
            </w:pPr>
          </w:p>
        </w:tc>
        <w:tc>
          <w:tcPr>
            <w:tcW w:w="812" w:type="dxa"/>
          </w:tcPr>
          <w:p w14:paraId="1A117259" w14:textId="77777777" w:rsidR="005C1224" w:rsidRPr="00C93C12" w:rsidRDefault="005C1224" w:rsidP="005C79CA">
            <w:pPr>
              <w:jc w:val="center"/>
              <w:rPr>
                <w:sz w:val="20"/>
                <w:szCs w:val="20"/>
              </w:rPr>
            </w:pPr>
          </w:p>
        </w:tc>
        <w:tc>
          <w:tcPr>
            <w:tcW w:w="986" w:type="dxa"/>
          </w:tcPr>
          <w:p w14:paraId="2A5C8F3C" w14:textId="77777777" w:rsidR="005C1224" w:rsidRPr="00C93C12" w:rsidRDefault="005C1224" w:rsidP="005C79CA">
            <w:pPr>
              <w:jc w:val="center"/>
              <w:rPr>
                <w:sz w:val="20"/>
                <w:szCs w:val="20"/>
              </w:rPr>
            </w:pPr>
          </w:p>
        </w:tc>
        <w:tc>
          <w:tcPr>
            <w:tcW w:w="1154" w:type="dxa"/>
          </w:tcPr>
          <w:p w14:paraId="3BEFAE8A" w14:textId="77777777" w:rsidR="005C1224" w:rsidRPr="00C93C12" w:rsidRDefault="005C1224" w:rsidP="005C79CA">
            <w:pPr>
              <w:jc w:val="center"/>
              <w:rPr>
                <w:sz w:val="20"/>
                <w:szCs w:val="20"/>
              </w:rPr>
            </w:pPr>
          </w:p>
        </w:tc>
        <w:tc>
          <w:tcPr>
            <w:tcW w:w="993" w:type="dxa"/>
          </w:tcPr>
          <w:p w14:paraId="7507B162" w14:textId="77777777" w:rsidR="005C1224" w:rsidRPr="00C93C12" w:rsidRDefault="005C1224" w:rsidP="005C79CA">
            <w:pPr>
              <w:jc w:val="center"/>
              <w:rPr>
                <w:sz w:val="20"/>
                <w:szCs w:val="20"/>
              </w:rPr>
            </w:pPr>
          </w:p>
        </w:tc>
        <w:tc>
          <w:tcPr>
            <w:tcW w:w="1134" w:type="dxa"/>
          </w:tcPr>
          <w:p w14:paraId="432CE0DB" w14:textId="77777777" w:rsidR="005C1224" w:rsidRPr="00C93C12" w:rsidRDefault="005C1224" w:rsidP="005C79CA">
            <w:pPr>
              <w:jc w:val="center"/>
              <w:rPr>
                <w:sz w:val="20"/>
                <w:szCs w:val="20"/>
              </w:rPr>
            </w:pPr>
            <w:r w:rsidRPr="00C93C12">
              <w:rPr>
                <w:sz w:val="20"/>
                <w:szCs w:val="20"/>
              </w:rPr>
              <w:t>6</w:t>
            </w:r>
          </w:p>
        </w:tc>
        <w:tc>
          <w:tcPr>
            <w:tcW w:w="1275" w:type="dxa"/>
          </w:tcPr>
          <w:p w14:paraId="2BBB0CE6" w14:textId="77777777" w:rsidR="005C1224" w:rsidRPr="00C93C12" w:rsidRDefault="005C1224" w:rsidP="005C79CA">
            <w:pPr>
              <w:jc w:val="center"/>
              <w:rPr>
                <w:sz w:val="20"/>
                <w:szCs w:val="20"/>
              </w:rPr>
            </w:pPr>
          </w:p>
        </w:tc>
      </w:tr>
      <w:tr w:rsidR="005C1224" w:rsidRPr="00C93C12" w14:paraId="5515086C" w14:textId="77777777" w:rsidTr="005C79CA">
        <w:tc>
          <w:tcPr>
            <w:tcW w:w="648" w:type="dxa"/>
          </w:tcPr>
          <w:p w14:paraId="5FB513C5" w14:textId="77777777" w:rsidR="005C1224" w:rsidRPr="00C93C12" w:rsidRDefault="005C1224" w:rsidP="005C79CA">
            <w:pPr>
              <w:jc w:val="center"/>
              <w:rPr>
                <w:sz w:val="20"/>
                <w:szCs w:val="20"/>
              </w:rPr>
            </w:pPr>
            <w:r w:rsidRPr="00C93C12">
              <w:rPr>
                <w:sz w:val="20"/>
                <w:szCs w:val="20"/>
              </w:rPr>
              <w:t>38.</w:t>
            </w:r>
          </w:p>
        </w:tc>
        <w:tc>
          <w:tcPr>
            <w:tcW w:w="2795" w:type="dxa"/>
          </w:tcPr>
          <w:p w14:paraId="40C468A6" w14:textId="77777777" w:rsidR="005C1224" w:rsidRPr="00C93C12" w:rsidRDefault="005C1224" w:rsidP="005C79CA">
            <w:pPr>
              <w:rPr>
                <w:sz w:val="20"/>
                <w:szCs w:val="20"/>
              </w:rPr>
            </w:pPr>
            <w:r w:rsidRPr="00C93C12">
              <w:rPr>
                <w:sz w:val="20"/>
                <w:szCs w:val="20"/>
              </w:rPr>
              <w:t>с. Степное Смагино</w:t>
            </w:r>
          </w:p>
        </w:tc>
        <w:tc>
          <w:tcPr>
            <w:tcW w:w="1080" w:type="dxa"/>
          </w:tcPr>
          <w:p w14:paraId="49EF7A5A" w14:textId="77777777" w:rsidR="005C1224" w:rsidRPr="00C93C12" w:rsidRDefault="005C1224" w:rsidP="005C79CA">
            <w:pPr>
              <w:jc w:val="center"/>
              <w:rPr>
                <w:sz w:val="20"/>
                <w:szCs w:val="20"/>
              </w:rPr>
            </w:pPr>
            <w:r w:rsidRPr="00C93C12">
              <w:rPr>
                <w:sz w:val="20"/>
                <w:szCs w:val="20"/>
              </w:rPr>
              <w:t>30</w:t>
            </w:r>
          </w:p>
        </w:tc>
        <w:tc>
          <w:tcPr>
            <w:tcW w:w="952" w:type="dxa"/>
          </w:tcPr>
          <w:p w14:paraId="0335A491" w14:textId="77777777" w:rsidR="005C1224" w:rsidRPr="00C93C12" w:rsidRDefault="005C1224" w:rsidP="005C79CA">
            <w:pPr>
              <w:jc w:val="center"/>
              <w:rPr>
                <w:sz w:val="20"/>
                <w:szCs w:val="20"/>
              </w:rPr>
            </w:pPr>
          </w:p>
        </w:tc>
        <w:tc>
          <w:tcPr>
            <w:tcW w:w="1028" w:type="dxa"/>
          </w:tcPr>
          <w:p w14:paraId="3BF7084C" w14:textId="77777777" w:rsidR="005C1224" w:rsidRPr="00C93C12" w:rsidRDefault="005C1224" w:rsidP="005C79CA">
            <w:pPr>
              <w:jc w:val="center"/>
              <w:rPr>
                <w:sz w:val="20"/>
                <w:szCs w:val="20"/>
              </w:rPr>
            </w:pPr>
          </w:p>
        </w:tc>
        <w:tc>
          <w:tcPr>
            <w:tcW w:w="1027" w:type="dxa"/>
          </w:tcPr>
          <w:p w14:paraId="0F06193E" w14:textId="77777777" w:rsidR="005C1224" w:rsidRPr="00C93C12" w:rsidRDefault="005C1224" w:rsidP="005C79CA">
            <w:pPr>
              <w:jc w:val="center"/>
              <w:rPr>
                <w:sz w:val="20"/>
                <w:szCs w:val="20"/>
              </w:rPr>
            </w:pPr>
          </w:p>
        </w:tc>
        <w:tc>
          <w:tcPr>
            <w:tcW w:w="773" w:type="dxa"/>
          </w:tcPr>
          <w:p w14:paraId="78030A87" w14:textId="77777777" w:rsidR="005C1224" w:rsidRPr="00C93C12" w:rsidRDefault="005C1224" w:rsidP="005C79CA">
            <w:pPr>
              <w:jc w:val="center"/>
              <w:rPr>
                <w:sz w:val="20"/>
                <w:szCs w:val="20"/>
              </w:rPr>
            </w:pPr>
          </w:p>
        </w:tc>
        <w:tc>
          <w:tcPr>
            <w:tcW w:w="882" w:type="dxa"/>
          </w:tcPr>
          <w:p w14:paraId="27B7E74A" w14:textId="77777777" w:rsidR="005C1224" w:rsidRPr="00C93C12" w:rsidRDefault="005C1224" w:rsidP="005C79CA">
            <w:pPr>
              <w:jc w:val="center"/>
              <w:rPr>
                <w:sz w:val="20"/>
                <w:szCs w:val="20"/>
              </w:rPr>
            </w:pPr>
          </w:p>
        </w:tc>
        <w:tc>
          <w:tcPr>
            <w:tcW w:w="812" w:type="dxa"/>
          </w:tcPr>
          <w:p w14:paraId="5530BA4E" w14:textId="77777777" w:rsidR="005C1224" w:rsidRPr="00C93C12" w:rsidRDefault="005C1224" w:rsidP="005C79CA">
            <w:pPr>
              <w:jc w:val="center"/>
              <w:rPr>
                <w:sz w:val="20"/>
                <w:szCs w:val="20"/>
              </w:rPr>
            </w:pPr>
          </w:p>
        </w:tc>
        <w:tc>
          <w:tcPr>
            <w:tcW w:w="986" w:type="dxa"/>
          </w:tcPr>
          <w:p w14:paraId="4968138F" w14:textId="77777777" w:rsidR="005C1224" w:rsidRPr="00C93C12" w:rsidRDefault="005C1224" w:rsidP="005C79CA">
            <w:pPr>
              <w:jc w:val="center"/>
              <w:rPr>
                <w:sz w:val="20"/>
                <w:szCs w:val="20"/>
              </w:rPr>
            </w:pPr>
          </w:p>
        </w:tc>
        <w:tc>
          <w:tcPr>
            <w:tcW w:w="1154" w:type="dxa"/>
          </w:tcPr>
          <w:p w14:paraId="38C32AE5" w14:textId="77777777" w:rsidR="005C1224" w:rsidRPr="00C93C12" w:rsidRDefault="005C1224" w:rsidP="005C79CA">
            <w:pPr>
              <w:jc w:val="center"/>
              <w:rPr>
                <w:sz w:val="20"/>
                <w:szCs w:val="20"/>
              </w:rPr>
            </w:pPr>
          </w:p>
        </w:tc>
        <w:tc>
          <w:tcPr>
            <w:tcW w:w="993" w:type="dxa"/>
          </w:tcPr>
          <w:p w14:paraId="325153C8" w14:textId="77777777" w:rsidR="005C1224" w:rsidRPr="00C93C12" w:rsidRDefault="005C1224" w:rsidP="005C79CA">
            <w:pPr>
              <w:jc w:val="center"/>
              <w:rPr>
                <w:sz w:val="20"/>
                <w:szCs w:val="20"/>
              </w:rPr>
            </w:pPr>
          </w:p>
        </w:tc>
        <w:tc>
          <w:tcPr>
            <w:tcW w:w="1134" w:type="dxa"/>
          </w:tcPr>
          <w:p w14:paraId="7507E928" w14:textId="77777777" w:rsidR="005C1224" w:rsidRPr="00C93C12" w:rsidRDefault="005C1224" w:rsidP="005C79CA">
            <w:pPr>
              <w:jc w:val="center"/>
              <w:rPr>
                <w:sz w:val="20"/>
                <w:szCs w:val="20"/>
              </w:rPr>
            </w:pPr>
          </w:p>
        </w:tc>
        <w:tc>
          <w:tcPr>
            <w:tcW w:w="1275" w:type="dxa"/>
          </w:tcPr>
          <w:p w14:paraId="4B88AB00" w14:textId="77777777" w:rsidR="005C1224" w:rsidRPr="00C93C12" w:rsidRDefault="005C1224" w:rsidP="005C79CA">
            <w:pPr>
              <w:jc w:val="center"/>
              <w:rPr>
                <w:sz w:val="20"/>
                <w:szCs w:val="20"/>
              </w:rPr>
            </w:pPr>
          </w:p>
        </w:tc>
      </w:tr>
    </w:tbl>
    <w:p w14:paraId="22F106E1" w14:textId="77777777" w:rsidR="005C1224" w:rsidRPr="00C93C12" w:rsidRDefault="005C1224" w:rsidP="005C1224">
      <w:pPr>
        <w:jc w:val="center"/>
        <w:rPr>
          <w:sz w:val="20"/>
          <w:szCs w:val="20"/>
        </w:rPr>
      </w:pPr>
    </w:p>
    <w:p w14:paraId="13A1B1F2" w14:textId="77777777" w:rsidR="005C1224" w:rsidRPr="00C93C12" w:rsidRDefault="005C1224" w:rsidP="005C1224">
      <w:pPr>
        <w:jc w:val="center"/>
        <w:rPr>
          <w:sz w:val="20"/>
          <w:szCs w:val="20"/>
        </w:rPr>
      </w:pPr>
    </w:p>
    <w:p w14:paraId="4E9B6103" w14:textId="77777777" w:rsidR="005C1224" w:rsidRDefault="005C1224" w:rsidP="005C1224">
      <w:pPr>
        <w:jc w:val="center"/>
        <w:rPr>
          <w:sz w:val="28"/>
          <w:szCs w:val="28"/>
        </w:rPr>
      </w:pPr>
    </w:p>
    <w:p w14:paraId="39E59E89" w14:textId="77777777" w:rsidR="005C1224" w:rsidRDefault="005C1224" w:rsidP="005C1224">
      <w:pPr>
        <w:jc w:val="center"/>
        <w:rPr>
          <w:sz w:val="28"/>
          <w:szCs w:val="28"/>
        </w:rPr>
        <w:sectPr w:rsidR="005C1224" w:rsidSect="00BD390C">
          <w:pgSz w:w="16834" w:h="11909" w:orient="landscape"/>
          <w:pgMar w:top="1418" w:right="720" w:bottom="851" w:left="567" w:header="720" w:footer="720" w:gutter="0"/>
          <w:cols w:space="720"/>
          <w:noEndnote/>
          <w:docGrid w:linePitch="272"/>
        </w:sectPr>
      </w:pPr>
    </w:p>
    <w:p w14:paraId="38FFBD92" w14:textId="77777777" w:rsidR="005C1224" w:rsidRPr="00C93C12" w:rsidRDefault="005C1224" w:rsidP="005C1224">
      <w:pPr>
        <w:tabs>
          <w:tab w:val="left" w:pos="851"/>
          <w:tab w:val="left" w:pos="7200"/>
          <w:tab w:val="left" w:pos="7406"/>
          <w:tab w:val="right" w:pos="9637"/>
        </w:tabs>
        <w:rPr>
          <w:color w:val="000000"/>
          <w:sz w:val="20"/>
          <w:szCs w:val="20"/>
        </w:rPr>
      </w:pPr>
      <w:r w:rsidRPr="00C93C12">
        <w:rPr>
          <w:bCs/>
          <w:color w:val="000000"/>
          <w:sz w:val="20"/>
          <w:szCs w:val="20"/>
        </w:rPr>
        <w:lastRenderedPageBreak/>
        <w:t xml:space="preserve">                                                                                                                                                    Приложение № 4</w:t>
      </w:r>
    </w:p>
    <w:p w14:paraId="46184EAC" w14:textId="77777777" w:rsidR="005C1224" w:rsidRPr="00C93C12" w:rsidRDefault="005C1224" w:rsidP="005C1224">
      <w:pPr>
        <w:tabs>
          <w:tab w:val="left" w:pos="851"/>
          <w:tab w:val="left" w:pos="6425"/>
          <w:tab w:val="right" w:pos="9637"/>
        </w:tabs>
        <w:jc w:val="right"/>
        <w:rPr>
          <w:bCs/>
          <w:color w:val="000000"/>
          <w:sz w:val="20"/>
          <w:szCs w:val="20"/>
        </w:rPr>
      </w:pPr>
      <w:r w:rsidRPr="00C93C12">
        <w:rPr>
          <w:bCs/>
          <w:color w:val="000000"/>
          <w:sz w:val="20"/>
          <w:szCs w:val="20"/>
        </w:rPr>
        <w:tab/>
      </w:r>
      <w:r w:rsidRPr="00C93C12">
        <w:rPr>
          <w:bCs/>
          <w:color w:val="000000"/>
          <w:sz w:val="20"/>
          <w:szCs w:val="20"/>
        </w:rPr>
        <w:tab/>
        <w:t xml:space="preserve">     к </w:t>
      </w:r>
      <w:r w:rsidRPr="00C93C12">
        <w:rPr>
          <w:color w:val="000000"/>
          <w:sz w:val="20"/>
          <w:szCs w:val="20"/>
        </w:rPr>
        <w:t xml:space="preserve"> постановлению </w:t>
      </w:r>
      <w:r w:rsidRPr="00C93C12">
        <w:rPr>
          <w:bCs/>
          <w:color w:val="000000"/>
          <w:sz w:val="20"/>
          <w:szCs w:val="20"/>
        </w:rPr>
        <w:t xml:space="preserve"> администрации                                    Бессоновского района Пензенской </w:t>
      </w:r>
    </w:p>
    <w:p w14:paraId="2D8F0503" w14:textId="77777777" w:rsidR="005C1224" w:rsidRPr="00C93C12" w:rsidRDefault="005C1224" w:rsidP="005C1224">
      <w:pPr>
        <w:tabs>
          <w:tab w:val="left" w:pos="851"/>
          <w:tab w:val="left" w:pos="6425"/>
          <w:tab w:val="left" w:pos="6662"/>
          <w:tab w:val="right" w:pos="9637"/>
        </w:tabs>
        <w:rPr>
          <w:color w:val="000000"/>
          <w:sz w:val="20"/>
          <w:szCs w:val="20"/>
        </w:rPr>
      </w:pPr>
      <w:r w:rsidRPr="00C93C12">
        <w:rPr>
          <w:bCs/>
          <w:color w:val="000000"/>
          <w:sz w:val="20"/>
          <w:szCs w:val="20"/>
        </w:rPr>
        <w:tab/>
      </w:r>
      <w:r w:rsidRPr="00C93C12">
        <w:rPr>
          <w:bCs/>
          <w:color w:val="000000"/>
          <w:sz w:val="20"/>
          <w:szCs w:val="20"/>
        </w:rPr>
        <w:tab/>
      </w:r>
      <w:r w:rsidRPr="00C93C12">
        <w:rPr>
          <w:bCs/>
          <w:color w:val="000000"/>
          <w:sz w:val="20"/>
          <w:szCs w:val="20"/>
        </w:rPr>
        <w:tab/>
        <w:t>области</w:t>
      </w:r>
    </w:p>
    <w:p w14:paraId="62C00679" w14:textId="77777777" w:rsidR="005C1224" w:rsidRPr="00C93C12" w:rsidRDefault="005C1224" w:rsidP="005C1224">
      <w:pPr>
        <w:jc w:val="right"/>
        <w:rPr>
          <w:bCs/>
          <w:color w:val="000000"/>
          <w:sz w:val="20"/>
          <w:szCs w:val="20"/>
        </w:rPr>
      </w:pPr>
      <w:r w:rsidRPr="00C93C12">
        <w:rPr>
          <w:bCs/>
          <w:color w:val="000000"/>
          <w:sz w:val="20"/>
          <w:szCs w:val="20"/>
        </w:rPr>
        <w:tab/>
        <w:t xml:space="preserve">                                                                                                       от «____ » января 2025 г. №_____</w:t>
      </w:r>
    </w:p>
    <w:p w14:paraId="7BC54D9C" w14:textId="77777777" w:rsidR="005C1224" w:rsidRPr="00C93C12" w:rsidRDefault="005C1224" w:rsidP="005C1224">
      <w:pPr>
        <w:jc w:val="right"/>
        <w:rPr>
          <w:bCs/>
          <w:color w:val="000000"/>
          <w:sz w:val="20"/>
          <w:szCs w:val="20"/>
        </w:rPr>
      </w:pPr>
    </w:p>
    <w:p w14:paraId="5B3F4AF6" w14:textId="77777777" w:rsidR="005C1224" w:rsidRPr="00C93C12" w:rsidRDefault="005C1224" w:rsidP="005C1224">
      <w:pPr>
        <w:jc w:val="center"/>
        <w:rPr>
          <w:bCs/>
          <w:color w:val="000000"/>
          <w:sz w:val="20"/>
          <w:szCs w:val="20"/>
        </w:rPr>
      </w:pPr>
    </w:p>
    <w:p w14:paraId="262BB1C9" w14:textId="77777777" w:rsidR="005C1224" w:rsidRPr="00C93C12" w:rsidRDefault="005C1224" w:rsidP="005C1224">
      <w:pPr>
        <w:jc w:val="center"/>
        <w:rPr>
          <w:sz w:val="20"/>
          <w:szCs w:val="20"/>
        </w:rPr>
      </w:pPr>
      <w:r w:rsidRPr="00C93C12">
        <w:rPr>
          <w:sz w:val="20"/>
          <w:szCs w:val="20"/>
        </w:rPr>
        <w:t>Порядок</w:t>
      </w:r>
    </w:p>
    <w:p w14:paraId="75502D81" w14:textId="77777777" w:rsidR="005C1224" w:rsidRPr="00C93C12" w:rsidRDefault="005C1224" w:rsidP="005C1224">
      <w:pPr>
        <w:jc w:val="center"/>
        <w:rPr>
          <w:sz w:val="20"/>
          <w:szCs w:val="20"/>
        </w:rPr>
      </w:pPr>
      <w:r w:rsidRPr="00C93C12">
        <w:rPr>
          <w:sz w:val="20"/>
          <w:szCs w:val="20"/>
        </w:rPr>
        <w:t>организации и осуществления пожарно-профилактической работы в жилищном фонде населенных пунктов Бессоновского района Пензенской области</w:t>
      </w:r>
    </w:p>
    <w:p w14:paraId="1FEEA4A0" w14:textId="77777777" w:rsidR="005C1224" w:rsidRPr="00C93C12" w:rsidRDefault="005C1224" w:rsidP="005C1224">
      <w:pPr>
        <w:jc w:val="center"/>
        <w:rPr>
          <w:sz w:val="20"/>
          <w:szCs w:val="20"/>
        </w:rPr>
      </w:pPr>
    </w:p>
    <w:p w14:paraId="212E6438" w14:textId="77777777" w:rsidR="005C1224" w:rsidRPr="00C93C12" w:rsidRDefault="005C1224" w:rsidP="005C1224">
      <w:pPr>
        <w:pStyle w:val="1a"/>
        <w:keepNext/>
        <w:keepLines/>
        <w:numPr>
          <w:ilvl w:val="0"/>
          <w:numId w:val="23"/>
        </w:numPr>
        <w:shd w:val="clear" w:color="auto" w:fill="auto"/>
        <w:suppressAutoHyphens/>
        <w:spacing w:before="0" w:line="270" w:lineRule="exact"/>
        <w:jc w:val="center"/>
        <w:outlineLvl w:val="9"/>
        <w:rPr>
          <w:b w:val="0"/>
          <w:sz w:val="20"/>
          <w:szCs w:val="20"/>
        </w:rPr>
      </w:pPr>
      <w:r w:rsidRPr="00C93C12">
        <w:rPr>
          <w:rFonts w:ascii="Times New Roman" w:hAnsi="Times New Roman"/>
          <w:b w:val="0"/>
          <w:sz w:val="20"/>
          <w:szCs w:val="20"/>
        </w:rPr>
        <w:t>Общие положения</w:t>
      </w:r>
    </w:p>
    <w:p w14:paraId="0BC786DF" w14:textId="77777777" w:rsidR="005C1224" w:rsidRPr="00C93C12" w:rsidRDefault="005C1224" w:rsidP="005C1224">
      <w:pPr>
        <w:pStyle w:val="1a"/>
        <w:keepNext/>
        <w:keepLines/>
        <w:shd w:val="clear" w:color="auto" w:fill="auto"/>
        <w:spacing w:line="270" w:lineRule="exact"/>
        <w:ind w:left="360"/>
        <w:rPr>
          <w:rFonts w:ascii="Times New Roman" w:hAnsi="Times New Roman"/>
          <w:sz w:val="20"/>
          <w:szCs w:val="20"/>
        </w:rPr>
      </w:pPr>
    </w:p>
    <w:p w14:paraId="008DDA47" w14:textId="77777777" w:rsidR="005C1224" w:rsidRPr="00C93C12" w:rsidRDefault="005C1224" w:rsidP="005C1224">
      <w:pPr>
        <w:pStyle w:val="3b"/>
        <w:shd w:val="clear" w:color="auto" w:fill="auto"/>
        <w:spacing w:after="0"/>
        <w:ind w:firstLine="709"/>
        <w:jc w:val="both"/>
      </w:pPr>
      <w:r w:rsidRPr="00C93C12">
        <w:rPr>
          <w:rFonts w:ascii="Times New Roman" w:hAnsi="Times New Roman"/>
        </w:rPr>
        <w:t xml:space="preserve">Пожарно-профилактическая работа в жилом фонде населенных пунктов Бессоновского района Пензенской осуществляется </w:t>
      </w:r>
      <w:bookmarkStart w:id="1" w:name="bookmark2"/>
      <w:r w:rsidRPr="00C93C12">
        <w:rPr>
          <w:rFonts w:ascii="Times New Roman" w:hAnsi="Times New Roman"/>
        </w:rPr>
        <w:t>в целях реализации положений Федерального закона от 21.12.1994 №69-ФЗ «О пожарной безопасности», Федерального закона от 22.07.2008 №123-ФЗ «Технический регламент о требованиях пожарной безопасности» Федерального закона от 06.10.2003 №131-ФЗ «Об общих принципах организации местного самоуправления в Российской Федерации» (далее - Федеральный закон №131-ФЗ, а также Распоряжения Правительства Пензенской области от 26.05.2016 №218-рП «Об организации проведения работы по профилактике пожаров в жилом фонде населенных пунктов Пензенской области»</w:t>
      </w:r>
      <w:bookmarkEnd w:id="1"/>
      <w:r w:rsidRPr="00C93C12">
        <w:rPr>
          <w:rFonts w:ascii="Times New Roman" w:hAnsi="Times New Roman"/>
        </w:rPr>
        <w:t xml:space="preserve"> (с последующими изменениями).   </w:t>
      </w:r>
    </w:p>
    <w:p w14:paraId="5CFB9149" w14:textId="77777777" w:rsidR="005C1224" w:rsidRPr="00C93C12" w:rsidRDefault="005C1224" w:rsidP="005C1224">
      <w:pPr>
        <w:ind w:firstLine="709"/>
        <w:jc w:val="both"/>
        <w:rPr>
          <w:sz w:val="20"/>
          <w:szCs w:val="20"/>
        </w:rPr>
      </w:pPr>
      <w:r w:rsidRPr="00C93C12">
        <w:rPr>
          <w:sz w:val="20"/>
          <w:szCs w:val="20"/>
        </w:rPr>
        <w:t xml:space="preserve">Общее руководство и координацию действий профилактических групп (далее - ППГ) осуществляет первый </w:t>
      </w:r>
      <w:r w:rsidRPr="00C93C12">
        <w:rPr>
          <w:color w:val="000000"/>
          <w:spacing w:val="-2"/>
          <w:sz w:val="20"/>
          <w:szCs w:val="20"/>
        </w:rPr>
        <w:t>заместитель главы администрации района по вопросу строительства и жилищно-коммунального хозяйства</w:t>
      </w:r>
      <w:r w:rsidRPr="00C93C12">
        <w:rPr>
          <w:rStyle w:val="afffffffffff5"/>
          <w:sz w:val="20"/>
          <w:szCs w:val="20"/>
        </w:rPr>
        <w:t xml:space="preserve"> в соответствии с Методическими рекомендациями Главного управления МЧС России по Пензенской области: «Организация пожарно-профилактической работы в жилом фонде населенных пунктов Пензенской области».</w:t>
      </w:r>
    </w:p>
    <w:p w14:paraId="3A017FE7" w14:textId="77777777" w:rsidR="005C1224" w:rsidRPr="00C93C12" w:rsidRDefault="005C1224" w:rsidP="005C1224">
      <w:pPr>
        <w:jc w:val="both"/>
        <w:rPr>
          <w:sz w:val="20"/>
          <w:szCs w:val="20"/>
        </w:rPr>
      </w:pPr>
      <w:r w:rsidRPr="00C93C12">
        <w:rPr>
          <w:sz w:val="20"/>
          <w:szCs w:val="20"/>
        </w:rPr>
        <w:t xml:space="preserve">          </w:t>
      </w:r>
    </w:p>
    <w:p w14:paraId="669492D0" w14:textId="77777777" w:rsidR="005C1224" w:rsidRPr="00C93C12" w:rsidRDefault="005C1224" w:rsidP="005C1224">
      <w:pPr>
        <w:jc w:val="center"/>
        <w:rPr>
          <w:sz w:val="20"/>
          <w:szCs w:val="20"/>
        </w:rPr>
      </w:pPr>
      <w:bookmarkStart w:id="2" w:name="bookmark7"/>
      <w:r w:rsidRPr="00C93C12">
        <w:rPr>
          <w:sz w:val="20"/>
          <w:szCs w:val="20"/>
        </w:rPr>
        <w:t xml:space="preserve">2. Организация работы пожарно-профилактических групп </w:t>
      </w:r>
    </w:p>
    <w:p w14:paraId="6CD123DB" w14:textId="77777777" w:rsidR="005C1224" w:rsidRPr="00C93C12" w:rsidRDefault="005C1224" w:rsidP="005C1224">
      <w:pPr>
        <w:jc w:val="center"/>
        <w:rPr>
          <w:sz w:val="20"/>
          <w:szCs w:val="20"/>
        </w:rPr>
      </w:pPr>
      <w:r w:rsidRPr="00C93C12">
        <w:rPr>
          <w:sz w:val="20"/>
          <w:szCs w:val="20"/>
        </w:rPr>
        <w:t>и проведения профилактического мероприятия</w:t>
      </w:r>
      <w:bookmarkEnd w:id="2"/>
    </w:p>
    <w:p w14:paraId="2E5970C9" w14:textId="77777777" w:rsidR="005C1224" w:rsidRPr="00C93C12" w:rsidRDefault="005C1224" w:rsidP="005C1224">
      <w:pPr>
        <w:jc w:val="center"/>
        <w:rPr>
          <w:sz w:val="20"/>
          <w:szCs w:val="20"/>
        </w:rPr>
      </w:pPr>
    </w:p>
    <w:p w14:paraId="38489BF9" w14:textId="77777777" w:rsidR="005C1224" w:rsidRPr="00C93C12" w:rsidRDefault="005C1224" w:rsidP="005C1224">
      <w:pPr>
        <w:ind w:firstLine="709"/>
        <w:jc w:val="both"/>
        <w:rPr>
          <w:sz w:val="20"/>
          <w:szCs w:val="20"/>
        </w:rPr>
      </w:pPr>
      <w:r w:rsidRPr="00C93C12">
        <w:rPr>
          <w:sz w:val="20"/>
          <w:szCs w:val="20"/>
        </w:rPr>
        <w:t>До начала проведения профилактического мероприятия руководителем группы формируется рабочая папка, в которой должны быть следующие материалы:</w:t>
      </w:r>
    </w:p>
    <w:p w14:paraId="549467D6" w14:textId="77777777" w:rsidR="005C1224" w:rsidRPr="00C93C12" w:rsidRDefault="005C1224" w:rsidP="005C1224">
      <w:pPr>
        <w:ind w:firstLine="709"/>
        <w:jc w:val="both"/>
        <w:rPr>
          <w:sz w:val="20"/>
          <w:szCs w:val="20"/>
        </w:rPr>
      </w:pPr>
      <w:r w:rsidRPr="00C93C12">
        <w:rPr>
          <w:sz w:val="20"/>
          <w:szCs w:val="20"/>
        </w:rPr>
        <w:t>- утвержденный график проведения профилактического мероприятия;</w:t>
      </w:r>
    </w:p>
    <w:p w14:paraId="5C60686A" w14:textId="77777777" w:rsidR="005C1224" w:rsidRPr="00C93C12" w:rsidRDefault="005C1224" w:rsidP="005C1224">
      <w:pPr>
        <w:ind w:firstLine="709"/>
        <w:jc w:val="both"/>
        <w:rPr>
          <w:sz w:val="20"/>
          <w:szCs w:val="20"/>
        </w:rPr>
      </w:pPr>
      <w:r w:rsidRPr="00C93C12">
        <w:rPr>
          <w:sz w:val="20"/>
          <w:szCs w:val="20"/>
        </w:rPr>
        <w:t>- список лиц, принимающих участие в профилактическом мероприятии;</w:t>
      </w:r>
    </w:p>
    <w:p w14:paraId="79928505" w14:textId="77777777" w:rsidR="005C1224" w:rsidRPr="00C93C12" w:rsidRDefault="005C1224" w:rsidP="005C1224">
      <w:pPr>
        <w:ind w:firstLine="709"/>
        <w:jc w:val="both"/>
        <w:rPr>
          <w:sz w:val="20"/>
          <w:szCs w:val="20"/>
        </w:rPr>
      </w:pPr>
      <w:r w:rsidRPr="00C93C12">
        <w:rPr>
          <w:sz w:val="20"/>
          <w:szCs w:val="20"/>
        </w:rPr>
        <w:t>- список мест проживания многодетных семей (в том числе неблагополучных), одиноких престарелых граждан, социально неблагополучных слоев населения и лиц, ведущих аморальный образ жизни, а также мест пребывания лиц без определенного места жительства;</w:t>
      </w:r>
    </w:p>
    <w:p w14:paraId="0505FAD8" w14:textId="77777777" w:rsidR="005C1224" w:rsidRPr="00C93C12" w:rsidRDefault="005C1224" w:rsidP="005C1224">
      <w:pPr>
        <w:ind w:firstLine="709"/>
        <w:jc w:val="both"/>
        <w:rPr>
          <w:sz w:val="20"/>
          <w:szCs w:val="20"/>
        </w:rPr>
      </w:pPr>
      <w:r w:rsidRPr="00C93C12">
        <w:rPr>
          <w:sz w:val="20"/>
          <w:szCs w:val="20"/>
        </w:rPr>
        <w:t>- копии агитационных материалов (памятки, листовки и т.д.).</w:t>
      </w:r>
    </w:p>
    <w:p w14:paraId="5174E4D8" w14:textId="77777777" w:rsidR="005C1224" w:rsidRPr="00C93C12" w:rsidRDefault="005C1224" w:rsidP="005C1224">
      <w:pPr>
        <w:ind w:firstLine="709"/>
        <w:jc w:val="both"/>
        <w:rPr>
          <w:sz w:val="20"/>
          <w:szCs w:val="20"/>
        </w:rPr>
      </w:pPr>
      <w:r w:rsidRPr="00C93C12">
        <w:rPr>
          <w:sz w:val="20"/>
          <w:szCs w:val="20"/>
        </w:rPr>
        <w:t>Профилактическое мероприятие проводится в следующем порядке.</w:t>
      </w:r>
    </w:p>
    <w:p w14:paraId="0C7C0B0A" w14:textId="77777777" w:rsidR="005C1224" w:rsidRPr="00C93C12" w:rsidRDefault="005C1224" w:rsidP="005C1224">
      <w:pPr>
        <w:ind w:firstLine="709"/>
        <w:jc w:val="both"/>
        <w:rPr>
          <w:sz w:val="20"/>
          <w:szCs w:val="20"/>
        </w:rPr>
      </w:pPr>
      <w:r w:rsidRPr="00C93C12">
        <w:rPr>
          <w:sz w:val="20"/>
          <w:szCs w:val="20"/>
        </w:rPr>
        <w:t>Перед началом мероприятия члены ППГ собираются в установленном   месте, где старшим группы доводится информация об обстановке с пожарами на территории муниципального образования и разъясняется порядок проведения профилактического мероприятия.</w:t>
      </w:r>
    </w:p>
    <w:p w14:paraId="0DC02693" w14:textId="77777777" w:rsidR="005C1224" w:rsidRPr="00C93C12" w:rsidRDefault="005C1224" w:rsidP="005C1224">
      <w:pPr>
        <w:ind w:firstLine="709"/>
        <w:jc w:val="both"/>
        <w:rPr>
          <w:sz w:val="20"/>
          <w:szCs w:val="20"/>
        </w:rPr>
      </w:pPr>
      <w:r w:rsidRPr="00C93C12">
        <w:rPr>
          <w:sz w:val="20"/>
          <w:szCs w:val="20"/>
        </w:rPr>
        <w:t xml:space="preserve"> Участники профилактического мероприятия осуществляют его путем подворного обхода жилого фонда населенного пункта, в процессе которого:</w:t>
      </w:r>
    </w:p>
    <w:p w14:paraId="1F9481C3" w14:textId="77777777" w:rsidR="005C1224" w:rsidRPr="00C93C12" w:rsidRDefault="005C1224" w:rsidP="005C1224">
      <w:pPr>
        <w:ind w:firstLine="709"/>
        <w:jc w:val="both"/>
        <w:rPr>
          <w:sz w:val="20"/>
          <w:szCs w:val="20"/>
        </w:rPr>
      </w:pPr>
      <w:r w:rsidRPr="00C93C12">
        <w:rPr>
          <w:sz w:val="20"/>
          <w:szCs w:val="20"/>
        </w:rPr>
        <w:t>- разъясняют нормативные документы, содержащие требования пожарной безопасности;</w:t>
      </w:r>
    </w:p>
    <w:p w14:paraId="1F42DDB3" w14:textId="77777777" w:rsidR="005C1224" w:rsidRPr="00C93C12" w:rsidRDefault="005C1224" w:rsidP="005C1224">
      <w:pPr>
        <w:ind w:firstLine="709"/>
        <w:jc w:val="both"/>
        <w:rPr>
          <w:sz w:val="20"/>
          <w:szCs w:val="20"/>
        </w:rPr>
      </w:pPr>
      <w:r w:rsidRPr="00C93C12">
        <w:rPr>
          <w:sz w:val="20"/>
          <w:szCs w:val="20"/>
        </w:rPr>
        <w:t>- проводят инструктаж населения, с отметкой в ведомости проинструктированных лиц;</w:t>
      </w:r>
    </w:p>
    <w:p w14:paraId="633FD6EB" w14:textId="77777777" w:rsidR="005C1224" w:rsidRPr="00C93C12" w:rsidRDefault="005C1224" w:rsidP="005C1224">
      <w:pPr>
        <w:ind w:firstLine="709"/>
        <w:jc w:val="both"/>
        <w:rPr>
          <w:sz w:val="20"/>
          <w:szCs w:val="20"/>
        </w:rPr>
      </w:pPr>
      <w:r w:rsidRPr="00C93C12">
        <w:rPr>
          <w:sz w:val="20"/>
          <w:szCs w:val="20"/>
        </w:rPr>
        <w:t>- вручают памятки (буклеты, листовки) о мерах пожарной безопасности и действиях в случае возникновения пожара;</w:t>
      </w:r>
    </w:p>
    <w:p w14:paraId="2324ECBC" w14:textId="77777777" w:rsidR="005C1224" w:rsidRPr="00C93C12" w:rsidRDefault="005C1224" w:rsidP="005C1224">
      <w:pPr>
        <w:ind w:firstLine="709"/>
        <w:jc w:val="both"/>
        <w:rPr>
          <w:sz w:val="20"/>
          <w:szCs w:val="20"/>
        </w:rPr>
      </w:pPr>
      <w:r w:rsidRPr="00C93C12">
        <w:rPr>
          <w:sz w:val="20"/>
          <w:szCs w:val="20"/>
        </w:rPr>
        <w:t>- осматривают территорию и помещения домовладения (при согласии собственника) и, в случае выявления нарушений требований пожарной безопасности, информируют собственника о необходимости устранения нарушения.</w:t>
      </w:r>
    </w:p>
    <w:p w14:paraId="5A9AA955" w14:textId="77777777" w:rsidR="005C1224" w:rsidRPr="00C93C12" w:rsidRDefault="005C1224" w:rsidP="005C1224">
      <w:pPr>
        <w:ind w:firstLine="709"/>
        <w:jc w:val="both"/>
        <w:rPr>
          <w:sz w:val="20"/>
          <w:szCs w:val="20"/>
        </w:rPr>
      </w:pPr>
      <w:r w:rsidRPr="00C93C12">
        <w:rPr>
          <w:sz w:val="20"/>
          <w:szCs w:val="20"/>
        </w:rPr>
        <w:t>При проведении подворного обхода в населенных пунктах организуется сход (собрание) граждан с целью подведения итогов профилактического мероприятия.</w:t>
      </w:r>
    </w:p>
    <w:p w14:paraId="7A5F1531" w14:textId="77777777" w:rsidR="005C1224" w:rsidRPr="00C93C12" w:rsidRDefault="005C1224" w:rsidP="005C1224">
      <w:pPr>
        <w:ind w:firstLine="709"/>
        <w:jc w:val="both"/>
        <w:rPr>
          <w:sz w:val="20"/>
          <w:szCs w:val="20"/>
        </w:rPr>
      </w:pPr>
      <w:r w:rsidRPr="00C93C12">
        <w:rPr>
          <w:sz w:val="20"/>
          <w:szCs w:val="20"/>
        </w:rPr>
        <w:t>По окончании проведения мероприятия проводится сбор членов ППГ с обсуждением результатов рейда и постановкой задач участникам рейда.</w:t>
      </w:r>
    </w:p>
    <w:p w14:paraId="2CBCE78C" w14:textId="77777777" w:rsidR="005C1224" w:rsidRPr="00C93C12" w:rsidRDefault="005C1224" w:rsidP="005C1224">
      <w:pPr>
        <w:ind w:firstLine="709"/>
        <w:jc w:val="both"/>
        <w:rPr>
          <w:sz w:val="20"/>
          <w:szCs w:val="20"/>
        </w:rPr>
      </w:pPr>
      <w:r w:rsidRPr="00C93C12">
        <w:rPr>
          <w:sz w:val="20"/>
          <w:szCs w:val="20"/>
        </w:rPr>
        <w:t>Все действия членов ППГ (с момента собрания и постановки задач и до окончания проведения схода (собрания) с гражданами) подлежат обязательной фиксации при помощи видео-фото оборудования.</w:t>
      </w:r>
    </w:p>
    <w:p w14:paraId="660BAB51" w14:textId="77777777" w:rsidR="005C1224" w:rsidRPr="00C93C12" w:rsidRDefault="005C1224" w:rsidP="005C1224">
      <w:pPr>
        <w:ind w:firstLine="709"/>
        <w:jc w:val="both"/>
        <w:rPr>
          <w:sz w:val="20"/>
          <w:szCs w:val="20"/>
        </w:rPr>
      </w:pPr>
      <w:r w:rsidRPr="00C93C12">
        <w:rPr>
          <w:sz w:val="20"/>
          <w:szCs w:val="20"/>
        </w:rPr>
        <w:t>Работа ППГ организуется с учётом действующих ограничений по недопущению распространения новой коронавирусной инфекции.</w:t>
      </w:r>
    </w:p>
    <w:p w14:paraId="68B82AE0" w14:textId="77777777" w:rsidR="005C1224" w:rsidRPr="00C93C12" w:rsidRDefault="005C1224" w:rsidP="005C1224">
      <w:pPr>
        <w:jc w:val="both"/>
        <w:rPr>
          <w:sz w:val="20"/>
          <w:szCs w:val="20"/>
        </w:rPr>
      </w:pPr>
    </w:p>
    <w:p w14:paraId="7C51B527" w14:textId="77777777" w:rsidR="005C1224" w:rsidRPr="00C93C12" w:rsidRDefault="005C1224" w:rsidP="005C1224">
      <w:pPr>
        <w:suppressAutoHyphens/>
        <w:ind w:left="720"/>
        <w:jc w:val="center"/>
        <w:rPr>
          <w:sz w:val="20"/>
          <w:szCs w:val="20"/>
        </w:rPr>
      </w:pPr>
      <w:bookmarkStart w:id="3" w:name="bookmark8"/>
      <w:r w:rsidRPr="00C93C12">
        <w:rPr>
          <w:sz w:val="20"/>
          <w:szCs w:val="20"/>
        </w:rPr>
        <w:t xml:space="preserve">3. Подведение итогов и оформление результатов работы </w:t>
      </w:r>
    </w:p>
    <w:p w14:paraId="659F9AF1" w14:textId="77777777" w:rsidR="005C1224" w:rsidRPr="00C93C12" w:rsidRDefault="005C1224" w:rsidP="005C1224">
      <w:pPr>
        <w:ind w:left="360"/>
        <w:jc w:val="center"/>
        <w:rPr>
          <w:sz w:val="20"/>
          <w:szCs w:val="20"/>
        </w:rPr>
      </w:pPr>
      <w:r w:rsidRPr="00C93C12">
        <w:rPr>
          <w:sz w:val="20"/>
          <w:szCs w:val="20"/>
        </w:rPr>
        <w:lastRenderedPageBreak/>
        <w:t>пожарно-профилактических групп</w:t>
      </w:r>
      <w:bookmarkEnd w:id="3"/>
    </w:p>
    <w:p w14:paraId="37080078" w14:textId="77777777" w:rsidR="005C1224" w:rsidRPr="00C93C12" w:rsidRDefault="005C1224" w:rsidP="005C1224">
      <w:pPr>
        <w:ind w:left="360"/>
        <w:jc w:val="center"/>
        <w:rPr>
          <w:sz w:val="20"/>
          <w:szCs w:val="20"/>
        </w:rPr>
      </w:pPr>
    </w:p>
    <w:p w14:paraId="4906CB2B" w14:textId="77777777" w:rsidR="005C1224" w:rsidRPr="00C93C12" w:rsidRDefault="005C1224" w:rsidP="005C1224">
      <w:pPr>
        <w:ind w:firstLine="709"/>
        <w:jc w:val="both"/>
        <w:rPr>
          <w:sz w:val="20"/>
          <w:szCs w:val="20"/>
        </w:rPr>
      </w:pPr>
      <w:r w:rsidRPr="00C93C12">
        <w:rPr>
          <w:sz w:val="20"/>
          <w:szCs w:val="20"/>
        </w:rPr>
        <w:t>По итогам проведения профилактического мероприятия оформляется протокол (либо иной документ), в котором указывается следующая информация:</w:t>
      </w:r>
    </w:p>
    <w:p w14:paraId="24AD06B7" w14:textId="77777777" w:rsidR="005C1224" w:rsidRPr="00C93C12" w:rsidRDefault="005C1224" w:rsidP="005C1224">
      <w:pPr>
        <w:ind w:firstLine="709"/>
        <w:jc w:val="both"/>
        <w:rPr>
          <w:sz w:val="20"/>
          <w:szCs w:val="20"/>
        </w:rPr>
      </w:pPr>
      <w:r w:rsidRPr="00C93C12">
        <w:rPr>
          <w:sz w:val="20"/>
          <w:szCs w:val="20"/>
        </w:rPr>
        <w:t>- место и время проведения профилактического мероприятия;</w:t>
      </w:r>
    </w:p>
    <w:p w14:paraId="1CE76902" w14:textId="77777777" w:rsidR="005C1224" w:rsidRPr="00C93C12" w:rsidRDefault="005C1224" w:rsidP="005C1224">
      <w:pPr>
        <w:ind w:firstLine="709"/>
        <w:jc w:val="both"/>
        <w:rPr>
          <w:sz w:val="20"/>
          <w:szCs w:val="20"/>
        </w:rPr>
      </w:pPr>
      <w:r w:rsidRPr="00C93C12">
        <w:rPr>
          <w:sz w:val="20"/>
          <w:szCs w:val="20"/>
        </w:rPr>
        <w:t>количество профилактических групп (лиц), участвующих в профилактическом мероприятии;</w:t>
      </w:r>
    </w:p>
    <w:p w14:paraId="74B432FC" w14:textId="77777777" w:rsidR="005C1224" w:rsidRPr="00C93C12" w:rsidRDefault="005C1224" w:rsidP="005C1224">
      <w:pPr>
        <w:ind w:firstLine="709"/>
        <w:jc w:val="both"/>
        <w:rPr>
          <w:sz w:val="20"/>
          <w:szCs w:val="20"/>
        </w:rPr>
      </w:pPr>
      <w:r w:rsidRPr="00C93C12">
        <w:rPr>
          <w:sz w:val="20"/>
          <w:szCs w:val="20"/>
        </w:rPr>
        <w:t>- количество обследованных домовладений;</w:t>
      </w:r>
    </w:p>
    <w:p w14:paraId="4014F5C4" w14:textId="77777777" w:rsidR="005C1224" w:rsidRPr="00C93C12" w:rsidRDefault="005C1224" w:rsidP="005C1224">
      <w:pPr>
        <w:ind w:firstLine="709"/>
        <w:jc w:val="both"/>
        <w:rPr>
          <w:sz w:val="20"/>
          <w:szCs w:val="20"/>
        </w:rPr>
      </w:pPr>
      <w:r w:rsidRPr="00C93C12">
        <w:rPr>
          <w:sz w:val="20"/>
          <w:szCs w:val="20"/>
        </w:rPr>
        <w:t>- количество проинструктированных мерам пожарной безопасности лиц;</w:t>
      </w:r>
    </w:p>
    <w:p w14:paraId="7F2542BB" w14:textId="77777777" w:rsidR="005C1224" w:rsidRPr="00C93C12" w:rsidRDefault="005C1224" w:rsidP="005C1224">
      <w:pPr>
        <w:ind w:firstLine="709"/>
        <w:jc w:val="both"/>
        <w:rPr>
          <w:sz w:val="20"/>
          <w:szCs w:val="20"/>
        </w:rPr>
      </w:pPr>
      <w:r w:rsidRPr="00C93C12">
        <w:rPr>
          <w:sz w:val="20"/>
          <w:szCs w:val="20"/>
        </w:rPr>
        <w:t>количество привлеченных к административной ответственности лиц (при наличии);</w:t>
      </w:r>
    </w:p>
    <w:p w14:paraId="537DFAAA" w14:textId="77777777" w:rsidR="005C1224" w:rsidRPr="00C93C12" w:rsidRDefault="005C1224" w:rsidP="005C1224">
      <w:pPr>
        <w:ind w:firstLine="709"/>
        <w:jc w:val="both"/>
        <w:rPr>
          <w:sz w:val="20"/>
          <w:szCs w:val="20"/>
        </w:rPr>
      </w:pPr>
      <w:r w:rsidRPr="00C93C12">
        <w:rPr>
          <w:sz w:val="20"/>
          <w:szCs w:val="20"/>
        </w:rPr>
        <w:t>- предложения о необходимости информирования органов местного самоуправления, районные управления социальной защиты населения, иных заинтересованных организаций и ведомств о состоянии пожарной безопасности жилых домов в населенных пунктах.</w:t>
      </w:r>
    </w:p>
    <w:p w14:paraId="230639FB" w14:textId="77777777" w:rsidR="005C1224" w:rsidRPr="00C93C12" w:rsidRDefault="005C1224" w:rsidP="005C1224">
      <w:pPr>
        <w:ind w:firstLine="709"/>
        <w:jc w:val="both"/>
        <w:rPr>
          <w:sz w:val="20"/>
          <w:szCs w:val="20"/>
        </w:rPr>
      </w:pPr>
      <w:r w:rsidRPr="00C93C12">
        <w:rPr>
          <w:sz w:val="20"/>
          <w:szCs w:val="20"/>
        </w:rPr>
        <w:t>По результатам профилактического мероприятия в жилом фонде населенного пункта формируется накопительное дело, в котором содержится:</w:t>
      </w:r>
    </w:p>
    <w:p w14:paraId="40EB0D14" w14:textId="77777777" w:rsidR="005C1224" w:rsidRPr="00C93C12" w:rsidRDefault="005C1224" w:rsidP="005C1224">
      <w:pPr>
        <w:ind w:firstLine="709"/>
        <w:jc w:val="both"/>
        <w:rPr>
          <w:sz w:val="20"/>
          <w:szCs w:val="20"/>
        </w:rPr>
      </w:pPr>
      <w:r w:rsidRPr="00C93C12">
        <w:rPr>
          <w:sz w:val="20"/>
          <w:szCs w:val="20"/>
        </w:rPr>
        <w:t>- копия нормативного правового акта органа местного самоуправления;</w:t>
      </w:r>
    </w:p>
    <w:p w14:paraId="14618944" w14:textId="77777777" w:rsidR="005C1224" w:rsidRPr="00C93C12" w:rsidRDefault="005C1224" w:rsidP="005C1224">
      <w:pPr>
        <w:ind w:firstLine="709"/>
        <w:jc w:val="both"/>
        <w:rPr>
          <w:sz w:val="20"/>
          <w:szCs w:val="20"/>
        </w:rPr>
      </w:pPr>
      <w:r w:rsidRPr="00C93C12">
        <w:rPr>
          <w:sz w:val="20"/>
          <w:szCs w:val="20"/>
        </w:rPr>
        <w:t>- утвержденный график проведения профилактического мероприятия;</w:t>
      </w:r>
    </w:p>
    <w:p w14:paraId="7CDBB6BD" w14:textId="77777777" w:rsidR="005C1224" w:rsidRPr="00C93C12" w:rsidRDefault="005C1224" w:rsidP="005C1224">
      <w:pPr>
        <w:ind w:firstLine="709"/>
        <w:jc w:val="both"/>
        <w:rPr>
          <w:sz w:val="20"/>
          <w:szCs w:val="20"/>
        </w:rPr>
      </w:pPr>
      <w:r w:rsidRPr="00C93C12">
        <w:rPr>
          <w:sz w:val="20"/>
          <w:szCs w:val="20"/>
        </w:rPr>
        <w:t>- список лиц, принимающих участие в профилактическом мероприятии;</w:t>
      </w:r>
    </w:p>
    <w:p w14:paraId="13FE63FA" w14:textId="77777777" w:rsidR="005C1224" w:rsidRPr="00C93C12" w:rsidRDefault="005C1224" w:rsidP="005C1224">
      <w:pPr>
        <w:ind w:firstLine="709"/>
        <w:jc w:val="both"/>
        <w:rPr>
          <w:sz w:val="20"/>
          <w:szCs w:val="20"/>
        </w:rPr>
      </w:pPr>
      <w:r w:rsidRPr="00C93C12">
        <w:rPr>
          <w:sz w:val="20"/>
          <w:szCs w:val="20"/>
        </w:rPr>
        <w:t>список мест проживания многодетных семей (из них неблагополучных), одиноких престарелых граждан, социально неблагополучных слоев населения и лиц, ведущих аморальный образ жизни, а также мест пребывания лиц без определенного места жительства;</w:t>
      </w:r>
    </w:p>
    <w:p w14:paraId="214E3647" w14:textId="77777777" w:rsidR="005C1224" w:rsidRPr="00C93C12" w:rsidRDefault="005C1224" w:rsidP="005C1224">
      <w:pPr>
        <w:ind w:firstLine="709"/>
        <w:jc w:val="both"/>
        <w:rPr>
          <w:sz w:val="20"/>
          <w:szCs w:val="20"/>
        </w:rPr>
      </w:pPr>
      <w:r w:rsidRPr="00C93C12">
        <w:rPr>
          <w:sz w:val="20"/>
          <w:szCs w:val="20"/>
        </w:rPr>
        <w:t>- ведомости проинструктированных лиц;</w:t>
      </w:r>
    </w:p>
    <w:p w14:paraId="50850E12" w14:textId="77777777" w:rsidR="005C1224" w:rsidRPr="00C93C12" w:rsidRDefault="005C1224" w:rsidP="005C1224">
      <w:pPr>
        <w:ind w:firstLine="709"/>
        <w:jc w:val="both"/>
        <w:rPr>
          <w:sz w:val="20"/>
          <w:szCs w:val="20"/>
        </w:rPr>
      </w:pPr>
      <w:r w:rsidRPr="00C93C12">
        <w:rPr>
          <w:sz w:val="20"/>
          <w:szCs w:val="20"/>
        </w:rPr>
        <w:t>- копии агитационных материалов (памятки, листовки и т.д.);</w:t>
      </w:r>
    </w:p>
    <w:p w14:paraId="1B799EEF" w14:textId="77777777" w:rsidR="005C1224" w:rsidRPr="00C93C12" w:rsidRDefault="005C1224" w:rsidP="005C1224">
      <w:pPr>
        <w:ind w:firstLine="709"/>
        <w:jc w:val="both"/>
        <w:rPr>
          <w:sz w:val="20"/>
          <w:szCs w:val="20"/>
        </w:rPr>
      </w:pPr>
      <w:r w:rsidRPr="00C93C12">
        <w:rPr>
          <w:sz w:val="20"/>
          <w:szCs w:val="20"/>
        </w:rPr>
        <w:t>документ об итогах проведения профилактического мероприятия;</w:t>
      </w:r>
    </w:p>
    <w:p w14:paraId="23D2FADC" w14:textId="77777777" w:rsidR="005C1224" w:rsidRPr="00C93C12" w:rsidRDefault="005C1224" w:rsidP="005C1224">
      <w:pPr>
        <w:ind w:firstLine="709"/>
        <w:jc w:val="both"/>
        <w:rPr>
          <w:sz w:val="20"/>
          <w:szCs w:val="20"/>
        </w:rPr>
      </w:pPr>
      <w:r w:rsidRPr="00C93C12">
        <w:rPr>
          <w:sz w:val="20"/>
          <w:szCs w:val="20"/>
        </w:rPr>
        <w:t>фото, видео материалы.</w:t>
      </w:r>
    </w:p>
    <w:p w14:paraId="6FEEA110" w14:textId="77777777" w:rsidR="005C1224" w:rsidRPr="00C93C12" w:rsidRDefault="005C1224" w:rsidP="005C1224">
      <w:pPr>
        <w:ind w:firstLine="709"/>
        <w:jc w:val="both"/>
        <w:rPr>
          <w:sz w:val="20"/>
          <w:szCs w:val="20"/>
        </w:rPr>
      </w:pPr>
      <w:r w:rsidRPr="00C93C12">
        <w:rPr>
          <w:sz w:val="20"/>
          <w:szCs w:val="20"/>
        </w:rPr>
        <w:t xml:space="preserve">Накопительное дело о профилактическом мероприятии в жилом фонде населенного пункта хранится в органах местного самоуправления муниципальных образований.  </w:t>
      </w:r>
    </w:p>
    <w:p w14:paraId="30A5C62B" w14:textId="77777777" w:rsidR="005C1224" w:rsidRPr="00C93C12" w:rsidRDefault="005C1224" w:rsidP="005C1224">
      <w:pPr>
        <w:ind w:firstLine="709"/>
        <w:jc w:val="both"/>
        <w:rPr>
          <w:sz w:val="20"/>
          <w:szCs w:val="20"/>
        </w:rPr>
      </w:pPr>
      <w:r w:rsidRPr="00C93C12">
        <w:rPr>
          <w:sz w:val="20"/>
          <w:szCs w:val="20"/>
        </w:rPr>
        <w:t>По результатам работы ППГ информация направляется главе администрации - председателю КЧС и ОПБ Бессоновского района Пензенской области и в единую дежурную диспетчерскую службу Бессоновского района.</w:t>
      </w:r>
    </w:p>
    <w:p w14:paraId="45ADA729" w14:textId="745B25A6" w:rsidR="00F53FDE" w:rsidRDefault="00F53FDE" w:rsidP="008E1112">
      <w:pPr>
        <w:jc w:val="center"/>
        <w:rPr>
          <w:b/>
          <w:bCs/>
          <w:color w:val="333333"/>
          <w:sz w:val="20"/>
          <w:szCs w:val="20"/>
        </w:rPr>
      </w:pPr>
    </w:p>
    <w:p w14:paraId="6621D5A7" w14:textId="77777777" w:rsidR="00C93C12" w:rsidRPr="00424B8B" w:rsidRDefault="00C93C12" w:rsidP="00C93C12">
      <w:pPr>
        <w:jc w:val="center"/>
        <w:rPr>
          <w:sz w:val="20"/>
          <w:szCs w:val="20"/>
        </w:rPr>
      </w:pPr>
      <w:r w:rsidRPr="00424B8B">
        <w:rPr>
          <w:sz w:val="20"/>
          <w:szCs w:val="20"/>
        </w:rPr>
        <w:t>ПОСТАНОВЛЕНИЕ АДМИНИСТРАЦИЯ БЕССОНОВСКОГО РАЙОНА ПЕНЗЕНСКОЙ ОБЛАСТИ</w:t>
      </w:r>
    </w:p>
    <w:p w14:paraId="3B0E4FBE" w14:textId="7DB5154A" w:rsidR="00C93C12" w:rsidRDefault="00C93C12" w:rsidP="00C93C12">
      <w:pPr>
        <w:jc w:val="center"/>
        <w:rPr>
          <w:sz w:val="20"/>
          <w:szCs w:val="20"/>
        </w:rPr>
      </w:pPr>
      <w:r w:rsidRPr="00424B8B">
        <w:rPr>
          <w:sz w:val="20"/>
          <w:szCs w:val="20"/>
        </w:rPr>
        <w:t xml:space="preserve">от </w:t>
      </w:r>
      <w:r>
        <w:rPr>
          <w:sz w:val="20"/>
          <w:szCs w:val="20"/>
        </w:rPr>
        <w:t>18 февраля</w:t>
      </w:r>
      <w:r w:rsidRPr="00424B8B">
        <w:rPr>
          <w:sz w:val="20"/>
          <w:szCs w:val="20"/>
        </w:rPr>
        <w:t xml:space="preserve"> 202</w:t>
      </w:r>
      <w:r>
        <w:rPr>
          <w:sz w:val="20"/>
          <w:szCs w:val="20"/>
        </w:rPr>
        <w:t>5</w:t>
      </w:r>
      <w:r w:rsidRPr="00424B8B">
        <w:rPr>
          <w:sz w:val="20"/>
          <w:szCs w:val="20"/>
        </w:rPr>
        <w:t xml:space="preserve"> года № </w:t>
      </w:r>
      <w:r>
        <w:rPr>
          <w:sz w:val="20"/>
          <w:szCs w:val="20"/>
        </w:rPr>
        <w:t>198</w:t>
      </w:r>
    </w:p>
    <w:p w14:paraId="161F5130" w14:textId="68B9BECA" w:rsidR="00C93C12" w:rsidRPr="00C93C12" w:rsidRDefault="00C93C12" w:rsidP="00C93C12">
      <w:pPr>
        <w:pStyle w:val="ConsPlusTitle"/>
        <w:spacing w:line="228" w:lineRule="auto"/>
        <w:jc w:val="center"/>
        <w:outlineLvl w:val="0"/>
        <w:rPr>
          <w:sz w:val="20"/>
          <w:szCs w:val="20"/>
        </w:rPr>
      </w:pPr>
      <w:r w:rsidRPr="00C93C12">
        <w:rPr>
          <w:sz w:val="20"/>
          <w:szCs w:val="20"/>
        </w:rPr>
        <w:t>О внесении изменений в бюджетный прогноз Бессоновского района Пензенской области на долгосрочный период до 2030 года</w:t>
      </w:r>
    </w:p>
    <w:p w14:paraId="63E09114" w14:textId="77777777" w:rsidR="00C93C12" w:rsidRPr="00C93C12" w:rsidRDefault="00C93C12" w:rsidP="00C93C12">
      <w:pPr>
        <w:pStyle w:val="ConsPlusNormal"/>
        <w:spacing w:line="228" w:lineRule="auto"/>
        <w:ind w:firstLine="709"/>
        <w:jc w:val="both"/>
        <w:rPr>
          <w:rFonts w:ascii="Times New Roman" w:hAnsi="Times New Roman"/>
          <w:sz w:val="20"/>
          <w:szCs w:val="20"/>
        </w:rPr>
      </w:pPr>
      <w:r w:rsidRPr="00C93C12">
        <w:rPr>
          <w:rFonts w:ascii="Times New Roman" w:hAnsi="Times New Roman"/>
          <w:sz w:val="20"/>
          <w:szCs w:val="20"/>
        </w:rPr>
        <w:t xml:space="preserve">В соответствии со статьей 170.1 Бюджетного кодекса Российской Федерации, Решением Собрания представителей от 04.08.2022 года № 917-70/4  «Об утверждении Положения о бюджетном процессе в Бессоновском районе Пензенской области» (с последующими изменениями), администрация Бессоновского района </w:t>
      </w:r>
      <w:r w:rsidRPr="00C93C12">
        <w:rPr>
          <w:rFonts w:ascii="Times New Roman" w:hAnsi="Times New Roman"/>
          <w:b/>
          <w:sz w:val="20"/>
          <w:szCs w:val="20"/>
        </w:rPr>
        <w:t>п о с т а н о в л я е т</w:t>
      </w:r>
      <w:r w:rsidRPr="00C93C12">
        <w:rPr>
          <w:rFonts w:ascii="Times New Roman" w:hAnsi="Times New Roman"/>
          <w:sz w:val="20"/>
          <w:szCs w:val="20"/>
        </w:rPr>
        <w:t>:</w:t>
      </w:r>
    </w:p>
    <w:p w14:paraId="392A947E" w14:textId="77777777" w:rsidR="00C93C12" w:rsidRPr="00C93C12" w:rsidRDefault="00C93C12" w:rsidP="00C93C12">
      <w:pPr>
        <w:pStyle w:val="ConsPlusNormal"/>
        <w:spacing w:line="228" w:lineRule="auto"/>
        <w:ind w:firstLine="709"/>
        <w:jc w:val="both"/>
        <w:rPr>
          <w:rFonts w:ascii="Times New Roman" w:hAnsi="Times New Roman"/>
          <w:sz w:val="20"/>
          <w:szCs w:val="20"/>
        </w:rPr>
      </w:pPr>
      <w:r w:rsidRPr="00C93C12">
        <w:rPr>
          <w:rFonts w:ascii="Times New Roman" w:hAnsi="Times New Roman"/>
          <w:sz w:val="20"/>
          <w:szCs w:val="20"/>
        </w:rPr>
        <w:t>1. Внести в бюджетный прогноз Бессоновского района Пензенской области на долгосрочный период до 2030 года (далее - бюджетный прогноз), утвержденный постановлением администрации Бессоновского района Пензенской области от 12.11.2024 № 1356, следующее изменение:</w:t>
      </w:r>
    </w:p>
    <w:p w14:paraId="318F72A7" w14:textId="77777777" w:rsidR="00C93C12" w:rsidRPr="00C93C12" w:rsidRDefault="00C93C12" w:rsidP="00C93C12">
      <w:pPr>
        <w:pStyle w:val="ConsPlusNormal"/>
        <w:spacing w:line="228" w:lineRule="auto"/>
        <w:ind w:firstLine="709"/>
        <w:jc w:val="both"/>
        <w:rPr>
          <w:rFonts w:ascii="Times New Roman" w:hAnsi="Times New Roman"/>
          <w:sz w:val="20"/>
          <w:szCs w:val="20"/>
        </w:rPr>
      </w:pPr>
      <w:r w:rsidRPr="00C93C12">
        <w:rPr>
          <w:rFonts w:ascii="Times New Roman" w:hAnsi="Times New Roman"/>
          <w:sz w:val="20"/>
          <w:szCs w:val="20"/>
        </w:rPr>
        <w:t>1.1. Приложение «Прогноз характеристик консолидированного бюджета Бессоновского района Пензенской области, бюджета Бессоновского района Пензенской области, местных бюджетов Бессоновского района Пензенской области» к бюджетному прогнозу изложить в редакции согласно приложению к настоящему постановлению.</w:t>
      </w:r>
    </w:p>
    <w:p w14:paraId="672E3214" w14:textId="77777777" w:rsidR="00C93C12" w:rsidRPr="00C93C12" w:rsidRDefault="00C93C12" w:rsidP="00C93C12">
      <w:pPr>
        <w:spacing w:line="228" w:lineRule="auto"/>
        <w:ind w:firstLine="709"/>
        <w:jc w:val="both"/>
        <w:rPr>
          <w:sz w:val="20"/>
          <w:szCs w:val="20"/>
        </w:rPr>
      </w:pPr>
      <w:r w:rsidRPr="00C93C12">
        <w:rPr>
          <w:sz w:val="20"/>
          <w:szCs w:val="20"/>
        </w:rPr>
        <w:t>2. Настоящее постановление разместить (опубликовать) на официальном сайте администрации Бессоновского района в информационно-телекоммуникационной сети «Интернет».</w:t>
      </w:r>
    </w:p>
    <w:p w14:paraId="7244190E" w14:textId="77777777" w:rsidR="00C93C12" w:rsidRPr="00C93C12" w:rsidRDefault="00C93C12" w:rsidP="00C93C12">
      <w:pPr>
        <w:spacing w:line="228" w:lineRule="auto"/>
        <w:ind w:firstLine="709"/>
        <w:jc w:val="both"/>
        <w:rPr>
          <w:sz w:val="20"/>
          <w:szCs w:val="20"/>
        </w:rPr>
      </w:pPr>
      <w:r w:rsidRPr="00C93C12">
        <w:rPr>
          <w:sz w:val="20"/>
          <w:szCs w:val="20"/>
        </w:rPr>
        <w:t>3. Настоящее постановление вступает в силу на следующий день после дня его официального опубликования (обнародования).</w:t>
      </w:r>
    </w:p>
    <w:p w14:paraId="39822E97" w14:textId="77777777" w:rsidR="00C93C12" w:rsidRPr="00C93C12" w:rsidRDefault="00C93C12" w:rsidP="00C93C12">
      <w:pPr>
        <w:ind w:right="283" w:firstLine="709"/>
        <w:jc w:val="both"/>
        <w:rPr>
          <w:sz w:val="20"/>
          <w:szCs w:val="20"/>
        </w:rPr>
      </w:pPr>
      <w:r w:rsidRPr="00C93C12">
        <w:rPr>
          <w:sz w:val="20"/>
          <w:szCs w:val="20"/>
        </w:rPr>
        <w:t>4. Контроль за исполнением настоящего постановления возложить на заместителя главы местной администрации по вопросам экономики и инвестиционного развития.</w:t>
      </w:r>
    </w:p>
    <w:p w14:paraId="52421E1D" w14:textId="77777777" w:rsidR="00C93C12" w:rsidRPr="00C93C12" w:rsidRDefault="00C93C12" w:rsidP="00C93C12">
      <w:pPr>
        <w:ind w:right="283" w:firstLine="709"/>
        <w:jc w:val="both"/>
        <w:rPr>
          <w:sz w:val="20"/>
          <w:szCs w:val="20"/>
        </w:rPr>
      </w:pPr>
    </w:p>
    <w:p w14:paraId="4D8A0E69" w14:textId="77777777" w:rsidR="00C93C12" w:rsidRPr="00C93C12" w:rsidRDefault="00C93C12" w:rsidP="00C93C12">
      <w:pPr>
        <w:spacing w:line="228" w:lineRule="auto"/>
        <w:jc w:val="both"/>
        <w:rPr>
          <w:sz w:val="20"/>
          <w:szCs w:val="20"/>
        </w:rPr>
      </w:pPr>
    </w:p>
    <w:p w14:paraId="44579DBF" w14:textId="77777777" w:rsidR="00C93C12" w:rsidRPr="00C93C12" w:rsidRDefault="00C93C12" w:rsidP="00C93C12">
      <w:pPr>
        <w:spacing w:line="228" w:lineRule="auto"/>
        <w:jc w:val="both"/>
        <w:rPr>
          <w:sz w:val="20"/>
          <w:szCs w:val="20"/>
        </w:rPr>
      </w:pPr>
    </w:p>
    <w:p w14:paraId="704B8CCA" w14:textId="77777777" w:rsidR="00C93C12" w:rsidRPr="00C93C12" w:rsidRDefault="00C93C12" w:rsidP="00C93C12">
      <w:pPr>
        <w:spacing w:line="228" w:lineRule="auto"/>
        <w:jc w:val="both"/>
        <w:rPr>
          <w:sz w:val="20"/>
          <w:szCs w:val="20"/>
        </w:rPr>
      </w:pPr>
      <w:r w:rsidRPr="00C93C12">
        <w:rPr>
          <w:sz w:val="20"/>
          <w:szCs w:val="20"/>
        </w:rPr>
        <w:t xml:space="preserve">Глава Бессоновского района  </w:t>
      </w:r>
      <w:r w:rsidRPr="00C93C12">
        <w:rPr>
          <w:sz w:val="20"/>
          <w:szCs w:val="20"/>
        </w:rPr>
        <w:tab/>
        <w:t xml:space="preserve">                                       Н.В. Шалдаева</w:t>
      </w:r>
    </w:p>
    <w:tbl>
      <w:tblPr>
        <w:tblW w:w="0" w:type="auto"/>
        <w:tblLook w:val="01E0" w:firstRow="1" w:lastRow="1" w:firstColumn="1" w:lastColumn="1" w:noHBand="0" w:noVBand="0"/>
      </w:tblPr>
      <w:tblGrid>
        <w:gridCol w:w="3528"/>
        <w:gridCol w:w="5278"/>
      </w:tblGrid>
      <w:tr w:rsidR="00C93C12" w:rsidRPr="00986D86" w14:paraId="643D2331" w14:textId="77777777" w:rsidTr="005C79CA">
        <w:tc>
          <w:tcPr>
            <w:tcW w:w="3528" w:type="dxa"/>
          </w:tcPr>
          <w:p w14:paraId="1D650A82" w14:textId="77777777" w:rsidR="00C93C12" w:rsidRPr="00986D86" w:rsidRDefault="00C93C12" w:rsidP="005C79CA">
            <w:pPr>
              <w:spacing w:line="228" w:lineRule="auto"/>
              <w:rPr>
                <w:sz w:val="28"/>
              </w:rPr>
            </w:pPr>
          </w:p>
        </w:tc>
        <w:tc>
          <w:tcPr>
            <w:tcW w:w="5278" w:type="dxa"/>
            <w:vAlign w:val="bottom"/>
          </w:tcPr>
          <w:p w14:paraId="4850F112" w14:textId="77777777" w:rsidR="00C93C12" w:rsidRPr="00986D86" w:rsidRDefault="00C93C12" w:rsidP="005C79CA">
            <w:pPr>
              <w:spacing w:line="228" w:lineRule="auto"/>
              <w:ind w:left="-513" w:firstLine="513"/>
              <w:rPr>
                <w:sz w:val="28"/>
              </w:rPr>
            </w:pPr>
          </w:p>
        </w:tc>
      </w:tr>
    </w:tbl>
    <w:p w14:paraId="187BFEF9" w14:textId="77777777" w:rsidR="00C93C12" w:rsidRDefault="00C93C12" w:rsidP="00C93C12">
      <w:pPr>
        <w:ind w:hanging="900"/>
      </w:pPr>
    </w:p>
    <w:p w14:paraId="68EC8D92" w14:textId="77777777" w:rsidR="00C93C12" w:rsidRDefault="00C93C12" w:rsidP="008E1112">
      <w:pPr>
        <w:jc w:val="center"/>
        <w:rPr>
          <w:b/>
          <w:bCs/>
          <w:color w:val="333333"/>
          <w:sz w:val="20"/>
          <w:szCs w:val="20"/>
        </w:rPr>
        <w:sectPr w:rsidR="00C93C12" w:rsidSect="00557A18">
          <w:pgSz w:w="11906" w:h="16838"/>
          <w:pgMar w:top="993" w:right="851" w:bottom="709" w:left="566" w:header="284" w:footer="284" w:gutter="0"/>
          <w:cols w:space="708"/>
          <w:titlePg/>
          <w:docGrid w:linePitch="360"/>
        </w:sectPr>
      </w:pPr>
    </w:p>
    <w:tbl>
      <w:tblPr>
        <w:tblW w:w="14540" w:type="dxa"/>
        <w:tblLook w:val="04A0" w:firstRow="1" w:lastRow="0" w:firstColumn="1" w:lastColumn="0" w:noHBand="0" w:noVBand="1"/>
      </w:tblPr>
      <w:tblGrid>
        <w:gridCol w:w="3040"/>
        <w:gridCol w:w="1320"/>
        <w:gridCol w:w="1620"/>
        <w:gridCol w:w="1620"/>
        <w:gridCol w:w="1540"/>
        <w:gridCol w:w="1380"/>
        <w:gridCol w:w="1260"/>
        <w:gridCol w:w="1260"/>
        <w:gridCol w:w="1500"/>
      </w:tblGrid>
      <w:tr w:rsidR="00C93C12" w:rsidRPr="00C93C12" w14:paraId="5589C908" w14:textId="77777777" w:rsidTr="00C93C12">
        <w:trPr>
          <w:trHeight w:val="315"/>
        </w:trPr>
        <w:tc>
          <w:tcPr>
            <w:tcW w:w="3040" w:type="dxa"/>
            <w:tcBorders>
              <w:top w:val="nil"/>
              <w:left w:val="nil"/>
              <w:bottom w:val="nil"/>
              <w:right w:val="nil"/>
            </w:tcBorders>
            <w:shd w:val="clear" w:color="auto" w:fill="auto"/>
            <w:noWrap/>
            <w:vAlign w:val="bottom"/>
            <w:hideMark/>
          </w:tcPr>
          <w:p w14:paraId="0A141CF1" w14:textId="77777777" w:rsidR="00C93C12" w:rsidRPr="00C93C12" w:rsidRDefault="00C93C12" w:rsidP="00C93C12">
            <w:pPr>
              <w:rPr>
                <w:sz w:val="20"/>
                <w:szCs w:val="20"/>
              </w:rPr>
            </w:pPr>
            <w:bookmarkStart w:id="4" w:name="RANGE!A1:I44"/>
            <w:bookmarkEnd w:id="4"/>
          </w:p>
        </w:tc>
        <w:tc>
          <w:tcPr>
            <w:tcW w:w="1320" w:type="dxa"/>
            <w:tcBorders>
              <w:top w:val="nil"/>
              <w:left w:val="nil"/>
              <w:bottom w:val="nil"/>
              <w:right w:val="nil"/>
            </w:tcBorders>
            <w:shd w:val="clear" w:color="auto" w:fill="auto"/>
            <w:noWrap/>
            <w:vAlign w:val="bottom"/>
            <w:hideMark/>
          </w:tcPr>
          <w:p w14:paraId="40A70A24" w14:textId="77777777" w:rsidR="00C93C12" w:rsidRPr="00C93C12" w:rsidRDefault="00C93C12" w:rsidP="00C93C12">
            <w:pPr>
              <w:rPr>
                <w:sz w:val="20"/>
                <w:szCs w:val="20"/>
              </w:rPr>
            </w:pPr>
          </w:p>
        </w:tc>
        <w:tc>
          <w:tcPr>
            <w:tcW w:w="1620" w:type="dxa"/>
            <w:tcBorders>
              <w:top w:val="nil"/>
              <w:left w:val="nil"/>
              <w:bottom w:val="nil"/>
              <w:right w:val="nil"/>
            </w:tcBorders>
            <w:shd w:val="clear" w:color="auto" w:fill="auto"/>
            <w:noWrap/>
            <w:vAlign w:val="bottom"/>
            <w:hideMark/>
          </w:tcPr>
          <w:p w14:paraId="633CD095" w14:textId="77777777" w:rsidR="00C93C12" w:rsidRPr="00C93C12" w:rsidRDefault="00C93C12" w:rsidP="00C93C12">
            <w:pPr>
              <w:rPr>
                <w:sz w:val="20"/>
                <w:szCs w:val="20"/>
              </w:rPr>
            </w:pPr>
          </w:p>
        </w:tc>
        <w:tc>
          <w:tcPr>
            <w:tcW w:w="1620" w:type="dxa"/>
            <w:tcBorders>
              <w:top w:val="nil"/>
              <w:left w:val="nil"/>
              <w:bottom w:val="nil"/>
              <w:right w:val="nil"/>
            </w:tcBorders>
            <w:shd w:val="clear" w:color="auto" w:fill="auto"/>
            <w:noWrap/>
            <w:vAlign w:val="bottom"/>
            <w:hideMark/>
          </w:tcPr>
          <w:p w14:paraId="2F1AC53D" w14:textId="77777777" w:rsidR="00C93C12" w:rsidRPr="00C93C12" w:rsidRDefault="00C93C12" w:rsidP="00C93C12">
            <w:pPr>
              <w:rPr>
                <w:sz w:val="20"/>
                <w:szCs w:val="20"/>
              </w:rPr>
            </w:pPr>
          </w:p>
        </w:tc>
        <w:tc>
          <w:tcPr>
            <w:tcW w:w="1540" w:type="dxa"/>
            <w:tcBorders>
              <w:top w:val="nil"/>
              <w:left w:val="nil"/>
              <w:bottom w:val="nil"/>
              <w:right w:val="nil"/>
            </w:tcBorders>
            <w:shd w:val="clear" w:color="auto" w:fill="auto"/>
            <w:noWrap/>
            <w:vAlign w:val="bottom"/>
            <w:hideMark/>
          </w:tcPr>
          <w:p w14:paraId="310D7839" w14:textId="77777777" w:rsidR="00C93C12" w:rsidRPr="00C93C12" w:rsidRDefault="00C93C12" w:rsidP="00C93C12">
            <w:pPr>
              <w:rPr>
                <w:sz w:val="20"/>
                <w:szCs w:val="20"/>
              </w:rPr>
            </w:pPr>
          </w:p>
        </w:tc>
        <w:tc>
          <w:tcPr>
            <w:tcW w:w="1380" w:type="dxa"/>
            <w:tcBorders>
              <w:top w:val="nil"/>
              <w:left w:val="nil"/>
              <w:bottom w:val="nil"/>
              <w:right w:val="nil"/>
            </w:tcBorders>
            <w:shd w:val="clear" w:color="auto" w:fill="auto"/>
            <w:noWrap/>
            <w:vAlign w:val="bottom"/>
            <w:hideMark/>
          </w:tcPr>
          <w:p w14:paraId="6CC9EBFC" w14:textId="77777777" w:rsidR="00C93C12" w:rsidRPr="00C93C12" w:rsidRDefault="00C93C12" w:rsidP="00C93C12">
            <w:pPr>
              <w:rPr>
                <w:sz w:val="20"/>
                <w:szCs w:val="20"/>
              </w:rPr>
            </w:pPr>
          </w:p>
        </w:tc>
        <w:tc>
          <w:tcPr>
            <w:tcW w:w="4020" w:type="dxa"/>
            <w:gridSpan w:val="3"/>
            <w:tcBorders>
              <w:top w:val="nil"/>
              <w:left w:val="nil"/>
              <w:bottom w:val="nil"/>
              <w:right w:val="nil"/>
            </w:tcBorders>
            <w:shd w:val="clear" w:color="auto" w:fill="auto"/>
            <w:noWrap/>
            <w:vAlign w:val="bottom"/>
            <w:hideMark/>
          </w:tcPr>
          <w:p w14:paraId="196F151D" w14:textId="77777777" w:rsidR="00C93C12" w:rsidRPr="00C93C12" w:rsidRDefault="00C93C12" w:rsidP="00C93C12">
            <w:pPr>
              <w:jc w:val="center"/>
              <w:rPr>
                <w:color w:val="000000"/>
                <w:sz w:val="20"/>
                <w:szCs w:val="20"/>
              </w:rPr>
            </w:pPr>
            <w:r w:rsidRPr="00C93C12">
              <w:rPr>
                <w:color w:val="000000"/>
                <w:sz w:val="20"/>
                <w:szCs w:val="20"/>
              </w:rPr>
              <w:t>Приложение</w:t>
            </w:r>
          </w:p>
        </w:tc>
      </w:tr>
      <w:tr w:rsidR="00C93C12" w:rsidRPr="00C93C12" w14:paraId="7E5DD3D8" w14:textId="77777777" w:rsidTr="00C93C12">
        <w:trPr>
          <w:trHeight w:val="1410"/>
        </w:trPr>
        <w:tc>
          <w:tcPr>
            <w:tcW w:w="3040" w:type="dxa"/>
            <w:tcBorders>
              <w:top w:val="nil"/>
              <w:left w:val="nil"/>
              <w:bottom w:val="nil"/>
              <w:right w:val="nil"/>
            </w:tcBorders>
            <w:shd w:val="clear" w:color="auto" w:fill="auto"/>
            <w:noWrap/>
            <w:vAlign w:val="bottom"/>
            <w:hideMark/>
          </w:tcPr>
          <w:p w14:paraId="21F22D65" w14:textId="77777777" w:rsidR="00C93C12" w:rsidRPr="00C93C12" w:rsidRDefault="00C93C12" w:rsidP="00C93C12">
            <w:pPr>
              <w:jc w:val="center"/>
              <w:rPr>
                <w:color w:val="000000"/>
                <w:sz w:val="20"/>
                <w:szCs w:val="20"/>
              </w:rPr>
            </w:pPr>
          </w:p>
        </w:tc>
        <w:tc>
          <w:tcPr>
            <w:tcW w:w="1320" w:type="dxa"/>
            <w:tcBorders>
              <w:top w:val="nil"/>
              <w:left w:val="nil"/>
              <w:bottom w:val="nil"/>
              <w:right w:val="nil"/>
            </w:tcBorders>
            <w:shd w:val="clear" w:color="auto" w:fill="auto"/>
            <w:noWrap/>
            <w:vAlign w:val="bottom"/>
            <w:hideMark/>
          </w:tcPr>
          <w:p w14:paraId="62C44E56" w14:textId="77777777" w:rsidR="00C93C12" w:rsidRPr="00C93C12" w:rsidRDefault="00C93C12" w:rsidP="00C93C12">
            <w:pPr>
              <w:rPr>
                <w:sz w:val="20"/>
                <w:szCs w:val="20"/>
              </w:rPr>
            </w:pPr>
          </w:p>
        </w:tc>
        <w:tc>
          <w:tcPr>
            <w:tcW w:w="1620" w:type="dxa"/>
            <w:tcBorders>
              <w:top w:val="nil"/>
              <w:left w:val="nil"/>
              <w:bottom w:val="nil"/>
              <w:right w:val="nil"/>
            </w:tcBorders>
            <w:shd w:val="clear" w:color="auto" w:fill="auto"/>
            <w:noWrap/>
            <w:vAlign w:val="bottom"/>
            <w:hideMark/>
          </w:tcPr>
          <w:p w14:paraId="1FFE207F" w14:textId="77777777" w:rsidR="00C93C12" w:rsidRPr="00C93C12" w:rsidRDefault="00C93C12" w:rsidP="00C93C12">
            <w:pPr>
              <w:rPr>
                <w:sz w:val="20"/>
                <w:szCs w:val="20"/>
              </w:rPr>
            </w:pPr>
          </w:p>
        </w:tc>
        <w:tc>
          <w:tcPr>
            <w:tcW w:w="1620" w:type="dxa"/>
            <w:tcBorders>
              <w:top w:val="nil"/>
              <w:left w:val="nil"/>
              <w:bottom w:val="nil"/>
              <w:right w:val="nil"/>
            </w:tcBorders>
            <w:shd w:val="clear" w:color="auto" w:fill="auto"/>
            <w:noWrap/>
            <w:vAlign w:val="bottom"/>
            <w:hideMark/>
          </w:tcPr>
          <w:p w14:paraId="73316726" w14:textId="77777777" w:rsidR="00C93C12" w:rsidRPr="00C93C12" w:rsidRDefault="00C93C12" w:rsidP="00C93C12">
            <w:pPr>
              <w:rPr>
                <w:sz w:val="20"/>
                <w:szCs w:val="20"/>
              </w:rPr>
            </w:pPr>
          </w:p>
        </w:tc>
        <w:tc>
          <w:tcPr>
            <w:tcW w:w="1540" w:type="dxa"/>
            <w:tcBorders>
              <w:top w:val="nil"/>
              <w:left w:val="nil"/>
              <w:bottom w:val="nil"/>
              <w:right w:val="nil"/>
            </w:tcBorders>
            <w:shd w:val="clear" w:color="auto" w:fill="auto"/>
            <w:noWrap/>
            <w:vAlign w:val="bottom"/>
            <w:hideMark/>
          </w:tcPr>
          <w:p w14:paraId="494F13CA" w14:textId="77777777" w:rsidR="00C93C12" w:rsidRPr="00C93C12" w:rsidRDefault="00C93C12" w:rsidP="00C93C12">
            <w:pPr>
              <w:rPr>
                <w:sz w:val="20"/>
                <w:szCs w:val="20"/>
              </w:rPr>
            </w:pPr>
          </w:p>
        </w:tc>
        <w:tc>
          <w:tcPr>
            <w:tcW w:w="1380" w:type="dxa"/>
            <w:tcBorders>
              <w:top w:val="nil"/>
              <w:left w:val="nil"/>
              <w:bottom w:val="nil"/>
              <w:right w:val="nil"/>
            </w:tcBorders>
            <w:shd w:val="clear" w:color="auto" w:fill="auto"/>
            <w:noWrap/>
            <w:vAlign w:val="bottom"/>
            <w:hideMark/>
          </w:tcPr>
          <w:p w14:paraId="79B7174D" w14:textId="77777777" w:rsidR="00C93C12" w:rsidRPr="00C93C12" w:rsidRDefault="00C93C12" w:rsidP="00C93C12">
            <w:pPr>
              <w:rPr>
                <w:sz w:val="20"/>
                <w:szCs w:val="20"/>
              </w:rPr>
            </w:pPr>
          </w:p>
        </w:tc>
        <w:tc>
          <w:tcPr>
            <w:tcW w:w="4020" w:type="dxa"/>
            <w:gridSpan w:val="3"/>
            <w:tcBorders>
              <w:top w:val="nil"/>
              <w:left w:val="nil"/>
              <w:bottom w:val="nil"/>
              <w:right w:val="nil"/>
            </w:tcBorders>
            <w:shd w:val="clear" w:color="auto" w:fill="auto"/>
            <w:vAlign w:val="bottom"/>
            <w:hideMark/>
          </w:tcPr>
          <w:p w14:paraId="0005ECE6" w14:textId="77777777" w:rsidR="00C93C12" w:rsidRPr="00C93C12" w:rsidRDefault="00C93C12" w:rsidP="00C93C12">
            <w:pPr>
              <w:rPr>
                <w:color w:val="000000"/>
                <w:sz w:val="20"/>
                <w:szCs w:val="20"/>
              </w:rPr>
            </w:pPr>
            <w:r w:rsidRPr="00C93C12">
              <w:rPr>
                <w:color w:val="000000"/>
                <w:sz w:val="20"/>
                <w:szCs w:val="20"/>
              </w:rPr>
              <w:t>к бюджетному прогнозу Бессоновского района Пензенской области  на долгосрочный период до 2030 года</w:t>
            </w:r>
          </w:p>
        </w:tc>
      </w:tr>
      <w:tr w:rsidR="00C93C12" w:rsidRPr="00C93C12" w14:paraId="4463E3EC" w14:textId="77777777" w:rsidTr="00C93C12">
        <w:trPr>
          <w:trHeight w:val="180"/>
        </w:trPr>
        <w:tc>
          <w:tcPr>
            <w:tcW w:w="3040" w:type="dxa"/>
            <w:tcBorders>
              <w:top w:val="nil"/>
              <w:left w:val="nil"/>
              <w:bottom w:val="nil"/>
              <w:right w:val="nil"/>
            </w:tcBorders>
            <w:shd w:val="clear" w:color="auto" w:fill="auto"/>
            <w:noWrap/>
            <w:vAlign w:val="bottom"/>
            <w:hideMark/>
          </w:tcPr>
          <w:p w14:paraId="709510AF" w14:textId="77777777" w:rsidR="00C93C12" w:rsidRPr="00C93C12" w:rsidRDefault="00C93C12" w:rsidP="00C93C12">
            <w:pPr>
              <w:rPr>
                <w:color w:val="000000"/>
                <w:sz w:val="20"/>
                <w:szCs w:val="20"/>
              </w:rPr>
            </w:pPr>
          </w:p>
        </w:tc>
        <w:tc>
          <w:tcPr>
            <w:tcW w:w="1320" w:type="dxa"/>
            <w:tcBorders>
              <w:top w:val="nil"/>
              <w:left w:val="nil"/>
              <w:bottom w:val="nil"/>
              <w:right w:val="nil"/>
            </w:tcBorders>
            <w:shd w:val="clear" w:color="auto" w:fill="auto"/>
            <w:noWrap/>
            <w:vAlign w:val="bottom"/>
            <w:hideMark/>
          </w:tcPr>
          <w:p w14:paraId="21AE0416" w14:textId="77777777" w:rsidR="00C93C12" w:rsidRPr="00C93C12" w:rsidRDefault="00C93C12" w:rsidP="00C93C12">
            <w:pPr>
              <w:rPr>
                <w:sz w:val="20"/>
                <w:szCs w:val="20"/>
              </w:rPr>
            </w:pPr>
          </w:p>
        </w:tc>
        <w:tc>
          <w:tcPr>
            <w:tcW w:w="1620" w:type="dxa"/>
            <w:tcBorders>
              <w:top w:val="nil"/>
              <w:left w:val="nil"/>
              <w:bottom w:val="nil"/>
              <w:right w:val="nil"/>
            </w:tcBorders>
            <w:shd w:val="clear" w:color="auto" w:fill="auto"/>
            <w:noWrap/>
            <w:vAlign w:val="bottom"/>
            <w:hideMark/>
          </w:tcPr>
          <w:p w14:paraId="2BDF72DF" w14:textId="77777777" w:rsidR="00C93C12" w:rsidRPr="00C93C12" w:rsidRDefault="00C93C12" w:rsidP="00C93C12">
            <w:pPr>
              <w:rPr>
                <w:sz w:val="20"/>
                <w:szCs w:val="20"/>
              </w:rPr>
            </w:pPr>
          </w:p>
        </w:tc>
        <w:tc>
          <w:tcPr>
            <w:tcW w:w="1620" w:type="dxa"/>
            <w:tcBorders>
              <w:top w:val="nil"/>
              <w:left w:val="nil"/>
              <w:bottom w:val="nil"/>
              <w:right w:val="nil"/>
            </w:tcBorders>
            <w:shd w:val="clear" w:color="auto" w:fill="auto"/>
            <w:noWrap/>
            <w:vAlign w:val="bottom"/>
            <w:hideMark/>
          </w:tcPr>
          <w:p w14:paraId="3646954D" w14:textId="77777777" w:rsidR="00C93C12" w:rsidRPr="00C93C12" w:rsidRDefault="00C93C12" w:rsidP="00C93C12">
            <w:pPr>
              <w:rPr>
                <w:sz w:val="20"/>
                <w:szCs w:val="20"/>
              </w:rPr>
            </w:pPr>
          </w:p>
        </w:tc>
        <w:tc>
          <w:tcPr>
            <w:tcW w:w="1540" w:type="dxa"/>
            <w:tcBorders>
              <w:top w:val="nil"/>
              <w:left w:val="nil"/>
              <w:bottom w:val="nil"/>
              <w:right w:val="nil"/>
            </w:tcBorders>
            <w:shd w:val="clear" w:color="auto" w:fill="auto"/>
            <w:noWrap/>
            <w:vAlign w:val="bottom"/>
            <w:hideMark/>
          </w:tcPr>
          <w:p w14:paraId="4CDA7EF8" w14:textId="77777777" w:rsidR="00C93C12" w:rsidRPr="00C93C12" w:rsidRDefault="00C93C12" w:rsidP="00C93C12">
            <w:pPr>
              <w:rPr>
                <w:sz w:val="20"/>
                <w:szCs w:val="20"/>
              </w:rPr>
            </w:pPr>
          </w:p>
        </w:tc>
        <w:tc>
          <w:tcPr>
            <w:tcW w:w="1380" w:type="dxa"/>
            <w:tcBorders>
              <w:top w:val="nil"/>
              <w:left w:val="nil"/>
              <w:bottom w:val="nil"/>
              <w:right w:val="nil"/>
            </w:tcBorders>
            <w:shd w:val="clear" w:color="auto" w:fill="auto"/>
            <w:noWrap/>
            <w:vAlign w:val="bottom"/>
            <w:hideMark/>
          </w:tcPr>
          <w:p w14:paraId="7545BB52" w14:textId="77777777" w:rsidR="00C93C12" w:rsidRPr="00C93C12" w:rsidRDefault="00C93C12" w:rsidP="00C93C12">
            <w:pPr>
              <w:rPr>
                <w:sz w:val="20"/>
                <w:szCs w:val="20"/>
              </w:rPr>
            </w:pPr>
          </w:p>
        </w:tc>
        <w:tc>
          <w:tcPr>
            <w:tcW w:w="4020" w:type="dxa"/>
            <w:gridSpan w:val="3"/>
            <w:tcBorders>
              <w:top w:val="nil"/>
              <w:left w:val="nil"/>
              <w:bottom w:val="nil"/>
              <w:right w:val="nil"/>
            </w:tcBorders>
            <w:shd w:val="clear" w:color="auto" w:fill="auto"/>
            <w:noWrap/>
            <w:vAlign w:val="bottom"/>
            <w:hideMark/>
          </w:tcPr>
          <w:p w14:paraId="0F3020B8" w14:textId="77777777" w:rsidR="00C93C12" w:rsidRPr="00C93C12" w:rsidRDefault="00C93C12" w:rsidP="00C93C12">
            <w:pPr>
              <w:rPr>
                <w:sz w:val="20"/>
                <w:szCs w:val="20"/>
              </w:rPr>
            </w:pPr>
          </w:p>
        </w:tc>
      </w:tr>
      <w:tr w:rsidR="00C93C12" w:rsidRPr="00C93C12" w14:paraId="71AFB0C1" w14:textId="77777777" w:rsidTr="00C93C12">
        <w:trPr>
          <w:trHeight w:val="660"/>
        </w:trPr>
        <w:tc>
          <w:tcPr>
            <w:tcW w:w="14540" w:type="dxa"/>
            <w:gridSpan w:val="9"/>
            <w:tcBorders>
              <w:top w:val="nil"/>
              <w:left w:val="nil"/>
              <w:bottom w:val="nil"/>
              <w:right w:val="nil"/>
            </w:tcBorders>
            <w:shd w:val="clear" w:color="auto" w:fill="auto"/>
            <w:vAlign w:val="bottom"/>
            <w:hideMark/>
          </w:tcPr>
          <w:p w14:paraId="472BAD99" w14:textId="77777777" w:rsidR="00C93C12" w:rsidRPr="00C93C12" w:rsidRDefault="00C93C12" w:rsidP="00C93C12">
            <w:pPr>
              <w:jc w:val="center"/>
              <w:rPr>
                <w:b/>
                <w:bCs/>
                <w:color w:val="000000"/>
                <w:sz w:val="20"/>
                <w:szCs w:val="20"/>
              </w:rPr>
            </w:pPr>
            <w:r w:rsidRPr="00C93C12">
              <w:rPr>
                <w:b/>
                <w:bCs/>
                <w:color w:val="000000"/>
                <w:sz w:val="20"/>
                <w:szCs w:val="20"/>
              </w:rPr>
              <w:t>Прогноз характеристик консолидированного бюджета Бессоновского района Пензенской области, бюджета Бессоновского района Пензенской области, местных бюджетов Бессоновского районга Пензенской области</w:t>
            </w:r>
          </w:p>
        </w:tc>
      </w:tr>
      <w:tr w:rsidR="00C93C12" w:rsidRPr="00C93C12" w14:paraId="4EF0D38D" w14:textId="77777777" w:rsidTr="00C93C12">
        <w:trPr>
          <w:trHeight w:val="315"/>
        </w:trPr>
        <w:tc>
          <w:tcPr>
            <w:tcW w:w="3040" w:type="dxa"/>
            <w:tcBorders>
              <w:top w:val="nil"/>
              <w:left w:val="nil"/>
              <w:bottom w:val="nil"/>
              <w:right w:val="nil"/>
            </w:tcBorders>
            <w:shd w:val="clear" w:color="auto" w:fill="auto"/>
            <w:noWrap/>
            <w:vAlign w:val="bottom"/>
            <w:hideMark/>
          </w:tcPr>
          <w:p w14:paraId="7C1CC4B6" w14:textId="77777777" w:rsidR="00C93C12" w:rsidRPr="00C93C12" w:rsidRDefault="00C93C12" w:rsidP="00C93C12">
            <w:pPr>
              <w:jc w:val="center"/>
              <w:rPr>
                <w:b/>
                <w:bCs/>
                <w:color w:val="000000"/>
                <w:sz w:val="20"/>
                <w:szCs w:val="20"/>
              </w:rPr>
            </w:pPr>
          </w:p>
        </w:tc>
        <w:tc>
          <w:tcPr>
            <w:tcW w:w="1320" w:type="dxa"/>
            <w:tcBorders>
              <w:top w:val="nil"/>
              <w:left w:val="nil"/>
              <w:bottom w:val="nil"/>
              <w:right w:val="nil"/>
            </w:tcBorders>
            <w:shd w:val="clear" w:color="auto" w:fill="auto"/>
            <w:noWrap/>
            <w:vAlign w:val="bottom"/>
            <w:hideMark/>
          </w:tcPr>
          <w:p w14:paraId="76B369D5" w14:textId="77777777" w:rsidR="00C93C12" w:rsidRPr="00C93C12" w:rsidRDefault="00C93C12" w:rsidP="00C93C12">
            <w:pPr>
              <w:rPr>
                <w:sz w:val="20"/>
                <w:szCs w:val="20"/>
              </w:rPr>
            </w:pPr>
          </w:p>
        </w:tc>
        <w:tc>
          <w:tcPr>
            <w:tcW w:w="1620" w:type="dxa"/>
            <w:tcBorders>
              <w:top w:val="nil"/>
              <w:left w:val="nil"/>
              <w:bottom w:val="nil"/>
              <w:right w:val="nil"/>
            </w:tcBorders>
            <w:shd w:val="clear" w:color="auto" w:fill="auto"/>
            <w:noWrap/>
            <w:vAlign w:val="bottom"/>
            <w:hideMark/>
          </w:tcPr>
          <w:p w14:paraId="5BF009FC" w14:textId="77777777" w:rsidR="00C93C12" w:rsidRPr="00C93C12" w:rsidRDefault="00C93C12" w:rsidP="00C93C12">
            <w:pPr>
              <w:rPr>
                <w:sz w:val="20"/>
                <w:szCs w:val="20"/>
              </w:rPr>
            </w:pPr>
          </w:p>
        </w:tc>
        <w:tc>
          <w:tcPr>
            <w:tcW w:w="1620" w:type="dxa"/>
            <w:tcBorders>
              <w:top w:val="nil"/>
              <w:left w:val="nil"/>
              <w:bottom w:val="nil"/>
              <w:right w:val="nil"/>
            </w:tcBorders>
            <w:shd w:val="clear" w:color="auto" w:fill="auto"/>
            <w:noWrap/>
            <w:vAlign w:val="bottom"/>
            <w:hideMark/>
          </w:tcPr>
          <w:p w14:paraId="22BC0142" w14:textId="77777777" w:rsidR="00C93C12" w:rsidRPr="00C93C12" w:rsidRDefault="00C93C12" w:rsidP="00C93C12">
            <w:pPr>
              <w:rPr>
                <w:sz w:val="20"/>
                <w:szCs w:val="20"/>
              </w:rPr>
            </w:pPr>
          </w:p>
        </w:tc>
        <w:tc>
          <w:tcPr>
            <w:tcW w:w="1540" w:type="dxa"/>
            <w:tcBorders>
              <w:top w:val="nil"/>
              <w:left w:val="nil"/>
              <w:bottom w:val="nil"/>
              <w:right w:val="nil"/>
            </w:tcBorders>
            <w:shd w:val="clear" w:color="auto" w:fill="auto"/>
            <w:noWrap/>
            <w:vAlign w:val="bottom"/>
            <w:hideMark/>
          </w:tcPr>
          <w:p w14:paraId="21890C5B" w14:textId="77777777" w:rsidR="00C93C12" w:rsidRPr="00C93C12" w:rsidRDefault="00C93C12" w:rsidP="00C93C12">
            <w:pPr>
              <w:rPr>
                <w:sz w:val="20"/>
                <w:szCs w:val="20"/>
              </w:rPr>
            </w:pPr>
          </w:p>
        </w:tc>
        <w:tc>
          <w:tcPr>
            <w:tcW w:w="1380" w:type="dxa"/>
            <w:tcBorders>
              <w:top w:val="nil"/>
              <w:left w:val="nil"/>
              <w:bottom w:val="nil"/>
              <w:right w:val="nil"/>
            </w:tcBorders>
            <w:shd w:val="clear" w:color="auto" w:fill="auto"/>
            <w:noWrap/>
            <w:vAlign w:val="bottom"/>
            <w:hideMark/>
          </w:tcPr>
          <w:p w14:paraId="21ABCE8F" w14:textId="77777777" w:rsidR="00C93C12" w:rsidRPr="00C93C12" w:rsidRDefault="00C93C12" w:rsidP="00C93C12">
            <w:pPr>
              <w:rPr>
                <w:sz w:val="20"/>
                <w:szCs w:val="20"/>
              </w:rPr>
            </w:pPr>
          </w:p>
        </w:tc>
        <w:tc>
          <w:tcPr>
            <w:tcW w:w="1260" w:type="dxa"/>
            <w:tcBorders>
              <w:top w:val="nil"/>
              <w:left w:val="nil"/>
              <w:bottom w:val="nil"/>
              <w:right w:val="nil"/>
            </w:tcBorders>
            <w:shd w:val="clear" w:color="auto" w:fill="auto"/>
            <w:noWrap/>
            <w:vAlign w:val="bottom"/>
            <w:hideMark/>
          </w:tcPr>
          <w:p w14:paraId="57201313" w14:textId="77777777" w:rsidR="00C93C12" w:rsidRPr="00C93C12" w:rsidRDefault="00C93C12" w:rsidP="00C93C12">
            <w:pPr>
              <w:rPr>
                <w:sz w:val="20"/>
                <w:szCs w:val="20"/>
              </w:rPr>
            </w:pPr>
          </w:p>
        </w:tc>
        <w:tc>
          <w:tcPr>
            <w:tcW w:w="1260" w:type="dxa"/>
            <w:tcBorders>
              <w:top w:val="nil"/>
              <w:left w:val="nil"/>
              <w:bottom w:val="nil"/>
              <w:right w:val="nil"/>
            </w:tcBorders>
            <w:shd w:val="clear" w:color="auto" w:fill="auto"/>
            <w:noWrap/>
            <w:vAlign w:val="bottom"/>
            <w:hideMark/>
          </w:tcPr>
          <w:p w14:paraId="0488928D" w14:textId="77777777" w:rsidR="00C93C12" w:rsidRPr="00C93C12" w:rsidRDefault="00C93C12" w:rsidP="00C93C12">
            <w:pPr>
              <w:rPr>
                <w:sz w:val="20"/>
                <w:szCs w:val="20"/>
              </w:rPr>
            </w:pPr>
          </w:p>
        </w:tc>
        <w:tc>
          <w:tcPr>
            <w:tcW w:w="1500" w:type="dxa"/>
            <w:tcBorders>
              <w:top w:val="nil"/>
              <w:left w:val="nil"/>
              <w:bottom w:val="nil"/>
              <w:right w:val="nil"/>
            </w:tcBorders>
            <w:shd w:val="clear" w:color="auto" w:fill="auto"/>
            <w:noWrap/>
            <w:vAlign w:val="bottom"/>
            <w:hideMark/>
          </w:tcPr>
          <w:p w14:paraId="066AEC1D" w14:textId="77777777" w:rsidR="00C93C12" w:rsidRPr="00C93C12" w:rsidRDefault="00C93C12" w:rsidP="00C93C12">
            <w:pPr>
              <w:rPr>
                <w:sz w:val="20"/>
                <w:szCs w:val="20"/>
              </w:rPr>
            </w:pPr>
          </w:p>
        </w:tc>
      </w:tr>
      <w:tr w:rsidR="00C93C12" w:rsidRPr="00C93C12" w14:paraId="0F51FAEC" w14:textId="77777777" w:rsidTr="00C93C12">
        <w:trPr>
          <w:trHeight w:val="1185"/>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098D9" w14:textId="77777777" w:rsidR="00C93C12" w:rsidRPr="00C93C12" w:rsidRDefault="00C93C12" w:rsidP="00C93C12">
            <w:pPr>
              <w:jc w:val="center"/>
              <w:rPr>
                <w:color w:val="000000"/>
                <w:sz w:val="20"/>
                <w:szCs w:val="20"/>
              </w:rPr>
            </w:pPr>
            <w:r w:rsidRPr="00C93C12">
              <w:rPr>
                <w:color w:val="000000"/>
                <w:sz w:val="20"/>
                <w:szCs w:val="20"/>
              </w:rPr>
              <w:t>Показатель</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4248164" w14:textId="77777777" w:rsidR="00C93C12" w:rsidRPr="00C93C12" w:rsidRDefault="00C93C12" w:rsidP="00C93C12">
            <w:pPr>
              <w:jc w:val="center"/>
              <w:rPr>
                <w:color w:val="000000"/>
                <w:sz w:val="20"/>
                <w:szCs w:val="20"/>
              </w:rPr>
            </w:pPr>
            <w:r w:rsidRPr="00C93C12">
              <w:rPr>
                <w:color w:val="000000"/>
                <w:sz w:val="20"/>
                <w:szCs w:val="20"/>
              </w:rPr>
              <w:t>2023 год</w:t>
            </w:r>
            <w:r w:rsidRPr="00C93C12">
              <w:rPr>
                <w:color w:val="000000"/>
                <w:sz w:val="20"/>
                <w:szCs w:val="20"/>
              </w:rPr>
              <w:br/>
              <w:t>(отчетный)</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7784BAE2" w14:textId="77777777" w:rsidR="00C93C12" w:rsidRPr="00C93C12" w:rsidRDefault="00C93C12" w:rsidP="00C93C12">
            <w:pPr>
              <w:jc w:val="center"/>
              <w:rPr>
                <w:color w:val="000000"/>
                <w:sz w:val="20"/>
                <w:szCs w:val="20"/>
              </w:rPr>
            </w:pPr>
            <w:r w:rsidRPr="00C93C12">
              <w:rPr>
                <w:color w:val="000000"/>
                <w:sz w:val="20"/>
                <w:szCs w:val="20"/>
              </w:rPr>
              <w:t>2024 год</w:t>
            </w:r>
            <w:r w:rsidRPr="00C93C12">
              <w:rPr>
                <w:color w:val="000000"/>
                <w:sz w:val="20"/>
                <w:szCs w:val="20"/>
              </w:rPr>
              <w:br/>
              <w:t>(текущий)</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3A025CF9" w14:textId="77777777" w:rsidR="00C93C12" w:rsidRPr="00C93C12" w:rsidRDefault="00C93C12" w:rsidP="00C93C12">
            <w:pPr>
              <w:jc w:val="center"/>
              <w:rPr>
                <w:b/>
                <w:bCs/>
                <w:color w:val="000000"/>
                <w:sz w:val="20"/>
                <w:szCs w:val="20"/>
              </w:rPr>
            </w:pPr>
            <w:r w:rsidRPr="00C93C12">
              <w:rPr>
                <w:b/>
                <w:bCs/>
                <w:color w:val="000000"/>
                <w:sz w:val="20"/>
                <w:szCs w:val="20"/>
              </w:rPr>
              <w:t>2025 год</w:t>
            </w:r>
            <w:r w:rsidRPr="00C93C12">
              <w:rPr>
                <w:b/>
                <w:bCs/>
                <w:color w:val="000000"/>
                <w:sz w:val="20"/>
                <w:szCs w:val="20"/>
              </w:rPr>
              <w:br/>
            </w:r>
            <w:r w:rsidRPr="00C93C12">
              <w:rPr>
                <w:color w:val="000000"/>
                <w:sz w:val="20"/>
                <w:szCs w:val="20"/>
              </w:rPr>
              <w:t>(очередной)</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7B59374" w14:textId="77777777" w:rsidR="00C93C12" w:rsidRPr="00C93C12" w:rsidRDefault="00C93C12" w:rsidP="00C93C12">
            <w:pPr>
              <w:jc w:val="center"/>
              <w:rPr>
                <w:b/>
                <w:bCs/>
                <w:color w:val="000000"/>
                <w:sz w:val="20"/>
                <w:szCs w:val="20"/>
              </w:rPr>
            </w:pPr>
            <w:r w:rsidRPr="00C93C12">
              <w:rPr>
                <w:b/>
                <w:bCs/>
                <w:color w:val="000000"/>
                <w:sz w:val="20"/>
                <w:szCs w:val="20"/>
              </w:rPr>
              <w:t>2026 год</w:t>
            </w:r>
            <w:r w:rsidRPr="00C93C12">
              <w:rPr>
                <w:b/>
                <w:bCs/>
                <w:color w:val="000000"/>
                <w:sz w:val="20"/>
                <w:szCs w:val="20"/>
              </w:rPr>
              <w:br/>
            </w:r>
            <w:r w:rsidRPr="00C93C12">
              <w:rPr>
                <w:color w:val="000000"/>
                <w:sz w:val="20"/>
                <w:szCs w:val="20"/>
              </w:rPr>
              <w:t>(1-й год планового периода)</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BE67832" w14:textId="77777777" w:rsidR="00C93C12" w:rsidRPr="00C93C12" w:rsidRDefault="00C93C12" w:rsidP="00C93C12">
            <w:pPr>
              <w:jc w:val="center"/>
              <w:rPr>
                <w:b/>
                <w:bCs/>
                <w:color w:val="000000"/>
                <w:sz w:val="20"/>
                <w:szCs w:val="20"/>
              </w:rPr>
            </w:pPr>
            <w:r w:rsidRPr="00C93C12">
              <w:rPr>
                <w:b/>
                <w:bCs/>
                <w:color w:val="000000"/>
                <w:sz w:val="20"/>
                <w:szCs w:val="20"/>
              </w:rPr>
              <w:t>2027 год</w:t>
            </w:r>
            <w:r w:rsidRPr="00C93C12">
              <w:rPr>
                <w:b/>
                <w:bCs/>
                <w:color w:val="000000"/>
                <w:sz w:val="20"/>
                <w:szCs w:val="20"/>
              </w:rPr>
              <w:br/>
            </w:r>
            <w:r w:rsidRPr="00C93C12">
              <w:rPr>
                <w:color w:val="000000"/>
                <w:sz w:val="20"/>
                <w:szCs w:val="20"/>
              </w:rPr>
              <w:t>(2-й год планового периода)</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39DF2B4" w14:textId="77777777" w:rsidR="00C93C12" w:rsidRPr="00C93C12" w:rsidRDefault="00C93C12" w:rsidP="00C93C12">
            <w:pPr>
              <w:jc w:val="center"/>
              <w:rPr>
                <w:color w:val="000000"/>
                <w:sz w:val="20"/>
                <w:szCs w:val="20"/>
              </w:rPr>
            </w:pPr>
            <w:r w:rsidRPr="00C93C12">
              <w:rPr>
                <w:color w:val="000000"/>
                <w:sz w:val="20"/>
                <w:szCs w:val="20"/>
              </w:rPr>
              <w:t>2028 год</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D74A361" w14:textId="77777777" w:rsidR="00C93C12" w:rsidRPr="00C93C12" w:rsidRDefault="00C93C12" w:rsidP="00C93C12">
            <w:pPr>
              <w:jc w:val="center"/>
              <w:rPr>
                <w:color w:val="000000"/>
                <w:sz w:val="20"/>
                <w:szCs w:val="20"/>
              </w:rPr>
            </w:pPr>
            <w:r w:rsidRPr="00C93C12">
              <w:rPr>
                <w:color w:val="000000"/>
                <w:sz w:val="20"/>
                <w:szCs w:val="20"/>
              </w:rPr>
              <w:t>2029 год</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0EAC9EBA" w14:textId="77777777" w:rsidR="00C93C12" w:rsidRPr="00C93C12" w:rsidRDefault="00C93C12" w:rsidP="00C93C12">
            <w:pPr>
              <w:jc w:val="center"/>
              <w:rPr>
                <w:color w:val="000000"/>
                <w:sz w:val="20"/>
                <w:szCs w:val="20"/>
              </w:rPr>
            </w:pPr>
            <w:r w:rsidRPr="00C93C12">
              <w:rPr>
                <w:color w:val="000000"/>
                <w:sz w:val="20"/>
                <w:szCs w:val="20"/>
              </w:rPr>
              <w:t>2030 год</w:t>
            </w:r>
          </w:p>
        </w:tc>
      </w:tr>
      <w:tr w:rsidR="00C93C12" w:rsidRPr="00C93C12" w14:paraId="32E34A90" w14:textId="77777777" w:rsidTr="00C93C12">
        <w:trPr>
          <w:trHeight w:val="315"/>
        </w:trPr>
        <w:tc>
          <w:tcPr>
            <w:tcW w:w="14540" w:type="dxa"/>
            <w:gridSpan w:val="9"/>
            <w:tcBorders>
              <w:top w:val="single" w:sz="4" w:space="0" w:color="auto"/>
              <w:left w:val="single" w:sz="4" w:space="0" w:color="auto"/>
              <w:bottom w:val="single" w:sz="4" w:space="0" w:color="auto"/>
              <w:right w:val="single" w:sz="4" w:space="0" w:color="auto"/>
            </w:tcBorders>
            <w:shd w:val="clear" w:color="000000" w:fill="FFFFCC"/>
            <w:hideMark/>
          </w:tcPr>
          <w:p w14:paraId="5713EFCC" w14:textId="77777777" w:rsidR="00C93C12" w:rsidRPr="00C93C12" w:rsidRDefault="00C93C12" w:rsidP="00C93C12">
            <w:pPr>
              <w:jc w:val="center"/>
              <w:rPr>
                <w:b/>
                <w:bCs/>
                <w:color w:val="000000"/>
                <w:sz w:val="20"/>
                <w:szCs w:val="20"/>
              </w:rPr>
            </w:pPr>
            <w:r w:rsidRPr="00C93C12">
              <w:rPr>
                <w:b/>
                <w:bCs/>
                <w:color w:val="000000"/>
                <w:sz w:val="20"/>
                <w:szCs w:val="20"/>
              </w:rPr>
              <w:t>I. Консолидированный бюджет Бессоновского района Пензенской области</w:t>
            </w:r>
          </w:p>
        </w:tc>
      </w:tr>
      <w:tr w:rsidR="00C93C12" w:rsidRPr="00C93C12" w14:paraId="41FD6933" w14:textId="77777777" w:rsidTr="00C93C12">
        <w:trPr>
          <w:trHeight w:val="330"/>
        </w:trPr>
        <w:tc>
          <w:tcPr>
            <w:tcW w:w="3040" w:type="dxa"/>
            <w:tcBorders>
              <w:top w:val="nil"/>
              <w:left w:val="single" w:sz="4" w:space="0" w:color="auto"/>
              <w:bottom w:val="single" w:sz="4" w:space="0" w:color="auto"/>
              <w:right w:val="single" w:sz="4" w:space="0" w:color="auto"/>
            </w:tcBorders>
            <w:shd w:val="clear" w:color="auto" w:fill="auto"/>
            <w:hideMark/>
          </w:tcPr>
          <w:p w14:paraId="54B04DE7" w14:textId="77777777" w:rsidR="00C93C12" w:rsidRPr="00C93C12" w:rsidRDefault="00C93C12" w:rsidP="00C93C12">
            <w:pPr>
              <w:jc w:val="center"/>
              <w:rPr>
                <w:b/>
                <w:bCs/>
                <w:color w:val="000000"/>
                <w:sz w:val="20"/>
                <w:szCs w:val="20"/>
              </w:rPr>
            </w:pPr>
            <w:r w:rsidRPr="00C93C12">
              <w:rPr>
                <w:b/>
                <w:bCs/>
                <w:color w:val="000000"/>
                <w:sz w:val="20"/>
                <w:szCs w:val="20"/>
              </w:rPr>
              <w:t>Доходы - всего</w:t>
            </w:r>
          </w:p>
        </w:tc>
        <w:tc>
          <w:tcPr>
            <w:tcW w:w="1320" w:type="dxa"/>
            <w:tcBorders>
              <w:top w:val="nil"/>
              <w:left w:val="nil"/>
              <w:bottom w:val="single" w:sz="4" w:space="0" w:color="auto"/>
              <w:right w:val="single" w:sz="4" w:space="0" w:color="auto"/>
            </w:tcBorders>
            <w:shd w:val="clear" w:color="auto" w:fill="auto"/>
            <w:hideMark/>
          </w:tcPr>
          <w:p w14:paraId="0AA97DB9" w14:textId="77777777" w:rsidR="00C93C12" w:rsidRPr="00C93C12" w:rsidRDefault="00C93C12" w:rsidP="00C93C12">
            <w:pPr>
              <w:jc w:val="right"/>
              <w:rPr>
                <w:b/>
                <w:bCs/>
                <w:color w:val="000000"/>
                <w:sz w:val="20"/>
                <w:szCs w:val="20"/>
              </w:rPr>
            </w:pPr>
            <w:r w:rsidRPr="00C93C12">
              <w:rPr>
                <w:b/>
                <w:bCs/>
                <w:color w:val="000000"/>
                <w:sz w:val="20"/>
                <w:szCs w:val="20"/>
              </w:rPr>
              <w:t>1 566 609,2</w:t>
            </w:r>
          </w:p>
        </w:tc>
        <w:tc>
          <w:tcPr>
            <w:tcW w:w="1620" w:type="dxa"/>
            <w:tcBorders>
              <w:top w:val="nil"/>
              <w:left w:val="nil"/>
              <w:bottom w:val="single" w:sz="4" w:space="0" w:color="auto"/>
              <w:right w:val="single" w:sz="4" w:space="0" w:color="auto"/>
            </w:tcBorders>
            <w:shd w:val="clear" w:color="auto" w:fill="auto"/>
            <w:hideMark/>
          </w:tcPr>
          <w:p w14:paraId="2348DDC7" w14:textId="77777777" w:rsidR="00C93C12" w:rsidRPr="00C93C12" w:rsidRDefault="00C93C12" w:rsidP="00C93C12">
            <w:pPr>
              <w:jc w:val="right"/>
              <w:rPr>
                <w:b/>
                <w:bCs/>
                <w:color w:val="000000"/>
                <w:sz w:val="20"/>
                <w:szCs w:val="20"/>
              </w:rPr>
            </w:pPr>
            <w:r w:rsidRPr="00C93C12">
              <w:rPr>
                <w:b/>
                <w:bCs/>
                <w:color w:val="000000"/>
                <w:sz w:val="20"/>
                <w:szCs w:val="20"/>
              </w:rPr>
              <w:t>1 725 761,0</w:t>
            </w:r>
          </w:p>
        </w:tc>
        <w:tc>
          <w:tcPr>
            <w:tcW w:w="1620" w:type="dxa"/>
            <w:tcBorders>
              <w:top w:val="nil"/>
              <w:left w:val="nil"/>
              <w:bottom w:val="single" w:sz="4" w:space="0" w:color="auto"/>
              <w:right w:val="single" w:sz="4" w:space="0" w:color="auto"/>
            </w:tcBorders>
            <w:shd w:val="clear" w:color="auto" w:fill="auto"/>
            <w:hideMark/>
          </w:tcPr>
          <w:p w14:paraId="3D70DE48" w14:textId="77777777" w:rsidR="00C93C12" w:rsidRPr="00C93C12" w:rsidRDefault="00C93C12" w:rsidP="00C93C12">
            <w:pPr>
              <w:jc w:val="right"/>
              <w:rPr>
                <w:b/>
                <w:bCs/>
                <w:color w:val="000000"/>
                <w:sz w:val="20"/>
                <w:szCs w:val="20"/>
              </w:rPr>
            </w:pPr>
            <w:r w:rsidRPr="00C93C12">
              <w:rPr>
                <w:b/>
                <w:bCs/>
                <w:color w:val="000000"/>
                <w:sz w:val="20"/>
                <w:szCs w:val="20"/>
              </w:rPr>
              <w:t>1 543 731,8</w:t>
            </w:r>
          </w:p>
        </w:tc>
        <w:tc>
          <w:tcPr>
            <w:tcW w:w="1540" w:type="dxa"/>
            <w:tcBorders>
              <w:top w:val="nil"/>
              <w:left w:val="nil"/>
              <w:bottom w:val="single" w:sz="4" w:space="0" w:color="auto"/>
              <w:right w:val="single" w:sz="4" w:space="0" w:color="auto"/>
            </w:tcBorders>
            <w:shd w:val="clear" w:color="auto" w:fill="auto"/>
            <w:hideMark/>
          </w:tcPr>
          <w:p w14:paraId="2E0C3278" w14:textId="77777777" w:rsidR="00C93C12" w:rsidRPr="00C93C12" w:rsidRDefault="00C93C12" w:rsidP="00C93C12">
            <w:pPr>
              <w:jc w:val="right"/>
              <w:rPr>
                <w:b/>
                <w:bCs/>
                <w:color w:val="000000"/>
                <w:sz w:val="20"/>
                <w:szCs w:val="20"/>
              </w:rPr>
            </w:pPr>
            <w:r w:rsidRPr="00C93C12">
              <w:rPr>
                <w:b/>
                <w:bCs/>
                <w:color w:val="000000"/>
                <w:sz w:val="20"/>
                <w:szCs w:val="20"/>
              </w:rPr>
              <w:t>1 763 464,9</w:t>
            </w:r>
          </w:p>
        </w:tc>
        <w:tc>
          <w:tcPr>
            <w:tcW w:w="1380" w:type="dxa"/>
            <w:tcBorders>
              <w:top w:val="nil"/>
              <w:left w:val="nil"/>
              <w:bottom w:val="single" w:sz="4" w:space="0" w:color="auto"/>
              <w:right w:val="single" w:sz="4" w:space="0" w:color="auto"/>
            </w:tcBorders>
            <w:shd w:val="clear" w:color="auto" w:fill="auto"/>
            <w:hideMark/>
          </w:tcPr>
          <w:p w14:paraId="24F8F5EB" w14:textId="77777777" w:rsidR="00C93C12" w:rsidRPr="00C93C12" w:rsidRDefault="00C93C12" w:rsidP="00C93C12">
            <w:pPr>
              <w:jc w:val="right"/>
              <w:rPr>
                <w:b/>
                <w:bCs/>
                <w:color w:val="000000"/>
                <w:sz w:val="20"/>
                <w:szCs w:val="20"/>
              </w:rPr>
            </w:pPr>
            <w:r w:rsidRPr="00C93C12">
              <w:rPr>
                <w:b/>
                <w:bCs/>
                <w:color w:val="000000"/>
                <w:sz w:val="20"/>
                <w:szCs w:val="20"/>
              </w:rPr>
              <w:t>1 786 783,6</w:t>
            </w:r>
          </w:p>
        </w:tc>
        <w:tc>
          <w:tcPr>
            <w:tcW w:w="1260" w:type="dxa"/>
            <w:tcBorders>
              <w:top w:val="nil"/>
              <w:left w:val="nil"/>
              <w:bottom w:val="single" w:sz="4" w:space="0" w:color="auto"/>
              <w:right w:val="single" w:sz="4" w:space="0" w:color="auto"/>
            </w:tcBorders>
            <w:shd w:val="clear" w:color="auto" w:fill="auto"/>
            <w:hideMark/>
          </w:tcPr>
          <w:p w14:paraId="7DFF076B" w14:textId="77777777" w:rsidR="00C93C12" w:rsidRPr="00C93C12" w:rsidRDefault="00C93C12" w:rsidP="00C93C12">
            <w:pPr>
              <w:jc w:val="right"/>
              <w:rPr>
                <w:b/>
                <w:bCs/>
                <w:color w:val="000000"/>
                <w:sz w:val="20"/>
                <w:szCs w:val="20"/>
              </w:rPr>
            </w:pPr>
            <w:r w:rsidRPr="00C93C12">
              <w:rPr>
                <w:b/>
                <w:bCs/>
                <w:color w:val="000000"/>
                <w:sz w:val="20"/>
                <w:szCs w:val="20"/>
              </w:rPr>
              <w:t>1 799 264,3</w:t>
            </w:r>
          </w:p>
        </w:tc>
        <w:tc>
          <w:tcPr>
            <w:tcW w:w="1260" w:type="dxa"/>
            <w:tcBorders>
              <w:top w:val="nil"/>
              <w:left w:val="nil"/>
              <w:bottom w:val="single" w:sz="4" w:space="0" w:color="auto"/>
              <w:right w:val="single" w:sz="4" w:space="0" w:color="auto"/>
            </w:tcBorders>
            <w:shd w:val="clear" w:color="auto" w:fill="auto"/>
            <w:hideMark/>
          </w:tcPr>
          <w:p w14:paraId="3BCC85EA" w14:textId="77777777" w:rsidR="00C93C12" w:rsidRPr="00C93C12" w:rsidRDefault="00C93C12" w:rsidP="00C93C12">
            <w:pPr>
              <w:jc w:val="right"/>
              <w:rPr>
                <w:b/>
                <w:bCs/>
                <w:color w:val="000000"/>
                <w:sz w:val="20"/>
                <w:szCs w:val="20"/>
              </w:rPr>
            </w:pPr>
            <w:r w:rsidRPr="00C93C12">
              <w:rPr>
                <w:b/>
                <w:bCs/>
                <w:color w:val="000000"/>
                <w:sz w:val="20"/>
                <w:szCs w:val="20"/>
              </w:rPr>
              <w:t>1 812 119,3</w:t>
            </w:r>
          </w:p>
        </w:tc>
        <w:tc>
          <w:tcPr>
            <w:tcW w:w="1500" w:type="dxa"/>
            <w:tcBorders>
              <w:top w:val="nil"/>
              <w:left w:val="nil"/>
              <w:bottom w:val="single" w:sz="4" w:space="0" w:color="auto"/>
              <w:right w:val="single" w:sz="4" w:space="0" w:color="auto"/>
            </w:tcBorders>
            <w:shd w:val="clear" w:color="auto" w:fill="auto"/>
            <w:hideMark/>
          </w:tcPr>
          <w:p w14:paraId="303A272B" w14:textId="77777777" w:rsidR="00C93C12" w:rsidRPr="00C93C12" w:rsidRDefault="00C93C12" w:rsidP="00C93C12">
            <w:pPr>
              <w:jc w:val="right"/>
              <w:rPr>
                <w:b/>
                <w:bCs/>
                <w:color w:val="000000"/>
                <w:sz w:val="20"/>
                <w:szCs w:val="20"/>
              </w:rPr>
            </w:pPr>
            <w:r w:rsidRPr="00C93C12">
              <w:rPr>
                <w:b/>
                <w:bCs/>
                <w:color w:val="000000"/>
                <w:sz w:val="20"/>
                <w:szCs w:val="20"/>
              </w:rPr>
              <w:t>1 825 360,1</w:t>
            </w:r>
          </w:p>
        </w:tc>
      </w:tr>
      <w:tr w:rsidR="00C93C12" w:rsidRPr="00C93C12" w14:paraId="213B3085"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31B9956E" w14:textId="77777777" w:rsidR="00C93C12" w:rsidRPr="00C93C12" w:rsidRDefault="00C93C12" w:rsidP="00C93C12">
            <w:pPr>
              <w:jc w:val="center"/>
              <w:rPr>
                <w:i/>
                <w:iCs/>
                <w:color w:val="000000"/>
                <w:sz w:val="20"/>
                <w:szCs w:val="20"/>
              </w:rPr>
            </w:pPr>
            <w:r w:rsidRPr="00C93C12">
              <w:rPr>
                <w:i/>
                <w:iCs/>
                <w:color w:val="000000"/>
                <w:sz w:val="20"/>
                <w:szCs w:val="20"/>
              </w:rPr>
              <w:t>в том числе:</w:t>
            </w:r>
          </w:p>
        </w:tc>
        <w:tc>
          <w:tcPr>
            <w:tcW w:w="1320" w:type="dxa"/>
            <w:tcBorders>
              <w:top w:val="nil"/>
              <w:left w:val="nil"/>
              <w:bottom w:val="single" w:sz="4" w:space="0" w:color="auto"/>
              <w:right w:val="single" w:sz="4" w:space="0" w:color="auto"/>
            </w:tcBorders>
            <w:shd w:val="clear" w:color="auto" w:fill="auto"/>
            <w:hideMark/>
          </w:tcPr>
          <w:p w14:paraId="37A676E0" w14:textId="77777777" w:rsidR="00C93C12" w:rsidRPr="00C93C12" w:rsidRDefault="00C93C12" w:rsidP="00C93C12">
            <w:pPr>
              <w:rPr>
                <w:color w:val="000000"/>
                <w:sz w:val="20"/>
                <w:szCs w:val="20"/>
              </w:rPr>
            </w:pPr>
            <w:r w:rsidRPr="00C93C12">
              <w:rPr>
                <w:color w:val="000000"/>
                <w:sz w:val="20"/>
                <w:szCs w:val="20"/>
              </w:rPr>
              <w:t> </w:t>
            </w:r>
          </w:p>
        </w:tc>
        <w:tc>
          <w:tcPr>
            <w:tcW w:w="1620" w:type="dxa"/>
            <w:tcBorders>
              <w:top w:val="nil"/>
              <w:left w:val="nil"/>
              <w:bottom w:val="single" w:sz="4" w:space="0" w:color="auto"/>
              <w:right w:val="single" w:sz="4" w:space="0" w:color="auto"/>
            </w:tcBorders>
            <w:shd w:val="clear" w:color="auto" w:fill="auto"/>
            <w:hideMark/>
          </w:tcPr>
          <w:p w14:paraId="082B4805" w14:textId="77777777" w:rsidR="00C93C12" w:rsidRPr="00C93C12" w:rsidRDefault="00C93C12" w:rsidP="00C93C12">
            <w:pPr>
              <w:rPr>
                <w:color w:val="000000"/>
                <w:sz w:val="20"/>
                <w:szCs w:val="20"/>
              </w:rPr>
            </w:pPr>
            <w:r w:rsidRPr="00C93C12">
              <w:rPr>
                <w:color w:val="000000"/>
                <w:sz w:val="20"/>
                <w:szCs w:val="20"/>
              </w:rPr>
              <w:t> </w:t>
            </w:r>
          </w:p>
        </w:tc>
        <w:tc>
          <w:tcPr>
            <w:tcW w:w="1620" w:type="dxa"/>
            <w:tcBorders>
              <w:top w:val="nil"/>
              <w:left w:val="nil"/>
              <w:bottom w:val="single" w:sz="4" w:space="0" w:color="auto"/>
              <w:right w:val="single" w:sz="4" w:space="0" w:color="auto"/>
            </w:tcBorders>
            <w:shd w:val="clear" w:color="auto" w:fill="auto"/>
            <w:hideMark/>
          </w:tcPr>
          <w:p w14:paraId="7F7696B8" w14:textId="77777777" w:rsidR="00C93C12" w:rsidRPr="00C93C12" w:rsidRDefault="00C93C12" w:rsidP="00C93C12">
            <w:pPr>
              <w:rPr>
                <w:color w:val="000000"/>
                <w:sz w:val="20"/>
                <w:szCs w:val="20"/>
              </w:rPr>
            </w:pPr>
            <w:r w:rsidRPr="00C93C12">
              <w:rPr>
                <w:color w:val="000000"/>
                <w:sz w:val="20"/>
                <w:szCs w:val="20"/>
              </w:rPr>
              <w:t> </w:t>
            </w:r>
          </w:p>
        </w:tc>
        <w:tc>
          <w:tcPr>
            <w:tcW w:w="1540" w:type="dxa"/>
            <w:tcBorders>
              <w:top w:val="nil"/>
              <w:left w:val="nil"/>
              <w:bottom w:val="single" w:sz="4" w:space="0" w:color="auto"/>
              <w:right w:val="single" w:sz="4" w:space="0" w:color="auto"/>
            </w:tcBorders>
            <w:shd w:val="clear" w:color="auto" w:fill="auto"/>
            <w:hideMark/>
          </w:tcPr>
          <w:p w14:paraId="038105D0" w14:textId="77777777" w:rsidR="00C93C12" w:rsidRPr="00C93C12" w:rsidRDefault="00C93C12" w:rsidP="00C93C12">
            <w:pPr>
              <w:rPr>
                <w:color w:val="000000"/>
                <w:sz w:val="20"/>
                <w:szCs w:val="20"/>
              </w:rPr>
            </w:pPr>
            <w:r w:rsidRPr="00C93C12">
              <w:rPr>
                <w:color w:val="000000"/>
                <w:sz w:val="20"/>
                <w:szCs w:val="20"/>
              </w:rPr>
              <w:t> </w:t>
            </w:r>
          </w:p>
        </w:tc>
        <w:tc>
          <w:tcPr>
            <w:tcW w:w="1380" w:type="dxa"/>
            <w:tcBorders>
              <w:top w:val="nil"/>
              <w:left w:val="nil"/>
              <w:bottom w:val="single" w:sz="4" w:space="0" w:color="auto"/>
              <w:right w:val="single" w:sz="4" w:space="0" w:color="auto"/>
            </w:tcBorders>
            <w:shd w:val="clear" w:color="auto" w:fill="auto"/>
            <w:hideMark/>
          </w:tcPr>
          <w:p w14:paraId="07C89E82" w14:textId="77777777" w:rsidR="00C93C12" w:rsidRPr="00C93C12" w:rsidRDefault="00C93C12" w:rsidP="00C93C12">
            <w:pPr>
              <w:rPr>
                <w:color w:val="000000"/>
                <w:sz w:val="20"/>
                <w:szCs w:val="20"/>
              </w:rPr>
            </w:pPr>
            <w:r w:rsidRPr="00C93C12">
              <w:rP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36759F91" w14:textId="77777777" w:rsidR="00C93C12" w:rsidRPr="00C93C12" w:rsidRDefault="00C93C12" w:rsidP="00C93C12">
            <w:pPr>
              <w:rPr>
                <w:color w:val="000000"/>
                <w:sz w:val="20"/>
                <w:szCs w:val="20"/>
              </w:rPr>
            </w:pPr>
            <w:r w:rsidRPr="00C93C12">
              <w:rP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59775C4F" w14:textId="77777777" w:rsidR="00C93C12" w:rsidRPr="00C93C12" w:rsidRDefault="00C93C12" w:rsidP="00C93C12">
            <w:pPr>
              <w:rPr>
                <w:color w:val="000000"/>
                <w:sz w:val="20"/>
                <w:szCs w:val="20"/>
              </w:rPr>
            </w:pPr>
            <w:r w:rsidRPr="00C93C12">
              <w:rPr>
                <w:color w:val="000000"/>
                <w:sz w:val="20"/>
                <w:szCs w:val="20"/>
              </w:rPr>
              <w:t> </w:t>
            </w:r>
          </w:p>
        </w:tc>
        <w:tc>
          <w:tcPr>
            <w:tcW w:w="1500" w:type="dxa"/>
            <w:tcBorders>
              <w:top w:val="nil"/>
              <w:left w:val="nil"/>
              <w:bottom w:val="single" w:sz="4" w:space="0" w:color="auto"/>
              <w:right w:val="single" w:sz="4" w:space="0" w:color="auto"/>
            </w:tcBorders>
            <w:shd w:val="clear" w:color="auto" w:fill="auto"/>
            <w:hideMark/>
          </w:tcPr>
          <w:p w14:paraId="531D2C59" w14:textId="77777777" w:rsidR="00C93C12" w:rsidRPr="00C93C12" w:rsidRDefault="00C93C12" w:rsidP="00C93C12">
            <w:pPr>
              <w:rPr>
                <w:color w:val="000000"/>
                <w:sz w:val="20"/>
                <w:szCs w:val="20"/>
              </w:rPr>
            </w:pPr>
            <w:r w:rsidRPr="00C93C12">
              <w:rPr>
                <w:color w:val="000000"/>
                <w:sz w:val="20"/>
                <w:szCs w:val="20"/>
              </w:rPr>
              <w:t> </w:t>
            </w:r>
          </w:p>
        </w:tc>
      </w:tr>
      <w:tr w:rsidR="00C93C12" w:rsidRPr="00C93C12" w14:paraId="147489FB"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76C11E27" w14:textId="77777777" w:rsidR="00C93C12" w:rsidRPr="00C93C12" w:rsidRDefault="00C93C12" w:rsidP="00C93C12">
            <w:pPr>
              <w:jc w:val="center"/>
              <w:rPr>
                <w:color w:val="000000"/>
                <w:sz w:val="20"/>
                <w:szCs w:val="20"/>
              </w:rPr>
            </w:pPr>
            <w:r w:rsidRPr="00C93C12">
              <w:rPr>
                <w:color w:val="000000"/>
                <w:sz w:val="20"/>
                <w:szCs w:val="20"/>
              </w:rPr>
              <w:t>Налоговые, неналоговые</w:t>
            </w:r>
          </w:p>
        </w:tc>
        <w:tc>
          <w:tcPr>
            <w:tcW w:w="1320" w:type="dxa"/>
            <w:tcBorders>
              <w:top w:val="nil"/>
              <w:left w:val="nil"/>
              <w:bottom w:val="single" w:sz="4" w:space="0" w:color="auto"/>
              <w:right w:val="single" w:sz="4" w:space="0" w:color="auto"/>
            </w:tcBorders>
            <w:shd w:val="clear" w:color="auto" w:fill="auto"/>
            <w:hideMark/>
          </w:tcPr>
          <w:p w14:paraId="69AEB514" w14:textId="77777777" w:rsidR="00C93C12" w:rsidRPr="00C93C12" w:rsidRDefault="00C93C12" w:rsidP="00C93C12">
            <w:pPr>
              <w:jc w:val="right"/>
              <w:rPr>
                <w:color w:val="000000"/>
                <w:sz w:val="20"/>
                <w:szCs w:val="20"/>
              </w:rPr>
            </w:pPr>
            <w:r w:rsidRPr="00C93C12">
              <w:rPr>
                <w:color w:val="000000"/>
                <w:sz w:val="20"/>
                <w:szCs w:val="20"/>
              </w:rPr>
              <w:t>325 658,8</w:t>
            </w:r>
          </w:p>
        </w:tc>
        <w:tc>
          <w:tcPr>
            <w:tcW w:w="1620" w:type="dxa"/>
            <w:tcBorders>
              <w:top w:val="nil"/>
              <w:left w:val="nil"/>
              <w:bottom w:val="single" w:sz="4" w:space="0" w:color="auto"/>
              <w:right w:val="single" w:sz="4" w:space="0" w:color="auto"/>
            </w:tcBorders>
            <w:shd w:val="clear" w:color="auto" w:fill="auto"/>
            <w:hideMark/>
          </w:tcPr>
          <w:p w14:paraId="6E65A44B" w14:textId="77777777" w:rsidR="00C93C12" w:rsidRPr="00C93C12" w:rsidRDefault="00C93C12" w:rsidP="00C93C12">
            <w:pPr>
              <w:jc w:val="right"/>
              <w:rPr>
                <w:color w:val="000000"/>
                <w:sz w:val="20"/>
                <w:szCs w:val="20"/>
              </w:rPr>
            </w:pPr>
            <w:r w:rsidRPr="00C93C12">
              <w:rPr>
                <w:color w:val="000000"/>
                <w:sz w:val="20"/>
                <w:szCs w:val="20"/>
              </w:rPr>
              <w:t>403 936,1</w:t>
            </w:r>
          </w:p>
        </w:tc>
        <w:tc>
          <w:tcPr>
            <w:tcW w:w="1620" w:type="dxa"/>
            <w:tcBorders>
              <w:top w:val="nil"/>
              <w:left w:val="nil"/>
              <w:bottom w:val="single" w:sz="4" w:space="0" w:color="auto"/>
              <w:right w:val="single" w:sz="4" w:space="0" w:color="auto"/>
            </w:tcBorders>
            <w:shd w:val="clear" w:color="auto" w:fill="auto"/>
            <w:hideMark/>
          </w:tcPr>
          <w:p w14:paraId="4C5CBDE4" w14:textId="77777777" w:rsidR="00C93C12" w:rsidRPr="00C93C12" w:rsidRDefault="00C93C12" w:rsidP="00C93C12">
            <w:pPr>
              <w:jc w:val="right"/>
              <w:rPr>
                <w:color w:val="000000"/>
                <w:sz w:val="20"/>
                <w:szCs w:val="20"/>
              </w:rPr>
            </w:pPr>
            <w:r w:rsidRPr="00C93C12">
              <w:rPr>
                <w:color w:val="000000"/>
                <w:sz w:val="20"/>
                <w:szCs w:val="20"/>
              </w:rPr>
              <w:t>384 554,3</w:t>
            </w:r>
          </w:p>
        </w:tc>
        <w:tc>
          <w:tcPr>
            <w:tcW w:w="1540" w:type="dxa"/>
            <w:tcBorders>
              <w:top w:val="nil"/>
              <w:left w:val="nil"/>
              <w:bottom w:val="single" w:sz="4" w:space="0" w:color="auto"/>
              <w:right w:val="single" w:sz="4" w:space="0" w:color="auto"/>
            </w:tcBorders>
            <w:shd w:val="clear" w:color="auto" w:fill="auto"/>
            <w:hideMark/>
          </w:tcPr>
          <w:p w14:paraId="1CEDBC5B" w14:textId="77777777" w:rsidR="00C93C12" w:rsidRPr="00C93C12" w:rsidRDefault="00C93C12" w:rsidP="00C93C12">
            <w:pPr>
              <w:jc w:val="right"/>
              <w:rPr>
                <w:color w:val="000000"/>
                <w:sz w:val="20"/>
                <w:szCs w:val="20"/>
              </w:rPr>
            </w:pPr>
            <w:r w:rsidRPr="00C93C12">
              <w:rPr>
                <w:color w:val="000000"/>
                <w:sz w:val="20"/>
                <w:szCs w:val="20"/>
              </w:rPr>
              <w:t>399 055,5</w:t>
            </w:r>
          </w:p>
        </w:tc>
        <w:tc>
          <w:tcPr>
            <w:tcW w:w="1380" w:type="dxa"/>
            <w:tcBorders>
              <w:top w:val="nil"/>
              <w:left w:val="nil"/>
              <w:bottom w:val="single" w:sz="4" w:space="0" w:color="auto"/>
              <w:right w:val="single" w:sz="4" w:space="0" w:color="auto"/>
            </w:tcBorders>
            <w:shd w:val="clear" w:color="auto" w:fill="auto"/>
            <w:hideMark/>
          </w:tcPr>
          <w:p w14:paraId="675FB171" w14:textId="77777777" w:rsidR="00C93C12" w:rsidRPr="00C93C12" w:rsidRDefault="00C93C12" w:rsidP="00C93C12">
            <w:pPr>
              <w:jc w:val="right"/>
              <w:rPr>
                <w:color w:val="000000"/>
                <w:sz w:val="20"/>
                <w:szCs w:val="20"/>
              </w:rPr>
            </w:pPr>
            <w:r w:rsidRPr="00C93C12">
              <w:rPr>
                <w:color w:val="000000"/>
                <w:sz w:val="20"/>
                <w:szCs w:val="20"/>
              </w:rPr>
              <w:t>416 022,2</w:t>
            </w:r>
          </w:p>
        </w:tc>
        <w:tc>
          <w:tcPr>
            <w:tcW w:w="1260" w:type="dxa"/>
            <w:tcBorders>
              <w:top w:val="nil"/>
              <w:left w:val="nil"/>
              <w:bottom w:val="single" w:sz="4" w:space="0" w:color="auto"/>
              <w:right w:val="single" w:sz="4" w:space="0" w:color="auto"/>
            </w:tcBorders>
            <w:shd w:val="clear" w:color="auto" w:fill="auto"/>
            <w:hideMark/>
          </w:tcPr>
          <w:p w14:paraId="5D2739B4" w14:textId="77777777" w:rsidR="00C93C12" w:rsidRPr="00C93C12" w:rsidRDefault="00C93C12" w:rsidP="00C93C12">
            <w:pPr>
              <w:jc w:val="right"/>
              <w:rPr>
                <w:color w:val="000000"/>
                <w:sz w:val="20"/>
                <w:szCs w:val="20"/>
              </w:rPr>
            </w:pPr>
            <w:r w:rsidRPr="00C93C12">
              <w:rPr>
                <w:color w:val="000000"/>
                <w:sz w:val="20"/>
                <w:szCs w:val="20"/>
              </w:rPr>
              <w:t>428 502,9</w:t>
            </w:r>
          </w:p>
        </w:tc>
        <w:tc>
          <w:tcPr>
            <w:tcW w:w="1260" w:type="dxa"/>
            <w:tcBorders>
              <w:top w:val="nil"/>
              <w:left w:val="nil"/>
              <w:bottom w:val="single" w:sz="4" w:space="0" w:color="auto"/>
              <w:right w:val="single" w:sz="4" w:space="0" w:color="auto"/>
            </w:tcBorders>
            <w:shd w:val="clear" w:color="auto" w:fill="auto"/>
            <w:hideMark/>
          </w:tcPr>
          <w:p w14:paraId="44DD9FAF" w14:textId="77777777" w:rsidR="00C93C12" w:rsidRPr="00C93C12" w:rsidRDefault="00C93C12" w:rsidP="00C93C12">
            <w:pPr>
              <w:jc w:val="right"/>
              <w:rPr>
                <w:color w:val="000000"/>
                <w:sz w:val="20"/>
                <w:szCs w:val="20"/>
              </w:rPr>
            </w:pPr>
            <w:r w:rsidRPr="00C93C12">
              <w:rPr>
                <w:color w:val="000000"/>
                <w:sz w:val="20"/>
                <w:szCs w:val="20"/>
              </w:rPr>
              <w:t>441 357,9</w:t>
            </w:r>
          </w:p>
        </w:tc>
        <w:tc>
          <w:tcPr>
            <w:tcW w:w="1500" w:type="dxa"/>
            <w:tcBorders>
              <w:top w:val="nil"/>
              <w:left w:val="nil"/>
              <w:bottom w:val="single" w:sz="4" w:space="0" w:color="auto"/>
              <w:right w:val="single" w:sz="4" w:space="0" w:color="auto"/>
            </w:tcBorders>
            <w:shd w:val="clear" w:color="auto" w:fill="auto"/>
            <w:hideMark/>
          </w:tcPr>
          <w:p w14:paraId="0543C8A1" w14:textId="77777777" w:rsidR="00C93C12" w:rsidRPr="00C93C12" w:rsidRDefault="00C93C12" w:rsidP="00C93C12">
            <w:pPr>
              <w:jc w:val="right"/>
              <w:rPr>
                <w:color w:val="000000"/>
                <w:sz w:val="20"/>
                <w:szCs w:val="20"/>
              </w:rPr>
            </w:pPr>
            <w:r w:rsidRPr="00C93C12">
              <w:rPr>
                <w:color w:val="000000"/>
                <w:sz w:val="20"/>
                <w:szCs w:val="20"/>
              </w:rPr>
              <w:t>454 598,7</w:t>
            </w:r>
          </w:p>
        </w:tc>
      </w:tr>
      <w:tr w:rsidR="00C93C12" w:rsidRPr="00C93C12" w14:paraId="0E860630"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55DE0C38" w14:textId="77777777" w:rsidR="00C93C12" w:rsidRPr="00C93C12" w:rsidRDefault="00C93C12" w:rsidP="00C93C12">
            <w:pPr>
              <w:jc w:val="center"/>
              <w:rPr>
                <w:color w:val="000000"/>
                <w:sz w:val="20"/>
                <w:szCs w:val="20"/>
              </w:rPr>
            </w:pPr>
            <w:r w:rsidRPr="00C93C12">
              <w:rPr>
                <w:color w:val="000000"/>
                <w:sz w:val="20"/>
                <w:szCs w:val="20"/>
              </w:rPr>
              <w:t>Безвозмездные поступления</w:t>
            </w:r>
          </w:p>
        </w:tc>
        <w:tc>
          <w:tcPr>
            <w:tcW w:w="1320" w:type="dxa"/>
            <w:tcBorders>
              <w:top w:val="nil"/>
              <w:left w:val="nil"/>
              <w:bottom w:val="single" w:sz="4" w:space="0" w:color="auto"/>
              <w:right w:val="single" w:sz="4" w:space="0" w:color="auto"/>
            </w:tcBorders>
            <w:shd w:val="clear" w:color="auto" w:fill="auto"/>
            <w:hideMark/>
          </w:tcPr>
          <w:p w14:paraId="4287965D" w14:textId="77777777" w:rsidR="00C93C12" w:rsidRPr="00C93C12" w:rsidRDefault="00C93C12" w:rsidP="00C93C12">
            <w:pPr>
              <w:jc w:val="right"/>
              <w:rPr>
                <w:color w:val="000000"/>
                <w:sz w:val="20"/>
                <w:szCs w:val="20"/>
              </w:rPr>
            </w:pPr>
            <w:r w:rsidRPr="00C93C12">
              <w:rPr>
                <w:color w:val="000000"/>
                <w:sz w:val="20"/>
                <w:szCs w:val="20"/>
              </w:rPr>
              <w:t>1 240 950,4</w:t>
            </w:r>
          </w:p>
        </w:tc>
        <w:tc>
          <w:tcPr>
            <w:tcW w:w="1620" w:type="dxa"/>
            <w:tcBorders>
              <w:top w:val="nil"/>
              <w:left w:val="nil"/>
              <w:bottom w:val="single" w:sz="4" w:space="0" w:color="auto"/>
              <w:right w:val="single" w:sz="4" w:space="0" w:color="auto"/>
            </w:tcBorders>
            <w:shd w:val="clear" w:color="auto" w:fill="auto"/>
            <w:hideMark/>
          </w:tcPr>
          <w:p w14:paraId="66A03557" w14:textId="77777777" w:rsidR="00C93C12" w:rsidRPr="00C93C12" w:rsidRDefault="00C93C12" w:rsidP="00C93C12">
            <w:pPr>
              <w:jc w:val="right"/>
              <w:rPr>
                <w:color w:val="000000"/>
                <w:sz w:val="20"/>
                <w:szCs w:val="20"/>
              </w:rPr>
            </w:pPr>
            <w:r w:rsidRPr="00C93C12">
              <w:rPr>
                <w:color w:val="000000"/>
                <w:sz w:val="20"/>
                <w:szCs w:val="20"/>
              </w:rPr>
              <w:t>1 321 824,9</w:t>
            </w:r>
          </w:p>
        </w:tc>
        <w:tc>
          <w:tcPr>
            <w:tcW w:w="1620" w:type="dxa"/>
            <w:tcBorders>
              <w:top w:val="nil"/>
              <w:left w:val="nil"/>
              <w:bottom w:val="single" w:sz="4" w:space="0" w:color="auto"/>
              <w:right w:val="single" w:sz="4" w:space="0" w:color="auto"/>
            </w:tcBorders>
            <w:shd w:val="clear" w:color="auto" w:fill="auto"/>
            <w:hideMark/>
          </w:tcPr>
          <w:p w14:paraId="2B2B365B" w14:textId="77777777" w:rsidR="00C93C12" w:rsidRPr="00C93C12" w:rsidRDefault="00C93C12" w:rsidP="00C93C12">
            <w:pPr>
              <w:jc w:val="right"/>
              <w:rPr>
                <w:color w:val="000000"/>
                <w:sz w:val="20"/>
                <w:szCs w:val="20"/>
              </w:rPr>
            </w:pPr>
            <w:r w:rsidRPr="00C93C12">
              <w:rPr>
                <w:color w:val="000000"/>
                <w:sz w:val="20"/>
                <w:szCs w:val="20"/>
              </w:rPr>
              <w:t>1 159 177,5</w:t>
            </w:r>
          </w:p>
        </w:tc>
        <w:tc>
          <w:tcPr>
            <w:tcW w:w="1540" w:type="dxa"/>
            <w:tcBorders>
              <w:top w:val="nil"/>
              <w:left w:val="nil"/>
              <w:bottom w:val="single" w:sz="4" w:space="0" w:color="auto"/>
              <w:right w:val="single" w:sz="4" w:space="0" w:color="auto"/>
            </w:tcBorders>
            <w:shd w:val="clear" w:color="auto" w:fill="auto"/>
            <w:hideMark/>
          </w:tcPr>
          <w:p w14:paraId="33D0FC2E" w14:textId="77777777" w:rsidR="00C93C12" w:rsidRPr="00C93C12" w:rsidRDefault="00C93C12" w:rsidP="00C93C12">
            <w:pPr>
              <w:jc w:val="right"/>
              <w:rPr>
                <w:color w:val="000000"/>
                <w:sz w:val="20"/>
                <w:szCs w:val="20"/>
              </w:rPr>
            </w:pPr>
            <w:r w:rsidRPr="00C93C12">
              <w:rPr>
                <w:color w:val="000000"/>
                <w:sz w:val="20"/>
                <w:szCs w:val="20"/>
              </w:rPr>
              <w:t>1 364 409,4</w:t>
            </w:r>
          </w:p>
        </w:tc>
        <w:tc>
          <w:tcPr>
            <w:tcW w:w="1380" w:type="dxa"/>
            <w:tcBorders>
              <w:top w:val="nil"/>
              <w:left w:val="nil"/>
              <w:bottom w:val="single" w:sz="4" w:space="0" w:color="auto"/>
              <w:right w:val="single" w:sz="4" w:space="0" w:color="auto"/>
            </w:tcBorders>
            <w:shd w:val="clear" w:color="auto" w:fill="auto"/>
            <w:hideMark/>
          </w:tcPr>
          <w:p w14:paraId="7367303F" w14:textId="77777777" w:rsidR="00C93C12" w:rsidRPr="00C93C12" w:rsidRDefault="00C93C12" w:rsidP="00C93C12">
            <w:pPr>
              <w:jc w:val="right"/>
              <w:rPr>
                <w:color w:val="000000"/>
                <w:sz w:val="20"/>
                <w:szCs w:val="20"/>
              </w:rPr>
            </w:pPr>
            <w:r w:rsidRPr="00C93C12">
              <w:rPr>
                <w:color w:val="000000"/>
                <w:sz w:val="20"/>
                <w:szCs w:val="20"/>
              </w:rPr>
              <w:t>1 370 761,4</w:t>
            </w:r>
          </w:p>
        </w:tc>
        <w:tc>
          <w:tcPr>
            <w:tcW w:w="1260" w:type="dxa"/>
            <w:tcBorders>
              <w:top w:val="nil"/>
              <w:left w:val="nil"/>
              <w:bottom w:val="single" w:sz="4" w:space="0" w:color="auto"/>
              <w:right w:val="single" w:sz="4" w:space="0" w:color="auto"/>
            </w:tcBorders>
            <w:shd w:val="clear" w:color="auto" w:fill="auto"/>
            <w:hideMark/>
          </w:tcPr>
          <w:p w14:paraId="58B2E249" w14:textId="77777777" w:rsidR="00C93C12" w:rsidRPr="00C93C12" w:rsidRDefault="00C93C12" w:rsidP="00C93C12">
            <w:pPr>
              <w:jc w:val="right"/>
              <w:rPr>
                <w:color w:val="000000"/>
                <w:sz w:val="20"/>
                <w:szCs w:val="20"/>
              </w:rPr>
            </w:pPr>
            <w:r w:rsidRPr="00C93C12">
              <w:rPr>
                <w:color w:val="000000"/>
                <w:sz w:val="20"/>
                <w:szCs w:val="20"/>
              </w:rPr>
              <w:t>1 370 761,4</w:t>
            </w:r>
          </w:p>
        </w:tc>
        <w:tc>
          <w:tcPr>
            <w:tcW w:w="1260" w:type="dxa"/>
            <w:tcBorders>
              <w:top w:val="nil"/>
              <w:left w:val="nil"/>
              <w:bottom w:val="single" w:sz="4" w:space="0" w:color="auto"/>
              <w:right w:val="single" w:sz="4" w:space="0" w:color="auto"/>
            </w:tcBorders>
            <w:shd w:val="clear" w:color="auto" w:fill="auto"/>
            <w:hideMark/>
          </w:tcPr>
          <w:p w14:paraId="619FFF08" w14:textId="77777777" w:rsidR="00C93C12" w:rsidRPr="00C93C12" w:rsidRDefault="00C93C12" w:rsidP="00C93C12">
            <w:pPr>
              <w:jc w:val="right"/>
              <w:rPr>
                <w:color w:val="000000"/>
                <w:sz w:val="20"/>
                <w:szCs w:val="20"/>
              </w:rPr>
            </w:pPr>
            <w:r w:rsidRPr="00C93C12">
              <w:rPr>
                <w:color w:val="000000"/>
                <w:sz w:val="20"/>
                <w:szCs w:val="20"/>
              </w:rPr>
              <w:t>1 370 761,4</w:t>
            </w:r>
          </w:p>
        </w:tc>
        <w:tc>
          <w:tcPr>
            <w:tcW w:w="1500" w:type="dxa"/>
            <w:tcBorders>
              <w:top w:val="nil"/>
              <w:left w:val="nil"/>
              <w:bottom w:val="single" w:sz="4" w:space="0" w:color="auto"/>
              <w:right w:val="single" w:sz="4" w:space="0" w:color="auto"/>
            </w:tcBorders>
            <w:shd w:val="clear" w:color="auto" w:fill="auto"/>
            <w:hideMark/>
          </w:tcPr>
          <w:p w14:paraId="5207C10E" w14:textId="77777777" w:rsidR="00C93C12" w:rsidRPr="00C93C12" w:rsidRDefault="00C93C12" w:rsidP="00C93C12">
            <w:pPr>
              <w:jc w:val="right"/>
              <w:rPr>
                <w:color w:val="000000"/>
                <w:sz w:val="20"/>
                <w:szCs w:val="20"/>
              </w:rPr>
            </w:pPr>
            <w:r w:rsidRPr="00C93C12">
              <w:rPr>
                <w:color w:val="000000"/>
                <w:sz w:val="20"/>
                <w:szCs w:val="20"/>
              </w:rPr>
              <w:t>1 370 761,4</w:t>
            </w:r>
          </w:p>
        </w:tc>
      </w:tr>
      <w:tr w:rsidR="00C93C12" w:rsidRPr="00C93C12" w14:paraId="52C8DA27"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46A81995" w14:textId="77777777" w:rsidR="00C93C12" w:rsidRPr="00C93C12" w:rsidRDefault="00C93C12" w:rsidP="00C93C12">
            <w:pPr>
              <w:jc w:val="center"/>
              <w:rPr>
                <w:b/>
                <w:bCs/>
                <w:color w:val="000000"/>
                <w:sz w:val="20"/>
                <w:szCs w:val="20"/>
              </w:rPr>
            </w:pPr>
            <w:r w:rsidRPr="00C93C12">
              <w:rPr>
                <w:b/>
                <w:bCs/>
                <w:color w:val="000000"/>
                <w:sz w:val="20"/>
                <w:szCs w:val="20"/>
              </w:rPr>
              <w:t>Расходы</w:t>
            </w:r>
          </w:p>
        </w:tc>
        <w:tc>
          <w:tcPr>
            <w:tcW w:w="1320" w:type="dxa"/>
            <w:tcBorders>
              <w:top w:val="nil"/>
              <w:left w:val="nil"/>
              <w:bottom w:val="single" w:sz="4" w:space="0" w:color="auto"/>
              <w:right w:val="single" w:sz="4" w:space="0" w:color="auto"/>
            </w:tcBorders>
            <w:shd w:val="clear" w:color="auto" w:fill="auto"/>
            <w:hideMark/>
          </w:tcPr>
          <w:p w14:paraId="39EA412C" w14:textId="77777777" w:rsidR="00C93C12" w:rsidRPr="00C93C12" w:rsidRDefault="00C93C12" w:rsidP="00C93C12">
            <w:pPr>
              <w:jc w:val="center"/>
              <w:rPr>
                <w:b/>
                <w:bCs/>
                <w:color w:val="000000"/>
                <w:sz w:val="20"/>
                <w:szCs w:val="20"/>
              </w:rPr>
            </w:pPr>
            <w:r w:rsidRPr="00C93C12">
              <w:rPr>
                <w:b/>
                <w:bCs/>
                <w:color w:val="000000"/>
                <w:sz w:val="20"/>
                <w:szCs w:val="20"/>
              </w:rPr>
              <w:t>1 624 300,3</w:t>
            </w:r>
          </w:p>
        </w:tc>
        <w:tc>
          <w:tcPr>
            <w:tcW w:w="1620" w:type="dxa"/>
            <w:tcBorders>
              <w:top w:val="nil"/>
              <w:left w:val="nil"/>
              <w:bottom w:val="single" w:sz="4" w:space="0" w:color="auto"/>
              <w:right w:val="single" w:sz="4" w:space="0" w:color="auto"/>
            </w:tcBorders>
            <w:shd w:val="clear" w:color="auto" w:fill="auto"/>
            <w:hideMark/>
          </w:tcPr>
          <w:p w14:paraId="6AD2F8DE" w14:textId="77777777" w:rsidR="00C93C12" w:rsidRPr="00C93C12" w:rsidRDefault="00C93C12" w:rsidP="00C93C12">
            <w:pPr>
              <w:jc w:val="center"/>
              <w:rPr>
                <w:b/>
                <w:bCs/>
                <w:color w:val="000000"/>
                <w:sz w:val="20"/>
                <w:szCs w:val="20"/>
              </w:rPr>
            </w:pPr>
            <w:r w:rsidRPr="00C93C12">
              <w:rPr>
                <w:b/>
                <w:bCs/>
                <w:color w:val="000000"/>
                <w:sz w:val="20"/>
                <w:szCs w:val="20"/>
              </w:rPr>
              <w:t>1 708 625,0</w:t>
            </w:r>
          </w:p>
        </w:tc>
        <w:tc>
          <w:tcPr>
            <w:tcW w:w="1620" w:type="dxa"/>
            <w:tcBorders>
              <w:top w:val="nil"/>
              <w:left w:val="nil"/>
              <w:bottom w:val="single" w:sz="4" w:space="0" w:color="auto"/>
              <w:right w:val="single" w:sz="4" w:space="0" w:color="auto"/>
            </w:tcBorders>
            <w:shd w:val="clear" w:color="auto" w:fill="auto"/>
            <w:hideMark/>
          </w:tcPr>
          <w:p w14:paraId="3AA24C38" w14:textId="77777777" w:rsidR="00C93C12" w:rsidRPr="00C93C12" w:rsidRDefault="00C93C12" w:rsidP="00C93C12">
            <w:pPr>
              <w:jc w:val="center"/>
              <w:rPr>
                <w:b/>
                <w:bCs/>
                <w:color w:val="000000"/>
                <w:sz w:val="20"/>
                <w:szCs w:val="20"/>
              </w:rPr>
            </w:pPr>
            <w:r w:rsidRPr="00C93C12">
              <w:rPr>
                <w:b/>
                <w:bCs/>
                <w:color w:val="000000"/>
                <w:sz w:val="20"/>
                <w:szCs w:val="20"/>
              </w:rPr>
              <w:t>1 538 731,8</w:t>
            </w:r>
          </w:p>
        </w:tc>
        <w:tc>
          <w:tcPr>
            <w:tcW w:w="1540" w:type="dxa"/>
            <w:tcBorders>
              <w:top w:val="nil"/>
              <w:left w:val="nil"/>
              <w:bottom w:val="single" w:sz="4" w:space="0" w:color="auto"/>
              <w:right w:val="single" w:sz="4" w:space="0" w:color="auto"/>
            </w:tcBorders>
            <w:shd w:val="clear" w:color="auto" w:fill="auto"/>
            <w:hideMark/>
          </w:tcPr>
          <w:p w14:paraId="7F52C5A6" w14:textId="77777777" w:rsidR="00C93C12" w:rsidRPr="00C93C12" w:rsidRDefault="00C93C12" w:rsidP="00C93C12">
            <w:pPr>
              <w:jc w:val="center"/>
              <w:rPr>
                <w:b/>
                <w:bCs/>
                <w:color w:val="000000"/>
                <w:sz w:val="20"/>
                <w:szCs w:val="20"/>
              </w:rPr>
            </w:pPr>
            <w:r w:rsidRPr="00C93C12">
              <w:rPr>
                <w:b/>
                <w:bCs/>
                <w:color w:val="000000"/>
                <w:sz w:val="20"/>
                <w:szCs w:val="20"/>
              </w:rPr>
              <w:t>1 763 464,9</w:t>
            </w:r>
          </w:p>
        </w:tc>
        <w:tc>
          <w:tcPr>
            <w:tcW w:w="1380" w:type="dxa"/>
            <w:tcBorders>
              <w:top w:val="nil"/>
              <w:left w:val="nil"/>
              <w:bottom w:val="single" w:sz="4" w:space="0" w:color="auto"/>
              <w:right w:val="single" w:sz="4" w:space="0" w:color="auto"/>
            </w:tcBorders>
            <w:shd w:val="clear" w:color="auto" w:fill="auto"/>
            <w:hideMark/>
          </w:tcPr>
          <w:p w14:paraId="2575722F" w14:textId="77777777" w:rsidR="00C93C12" w:rsidRPr="00C93C12" w:rsidRDefault="00C93C12" w:rsidP="00C93C12">
            <w:pPr>
              <w:jc w:val="center"/>
              <w:rPr>
                <w:b/>
                <w:bCs/>
                <w:color w:val="000000"/>
                <w:sz w:val="20"/>
                <w:szCs w:val="20"/>
              </w:rPr>
            </w:pPr>
            <w:r w:rsidRPr="00C93C12">
              <w:rPr>
                <w:b/>
                <w:bCs/>
                <w:color w:val="000000"/>
                <w:sz w:val="20"/>
                <w:szCs w:val="20"/>
              </w:rPr>
              <w:t>1 786 783,6</w:t>
            </w:r>
          </w:p>
        </w:tc>
        <w:tc>
          <w:tcPr>
            <w:tcW w:w="1260" w:type="dxa"/>
            <w:tcBorders>
              <w:top w:val="nil"/>
              <w:left w:val="nil"/>
              <w:bottom w:val="single" w:sz="4" w:space="0" w:color="auto"/>
              <w:right w:val="single" w:sz="4" w:space="0" w:color="auto"/>
            </w:tcBorders>
            <w:shd w:val="clear" w:color="auto" w:fill="auto"/>
            <w:hideMark/>
          </w:tcPr>
          <w:p w14:paraId="25AA38BD" w14:textId="77777777" w:rsidR="00C93C12" w:rsidRPr="00C93C12" w:rsidRDefault="00C93C12" w:rsidP="00C93C12">
            <w:pPr>
              <w:jc w:val="center"/>
              <w:rPr>
                <w:b/>
                <w:bCs/>
                <w:color w:val="000000"/>
                <w:sz w:val="20"/>
                <w:szCs w:val="20"/>
              </w:rPr>
            </w:pPr>
            <w:r w:rsidRPr="00C93C12">
              <w:rPr>
                <w:b/>
                <w:bCs/>
                <w:color w:val="000000"/>
                <w:sz w:val="20"/>
                <w:szCs w:val="20"/>
              </w:rPr>
              <w:t>1 799 264,3</w:t>
            </w:r>
          </w:p>
        </w:tc>
        <w:tc>
          <w:tcPr>
            <w:tcW w:w="1260" w:type="dxa"/>
            <w:tcBorders>
              <w:top w:val="nil"/>
              <w:left w:val="nil"/>
              <w:bottom w:val="single" w:sz="4" w:space="0" w:color="auto"/>
              <w:right w:val="single" w:sz="4" w:space="0" w:color="auto"/>
            </w:tcBorders>
            <w:shd w:val="clear" w:color="auto" w:fill="auto"/>
            <w:hideMark/>
          </w:tcPr>
          <w:p w14:paraId="0E4F5EF7" w14:textId="77777777" w:rsidR="00C93C12" w:rsidRPr="00C93C12" w:rsidRDefault="00C93C12" w:rsidP="00C93C12">
            <w:pPr>
              <w:jc w:val="center"/>
              <w:rPr>
                <w:b/>
                <w:bCs/>
                <w:color w:val="000000"/>
                <w:sz w:val="20"/>
                <w:szCs w:val="20"/>
              </w:rPr>
            </w:pPr>
            <w:r w:rsidRPr="00C93C12">
              <w:rPr>
                <w:b/>
                <w:bCs/>
                <w:color w:val="000000"/>
                <w:sz w:val="20"/>
                <w:szCs w:val="20"/>
              </w:rPr>
              <w:t>1 812 119,3</w:t>
            </w:r>
          </w:p>
        </w:tc>
        <w:tc>
          <w:tcPr>
            <w:tcW w:w="1500" w:type="dxa"/>
            <w:tcBorders>
              <w:top w:val="nil"/>
              <w:left w:val="nil"/>
              <w:bottom w:val="single" w:sz="4" w:space="0" w:color="auto"/>
              <w:right w:val="single" w:sz="4" w:space="0" w:color="auto"/>
            </w:tcBorders>
            <w:shd w:val="clear" w:color="auto" w:fill="auto"/>
            <w:hideMark/>
          </w:tcPr>
          <w:p w14:paraId="15FAD4F8" w14:textId="77777777" w:rsidR="00C93C12" w:rsidRPr="00C93C12" w:rsidRDefault="00C93C12" w:rsidP="00C93C12">
            <w:pPr>
              <w:jc w:val="center"/>
              <w:rPr>
                <w:b/>
                <w:bCs/>
                <w:color w:val="000000"/>
                <w:sz w:val="20"/>
                <w:szCs w:val="20"/>
              </w:rPr>
            </w:pPr>
            <w:r w:rsidRPr="00C93C12">
              <w:rPr>
                <w:b/>
                <w:bCs/>
                <w:color w:val="000000"/>
                <w:sz w:val="20"/>
                <w:szCs w:val="20"/>
              </w:rPr>
              <w:t>1 825 360,1</w:t>
            </w:r>
          </w:p>
        </w:tc>
      </w:tr>
      <w:tr w:rsidR="00C93C12" w:rsidRPr="00C93C12" w14:paraId="275FBDDA"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7E65DC83" w14:textId="77777777" w:rsidR="00C93C12" w:rsidRPr="00C93C12" w:rsidRDefault="00C93C12" w:rsidP="00C93C12">
            <w:pPr>
              <w:jc w:val="center"/>
              <w:rPr>
                <w:b/>
                <w:bCs/>
                <w:color w:val="000000"/>
                <w:sz w:val="20"/>
                <w:szCs w:val="20"/>
              </w:rPr>
            </w:pPr>
            <w:r w:rsidRPr="00C93C12">
              <w:rPr>
                <w:b/>
                <w:bCs/>
                <w:color w:val="000000"/>
                <w:sz w:val="20"/>
                <w:szCs w:val="20"/>
              </w:rPr>
              <w:t>Дефицит (профицит)</w:t>
            </w:r>
          </w:p>
        </w:tc>
        <w:tc>
          <w:tcPr>
            <w:tcW w:w="1320" w:type="dxa"/>
            <w:tcBorders>
              <w:top w:val="nil"/>
              <w:left w:val="nil"/>
              <w:bottom w:val="single" w:sz="4" w:space="0" w:color="auto"/>
              <w:right w:val="single" w:sz="4" w:space="0" w:color="auto"/>
            </w:tcBorders>
            <w:shd w:val="clear" w:color="auto" w:fill="auto"/>
            <w:hideMark/>
          </w:tcPr>
          <w:p w14:paraId="24C97F55" w14:textId="77777777" w:rsidR="00C93C12" w:rsidRPr="00C93C12" w:rsidRDefault="00C93C12" w:rsidP="00C93C12">
            <w:pPr>
              <w:jc w:val="center"/>
              <w:rPr>
                <w:b/>
                <w:bCs/>
                <w:color w:val="000000"/>
                <w:sz w:val="20"/>
                <w:szCs w:val="20"/>
              </w:rPr>
            </w:pPr>
            <w:r w:rsidRPr="00C93C12">
              <w:rPr>
                <w:b/>
                <w:bCs/>
                <w:color w:val="000000"/>
                <w:sz w:val="20"/>
                <w:szCs w:val="20"/>
              </w:rPr>
              <w:t>-57 691,1</w:t>
            </w:r>
          </w:p>
        </w:tc>
        <w:tc>
          <w:tcPr>
            <w:tcW w:w="1620" w:type="dxa"/>
            <w:tcBorders>
              <w:top w:val="nil"/>
              <w:left w:val="nil"/>
              <w:bottom w:val="single" w:sz="4" w:space="0" w:color="auto"/>
              <w:right w:val="single" w:sz="4" w:space="0" w:color="auto"/>
            </w:tcBorders>
            <w:shd w:val="clear" w:color="auto" w:fill="auto"/>
            <w:hideMark/>
          </w:tcPr>
          <w:p w14:paraId="6126AF87" w14:textId="77777777" w:rsidR="00C93C12" w:rsidRPr="00C93C12" w:rsidRDefault="00C93C12" w:rsidP="00C93C12">
            <w:pPr>
              <w:jc w:val="center"/>
              <w:rPr>
                <w:b/>
                <w:bCs/>
                <w:color w:val="000000"/>
                <w:sz w:val="20"/>
                <w:szCs w:val="20"/>
              </w:rPr>
            </w:pPr>
            <w:r w:rsidRPr="00C93C12">
              <w:rPr>
                <w:b/>
                <w:bCs/>
                <w:color w:val="000000"/>
                <w:sz w:val="20"/>
                <w:szCs w:val="20"/>
              </w:rPr>
              <w:t>17 136,0</w:t>
            </w:r>
          </w:p>
        </w:tc>
        <w:tc>
          <w:tcPr>
            <w:tcW w:w="1620" w:type="dxa"/>
            <w:tcBorders>
              <w:top w:val="nil"/>
              <w:left w:val="nil"/>
              <w:bottom w:val="single" w:sz="4" w:space="0" w:color="auto"/>
              <w:right w:val="single" w:sz="4" w:space="0" w:color="auto"/>
            </w:tcBorders>
            <w:shd w:val="clear" w:color="auto" w:fill="auto"/>
            <w:hideMark/>
          </w:tcPr>
          <w:p w14:paraId="2428AB1B" w14:textId="77777777" w:rsidR="00C93C12" w:rsidRPr="00C93C12" w:rsidRDefault="00C93C12" w:rsidP="00C93C12">
            <w:pPr>
              <w:jc w:val="center"/>
              <w:rPr>
                <w:b/>
                <w:bCs/>
                <w:color w:val="000000"/>
                <w:sz w:val="20"/>
                <w:szCs w:val="20"/>
              </w:rPr>
            </w:pPr>
            <w:r w:rsidRPr="00C93C12">
              <w:rPr>
                <w:b/>
                <w:bCs/>
                <w:color w:val="000000"/>
                <w:sz w:val="20"/>
                <w:szCs w:val="20"/>
              </w:rPr>
              <w:t>5 000,0</w:t>
            </w:r>
          </w:p>
        </w:tc>
        <w:tc>
          <w:tcPr>
            <w:tcW w:w="1540" w:type="dxa"/>
            <w:tcBorders>
              <w:top w:val="nil"/>
              <w:left w:val="nil"/>
              <w:bottom w:val="single" w:sz="4" w:space="0" w:color="auto"/>
              <w:right w:val="single" w:sz="4" w:space="0" w:color="auto"/>
            </w:tcBorders>
            <w:shd w:val="clear" w:color="auto" w:fill="auto"/>
            <w:hideMark/>
          </w:tcPr>
          <w:p w14:paraId="4738F536"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380" w:type="dxa"/>
            <w:tcBorders>
              <w:top w:val="nil"/>
              <w:left w:val="nil"/>
              <w:bottom w:val="single" w:sz="4" w:space="0" w:color="auto"/>
              <w:right w:val="single" w:sz="4" w:space="0" w:color="auto"/>
            </w:tcBorders>
            <w:shd w:val="clear" w:color="auto" w:fill="auto"/>
            <w:hideMark/>
          </w:tcPr>
          <w:p w14:paraId="6F24009D"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260" w:type="dxa"/>
            <w:tcBorders>
              <w:top w:val="nil"/>
              <w:left w:val="nil"/>
              <w:bottom w:val="single" w:sz="4" w:space="0" w:color="auto"/>
              <w:right w:val="single" w:sz="4" w:space="0" w:color="auto"/>
            </w:tcBorders>
            <w:shd w:val="clear" w:color="auto" w:fill="auto"/>
            <w:hideMark/>
          </w:tcPr>
          <w:p w14:paraId="53388BBB"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260" w:type="dxa"/>
            <w:tcBorders>
              <w:top w:val="nil"/>
              <w:left w:val="nil"/>
              <w:bottom w:val="single" w:sz="4" w:space="0" w:color="auto"/>
              <w:right w:val="single" w:sz="4" w:space="0" w:color="auto"/>
            </w:tcBorders>
            <w:shd w:val="clear" w:color="auto" w:fill="auto"/>
            <w:hideMark/>
          </w:tcPr>
          <w:p w14:paraId="3B557926"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500" w:type="dxa"/>
            <w:tcBorders>
              <w:top w:val="nil"/>
              <w:left w:val="nil"/>
              <w:bottom w:val="single" w:sz="4" w:space="0" w:color="auto"/>
              <w:right w:val="single" w:sz="4" w:space="0" w:color="auto"/>
            </w:tcBorders>
            <w:shd w:val="clear" w:color="auto" w:fill="auto"/>
            <w:hideMark/>
          </w:tcPr>
          <w:p w14:paraId="59157614" w14:textId="77777777" w:rsidR="00C93C12" w:rsidRPr="00C93C12" w:rsidRDefault="00C93C12" w:rsidP="00C93C12">
            <w:pPr>
              <w:jc w:val="center"/>
              <w:rPr>
                <w:b/>
                <w:bCs/>
                <w:color w:val="000000"/>
                <w:sz w:val="20"/>
                <w:szCs w:val="20"/>
              </w:rPr>
            </w:pPr>
            <w:r w:rsidRPr="00C93C12">
              <w:rPr>
                <w:b/>
                <w:bCs/>
                <w:color w:val="000000"/>
                <w:sz w:val="20"/>
                <w:szCs w:val="20"/>
              </w:rPr>
              <w:t>0,0</w:t>
            </w:r>
          </w:p>
        </w:tc>
      </w:tr>
      <w:tr w:rsidR="00C93C12" w:rsidRPr="00C93C12" w14:paraId="53107A3B" w14:textId="77777777" w:rsidTr="00C93C12">
        <w:trPr>
          <w:trHeight w:val="300"/>
        </w:trPr>
        <w:tc>
          <w:tcPr>
            <w:tcW w:w="14540" w:type="dxa"/>
            <w:gridSpan w:val="9"/>
            <w:tcBorders>
              <w:top w:val="single" w:sz="4" w:space="0" w:color="auto"/>
              <w:left w:val="single" w:sz="4" w:space="0" w:color="auto"/>
              <w:bottom w:val="single" w:sz="4" w:space="0" w:color="auto"/>
              <w:right w:val="single" w:sz="4" w:space="0" w:color="auto"/>
            </w:tcBorders>
            <w:shd w:val="clear" w:color="000000" w:fill="FFFFCC"/>
            <w:hideMark/>
          </w:tcPr>
          <w:p w14:paraId="1F030CD8" w14:textId="77777777" w:rsidR="00C93C12" w:rsidRPr="00C93C12" w:rsidRDefault="00C93C12" w:rsidP="00C93C12">
            <w:pPr>
              <w:jc w:val="center"/>
              <w:rPr>
                <w:b/>
                <w:bCs/>
                <w:color w:val="000000"/>
                <w:sz w:val="20"/>
                <w:szCs w:val="20"/>
              </w:rPr>
            </w:pPr>
            <w:r w:rsidRPr="00C93C12">
              <w:rPr>
                <w:b/>
                <w:bCs/>
                <w:color w:val="000000"/>
                <w:sz w:val="20"/>
                <w:szCs w:val="20"/>
              </w:rPr>
              <w:t>II. Бюджет Бессоновского района Пензенской области</w:t>
            </w:r>
          </w:p>
        </w:tc>
      </w:tr>
      <w:tr w:rsidR="00C93C12" w:rsidRPr="00C93C12" w14:paraId="69521E19"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3A2E1961" w14:textId="77777777" w:rsidR="00C93C12" w:rsidRPr="00C93C12" w:rsidRDefault="00C93C12" w:rsidP="00C93C12">
            <w:pPr>
              <w:jc w:val="center"/>
              <w:rPr>
                <w:b/>
                <w:bCs/>
                <w:color w:val="000000"/>
                <w:sz w:val="20"/>
                <w:szCs w:val="20"/>
              </w:rPr>
            </w:pPr>
            <w:r w:rsidRPr="00C93C12">
              <w:rPr>
                <w:b/>
                <w:bCs/>
                <w:color w:val="000000"/>
                <w:sz w:val="20"/>
                <w:szCs w:val="20"/>
              </w:rPr>
              <w:t>Доходы - всего</w:t>
            </w:r>
          </w:p>
        </w:tc>
        <w:tc>
          <w:tcPr>
            <w:tcW w:w="1320" w:type="dxa"/>
            <w:tcBorders>
              <w:top w:val="nil"/>
              <w:left w:val="nil"/>
              <w:bottom w:val="single" w:sz="4" w:space="0" w:color="auto"/>
              <w:right w:val="single" w:sz="4" w:space="0" w:color="auto"/>
            </w:tcBorders>
            <w:shd w:val="clear" w:color="auto" w:fill="auto"/>
            <w:hideMark/>
          </w:tcPr>
          <w:p w14:paraId="15905FF4" w14:textId="77777777" w:rsidR="00C93C12" w:rsidRPr="00C93C12" w:rsidRDefault="00C93C12" w:rsidP="00C93C12">
            <w:pPr>
              <w:jc w:val="right"/>
              <w:rPr>
                <w:b/>
                <w:bCs/>
                <w:color w:val="000000"/>
                <w:sz w:val="20"/>
                <w:szCs w:val="20"/>
              </w:rPr>
            </w:pPr>
            <w:r w:rsidRPr="00C93C12">
              <w:rPr>
                <w:b/>
                <w:bCs/>
                <w:color w:val="000000"/>
                <w:sz w:val="20"/>
                <w:szCs w:val="20"/>
              </w:rPr>
              <w:t>1 351 217,9</w:t>
            </w:r>
          </w:p>
        </w:tc>
        <w:tc>
          <w:tcPr>
            <w:tcW w:w="1620" w:type="dxa"/>
            <w:tcBorders>
              <w:top w:val="nil"/>
              <w:left w:val="nil"/>
              <w:bottom w:val="single" w:sz="4" w:space="0" w:color="auto"/>
              <w:right w:val="single" w:sz="4" w:space="0" w:color="auto"/>
            </w:tcBorders>
            <w:shd w:val="clear" w:color="auto" w:fill="auto"/>
            <w:hideMark/>
          </w:tcPr>
          <w:p w14:paraId="5EBDD294" w14:textId="77777777" w:rsidR="00C93C12" w:rsidRPr="00C93C12" w:rsidRDefault="00C93C12" w:rsidP="00C93C12">
            <w:pPr>
              <w:jc w:val="right"/>
              <w:rPr>
                <w:b/>
                <w:bCs/>
                <w:color w:val="000000"/>
                <w:sz w:val="20"/>
                <w:szCs w:val="20"/>
              </w:rPr>
            </w:pPr>
            <w:r w:rsidRPr="00C93C12">
              <w:rPr>
                <w:b/>
                <w:bCs/>
                <w:color w:val="000000"/>
                <w:sz w:val="20"/>
                <w:szCs w:val="20"/>
              </w:rPr>
              <w:t>1 554 759,3</w:t>
            </w:r>
          </w:p>
        </w:tc>
        <w:tc>
          <w:tcPr>
            <w:tcW w:w="1620" w:type="dxa"/>
            <w:tcBorders>
              <w:top w:val="nil"/>
              <w:left w:val="nil"/>
              <w:bottom w:val="single" w:sz="4" w:space="0" w:color="auto"/>
              <w:right w:val="single" w:sz="4" w:space="0" w:color="auto"/>
            </w:tcBorders>
            <w:shd w:val="clear" w:color="auto" w:fill="auto"/>
            <w:hideMark/>
          </w:tcPr>
          <w:p w14:paraId="334467C9" w14:textId="77777777" w:rsidR="00C93C12" w:rsidRPr="00C93C12" w:rsidRDefault="00C93C12" w:rsidP="00C93C12">
            <w:pPr>
              <w:jc w:val="right"/>
              <w:rPr>
                <w:b/>
                <w:bCs/>
                <w:color w:val="000000"/>
                <w:sz w:val="20"/>
                <w:szCs w:val="20"/>
              </w:rPr>
            </w:pPr>
            <w:r w:rsidRPr="00C93C12">
              <w:rPr>
                <w:b/>
                <w:bCs/>
                <w:color w:val="000000"/>
                <w:sz w:val="20"/>
                <w:szCs w:val="20"/>
              </w:rPr>
              <w:t>1 341 737,9</w:t>
            </w:r>
          </w:p>
        </w:tc>
        <w:tc>
          <w:tcPr>
            <w:tcW w:w="1540" w:type="dxa"/>
            <w:tcBorders>
              <w:top w:val="nil"/>
              <w:left w:val="nil"/>
              <w:bottom w:val="single" w:sz="4" w:space="0" w:color="auto"/>
              <w:right w:val="single" w:sz="4" w:space="0" w:color="auto"/>
            </w:tcBorders>
            <w:shd w:val="clear" w:color="auto" w:fill="auto"/>
            <w:hideMark/>
          </w:tcPr>
          <w:p w14:paraId="624E52B3" w14:textId="77777777" w:rsidR="00C93C12" w:rsidRPr="00C93C12" w:rsidRDefault="00C93C12" w:rsidP="00C93C12">
            <w:pPr>
              <w:jc w:val="right"/>
              <w:rPr>
                <w:b/>
                <w:bCs/>
                <w:color w:val="000000"/>
                <w:sz w:val="20"/>
                <w:szCs w:val="20"/>
              </w:rPr>
            </w:pPr>
            <w:r w:rsidRPr="00C93C12">
              <w:rPr>
                <w:b/>
                <w:bCs/>
                <w:color w:val="000000"/>
                <w:sz w:val="20"/>
                <w:szCs w:val="20"/>
              </w:rPr>
              <w:t>1 606 408,8</w:t>
            </w:r>
          </w:p>
        </w:tc>
        <w:tc>
          <w:tcPr>
            <w:tcW w:w="1380" w:type="dxa"/>
            <w:tcBorders>
              <w:top w:val="nil"/>
              <w:left w:val="nil"/>
              <w:bottom w:val="single" w:sz="4" w:space="0" w:color="auto"/>
              <w:right w:val="single" w:sz="4" w:space="0" w:color="auto"/>
            </w:tcBorders>
            <w:shd w:val="clear" w:color="auto" w:fill="auto"/>
            <w:hideMark/>
          </w:tcPr>
          <w:p w14:paraId="71C77E35" w14:textId="77777777" w:rsidR="00C93C12" w:rsidRPr="00C93C12" w:rsidRDefault="00C93C12" w:rsidP="00C93C12">
            <w:pPr>
              <w:jc w:val="right"/>
              <w:rPr>
                <w:b/>
                <w:bCs/>
                <w:color w:val="000000"/>
                <w:sz w:val="20"/>
                <w:szCs w:val="20"/>
              </w:rPr>
            </w:pPr>
            <w:r w:rsidRPr="00C93C12">
              <w:rPr>
                <w:b/>
                <w:bCs/>
                <w:color w:val="000000"/>
                <w:sz w:val="20"/>
                <w:szCs w:val="20"/>
              </w:rPr>
              <w:t>1 634 325,4</w:t>
            </w:r>
          </w:p>
        </w:tc>
        <w:tc>
          <w:tcPr>
            <w:tcW w:w="1260" w:type="dxa"/>
            <w:tcBorders>
              <w:top w:val="nil"/>
              <w:left w:val="nil"/>
              <w:bottom w:val="single" w:sz="4" w:space="0" w:color="auto"/>
              <w:right w:val="single" w:sz="4" w:space="0" w:color="auto"/>
            </w:tcBorders>
            <w:shd w:val="clear" w:color="auto" w:fill="auto"/>
            <w:hideMark/>
          </w:tcPr>
          <w:p w14:paraId="0D41A7A6" w14:textId="77777777" w:rsidR="00C93C12" w:rsidRPr="00C93C12" w:rsidRDefault="00C93C12" w:rsidP="00C93C12">
            <w:pPr>
              <w:jc w:val="right"/>
              <w:rPr>
                <w:b/>
                <w:bCs/>
                <w:color w:val="000000"/>
                <w:sz w:val="20"/>
                <w:szCs w:val="20"/>
              </w:rPr>
            </w:pPr>
            <w:r w:rsidRPr="00C93C12">
              <w:rPr>
                <w:b/>
                <w:bCs/>
                <w:color w:val="000000"/>
                <w:sz w:val="20"/>
                <w:szCs w:val="20"/>
              </w:rPr>
              <w:t>1 640 415,5</w:t>
            </w:r>
          </w:p>
        </w:tc>
        <w:tc>
          <w:tcPr>
            <w:tcW w:w="1260" w:type="dxa"/>
            <w:tcBorders>
              <w:top w:val="nil"/>
              <w:left w:val="nil"/>
              <w:bottom w:val="single" w:sz="4" w:space="0" w:color="auto"/>
              <w:right w:val="single" w:sz="4" w:space="0" w:color="auto"/>
            </w:tcBorders>
            <w:shd w:val="clear" w:color="auto" w:fill="auto"/>
            <w:hideMark/>
          </w:tcPr>
          <w:p w14:paraId="2AC95077" w14:textId="77777777" w:rsidR="00C93C12" w:rsidRPr="00C93C12" w:rsidRDefault="00C93C12" w:rsidP="00C93C12">
            <w:pPr>
              <w:jc w:val="right"/>
              <w:rPr>
                <w:b/>
                <w:bCs/>
                <w:color w:val="000000"/>
                <w:sz w:val="20"/>
                <w:szCs w:val="20"/>
              </w:rPr>
            </w:pPr>
            <w:r w:rsidRPr="00C93C12">
              <w:rPr>
                <w:b/>
                <w:bCs/>
                <w:color w:val="000000"/>
                <w:sz w:val="20"/>
                <w:szCs w:val="20"/>
              </w:rPr>
              <w:t>1 646 627,4</w:t>
            </w:r>
          </w:p>
        </w:tc>
        <w:tc>
          <w:tcPr>
            <w:tcW w:w="1500" w:type="dxa"/>
            <w:tcBorders>
              <w:top w:val="nil"/>
              <w:left w:val="nil"/>
              <w:bottom w:val="single" w:sz="4" w:space="0" w:color="auto"/>
              <w:right w:val="single" w:sz="4" w:space="0" w:color="auto"/>
            </w:tcBorders>
            <w:shd w:val="clear" w:color="auto" w:fill="auto"/>
            <w:hideMark/>
          </w:tcPr>
          <w:p w14:paraId="0820B1D0" w14:textId="77777777" w:rsidR="00C93C12" w:rsidRPr="00C93C12" w:rsidRDefault="00C93C12" w:rsidP="00C93C12">
            <w:pPr>
              <w:jc w:val="right"/>
              <w:rPr>
                <w:b/>
                <w:bCs/>
                <w:color w:val="000000"/>
                <w:sz w:val="20"/>
                <w:szCs w:val="20"/>
              </w:rPr>
            </w:pPr>
            <w:r w:rsidRPr="00C93C12">
              <w:rPr>
                <w:b/>
                <w:bCs/>
                <w:color w:val="000000"/>
                <w:sz w:val="20"/>
                <w:szCs w:val="20"/>
              </w:rPr>
              <w:t>1 652 963,5</w:t>
            </w:r>
          </w:p>
        </w:tc>
      </w:tr>
      <w:tr w:rsidR="00C93C12" w:rsidRPr="00C93C12" w14:paraId="282C70B4"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0E59A55D" w14:textId="77777777" w:rsidR="00C93C12" w:rsidRPr="00C93C12" w:rsidRDefault="00C93C12" w:rsidP="00C93C12">
            <w:pPr>
              <w:jc w:val="center"/>
              <w:rPr>
                <w:i/>
                <w:iCs/>
                <w:color w:val="000000"/>
                <w:sz w:val="20"/>
                <w:szCs w:val="20"/>
              </w:rPr>
            </w:pPr>
            <w:r w:rsidRPr="00C93C12">
              <w:rPr>
                <w:i/>
                <w:iCs/>
                <w:color w:val="000000"/>
                <w:sz w:val="20"/>
                <w:szCs w:val="20"/>
              </w:rPr>
              <w:t>в том числе:</w:t>
            </w:r>
          </w:p>
        </w:tc>
        <w:tc>
          <w:tcPr>
            <w:tcW w:w="1320" w:type="dxa"/>
            <w:tcBorders>
              <w:top w:val="nil"/>
              <w:left w:val="nil"/>
              <w:bottom w:val="single" w:sz="4" w:space="0" w:color="auto"/>
              <w:right w:val="single" w:sz="4" w:space="0" w:color="auto"/>
            </w:tcBorders>
            <w:shd w:val="clear" w:color="auto" w:fill="auto"/>
            <w:hideMark/>
          </w:tcPr>
          <w:p w14:paraId="20299310" w14:textId="77777777" w:rsidR="00C93C12" w:rsidRPr="00C93C12" w:rsidRDefault="00C93C12" w:rsidP="00C93C12">
            <w:pPr>
              <w:rPr>
                <w:i/>
                <w:iCs/>
                <w:color w:val="000000"/>
                <w:sz w:val="20"/>
                <w:szCs w:val="20"/>
              </w:rPr>
            </w:pPr>
            <w:r w:rsidRPr="00C93C12">
              <w:rPr>
                <w:i/>
                <w:iCs/>
                <w:color w:val="000000"/>
                <w:sz w:val="20"/>
                <w:szCs w:val="20"/>
              </w:rPr>
              <w:t> </w:t>
            </w:r>
          </w:p>
        </w:tc>
        <w:tc>
          <w:tcPr>
            <w:tcW w:w="1620" w:type="dxa"/>
            <w:tcBorders>
              <w:top w:val="nil"/>
              <w:left w:val="nil"/>
              <w:bottom w:val="single" w:sz="4" w:space="0" w:color="auto"/>
              <w:right w:val="single" w:sz="4" w:space="0" w:color="auto"/>
            </w:tcBorders>
            <w:shd w:val="clear" w:color="auto" w:fill="auto"/>
            <w:hideMark/>
          </w:tcPr>
          <w:p w14:paraId="75FBA214" w14:textId="77777777" w:rsidR="00C93C12" w:rsidRPr="00C93C12" w:rsidRDefault="00C93C12" w:rsidP="00C93C12">
            <w:pPr>
              <w:rPr>
                <w:i/>
                <w:iCs/>
                <w:color w:val="000000"/>
                <w:sz w:val="20"/>
                <w:szCs w:val="20"/>
              </w:rPr>
            </w:pPr>
            <w:r w:rsidRPr="00C93C12">
              <w:rPr>
                <w:i/>
                <w:iCs/>
                <w:color w:val="000000"/>
                <w:sz w:val="20"/>
                <w:szCs w:val="20"/>
              </w:rPr>
              <w:t> </w:t>
            </w:r>
          </w:p>
        </w:tc>
        <w:tc>
          <w:tcPr>
            <w:tcW w:w="1620" w:type="dxa"/>
            <w:tcBorders>
              <w:top w:val="nil"/>
              <w:left w:val="nil"/>
              <w:bottom w:val="single" w:sz="4" w:space="0" w:color="auto"/>
              <w:right w:val="single" w:sz="4" w:space="0" w:color="auto"/>
            </w:tcBorders>
            <w:shd w:val="clear" w:color="auto" w:fill="auto"/>
            <w:hideMark/>
          </w:tcPr>
          <w:p w14:paraId="5185CE3A" w14:textId="77777777" w:rsidR="00C93C12" w:rsidRPr="00C93C12" w:rsidRDefault="00C93C12" w:rsidP="00C93C12">
            <w:pPr>
              <w:rPr>
                <w:i/>
                <w:iCs/>
                <w:color w:val="000000"/>
                <w:sz w:val="20"/>
                <w:szCs w:val="20"/>
              </w:rPr>
            </w:pPr>
            <w:r w:rsidRPr="00C93C12">
              <w:rPr>
                <w:i/>
                <w:iCs/>
                <w:color w:val="000000"/>
                <w:sz w:val="20"/>
                <w:szCs w:val="20"/>
              </w:rPr>
              <w:t> </w:t>
            </w:r>
          </w:p>
        </w:tc>
        <w:tc>
          <w:tcPr>
            <w:tcW w:w="1540" w:type="dxa"/>
            <w:tcBorders>
              <w:top w:val="nil"/>
              <w:left w:val="nil"/>
              <w:bottom w:val="single" w:sz="4" w:space="0" w:color="auto"/>
              <w:right w:val="single" w:sz="4" w:space="0" w:color="auto"/>
            </w:tcBorders>
            <w:shd w:val="clear" w:color="auto" w:fill="auto"/>
            <w:hideMark/>
          </w:tcPr>
          <w:p w14:paraId="154575BE" w14:textId="77777777" w:rsidR="00C93C12" w:rsidRPr="00C93C12" w:rsidRDefault="00C93C12" w:rsidP="00C93C12">
            <w:pPr>
              <w:rPr>
                <w:i/>
                <w:iCs/>
                <w:color w:val="000000"/>
                <w:sz w:val="20"/>
                <w:szCs w:val="20"/>
              </w:rPr>
            </w:pPr>
            <w:r w:rsidRPr="00C93C12">
              <w:rPr>
                <w:i/>
                <w:iCs/>
                <w:color w:val="000000"/>
                <w:sz w:val="20"/>
                <w:szCs w:val="20"/>
              </w:rPr>
              <w:t> </w:t>
            </w:r>
          </w:p>
        </w:tc>
        <w:tc>
          <w:tcPr>
            <w:tcW w:w="1380" w:type="dxa"/>
            <w:tcBorders>
              <w:top w:val="nil"/>
              <w:left w:val="nil"/>
              <w:bottom w:val="single" w:sz="4" w:space="0" w:color="auto"/>
              <w:right w:val="single" w:sz="4" w:space="0" w:color="auto"/>
            </w:tcBorders>
            <w:shd w:val="clear" w:color="auto" w:fill="auto"/>
            <w:hideMark/>
          </w:tcPr>
          <w:p w14:paraId="24C2B85E" w14:textId="77777777" w:rsidR="00C93C12" w:rsidRPr="00C93C12" w:rsidRDefault="00C93C12" w:rsidP="00C93C12">
            <w:pPr>
              <w:rPr>
                <w:i/>
                <w:iCs/>
                <w:color w:val="000000"/>
                <w:sz w:val="20"/>
                <w:szCs w:val="20"/>
              </w:rPr>
            </w:pPr>
            <w:r w:rsidRPr="00C93C12">
              <w:rPr>
                <w:i/>
                <w:i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5D27A66B" w14:textId="77777777" w:rsidR="00C93C12" w:rsidRPr="00C93C12" w:rsidRDefault="00C93C12" w:rsidP="00C93C12">
            <w:pPr>
              <w:rPr>
                <w:i/>
                <w:iCs/>
                <w:color w:val="000000"/>
                <w:sz w:val="20"/>
                <w:szCs w:val="20"/>
              </w:rPr>
            </w:pPr>
            <w:r w:rsidRPr="00C93C12">
              <w:rPr>
                <w:i/>
                <w:i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55284085" w14:textId="77777777" w:rsidR="00C93C12" w:rsidRPr="00C93C12" w:rsidRDefault="00C93C12" w:rsidP="00C93C12">
            <w:pPr>
              <w:rPr>
                <w:i/>
                <w:iCs/>
                <w:color w:val="000000"/>
                <w:sz w:val="20"/>
                <w:szCs w:val="20"/>
              </w:rPr>
            </w:pPr>
            <w:r w:rsidRPr="00C93C12">
              <w:rPr>
                <w:i/>
                <w:iCs/>
                <w:color w:val="000000"/>
                <w:sz w:val="20"/>
                <w:szCs w:val="20"/>
              </w:rPr>
              <w:t> </w:t>
            </w:r>
          </w:p>
        </w:tc>
        <w:tc>
          <w:tcPr>
            <w:tcW w:w="1500" w:type="dxa"/>
            <w:tcBorders>
              <w:top w:val="nil"/>
              <w:left w:val="nil"/>
              <w:bottom w:val="single" w:sz="4" w:space="0" w:color="auto"/>
              <w:right w:val="single" w:sz="4" w:space="0" w:color="auto"/>
            </w:tcBorders>
            <w:shd w:val="clear" w:color="auto" w:fill="auto"/>
            <w:hideMark/>
          </w:tcPr>
          <w:p w14:paraId="04400C81" w14:textId="77777777" w:rsidR="00C93C12" w:rsidRPr="00C93C12" w:rsidRDefault="00C93C12" w:rsidP="00C93C12">
            <w:pPr>
              <w:rPr>
                <w:i/>
                <w:iCs/>
                <w:color w:val="000000"/>
                <w:sz w:val="20"/>
                <w:szCs w:val="20"/>
              </w:rPr>
            </w:pPr>
            <w:r w:rsidRPr="00C93C12">
              <w:rPr>
                <w:i/>
                <w:iCs/>
                <w:color w:val="000000"/>
                <w:sz w:val="20"/>
                <w:szCs w:val="20"/>
              </w:rPr>
              <w:t> </w:t>
            </w:r>
          </w:p>
        </w:tc>
      </w:tr>
      <w:tr w:rsidR="00C93C12" w:rsidRPr="00C93C12" w14:paraId="660510AF"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4BEC79F0" w14:textId="77777777" w:rsidR="00C93C12" w:rsidRPr="00C93C12" w:rsidRDefault="00C93C12" w:rsidP="00C93C12">
            <w:pPr>
              <w:jc w:val="center"/>
              <w:rPr>
                <w:color w:val="000000"/>
                <w:sz w:val="20"/>
                <w:szCs w:val="20"/>
              </w:rPr>
            </w:pPr>
            <w:r w:rsidRPr="00C93C12">
              <w:rPr>
                <w:color w:val="000000"/>
                <w:sz w:val="20"/>
                <w:szCs w:val="20"/>
              </w:rPr>
              <w:t>Налоговые, неналоговые</w:t>
            </w:r>
          </w:p>
        </w:tc>
        <w:tc>
          <w:tcPr>
            <w:tcW w:w="1320" w:type="dxa"/>
            <w:tcBorders>
              <w:top w:val="nil"/>
              <w:left w:val="nil"/>
              <w:bottom w:val="single" w:sz="4" w:space="0" w:color="auto"/>
              <w:right w:val="single" w:sz="4" w:space="0" w:color="auto"/>
            </w:tcBorders>
            <w:shd w:val="clear" w:color="auto" w:fill="auto"/>
            <w:hideMark/>
          </w:tcPr>
          <w:p w14:paraId="4A0ED024" w14:textId="77777777" w:rsidR="00C93C12" w:rsidRPr="00C93C12" w:rsidRDefault="00C93C12" w:rsidP="00C93C12">
            <w:pPr>
              <w:jc w:val="right"/>
              <w:rPr>
                <w:color w:val="000000"/>
                <w:sz w:val="20"/>
                <w:szCs w:val="20"/>
              </w:rPr>
            </w:pPr>
            <w:r w:rsidRPr="00C93C12">
              <w:rPr>
                <w:color w:val="000000"/>
                <w:sz w:val="20"/>
                <w:szCs w:val="20"/>
              </w:rPr>
              <w:t>219 171,8</w:t>
            </w:r>
          </w:p>
        </w:tc>
        <w:tc>
          <w:tcPr>
            <w:tcW w:w="1620" w:type="dxa"/>
            <w:tcBorders>
              <w:top w:val="nil"/>
              <w:left w:val="nil"/>
              <w:bottom w:val="single" w:sz="4" w:space="0" w:color="auto"/>
              <w:right w:val="single" w:sz="4" w:space="0" w:color="auto"/>
            </w:tcBorders>
            <w:shd w:val="clear" w:color="auto" w:fill="auto"/>
            <w:hideMark/>
          </w:tcPr>
          <w:p w14:paraId="3553DAC2" w14:textId="77777777" w:rsidR="00C93C12" w:rsidRPr="00C93C12" w:rsidRDefault="00C93C12" w:rsidP="00C93C12">
            <w:pPr>
              <w:jc w:val="right"/>
              <w:rPr>
                <w:color w:val="000000"/>
                <w:sz w:val="20"/>
                <w:szCs w:val="20"/>
              </w:rPr>
            </w:pPr>
            <w:r w:rsidRPr="00C93C12">
              <w:rPr>
                <w:color w:val="000000"/>
                <w:sz w:val="20"/>
                <w:szCs w:val="20"/>
              </w:rPr>
              <w:t>285 588,1</w:t>
            </w:r>
          </w:p>
        </w:tc>
        <w:tc>
          <w:tcPr>
            <w:tcW w:w="1620" w:type="dxa"/>
            <w:tcBorders>
              <w:top w:val="nil"/>
              <w:left w:val="nil"/>
              <w:bottom w:val="single" w:sz="4" w:space="0" w:color="auto"/>
              <w:right w:val="single" w:sz="4" w:space="0" w:color="auto"/>
            </w:tcBorders>
            <w:shd w:val="clear" w:color="auto" w:fill="auto"/>
            <w:hideMark/>
          </w:tcPr>
          <w:p w14:paraId="6CFC0A9B" w14:textId="77777777" w:rsidR="00C93C12" w:rsidRPr="00C93C12" w:rsidRDefault="00C93C12" w:rsidP="00C93C12">
            <w:pPr>
              <w:jc w:val="right"/>
              <w:rPr>
                <w:color w:val="000000"/>
                <w:sz w:val="20"/>
                <w:szCs w:val="20"/>
              </w:rPr>
            </w:pPr>
            <w:r w:rsidRPr="00C93C12">
              <w:rPr>
                <w:color w:val="000000"/>
                <w:sz w:val="20"/>
                <w:szCs w:val="20"/>
              </w:rPr>
              <w:t>274 027,2</w:t>
            </w:r>
          </w:p>
        </w:tc>
        <w:tc>
          <w:tcPr>
            <w:tcW w:w="1540" w:type="dxa"/>
            <w:tcBorders>
              <w:top w:val="nil"/>
              <w:left w:val="nil"/>
              <w:bottom w:val="single" w:sz="4" w:space="0" w:color="auto"/>
              <w:right w:val="single" w:sz="4" w:space="0" w:color="auto"/>
            </w:tcBorders>
            <w:shd w:val="clear" w:color="auto" w:fill="auto"/>
            <w:hideMark/>
          </w:tcPr>
          <w:p w14:paraId="1C2FDD1D" w14:textId="77777777" w:rsidR="00C93C12" w:rsidRPr="00C93C12" w:rsidRDefault="00C93C12" w:rsidP="00C93C12">
            <w:pPr>
              <w:jc w:val="right"/>
              <w:rPr>
                <w:color w:val="000000"/>
                <w:sz w:val="20"/>
                <w:szCs w:val="20"/>
              </w:rPr>
            </w:pPr>
            <w:r w:rsidRPr="00C93C12">
              <w:rPr>
                <w:color w:val="000000"/>
                <w:sz w:val="20"/>
                <w:szCs w:val="20"/>
              </w:rPr>
              <w:t>290 105,0</w:t>
            </w:r>
          </w:p>
        </w:tc>
        <w:tc>
          <w:tcPr>
            <w:tcW w:w="1380" w:type="dxa"/>
            <w:tcBorders>
              <w:top w:val="nil"/>
              <w:left w:val="nil"/>
              <w:bottom w:val="single" w:sz="4" w:space="0" w:color="auto"/>
              <w:right w:val="single" w:sz="4" w:space="0" w:color="auto"/>
            </w:tcBorders>
            <w:shd w:val="clear" w:color="auto" w:fill="auto"/>
            <w:hideMark/>
          </w:tcPr>
          <w:p w14:paraId="73425E4D" w14:textId="77777777" w:rsidR="00C93C12" w:rsidRPr="00C93C12" w:rsidRDefault="00C93C12" w:rsidP="00C93C12">
            <w:pPr>
              <w:jc w:val="right"/>
              <w:rPr>
                <w:color w:val="000000"/>
                <w:sz w:val="20"/>
                <w:szCs w:val="20"/>
              </w:rPr>
            </w:pPr>
            <w:r w:rsidRPr="00C93C12">
              <w:rPr>
                <w:color w:val="000000"/>
                <w:sz w:val="20"/>
                <w:szCs w:val="20"/>
              </w:rPr>
              <w:t>304 504,7</w:t>
            </w:r>
          </w:p>
        </w:tc>
        <w:tc>
          <w:tcPr>
            <w:tcW w:w="1260" w:type="dxa"/>
            <w:tcBorders>
              <w:top w:val="nil"/>
              <w:left w:val="nil"/>
              <w:bottom w:val="single" w:sz="4" w:space="0" w:color="auto"/>
              <w:right w:val="single" w:sz="4" w:space="0" w:color="auto"/>
            </w:tcBorders>
            <w:shd w:val="clear" w:color="auto" w:fill="auto"/>
            <w:hideMark/>
          </w:tcPr>
          <w:p w14:paraId="542895B9" w14:textId="77777777" w:rsidR="00C93C12" w:rsidRPr="00C93C12" w:rsidRDefault="00C93C12" w:rsidP="00C93C12">
            <w:pPr>
              <w:jc w:val="right"/>
              <w:rPr>
                <w:color w:val="000000"/>
                <w:sz w:val="20"/>
                <w:szCs w:val="20"/>
              </w:rPr>
            </w:pPr>
            <w:r w:rsidRPr="00C93C12">
              <w:rPr>
                <w:color w:val="000000"/>
                <w:sz w:val="20"/>
                <w:szCs w:val="20"/>
              </w:rPr>
              <w:t>310 594,8</w:t>
            </w:r>
          </w:p>
        </w:tc>
        <w:tc>
          <w:tcPr>
            <w:tcW w:w="1260" w:type="dxa"/>
            <w:tcBorders>
              <w:top w:val="nil"/>
              <w:left w:val="nil"/>
              <w:bottom w:val="single" w:sz="4" w:space="0" w:color="auto"/>
              <w:right w:val="single" w:sz="4" w:space="0" w:color="auto"/>
            </w:tcBorders>
            <w:shd w:val="clear" w:color="auto" w:fill="auto"/>
            <w:hideMark/>
          </w:tcPr>
          <w:p w14:paraId="3404CDD3" w14:textId="77777777" w:rsidR="00C93C12" w:rsidRPr="00C93C12" w:rsidRDefault="00C93C12" w:rsidP="00C93C12">
            <w:pPr>
              <w:jc w:val="right"/>
              <w:rPr>
                <w:color w:val="000000"/>
                <w:sz w:val="20"/>
                <w:szCs w:val="20"/>
              </w:rPr>
            </w:pPr>
            <w:r w:rsidRPr="00C93C12">
              <w:rPr>
                <w:color w:val="000000"/>
                <w:sz w:val="20"/>
                <w:szCs w:val="20"/>
              </w:rPr>
              <w:t>316 806,7</w:t>
            </w:r>
          </w:p>
        </w:tc>
        <w:tc>
          <w:tcPr>
            <w:tcW w:w="1500" w:type="dxa"/>
            <w:tcBorders>
              <w:top w:val="nil"/>
              <w:left w:val="nil"/>
              <w:bottom w:val="single" w:sz="4" w:space="0" w:color="auto"/>
              <w:right w:val="single" w:sz="4" w:space="0" w:color="auto"/>
            </w:tcBorders>
            <w:shd w:val="clear" w:color="auto" w:fill="auto"/>
            <w:hideMark/>
          </w:tcPr>
          <w:p w14:paraId="3758D58B" w14:textId="77777777" w:rsidR="00C93C12" w:rsidRPr="00C93C12" w:rsidRDefault="00C93C12" w:rsidP="00C93C12">
            <w:pPr>
              <w:jc w:val="right"/>
              <w:rPr>
                <w:color w:val="000000"/>
                <w:sz w:val="20"/>
                <w:szCs w:val="20"/>
              </w:rPr>
            </w:pPr>
            <w:r w:rsidRPr="00C93C12">
              <w:rPr>
                <w:color w:val="000000"/>
                <w:sz w:val="20"/>
                <w:szCs w:val="20"/>
              </w:rPr>
              <w:t>323 142,8</w:t>
            </w:r>
          </w:p>
        </w:tc>
      </w:tr>
      <w:tr w:rsidR="00C93C12" w:rsidRPr="00C93C12" w14:paraId="24012625"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6B5DE595" w14:textId="77777777" w:rsidR="00C93C12" w:rsidRPr="00C93C12" w:rsidRDefault="00C93C12" w:rsidP="00C93C12">
            <w:pPr>
              <w:jc w:val="center"/>
              <w:rPr>
                <w:color w:val="000000"/>
                <w:sz w:val="20"/>
                <w:szCs w:val="20"/>
              </w:rPr>
            </w:pPr>
            <w:r w:rsidRPr="00C93C12">
              <w:rPr>
                <w:color w:val="000000"/>
                <w:sz w:val="20"/>
                <w:szCs w:val="20"/>
              </w:rPr>
              <w:t>Безвозмездные поступления</w:t>
            </w:r>
          </w:p>
        </w:tc>
        <w:tc>
          <w:tcPr>
            <w:tcW w:w="1320" w:type="dxa"/>
            <w:tcBorders>
              <w:top w:val="nil"/>
              <w:left w:val="nil"/>
              <w:bottom w:val="single" w:sz="4" w:space="0" w:color="auto"/>
              <w:right w:val="single" w:sz="4" w:space="0" w:color="auto"/>
            </w:tcBorders>
            <w:shd w:val="clear" w:color="auto" w:fill="auto"/>
            <w:hideMark/>
          </w:tcPr>
          <w:p w14:paraId="0C3D876F" w14:textId="77777777" w:rsidR="00C93C12" w:rsidRPr="00C93C12" w:rsidRDefault="00C93C12" w:rsidP="00C93C12">
            <w:pPr>
              <w:jc w:val="right"/>
              <w:rPr>
                <w:color w:val="000000"/>
                <w:sz w:val="20"/>
                <w:szCs w:val="20"/>
              </w:rPr>
            </w:pPr>
            <w:r w:rsidRPr="00C93C12">
              <w:rPr>
                <w:color w:val="000000"/>
                <w:sz w:val="20"/>
                <w:szCs w:val="20"/>
              </w:rPr>
              <w:t>1 132 046,1</w:t>
            </w:r>
          </w:p>
        </w:tc>
        <w:tc>
          <w:tcPr>
            <w:tcW w:w="1620" w:type="dxa"/>
            <w:tcBorders>
              <w:top w:val="nil"/>
              <w:left w:val="nil"/>
              <w:bottom w:val="single" w:sz="4" w:space="0" w:color="auto"/>
              <w:right w:val="single" w:sz="4" w:space="0" w:color="auto"/>
            </w:tcBorders>
            <w:shd w:val="clear" w:color="auto" w:fill="auto"/>
            <w:hideMark/>
          </w:tcPr>
          <w:p w14:paraId="2F815C02" w14:textId="77777777" w:rsidR="00C93C12" w:rsidRPr="00C93C12" w:rsidRDefault="00C93C12" w:rsidP="00C93C12">
            <w:pPr>
              <w:jc w:val="right"/>
              <w:rPr>
                <w:color w:val="000000"/>
                <w:sz w:val="20"/>
                <w:szCs w:val="20"/>
              </w:rPr>
            </w:pPr>
            <w:r w:rsidRPr="00C93C12">
              <w:rPr>
                <w:color w:val="000000"/>
                <w:sz w:val="20"/>
                <w:szCs w:val="20"/>
              </w:rPr>
              <w:t>1 269 171,2</w:t>
            </w:r>
          </w:p>
        </w:tc>
        <w:tc>
          <w:tcPr>
            <w:tcW w:w="1620" w:type="dxa"/>
            <w:tcBorders>
              <w:top w:val="nil"/>
              <w:left w:val="nil"/>
              <w:bottom w:val="single" w:sz="4" w:space="0" w:color="auto"/>
              <w:right w:val="single" w:sz="4" w:space="0" w:color="auto"/>
            </w:tcBorders>
            <w:shd w:val="clear" w:color="auto" w:fill="auto"/>
            <w:hideMark/>
          </w:tcPr>
          <w:p w14:paraId="10B3726D" w14:textId="77777777" w:rsidR="00C93C12" w:rsidRPr="00C93C12" w:rsidRDefault="00C93C12" w:rsidP="00C93C12">
            <w:pPr>
              <w:jc w:val="right"/>
              <w:rPr>
                <w:color w:val="000000"/>
                <w:sz w:val="20"/>
                <w:szCs w:val="20"/>
              </w:rPr>
            </w:pPr>
            <w:r w:rsidRPr="00C93C12">
              <w:rPr>
                <w:color w:val="000000"/>
                <w:sz w:val="20"/>
                <w:szCs w:val="20"/>
              </w:rPr>
              <w:t>1 067 710,7</w:t>
            </w:r>
          </w:p>
        </w:tc>
        <w:tc>
          <w:tcPr>
            <w:tcW w:w="1540" w:type="dxa"/>
            <w:tcBorders>
              <w:top w:val="nil"/>
              <w:left w:val="nil"/>
              <w:bottom w:val="single" w:sz="4" w:space="0" w:color="auto"/>
              <w:right w:val="single" w:sz="4" w:space="0" w:color="auto"/>
            </w:tcBorders>
            <w:shd w:val="clear" w:color="auto" w:fill="auto"/>
            <w:hideMark/>
          </w:tcPr>
          <w:p w14:paraId="4F396DD4" w14:textId="77777777" w:rsidR="00C93C12" w:rsidRPr="00C93C12" w:rsidRDefault="00C93C12" w:rsidP="00C93C12">
            <w:pPr>
              <w:jc w:val="right"/>
              <w:rPr>
                <w:color w:val="000000"/>
                <w:sz w:val="20"/>
                <w:szCs w:val="20"/>
              </w:rPr>
            </w:pPr>
            <w:r w:rsidRPr="00C93C12">
              <w:rPr>
                <w:color w:val="000000"/>
                <w:sz w:val="20"/>
                <w:szCs w:val="20"/>
              </w:rPr>
              <w:t>1 316 303,8</w:t>
            </w:r>
          </w:p>
        </w:tc>
        <w:tc>
          <w:tcPr>
            <w:tcW w:w="1380" w:type="dxa"/>
            <w:tcBorders>
              <w:top w:val="nil"/>
              <w:left w:val="nil"/>
              <w:bottom w:val="single" w:sz="4" w:space="0" w:color="auto"/>
              <w:right w:val="single" w:sz="4" w:space="0" w:color="auto"/>
            </w:tcBorders>
            <w:shd w:val="clear" w:color="auto" w:fill="auto"/>
            <w:hideMark/>
          </w:tcPr>
          <w:p w14:paraId="69373AA0" w14:textId="77777777" w:rsidR="00C93C12" w:rsidRPr="00C93C12" w:rsidRDefault="00C93C12" w:rsidP="00C93C12">
            <w:pPr>
              <w:jc w:val="right"/>
              <w:rPr>
                <w:color w:val="000000"/>
                <w:sz w:val="20"/>
                <w:szCs w:val="20"/>
              </w:rPr>
            </w:pPr>
            <w:r w:rsidRPr="00C93C12">
              <w:rPr>
                <w:color w:val="000000"/>
                <w:sz w:val="20"/>
                <w:szCs w:val="20"/>
              </w:rPr>
              <w:t>1 329 820,7</w:t>
            </w:r>
          </w:p>
        </w:tc>
        <w:tc>
          <w:tcPr>
            <w:tcW w:w="1260" w:type="dxa"/>
            <w:tcBorders>
              <w:top w:val="nil"/>
              <w:left w:val="nil"/>
              <w:bottom w:val="single" w:sz="4" w:space="0" w:color="auto"/>
              <w:right w:val="single" w:sz="4" w:space="0" w:color="auto"/>
            </w:tcBorders>
            <w:shd w:val="clear" w:color="auto" w:fill="auto"/>
            <w:hideMark/>
          </w:tcPr>
          <w:p w14:paraId="06D0F973" w14:textId="77777777" w:rsidR="00C93C12" w:rsidRPr="00C93C12" w:rsidRDefault="00C93C12" w:rsidP="00C93C12">
            <w:pPr>
              <w:jc w:val="right"/>
              <w:rPr>
                <w:color w:val="000000"/>
                <w:sz w:val="20"/>
                <w:szCs w:val="20"/>
              </w:rPr>
            </w:pPr>
            <w:r w:rsidRPr="00C93C12">
              <w:rPr>
                <w:color w:val="000000"/>
                <w:sz w:val="20"/>
                <w:szCs w:val="20"/>
              </w:rPr>
              <w:t>1 329 820,7</w:t>
            </w:r>
          </w:p>
        </w:tc>
        <w:tc>
          <w:tcPr>
            <w:tcW w:w="1260" w:type="dxa"/>
            <w:tcBorders>
              <w:top w:val="nil"/>
              <w:left w:val="nil"/>
              <w:bottom w:val="single" w:sz="4" w:space="0" w:color="auto"/>
              <w:right w:val="single" w:sz="4" w:space="0" w:color="auto"/>
            </w:tcBorders>
            <w:shd w:val="clear" w:color="auto" w:fill="auto"/>
            <w:hideMark/>
          </w:tcPr>
          <w:p w14:paraId="19FE64C8" w14:textId="77777777" w:rsidR="00C93C12" w:rsidRPr="00C93C12" w:rsidRDefault="00C93C12" w:rsidP="00C93C12">
            <w:pPr>
              <w:jc w:val="right"/>
              <w:rPr>
                <w:color w:val="000000"/>
                <w:sz w:val="20"/>
                <w:szCs w:val="20"/>
              </w:rPr>
            </w:pPr>
            <w:r w:rsidRPr="00C93C12">
              <w:rPr>
                <w:color w:val="000000"/>
                <w:sz w:val="20"/>
                <w:szCs w:val="20"/>
              </w:rPr>
              <w:t>1 329 820,7</w:t>
            </w:r>
          </w:p>
        </w:tc>
        <w:tc>
          <w:tcPr>
            <w:tcW w:w="1500" w:type="dxa"/>
            <w:tcBorders>
              <w:top w:val="nil"/>
              <w:left w:val="nil"/>
              <w:bottom w:val="single" w:sz="4" w:space="0" w:color="auto"/>
              <w:right w:val="single" w:sz="4" w:space="0" w:color="auto"/>
            </w:tcBorders>
            <w:shd w:val="clear" w:color="auto" w:fill="auto"/>
            <w:hideMark/>
          </w:tcPr>
          <w:p w14:paraId="4F6D0261" w14:textId="77777777" w:rsidR="00C93C12" w:rsidRPr="00C93C12" w:rsidRDefault="00C93C12" w:rsidP="00C93C12">
            <w:pPr>
              <w:jc w:val="right"/>
              <w:rPr>
                <w:color w:val="000000"/>
                <w:sz w:val="20"/>
                <w:szCs w:val="20"/>
              </w:rPr>
            </w:pPr>
            <w:r w:rsidRPr="00C93C12">
              <w:rPr>
                <w:color w:val="000000"/>
                <w:sz w:val="20"/>
                <w:szCs w:val="20"/>
              </w:rPr>
              <w:t>1 329 820,7</w:t>
            </w:r>
          </w:p>
        </w:tc>
      </w:tr>
      <w:tr w:rsidR="00C93C12" w:rsidRPr="00C93C12" w14:paraId="46D745C8"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5B212A4A" w14:textId="77777777" w:rsidR="00C93C12" w:rsidRPr="00C93C12" w:rsidRDefault="00C93C12" w:rsidP="00C93C12">
            <w:pPr>
              <w:jc w:val="center"/>
              <w:rPr>
                <w:i/>
                <w:iCs/>
                <w:color w:val="000000"/>
                <w:sz w:val="20"/>
                <w:szCs w:val="20"/>
              </w:rPr>
            </w:pPr>
            <w:r w:rsidRPr="00C93C12">
              <w:rPr>
                <w:i/>
                <w:iCs/>
                <w:color w:val="000000"/>
                <w:sz w:val="20"/>
                <w:szCs w:val="20"/>
              </w:rPr>
              <w:t>из них:</w:t>
            </w:r>
          </w:p>
        </w:tc>
        <w:tc>
          <w:tcPr>
            <w:tcW w:w="1320" w:type="dxa"/>
            <w:tcBorders>
              <w:top w:val="nil"/>
              <w:left w:val="nil"/>
              <w:bottom w:val="single" w:sz="4" w:space="0" w:color="auto"/>
              <w:right w:val="single" w:sz="4" w:space="0" w:color="auto"/>
            </w:tcBorders>
            <w:shd w:val="clear" w:color="auto" w:fill="auto"/>
            <w:hideMark/>
          </w:tcPr>
          <w:p w14:paraId="22603259" w14:textId="77777777" w:rsidR="00C93C12" w:rsidRPr="00C93C12" w:rsidRDefault="00C93C12" w:rsidP="00C93C12">
            <w:pPr>
              <w:rPr>
                <w:color w:val="000000"/>
                <w:sz w:val="20"/>
                <w:szCs w:val="20"/>
              </w:rPr>
            </w:pPr>
            <w:r w:rsidRPr="00C93C12">
              <w:rPr>
                <w:color w:val="000000"/>
                <w:sz w:val="20"/>
                <w:szCs w:val="20"/>
              </w:rPr>
              <w:t> </w:t>
            </w:r>
          </w:p>
        </w:tc>
        <w:tc>
          <w:tcPr>
            <w:tcW w:w="1620" w:type="dxa"/>
            <w:tcBorders>
              <w:top w:val="nil"/>
              <w:left w:val="nil"/>
              <w:bottom w:val="single" w:sz="4" w:space="0" w:color="auto"/>
              <w:right w:val="single" w:sz="4" w:space="0" w:color="auto"/>
            </w:tcBorders>
            <w:shd w:val="clear" w:color="auto" w:fill="auto"/>
            <w:hideMark/>
          </w:tcPr>
          <w:p w14:paraId="5F785586" w14:textId="77777777" w:rsidR="00C93C12" w:rsidRPr="00C93C12" w:rsidRDefault="00C93C12" w:rsidP="00C93C12">
            <w:pPr>
              <w:rPr>
                <w:color w:val="000000"/>
                <w:sz w:val="20"/>
                <w:szCs w:val="20"/>
              </w:rPr>
            </w:pPr>
            <w:r w:rsidRPr="00C93C12">
              <w:rPr>
                <w:color w:val="000000"/>
                <w:sz w:val="20"/>
                <w:szCs w:val="20"/>
              </w:rPr>
              <w:t> </w:t>
            </w:r>
          </w:p>
        </w:tc>
        <w:tc>
          <w:tcPr>
            <w:tcW w:w="1620" w:type="dxa"/>
            <w:tcBorders>
              <w:top w:val="nil"/>
              <w:left w:val="nil"/>
              <w:bottom w:val="single" w:sz="4" w:space="0" w:color="auto"/>
              <w:right w:val="single" w:sz="4" w:space="0" w:color="auto"/>
            </w:tcBorders>
            <w:shd w:val="clear" w:color="auto" w:fill="auto"/>
            <w:hideMark/>
          </w:tcPr>
          <w:p w14:paraId="2675E3AD" w14:textId="77777777" w:rsidR="00C93C12" w:rsidRPr="00C93C12" w:rsidRDefault="00C93C12" w:rsidP="00C93C12">
            <w:pPr>
              <w:rPr>
                <w:color w:val="000000"/>
                <w:sz w:val="20"/>
                <w:szCs w:val="20"/>
              </w:rPr>
            </w:pPr>
            <w:r w:rsidRPr="00C93C12">
              <w:rPr>
                <w:color w:val="000000"/>
                <w:sz w:val="20"/>
                <w:szCs w:val="20"/>
              </w:rPr>
              <w:t> </w:t>
            </w:r>
          </w:p>
        </w:tc>
        <w:tc>
          <w:tcPr>
            <w:tcW w:w="1540" w:type="dxa"/>
            <w:tcBorders>
              <w:top w:val="nil"/>
              <w:left w:val="nil"/>
              <w:bottom w:val="single" w:sz="4" w:space="0" w:color="auto"/>
              <w:right w:val="single" w:sz="4" w:space="0" w:color="auto"/>
            </w:tcBorders>
            <w:shd w:val="clear" w:color="auto" w:fill="auto"/>
            <w:hideMark/>
          </w:tcPr>
          <w:p w14:paraId="13AC3034" w14:textId="77777777" w:rsidR="00C93C12" w:rsidRPr="00C93C12" w:rsidRDefault="00C93C12" w:rsidP="00C93C12">
            <w:pPr>
              <w:rPr>
                <w:color w:val="000000"/>
                <w:sz w:val="20"/>
                <w:szCs w:val="20"/>
              </w:rPr>
            </w:pPr>
            <w:r w:rsidRPr="00C93C12">
              <w:rPr>
                <w:color w:val="000000"/>
                <w:sz w:val="20"/>
                <w:szCs w:val="20"/>
              </w:rPr>
              <w:t> </w:t>
            </w:r>
          </w:p>
        </w:tc>
        <w:tc>
          <w:tcPr>
            <w:tcW w:w="1380" w:type="dxa"/>
            <w:tcBorders>
              <w:top w:val="nil"/>
              <w:left w:val="nil"/>
              <w:bottom w:val="single" w:sz="4" w:space="0" w:color="auto"/>
              <w:right w:val="single" w:sz="4" w:space="0" w:color="auto"/>
            </w:tcBorders>
            <w:shd w:val="clear" w:color="auto" w:fill="auto"/>
            <w:hideMark/>
          </w:tcPr>
          <w:p w14:paraId="4FC1F1E3" w14:textId="77777777" w:rsidR="00C93C12" w:rsidRPr="00C93C12" w:rsidRDefault="00C93C12" w:rsidP="00C93C12">
            <w:pPr>
              <w:rPr>
                <w:color w:val="000000"/>
                <w:sz w:val="20"/>
                <w:szCs w:val="20"/>
              </w:rPr>
            </w:pPr>
            <w:r w:rsidRPr="00C93C12">
              <w:rP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5E6977BE" w14:textId="77777777" w:rsidR="00C93C12" w:rsidRPr="00C93C12" w:rsidRDefault="00C93C12" w:rsidP="00C93C12">
            <w:pPr>
              <w:rPr>
                <w:color w:val="000000"/>
                <w:sz w:val="20"/>
                <w:szCs w:val="20"/>
              </w:rPr>
            </w:pPr>
            <w:r w:rsidRPr="00C93C12">
              <w:rP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0F238B8B" w14:textId="77777777" w:rsidR="00C93C12" w:rsidRPr="00C93C12" w:rsidRDefault="00C93C12" w:rsidP="00C93C12">
            <w:pPr>
              <w:rPr>
                <w:color w:val="000000"/>
                <w:sz w:val="20"/>
                <w:szCs w:val="20"/>
              </w:rPr>
            </w:pPr>
            <w:r w:rsidRPr="00C93C12">
              <w:rPr>
                <w:color w:val="000000"/>
                <w:sz w:val="20"/>
                <w:szCs w:val="20"/>
              </w:rPr>
              <w:t> </w:t>
            </w:r>
          </w:p>
        </w:tc>
        <w:tc>
          <w:tcPr>
            <w:tcW w:w="1500" w:type="dxa"/>
            <w:tcBorders>
              <w:top w:val="nil"/>
              <w:left w:val="nil"/>
              <w:bottom w:val="single" w:sz="4" w:space="0" w:color="auto"/>
              <w:right w:val="single" w:sz="4" w:space="0" w:color="auto"/>
            </w:tcBorders>
            <w:shd w:val="clear" w:color="auto" w:fill="auto"/>
            <w:hideMark/>
          </w:tcPr>
          <w:p w14:paraId="61AD0CF7" w14:textId="77777777" w:rsidR="00C93C12" w:rsidRPr="00C93C12" w:rsidRDefault="00C93C12" w:rsidP="00C93C12">
            <w:pPr>
              <w:rPr>
                <w:color w:val="000000"/>
                <w:sz w:val="20"/>
                <w:szCs w:val="20"/>
              </w:rPr>
            </w:pPr>
            <w:r w:rsidRPr="00C93C12">
              <w:rPr>
                <w:color w:val="000000"/>
                <w:sz w:val="20"/>
                <w:szCs w:val="20"/>
              </w:rPr>
              <w:t> </w:t>
            </w:r>
          </w:p>
        </w:tc>
      </w:tr>
      <w:tr w:rsidR="00C93C12" w:rsidRPr="00C93C12" w14:paraId="3F920117" w14:textId="77777777" w:rsidTr="00C93C12">
        <w:trPr>
          <w:trHeight w:val="315"/>
        </w:trPr>
        <w:tc>
          <w:tcPr>
            <w:tcW w:w="3040" w:type="dxa"/>
            <w:tcBorders>
              <w:top w:val="nil"/>
              <w:left w:val="single" w:sz="4" w:space="0" w:color="auto"/>
              <w:bottom w:val="single" w:sz="4" w:space="0" w:color="auto"/>
              <w:right w:val="single" w:sz="4" w:space="0" w:color="auto"/>
            </w:tcBorders>
            <w:shd w:val="clear" w:color="auto" w:fill="auto"/>
            <w:hideMark/>
          </w:tcPr>
          <w:p w14:paraId="4B9CF2A1" w14:textId="77777777" w:rsidR="00C93C12" w:rsidRPr="00C93C12" w:rsidRDefault="00C93C12" w:rsidP="00C93C12">
            <w:pPr>
              <w:jc w:val="center"/>
              <w:rPr>
                <w:color w:val="000000"/>
                <w:sz w:val="20"/>
                <w:szCs w:val="20"/>
              </w:rPr>
            </w:pPr>
            <w:r w:rsidRPr="00C93C12">
              <w:rPr>
                <w:color w:val="000000"/>
                <w:sz w:val="20"/>
                <w:szCs w:val="20"/>
              </w:rPr>
              <w:t>Дотации</w:t>
            </w:r>
          </w:p>
        </w:tc>
        <w:tc>
          <w:tcPr>
            <w:tcW w:w="1320" w:type="dxa"/>
            <w:tcBorders>
              <w:top w:val="nil"/>
              <w:left w:val="nil"/>
              <w:bottom w:val="single" w:sz="4" w:space="0" w:color="auto"/>
              <w:right w:val="single" w:sz="4" w:space="0" w:color="auto"/>
            </w:tcBorders>
            <w:shd w:val="clear" w:color="auto" w:fill="auto"/>
            <w:hideMark/>
          </w:tcPr>
          <w:p w14:paraId="5F14F6AF" w14:textId="77777777" w:rsidR="00C93C12" w:rsidRPr="00C93C12" w:rsidRDefault="00C93C12" w:rsidP="00C93C12">
            <w:pPr>
              <w:jc w:val="right"/>
              <w:rPr>
                <w:color w:val="000000"/>
                <w:sz w:val="20"/>
                <w:szCs w:val="20"/>
              </w:rPr>
            </w:pPr>
            <w:r w:rsidRPr="00C93C12">
              <w:rPr>
                <w:color w:val="000000"/>
                <w:sz w:val="20"/>
                <w:szCs w:val="20"/>
              </w:rPr>
              <w:t>203 570,0</w:t>
            </w:r>
          </w:p>
        </w:tc>
        <w:tc>
          <w:tcPr>
            <w:tcW w:w="1620" w:type="dxa"/>
            <w:tcBorders>
              <w:top w:val="nil"/>
              <w:left w:val="nil"/>
              <w:bottom w:val="single" w:sz="4" w:space="0" w:color="auto"/>
              <w:right w:val="single" w:sz="4" w:space="0" w:color="auto"/>
            </w:tcBorders>
            <w:shd w:val="clear" w:color="auto" w:fill="auto"/>
            <w:hideMark/>
          </w:tcPr>
          <w:p w14:paraId="42487C81" w14:textId="77777777" w:rsidR="00C93C12" w:rsidRPr="00C93C12" w:rsidRDefault="00C93C12" w:rsidP="00C93C12">
            <w:pPr>
              <w:jc w:val="right"/>
              <w:rPr>
                <w:color w:val="000000"/>
                <w:sz w:val="20"/>
                <w:szCs w:val="20"/>
              </w:rPr>
            </w:pPr>
            <w:r w:rsidRPr="00C93C12">
              <w:rPr>
                <w:color w:val="000000"/>
                <w:sz w:val="20"/>
                <w:szCs w:val="20"/>
              </w:rPr>
              <w:t>248 200,5</w:t>
            </w:r>
          </w:p>
        </w:tc>
        <w:tc>
          <w:tcPr>
            <w:tcW w:w="1620" w:type="dxa"/>
            <w:tcBorders>
              <w:top w:val="nil"/>
              <w:left w:val="nil"/>
              <w:bottom w:val="single" w:sz="4" w:space="0" w:color="auto"/>
              <w:right w:val="single" w:sz="4" w:space="0" w:color="auto"/>
            </w:tcBorders>
            <w:shd w:val="clear" w:color="auto" w:fill="auto"/>
            <w:hideMark/>
          </w:tcPr>
          <w:p w14:paraId="71DD2E09" w14:textId="77777777" w:rsidR="00C93C12" w:rsidRPr="00C93C12" w:rsidRDefault="00C93C12" w:rsidP="00C93C12">
            <w:pPr>
              <w:jc w:val="right"/>
              <w:rPr>
                <w:color w:val="000000"/>
                <w:sz w:val="20"/>
                <w:szCs w:val="20"/>
              </w:rPr>
            </w:pPr>
            <w:r w:rsidRPr="00C93C12">
              <w:rPr>
                <w:color w:val="000000"/>
                <w:sz w:val="20"/>
                <w:szCs w:val="20"/>
              </w:rPr>
              <w:t>154 001,4</w:t>
            </w:r>
          </w:p>
        </w:tc>
        <w:tc>
          <w:tcPr>
            <w:tcW w:w="1540" w:type="dxa"/>
            <w:tcBorders>
              <w:top w:val="nil"/>
              <w:left w:val="nil"/>
              <w:bottom w:val="single" w:sz="4" w:space="0" w:color="auto"/>
              <w:right w:val="single" w:sz="4" w:space="0" w:color="auto"/>
            </w:tcBorders>
            <w:shd w:val="clear" w:color="auto" w:fill="auto"/>
            <w:hideMark/>
          </w:tcPr>
          <w:p w14:paraId="4D3C12EB" w14:textId="77777777" w:rsidR="00C93C12" w:rsidRPr="00C93C12" w:rsidRDefault="00C93C12" w:rsidP="00C93C12">
            <w:pPr>
              <w:jc w:val="right"/>
              <w:rPr>
                <w:color w:val="000000"/>
                <w:sz w:val="20"/>
                <w:szCs w:val="20"/>
              </w:rPr>
            </w:pPr>
            <w:r w:rsidRPr="00C93C12">
              <w:rPr>
                <w:color w:val="000000"/>
                <w:sz w:val="20"/>
                <w:szCs w:val="20"/>
              </w:rPr>
              <w:t>130 849,1</w:t>
            </w:r>
          </w:p>
        </w:tc>
        <w:tc>
          <w:tcPr>
            <w:tcW w:w="1380" w:type="dxa"/>
            <w:tcBorders>
              <w:top w:val="nil"/>
              <w:left w:val="nil"/>
              <w:bottom w:val="single" w:sz="4" w:space="0" w:color="auto"/>
              <w:right w:val="single" w:sz="4" w:space="0" w:color="auto"/>
            </w:tcBorders>
            <w:shd w:val="clear" w:color="auto" w:fill="auto"/>
            <w:hideMark/>
          </w:tcPr>
          <w:p w14:paraId="14AEA0C2" w14:textId="77777777" w:rsidR="00C93C12" w:rsidRPr="00C93C12" w:rsidRDefault="00C93C12" w:rsidP="00C93C12">
            <w:pPr>
              <w:jc w:val="right"/>
              <w:rPr>
                <w:color w:val="000000"/>
                <w:sz w:val="20"/>
                <w:szCs w:val="20"/>
              </w:rPr>
            </w:pPr>
            <w:r w:rsidRPr="00C93C12">
              <w:rPr>
                <w:color w:val="000000"/>
                <w:sz w:val="20"/>
                <w:szCs w:val="20"/>
              </w:rPr>
              <w:t>124 533,7</w:t>
            </w:r>
          </w:p>
        </w:tc>
        <w:tc>
          <w:tcPr>
            <w:tcW w:w="1260" w:type="dxa"/>
            <w:tcBorders>
              <w:top w:val="nil"/>
              <w:left w:val="nil"/>
              <w:bottom w:val="single" w:sz="4" w:space="0" w:color="auto"/>
              <w:right w:val="single" w:sz="4" w:space="0" w:color="auto"/>
            </w:tcBorders>
            <w:shd w:val="clear" w:color="auto" w:fill="auto"/>
            <w:hideMark/>
          </w:tcPr>
          <w:p w14:paraId="0A59EEB9" w14:textId="77777777" w:rsidR="00C93C12" w:rsidRPr="00C93C12" w:rsidRDefault="00C93C12" w:rsidP="00C93C12">
            <w:pPr>
              <w:jc w:val="right"/>
              <w:rPr>
                <w:color w:val="000000"/>
                <w:sz w:val="20"/>
                <w:szCs w:val="20"/>
              </w:rPr>
            </w:pPr>
            <w:r w:rsidRPr="00C93C12">
              <w:rPr>
                <w:color w:val="000000"/>
                <w:sz w:val="20"/>
                <w:szCs w:val="20"/>
              </w:rPr>
              <w:t>124 533,7</w:t>
            </w:r>
          </w:p>
        </w:tc>
        <w:tc>
          <w:tcPr>
            <w:tcW w:w="1260" w:type="dxa"/>
            <w:tcBorders>
              <w:top w:val="nil"/>
              <w:left w:val="nil"/>
              <w:bottom w:val="single" w:sz="4" w:space="0" w:color="auto"/>
              <w:right w:val="single" w:sz="4" w:space="0" w:color="auto"/>
            </w:tcBorders>
            <w:shd w:val="clear" w:color="auto" w:fill="auto"/>
            <w:hideMark/>
          </w:tcPr>
          <w:p w14:paraId="3727E42F" w14:textId="77777777" w:rsidR="00C93C12" w:rsidRPr="00C93C12" w:rsidRDefault="00C93C12" w:rsidP="00C93C12">
            <w:pPr>
              <w:jc w:val="right"/>
              <w:rPr>
                <w:color w:val="000000"/>
                <w:sz w:val="20"/>
                <w:szCs w:val="20"/>
              </w:rPr>
            </w:pPr>
            <w:r w:rsidRPr="00C93C12">
              <w:rPr>
                <w:color w:val="000000"/>
                <w:sz w:val="20"/>
                <w:szCs w:val="20"/>
              </w:rPr>
              <w:t>124 533,7</w:t>
            </w:r>
          </w:p>
        </w:tc>
        <w:tc>
          <w:tcPr>
            <w:tcW w:w="1500" w:type="dxa"/>
            <w:tcBorders>
              <w:top w:val="nil"/>
              <w:left w:val="nil"/>
              <w:bottom w:val="single" w:sz="4" w:space="0" w:color="auto"/>
              <w:right w:val="single" w:sz="4" w:space="0" w:color="auto"/>
            </w:tcBorders>
            <w:shd w:val="clear" w:color="auto" w:fill="auto"/>
            <w:hideMark/>
          </w:tcPr>
          <w:p w14:paraId="1069A2AA" w14:textId="77777777" w:rsidR="00C93C12" w:rsidRPr="00C93C12" w:rsidRDefault="00C93C12" w:rsidP="00C93C12">
            <w:pPr>
              <w:jc w:val="right"/>
              <w:rPr>
                <w:color w:val="000000"/>
                <w:sz w:val="20"/>
                <w:szCs w:val="20"/>
              </w:rPr>
            </w:pPr>
            <w:r w:rsidRPr="00C93C12">
              <w:rPr>
                <w:color w:val="000000"/>
                <w:sz w:val="20"/>
                <w:szCs w:val="20"/>
              </w:rPr>
              <w:t>124 533,7</w:t>
            </w:r>
          </w:p>
        </w:tc>
      </w:tr>
      <w:tr w:rsidR="00C93C12" w:rsidRPr="00C93C12" w14:paraId="30E00425" w14:textId="77777777" w:rsidTr="00C93C12">
        <w:trPr>
          <w:trHeight w:val="315"/>
        </w:trPr>
        <w:tc>
          <w:tcPr>
            <w:tcW w:w="3040" w:type="dxa"/>
            <w:tcBorders>
              <w:top w:val="nil"/>
              <w:left w:val="single" w:sz="4" w:space="0" w:color="auto"/>
              <w:bottom w:val="single" w:sz="4" w:space="0" w:color="auto"/>
              <w:right w:val="single" w:sz="4" w:space="0" w:color="auto"/>
            </w:tcBorders>
            <w:shd w:val="clear" w:color="auto" w:fill="auto"/>
            <w:hideMark/>
          </w:tcPr>
          <w:p w14:paraId="5F40A512" w14:textId="77777777" w:rsidR="00C93C12" w:rsidRPr="00C93C12" w:rsidRDefault="00C93C12" w:rsidP="00C93C12">
            <w:pPr>
              <w:jc w:val="center"/>
              <w:rPr>
                <w:color w:val="000000"/>
                <w:sz w:val="20"/>
                <w:szCs w:val="20"/>
              </w:rPr>
            </w:pPr>
            <w:r w:rsidRPr="00C93C12">
              <w:rPr>
                <w:color w:val="000000"/>
                <w:sz w:val="20"/>
                <w:szCs w:val="20"/>
              </w:rPr>
              <w:t>Субсидии</w:t>
            </w:r>
          </w:p>
        </w:tc>
        <w:tc>
          <w:tcPr>
            <w:tcW w:w="1320" w:type="dxa"/>
            <w:tcBorders>
              <w:top w:val="nil"/>
              <w:left w:val="nil"/>
              <w:bottom w:val="single" w:sz="4" w:space="0" w:color="auto"/>
              <w:right w:val="single" w:sz="4" w:space="0" w:color="auto"/>
            </w:tcBorders>
            <w:shd w:val="clear" w:color="auto" w:fill="auto"/>
            <w:hideMark/>
          </w:tcPr>
          <w:p w14:paraId="4E099BF3" w14:textId="77777777" w:rsidR="00C93C12" w:rsidRPr="00C93C12" w:rsidRDefault="00C93C12" w:rsidP="00C93C12">
            <w:pPr>
              <w:jc w:val="right"/>
              <w:rPr>
                <w:color w:val="000000"/>
                <w:sz w:val="20"/>
                <w:szCs w:val="20"/>
              </w:rPr>
            </w:pPr>
            <w:r w:rsidRPr="00C93C12">
              <w:rPr>
                <w:color w:val="000000"/>
                <w:sz w:val="20"/>
                <w:szCs w:val="20"/>
              </w:rPr>
              <w:t>144 038,3</w:t>
            </w:r>
          </w:p>
        </w:tc>
        <w:tc>
          <w:tcPr>
            <w:tcW w:w="1620" w:type="dxa"/>
            <w:tcBorders>
              <w:top w:val="nil"/>
              <w:left w:val="nil"/>
              <w:bottom w:val="single" w:sz="4" w:space="0" w:color="auto"/>
              <w:right w:val="single" w:sz="4" w:space="0" w:color="auto"/>
            </w:tcBorders>
            <w:shd w:val="clear" w:color="auto" w:fill="auto"/>
            <w:hideMark/>
          </w:tcPr>
          <w:p w14:paraId="61B08F25" w14:textId="77777777" w:rsidR="00C93C12" w:rsidRPr="00C93C12" w:rsidRDefault="00C93C12" w:rsidP="00C93C12">
            <w:pPr>
              <w:jc w:val="right"/>
              <w:rPr>
                <w:color w:val="000000"/>
                <w:sz w:val="20"/>
                <w:szCs w:val="20"/>
              </w:rPr>
            </w:pPr>
            <w:r w:rsidRPr="00C93C12">
              <w:rPr>
                <w:color w:val="000000"/>
                <w:sz w:val="20"/>
                <w:szCs w:val="20"/>
              </w:rPr>
              <w:t>86 251,9</w:t>
            </w:r>
          </w:p>
        </w:tc>
        <w:tc>
          <w:tcPr>
            <w:tcW w:w="1620" w:type="dxa"/>
            <w:tcBorders>
              <w:top w:val="nil"/>
              <w:left w:val="nil"/>
              <w:bottom w:val="single" w:sz="4" w:space="0" w:color="auto"/>
              <w:right w:val="single" w:sz="4" w:space="0" w:color="auto"/>
            </w:tcBorders>
            <w:shd w:val="clear" w:color="auto" w:fill="auto"/>
            <w:hideMark/>
          </w:tcPr>
          <w:p w14:paraId="4D705E6D" w14:textId="77777777" w:rsidR="00C93C12" w:rsidRPr="00C93C12" w:rsidRDefault="00C93C12" w:rsidP="00C93C12">
            <w:pPr>
              <w:jc w:val="right"/>
              <w:rPr>
                <w:color w:val="000000"/>
                <w:sz w:val="20"/>
                <w:szCs w:val="20"/>
              </w:rPr>
            </w:pPr>
            <w:r w:rsidRPr="00C93C12">
              <w:rPr>
                <w:color w:val="000000"/>
                <w:sz w:val="20"/>
                <w:szCs w:val="20"/>
              </w:rPr>
              <w:t>85 264,3</w:t>
            </w:r>
          </w:p>
        </w:tc>
        <w:tc>
          <w:tcPr>
            <w:tcW w:w="1540" w:type="dxa"/>
            <w:tcBorders>
              <w:top w:val="nil"/>
              <w:left w:val="nil"/>
              <w:bottom w:val="single" w:sz="4" w:space="0" w:color="auto"/>
              <w:right w:val="single" w:sz="4" w:space="0" w:color="auto"/>
            </w:tcBorders>
            <w:shd w:val="clear" w:color="auto" w:fill="auto"/>
            <w:hideMark/>
          </w:tcPr>
          <w:p w14:paraId="6AE34939" w14:textId="77777777" w:rsidR="00C93C12" w:rsidRPr="00C93C12" w:rsidRDefault="00C93C12" w:rsidP="00C93C12">
            <w:pPr>
              <w:jc w:val="right"/>
              <w:rPr>
                <w:color w:val="000000"/>
                <w:sz w:val="20"/>
                <w:szCs w:val="20"/>
              </w:rPr>
            </w:pPr>
            <w:r w:rsidRPr="00C93C12">
              <w:rPr>
                <w:color w:val="000000"/>
                <w:sz w:val="20"/>
                <w:szCs w:val="20"/>
              </w:rPr>
              <w:t>206 732,5</w:t>
            </w:r>
          </w:p>
        </w:tc>
        <w:tc>
          <w:tcPr>
            <w:tcW w:w="1380" w:type="dxa"/>
            <w:tcBorders>
              <w:top w:val="nil"/>
              <w:left w:val="nil"/>
              <w:bottom w:val="single" w:sz="4" w:space="0" w:color="auto"/>
              <w:right w:val="single" w:sz="4" w:space="0" w:color="auto"/>
            </w:tcBorders>
            <w:shd w:val="clear" w:color="auto" w:fill="auto"/>
            <w:hideMark/>
          </w:tcPr>
          <w:p w14:paraId="2C7CF071" w14:textId="77777777" w:rsidR="00C93C12" w:rsidRPr="00C93C12" w:rsidRDefault="00C93C12" w:rsidP="00C93C12">
            <w:pPr>
              <w:jc w:val="right"/>
              <w:rPr>
                <w:color w:val="000000"/>
                <w:sz w:val="20"/>
                <w:szCs w:val="20"/>
              </w:rPr>
            </w:pPr>
            <w:r w:rsidRPr="00C93C12">
              <w:rPr>
                <w:color w:val="000000"/>
                <w:sz w:val="20"/>
                <w:szCs w:val="20"/>
              </w:rPr>
              <w:t>189 662,0</w:t>
            </w:r>
          </w:p>
        </w:tc>
        <w:tc>
          <w:tcPr>
            <w:tcW w:w="1260" w:type="dxa"/>
            <w:tcBorders>
              <w:top w:val="nil"/>
              <w:left w:val="nil"/>
              <w:bottom w:val="single" w:sz="4" w:space="0" w:color="auto"/>
              <w:right w:val="single" w:sz="4" w:space="0" w:color="auto"/>
            </w:tcBorders>
            <w:shd w:val="clear" w:color="auto" w:fill="auto"/>
            <w:hideMark/>
          </w:tcPr>
          <w:p w14:paraId="5020E5B5" w14:textId="77777777" w:rsidR="00C93C12" w:rsidRPr="00C93C12" w:rsidRDefault="00C93C12" w:rsidP="00C93C12">
            <w:pPr>
              <w:jc w:val="right"/>
              <w:rPr>
                <w:color w:val="000000"/>
                <w:sz w:val="20"/>
                <w:szCs w:val="20"/>
              </w:rPr>
            </w:pPr>
            <w:r w:rsidRPr="00C93C12">
              <w:rPr>
                <w:color w:val="000000"/>
                <w:sz w:val="20"/>
                <w:szCs w:val="20"/>
              </w:rPr>
              <w:t>189 662,0</w:t>
            </w:r>
          </w:p>
        </w:tc>
        <w:tc>
          <w:tcPr>
            <w:tcW w:w="1260" w:type="dxa"/>
            <w:tcBorders>
              <w:top w:val="nil"/>
              <w:left w:val="nil"/>
              <w:bottom w:val="single" w:sz="4" w:space="0" w:color="auto"/>
              <w:right w:val="single" w:sz="4" w:space="0" w:color="auto"/>
            </w:tcBorders>
            <w:shd w:val="clear" w:color="auto" w:fill="auto"/>
            <w:hideMark/>
          </w:tcPr>
          <w:p w14:paraId="1919359C" w14:textId="77777777" w:rsidR="00C93C12" w:rsidRPr="00C93C12" w:rsidRDefault="00C93C12" w:rsidP="00C93C12">
            <w:pPr>
              <w:jc w:val="right"/>
              <w:rPr>
                <w:color w:val="000000"/>
                <w:sz w:val="20"/>
                <w:szCs w:val="20"/>
              </w:rPr>
            </w:pPr>
            <w:r w:rsidRPr="00C93C12">
              <w:rPr>
                <w:color w:val="000000"/>
                <w:sz w:val="20"/>
                <w:szCs w:val="20"/>
              </w:rPr>
              <w:t>189 662,0</w:t>
            </w:r>
          </w:p>
        </w:tc>
        <w:tc>
          <w:tcPr>
            <w:tcW w:w="1500" w:type="dxa"/>
            <w:tcBorders>
              <w:top w:val="nil"/>
              <w:left w:val="nil"/>
              <w:bottom w:val="single" w:sz="4" w:space="0" w:color="auto"/>
              <w:right w:val="single" w:sz="4" w:space="0" w:color="auto"/>
            </w:tcBorders>
            <w:shd w:val="clear" w:color="auto" w:fill="auto"/>
            <w:hideMark/>
          </w:tcPr>
          <w:p w14:paraId="772A67E0" w14:textId="77777777" w:rsidR="00C93C12" w:rsidRPr="00C93C12" w:rsidRDefault="00C93C12" w:rsidP="00C93C12">
            <w:pPr>
              <w:jc w:val="right"/>
              <w:rPr>
                <w:color w:val="000000"/>
                <w:sz w:val="20"/>
                <w:szCs w:val="20"/>
              </w:rPr>
            </w:pPr>
            <w:r w:rsidRPr="00C93C12">
              <w:rPr>
                <w:color w:val="000000"/>
                <w:sz w:val="20"/>
                <w:szCs w:val="20"/>
              </w:rPr>
              <w:t>189 662,0</w:t>
            </w:r>
          </w:p>
        </w:tc>
      </w:tr>
      <w:tr w:rsidR="00C93C12" w:rsidRPr="00C93C12" w14:paraId="3EC58D85" w14:textId="77777777" w:rsidTr="00C93C12">
        <w:trPr>
          <w:trHeight w:val="315"/>
        </w:trPr>
        <w:tc>
          <w:tcPr>
            <w:tcW w:w="3040" w:type="dxa"/>
            <w:tcBorders>
              <w:top w:val="nil"/>
              <w:left w:val="single" w:sz="4" w:space="0" w:color="auto"/>
              <w:bottom w:val="single" w:sz="4" w:space="0" w:color="auto"/>
              <w:right w:val="single" w:sz="4" w:space="0" w:color="auto"/>
            </w:tcBorders>
            <w:shd w:val="clear" w:color="auto" w:fill="auto"/>
            <w:hideMark/>
          </w:tcPr>
          <w:p w14:paraId="1D0BDE61" w14:textId="77777777" w:rsidR="00C93C12" w:rsidRPr="00C93C12" w:rsidRDefault="00C93C12" w:rsidP="00C93C12">
            <w:pPr>
              <w:jc w:val="center"/>
              <w:rPr>
                <w:color w:val="000000"/>
                <w:sz w:val="20"/>
                <w:szCs w:val="20"/>
              </w:rPr>
            </w:pPr>
            <w:r w:rsidRPr="00C93C12">
              <w:rPr>
                <w:color w:val="000000"/>
                <w:sz w:val="20"/>
                <w:szCs w:val="20"/>
              </w:rPr>
              <w:t>Субвенции</w:t>
            </w:r>
          </w:p>
        </w:tc>
        <w:tc>
          <w:tcPr>
            <w:tcW w:w="1320" w:type="dxa"/>
            <w:tcBorders>
              <w:top w:val="nil"/>
              <w:left w:val="nil"/>
              <w:bottom w:val="single" w:sz="4" w:space="0" w:color="auto"/>
              <w:right w:val="single" w:sz="4" w:space="0" w:color="auto"/>
            </w:tcBorders>
            <w:shd w:val="clear" w:color="auto" w:fill="auto"/>
            <w:hideMark/>
          </w:tcPr>
          <w:p w14:paraId="6B5EE808" w14:textId="77777777" w:rsidR="00C93C12" w:rsidRPr="00C93C12" w:rsidRDefault="00C93C12" w:rsidP="00C93C12">
            <w:pPr>
              <w:jc w:val="right"/>
              <w:rPr>
                <w:color w:val="000000"/>
                <w:sz w:val="20"/>
                <w:szCs w:val="20"/>
              </w:rPr>
            </w:pPr>
            <w:r w:rsidRPr="00C93C12">
              <w:rPr>
                <w:color w:val="000000"/>
                <w:sz w:val="20"/>
                <w:szCs w:val="20"/>
              </w:rPr>
              <w:t>763 228,9</w:t>
            </w:r>
          </w:p>
        </w:tc>
        <w:tc>
          <w:tcPr>
            <w:tcW w:w="1620" w:type="dxa"/>
            <w:tcBorders>
              <w:top w:val="nil"/>
              <w:left w:val="nil"/>
              <w:bottom w:val="single" w:sz="4" w:space="0" w:color="auto"/>
              <w:right w:val="single" w:sz="4" w:space="0" w:color="auto"/>
            </w:tcBorders>
            <w:shd w:val="clear" w:color="auto" w:fill="auto"/>
            <w:hideMark/>
          </w:tcPr>
          <w:p w14:paraId="32F86EF9" w14:textId="77777777" w:rsidR="00C93C12" w:rsidRPr="00C93C12" w:rsidRDefault="00C93C12" w:rsidP="00C93C12">
            <w:pPr>
              <w:jc w:val="right"/>
              <w:rPr>
                <w:color w:val="000000"/>
                <w:sz w:val="20"/>
                <w:szCs w:val="20"/>
              </w:rPr>
            </w:pPr>
            <w:r w:rsidRPr="00C93C12">
              <w:rPr>
                <w:color w:val="000000"/>
                <w:sz w:val="20"/>
                <w:szCs w:val="20"/>
              </w:rPr>
              <w:t>787 785,6</w:t>
            </w:r>
          </w:p>
        </w:tc>
        <w:tc>
          <w:tcPr>
            <w:tcW w:w="1620" w:type="dxa"/>
            <w:tcBorders>
              <w:top w:val="nil"/>
              <w:left w:val="nil"/>
              <w:bottom w:val="single" w:sz="4" w:space="0" w:color="auto"/>
              <w:right w:val="single" w:sz="4" w:space="0" w:color="auto"/>
            </w:tcBorders>
            <w:shd w:val="clear" w:color="auto" w:fill="auto"/>
            <w:hideMark/>
          </w:tcPr>
          <w:p w14:paraId="7FC607DE" w14:textId="77777777" w:rsidR="00C93C12" w:rsidRPr="00C93C12" w:rsidRDefault="00C93C12" w:rsidP="00C93C12">
            <w:pPr>
              <w:jc w:val="right"/>
              <w:rPr>
                <w:color w:val="000000"/>
                <w:sz w:val="20"/>
                <w:szCs w:val="20"/>
              </w:rPr>
            </w:pPr>
            <w:r w:rsidRPr="00C93C12">
              <w:rPr>
                <w:color w:val="000000"/>
                <w:sz w:val="20"/>
                <w:szCs w:val="20"/>
              </w:rPr>
              <w:t>784 828,5</w:t>
            </w:r>
          </w:p>
        </w:tc>
        <w:tc>
          <w:tcPr>
            <w:tcW w:w="1540" w:type="dxa"/>
            <w:tcBorders>
              <w:top w:val="nil"/>
              <w:left w:val="nil"/>
              <w:bottom w:val="single" w:sz="4" w:space="0" w:color="auto"/>
              <w:right w:val="single" w:sz="4" w:space="0" w:color="auto"/>
            </w:tcBorders>
            <w:shd w:val="clear" w:color="auto" w:fill="auto"/>
            <w:hideMark/>
          </w:tcPr>
          <w:p w14:paraId="6B28BF70" w14:textId="77777777" w:rsidR="00C93C12" w:rsidRPr="00C93C12" w:rsidRDefault="00C93C12" w:rsidP="00C93C12">
            <w:pPr>
              <w:jc w:val="right"/>
              <w:rPr>
                <w:color w:val="000000"/>
                <w:sz w:val="20"/>
                <w:szCs w:val="20"/>
              </w:rPr>
            </w:pPr>
            <w:r w:rsidRPr="00C93C12">
              <w:rPr>
                <w:color w:val="000000"/>
                <w:sz w:val="20"/>
                <w:szCs w:val="20"/>
              </w:rPr>
              <w:t>934 012,0</w:t>
            </w:r>
          </w:p>
        </w:tc>
        <w:tc>
          <w:tcPr>
            <w:tcW w:w="1380" w:type="dxa"/>
            <w:tcBorders>
              <w:top w:val="nil"/>
              <w:left w:val="nil"/>
              <w:bottom w:val="single" w:sz="4" w:space="0" w:color="auto"/>
              <w:right w:val="single" w:sz="4" w:space="0" w:color="auto"/>
            </w:tcBorders>
            <w:shd w:val="clear" w:color="auto" w:fill="auto"/>
            <w:hideMark/>
          </w:tcPr>
          <w:p w14:paraId="15452C31" w14:textId="77777777" w:rsidR="00C93C12" w:rsidRPr="00C93C12" w:rsidRDefault="00C93C12" w:rsidP="00C93C12">
            <w:pPr>
              <w:jc w:val="right"/>
              <w:rPr>
                <w:color w:val="000000"/>
                <w:sz w:val="20"/>
                <w:szCs w:val="20"/>
              </w:rPr>
            </w:pPr>
            <w:r w:rsidRPr="00C93C12">
              <w:rPr>
                <w:color w:val="000000"/>
                <w:sz w:val="20"/>
                <w:szCs w:val="20"/>
              </w:rPr>
              <w:t>970 602,3</w:t>
            </w:r>
          </w:p>
        </w:tc>
        <w:tc>
          <w:tcPr>
            <w:tcW w:w="1260" w:type="dxa"/>
            <w:tcBorders>
              <w:top w:val="nil"/>
              <w:left w:val="nil"/>
              <w:bottom w:val="single" w:sz="4" w:space="0" w:color="auto"/>
              <w:right w:val="single" w:sz="4" w:space="0" w:color="auto"/>
            </w:tcBorders>
            <w:shd w:val="clear" w:color="auto" w:fill="auto"/>
            <w:hideMark/>
          </w:tcPr>
          <w:p w14:paraId="19BD1B0F" w14:textId="77777777" w:rsidR="00C93C12" w:rsidRPr="00C93C12" w:rsidRDefault="00C93C12" w:rsidP="00C93C12">
            <w:pPr>
              <w:jc w:val="right"/>
              <w:rPr>
                <w:color w:val="000000"/>
                <w:sz w:val="20"/>
                <w:szCs w:val="20"/>
              </w:rPr>
            </w:pPr>
            <w:r w:rsidRPr="00C93C12">
              <w:rPr>
                <w:color w:val="000000"/>
                <w:sz w:val="20"/>
                <w:szCs w:val="20"/>
              </w:rPr>
              <w:t>970 602,3</w:t>
            </w:r>
          </w:p>
        </w:tc>
        <w:tc>
          <w:tcPr>
            <w:tcW w:w="1260" w:type="dxa"/>
            <w:tcBorders>
              <w:top w:val="nil"/>
              <w:left w:val="nil"/>
              <w:bottom w:val="single" w:sz="4" w:space="0" w:color="auto"/>
              <w:right w:val="single" w:sz="4" w:space="0" w:color="auto"/>
            </w:tcBorders>
            <w:shd w:val="clear" w:color="auto" w:fill="auto"/>
            <w:hideMark/>
          </w:tcPr>
          <w:p w14:paraId="06C3DE54" w14:textId="77777777" w:rsidR="00C93C12" w:rsidRPr="00C93C12" w:rsidRDefault="00C93C12" w:rsidP="00C93C12">
            <w:pPr>
              <w:jc w:val="right"/>
              <w:rPr>
                <w:color w:val="000000"/>
                <w:sz w:val="20"/>
                <w:szCs w:val="20"/>
              </w:rPr>
            </w:pPr>
            <w:r w:rsidRPr="00C93C12">
              <w:rPr>
                <w:color w:val="000000"/>
                <w:sz w:val="20"/>
                <w:szCs w:val="20"/>
              </w:rPr>
              <w:t>970 602,3</w:t>
            </w:r>
          </w:p>
        </w:tc>
        <w:tc>
          <w:tcPr>
            <w:tcW w:w="1500" w:type="dxa"/>
            <w:tcBorders>
              <w:top w:val="nil"/>
              <w:left w:val="nil"/>
              <w:bottom w:val="single" w:sz="4" w:space="0" w:color="auto"/>
              <w:right w:val="single" w:sz="4" w:space="0" w:color="auto"/>
            </w:tcBorders>
            <w:shd w:val="clear" w:color="auto" w:fill="auto"/>
            <w:hideMark/>
          </w:tcPr>
          <w:p w14:paraId="2334E1C2" w14:textId="77777777" w:rsidR="00C93C12" w:rsidRPr="00C93C12" w:rsidRDefault="00C93C12" w:rsidP="00C93C12">
            <w:pPr>
              <w:jc w:val="right"/>
              <w:rPr>
                <w:color w:val="000000"/>
                <w:sz w:val="20"/>
                <w:szCs w:val="20"/>
              </w:rPr>
            </w:pPr>
            <w:r w:rsidRPr="00C93C12">
              <w:rPr>
                <w:color w:val="000000"/>
                <w:sz w:val="20"/>
                <w:szCs w:val="20"/>
              </w:rPr>
              <w:t>970 602,3</w:t>
            </w:r>
          </w:p>
        </w:tc>
      </w:tr>
      <w:tr w:rsidR="00C93C12" w:rsidRPr="00C93C12" w14:paraId="5B1BA2C8" w14:textId="77777777" w:rsidTr="00C93C12">
        <w:trPr>
          <w:trHeight w:val="600"/>
        </w:trPr>
        <w:tc>
          <w:tcPr>
            <w:tcW w:w="3040" w:type="dxa"/>
            <w:tcBorders>
              <w:top w:val="nil"/>
              <w:left w:val="single" w:sz="4" w:space="0" w:color="auto"/>
              <w:bottom w:val="single" w:sz="4" w:space="0" w:color="auto"/>
              <w:right w:val="single" w:sz="4" w:space="0" w:color="auto"/>
            </w:tcBorders>
            <w:shd w:val="clear" w:color="auto" w:fill="auto"/>
            <w:hideMark/>
          </w:tcPr>
          <w:p w14:paraId="3BD2EA14" w14:textId="77777777" w:rsidR="00C93C12" w:rsidRPr="00C93C12" w:rsidRDefault="00C93C12" w:rsidP="00C93C12">
            <w:pPr>
              <w:jc w:val="center"/>
              <w:rPr>
                <w:color w:val="000000"/>
                <w:sz w:val="20"/>
                <w:szCs w:val="20"/>
              </w:rPr>
            </w:pPr>
            <w:r w:rsidRPr="00C93C12">
              <w:rPr>
                <w:color w:val="000000"/>
                <w:sz w:val="20"/>
                <w:szCs w:val="20"/>
              </w:rPr>
              <w:t>Иные межбюджетные трансферты</w:t>
            </w:r>
          </w:p>
        </w:tc>
        <w:tc>
          <w:tcPr>
            <w:tcW w:w="1320" w:type="dxa"/>
            <w:tcBorders>
              <w:top w:val="nil"/>
              <w:left w:val="nil"/>
              <w:bottom w:val="single" w:sz="4" w:space="0" w:color="auto"/>
              <w:right w:val="single" w:sz="4" w:space="0" w:color="auto"/>
            </w:tcBorders>
            <w:shd w:val="clear" w:color="auto" w:fill="auto"/>
            <w:hideMark/>
          </w:tcPr>
          <w:p w14:paraId="256AD50A" w14:textId="77777777" w:rsidR="00C93C12" w:rsidRPr="00C93C12" w:rsidRDefault="00C93C12" w:rsidP="00C93C12">
            <w:pPr>
              <w:jc w:val="right"/>
              <w:rPr>
                <w:color w:val="000000"/>
                <w:sz w:val="20"/>
                <w:szCs w:val="20"/>
              </w:rPr>
            </w:pPr>
            <w:r w:rsidRPr="00C93C12">
              <w:rPr>
                <w:color w:val="000000"/>
                <w:sz w:val="20"/>
                <w:szCs w:val="20"/>
              </w:rPr>
              <w:t>21 667,6</w:t>
            </w:r>
          </w:p>
        </w:tc>
        <w:tc>
          <w:tcPr>
            <w:tcW w:w="1620" w:type="dxa"/>
            <w:tcBorders>
              <w:top w:val="nil"/>
              <w:left w:val="nil"/>
              <w:bottom w:val="single" w:sz="4" w:space="0" w:color="auto"/>
              <w:right w:val="single" w:sz="4" w:space="0" w:color="auto"/>
            </w:tcBorders>
            <w:shd w:val="clear" w:color="auto" w:fill="auto"/>
            <w:hideMark/>
          </w:tcPr>
          <w:p w14:paraId="0E7B96F6" w14:textId="77777777" w:rsidR="00C93C12" w:rsidRPr="00C93C12" w:rsidRDefault="00C93C12" w:rsidP="00C93C12">
            <w:pPr>
              <w:jc w:val="right"/>
              <w:rPr>
                <w:color w:val="000000"/>
                <w:sz w:val="20"/>
                <w:szCs w:val="20"/>
              </w:rPr>
            </w:pPr>
            <w:r w:rsidRPr="00C93C12">
              <w:rPr>
                <w:color w:val="000000"/>
                <w:sz w:val="20"/>
                <w:szCs w:val="20"/>
              </w:rPr>
              <w:t>148 088,4</w:t>
            </w:r>
          </w:p>
        </w:tc>
        <w:tc>
          <w:tcPr>
            <w:tcW w:w="1620" w:type="dxa"/>
            <w:tcBorders>
              <w:top w:val="nil"/>
              <w:left w:val="nil"/>
              <w:bottom w:val="single" w:sz="4" w:space="0" w:color="auto"/>
              <w:right w:val="single" w:sz="4" w:space="0" w:color="auto"/>
            </w:tcBorders>
            <w:shd w:val="clear" w:color="auto" w:fill="auto"/>
            <w:hideMark/>
          </w:tcPr>
          <w:p w14:paraId="365B02EE" w14:textId="77777777" w:rsidR="00C93C12" w:rsidRPr="00C93C12" w:rsidRDefault="00C93C12" w:rsidP="00C93C12">
            <w:pPr>
              <w:jc w:val="right"/>
              <w:rPr>
                <w:color w:val="000000"/>
                <w:sz w:val="20"/>
                <w:szCs w:val="20"/>
              </w:rPr>
            </w:pPr>
            <w:r w:rsidRPr="00C93C12">
              <w:rPr>
                <w:color w:val="000000"/>
                <w:sz w:val="20"/>
                <w:szCs w:val="20"/>
              </w:rPr>
              <w:t>43 616,5</w:t>
            </w:r>
          </w:p>
        </w:tc>
        <w:tc>
          <w:tcPr>
            <w:tcW w:w="1540" w:type="dxa"/>
            <w:tcBorders>
              <w:top w:val="nil"/>
              <w:left w:val="nil"/>
              <w:bottom w:val="single" w:sz="4" w:space="0" w:color="auto"/>
              <w:right w:val="single" w:sz="4" w:space="0" w:color="auto"/>
            </w:tcBorders>
            <w:shd w:val="clear" w:color="auto" w:fill="auto"/>
            <w:hideMark/>
          </w:tcPr>
          <w:p w14:paraId="5C8C3AB4" w14:textId="77777777" w:rsidR="00C93C12" w:rsidRPr="00C93C12" w:rsidRDefault="00C93C12" w:rsidP="00C93C12">
            <w:pPr>
              <w:jc w:val="right"/>
              <w:rPr>
                <w:color w:val="000000"/>
                <w:sz w:val="20"/>
                <w:szCs w:val="20"/>
              </w:rPr>
            </w:pPr>
            <w:r w:rsidRPr="00C93C12">
              <w:rPr>
                <w:color w:val="000000"/>
                <w:sz w:val="20"/>
                <w:szCs w:val="20"/>
              </w:rPr>
              <w:t>44 710,2</w:t>
            </w:r>
          </w:p>
        </w:tc>
        <w:tc>
          <w:tcPr>
            <w:tcW w:w="1380" w:type="dxa"/>
            <w:tcBorders>
              <w:top w:val="nil"/>
              <w:left w:val="nil"/>
              <w:bottom w:val="single" w:sz="4" w:space="0" w:color="auto"/>
              <w:right w:val="single" w:sz="4" w:space="0" w:color="auto"/>
            </w:tcBorders>
            <w:shd w:val="clear" w:color="auto" w:fill="auto"/>
            <w:hideMark/>
          </w:tcPr>
          <w:p w14:paraId="0AB4E7DB" w14:textId="77777777" w:rsidR="00C93C12" w:rsidRPr="00C93C12" w:rsidRDefault="00C93C12" w:rsidP="00C93C12">
            <w:pPr>
              <w:jc w:val="right"/>
              <w:rPr>
                <w:color w:val="000000"/>
                <w:sz w:val="20"/>
                <w:szCs w:val="20"/>
              </w:rPr>
            </w:pPr>
            <w:r w:rsidRPr="00C93C12">
              <w:rPr>
                <w:color w:val="000000"/>
                <w:sz w:val="20"/>
                <w:szCs w:val="20"/>
              </w:rPr>
              <w:t>45 022,7</w:t>
            </w:r>
          </w:p>
        </w:tc>
        <w:tc>
          <w:tcPr>
            <w:tcW w:w="1260" w:type="dxa"/>
            <w:tcBorders>
              <w:top w:val="nil"/>
              <w:left w:val="nil"/>
              <w:bottom w:val="single" w:sz="4" w:space="0" w:color="auto"/>
              <w:right w:val="single" w:sz="4" w:space="0" w:color="auto"/>
            </w:tcBorders>
            <w:shd w:val="clear" w:color="auto" w:fill="auto"/>
            <w:hideMark/>
          </w:tcPr>
          <w:p w14:paraId="592F7594" w14:textId="77777777" w:rsidR="00C93C12" w:rsidRPr="00C93C12" w:rsidRDefault="00C93C12" w:rsidP="00C93C12">
            <w:pPr>
              <w:jc w:val="right"/>
              <w:rPr>
                <w:color w:val="000000"/>
                <w:sz w:val="20"/>
                <w:szCs w:val="20"/>
              </w:rPr>
            </w:pPr>
            <w:r w:rsidRPr="00C93C12">
              <w:rPr>
                <w:color w:val="000000"/>
                <w:sz w:val="20"/>
                <w:szCs w:val="20"/>
              </w:rPr>
              <w:t>45 022,7</w:t>
            </w:r>
          </w:p>
        </w:tc>
        <w:tc>
          <w:tcPr>
            <w:tcW w:w="1260" w:type="dxa"/>
            <w:tcBorders>
              <w:top w:val="nil"/>
              <w:left w:val="nil"/>
              <w:bottom w:val="single" w:sz="4" w:space="0" w:color="auto"/>
              <w:right w:val="single" w:sz="4" w:space="0" w:color="auto"/>
            </w:tcBorders>
            <w:shd w:val="clear" w:color="auto" w:fill="auto"/>
            <w:hideMark/>
          </w:tcPr>
          <w:p w14:paraId="0CBE9160" w14:textId="77777777" w:rsidR="00C93C12" w:rsidRPr="00C93C12" w:rsidRDefault="00C93C12" w:rsidP="00C93C12">
            <w:pPr>
              <w:jc w:val="right"/>
              <w:rPr>
                <w:color w:val="000000"/>
                <w:sz w:val="20"/>
                <w:szCs w:val="20"/>
              </w:rPr>
            </w:pPr>
            <w:r w:rsidRPr="00C93C12">
              <w:rPr>
                <w:color w:val="000000"/>
                <w:sz w:val="20"/>
                <w:szCs w:val="20"/>
              </w:rPr>
              <w:t>45 022,7</w:t>
            </w:r>
          </w:p>
        </w:tc>
        <w:tc>
          <w:tcPr>
            <w:tcW w:w="1500" w:type="dxa"/>
            <w:tcBorders>
              <w:top w:val="nil"/>
              <w:left w:val="nil"/>
              <w:bottom w:val="single" w:sz="4" w:space="0" w:color="auto"/>
              <w:right w:val="single" w:sz="4" w:space="0" w:color="auto"/>
            </w:tcBorders>
            <w:shd w:val="clear" w:color="auto" w:fill="auto"/>
            <w:hideMark/>
          </w:tcPr>
          <w:p w14:paraId="05DBC4DA" w14:textId="77777777" w:rsidR="00C93C12" w:rsidRPr="00C93C12" w:rsidRDefault="00C93C12" w:rsidP="00C93C12">
            <w:pPr>
              <w:jc w:val="right"/>
              <w:rPr>
                <w:color w:val="000000"/>
                <w:sz w:val="20"/>
                <w:szCs w:val="20"/>
              </w:rPr>
            </w:pPr>
            <w:r w:rsidRPr="00C93C12">
              <w:rPr>
                <w:color w:val="000000"/>
                <w:sz w:val="20"/>
                <w:szCs w:val="20"/>
              </w:rPr>
              <w:t>45 022,7</w:t>
            </w:r>
          </w:p>
        </w:tc>
      </w:tr>
      <w:tr w:rsidR="00C93C12" w:rsidRPr="00C93C12" w14:paraId="640C4F12"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4E40A65A" w14:textId="77777777" w:rsidR="00C93C12" w:rsidRPr="00C93C12" w:rsidRDefault="00C93C12" w:rsidP="00C93C12">
            <w:pPr>
              <w:jc w:val="center"/>
              <w:rPr>
                <w:b/>
                <w:bCs/>
                <w:color w:val="000000"/>
                <w:sz w:val="20"/>
                <w:szCs w:val="20"/>
              </w:rPr>
            </w:pPr>
            <w:r w:rsidRPr="00C93C12">
              <w:rPr>
                <w:b/>
                <w:bCs/>
                <w:color w:val="000000"/>
                <w:sz w:val="20"/>
                <w:szCs w:val="20"/>
              </w:rPr>
              <w:t>Расходы - всего</w:t>
            </w:r>
          </w:p>
        </w:tc>
        <w:tc>
          <w:tcPr>
            <w:tcW w:w="1320" w:type="dxa"/>
            <w:tcBorders>
              <w:top w:val="nil"/>
              <w:left w:val="nil"/>
              <w:bottom w:val="single" w:sz="4" w:space="0" w:color="auto"/>
              <w:right w:val="single" w:sz="4" w:space="0" w:color="auto"/>
            </w:tcBorders>
            <w:shd w:val="clear" w:color="auto" w:fill="auto"/>
            <w:hideMark/>
          </w:tcPr>
          <w:p w14:paraId="213AA06A" w14:textId="77777777" w:rsidR="00C93C12" w:rsidRPr="00C93C12" w:rsidRDefault="00C93C12" w:rsidP="00C93C12">
            <w:pPr>
              <w:jc w:val="right"/>
              <w:rPr>
                <w:b/>
                <w:bCs/>
                <w:color w:val="000000"/>
                <w:sz w:val="20"/>
                <w:szCs w:val="20"/>
              </w:rPr>
            </w:pPr>
            <w:r w:rsidRPr="00C93C12">
              <w:rPr>
                <w:b/>
                <w:bCs/>
                <w:color w:val="000000"/>
                <w:sz w:val="20"/>
                <w:szCs w:val="20"/>
              </w:rPr>
              <w:t>1 385 759,1</w:t>
            </w:r>
          </w:p>
        </w:tc>
        <w:tc>
          <w:tcPr>
            <w:tcW w:w="1620" w:type="dxa"/>
            <w:tcBorders>
              <w:top w:val="nil"/>
              <w:left w:val="nil"/>
              <w:bottom w:val="single" w:sz="4" w:space="0" w:color="auto"/>
              <w:right w:val="single" w:sz="4" w:space="0" w:color="auto"/>
            </w:tcBorders>
            <w:shd w:val="clear" w:color="auto" w:fill="auto"/>
            <w:hideMark/>
          </w:tcPr>
          <w:p w14:paraId="6128D48D" w14:textId="77777777" w:rsidR="00C93C12" w:rsidRPr="00C93C12" w:rsidRDefault="00C93C12" w:rsidP="00C93C12">
            <w:pPr>
              <w:jc w:val="right"/>
              <w:rPr>
                <w:b/>
                <w:bCs/>
                <w:color w:val="000000"/>
                <w:sz w:val="20"/>
                <w:szCs w:val="20"/>
              </w:rPr>
            </w:pPr>
            <w:r w:rsidRPr="00C93C12">
              <w:rPr>
                <w:b/>
                <w:bCs/>
                <w:color w:val="000000"/>
                <w:sz w:val="20"/>
                <w:szCs w:val="20"/>
              </w:rPr>
              <w:t>1 540 648,3</w:t>
            </w:r>
          </w:p>
        </w:tc>
        <w:tc>
          <w:tcPr>
            <w:tcW w:w="1620" w:type="dxa"/>
            <w:tcBorders>
              <w:top w:val="nil"/>
              <w:left w:val="nil"/>
              <w:bottom w:val="single" w:sz="4" w:space="0" w:color="auto"/>
              <w:right w:val="single" w:sz="4" w:space="0" w:color="auto"/>
            </w:tcBorders>
            <w:shd w:val="clear" w:color="auto" w:fill="auto"/>
            <w:hideMark/>
          </w:tcPr>
          <w:p w14:paraId="766F2173" w14:textId="77777777" w:rsidR="00C93C12" w:rsidRPr="00C93C12" w:rsidRDefault="00C93C12" w:rsidP="00C93C12">
            <w:pPr>
              <w:jc w:val="right"/>
              <w:rPr>
                <w:b/>
                <w:bCs/>
                <w:color w:val="000000"/>
                <w:sz w:val="20"/>
                <w:szCs w:val="20"/>
              </w:rPr>
            </w:pPr>
            <w:r w:rsidRPr="00C93C12">
              <w:rPr>
                <w:b/>
                <w:bCs/>
                <w:color w:val="000000"/>
                <w:sz w:val="20"/>
                <w:szCs w:val="20"/>
              </w:rPr>
              <w:t>1 336 737,9</w:t>
            </w:r>
          </w:p>
        </w:tc>
        <w:tc>
          <w:tcPr>
            <w:tcW w:w="1540" w:type="dxa"/>
            <w:tcBorders>
              <w:top w:val="nil"/>
              <w:left w:val="nil"/>
              <w:bottom w:val="single" w:sz="4" w:space="0" w:color="auto"/>
              <w:right w:val="single" w:sz="4" w:space="0" w:color="auto"/>
            </w:tcBorders>
            <w:shd w:val="clear" w:color="auto" w:fill="auto"/>
            <w:hideMark/>
          </w:tcPr>
          <w:p w14:paraId="20633F20" w14:textId="77777777" w:rsidR="00C93C12" w:rsidRPr="00C93C12" w:rsidRDefault="00C93C12" w:rsidP="00C93C12">
            <w:pPr>
              <w:jc w:val="right"/>
              <w:rPr>
                <w:b/>
                <w:bCs/>
                <w:color w:val="000000"/>
                <w:sz w:val="20"/>
                <w:szCs w:val="20"/>
              </w:rPr>
            </w:pPr>
            <w:r w:rsidRPr="00C93C12">
              <w:rPr>
                <w:b/>
                <w:bCs/>
                <w:color w:val="000000"/>
                <w:sz w:val="20"/>
                <w:szCs w:val="20"/>
              </w:rPr>
              <w:t>1 606 408,8</w:t>
            </w:r>
          </w:p>
        </w:tc>
        <w:tc>
          <w:tcPr>
            <w:tcW w:w="1380" w:type="dxa"/>
            <w:tcBorders>
              <w:top w:val="nil"/>
              <w:left w:val="nil"/>
              <w:bottom w:val="single" w:sz="4" w:space="0" w:color="auto"/>
              <w:right w:val="single" w:sz="4" w:space="0" w:color="auto"/>
            </w:tcBorders>
            <w:shd w:val="clear" w:color="auto" w:fill="auto"/>
            <w:hideMark/>
          </w:tcPr>
          <w:p w14:paraId="1A797C54" w14:textId="77777777" w:rsidR="00C93C12" w:rsidRPr="00C93C12" w:rsidRDefault="00C93C12" w:rsidP="00C93C12">
            <w:pPr>
              <w:jc w:val="right"/>
              <w:rPr>
                <w:b/>
                <w:bCs/>
                <w:color w:val="000000"/>
                <w:sz w:val="20"/>
                <w:szCs w:val="20"/>
              </w:rPr>
            </w:pPr>
            <w:r w:rsidRPr="00C93C12">
              <w:rPr>
                <w:b/>
                <w:bCs/>
                <w:color w:val="000000"/>
                <w:sz w:val="20"/>
                <w:szCs w:val="20"/>
              </w:rPr>
              <w:t>1 634 325,4</w:t>
            </w:r>
          </w:p>
        </w:tc>
        <w:tc>
          <w:tcPr>
            <w:tcW w:w="1260" w:type="dxa"/>
            <w:tcBorders>
              <w:top w:val="nil"/>
              <w:left w:val="nil"/>
              <w:bottom w:val="single" w:sz="4" w:space="0" w:color="auto"/>
              <w:right w:val="single" w:sz="4" w:space="0" w:color="auto"/>
            </w:tcBorders>
            <w:shd w:val="clear" w:color="auto" w:fill="auto"/>
            <w:hideMark/>
          </w:tcPr>
          <w:p w14:paraId="41A363DA" w14:textId="77777777" w:rsidR="00C93C12" w:rsidRPr="00C93C12" w:rsidRDefault="00C93C12" w:rsidP="00C93C12">
            <w:pPr>
              <w:jc w:val="right"/>
              <w:rPr>
                <w:b/>
                <w:bCs/>
                <w:color w:val="000000"/>
                <w:sz w:val="20"/>
                <w:szCs w:val="20"/>
              </w:rPr>
            </w:pPr>
            <w:r w:rsidRPr="00C93C12">
              <w:rPr>
                <w:b/>
                <w:bCs/>
                <w:color w:val="000000"/>
                <w:sz w:val="20"/>
                <w:szCs w:val="20"/>
              </w:rPr>
              <w:t>1 640 415,5</w:t>
            </w:r>
          </w:p>
        </w:tc>
        <w:tc>
          <w:tcPr>
            <w:tcW w:w="1260" w:type="dxa"/>
            <w:tcBorders>
              <w:top w:val="nil"/>
              <w:left w:val="nil"/>
              <w:bottom w:val="single" w:sz="4" w:space="0" w:color="auto"/>
              <w:right w:val="single" w:sz="4" w:space="0" w:color="auto"/>
            </w:tcBorders>
            <w:shd w:val="clear" w:color="auto" w:fill="auto"/>
            <w:hideMark/>
          </w:tcPr>
          <w:p w14:paraId="343A8B05" w14:textId="77777777" w:rsidR="00C93C12" w:rsidRPr="00C93C12" w:rsidRDefault="00C93C12" w:rsidP="00C93C12">
            <w:pPr>
              <w:jc w:val="right"/>
              <w:rPr>
                <w:b/>
                <w:bCs/>
                <w:color w:val="000000"/>
                <w:sz w:val="20"/>
                <w:szCs w:val="20"/>
              </w:rPr>
            </w:pPr>
            <w:r w:rsidRPr="00C93C12">
              <w:rPr>
                <w:b/>
                <w:bCs/>
                <w:color w:val="000000"/>
                <w:sz w:val="20"/>
                <w:szCs w:val="20"/>
              </w:rPr>
              <w:t>1 646 627,4</w:t>
            </w:r>
          </w:p>
        </w:tc>
        <w:tc>
          <w:tcPr>
            <w:tcW w:w="1500" w:type="dxa"/>
            <w:tcBorders>
              <w:top w:val="nil"/>
              <w:left w:val="nil"/>
              <w:bottom w:val="single" w:sz="4" w:space="0" w:color="auto"/>
              <w:right w:val="single" w:sz="4" w:space="0" w:color="auto"/>
            </w:tcBorders>
            <w:shd w:val="clear" w:color="auto" w:fill="auto"/>
            <w:hideMark/>
          </w:tcPr>
          <w:p w14:paraId="44F41D14" w14:textId="77777777" w:rsidR="00C93C12" w:rsidRPr="00C93C12" w:rsidRDefault="00C93C12" w:rsidP="00C93C12">
            <w:pPr>
              <w:jc w:val="right"/>
              <w:rPr>
                <w:b/>
                <w:bCs/>
                <w:color w:val="000000"/>
                <w:sz w:val="20"/>
                <w:szCs w:val="20"/>
              </w:rPr>
            </w:pPr>
            <w:r w:rsidRPr="00C93C12">
              <w:rPr>
                <w:b/>
                <w:bCs/>
                <w:color w:val="000000"/>
                <w:sz w:val="20"/>
                <w:szCs w:val="20"/>
              </w:rPr>
              <w:t>1 652 963,5</w:t>
            </w:r>
          </w:p>
        </w:tc>
      </w:tr>
      <w:tr w:rsidR="00C93C12" w:rsidRPr="00C93C12" w14:paraId="4EECD95A"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47425854" w14:textId="77777777" w:rsidR="00C93C12" w:rsidRPr="00C93C12" w:rsidRDefault="00C93C12" w:rsidP="00C93C12">
            <w:pPr>
              <w:jc w:val="center"/>
              <w:rPr>
                <w:i/>
                <w:iCs/>
                <w:color w:val="000000"/>
                <w:sz w:val="20"/>
                <w:szCs w:val="20"/>
              </w:rPr>
            </w:pPr>
            <w:r w:rsidRPr="00C93C12">
              <w:rPr>
                <w:i/>
                <w:iCs/>
                <w:color w:val="000000"/>
                <w:sz w:val="20"/>
                <w:szCs w:val="20"/>
              </w:rPr>
              <w:t>из них:</w:t>
            </w:r>
          </w:p>
        </w:tc>
        <w:tc>
          <w:tcPr>
            <w:tcW w:w="1320" w:type="dxa"/>
            <w:tcBorders>
              <w:top w:val="nil"/>
              <w:left w:val="nil"/>
              <w:bottom w:val="single" w:sz="4" w:space="0" w:color="auto"/>
              <w:right w:val="single" w:sz="4" w:space="0" w:color="auto"/>
            </w:tcBorders>
            <w:shd w:val="clear" w:color="auto" w:fill="auto"/>
            <w:hideMark/>
          </w:tcPr>
          <w:p w14:paraId="574372D8" w14:textId="77777777" w:rsidR="00C93C12" w:rsidRPr="00C93C12" w:rsidRDefault="00C93C12" w:rsidP="00C93C12">
            <w:pPr>
              <w:rPr>
                <w:color w:val="000000"/>
                <w:sz w:val="20"/>
                <w:szCs w:val="20"/>
              </w:rPr>
            </w:pPr>
            <w:r w:rsidRPr="00C93C12">
              <w:rPr>
                <w:color w:val="000000"/>
                <w:sz w:val="20"/>
                <w:szCs w:val="20"/>
              </w:rPr>
              <w:t> </w:t>
            </w:r>
          </w:p>
        </w:tc>
        <w:tc>
          <w:tcPr>
            <w:tcW w:w="1620" w:type="dxa"/>
            <w:tcBorders>
              <w:top w:val="nil"/>
              <w:left w:val="nil"/>
              <w:bottom w:val="single" w:sz="4" w:space="0" w:color="auto"/>
              <w:right w:val="single" w:sz="4" w:space="0" w:color="auto"/>
            </w:tcBorders>
            <w:shd w:val="clear" w:color="auto" w:fill="auto"/>
            <w:hideMark/>
          </w:tcPr>
          <w:p w14:paraId="5199AAA0" w14:textId="77777777" w:rsidR="00C93C12" w:rsidRPr="00C93C12" w:rsidRDefault="00C93C12" w:rsidP="00C93C12">
            <w:pPr>
              <w:rPr>
                <w:i/>
                <w:iCs/>
                <w:color w:val="000000"/>
                <w:sz w:val="20"/>
                <w:szCs w:val="20"/>
              </w:rPr>
            </w:pPr>
            <w:r w:rsidRPr="00C93C12">
              <w:rPr>
                <w:i/>
                <w:iCs/>
                <w:color w:val="000000"/>
                <w:sz w:val="20"/>
                <w:szCs w:val="20"/>
              </w:rPr>
              <w:t> </w:t>
            </w:r>
          </w:p>
        </w:tc>
        <w:tc>
          <w:tcPr>
            <w:tcW w:w="1620" w:type="dxa"/>
            <w:tcBorders>
              <w:top w:val="nil"/>
              <w:left w:val="nil"/>
              <w:bottom w:val="single" w:sz="4" w:space="0" w:color="auto"/>
              <w:right w:val="single" w:sz="4" w:space="0" w:color="auto"/>
            </w:tcBorders>
            <w:shd w:val="clear" w:color="auto" w:fill="auto"/>
            <w:hideMark/>
          </w:tcPr>
          <w:p w14:paraId="0F339405" w14:textId="77777777" w:rsidR="00C93C12" w:rsidRPr="00C93C12" w:rsidRDefault="00C93C12" w:rsidP="00C93C12">
            <w:pPr>
              <w:rPr>
                <w:i/>
                <w:iCs/>
                <w:color w:val="000000"/>
                <w:sz w:val="20"/>
                <w:szCs w:val="20"/>
              </w:rPr>
            </w:pPr>
            <w:r w:rsidRPr="00C93C12">
              <w:rPr>
                <w:i/>
                <w:iCs/>
                <w:color w:val="000000"/>
                <w:sz w:val="20"/>
                <w:szCs w:val="20"/>
              </w:rPr>
              <w:t> </w:t>
            </w:r>
          </w:p>
        </w:tc>
        <w:tc>
          <w:tcPr>
            <w:tcW w:w="1540" w:type="dxa"/>
            <w:tcBorders>
              <w:top w:val="nil"/>
              <w:left w:val="nil"/>
              <w:bottom w:val="single" w:sz="4" w:space="0" w:color="auto"/>
              <w:right w:val="single" w:sz="4" w:space="0" w:color="auto"/>
            </w:tcBorders>
            <w:shd w:val="clear" w:color="auto" w:fill="auto"/>
            <w:hideMark/>
          </w:tcPr>
          <w:p w14:paraId="48C239C4" w14:textId="77777777" w:rsidR="00C93C12" w:rsidRPr="00C93C12" w:rsidRDefault="00C93C12" w:rsidP="00C93C12">
            <w:pPr>
              <w:rPr>
                <w:i/>
                <w:iCs/>
                <w:color w:val="000000"/>
                <w:sz w:val="20"/>
                <w:szCs w:val="20"/>
              </w:rPr>
            </w:pPr>
            <w:r w:rsidRPr="00C93C12">
              <w:rPr>
                <w:i/>
                <w:iCs/>
                <w:color w:val="000000"/>
                <w:sz w:val="20"/>
                <w:szCs w:val="20"/>
              </w:rPr>
              <w:t> </w:t>
            </w:r>
          </w:p>
        </w:tc>
        <w:tc>
          <w:tcPr>
            <w:tcW w:w="1380" w:type="dxa"/>
            <w:tcBorders>
              <w:top w:val="nil"/>
              <w:left w:val="nil"/>
              <w:bottom w:val="single" w:sz="4" w:space="0" w:color="auto"/>
              <w:right w:val="single" w:sz="4" w:space="0" w:color="auto"/>
            </w:tcBorders>
            <w:shd w:val="clear" w:color="auto" w:fill="auto"/>
            <w:hideMark/>
          </w:tcPr>
          <w:p w14:paraId="5E2EE5A6" w14:textId="77777777" w:rsidR="00C93C12" w:rsidRPr="00C93C12" w:rsidRDefault="00C93C12" w:rsidP="00C93C12">
            <w:pPr>
              <w:rPr>
                <w:i/>
                <w:iCs/>
                <w:color w:val="000000"/>
                <w:sz w:val="20"/>
                <w:szCs w:val="20"/>
              </w:rPr>
            </w:pPr>
            <w:r w:rsidRPr="00C93C12">
              <w:rPr>
                <w:i/>
                <w:i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482CFC27" w14:textId="77777777" w:rsidR="00C93C12" w:rsidRPr="00C93C12" w:rsidRDefault="00C93C12" w:rsidP="00C93C12">
            <w:pPr>
              <w:rPr>
                <w:i/>
                <w:iCs/>
                <w:color w:val="000000"/>
                <w:sz w:val="20"/>
                <w:szCs w:val="20"/>
              </w:rPr>
            </w:pPr>
            <w:r w:rsidRPr="00C93C12">
              <w:rPr>
                <w:i/>
                <w:i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00D23EC3" w14:textId="77777777" w:rsidR="00C93C12" w:rsidRPr="00C93C12" w:rsidRDefault="00C93C12" w:rsidP="00C93C12">
            <w:pPr>
              <w:rPr>
                <w:i/>
                <w:iCs/>
                <w:color w:val="000000"/>
                <w:sz w:val="20"/>
                <w:szCs w:val="20"/>
              </w:rPr>
            </w:pPr>
            <w:r w:rsidRPr="00C93C12">
              <w:rPr>
                <w:i/>
                <w:iCs/>
                <w:color w:val="000000"/>
                <w:sz w:val="20"/>
                <w:szCs w:val="20"/>
              </w:rPr>
              <w:t> </w:t>
            </w:r>
          </w:p>
        </w:tc>
        <w:tc>
          <w:tcPr>
            <w:tcW w:w="1500" w:type="dxa"/>
            <w:tcBorders>
              <w:top w:val="nil"/>
              <w:left w:val="nil"/>
              <w:bottom w:val="single" w:sz="4" w:space="0" w:color="auto"/>
              <w:right w:val="single" w:sz="4" w:space="0" w:color="auto"/>
            </w:tcBorders>
            <w:shd w:val="clear" w:color="auto" w:fill="auto"/>
            <w:hideMark/>
          </w:tcPr>
          <w:p w14:paraId="1CBE631C" w14:textId="77777777" w:rsidR="00C93C12" w:rsidRPr="00C93C12" w:rsidRDefault="00C93C12" w:rsidP="00C93C12">
            <w:pPr>
              <w:rPr>
                <w:i/>
                <w:iCs/>
                <w:color w:val="000000"/>
                <w:sz w:val="20"/>
                <w:szCs w:val="20"/>
              </w:rPr>
            </w:pPr>
            <w:r w:rsidRPr="00C93C12">
              <w:rPr>
                <w:i/>
                <w:iCs/>
                <w:color w:val="000000"/>
                <w:sz w:val="20"/>
                <w:szCs w:val="20"/>
              </w:rPr>
              <w:t> </w:t>
            </w:r>
          </w:p>
        </w:tc>
      </w:tr>
      <w:tr w:rsidR="00C93C12" w:rsidRPr="00C93C12" w14:paraId="235B229F"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6F5B2F2A" w14:textId="77777777" w:rsidR="00C93C12" w:rsidRPr="00C93C12" w:rsidRDefault="00C93C12" w:rsidP="00C93C12">
            <w:pPr>
              <w:jc w:val="center"/>
              <w:rPr>
                <w:color w:val="000000"/>
                <w:sz w:val="20"/>
                <w:szCs w:val="20"/>
              </w:rPr>
            </w:pPr>
            <w:r w:rsidRPr="00C93C12">
              <w:rPr>
                <w:color w:val="000000"/>
                <w:sz w:val="20"/>
                <w:szCs w:val="20"/>
              </w:rPr>
              <w:lastRenderedPageBreak/>
              <w:t>Межбюджетные трансферты</w:t>
            </w:r>
          </w:p>
        </w:tc>
        <w:tc>
          <w:tcPr>
            <w:tcW w:w="1320" w:type="dxa"/>
            <w:tcBorders>
              <w:top w:val="nil"/>
              <w:left w:val="nil"/>
              <w:bottom w:val="single" w:sz="4" w:space="0" w:color="auto"/>
              <w:right w:val="single" w:sz="4" w:space="0" w:color="auto"/>
            </w:tcBorders>
            <w:shd w:val="clear" w:color="auto" w:fill="auto"/>
            <w:hideMark/>
          </w:tcPr>
          <w:p w14:paraId="182D6222" w14:textId="77777777" w:rsidR="00C93C12" w:rsidRPr="00C93C12" w:rsidRDefault="00C93C12" w:rsidP="00C93C12">
            <w:pPr>
              <w:jc w:val="center"/>
              <w:rPr>
                <w:color w:val="000000"/>
                <w:sz w:val="20"/>
                <w:szCs w:val="20"/>
              </w:rPr>
            </w:pPr>
            <w:r w:rsidRPr="00C93C12">
              <w:rPr>
                <w:color w:val="000000"/>
                <w:sz w:val="20"/>
                <w:szCs w:val="20"/>
              </w:rPr>
              <w:t>115 477,8</w:t>
            </w:r>
          </w:p>
        </w:tc>
        <w:tc>
          <w:tcPr>
            <w:tcW w:w="1620" w:type="dxa"/>
            <w:tcBorders>
              <w:top w:val="nil"/>
              <w:left w:val="nil"/>
              <w:bottom w:val="single" w:sz="4" w:space="0" w:color="auto"/>
              <w:right w:val="single" w:sz="4" w:space="0" w:color="auto"/>
            </w:tcBorders>
            <w:shd w:val="clear" w:color="auto" w:fill="auto"/>
            <w:hideMark/>
          </w:tcPr>
          <w:p w14:paraId="201A8034" w14:textId="77777777" w:rsidR="00C93C12" w:rsidRPr="00C93C12" w:rsidRDefault="00C93C12" w:rsidP="00C93C12">
            <w:pPr>
              <w:jc w:val="center"/>
              <w:rPr>
                <w:color w:val="000000"/>
                <w:sz w:val="20"/>
                <w:szCs w:val="20"/>
              </w:rPr>
            </w:pPr>
            <w:r w:rsidRPr="00C93C12">
              <w:rPr>
                <w:color w:val="000000"/>
                <w:sz w:val="20"/>
                <w:szCs w:val="20"/>
              </w:rPr>
              <w:t>105 807,7</w:t>
            </w:r>
          </w:p>
        </w:tc>
        <w:tc>
          <w:tcPr>
            <w:tcW w:w="1620" w:type="dxa"/>
            <w:tcBorders>
              <w:top w:val="nil"/>
              <w:left w:val="nil"/>
              <w:bottom w:val="single" w:sz="4" w:space="0" w:color="auto"/>
              <w:right w:val="single" w:sz="4" w:space="0" w:color="auto"/>
            </w:tcBorders>
            <w:shd w:val="clear" w:color="auto" w:fill="auto"/>
            <w:hideMark/>
          </w:tcPr>
          <w:p w14:paraId="33B51A2A" w14:textId="77777777" w:rsidR="00C93C12" w:rsidRPr="00C93C12" w:rsidRDefault="00C93C12" w:rsidP="00C93C12">
            <w:pPr>
              <w:jc w:val="center"/>
              <w:rPr>
                <w:color w:val="000000"/>
                <w:sz w:val="20"/>
                <w:szCs w:val="20"/>
              </w:rPr>
            </w:pPr>
            <w:r w:rsidRPr="00C93C12">
              <w:rPr>
                <w:color w:val="000000"/>
                <w:sz w:val="20"/>
                <w:szCs w:val="20"/>
              </w:rPr>
              <w:t>47 263,8</w:t>
            </w:r>
          </w:p>
        </w:tc>
        <w:tc>
          <w:tcPr>
            <w:tcW w:w="1540" w:type="dxa"/>
            <w:tcBorders>
              <w:top w:val="nil"/>
              <w:left w:val="nil"/>
              <w:bottom w:val="single" w:sz="4" w:space="0" w:color="auto"/>
              <w:right w:val="single" w:sz="4" w:space="0" w:color="auto"/>
            </w:tcBorders>
            <w:shd w:val="clear" w:color="auto" w:fill="auto"/>
            <w:hideMark/>
          </w:tcPr>
          <w:p w14:paraId="45B99DD7" w14:textId="77777777" w:rsidR="00C93C12" w:rsidRPr="00C93C12" w:rsidRDefault="00C93C12" w:rsidP="00C93C12">
            <w:pPr>
              <w:jc w:val="center"/>
              <w:rPr>
                <w:color w:val="000000"/>
                <w:sz w:val="20"/>
                <w:szCs w:val="20"/>
              </w:rPr>
            </w:pPr>
            <w:r w:rsidRPr="00C93C12">
              <w:rPr>
                <w:color w:val="000000"/>
                <w:sz w:val="20"/>
                <w:szCs w:val="20"/>
              </w:rPr>
              <w:t>45 729,6</w:t>
            </w:r>
          </w:p>
        </w:tc>
        <w:tc>
          <w:tcPr>
            <w:tcW w:w="1380" w:type="dxa"/>
            <w:tcBorders>
              <w:top w:val="nil"/>
              <w:left w:val="nil"/>
              <w:bottom w:val="single" w:sz="4" w:space="0" w:color="auto"/>
              <w:right w:val="single" w:sz="4" w:space="0" w:color="auto"/>
            </w:tcBorders>
            <w:shd w:val="clear" w:color="auto" w:fill="auto"/>
            <w:hideMark/>
          </w:tcPr>
          <w:p w14:paraId="7CE9201C" w14:textId="77777777" w:rsidR="00C93C12" w:rsidRPr="00C93C12" w:rsidRDefault="00C93C12" w:rsidP="00C93C12">
            <w:pPr>
              <w:jc w:val="center"/>
              <w:rPr>
                <w:color w:val="000000"/>
                <w:sz w:val="20"/>
                <w:szCs w:val="20"/>
              </w:rPr>
            </w:pPr>
            <w:r w:rsidRPr="00C93C12">
              <w:rPr>
                <w:color w:val="000000"/>
                <w:sz w:val="20"/>
                <w:szCs w:val="20"/>
              </w:rPr>
              <w:t>46 670,7</w:t>
            </w:r>
          </w:p>
        </w:tc>
        <w:tc>
          <w:tcPr>
            <w:tcW w:w="1260" w:type="dxa"/>
            <w:tcBorders>
              <w:top w:val="nil"/>
              <w:left w:val="nil"/>
              <w:bottom w:val="single" w:sz="4" w:space="0" w:color="auto"/>
              <w:right w:val="single" w:sz="4" w:space="0" w:color="auto"/>
            </w:tcBorders>
            <w:shd w:val="clear" w:color="auto" w:fill="auto"/>
            <w:hideMark/>
          </w:tcPr>
          <w:p w14:paraId="1681DEAA" w14:textId="77777777" w:rsidR="00C93C12" w:rsidRPr="00C93C12" w:rsidRDefault="00C93C12" w:rsidP="00C93C12">
            <w:pPr>
              <w:jc w:val="center"/>
              <w:rPr>
                <w:color w:val="000000"/>
                <w:sz w:val="20"/>
                <w:szCs w:val="20"/>
              </w:rPr>
            </w:pPr>
            <w:r w:rsidRPr="00C93C12">
              <w:rPr>
                <w:color w:val="000000"/>
                <w:sz w:val="20"/>
                <w:szCs w:val="20"/>
              </w:rPr>
              <w:t>47 940,0</w:t>
            </w:r>
          </w:p>
        </w:tc>
        <w:tc>
          <w:tcPr>
            <w:tcW w:w="1260" w:type="dxa"/>
            <w:tcBorders>
              <w:top w:val="nil"/>
              <w:left w:val="nil"/>
              <w:bottom w:val="single" w:sz="4" w:space="0" w:color="auto"/>
              <w:right w:val="single" w:sz="4" w:space="0" w:color="auto"/>
            </w:tcBorders>
            <w:shd w:val="clear" w:color="auto" w:fill="auto"/>
            <w:hideMark/>
          </w:tcPr>
          <w:p w14:paraId="0F47E96A" w14:textId="77777777" w:rsidR="00C93C12" w:rsidRPr="00C93C12" w:rsidRDefault="00C93C12" w:rsidP="00C93C12">
            <w:pPr>
              <w:jc w:val="center"/>
              <w:rPr>
                <w:color w:val="000000"/>
                <w:sz w:val="20"/>
                <w:szCs w:val="20"/>
              </w:rPr>
            </w:pPr>
            <w:r w:rsidRPr="00C93C12">
              <w:rPr>
                <w:color w:val="000000"/>
                <w:sz w:val="20"/>
                <w:szCs w:val="20"/>
              </w:rPr>
              <w:t>48 890,0</w:t>
            </w:r>
          </w:p>
        </w:tc>
        <w:tc>
          <w:tcPr>
            <w:tcW w:w="1500" w:type="dxa"/>
            <w:tcBorders>
              <w:top w:val="nil"/>
              <w:left w:val="nil"/>
              <w:bottom w:val="single" w:sz="4" w:space="0" w:color="auto"/>
              <w:right w:val="single" w:sz="4" w:space="0" w:color="auto"/>
            </w:tcBorders>
            <w:shd w:val="clear" w:color="auto" w:fill="auto"/>
            <w:hideMark/>
          </w:tcPr>
          <w:p w14:paraId="54D25030" w14:textId="77777777" w:rsidR="00C93C12" w:rsidRPr="00C93C12" w:rsidRDefault="00C93C12" w:rsidP="00C93C12">
            <w:pPr>
              <w:jc w:val="center"/>
              <w:rPr>
                <w:color w:val="000000"/>
                <w:sz w:val="20"/>
                <w:szCs w:val="20"/>
              </w:rPr>
            </w:pPr>
            <w:r w:rsidRPr="00C93C12">
              <w:rPr>
                <w:color w:val="000000"/>
                <w:sz w:val="20"/>
                <w:szCs w:val="20"/>
              </w:rPr>
              <w:t>50 356,7</w:t>
            </w:r>
          </w:p>
        </w:tc>
      </w:tr>
      <w:tr w:rsidR="00C93C12" w:rsidRPr="00C93C12" w14:paraId="17C59F7C"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7A4BF7CA" w14:textId="77777777" w:rsidR="00C93C12" w:rsidRPr="00C93C12" w:rsidRDefault="00C93C12" w:rsidP="00C93C12">
            <w:pPr>
              <w:jc w:val="center"/>
              <w:rPr>
                <w:i/>
                <w:iCs/>
                <w:color w:val="000000"/>
                <w:sz w:val="20"/>
                <w:szCs w:val="20"/>
              </w:rPr>
            </w:pPr>
            <w:r w:rsidRPr="00C93C12">
              <w:rPr>
                <w:i/>
                <w:iCs/>
                <w:color w:val="000000"/>
                <w:sz w:val="20"/>
                <w:szCs w:val="20"/>
              </w:rPr>
              <w:t>из них:</w:t>
            </w:r>
          </w:p>
        </w:tc>
        <w:tc>
          <w:tcPr>
            <w:tcW w:w="1320" w:type="dxa"/>
            <w:tcBorders>
              <w:top w:val="nil"/>
              <w:left w:val="nil"/>
              <w:bottom w:val="single" w:sz="4" w:space="0" w:color="auto"/>
              <w:right w:val="single" w:sz="4" w:space="0" w:color="auto"/>
            </w:tcBorders>
            <w:shd w:val="clear" w:color="auto" w:fill="auto"/>
            <w:hideMark/>
          </w:tcPr>
          <w:p w14:paraId="4F6DEBE8" w14:textId="77777777" w:rsidR="00C93C12" w:rsidRPr="00C93C12" w:rsidRDefault="00C93C12" w:rsidP="00C93C12">
            <w:pPr>
              <w:jc w:val="center"/>
              <w:rPr>
                <w:i/>
                <w:iCs/>
                <w:color w:val="000000"/>
                <w:sz w:val="20"/>
                <w:szCs w:val="20"/>
              </w:rPr>
            </w:pPr>
            <w:r w:rsidRPr="00C93C12">
              <w:rPr>
                <w:i/>
                <w:iCs/>
                <w:color w:val="000000"/>
                <w:sz w:val="20"/>
                <w:szCs w:val="20"/>
              </w:rPr>
              <w:t> </w:t>
            </w:r>
          </w:p>
        </w:tc>
        <w:tc>
          <w:tcPr>
            <w:tcW w:w="1620" w:type="dxa"/>
            <w:tcBorders>
              <w:top w:val="nil"/>
              <w:left w:val="nil"/>
              <w:bottom w:val="single" w:sz="4" w:space="0" w:color="auto"/>
              <w:right w:val="single" w:sz="4" w:space="0" w:color="auto"/>
            </w:tcBorders>
            <w:shd w:val="clear" w:color="auto" w:fill="auto"/>
            <w:hideMark/>
          </w:tcPr>
          <w:p w14:paraId="46FFEFEF" w14:textId="77777777" w:rsidR="00C93C12" w:rsidRPr="00C93C12" w:rsidRDefault="00C93C12" w:rsidP="00C93C12">
            <w:pPr>
              <w:jc w:val="center"/>
              <w:rPr>
                <w:i/>
                <w:iCs/>
                <w:color w:val="000000"/>
                <w:sz w:val="20"/>
                <w:szCs w:val="20"/>
              </w:rPr>
            </w:pPr>
            <w:r w:rsidRPr="00C93C12">
              <w:rPr>
                <w:i/>
                <w:iCs/>
                <w:color w:val="000000"/>
                <w:sz w:val="20"/>
                <w:szCs w:val="20"/>
              </w:rPr>
              <w:t> </w:t>
            </w:r>
          </w:p>
        </w:tc>
        <w:tc>
          <w:tcPr>
            <w:tcW w:w="1620" w:type="dxa"/>
            <w:tcBorders>
              <w:top w:val="nil"/>
              <w:left w:val="nil"/>
              <w:bottom w:val="single" w:sz="4" w:space="0" w:color="auto"/>
              <w:right w:val="single" w:sz="4" w:space="0" w:color="auto"/>
            </w:tcBorders>
            <w:shd w:val="clear" w:color="auto" w:fill="auto"/>
            <w:hideMark/>
          </w:tcPr>
          <w:p w14:paraId="63A476B1" w14:textId="77777777" w:rsidR="00C93C12" w:rsidRPr="00C93C12" w:rsidRDefault="00C93C12" w:rsidP="00C93C12">
            <w:pPr>
              <w:jc w:val="center"/>
              <w:rPr>
                <w:i/>
                <w:iCs/>
                <w:color w:val="000000"/>
                <w:sz w:val="20"/>
                <w:szCs w:val="20"/>
              </w:rPr>
            </w:pPr>
            <w:r w:rsidRPr="00C93C12">
              <w:rPr>
                <w:i/>
                <w:iCs/>
                <w:color w:val="000000"/>
                <w:sz w:val="20"/>
                <w:szCs w:val="20"/>
              </w:rPr>
              <w:t> </w:t>
            </w:r>
          </w:p>
        </w:tc>
        <w:tc>
          <w:tcPr>
            <w:tcW w:w="1540" w:type="dxa"/>
            <w:tcBorders>
              <w:top w:val="nil"/>
              <w:left w:val="nil"/>
              <w:bottom w:val="single" w:sz="4" w:space="0" w:color="auto"/>
              <w:right w:val="single" w:sz="4" w:space="0" w:color="auto"/>
            </w:tcBorders>
            <w:shd w:val="clear" w:color="auto" w:fill="auto"/>
            <w:hideMark/>
          </w:tcPr>
          <w:p w14:paraId="376A6075" w14:textId="77777777" w:rsidR="00C93C12" w:rsidRPr="00C93C12" w:rsidRDefault="00C93C12" w:rsidP="00C93C12">
            <w:pPr>
              <w:jc w:val="center"/>
              <w:rPr>
                <w:i/>
                <w:iCs/>
                <w:color w:val="000000"/>
                <w:sz w:val="20"/>
                <w:szCs w:val="20"/>
              </w:rPr>
            </w:pPr>
            <w:r w:rsidRPr="00C93C12">
              <w:rPr>
                <w:i/>
                <w:iCs/>
                <w:color w:val="000000"/>
                <w:sz w:val="20"/>
                <w:szCs w:val="20"/>
              </w:rPr>
              <w:t> </w:t>
            </w:r>
          </w:p>
        </w:tc>
        <w:tc>
          <w:tcPr>
            <w:tcW w:w="1380" w:type="dxa"/>
            <w:tcBorders>
              <w:top w:val="nil"/>
              <w:left w:val="nil"/>
              <w:bottom w:val="single" w:sz="4" w:space="0" w:color="auto"/>
              <w:right w:val="single" w:sz="4" w:space="0" w:color="auto"/>
            </w:tcBorders>
            <w:shd w:val="clear" w:color="auto" w:fill="auto"/>
            <w:hideMark/>
          </w:tcPr>
          <w:p w14:paraId="07034186" w14:textId="77777777" w:rsidR="00C93C12" w:rsidRPr="00C93C12" w:rsidRDefault="00C93C12" w:rsidP="00C93C12">
            <w:pPr>
              <w:jc w:val="center"/>
              <w:rPr>
                <w:i/>
                <w:iCs/>
                <w:color w:val="000000"/>
                <w:sz w:val="20"/>
                <w:szCs w:val="20"/>
              </w:rPr>
            </w:pPr>
            <w:r w:rsidRPr="00C93C12">
              <w:rPr>
                <w:i/>
                <w:i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22F55D11" w14:textId="77777777" w:rsidR="00C93C12" w:rsidRPr="00C93C12" w:rsidRDefault="00C93C12" w:rsidP="00C93C12">
            <w:pPr>
              <w:jc w:val="center"/>
              <w:rPr>
                <w:i/>
                <w:iCs/>
                <w:color w:val="000000"/>
                <w:sz w:val="20"/>
                <w:szCs w:val="20"/>
              </w:rPr>
            </w:pPr>
            <w:r w:rsidRPr="00C93C12">
              <w:rPr>
                <w:i/>
                <w:i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3A000F2C" w14:textId="77777777" w:rsidR="00C93C12" w:rsidRPr="00C93C12" w:rsidRDefault="00C93C12" w:rsidP="00C93C12">
            <w:pPr>
              <w:jc w:val="center"/>
              <w:rPr>
                <w:i/>
                <w:iCs/>
                <w:color w:val="000000"/>
                <w:sz w:val="20"/>
                <w:szCs w:val="20"/>
              </w:rPr>
            </w:pPr>
            <w:r w:rsidRPr="00C93C12">
              <w:rPr>
                <w:i/>
                <w:iCs/>
                <w:color w:val="000000"/>
                <w:sz w:val="20"/>
                <w:szCs w:val="20"/>
              </w:rPr>
              <w:t> </w:t>
            </w:r>
          </w:p>
        </w:tc>
        <w:tc>
          <w:tcPr>
            <w:tcW w:w="1500" w:type="dxa"/>
            <w:tcBorders>
              <w:top w:val="nil"/>
              <w:left w:val="nil"/>
              <w:bottom w:val="single" w:sz="4" w:space="0" w:color="auto"/>
              <w:right w:val="single" w:sz="4" w:space="0" w:color="auto"/>
            </w:tcBorders>
            <w:shd w:val="clear" w:color="auto" w:fill="auto"/>
            <w:hideMark/>
          </w:tcPr>
          <w:p w14:paraId="2F52D517" w14:textId="77777777" w:rsidR="00C93C12" w:rsidRPr="00C93C12" w:rsidRDefault="00C93C12" w:rsidP="00C93C12">
            <w:pPr>
              <w:jc w:val="center"/>
              <w:rPr>
                <w:i/>
                <w:iCs/>
                <w:color w:val="000000"/>
                <w:sz w:val="20"/>
                <w:szCs w:val="20"/>
              </w:rPr>
            </w:pPr>
            <w:r w:rsidRPr="00C93C12">
              <w:rPr>
                <w:i/>
                <w:iCs/>
                <w:color w:val="000000"/>
                <w:sz w:val="20"/>
                <w:szCs w:val="20"/>
              </w:rPr>
              <w:t> </w:t>
            </w:r>
          </w:p>
        </w:tc>
      </w:tr>
      <w:tr w:rsidR="00C93C12" w:rsidRPr="00C93C12" w14:paraId="3C5F941D"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13842081" w14:textId="77777777" w:rsidR="00C93C12" w:rsidRPr="00C93C12" w:rsidRDefault="00C93C12" w:rsidP="00C93C12">
            <w:pPr>
              <w:jc w:val="center"/>
              <w:rPr>
                <w:i/>
                <w:iCs/>
                <w:color w:val="000000"/>
                <w:sz w:val="20"/>
                <w:szCs w:val="20"/>
              </w:rPr>
            </w:pPr>
            <w:r w:rsidRPr="00C93C12">
              <w:rPr>
                <w:i/>
                <w:iCs/>
                <w:color w:val="000000"/>
                <w:sz w:val="20"/>
                <w:szCs w:val="20"/>
              </w:rPr>
              <w:t>Дотации</w:t>
            </w:r>
          </w:p>
        </w:tc>
        <w:tc>
          <w:tcPr>
            <w:tcW w:w="1320" w:type="dxa"/>
            <w:tcBorders>
              <w:top w:val="nil"/>
              <w:left w:val="nil"/>
              <w:bottom w:val="single" w:sz="4" w:space="0" w:color="auto"/>
              <w:right w:val="single" w:sz="4" w:space="0" w:color="auto"/>
            </w:tcBorders>
            <w:shd w:val="clear" w:color="auto" w:fill="auto"/>
            <w:hideMark/>
          </w:tcPr>
          <w:p w14:paraId="4EDFC124" w14:textId="77777777" w:rsidR="00C93C12" w:rsidRPr="00C93C12" w:rsidRDefault="00C93C12" w:rsidP="00C93C12">
            <w:pPr>
              <w:jc w:val="center"/>
              <w:rPr>
                <w:i/>
                <w:iCs/>
                <w:color w:val="000000"/>
                <w:sz w:val="20"/>
                <w:szCs w:val="20"/>
              </w:rPr>
            </w:pPr>
            <w:r w:rsidRPr="00C93C12">
              <w:rPr>
                <w:i/>
                <w:iCs/>
                <w:color w:val="000000"/>
                <w:sz w:val="20"/>
                <w:szCs w:val="20"/>
              </w:rPr>
              <w:t>34 743,6</w:t>
            </w:r>
          </w:p>
        </w:tc>
        <w:tc>
          <w:tcPr>
            <w:tcW w:w="1620" w:type="dxa"/>
            <w:tcBorders>
              <w:top w:val="nil"/>
              <w:left w:val="nil"/>
              <w:bottom w:val="single" w:sz="4" w:space="0" w:color="auto"/>
              <w:right w:val="single" w:sz="4" w:space="0" w:color="auto"/>
            </w:tcBorders>
            <w:shd w:val="clear" w:color="auto" w:fill="auto"/>
            <w:hideMark/>
          </w:tcPr>
          <w:p w14:paraId="79015878" w14:textId="77777777" w:rsidR="00C93C12" w:rsidRPr="00C93C12" w:rsidRDefault="00C93C12" w:rsidP="00C93C12">
            <w:pPr>
              <w:jc w:val="center"/>
              <w:rPr>
                <w:i/>
                <w:iCs/>
                <w:color w:val="000000"/>
                <w:sz w:val="20"/>
                <w:szCs w:val="20"/>
              </w:rPr>
            </w:pPr>
            <w:r w:rsidRPr="00C93C12">
              <w:rPr>
                <w:i/>
                <w:iCs/>
                <w:color w:val="000000"/>
                <w:sz w:val="20"/>
                <w:szCs w:val="20"/>
              </w:rPr>
              <w:t>36 076,1</w:t>
            </w:r>
          </w:p>
        </w:tc>
        <w:tc>
          <w:tcPr>
            <w:tcW w:w="1620" w:type="dxa"/>
            <w:tcBorders>
              <w:top w:val="nil"/>
              <w:left w:val="nil"/>
              <w:bottom w:val="single" w:sz="4" w:space="0" w:color="auto"/>
              <w:right w:val="single" w:sz="4" w:space="0" w:color="auto"/>
            </w:tcBorders>
            <w:shd w:val="clear" w:color="auto" w:fill="auto"/>
            <w:hideMark/>
          </w:tcPr>
          <w:p w14:paraId="43ABDDFE" w14:textId="77777777" w:rsidR="00C93C12" w:rsidRPr="00C93C12" w:rsidRDefault="00C93C12" w:rsidP="00C93C12">
            <w:pPr>
              <w:jc w:val="center"/>
              <w:rPr>
                <w:i/>
                <w:iCs/>
                <w:color w:val="000000"/>
                <w:sz w:val="20"/>
                <w:szCs w:val="20"/>
              </w:rPr>
            </w:pPr>
            <w:r w:rsidRPr="00C93C12">
              <w:rPr>
                <w:i/>
                <w:iCs/>
                <w:color w:val="000000"/>
                <w:sz w:val="20"/>
                <w:szCs w:val="20"/>
              </w:rPr>
              <w:t>37 350,8</w:t>
            </w:r>
          </w:p>
        </w:tc>
        <w:tc>
          <w:tcPr>
            <w:tcW w:w="1540" w:type="dxa"/>
            <w:tcBorders>
              <w:top w:val="nil"/>
              <w:left w:val="nil"/>
              <w:bottom w:val="single" w:sz="4" w:space="0" w:color="auto"/>
              <w:right w:val="single" w:sz="4" w:space="0" w:color="auto"/>
            </w:tcBorders>
            <w:shd w:val="clear" w:color="auto" w:fill="auto"/>
            <w:hideMark/>
          </w:tcPr>
          <w:p w14:paraId="3370306B" w14:textId="77777777" w:rsidR="00C93C12" w:rsidRPr="00C93C12" w:rsidRDefault="00C93C12" w:rsidP="00C93C12">
            <w:pPr>
              <w:jc w:val="center"/>
              <w:rPr>
                <w:i/>
                <w:iCs/>
                <w:color w:val="000000"/>
                <w:sz w:val="20"/>
                <w:szCs w:val="20"/>
              </w:rPr>
            </w:pPr>
            <w:r w:rsidRPr="00C93C12">
              <w:rPr>
                <w:i/>
                <w:iCs/>
                <w:color w:val="000000"/>
                <w:sz w:val="20"/>
                <w:szCs w:val="20"/>
              </w:rPr>
              <w:t>35 501,3</w:t>
            </w:r>
          </w:p>
        </w:tc>
        <w:tc>
          <w:tcPr>
            <w:tcW w:w="1380" w:type="dxa"/>
            <w:tcBorders>
              <w:top w:val="nil"/>
              <w:left w:val="nil"/>
              <w:bottom w:val="single" w:sz="4" w:space="0" w:color="auto"/>
              <w:right w:val="single" w:sz="4" w:space="0" w:color="auto"/>
            </w:tcBorders>
            <w:shd w:val="clear" w:color="auto" w:fill="auto"/>
            <w:hideMark/>
          </w:tcPr>
          <w:p w14:paraId="71FE35DC" w14:textId="77777777" w:rsidR="00C93C12" w:rsidRPr="00C93C12" w:rsidRDefault="00C93C12" w:rsidP="00C93C12">
            <w:pPr>
              <w:jc w:val="center"/>
              <w:rPr>
                <w:i/>
                <w:iCs/>
                <w:color w:val="000000"/>
                <w:sz w:val="20"/>
                <w:szCs w:val="20"/>
              </w:rPr>
            </w:pPr>
            <w:r w:rsidRPr="00C93C12">
              <w:rPr>
                <w:i/>
                <w:iCs/>
                <w:color w:val="000000"/>
                <w:sz w:val="20"/>
                <w:szCs w:val="20"/>
              </w:rPr>
              <w:t>36 320,8</w:t>
            </w:r>
          </w:p>
        </w:tc>
        <w:tc>
          <w:tcPr>
            <w:tcW w:w="1260" w:type="dxa"/>
            <w:tcBorders>
              <w:top w:val="nil"/>
              <w:left w:val="nil"/>
              <w:bottom w:val="single" w:sz="4" w:space="0" w:color="auto"/>
              <w:right w:val="single" w:sz="4" w:space="0" w:color="auto"/>
            </w:tcBorders>
            <w:shd w:val="clear" w:color="auto" w:fill="auto"/>
            <w:hideMark/>
          </w:tcPr>
          <w:p w14:paraId="40653394" w14:textId="77777777" w:rsidR="00C93C12" w:rsidRPr="00C93C12" w:rsidRDefault="00C93C12" w:rsidP="00C93C12">
            <w:pPr>
              <w:jc w:val="center"/>
              <w:rPr>
                <w:i/>
                <w:iCs/>
                <w:color w:val="000000"/>
                <w:sz w:val="20"/>
                <w:szCs w:val="20"/>
              </w:rPr>
            </w:pPr>
            <w:r w:rsidRPr="00C93C12">
              <w:rPr>
                <w:i/>
                <w:iCs/>
                <w:color w:val="000000"/>
                <w:sz w:val="20"/>
                <w:szCs w:val="20"/>
              </w:rPr>
              <w:t>37 410,4</w:t>
            </w:r>
          </w:p>
        </w:tc>
        <w:tc>
          <w:tcPr>
            <w:tcW w:w="1260" w:type="dxa"/>
            <w:tcBorders>
              <w:top w:val="nil"/>
              <w:left w:val="nil"/>
              <w:bottom w:val="single" w:sz="4" w:space="0" w:color="auto"/>
              <w:right w:val="single" w:sz="4" w:space="0" w:color="auto"/>
            </w:tcBorders>
            <w:shd w:val="clear" w:color="auto" w:fill="auto"/>
            <w:hideMark/>
          </w:tcPr>
          <w:p w14:paraId="05789BF2" w14:textId="77777777" w:rsidR="00C93C12" w:rsidRPr="00C93C12" w:rsidRDefault="00C93C12" w:rsidP="00C93C12">
            <w:pPr>
              <w:jc w:val="center"/>
              <w:rPr>
                <w:i/>
                <w:iCs/>
                <w:color w:val="000000"/>
                <w:sz w:val="20"/>
                <w:szCs w:val="20"/>
              </w:rPr>
            </w:pPr>
            <w:r w:rsidRPr="00C93C12">
              <w:rPr>
                <w:i/>
                <w:iCs/>
                <w:color w:val="000000"/>
                <w:sz w:val="20"/>
                <w:szCs w:val="20"/>
              </w:rPr>
              <w:t>37 047,2</w:t>
            </w:r>
          </w:p>
        </w:tc>
        <w:tc>
          <w:tcPr>
            <w:tcW w:w="1500" w:type="dxa"/>
            <w:tcBorders>
              <w:top w:val="nil"/>
              <w:left w:val="nil"/>
              <w:bottom w:val="single" w:sz="4" w:space="0" w:color="auto"/>
              <w:right w:val="single" w:sz="4" w:space="0" w:color="auto"/>
            </w:tcBorders>
            <w:shd w:val="clear" w:color="auto" w:fill="auto"/>
            <w:hideMark/>
          </w:tcPr>
          <w:p w14:paraId="7F034AF5" w14:textId="77777777" w:rsidR="00C93C12" w:rsidRPr="00C93C12" w:rsidRDefault="00C93C12" w:rsidP="00C93C12">
            <w:pPr>
              <w:jc w:val="center"/>
              <w:rPr>
                <w:i/>
                <w:iCs/>
                <w:color w:val="000000"/>
                <w:sz w:val="20"/>
                <w:szCs w:val="20"/>
              </w:rPr>
            </w:pPr>
            <w:r w:rsidRPr="00C93C12">
              <w:rPr>
                <w:i/>
                <w:iCs/>
                <w:color w:val="000000"/>
                <w:sz w:val="20"/>
                <w:szCs w:val="20"/>
              </w:rPr>
              <w:t>37 410,4</w:t>
            </w:r>
          </w:p>
        </w:tc>
      </w:tr>
      <w:tr w:rsidR="00C93C12" w:rsidRPr="00C93C12" w14:paraId="72F698A1" w14:textId="77777777" w:rsidTr="00C93C12">
        <w:trPr>
          <w:trHeight w:val="630"/>
        </w:trPr>
        <w:tc>
          <w:tcPr>
            <w:tcW w:w="3040" w:type="dxa"/>
            <w:tcBorders>
              <w:top w:val="nil"/>
              <w:left w:val="single" w:sz="4" w:space="0" w:color="auto"/>
              <w:bottom w:val="single" w:sz="4" w:space="0" w:color="auto"/>
              <w:right w:val="single" w:sz="4" w:space="0" w:color="auto"/>
            </w:tcBorders>
            <w:shd w:val="clear" w:color="auto" w:fill="auto"/>
            <w:hideMark/>
          </w:tcPr>
          <w:p w14:paraId="39C1E0CC" w14:textId="77777777" w:rsidR="00C93C12" w:rsidRPr="00C93C12" w:rsidRDefault="00C93C12" w:rsidP="00C93C12">
            <w:pPr>
              <w:jc w:val="center"/>
              <w:rPr>
                <w:color w:val="000000"/>
                <w:sz w:val="20"/>
                <w:szCs w:val="20"/>
              </w:rPr>
            </w:pPr>
            <w:r w:rsidRPr="00C93C12">
              <w:rPr>
                <w:color w:val="000000"/>
                <w:sz w:val="20"/>
                <w:szCs w:val="20"/>
              </w:rPr>
              <w:t>Расходы на обслуживание муниципального долга</w:t>
            </w:r>
          </w:p>
        </w:tc>
        <w:tc>
          <w:tcPr>
            <w:tcW w:w="1320" w:type="dxa"/>
            <w:tcBorders>
              <w:top w:val="nil"/>
              <w:left w:val="nil"/>
              <w:bottom w:val="single" w:sz="4" w:space="0" w:color="auto"/>
              <w:right w:val="single" w:sz="4" w:space="0" w:color="auto"/>
            </w:tcBorders>
            <w:shd w:val="clear" w:color="auto" w:fill="auto"/>
            <w:hideMark/>
          </w:tcPr>
          <w:p w14:paraId="5DD9B7CB" w14:textId="77777777" w:rsidR="00C93C12" w:rsidRPr="00C93C12" w:rsidRDefault="00C93C12" w:rsidP="00C93C12">
            <w:pPr>
              <w:jc w:val="center"/>
              <w:rPr>
                <w:color w:val="000000"/>
                <w:sz w:val="20"/>
                <w:szCs w:val="20"/>
              </w:rPr>
            </w:pPr>
            <w:r w:rsidRPr="00C93C12">
              <w:rPr>
                <w:color w:val="000000"/>
                <w:sz w:val="20"/>
                <w:szCs w:val="20"/>
              </w:rPr>
              <w:t>1 983,2</w:t>
            </w:r>
          </w:p>
        </w:tc>
        <w:tc>
          <w:tcPr>
            <w:tcW w:w="1620" w:type="dxa"/>
            <w:tcBorders>
              <w:top w:val="nil"/>
              <w:left w:val="nil"/>
              <w:bottom w:val="single" w:sz="4" w:space="0" w:color="auto"/>
              <w:right w:val="single" w:sz="4" w:space="0" w:color="auto"/>
            </w:tcBorders>
            <w:shd w:val="clear" w:color="auto" w:fill="auto"/>
            <w:hideMark/>
          </w:tcPr>
          <w:p w14:paraId="046CBDBE" w14:textId="77777777" w:rsidR="00C93C12" w:rsidRPr="00C93C12" w:rsidRDefault="00C93C12" w:rsidP="00C93C12">
            <w:pPr>
              <w:jc w:val="center"/>
              <w:rPr>
                <w:color w:val="000000"/>
                <w:sz w:val="20"/>
                <w:szCs w:val="20"/>
              </w:rPr>
            </w:pPr>
            <w:r w:rsidRPr="00C93C12">
              <w:rPr>
                <w:color w:val="000000"/>
                <w:sz w:val="20"/>
                <w:szCs w:val="20"/>
              </w:rPr>
              <w:t>3 897,5</w:t>
            </w:r>
          </w:p>
        </w:tc>
        <w:tc>
          <w:tcPr>
            <w:tcW w:w="1620" w:type="dxa"/>
            <w:tcBorders>
              <w:top w:val="nil"/>
              <w:left w:val="nil"/>
              <w:bottom w:val="single" w:sz="4" w:space="0" w:color="auto"/>
              <w:right w:val="single" w:sz="4" w:space="0" w:color="auto"/>
            </w:tcBorders>
            <w:shd w:val="clear" w:color="auto" w:fill="auto"/>
            <w:hideMark/>
          </w:tcPr>
          <w:p w14:paraId="5AB7D114" w14:textId="77777777" w:rsidR="00C93C12" w:rsidRPr="00C93C12" w:rsidRDefault="00C93C12" w:rsidP="00C93C12">
            <w:pPr>
              <w:jc w:val="center"/>
              <w:rPr>
                <w:color w:val="000000"/>
                <w:sz w:val="20"/>
                <w:szCs w:val="20"/>
              </w:rPr>
            </w:pPr>
            <w:r w:rsidRPr="00C93C12">
              <w:rPr>
                <w:color w:val="000000"/>
                <w:sz w:val="20"/>
                <w:szCs w:val="20"/>
              </w:rPr>
              <w:t>7 134,6</w:t>
            </w:r>
          </w:p>
        </w:tc>
        <w:tc>
          <w:tcPr>
            <w:tcW w:w="1540" w:type="dxa"/>
            <w:tcBorders>
              <w:top w:val="nil"/>
              <w:left w:val="nil"/>
              <w:bottom w:val="single" w:sz="4" w:space="0" w:color="auto"/>
              <w:right w:val="single" w:sz="4" w:space="0" w:color="auto"/>
            </w:tcBorders>
            <w:shd w:val="clear" w:color="auto" w:fill="auto"/>
            <w:hideMark/>
          </w:tcPr>
          <w:p w14:paraId="58DCC8CD" w14:textId="77777777" w:rsidR="00C93C12" w:rsidRPr="00C93C12" w:rsidRDefault="00C93C12" w:rsidP="00C93C12">
            <w:pPr>
              <w:jc w:val="center"/>
              <w:rPr>
                <w:color w:val="000000"/>
                <w:sz w:val="20"/>
                <w:szCs w:val="20"/>
              </w:rPr>
            </w:pPr>
            <w:r w:rsidRPr="00C93C12">
              <w:rPr>
                <w:color w:val="000000"/>
                <w:sz w:val="20"/>
                <w:szCs w:val="20"/>
              </w:rPr>
              <w:t>5 693,7</w:t>
            </w:r>
          </w:p>
        </w:tc>
        <w:tc>
          <w:tcPr>
            <w:tcW w:w="1380" w:type="dxa"/>
            <w:tcBorders>
              <w:top w:val="nil"/>
              <w:left w:val="nil"/>
              <w:bottom w:val="single" w:sz="4" w:space="0" w:color="auto"/>
              <w:right w:val="single" w:sz="4" w:space="0" w:color="auto"/>
            </w:tcBorders>
            <w:shd w:val="clear" w:color="auto" w:fill="auto"/>
            <w:hideMark/>
          </w:tcPr>
          <w:p w14:paraId="291046D4" w14:textId="77777777" w:rsidR="00C93C12" w:rsidRPr="00C93C12" w:rsidRDefault="00C93C12" w:rsidP="00C93C12">
            <w:pPr>
              <w:jc w:val="center"/>
              <w:rPr>
                <w:color w:val="000000"/>
                <w:sz w:val="20"/>
                <w:szCs w:val="20"/>
              </w:rPr>
            </w:pPr>
            <w:r w:rsidRPr="00C93C12">
              <w:rPr>
                <w:color w:val="000000"/>
                <w:sz w:val="20"/>
                <w:szCs w:val="20"/>
              </w:rPr>
              <w:t>3 562</w:t>
            </w:r>
          </w:p>
        </w:tc>
        <w:tc>
          <w:tcPr>
            <w:tcW w:w="1260" w:type="dxa"/>
            <w:tcBorders>
              <w:top w:val="nil"/>
              <w:left w:val="nil"/>
              <w:bottom w:val="single" w:sz="4" w:space="0" w:color="auto"/>
              <w:right w:val="single" w:sz="4" w:space="0" w:color="auto"/>
            </w:tcBorders>
            <w:shd w:val="clear" w:color="auto" w:fill="auto"/>
            <w:hideMark/>
          </w:tcPr>
          <w:p w14:paraId="7079EB22" w14:textId="77777777" w:rsidR="00C93C12" w:rsidRPr="00C93C12" w:rsidRDefault="00C93C12" w:rsidP="00C93C12">
            <w:pPr>
              <w:jc w:val="center"/>
              <w:rPr>
                <w:color w:val="000000"/>
                <w:sz w:val="20"/>
                <w:szCs w:val="20"/>
              </w:rPr>
            </w:pPr>
            <w:r w:rsidRPr="00C93C12">
              <w:rPr>
                <w:color w:val="000000"/>
                <w:sz w:val="20"/>
                <w:szCs w:val="20"/>
              </w:rPr>
              <w:t>6 500</w:t>
            </w:r>
          </w:p>
        </w:tc>
        <w:tc>
          <w:tcPr>
            <w:tcW w:w="1260" w:type="dxa"/>
            <w:tcBorders>
              <w:top w:val="nil"/>
              <w:left w:val="nil"/>
              <w:bottom w:val="single" w:sz="4" w:space="0" w:color="auto"/>
              <w:right w:val="single" w:sz="4" w:space="0" w:color="auto"/>
            </w:tcBorders>
            <w:shd w:val="clear" w:color="auto" w:fill="auto"/>
            <w:hideMark/>
          </w:tcPr>
          <w:p w14:paraId="103E796E" w14:textId="77777777" w:rsidR="00C93C12" w:rsidRPr="00C93C12" w:rsidRDefault="00C93C12" w:rsidP="00C93C12">
            <w:pPr>
              <w:jc w:val="center"/>
              <w:rPr>
                <w:color w:val="000000"/>
                <w:sz w:val="20"/>
                <w:szCs w:val="20"/>
              </w:rPr>
            </w:pPr>
            <w:r w:rsidRPr="00C93C12">
              <w:rPr>
                <w:color w:val="000000"/>
                <w:sz w:val="20"/>
                <w:szCs w:val="20"/>
              </w:rPr>
              <w:t>6 500</w:t>
            </w:r>
          </w:p>
        </w:tc>
        <w:tc>
          <w:tcPr>
            <w:tcW w:w="1500" w:type="dxa"/>
            <w:tcBorders>
              <w:top w:val="nil"/>
              <w:left w:val="nil"/>
              <w:bottom w:val="single" w:sz="4" w:space="0" w:color="auto"/>
              <w:right w:val="single" w:sz="4" w:space="0" w:color="auto"/>
            </w:tcBorders>
            <w:shd w:val="clear" w:color="auto" w:fill="auto"/>
            <w:hideMark/>
          </w:tcPr>
          <w:p w14:paraId="47C53106" w14:textId="77777777" w:rsidR="00C93C12" w:rsidRPr="00C93C12" w:rsidRDefault="00C93C12" w:rsidP="00C93C12">
            <w:pPr>
              <w:jc w:val="center"/>
              <w:rPr>
                <w:color w:val="000000"/>
                <w:sz w:val="20"/>
                <w:szCs w:val="20"/>
              </w:rPr>
            </w:pPr>
            <w:r w:rsidRPr="00C93C12">
              <w:rPr>
                <w:color w:val="000000"/>
                <w:sz w:val="20"/>
                <w:szCs w:val="20"/>
              </w:rPr>
              <w:t>6 500</w:t>
            </w:r>
          </w:p>
        </w:tc>
      </w:tr>
      <w:tr w:rsidR="00C93C12" w:rsidRPr="00C93C12" w14:paraId="791A578F" w14:textId="77777777" w:rsidTr="00C93C12">
        <w:trPr>
          <w:trHeight w:val="2295"/>
        </w:trPr>
        <w:tc>
          <w:tcPr>
            <w:tcW w:w="3040" w:type="dxa"/>
            <w:tcBorders>
              <w:top w:val="nil"/>
              <w:left w:val="single" w:sz="4" w:space="0" w:color="auto"/>
              <w:bottom w:val="single" w:sz="4" w:space="0" w:color="auto"/>
              <w:right w:val="single" w:sz="4" w:space="0" w:color="auto"/>
            </w:tcBorders>
            <w:shd w:val="clear" w:color="auto" w:fill="auto"/>
            <w:hideMark/>
          </w:tcPr>
          <w:p w14:paraId="794A5671" w14:textId="77777777" w:rsidR="00C93C12" w:rsidRPr="00C93C12" w:rsidRDefault="00C93C12" w:rsidP="00C93C12">
            <w:pPr>
              <w:jc w:val="center"/>
              <w:rPr>
                <w:i/>
                <w:iCs/>
                <w:color w:val="000000"/>
                <w:sz w:val="20"/>
                <w:szCs w:val="20"/>
              </w:rPr>
            </w:pPr>
            <w:r w:rsidRPr="00C93C12">
              <w:rPr>
                <w:i/>
                <w:iCs/>
                <w:color w:val="000000"/>
                <w:sz w:val="20"/>
                <w:szCs w:val="20"/>
              </w:rPr>
              <w:t>отношение расходов на обслуживание муниципального долга к общему объему расходов, за исключением расходов, которые осуществляются за счет субвенций, предоставляемых из бюджетов бюджетной системы РФ</w:t>
            </w:r>
          </w:p>
        </w:tc>
        <w:tc>
          <w:tcPr>
            <w:tcW w:w="1320" w:type="dxa"/>
            <w:tcBorders>
              <w:top w:val="nil"/>
              <w:left w:val="nil"/>
              <w:bottom w:val="single" w:sz="4" w:space="0" w:color="auto"/>
              <w:right w:val="single" w:sz="4" w:space="0" w:color="auto"/>
            </w:tcBorders>
            <w:shd w:val="clear" w:color="auto" w:fill="auto"/>
            <w:hideMark/>
          </w:tcPr>
          <w:p w14:paraId="33E313EE" w14:textId="77777777" w:rsidR="00C93C12" w:rsidRPr="00C93C12" w:rsidRDefault="00C93C12" w:rsidP="00C93C12">
            <w:pPr>
              <w:jc w:val="center"/>
              <w:rPr>
                <w:i/>
                <w:iCs/>
                <w:color w:val="000000"/>
                <w:sz w:val="20"/>
                <w:szCs w:val="20"/>
              </w:rPr>
            </w:pPr>
            <w:r w:rsidRPr="00C93C12">
              <w:rPr>
                <w:i/>
                <w:iCs/>
                <w:color w:val="000000"/>
                <w:sz w:val="20"/>
                <w:szCs w:val="20"/>
              </w:rPr>
              <w:t>0,3</w:t>
            </w:r>
          </w:p>
        </w:tc>
        <w:tc>
          <w:tcPr>
            <w:tcW w:w="1620" w:type="dxa"/>
            <w:tcBorders>
              <w:top w:val="nil"/>
              <w:left w:val="nil"/>
              <w:bottom w:val="single" w:sz="4" w:space="0" w:color="auto"/>
              <w:right w:val="single" w:sz="4" w:space="0" w:color="auto"/>
            </w:tcBorders>
            <w:shd w:val="clear" w:color="auto" w:fill="auto"/>
            <w:hideMark/>
          </w:tcPr>
          <w:p w14:paraId="29805413" w14:textId="77777777" w:rsidR="00C93C12" w:rsidRPr="00C93C12" w:rsidRDefault="00C93C12" w:rsidP="00C93C12">
            <w:pPr>
              <w:jc w:val="center"/>
              <w:rPr>
                <w:i/>
                <w:iCs/>
                <w:color w:val="000000"/>
                <w:sz w:val="20"/>
                <w:szCs w:val="20"/>
              </w:rPr>
            </w:pPr>
            <w:r w:rsidRPr="00C93C12">
              <w:rPr>
                <w:i/>
                <w:iCs/>
                <w:color w:val="000000"/>
                <w:sz w:val="20"/>
                <w:szCs w:val="20"/>
              </w:rPr>
              <w:t>0,5</w:t>
            </w:r>
          </w:p>
        </w:tc>
        <w:tc>
          <w:tcPr>
            <w:tcW w:w="1620" w:type="dxa"/>
            <w:tcBorders>
              <w:top w:val="nil"/>
              <w:left w:val="nil"/>
              <w:bottom w:val="single" w:sz="4" w:space="0" w:color="auto"/>
              <w:right w:val="single" w:sz="4" w:space="0" w:color="auto"/>
            </w:tcBorders>
            <w:shd w:val="clear" w:color="auto" w:fill="auto"/>
            <w:hideMark/>
          </w:tcPr>
          <w:p w14:paraId="3B2622BC" w14:textId="77777777" w:rsidR="00C93C12" w:rsidRPr="00C93C12" w:rsidRDefault="00C93C12" w:rsidP="00C93C12">
            <w:pPr>
              <w:jc w:val="center"/>
              <w:rPr>
                <w:i/>
                <w:iCs/>
                <w:color w:val="000000"/>
                <w:sz w:val="20"/>
                <w:szCs w:val="20"/>
              </w:rPr>
            </w:pPr>
            <w:r w:rsidRPr="00C93C12">
              <w:rPr>
                <w:i/>
                <w:iCs/>
                <w:color w:val="000000"/>
                <w:sz w:val="20"/>
                <w:szCs w:val="20"/>
              </w:rPr>
              <w:t>1,3</w:t>
            </w:r>
          </w:p>
        </w:tc>
        <w:tc>
          <w:tcPr>
            <w:tcW w:w="1540" w:type="dxa"/>
            <w:tcBorders>
              <w:top w:val="nil"/>
              <w:left w:val="nil"/>
              <w:bottom w:val="single" w:sz="4" w:space="0" w:color="auto"/>
              <w:right w:val="single" w:sz="4" w:space="0" w:color="auto"/>
            </w:tcBorders>
            <w:shd w:val="clear" w:color="auto" w:fill="auto"/>
            <w:hideMark/>
          </w:tcPr>
          <w:p w14:paraId="410F6B3A" w14:textId="77777777" w:rsidR="00C93C12" w:rsidRPr="00C93C12" w:rsidRDefault="00C93C12" w:rsidP="00C93C12">
            <w:pPr>
              <w:jc w:val="center"/>
              <w:rPr>
                <w:i/>
                <w:iCs/>
                <w:color w:val="000000"/>
                <w:sz w:val="20"/>
                <w:szCs w:val="20"/>
              </w:rPr>
            </w:pPr>
            <w:r w:rsidRPr="00C93C12">
              <w:rPr>
                <w:i/>
                <w:iCs/>
                <w:color w:val="000000"/>
                <w:sz w:val="20"/>
                <w:szCs w:val="20"/>
              </w:rPr>
              <w:t>0,8</w:t>
            </w:r>
          </w:p>
        </w:tc>
        <w:tc>
          <w:tcPr>
            <w:tcW w:w="1380" w:type="dxa"/>
            <w:tcBorders>
              <w:top w:val="nil"/>
              <w:left w:val="nil"/>
              <w:bottom w:val="single" w:sz="4" w:space="0" w:color="auto"/>
              <w:right w:val="single" w:sz="4" w:space="0" w:color="auto"/>
            </w:tcBorders>
            <w:shd w:val="clear" w:color="auto" w:fill="auto"/>
            <w:hideMark/>
          </w:tcPr>
          <w:p w14:paraId="07915D40" w14:textId="77777777" w:rsidR="00C93C12" w:rsidRPr="00C93C12" w:rsidRDefault="00C93C12" w:rsidP="00C93C12">
            <w:pPr>
              <w:jc w:val="center"/>
              <w:rPr>
                <w:i/>
                <w:iCs/>
                <w:color w:val="000000"/>
                <w:sz w:val="20"/>
                <w:szCs w:val="20"/>
              </w:rPr>
            </w:pPr>
            <w:r w:rsidRPr="00C93C12">
              <w:rPr>
                <w:i/>
                <w:iCs/>
                <w:color w:val="000000"/>
                <w:sz w:val="20"/>
                <w:szCs w:val="20"/>
              </w:rPr>
              <w:t>0,5</w:t>
            </w:r>
          </w:p>
        </w:tc>
        <w:tc>
          <w:tcPr>
            <w:tcW w:w="1260" w:type="dxa"/>
            <w:tcBorders>
              <w:top w:val="nil"/>
              <w:left w:val="nil"/>
              <w:bottom w:val="single" w:sz="4" w:space="0" w:color="auto"/>
              <w:right w:val="single" w:sz="4" w:space="0" w:color="auto"/>
            </w:tcBorders>
            <w:shd w:val="clear" w:color="auto" w:fill="auto"/>
            <w:hideMark/>
          </w:tcPr>
          <w:p w14:paraId="6EB3172B" w14:textId="77777777" w:rsidR="00C93C12" w:rsidRPr="00C93C12" w:rsidRDefault="00C93C12" w:rsidP="00C93C12">
            <w:pPr>
              <w:jc w:val="center"/>
              <w:rPr>
                <w:i/>
                <w:iCs/>
                <w:color w:val="000000"/>
                <w:sz w:val="20"/>
                <w:szCs w:val="20"/>
              </w:rPr>
            </w:pPr>
            <w:r w:rsidRPr="00C93C12">
              <w:rPr>
                <w:i/>
                <w:iCs/>
                <w:color w:val="000000"/>
                <w:sz w:val="20"/>
                <w:szCs w:val="20"/>
              </w:rPr>
              <w:t>1,0</w:t>
            </w:r>
          </w:p>
        </w:tc>
        <w:tc>
          <w:tcPr>
            <w:tcW w:w="1260" w:type="dxa"/>
            <w:tcBorders>
              <w:top w:val="nil"/>
              <w:left w:val="nil"/>
              <w:bottom w:val="single" w:sz="4" w:space="0" w:color="auto"/>
              <w:right w:val="single" w:sz="4" w:space="0" w:color="auto"/>
            </w:tcBorders>
            <w:shd w:val="clear" w:color="auto" w:fill="auto"/>
            <w:hideMark/>
          </w:tcPr>
          <w:p w14:paraId="678CD24B" w14:textId="77777777" w:rsidR="00C93C12" w:rsidRPr="00C93C12" w:rsidRDefault="00C93C12" w:rsidP="00C93C12">
            <w:pPr>
              <w:jc w:val="center"/>
              <w:rPr>
                <w:i/>
                <w:iCs/>
                <w:color w:val="000000"/>
                <w:sz w:val="20"/>
                <w:szCs w:val="20"/>
              </w:rPr>
            </w:pPr>
            <w:r w:rsidRPr="00C93C12">
              <w:rPr>
                <w:i/>
                <w:iCs/>
                <w:color w:val="000000"/>
                <w:sz w:val="20"/>
                <w:szCs w:val="20"/>
              </w:rPr>
              <w:t>1,0</w:t>
            </w:r>
          </w:p>
        </w:tc>
        <w:tc>
          <w:tcPr>
            <w:tcW w:w="1500" w:type="dxa"/>
            <w:tcBorders>
              <w:top w:val="nil"/>
              <w:left w:val="nil"/>
              <w:bottom w:val="single" w:sz="4" w:space="0" w:color="auto"/>
              <w:right w:val="single" w:sz="4" w:space="0" w:color="auto"/>
            </w:tcBorders>
            <w:shd w:val="clear" w:color="auto" w:fill="auto"/>
            <w:hideMark/>
          </w:tcPr>
          <w:p w14:paraId="206C62E3" w14:textId="77777777" w:rsidR="00C93C12" w:rsidRPr="00C93C12" w:rsidRDefault="00C93C12" w:rsidP="00C93C12">
            <w:pPr>
              <w:jc w:val="center"/>
              <w:rPr>
                <w:i/>
                <w:iCs/>
                <w:color w:val="000000"/>
                <w:sz w:val="20"/>
                <w:szCs w:val="20"/>
              </w:rPr>
            </w:pPr>
            <w:r w:rsidRPr="00C93C12">
              <w:rPr>
                <w:i/>
                <w:iCs/>
                <w:color w:val="000000"/>
                <w:sz w:val="20"/>
                <w:szCs w:val="20"/>
              </w:rPr>
              <w:t>1,0</w:t>
            </w:r>
          </w:p>
        </w:tc>
      </w:tr>
      <w:tr w:rsidR="00C93C12" w:rsidRPr="00C93C12" w14:paraId="2C5DE2A5"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029DF287" w14:textId="77777777" w:rsidR="00C93C12" w:rsidRPr="00C93C12" w:rsidRDefault="00C93C12" w:rsidP="00C93C12">
            <w:pPr>
              <w:jc w:val="center"/>
              <w:rPr>
                <w:b/>
                <w:bCs/>
                <w:color w:val="000000"/>
                <w:sz w:val="20"/>
                <w:szCs w:val="20"/>
              </w:rPr>
            </w:pPr>
            <w:r w:rsidRPr="00C93C12">
              <w:rPr>
                <w:b/>
                <w:bCs/>
                <w:color w:val="000000"/>
                <w:sz w:val="20"/>
                <w:szCs w:val="20"/>
              </w:rPr>
              <w:t>Дефицит (профицит)</w:t>
            </w:r>
          </w:p>
        </w:tc>
        <w:tc>
          <w:tcPr>
            <w:tcW w:w="1320" w:type="dxa"/>
            <w:tcBorders>
              <w:top w:val="nil"/>
              <w:left w:val="nil"/>
              <w:bottom w:val="single" w:sz="4" w:space="0" w:color="auto"/>
              <w:right w:val="single" w:sz="4" w:space="0" w:color="auto"/>
            </w:tcBorders>
            <w:shd w:val="clear" w:color="auto" w:fill="auto"/>
            <w:hideMark/>
          </w:tcPr>
          <w:p w14:paraId="006DD5FA" w14:textId="77777777" w:rsidR="00C93C12" w:rsidRPr="00C93C12" w:rsidRDefault="00C93C12" w:rsidP="00C93C12">
            <w:pPr>
              <w:jc w:val="center"/>
              <w:rPr>
                <w:b/>
                <w:bCs/>
                <w:color w:val="000000"/>
                <w:sz w:val="20"/>
                <w:szCs w:val="20"/>
              </w:rPr>
            </w:pPr>
            <w:r w:rsidRPr="00C93C12">
              <w:rPr>
                <w:b/>
                <w:bCs/>
                <w:color w:val="000000"/>
                <w:sz w:val="20"/>
                <w:szCs w:val="20"/>
              </w:rPr>
              <w:t>-34 541,2</w:t>
            </w:r>
          </w:p>
        </w:tc>
        <w:tc>
          <w:tcPr>
            <w:tcW w:w="1620" w:type="dxa"/>
            <w:tcBorders>
              <w:top w:val="nil"/>
              <w:left w:val="nil"/>
              <w:bottom w:val="single" w:sz="4" w:space="0" w:color="auto"/>
              <w:right w:val="single" w:sz="4" w:space="0" w:color="auto"/>
            </w:tcBorders>
            <w:shd w:val="clear" w:color="auto" w:fill="auto"/>
            <w:hideMark/>
          </w:tcPr>
          <w:p w14:paraId="10B67C64" w14:textId="77777777" w:rsidR="00C93C12" w:rsidRPr="00C93C12" w:rsidRDefault="00C93C12" w:rsidP="00C93C12">
            <w:pPr>
              <w:jc w:val="center"/>
              <w:rPr>
                <w:b/>
                <w:bCs/>
                <w:color w:val="000000"/>
                <w:sz w:val="20"/>
                <w:szCs w:val="20"/>
              </w:rPr>
            </w:pPr>
            <w:r w:rsidRPr="00C93C12">
              <w:rPr>
                <w:b/>
                <w:bCs/>
                <w:color w:val="000000"/>
                <w:sz w:val="20"/>
                <w:szCs w:val="20"/>
              </w:rPr>
              <w:t>14 111,0</w:t>
            </w:r>
          </w:p>
        </w:tc>
        <w:tc>
          <w:tcPr>
            <w:tcW w:w="1620" w:type="dxa"/>
            <w:tcBorders>
              <w:top w:val="nil"/>
              <w:left w:val="nil"/>
              <w:bottom w:val="single" w:sz="4" w:space="0" w:color="auto"/>
              <w:right w:val="single" w:sz="4" w:space="0" w:color="auto"/>
            </w:tcBorders>
            <w:shd w:val="clear" w:color="auto" w:fill="auto"/>
            <w:hideMark/>
          </w:tcPr>
          <w:p w14:paraId="43CEC504" w14:textId="77777777" w:rsidR="00C93C12" w:rsidRPr="00C93C12" w:rsidRDefault="00C93C12" w:rsidP="00C93C12">
            <w:pPr>
              <w:jc w:val="center"/>
              <w:rPr>
                <w:b/>
                <w:bCs/>
                <w:color w:val="000000"/>
                <w:sz w:val="20"/>
                <w:szCs w:val="20"/>
              </w:rPr>
            </w:pPr>
            <w:r w:rsidRPr="00C93C12">
              <w:rPr>
                <w:b/>
                <w:bCs/>
                <w:color w:val="000000"/>
                <w:sz w:val="20"/>
                <w:szCs w:val="20"/>
              </w:rPr>
              <w:t>5 000,0</w:t>
            </w:r>
          </w:p>
        </w:tc>
        <w:tc>
          <w:tcPr>
            <w:tcW w:w="1540" w:type="dxa"/>
            <w:tcBorders>
              <w:top w:val="nil"/>
              <w:left w:val="nil"/>
              <w:bottom w:val="single" w:sz="4" w:space="0" w:color="auto"/>
              <w:right w:val="single" w:sz="4" w:space="0" w:color="auto"/>
            </w:tcBorders>
            <w:shd w:val="clear" w:color="auto" w:fill="auto"/>
            <w:hideMark/>
          </w:tcPr>
          <w:p w14:paraId="6E68F61C"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380" w:type="dxa"/>
            <w:tcBorders>
              <w:top w:val="nil"/>
              <w:left w:val="nil"/>
              <w:bottom w:val="single" w:sz="4" w:space="0" w:color="auto"/>
              <w:right w:val="single" w:sz="4" w:space="0" w:color="auto"/>
            </w:tcBorders>
            <w:shd w:val="clear" w:color="auto" w:fill="auto"/>
            <w:hideMark/>
          </w:tcPr>
          <w:p w14:paraId="4BB68369"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260" w:type="dxa"/>
            <w:tcBorders>
              <w:top w:val="nil"/>
              <w:left w:val="nil"/>
              <w:bottom w:val="single" w:sz="4" w:space="0" w:color="auto"/>
              <w:right w:val="single" w:sz="4" w:space="0" w:color="auto"/>
            </w:tcBorders>
            <w:shd w:val="clear" w:color="auto" w:fill="auto"/>
            <w:hideMark/>
          </w:tcPr>
          <w:p w14:paraId="33DC3B12"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260" w:type="dxa"/>
            <w:tcBorders>
              <w:top w:val="nil"/>
              <w:left w:val="nil"/>
              <w:bottom w:val="single" w:sz="4" w:space="0" w:color="auto"/>
              <w:right w:val="single" w:sz="4" w:space="0" w:color="auto"/>
            </w:tcBorders>
            <w:shd w:val="clear" w:color="auto" w:fill="auto"/>
            <w:hideMark/>
          </w:tcPr>
          <w:p w14:paraId="22D2F8E8"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500" w:type="dxa"/>
            <w:tcBorders>
              <w:top w:val="nil"/>
              <w:left w:val="nil"/>
              <w:bottom w:val="single" w:sz="4" w:space="0" w:color="auto"/>
              <w:right w:val="single" w:sz="4" w:space="0" w:color="auto"/>
            </w:tcBorders>
            <w:shd w:val="clear" w:color="auto" w:fill="auto"/>
            <w:hideMark/>
          </w:tcPr>
          <w:p w14:paraId="12A3AE2E" w14:textId="77777777" w:rsidR="00C93C12" w:rsidRPr="00C93C12" w:rsidRDefault="00C93C12" w:rsidP="00C93C12">
            <w:pPr>
              <w:jc w:val="center"/>
              <w:rPr>
                <w:b/>
                <w:bCs/>
                <w:color w:val="000000"/>
                <w:sz w:val="20"/>
                <w:szCs w:val="20"/>
              </w:rPr>
            </w:pPr>
            <w:r w:rsidRPr="00C93C12">
              <w:rPr>
                <w:b/>
                <w:bCs/>
                <w:color w:val="000000"/>
                <w:sz w:val="20"/>
                <w:szCs w:val="20"/>
              </w:rPr>
              <w:t>0,0</w:t>
            </w:r>
          </w:p>
        </w:tc>
      </w:tr>
      <w:tr w:rsidR="00C93C12" w:rsidRPr="00C93C12" w14:paraId="24165747" w14:textId="77777777" w:rsidTr="00C93C12">
        <w:trPr>
          <w:trHeight w:val="540"/>
        </w:trPr>
        <w:tc>
          <w:tcPr>
            <w:tcW w:w="3040" w:type="dxa"/>
            <w:tcBorders>
              <w:top w:val="nil"/>
              <w:left w:val="single" w:sz="4" w:space="0" w:color="auto"/>
              <w:bottom w:val="single" w:sz="4" w:space="0" w:color="auto"/>
              <w:right w:val="single" w:sz="4" w:space="0" w:color="auto"/>
            </w:tcBorders>
            <w:shd w:val="clear" w:color="auto" w:fill="auto"/>
            <w:hideMark/>
          </w:tcPr>
          <w:p w14:paraId="28CC95CE" w14:textId="77777777" w:rsidR="00C93C12" w:rsidRPr="00C93C12" w:rsidRDefault="00C93C12" w:rsidP="00C93C12">
            <w:pPr>
              <w:jc w:val="center"/>
              <w:rPr>
                <w:i/>
                <w:iCs/>
                <w:color w:val="000000"/>
                <w:sz w:val="20"/>
                <w:szCs w:val="20"/>
              </w:rPr>
            </w:pPr>
            <w:r w:rsidRPr="00C93C12">
              <w:rPr>
                <w:i/>
                <w:iCs/>
                <w:color w:val="000000"/>
                <w:sz w:val="20"/>
                <w:szCs w:val="20"/>
              </w:rPr>
              <w:t>отношение дефицита к объему доходов без учета безвозмездных поступлений, %</w:t>
            </w:r>
          </w:p>
        </w:tc>
        <w:tc>
          <w:tcPr>
            <w:tcW w:w="1320" w:type="dxa"/>
            <w:tcBorders>
              <w:top w:val="nil"/>
              <w:left w:val="nil"/>
              <w:bottom w:val="single" w:sz="4" w:space="0" w:color="auto"/>
              <w:right w:val="single" w:sz="4" w:space="0" w:color="auto"/>
            </w:tcBorders>
            <w:shd w:val="clear" w:color="auto" w:fill="auto"/>
            <w:vAlign w:val="center"/>
            <w:hideMark/>
          </w:tcPr>
          <w:p w14:paraId="4B9BCCB6" w14:textId="77777777" w:rsidR="00C93C12" w:rsidRPr="00C93C12" w:rsidRDefault="00C93C12" w:rsidP="00C93C12">
            <w:pPr>
              <w:jc w:val="center"/>
              <w:rPr>
                <w:i/>
                <w:iCs/>
                <w:color w:val="000000"/>
                <w:sz w:val="20"/>
                <w:szCs w:val="20"/>
              </w:rPr>
            </w:pPr>
            <w:r w:rsidRPr="00C93C12">
              <w:rPr>
                <w:i/>
                <w:iCs/>
                <w:color w:val="000000"/>
                <w:sz w:val="20"/>
                <w:szCs w:val="20"/>
              </w:rPr>
              <w:t>15,8</w:t>
            </w:r>
          </w:p>
        </w:tc>
        <w:tc>
          <w:tcPr>
            <w:tcW w:w="1620" w:type="dxa"/>
            <w:tcBorders>
              <w:top w:val="nil"/>
              <w:left w:val="nil"/>
              <w:bottom w:val="single" w:sz="4" w:space="0" w:color="auto"/>
              <w:right w:val="single" w:sz="4" w:space="0" w:color="auto"/>
            </w:tcBorders>
            <w:shd w:val="clear" w:color="auto" w:fill="auto"/>
            <w:vAlign w:val="center"/>
            <w:hideMark/>
          </w:tcPr>
          <w:p w14:paraId="330949E5" w14:textId="77777777" w:rsidR="00C93C12" w:rsidRPr="00C93C12" w:rsidRDefault="00C93C12" w:rsidP="00C93C12">
            <w:pPr>
              <w:jc w:val="center"/>
              <w:rPr>
                <w:i/>
                <w:iCs/>
                <w:color w:val="000000"/>
                <w:sz w:val="20"/>
                <w:szCs w:val="20"/>
              </w:rPr>
            </w:pPr>
            <w:r w:rsidRPr="00C93C12">
              <w:rPr>
                <w:i/>
                <w:iCs/>
                <w:color w:val="000000"/>
                <w:sz w:val="20"/>
                <w:szCs w:val="20"/>
              </w:rPr>
              <w:t>-4,9</w:t>
            </w:r>
          </w:p>
        </w:tc>
        <w:tc>
          <w:tcPr>
            <w:tcW w:w="1620" w:type="dxa"/>
            <w:tcBorders>
              <w:top w:val="nil"/>
              <w:left w:val="nil"/>
              <w:bottom w:val="single" w:sz="4" w:space="0" w:color="auto"/>
              <w:right w:val="single" w:sz="4" w:space="0" w:color="auto"/>
            </w:tcBorders>
            <w:shd w:val="clear" w:color="auto" w:fill="auto"/>
            <w:vAlign w:val="center"/>
            <w:hideMark/>
          </w:tcPr>
          <w:p w14:paraId="06649FA0" w14:textId="77777777" w:rsidR="00C93C12" w:rsidRPr="00C93C12" w:rsidRDefault="00C93C12" w:rsidP="00C93C12">
            <w:pPr>
              <w:jc w:val="center"/>
              <w:rPr>
                <w:i/>
                <w:iCs/>
                <w:color w:val="000000"/>
                <w:sz w:val="20"/>
                <w:szCs w:val="20"/>
              </w:rPr>
            </w:pPr>
            <w:r w:rsidRPr="00C93C12">
              <w:rPr>
                <w:i/>
                <w:iCs/>
                <w:color w:val="000000"/>
                <w:sz w:val="20"/>
                <w:szCs w:val="20"/>
              </w:rPr>
              <w:t>-1,8</w:t>
            </w:r>
          </w:p>
        </w:tc>
        <w:tc>
          <w:tcPr>
            <w:tcW w:w="1540" w:type="dxa"/>
            <w:tcBorders>
              <w:top w:val="nil"/>
              <w:left w:val="nil"/>
              <w:bottom w:val="single" w:sz="4" w:space="0" w:color="auto"/>
              <w:right w:val="single" w:sz="4" w:space="0" w:color="auto"/>
            </w:tcBorders>
            <w:shd w:val="clear" w:color="auto" w:fill="auto"/>
            <w:vAlign w:val="center"/>
            <w:hideMark/>
          </w:tcPr>
          <w:p w14:paraId="5D4C70E6" w14:textId="77777777" w:rsidR="00C93C12" w:rsidRPr="00C93C12" w:rsidRDefault="00C93C12" w:rsidP="00C93C12">
            <w:pPr>
              <w:jc w:val="center"/>
              <w:rPr>
                <w:i/>
                <w:iCs/>
                <w:color w:val="000000"/>
                <w:sz w:val="20"/>
                <w:szCs w:val="20"/>
              </w:rPr>
            </w:pPr>
            <w:r w:rsidRPr="00C93C12">
              <w:rPr>
                <w:i/>
                <w:iCs/>
                <w:color w:val="000000"/>
                <w:sz w:val="20"/>
                <w:szCs w:val="20"/>
              </w:rPr>
              <w:t>0,0</w:t>
            </w:r>
          </w:p>
        </w:tc>
        <w:tc>
          <w:tcPr>
            <w:tcW w:w="1380" w:type="dxa"/>
            <w:tcBorders>
              <w:top w:val="nil"/>
              <w:left w:val="nil"/>
              <w:bottom w:val="single" w:sz="4" w:space="0" w:color="auto"/>
              <w:right w:val="single" w:sz="4" w:space="0" w:color="auto"/>
            </w:tcBorders>
            <w:shd w:val="clear" w:color="auto" w:fill="auto"/>
            <w:vAlign w:val="center"/>
            <w:hideMark/>
          </w:tcPr>
          <w:p w14:paraId="58941519" w14:textId="77777777" w:rsidR="00C93C12" w:rsidRPr="00C93C12" w:rsidRDefault="00C93C12" w:rsidP="00C93C12">
            <w:pPr>
              <w:jc w:val="center"/>
              <w:rPr>
                <w:i/>
                <w:iCs/>
                <w:color w:val="000000"/>
                <w:sz w:val="20"/>
                <w:szCs w:val="20"/>
              </w:rPr>
            </w:pPr>
            <w:r w:rsidRPr="00C93C12">
              <w:rPr>
                <w:i/>
                <w:iCs/>
                <w:color w:val="000000"/>
                <w:sz w:val="20"/>
                <w:szCs w:val="20"/>
              </w:rPr>
              <w:t>0,0</w:t>
            </w:r>
          </w:p>
        </w:tc>
        <w:tc>
          <w:tcPr>
            <w:tcW w:w="1260" w:type="dxa"/>
            <w:tcBorders>
              <w:top w:val="nil"/>
              <w:left w:val="nil"/>
              <w:bottom w:val="single" w:sz="4" w:space="0" w:color="auto"/>
              <w:right w:val="single" w:sz="4" w:space="0" w:color="auto"/>
            </w:tcBorders>
            <w:shd w:val="clear" w:color="auto" w:fill="auto"/>
            <w:vAlign w:val="center"/>
            <w:hideMark/>
          </w:tcPr>
          <w:p w14:paraId="43FA4F5A" w14:textId="77777777" w:rsidR="00C93C12" w:rsidRPr="00C93C12" w:rsidRDefault="00C93C12" w:rsidP="00C93C12">
            <w:pPr>
              <w:jc w:val="center"/>
              <w:rPr>
                <w:i/>
                <w:iCs/>
                <w:color w:val="000000"/>
                <w:sz w:val="20"/>
                <w:szCs w:val="20"/>
              </w:rPr>
            </w:pPr>
            <w:r w:rsidRPr="00C93C12">
              <w:rPr>
                <w:i/>
                <w:iCs/>
                <w:color w:val="000000"/>
                <w:sz w:val="20"/>
                <w:szCs w:val="20"/>
              </w:rPr>
              <w:t>0,0</w:t>
            </w:r>
          </w:p>
        </w:tc>
        <w:tc>
          <w:tcPr>
            <w:tcW w:w="1260" w:type="dxa"/>
            <w:tcBorders>
              <w:top w:val="nil"/>
              <w:left w:val="nil"/>
              <w:bottom w:val="single" w:sz="4" w:space="0" w:color="auto"/>
              <w:right w:val="single" w:sz="4" w:space="0" w:color="auto"/>
            </w:tcBorders>
            <w:shd w:val="clear" w:color="auto" w:fill="auto"/>
            <w:vAlign w:val="center"/>
            <w:hideMark/>
          </w:tcPr>
          <w:p w14:paraId="74C2FF6B" w14:textId="77777777" w:rsidR="00C93C12" w:rsidRPr="00C93C12" w:rsidRDefault="00C93C12" w:rsidP="00C93C12">
            <w:pPr>
              <w:jc w:val="center"/>
              <w:rPr>
                <w:i/>
                <w:iCs/>
                <w:color w:val="000000"/>
                <w:sz w:val="20"/>
                <w:szCs w:val="20"/>
              </w:rPr>
            </w:pPr>
            <w:r w:rsidRPr="00C93C12">
              <w:rPr>
                <w:i/>
                <w:iCs/>
                <w:color w:val="000000"/>
                <w:sz w:val="20"/>
                <w:szCs w:val="20"/>
              </w:rPr>
              <w:t>0,0</w:t>
            </w:r>
          </w:p>
        </w:tc>
        <w:tc>
          <w:tcPr>
            <w:tcW w:w="1500" w:type="dxa"/>
            <w:tcBorders>
              <w:top w:val="nil"/>
              <w:left w:val="nil"/>
              <w:bottom w:val="single" w:sz="4" w:space="0" w:color="auto"/>
              <w:right w:val="single" w:sz="4" w:space="0" w:color="auto"/>
            </w:tcBorders>
            <w:shd w:val="clear" w:color="auto" w:fill="auto"/>
            <w:vAlign w:val="center"/>
            <w:hideMark/>
          </w:tcPr>
          <w:p w14:paraId="77CD8FE6" w14:textId="77777777" w:rsidR="00C93C12" w:rsidRPr="00C93C12" w:rsidRDefault="00C93C12" w:rsidP="00C93C12">
            <w:pPr>
              <w:jc w:val="center"/>
              <w:rPr>
                <w:i/>
                <w:iCs/>
                <w:color w:val="000000"/>
                <w:sz w:val="20"/>
                <w:szCs w:val="20"/>
              </w:rPr>
            </w:pPr>
            <w:r w:rsidRPr="00C93C12">
              <w:rPr>
                <w:i/>
                <w:iCs/>
                <w:color w:val="000000"/>
                <w:sz w:val="20"/>
                <w:szCs w:val="20"/>
              </w:rPr>
              <w:t>0,0</w:t>
            </w:r>
          </w:p>
        </w:tc>
      </w:tr>
      <w:tr w:rsidR="00C93C12" w:rsidRPr="00C93C12" w14:paraId="5610A149"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081F07DA" w14:textId="77777777" w:rsidR="00C93C12" w:rsidRPr="00C93C12" w:rsidRDefault="00C93C12" w:rsidP="00C93C12">
            <w:pPr>
              <w:jc w:val="center"/>
              <w:rPr>
                <w:b/>
                <w:bCs/>
                <w:color w:val="000000"/>
                <w:sz w:val="20"/>
                <w:szCs w:val="20"/>
              </w:rPr>
            </w:pPr>
            <w:r w:rsidRPr="00C93C12">
              <w:rPr>
                <w:b/>
                <w:bCs/>
                <w:color w:val="000000"/>
                <w:sz w:val="20"/>
                <w:szCs w:val="20"/>
              </w:rPr>
              <w:t>Источники финансирования</w:t>
            </w:r>
          </w:p>
        </w:tc>
        <w:tc>
          <w:tcPr>
            <w:tcW w:w="1320" w:type="dxa"/>
            <w:tcBorders>
              <w:top w:val="nil"/>
              <w:left w:val="nil"/>
              <w:bottom w:val="single" w:sz="4" w:space="0" w:color="auto"/>
              <w:right w:val="single" w:sz="4" w:space="0" w:color="auto"/>
            </w:tcBorders>
            <w:shd w:val="clear" w:color="auto" w:fill="auto"/>
            <w:hideMark/>
          </w:tcPr>
          <w:p w14:paraId="297CED7E" w14:textId="77777777" w:rsidR="00C93C12" w:rsidRPr="00C93C12" w:rsidRDefault="00C93C12" w:rsidP="00C93C12">
            <w:pPr>
              <w:jc w:val="center"/>
              <w:rPr>
                <w:b/>
                <w:bCs/>
                <w:color w:val="000000"/>
                <w:sz w:val="20"/>
                <w:szCs w:val="20"/>
              </w:rPr>
            </w:pPr>
            <w:r w:rsidRPr="00C93C12">
              <w:rPr>
                <w:b/>
                <w:bCs/>
                <w:color w:val="000000"/>
                <w:sz w:val="20"/>
                <w:szCs w:val="20"/>
              </w:rPr>
              <w:t>34 541,2</w:t>
            </w:r>
          </w:p>
        </w:tc>
        <w:tc>
          <w:tcPr>
            <w:tcW w:w="1620" w:type="dxa"/>
            <w:tcBorders>
              <w:top w:val="nil"/>
              <w:left w:val="nil"/>
              <w:bottom w:val="single" w:sz="4" w:space="0" w:color="auto"/>
              <w:right w:val="single" w:sz="4" w:space="0" w:color="auto"/>
            </w:tcBorders>
            <w:shd w:val="clear" w:color="auto" w:fill="auto"/>
            <w:hideMark/>
          </w:tcPr>
          <w:p w14:paraId="38AFD690" w14:textId="77777777" w:rsidR="00C93C12" w:rsidRPr="00C93C12" w:rsidRDefault="00C93C12" w:rsidP="00C93C12">
            <w:pPr>
              <w:jc w:val="center"/>
              <w:rPr>
                <w:b/>
                <w:bCs/>
                <w:color w:val="000000"/>
                <w:sz w:val="20"/>
                <w:szCs w:val="20"/>
              </w:rPr>
            </w:pPr>
            <w:r w:rsidRPr="00C93C12">
              <w:rPr>
                <w:b/>
                <w:bCs/>
                <w:color w:val="000000"/>
                <w:sz w:val="20"/>
                <w:szCs w:val="20"/>
              </w:rPr>
              <w:t>-14 111,0</w:t>
            </w:r>
          </w:p>
        </w:tc>
        <w:tc>
          <w:tcPr>
            <w:tcW w:w="1620" w:type="dxa"/>
            <w:tcBorders>
              <w:top w:val="nil"/>
              <w:left w:val="nil"/>
              <w:bottom w:val="single" w:sz="4" w:space="0" w:color="auto"/>
              <w:right w:val="single" w:sz="4" w:space="0" w:color="auto"/>
            </w:tcBorders>
            <w:shd w:val="clear" w:color="auto" w:fill="auto"/>
            <w:hideMark/>
          </w:tcPr>
          <w:p w14:paraId="4CC71958" w14:textId="77777777" w:rsidR="00C93C12" w:rsidRPr="00C93C12" w:rsidRDefault="00C93C12" w:rsidP="00C93C12">
            <w:pPr>
              <w:jc w:val="center"/>
              <w:rPr>
                <w:b/>
                <w:bCs/>
                <w:color w:val="000000"/>
                <w:sz w:val="20"/>
                <w:szCs w:val="20"/>
              </w:rPr>
            </w:pPr>
            <w:r w:rsidRPr="00C93C12">
              <w:rPr>
                <w:b/>
                <w:bCs/>
                <w:color w:val="000000"/>
                <w:sz w:val="20"/>
                <w:szCs w:val="20"/>
              </w:rPr>
              <w:t>-5 000,0</w:t>
            </w:r>
          </w:p>
        </w:tc>
        <w:tc>
          <w:tcPr>
            <w:tcW w:w="1540" w:type="dxa"/>
            <w:tcBorders>
              <w:top w:val="nil"/>
              <w:left w:val="nil"/>
              <w:bottom w:val="single" w:sz="4" w:space="0" w:color="auto"/>
              <w:right w:val="single" w:sz="4" w:space="0" w:color="auto"/>
            </w:tcBorders>
            <w:shd w:val="clear" w:color="auto" w:fill="auto"/>
            <w:hideMark/>
          </w:tcPr>
          <w:p w14:paraId="0D24264E"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380" w:type="dxa"/>
            <w:tcBorders>
              <w:top w:val="nil"/>
              <w:left w:val="nil"/>
              <w:bottom w:val="single" w:sz="4" w:space="0" w:color="auto"/>
              <w:right w:val="single" w:sz="4" w:space="0" w:color="auto"/>
            </w:tcBorders>
            <w:shd w:val="clear" w:color="auto" w:fill="auto"/>
            <w:hideMark/>
          </w:tcPr>
          <w:p w14:paraId="3EDE2FF0"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260" w:type="dxa"/>
            <w:tcBorders>
              <w:top w:val="nil"/>
              <w:left w:val="nil"/>
              <w:bottom w:val="single" w:sz="4" w:space="0" w:color="auto"/>
              <w:right w:val="single" w:sz="4" w:space="0" w:color="auto"/>
            </w:tcBorders>
            <w:shd w:val="clear" w:color="auto" w:fill="auto"/>
            <w:hideMark/>
          </w:tcPr>
          <w:p w14:paraId="6CE1ED77"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260" w:type="dxa"/>
            <w:tcBorders>
              <w:top w:val="nil"/>
              <w:left w:val="nil"/>
              <w:bottom w:val="single" w:sz="4" w:space="0" w:color="auto"/>
              <w:right w:val="single" w:sz="4" w:space="0" w:color="auto"/>
            </w:tcBorders>
            <w:shd w:val="clear" w:color="auto" w:fill="auto"/>
            <w:hideMark/>
          </w:tcPr>
          <w:p w14:paraId="325FE1EC"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500" w:type="dxa"/>
            <w:tcBorders>
              <w:top w:val="nil"/>
              <w:left w:val="nil"/>
              <w:bottom w:val="single" w:sz="4" w:space="0" w:color="auto"/>
              <w:right w:val="single" w:sz="4" w:space="0" w:color="auto"/>
            </w:tcBorders>
            <w:shd w:val="clear" w:color="auto" w:fill="auto"/>
            <w:hideMark/>
          </w:tcPr>
          <w:p w14:paraId="236ADF98" w14:textId="77777777" w:rsidR="00C93C12" w:rsidRPr="00C93C12" w:rsidRDefault="00C93C12" w:rsidP="00C93C12">
            <w:pPr>
              <w:jc w:val="center"/>
              <w:rPr>
                <w:b/>
                <w:bCs/>
                <w:color w:val="000000"/>
                <w:sz w:val="20"/>
                <w:szCs w:val="20"/>
              </w:rPr>
            </w:pPr>
            <w:r w:rsidRPr="00C93C12">
              <w:rPr>
                <w:b/>
                <w:bCs/>
                <w:color w:val="000000"/>
                <w:sz w:val="20"/>
                <w:szCs w:val="20"/>
              </w:rPr>
              <w:t>0,0</w:t>
            </w:r>
          </w:p>
        </w:tc>
      </w:tr>
      <w:tr w:rsidR="00C93C12" w:rsidRPr="00C93C12" w14:paraId="1E6E61B7"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570849E8" w14:textId="77777777" w:rsidR="00C93C12" w:rsidRPr="00C93C12" w:rsidRDefault="00C93C12" w:rsidP="00C93C12">
            <w:pPr>
              <w:jc w:val="center"/>
              <w:rPr>
                <w:i/>
                <w:iCs/>
                <w:color w:val="000000"/>
                <w:sz w:val="20"/>
                <w:szCs w:val="20"/>
              </w:rPr>
            </w:pPr>
            <w:r w:rsidRPr="00C93C12">
              <w:rPr>
                <w:i/>
                <w:iCs/>
                <w:color w:val="000000"/>
                <w:sz w:val="20"/>
                <w:szCs w:val="20"/>
              </w:rPr>
              <w:t>из них:</w:t>
            </w:r>
          </w:p>
        </w:tc>
        <w:tc>
          <w:tcPr>
            <w:tcW w:w="1320" w:type="dxa"/>
            <w:tcBorders>
              <w:top w:val="nil"/>
              <w:left w:val="nil"/>
              <w:bottom w:val="single" w:sz="4" w:space="0" w:color="auto"/>
              <w:right w:val="single" w:sz="4" w:space="0" w:color="auto"/>
            </w:tcBorders>
            <w:shd w:val="clear" w:color="auto" w:fill="auto"/>
            <w:hideMark/>
          </w:tcPr>
          <w:p w14:paraId="740821B2" w14:textId="77777777" w:rsidR="00C93C12" w:rsidRPr="00C93C12" w:rsidRDefault="00C93C12" w:rsidP="00C93C12">
            <w:pPr>
              <w:jc w:val="center"/>
              <w:rPr>
                <w:b/>
                <w:bCs/>
                <w:color w:val="000000"/>
                <w:sz w:val="20"/>
                <w:szCs w:val="20"/>
              </w:rPr>
            </w:pPr>
            <w:r w:rsidRPr="00C93C12">
              <w:rPr>
                <w:b/>
                <w:bCs/>
                <w:color w:val="000000"/>
                <w:sz w:val="20"/>
                <w:szCs w:val="20"/>
              </w:rPr>
              <w:t> </w:t>
            </w:r>
          </w:p>
        </w:tc>
        <w:tc>
          <w:tcPr>
            <w:tcW w:w="1620" w:type="dxa"/>
            <w:tcBorders>
              <w:top w:val="nil"/>
              <w:left w:val="nil"/>
              <w:bottom w:val="single" w:sz="4" w:space="0" w:color="auto"/>
              <w:right w:val="single" w:sz="4" w:space="0" w:color="auto"/>
            </w:tcBorders>
            <w:shd w:val="clear" w:color="auto" w:fill="auto"/>
            <w:hideMark/>
          </w:tcPr>
          <w:p w14:paraId="77019063" w14:textId="77777777" w:rsidR="00C93C12" w:rsidRPr="00C93C12" w:rsidRDefault="00C93C12" w:rsidP="00C93C12">
            <w:pPr>
              <w:jc w:val="center"/>
              <w:rPr>
                <w:b/>
                <w:bCs/>
                <w:color w:val="000000"/>
                <w:sz w:val="20"/>
                <w:szCs w:val="20"/>
              </w:rPr>
            </w:pPr>
            <w:r w:rsidRPr="00C93C12">
              <w:rPr>
                <w:b/>
                <w:bCs/>
                <w:color w:val="000000"/>
                <w:sz w:val="20"/>
                <w:szCs w:val="20"/>
              </w:rPr>
              <w:t> </w:t>
            </w:r>
          </w:p>
        </w:tc>
        <w:tc>
          <w:tcPr>
            <w:tcW w:w="1620" w:type="dxa"/>
            <w:tcBorders>
              <w:top w:val="nil"/>
              <w:left w:val="nil"/>
              <w:bottom w:val="single" w:sz="4" w:space="0" w:color="auto"/>
              <w:right w:val="single" w:sz="4" w:space="0" w:color="auto"/>
            </w:tcBorders>
            <w:shd w:val="clear" w:color="auto" w:fill="auto"/>
            <w:hideMark/>
          </w:tcPr>
          <w:p w14:paraId="120D275E" w14:textId="77777777" w:rsidR="00C93C12" w:rsidRPr="00C93C12" w:rsidRDefault="00C93C12" w:rsidP="00C93C12">
            <w:pPr>
              <w:jc w:val="center"/>
              <w:rPr>
                <w:b/>
                <w:bCs/>
                <w:color w:val="000000"/>
                <w:sz w:val="20"/>
                <w:szCs w:val="20"/>
              </w:rPr>
            </w:pPr>
            <w:r w:rsidRPr="00C93C12">
              <w:rPr>
                <w:b/>
                <w:bCs/>
                <w:color w:val="000000"/>
                <w:sz w:val="20"/>
                <w:szCs w:val="20"/>
              </w:rPr>
              <w:t> </w:t>
            </w:r>
          </w:p>
        </w:tc>
        <w:tc>
          <w:tcPr>
            <w:tcW w:w="1540" w:type="dxa"/>
            <w:tcBorders>
              <w:top w:val="nil"/>
              <w:left w:val="nil"/>
              <w:bottom w:val="single" w:sz="4" w:space="0" w:color="auto"/>
              <w:right w:val="single" w:sz="4" w:space="0" w:color="auto"/>
            </w:tcBorders>
            <w:shd w:val="clear" w:color="auto" w:fill="auto"/>
            <w:hideMark/>
          </w:tcPr>
          <w:p w14:paraId="1DAC0F4D" w14:textId="77777777" w:rsidR="00C93C12" w:rsidRPr="00C93C12" w:rsidRDefault="00C93C12" w:rsidP="00C93C12">
            <w:pPr>
              <w:jc w:val="center"/>
              <w:rPr>
                <w:b/>
                <w:bCs/>
                <w:color w:val="000000"/>
                <w:sz w:val="20"/>
                <w:szCs w:val="20"/>
              </w:rPr>
            </w:pPr>
            <w:r w:rsidRPr="00C93C12">
              <w:rPr>
                <w:b/>
                <w:bCs/>
                <w:color w:val="000000"/>
                <w:sz w:val="20"/>
                <w:szCs w:val="20"/>
              </w:rPr>
              <w:t> </w:t>
            </w:r>
          </w:p>
        </w:tc>
        <w:tc>
          <w:tcPr>
            <w:tcW w:w="1380" w:type="dxa"/>
            <w:tcBorders>
              <w:top w:val="nil"/>
              <w:left w:val="nil"/>
              <w:bottom w:val="single" w:sz="4" w:space="0" w:color="auto"/>
              <w:right w:val="single" w:sz="4" w:space="0" w:color="auto"/>
            </w:tcBorders>
            <w:shd w:val="clear" w:color="auto" w:fill="auto"/>
            <w:hideMark/>
          </w:tcPr>
          <w:p w14:paraId="6CD3C1C1" w14:textId="77777777" w:rsidR="00C93C12" w:rsidRPr="00C93C12" w:rsidRDefault="00C93C12" w:rsidP="00C93C12">
            <w:pPr>
              <w:jc w:val="center"/>
              <w:rPr>
                <w:b/>
                <w:bCs/>
                <w:color w:val="000000"/>
                <w:sz w:val="20"/>
                <w:szCs w:val="20"/>
              </w:rPr>
            </w:pPr>
            <w:r w:rsidRPr="00C93C12">
              <w:rPr>
                <w:b/>
                <w:b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12BCFF94" w14:textId="77777777" w:rsidR="00C93C12" w:rsidRPr="00C93C12" w:rsidRDefault="00C93C12" w:rsidP="00C93C12">
            <w:pPr>
              <w:jc w:val="center"/>
              <w:rPr>
                <w:b/>
                <w:bCs/>
                <w:color w:val="000000"/>
                <w:sz w:val="20"/>
                <w:szCs w:val="20"/>
              </w:rPr>
            </w:pPr>
            <w:r w:rsidRPr="00C93C12">
              <w:rPr>
                <w:b/>
                <w:b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77A58AFB" w14:textId="77777777" w:rsidR="00C93C12" w:rsidRPr="00C93C12" w:rsidRDefault="00C93C12" w:rsidP="00C93C12">
            <w:pPr>
              <w:jc w:val="center"/>
              <w:rPr>
                <w:b/>
                <w:bCs/>
                <w:color w:val="000000"/>
                <w:sz w:val="20"/>
                <w:szCs w:val="20"/>
              </w:rPr>
            </w:pPr>
            <w:r w:rsidRPr="00C93C12">
              <w:rPr>
                <w:b/>
                <w:bCs/>
                <w:color w:val="000000"/>
                <w:sz w:val="20"/>
                <w:szCs w:val="20"/>
              </w:rPr>
              <w:t> </w:t>
            </w:r>
          </w:p>
        </w:tc>
        <w:tc>
          <w:tcPr>
            <w:tcW w:w="1500" w:type="dxa"/>
            <w:tcBorders>
              <w:top w:val="nil"/>
              <w:left w:val="nil"/>
              <w:bottom w:val="single" w:sz="4" w:space="0" w:color="auto"/>
              <w:right w:val="single" w:sz="4" w:space="0" w:color="auto"/>
            </w:tcBorders>
            <w:shd w:val="clear" w:color="auto" w:fill="auto"/>
            <w:hideMark/>
          </w:tcPr>
          <w:p w14:paraId="24D1C48F" w14:textId="77777777" w:rsidR="00C93C12" w:rsidRPr="00C93C12" w:rsidRDefault="00C93C12" w:rsidP="00C93C12">
            <w:pPr>
              <w:jc w:val="center"/>
              <w:rPr>
                <w:b/>
                <w:bCs/>
                <w:color w:val="000000"/>
                <w:sz w:val="20"/>
                <w:szCs w:val="20"/>
              </w:rPr>
            </w:pPr>
            <w:r w:rsidRPr="00C93C12">
              <w:rPr>
                <w:b/>
                <w:bCs/>
                <w:color w:val="000000"/>
                <w:sz w:val="20"/>
                <w:szCs w:val="20"/>
              </w:rPr>
              <w:t> </w:t>
            </w:r>
          </w:p>
        </w:tc>
      </w:tr>
      <w:tr w:rsidR="00C93C12" w:rsidRPr="00C93C12" w14:paraId="5397D08D" w14:textId="77777777" w:rsidTr="00C93C12">
        <w:trPr>
          <w:trHeight w:val="315"/>
        </w:trPr>
        <w:tc>
          <w:tcPr>
            <w:tcW w:w="3040" w:type="dxa"/>
            <w:tcBorders>
              <w:top w:val="nil"/>
              <w:left w:val="single" w:sz="4" w:space="0" w:color="auto"/>
              <w:bottom w:val="single" w:sz="4" w:space="0" w:color="auto"/>
              <w:right w:val="single" w:sz="4" w:space="0" w:color="auto"/>
            </w:tcBorders>
            <w:shd w:val="clear" w:color="auto" w:fill="auto"/>
            <w:hideMark/>
          </w:tcPr>
          <w:p w14:paraId="0BA77310" w14:textId="77777777" w:rsidR="00C93C12" w:rsidRPr="00C93C12" w:rsidRDefault="00C93C12" w:rsidP="00C93C12">
            <w:pPr>
              <w:jc w:val="center"/>
              <w:rPr>
                <w:color w:val="000000"/>
                <w:sz w:val="20"/>
                <w:szCs w:val="20"/>
              </w:rPr>
            </w:pPr>
            <w:r w:rsidRPr="00C93C12">
              <w:rPr>
                <w:color w:val="000000"/>
                <w:sz w:val="20"/>
                <w:szCs w:val="20"/>
              </w:rPr>
              <w:t>Бюджетные кредиты</w:t>
            </w:r>
          </w:p>
        </w:tc>
        <w:tc>
          <w:tcPr>
            <w:tcW w:w="1320" w:type="dxa"/>
            <w:tcBorders>
              <w:top w:val="nil"/>
              <w:left w:val="nil"/>
              <w:bottom w:val="single" w:sz="4" w:space="0" w:color="auto"/>
              <w:right w:val="single" w:sz="4" w:space="0" w:color="auto"/>
            </w:tcBorders>
            <w:shd w:val="clear" w:color="auto" w:fill="auto"/>
            <w:hideMark/>
          </w:tcPr>
          <w:p w14:paraId="31F5EE87" w14:textId="77777777" w:rsidR="00C93C12" w:rsidRPr="00C93C12" w:rsidRDefault="00C93C12" w:rsidP="00C93C12">
            <w:pPr>
              <w:jc w:val="center"/>
              <w:rPr>
                <w:color w:val="000000"/>
                <w:sz w:val="20"/>
                <w:szCs w:val="20"/>
              </w:rPr>
            </w:pPr>
            <w:r w:rsidRPr="00C93C12">
              <w:rPr>
                <w:color w:val="000000"/>
                <w:sz w:val="20"/>
                <w:szCs w:val="20"/>
              </w:rPr>
              <w:t> </w:t>
            </w:r>
          </w:p>
        </w:tc>
        <w:tc>
          <w:tcPr>
            <w:tcW w:w="1620" w:type="dxa"/>
            <w:tcBorders>
              <w:top w:val="nil"/>
              <w:left w:val="nil"/>
              <w:bottom w:val="single" w:sz="4" w:space="0" w:color="auto"/>
              <w:right w:val="single" w:sz="4" w:space="0" w:color="auto"/>
            </w:tcBorders>
            <w:shd w:val="clear" w:color="auto" w:fill="auto"/>
            <w:hideMark/>
          </w:tcPr>
          <w:p w14:paraId="42CC6FFC" w14:textId="77777777" w:rsidR="00C93C12" w:rsidRPr="00C93C12" w:rsidRDefault="00C93C12" w:rsidP="00C93C12">
            <w:pPr>
              <w:jc w:val="center"/>
              <w:rPr>
                <w:color w:val="000000"/>
                <w:sz w:val="20"/>
                <w:szCs w:val="20"/>
              </w:rPr>
            </w:pPr>
            <w:r w:rsidRPr="00C93C12">
              <w:rPr>
                <w:color w:val="000000"/>
                <w:sz w:val="20"/>
                <w:szCs w:val="20"/>
              </w:rPr>
              <w:t> </w:t>
            </w:r>
          </w:p>
        </w:tc>
        <w:tc>
          <w:tcPr>
            <w:tcW w:w="1620" w:type="dxa"/>
            <w:tcBorders>
              <w:top w:val="nil"/>
              <w:left w:val="nil"/>
              <w:bottom w:val="single" w:sz="4" w:space="0" w:color="auto"/>
              <w:right w:val="single" w:sz="4" w:space="0" w:color="auto"/>
            </w:tcBorders>
            <w:shd w:val="clear" w:color="auto" w:fill="auto"/>
            <w:hideMark/>
          </w:tcPr>
          <w:p w14:paraId="37F0E034" w14:textId="77777777" w:rsidR="00C93C12" w:rsidRPr="00C93C12" w:rsidRDefault="00C93C12" w:rsidP="00C93C12">
            <w:pPr>
              <w:jc w:val="center"/>
              <w:rPr>
                <w:color w:val="000000"/>
                <w:sz w:val="20"/>
                <w:szCs w:val="20"/>
              </w:rPr>
            </w:pPr>
            <w:r w:rsidRPr="00C93C12">
              <w:rPr>
                <w:color w:val="000000"/>
                <w:sz w:val="20"/>
                <w:szCs w:val="20"/>
              </w:rPr>
              <w:t> </w:t>
            </w:r>
          </w:p>
        </w:tc>
        <w:tc>
          <w:tcPr>
            <w:tcW w:w="1540" w:type="dxa"/>
            <w:tcBorders>
              <w:top w:val="nil"/>
              <w:left w:val="nil"/>
              <w:bottom w:val="single" w:sz="4" w:space="0" w:color="auto"/>
              <w:right w:val="single" w:sz="4" w:space="0" w:color="auto"/>
            </w:tcBorders>
            <w:shd w:val="clear" w:color="auto" w:fill="auto"/>
            <w:hideMark/>
          </w:tcPr>
          <w:p w14:paraId="2ED5F393" w14:textId="77777777" w:rsidR="00C93C12" w:rsidRPr="00C93C12" w:rsidRDefault="00C93C12" w:rsidP="00C93C12">
            <w:pPr>
              <w:jc w:val="center"/>
              <w:rPr>
                <w:color w:val="000000"/>
                <w:sz w:val="20"/>
                <w:szCs w:val="20"/>
              </w:rPr>
            </w:pPr>
            <w:r w:rsidRPr="00C93C12">
              <w:rPr>
                <w:color w:val="000000"/>
                <w:sz w:val="20"/>
                <w:szCs w:val="20"/>
              </w:rPr>
              <w:t> </w:t>
            </w:r>
          </w:p>
        </w:tc>
        <w:tc>
          <w:tcPr>
            <w:tcW w:w="1380" w:type="dxa"/>
            <w:tcBorders>
              <w:top w:val="nil"/>
              <w:left w:val="nil"/>
              <w:bottom w:val="single" w:sz="4" w:space="0" w:color="auto"/>
              <w:right w:val="single" w:sz="4" w:space="0" w:color="auto"/>
            </w:tcBorders>
            <w:shd w:val="clear" w:color="auto" w:fill="auto"/>
            <w:hideMark/>
          </w:tcPr>
          <w:p w14:paraId="60EE0938" w14:textId="77777777" w:rsidR="00C93C12" w:rsidRPr="00C93C12" w:rsidRDefault="00C93C12" w:rsidP="00C93C12">
            <w:pPr>
              <w:jc w:val="center"/>
              <w:rPr>
                <w:color w:val="000000"/>
                <w:sz w:val="20"/>
                <w:szCs w:val="20"/>
              </w:rPr>
            </w:pPr>
            <w:r w:rsidRPr="00C93C12">
              <w:rP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26E499BD" w14:textId="77777777" w:rsidR="00C93C12" w:rsidRPr="00C93C12" w:rsidRDefault="00C93C12" w:rsidP="00C93C12">
            <w:pPr>
              <w:jc w:val="center"/>
              <w:rPr>
                <w:color w:val="000000"/>
                <w:sz w:val="20"/>
                <w:szCs w:val="20"/>
              </w:rPr>
            </w:pPr>
            <w:r w:rsidRPr="00C93C12">
              <w:rP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2AEAACD2" w14:textId="77777777" w:rsidR="00C93C12" w:rsidRPr="00C93C12" w:rsidRDefault="00C93C12" w:rsidP="00C93C12">
            <w:pPr>
              <w:jc w:val="center"/>
              <w:rPr>
                <w:color w:val="000000"/>
                <w:sz w:val="20"/>
                <w:szCs w:val="20"/>
              </w:rPr>
            </w:pPr>
            <w:r w:rsidRPr="00C93C12">
              <w:rPr>
                <w:color w:val="000000"/>
                <w:sz w:val="20"/>
                <w:szCs w:val="20"/>
              </w:rPr>
              <w:t> </w:t>
            </w:r>
          </w:p>
        </w:tc>
        <w:tc>
          <w:tcPr>
            <w:tcW w:w="1500" w:type="dxa"/>
            <w:tcBorders>
              <w:top w:val="nil"/>
              <w:left w:val="nil"/>
              <w:bottom w:val="single" w:sz="4" w:space="0" w:color="auto"/>
              <w:right w:val="single" w:sz="4" w:space="0" w:color="auto"/>
            </w:tcBorders>
            <w:shd w:val="clear" w:color="auto" w:fill="auto"/>
            <w:hideMark/>
          </w:tcPr>
          <w:p w14:paraId="07F4C0DF" w14:textId="77777777" w:rsidR="00C93C12" w:rsidRPr="00C93C12" w:rsidRDefault="00C93C12" w:rsidP="00C93C12">
            <w:pPr>
              <w:jc w:val="center"/>
              <w:rPr>
                <w:color w:val="000000"/>
                <w:sz w:val="20"/>
                <w:szCs w:val="20"/>
              </w:rPr>
            </w:pPr>
            <w:r w:rsidRPr="00C93C12">
              <w:rPr>
                <w:color w:val="000000"/>
                <w:sz w:val="20"/>
                <w:szCs w:val="20"/>
              </w:rPr>
              <w:t> </w:t>
            </w:r>
          </w:p>
        </w:tc>
      </w:tr>
      <w:tr w:rsidR="00C93C12" w:rsidRPr="00C93C12" w14:paraId="688ACEC0" w14:textId="77777777" w:rsidTr="00C93C12">
        <w:trPr>
          <w:trHeight w:val="315"/>
        </w:trPr>
        <w:tc>
          <w:tcPr>
            <w:tcW w:w="3040" w:type="dxa"/>
            <w:tcBorders>
              <w:top w:val="nil"/>
              <w:left w:val="single" w:sz="4" w:space="0" w:color="auto"/>
              <w:bottom w:val="single" w:sz="4" w:space="0" w:color="auto"/>
              <w:right w:val="single" w:sz="4" w:space="0" w:color="auto"/>
            </w:tcBorders>
            <w:shd w:val="clear" w:color="auto" w:fill="auto"/>
            <w:hideMark/>
          </w:tcPr>
          <w:p w14:paraId="02288B24" w14:textId="77777777" w:rsidR="00C93C12" w:rsidRPr="00C93C12" w:rsidRDefault="00C93C12" w:rsidP="00C93C12">
            <w:pPr>
              <w:jc w:val="center"/>
              <w:rPr>
                <w:color w:val="000000"/>
                <w:sz w:val="20"/>
                <w:szCs w:val="20"/>
              </w:rPr>
            </w:pPr>
            <w:r w:rsidRPr="00C93C12">
              <w:rPr>
                <w:color w:val="000000"/>
                <w:sz w:val="20"/>
                <w:szCs w:val="20"/>
              </w:rPr>
              <w:t>Кредиты кредитных организаций</w:t>
            </w:r>
          </w:p>
        </w:tc>
        <w:tc>
          <w:tcPr>
            <w:tcW w:w="1320" w:type="dxa"/>
            <w:tcBorders>
              <w:top w:val="nil"/>
              <w:left w:val="nil"/>
              <w:bottom w:val="single" w:sz="4" w:space="0" w:color="auto"/>
              <w:right w:val="single" w:sz="4" w:space="0" w:color="auto"/>
            </w:tcBorders>
            <w:shd w:val="clear" w:color="auto" w:fill="auto"/>
            <w:hideMark/>
          </w:tcPr>
          <w:p w14:paraId="686E965A" w14:textId="77777777" w:rsidR="00C93C12" w:rsidRPr="00C93C12" w:rsidRDefault="00C93C12" w:rsidP="00C93C12">
            <w:pPr>
              <w:jc w:val="center"/>
              <w:rPr>
                <w:color w:val="000000"/>
                <w:sz w:val="20"/>
                <w:szCs w:val="20"/>
              </w:rPr>
            </w:pPr>
            <w:r w:rsidRPr="00C93C12">
              <w:rPr>
                <w:color w:val="000000"/>
                <w:sz w:val="20"/>
                <w:szCs w:val="20"/>
              </w:rPr>
              <w:t>13 200,0</w:t>
            </w:r>
          </w:p>
        </w:tc>
        <w:tc>
          <w:tcPr>
            <w:tcW w:w="1620" w:type="dxa"/>
            <w:tcBorders>
              <w:top w:val="nil"/>
              <w:left w:val="nil"/>
              <w:bottom w:val="single" w:sz="4" w:space="0" w:color="auto"/>
              <w:right w:val="single" w:sz="4" w:space="0" w:color="auto"/>
            </w:tcBorders>
            <w:shd w:val="clear" w:color="auto" w:fill="auto"/>
            <w:hideMark/>
          </w:tcPr>
          <w:p w14:paraId="758AF654" w14:textId="77777777" w:rsidR="00C93C12" w:rsidRPr="00C93C12" w:rsidRDefault="00C93C12" w:rsidP="00C93C12">
            <w:pPr>
              <w:jc w:val="center"/>
              <w:rPr>
                <w:color w:val="000000"/>
                <w:sz w:val="20"/>
                <w:szCs w:val="20"/>
              </w:rPr>
            </w:pPr>
            <w:r w:rsidRPr="00C93C12">
              <w:rPr>
                <w:color w:val="000000"/>
                <w:sz w:val="20"/>
                <w:szCs w:val="20"/>
              </w:rPr>
              <w:t>3 831,0</w:t>
            </w:r>
          </w:p>
        </w:tc>
        <w:tc>
          <w:tcPr>
            <w:tcW w:w="1620" w:type="dxa"/>
            <w:tcBorders>
              <w:top w:val="nil"/>
              <w:left w:val="nil"/>
              <w:bottom w:val="single" w:sz="4" w:space="0" w:color="auto"/>
              <w:right w:val="single" w:sz="4" w:space="0" w:color="auto"/>
            </w:tcBorders>
            <w:shd w:val="clear" w:color="auto" w:fill="auto"/>
            <w:hideMark/>
          </w:tcPr>
          <w:p w14:paraId="6F18DA1E" w14:textId="77777777" w:rsidR="00C93C12" w:rsidRPr="00C93C12" w:rsidRDefault="00C93C12" w:rsidP="00C93C12">
            <w:pPr>
              <w:jc w:val="center"/>
              <w:rPr>
                <w:color w:val="000000"/>
                <w:sz w:val="20"/>
                <w:szCs w:val="20"/>
              </w:rPr>
            </w:pPr>
            <w:r w:rsidRPr="00C93C12">
              <w:rPr>
                <w:color w:val="000000"/>
                <w:sz w:val="20"/>
                <w:szCs w:val="20"/>
              </w:rPr>
              <w:t>-5 000,0</w:t>
            </w:r>
          </w:p>
        </w:tc>
        <w:tc>
          <w:tcPr>
            <w:tcW w:w="1540" w:type="dxa"/>
            <w:tcBorders>
              <w:top w:val="nil"/>
              <w:left w:val="nil"/>
              <w:bottom w:val="single" w:sz="4" w:space="0" w:color="auto"/>
              <w:right w:val="single" w:sz="4" w:space="0" w:color="auto"/>
            </w:tcBorders>
            <w:shd w:val="clear" w:color="auto" w:fill="auto"/>
            <w:hideMark/>
          </w:tcPr>
          <w:p w14:paraId="2774966E" w14:textId="77777777" w:rsidR="00C93C12" w:rsidRPr="00C93C12" w:rsidRDefault="00C93C12" w:rsidP="00C93C12">
            <w:pPr>
              <w:jc w:val="center"/>
              <w:rPr>
                <w:color w:val="000000"/>
                <w:sz w:val="20"/>
                <w:szCs w:val="20"/>
              </w:rPr>
            </w:pPr>
            <w:r w:rsidRPr="00C93C12">
              <w:rPr>
                <w:color w:val="000000"/>
                <w:sz w:val="20"/>
                <w:szCs w:val="20"/>
              </w:rPr>
              <w:t>0,0</w:t>
            </w:r>
          </w:p>
        </w:tc>
        <w:tc>
          <w:tcPr>
            <w:tcW w:w="1380" w:type="dxa"/>
            <w:tcBorders>
              <w:top w:val="nil"/>
              <w:left w:val="nil"/>
              <w:bottom w:val="single" w:sz="4" w:space="0" w:color="auto"/>
              <w:right w:val="single" w:sz="4" w:space="0" w:color="auto"/>
            </w:tcBorders>
            <w:shd w:val="clear" w:color="auto" w:fill="auto"/>
            <w:hideMark/>
          </w:tcPr>
          <w:p w14:paraId="3EBBB23C" w14:textId="77777777" w:rsidR="00C93C12" w:rsidRPr="00C93C12" w:rsidRDefault="00C93C12" w:rsidP="00C93C12">
            <w:pPr>
              <w:jc w:val="center"/>
              <w:rPr>
                <w:color w:val="000000"/>
                <w:sz w:val="20"/>
                <w:szCs w:val="20"/>
              </w:rPr>
            </w:pPr>
            <w:r w:rsidRPr="00C93C12">
              <w:rPr>
                <w:color w:val="000000"/>
                <w:sz w:val="20"/>
                <w:szCs w:val="20"/>
              </w:rPr>
              <w:t>0,0</w:t>
            </w:r>
          </w:p>
        </w:tc>
        <w:tc>
          <w:tcPr>
            <w:tcW w:w="1260" w:type="dxa"/>
            <w:tcBorders>
              <w:top w:val="nil"/>
              <w:left w:val="nil"/>
              <w:bottom w:val="single" w:sz="4" w:space="0" w:color="auto"/>
              <w:right w:val="single" w:sz="4" w:space="0" w:color="auto"/>
            </w:tcBorders>
            <w:shd w:val="clear" w:color="auto" w:fill="auto"/>
            <w:hideMark/>
          </w:tcPr>
          <w:p w14:paraId="41B16B15" w14:textId="77777777" w:rsidR="00C93C12" w:rsidRPr="00C93C12" w:rsidRDefault="00C93C12" w:rsidP="00C93C12">
            <w:pPr>
              <w:jc w:val="center"/>
              <w:rPr>
                <w:color w:val="000000"/>
                <w:sz w:val="20"/>
                <w:szCs w:val="20"/>
              </w:rPr>
            </w:pPr>
            <w:r w:rsidRPr="00C93C12">
              <w:rPr>
                <w:color w:val="000000"/>
                <w:sz w:val="20"/>
                <w:szCs w:val="20"/>
              </w:rPr>
              <w:t>0,0</w:t>
            </w:r>
          </w:p>
        </w:tc>
        <w:tc>
          <w:tcPr>
            <w:tcW w:w="1260" w:type="dxa"/>
            <w:tcBorders>
              <w:top w:val="nil"/>
              <w:left w:val="nil"/>
              <w:bottom w:val="single" w:sz="4" w:space="0" w:color="auto"/>
              <w:right w:val="single" w:sz="4" w:space="0" w:color="auto"/>
            </w:tcBorders>
            <w:shd w:val="clear" w:color="auto" w:fill="auto"/>
            <w:hideMark/>
          </w:tcPr>
          <w:p w14:paraId="4E65E2D0" w14:textId="77777777" w:rsidR="00C93C12" w:rsidRPr="00C93C12" w:rsidRDefault="00C93C12" w:rsidP="00C93C12">
            <w:pPr>
              <w:jc w:val="center"/>
              <w:rPr>
                <w:color w:val="000000"/>
                <w:sz w:val="20"/>
                <w:szCs w:val="20"/>
              </w:rPr>
            </w:pPr>
            <w:r w:rsidRPr="00C93C12">
              <w:rPr>
                <w:color w:val="000000"/>
                <w:sz w:val="20"/>
                <w:szCs w:val="20"/>
              </w:rPr>
              <w:t>0,0</w:t>
            </w:r>
          </w:p>
        </w:tc>
        <w:tc>
          <w:tcPr>
            <w:tcW w:w="1500" w:type="dxa"/>
            <w:tcBorders>
              <w:top w:val="nil"/>
              <w:left w:val="nil"/>
              <w:bottom w:val="single" w:sz="4" w:space="0" w:color="auto"/>
              <w:right w:val="single" w:sz="4" w:space="0" w:color="auto"/>
            </w:tcBorders>
            <w:shd w:val="clear" w:color="auto" w:fill="auto"/>
            <w:hideMark/>
          </w:tcPr>
          <w:p w14:paraId="35BB2BC4" w14:textId="77777777" w:rsidR="00C93C12" w:rsidRPr="00C93C12" w:rsidRDefault="00C93C12" w:rsidP="00C93C12">
            <w:pPr>
              <w:jc w:val="center"/>
              <w:rPr>
                <w:color w:val="000000"/>
                <w:sz w:val="20"/>
                <w:szCs w:val="20"/>
              </w:rPr>
            </w:pPr>
            <w:r w:rsidRPr="00C93C12">
              <w:rPr>
                <w:color w:val="000000"/>
                <w:sz w:val="20"/>
                <w:szCs w:val="20"/>
              </w:rPr>
              <w:t>0,0</w:t>
            </w:r>
          </w:p>
        </w:tc>
      </w:tr>
      <w:tr w:rsidR="00C93C12" w:rsidRPr="00C93C12" w14:paraId="2F513BBD" w14:textId="77777777" w:rsidTr="00C93C12">
        <w:trPr>
          <w:trHeight w:val="630"/>
        </w:trPr>
        <w:tc>
          <w:tcPr>
            <w:tcW w:w="3040" w:type="dxa"/>
            <w:tcBorders>
              <w:top w:val="nil"/>
              <w:left w:val="single" w:sz="4" w:space="0" w:color="auto"/>
              <w:bottom w:val="single" w:sz="4" w:space="0" w:color="auto"/>
              <w:right w:val="single" w:sz="4" w:space="0" w:color="auto"/>
            </w:tcBorders>
            <w:shd w:val="clear" w:color="000000" w:fill="FFFF00"/>
            <w:hideMark/>
          </w:tcPr>
          <w:p w14:paraId="302A7FB5" w14:textId="77777777" w:rsidR="00C93C12" w:rsidRPr="00C93C12" w:rsidRDefault="00C93C12" w:rsidP="00C93C12">
            <w:pPr>
              <w:jc w:val="center"/>
              <w:rPr>
                <w:b/>
                <w:bCs/>
                <w:color w:val="000000"/>
                <w:sz w:val="20"/>
                <w:szCs w:val="20"/>
              </w:rPr>
            </w:pPr>
            <w:r w:rsidRPr="00C93C12">
              <w:rPr>
                <w:b/>
                <w:bCs/>
                <w:color w:val="000000"/>
                <w:sz w:val="20"/>
                <w:szCs w:val="20"/>
              </w:rPr>
              <w:t>Муниципальный долг на конец года</w:t>
            </w:r>
          </w:p>
        </w:tc>
        <w:tc>
          <w:tcPr>
            <w:tcW w:w="1320" w:type="dxa"/>
            <w:tcBorders>
              <w:top w:val="nil"/>
              <w:left w:val="nil"/>
              <w:bottom w:val="single" w:sz="4" w:space="0" w:color="auto"/>
              <w:right w:val="single" w:sz="4" w:space="0" w:color="auto"/>
            </w:tcBorders>
            <w:shd w:val="clear" w:color="000000" w:fill="FFFF00"/>
            <w:hideMark/>
          </w:tcPr>
          <w:p w14:paraId="69720211" w14:textId="77777777" w:rsidR="00C93C12" w:rsidRPr="00C93C12" w:rsidRDefault="00C93C12" w:rsidP="00C93C12">
            <w:pPr>
              <w:jc w:val="center"/>
              <w:rPr>
                <w:b/>
                <w:bCs/>
                <w:color w:val="000000"/>
                <w:sz w:val="20"/>
                <w:szCs w:val="20"/>
              </w:rPr>
            </w:pPr>
            <w:r w:rsidRPr="00C93C12">
              <w:rPr>
                <w:b/>
                <w:bCs/>
                <w:color w:val="000000"/>
                <w:sz w:val="20"/>
                <w:szCs w:val="20"/>
              </w:rPr>
              <w:t>36 169,0</w:t>
            </w:r>
          </w:p>
        </w:tc>
        <w:tc>
          <w:tcPr>
            <w:tcW w:w="1620" w:type="dxa"/>
            <w:tcBorders>
              <w:top w:val="nil"/>
              <w:left w:val="nil"/>
              <w:bottom w:val="single" w:sz="4" w:space="0" w:color="auto"/>
              <w:right w:val="single" w:sz="4" w:space="0" w:color="auto"/>
            </w:tcBorders>
            <w:shd w:val="clear" w:color="000000" w:fill="FFFF00"/>
            <w:hideMark/>
          </w:tcPr>
          <w:p w14:paraId="55C632AC" w14:textId="77777777" w:rsidR="00C93C12" w:rsidRPr="00C93C12" w:rsidRDefault="00C93C12" w:rsidP="00C93C12">
            <w:pPr>
              <w:jc w:val="center"/>
              <w:rPr>
                <w:b/>
                <w:bCs/>
                <w:color w:val="000000"/>
                <w:sz w:val="20"/>
                <w:szCs w:val="20"/>
              </w:rPr>
            </w:pPr>
            <w:r w:rsidRPr="00C93C12">
              <w:rPr>
                <w:b/>
                <w:bCs/>
                <w:color w:val="000000"/>
                <w:sz w:val="20"/>
                <w:szCs w:val="20"/>
              </w:rPr>
              <w:t>40 000,0</w:t>
            </w:r>
          </w:p>
        </w:tc>
        <w:tc>
          <w:tcPr>
            <w:tcW w:w="1620" w:type="dxa"/>
            <w:tcBorders>
              <w:top w:val="nil"/>
              <w:left w:val="nil"/>
              <w:bottom w:val="single" w:sz="4" w:space="0" w:color="auto"/>
              <w:right w:val="single" w:sz="4" w:space="0" w:color="auto"/>
            </w:tcBorders>
            <w:shd w:val="clear" w:color="000000" w:fill="FFFF00"/>
            <w:hideMark/>
          </w:tcPr>
          <w:p w14:paraId="2F92CAED" w14:textId="77777777" w:rsidR="00C93C12" w:rsidRPr="00C93C12" w:rsidRDefault="00C93C12" w:rsidP="00C93C12">
            <w:pPr>
              <w:jc w:val="center"/>
              <w:rPr>
                <w:b/>
                <w:bCs/>
                <w:color w:val="000000"/>
                <w:sz w:val="20"/>
                <w:szCs w:val="20"/>
              </w:rPr>
            </w:pPr>
            <w:r w:rsidRPr="00C93C12">
              <w:rPr>
                <w:b/>
                <w:bCs/>
                <w:color w:val="000000"/>
                <w:sz w:val="20"/>
                <w:szCs w:val="20"/>
              </w:rPr>
              <w:t>35 000,0</w:t>
            </w:r>
          </w:p>
        </w:tc>
        <w:tc>
          <w:tcPr>
            <w:tcW w:w="1540" w:type="dxa"/>
            <w:tcBorders>
              <w:top w:val="nil"/>
              <w:left w:val="nil"/>
              <w:bottom w:val="single" w:sz="4" w:space="0" w:color="auto"/>
              <w:right w:val="single" w:sz="4" w:space="0" w:color="auto"/>
            </w:tcBorders>
            <w:shd w:val="clear" w:color="000000" w:fill="FFFF00"/>
            <w:hideMark/>
          </w:tcPr>
          <w:p w14:paraId="2D7FA2CB" w14:textId="77777777" w:rsidR="00C93C12" w:rsidRPr="00C93C12" w:rsidRDefault="00C93C12" w:rsidP="00C93C12">
            <w:pPr>
              <w:jc w:val="center"/>
              <w:rPr>
                <w:b/>
                <w:bCs/>
                <w:color w:val="000000"/>
                <w:sz w:val="20"/>
                <w:szCs w:val="20"/>
              </w:rPr>
            </w:pPr>
            <w:r w:rsidRPr="00C93C12">
              <w:rPr>
                <w:b/>
                <w:bCs/>
                <w:color w:val="000000"/>
                <w:sz w:val="20"/>
                <w:szCs w:val="20"/>
              </w:rPr>
              <w:t>35 000,0</w:t>
            </w:r>
          </w:p>
        </w:tc>
        <w:tc>
          <w:tcPr>
            <w:tcW w:w="1380" w:type="dxa"/>
            <w:tcBorders>
              <w:top w:val="nil"/>
              <w:left w:val="nil"/>
              <w:bottom w:val="single" w:sz="4" w:space="0" w:color="auto"/>
              <w:right w:val="single" w:sz="4" w:space="0" w:color="auto"/>
            </w:tcBorders>
            <w:shd w:val="clear" w:color="000000" w:fill="FFFF00"/>
            <w:hideMark/>
          </w:tcPr>
          <w:p w14:paraId="1494FE2C" w14:textId="77777777" w:rsidR="00C93C12" w:rsidRPr="00C93C12" w:rsidRDefault="00C93C12" w:rsidP="00C93C12">
            <w:pPr>
              <w:jc w:val="center"/>
              <w:rPr>
                <w:b/>
                <w:bCs/>
                <w:color w:val="000000"/>
                <w:sz w:val="20"/>
                <w:szCs w:val="20"/>
              </w:rPr>
            </w:pPr>
            <w:r w:rsidRPr="00C93C12">
              <w:rPr>
                <w:b/>
                <w:bCs/>
                <w:color w:val="000000"/>
                <w:sz w:val="20"/>
                <w:szCs w:val="20"/>
              </w:rPr>
              <w:t>35 000,0</w:t>
            </w:r>
          </w:p>
        </w:tc>
        <w:tc>
          <w:tcPr>
            <w:tcW w:w="1260" w:type="dxa"/>
            <w:tcBorders>
              <w:top w:val="nil"/>
              <w:left w:val="nil"/>
              <w:bottom w:val="single" w:sz="4" w:space="0" w:color="auto"/>
              <w:right w:val="single" w:sz="4" w:space="0" w:color="auto"/>
            </w:tcBorders>
            <w:shd w:val="clear" w:color="000000" w:fill="FFFF00"/>
            <w:hideMark/>
          </w:tcPr>
          <w:p w14:paraId="32E788D8" w14:textId="77777777" w:rsidR="00C93C12" w:rsidRPr="00C93C12" w:rsidRDefault="00C93C12" w:rsidP="00C93C12">
            <w:pPr>
              <w:jc w:val="center"/>
              <w:rPr>
                <w:b/>
                <w:bCs/>
                <w:color w:val="000000"/>
                <w:sz w:val="20"/>
                <w:szCs w:val="20"/>
              </w:rPr>
            </w:pPr>
            <w:r w:rsidRPr="00C93C12">
              <w:rPr>
                <w:b/>
                <w:bCs/>
                <w:color w:val="000000"/>
                <w:sz w:val="20"/>
                <w:szCs w:val="20"/>
              </w:rPr>
              <w:t>35 000,0</w:t>
            </w:r>
          </w:p>
        </w:tc>
        <w:tc>
          <w:tcPr>
            <w:tcW w:w="1260" w:type="dxa"/>
            <w:tcBorders>
              <w:top w:val="nil"/>
              <w:left w:val="nil"/>
              <w:bottom w:val="single" w:sz="4" w:space="0" w:color="auto"/>
              <w:right w:val="single" w:sz="4" w:space="0" w:color="auto"/>
            </w:tcBorders>
            <w:shd w:val="clear" w:color="000000" w:fill="FFFF00"/>
            <w:hideMark/>
          </w:tcPr>
          <w:p w14:paraId="77799C69" w14:textId="77777777" w:rsidR="00C93C12" w:rsidRPr="00C93C12" w:rsidRDefault="00C93C12" w:rsidP="00C93C12">
            <w:pPr>
              <w:jc w:val="center"/>
              <w:rPr>
                <w:b/>
                <w:bCs/>
                <w:color w:val="000000"/>
                <w:sz w:val="20"/>
                <w:szCs w:val="20"/>
              </w:rPr>
            </w:pPr>
            <w:r w:rsidRPr="00C93C12">
              <w:rPr>
                <w:b/>
                <w:bCs/>
                <w:color w:val="000000"/>
                <w:sz w:val="20"/>
                <w:szCs w:val="20"/>
              </w:rPr>
              <w:t>35 000,0</w:t>
            </w:r>
          </w:p>
        </w:tc>
        <w:tc>
          <w:tcPr>
            <w:tcW w:w="1500" w:type="dxa"/>
            <w:tcBorders>
              <w:top w:val="nil"/>
              <w:left w:val="nil"/>
              <w:bottom w:val="single" w:sz="4" w:space="0" w:color="auto"/>
              <w:right w:val="single" w:sz="4" w:space="0" w:color="auto"/>
            </w:tcBorders>
            <w:shd w:val="clear" w:color="000000" w:fill="FFFF00"/>
            <w:hideMark/>
          </w:tcPr>
          <w:p w14:paraId="0F724F19" w14:textId="77777777" w:rsidR="00C93C12" w:rsidRPr="00C93C12" w:rsidRDefault="00C93C12" w:rsidP="00C93C12">
            <w:pPr>
              <w:jc w:val="center"/>
              <w:rPr>
                <w:b/>
                <w:bCs/>
                <w:color w:val="000000"/>
                <w:sz w:val="20"/>
                <w:szCs w:val="20"/>
              </w:rPr>
            </w:pPr>
            <w:r w:rsidRPr="00C93C12">
              <w:rPr>
                <w:b/>
                <w:bCs/>
                <w:color w:val="000000"/>
                <w:sz w:val="20"/>
                <w:szCs w:val="20"/>
              </w:rPr>
              <w:t>35 000,0</w:t>
            </w:r>
          </w:p>
        </w:tc>
      </w:tr>
      <w:tr w:rsidR="00C93C12" w:rsidRPr="00C93C12" w14:paraId="33D2D442" w14:textId="77777777" w:rsidTr="00C93C12">
        <w:trPr>
          <w:trHeight w:val="1020"/>
        </w:trPr>
        <w:tc>
          <w:tcPr>
            <w:tcW w:w="3040" w:type="dxa"/>
            <w:tcBorders>
              <w:top w:val="nil"/>
              <w:left w:val="single" w:sz="4" w:space="0" w:color="auto"/>
              <w:bottom w:val="single" w:sz="4" w:space="0" w:color="auto"/>
              <w:right w:val="single" w:sz="4" w:space="0" w:color="auto"/>
            </w:tcBorders>
            <w:shd w:val="clear" w:color="auto" w:fill="auto"/>
            <w:hideMark/>
          </w:tcPr>
          <w:p w14:paraId="5A6D8A57" w14:textId="77777777" w:rsidR="00C93C12" w:rsidRPr="00C93C12" w:rsidRDefault="00C93C12" w:rsidP="00C93C12">
            <w:pPr>
              <w:jc w:val="center"/>
              <w:rPr>
                <w:i/>
                <w:iCs/>
                <w:color w:val="000000"/>
                <w:sz w:val="20"/>
                <w:szCs w:val="20"/>
              </w:rPr>
            </w:pPr>
            <w:r w:rsidRPr="00C93C12">
              <w:rPr>
                <w:i/>
                <w:iCs/>
                <w:color w:val="000000"/>
                <w:sz w:val="20"/>
                <w:szCs w:val="20"/>
              </w:rPr>
              <w:t>отношение муниципального долга к объему доходов без учета безвозмездных поступлений, %</w:t>
            </w:r>
          </w:p>
        </w:tc>
        <w:tc>
          <w:tcPr>
            <w:tcW w:w="1320" w:type="dxa"/>
            <w:tcBorders>
              <w:top w:val="nil"/>
              <w:left w:val="nil"/>
              <w:bottom w:val="single" w:sz="4" w:space="0" w:color="auto"/>
              <w:right w:val="single" w:sz="4" w:space="0" w:color="auto"/>
            </w:tcBorders>
            <w:shd w:val="clear" w:color="auto" w:fill="auto"/>
            <w:vAlign w:val="center"/>
            <w:hideMark/>
          </w:tcPr>
          <w:p w14:paraId="37610CCA" w14:textId="77777777" w:rsidR="00C93C12" w:rsidRPr="00C93C12" w:rsidRDefault="00C93C12" w:rsidP="00C93C12">
            <w:pPr>
              <w:jc w:val="center"/>
              <w:rPr>
                <w:i/>
                <w:iCs/>
                <w:color w:val="000000"/>
                <w:sz w:val="20"/>
                <w:szCs w:val="20"/>
              </w:rPr>
            </w:pPr>
            <w:r w:rsidRPr="00C93C12">
              <w:rPr>
                <w:i/>
                <w:iCs/>
                <w:color w:val="000000"/>
                <w:sz w:val="20"/>
                <w:szCs w:val="20"/>
              </w:rPr>
              <w:t>16,5</w:t>
            </w:r>
          </w:p>
        </w:tc>
        <w:tc>
          <w:tcPr>
            <w:tcW w:w="1620" w:type="dxa"/>
            <w:tcBorders>
              <w:top w:val="nil"/>
              <w:left w:val="nil"/>
              <w:bottom w:val="single" w:sz="4" w:space="0" w:color="auto"/>
              <w:right w:val="single" w:sz="4" w:space="0" w:color="auto"/>
            </w:tcBorders>
            <w:shd w:val="clear" w:color="auto" w:fill="auto"/>
            <w:vAlign w:val="center"/>
            <w:hideMark/>
          </w:tcPr>
          <w:p w14:paraId="21346B6A" w14:textId="77777777" w:rsidR="00C93C12" w:rsidRPr="00C93C12" w:rsidRDefault="00C93C12" w:rsidP="00C93C12">
            <w:pPr>
              <w:jc w:val="center"/>
              <w:rPr>
                <w:i/>
                <w:iCs/>
                <w:color w:val="000000"/>
                <w:sz w:val="20"/>
                <w:szCs w:val="20"/>
              </w:rPr>
            </w:pPr>
            <w:r w:rsidRPr="00C93C12">
              <w:rPr>
                <w:i/>
                <w:iCs/>
                <w:color w:val="000000"/>
                <w:sz w:val="20"/>
                <w:szCs w:val="20"/>
              </w:rPr>
              <w:t>14,0</w:t>
            </w:r>
          </w:p>
        </w:tc>
        <w:tc>
          <w:tcPr>
            <w:tcW w:w="1620" w:type="dxa"/>
            <w:tcBorders>
              <w:top w:val="nil"/>
              <w:left w:val="nil"/>
              <w:bottom w:val="single" w:sz="4" w:space="0" w:color="auto"/>
              <w:right w:val="single" w:sz="4" w:space="0" w:color="auto"/>
            </w:tcBorders>
            <w:shd w:val="clear" w:color="auto" w:fill="auto"/>
            <w:vAlign w:val="center"/>
            <w:hideMark/>
          </w:tcPr>
          <w:p w14:paraId="730986AA" w14:textId="77777777" w:rsidR="00C93C12" w:rsidRPr="00C93C12" w:rsidRDefault="00C93C12" w:rsidP="00C93C12">
            <w:pPr>
              <w:jc w:val="center"/>
              <w:rPr>
                <w:i/>
                <w:iCs/>
                <w:color w:val="000000"/>
                <w:sz w:val="20"/>
                <w:szCs w:val="20"/>
              </w:rPr>
            </w:pPr>
            <w:r w:rsidRPr="00C93C12">
              <w:rPr>
                <w:i/>
                <w:iCs/>
                <w:color w:val="000000"/>
                <w:sz w:val="20"/>
                <w:szCs w:val="20"/>
              </w:rPr>
              <w:t>12,8</w:t>
            </w:r>
          </w:p>
        </w:tc>
        <w:tc>
          <w:tcPr>
            <w:tcW w:w="1540" w:type="dxa"/>
            <w:tcBorders>
              <w:top w:val="nil"/>
              <w:left w:val="nil"/>
              <w:bottom w:val="single" w:sz="4" w:space="0" w:color="auto"/>
              <w:right w:val="single" w:sz="4" w:space="0" w:color="auto"/>
            </w:tcBorders>
            <w:shd w:val="clear" w:color="auto" w:fill="auto"/>
            <w:vAlign w:val="center"/>
            <w:hideMark/>
          </w:tcPr>
          <w:p w14:paraId="4F801AB2" w14:textId="77777777" w:rsidR="00C93C12" w:rsidRPr="00C93C12" w:rsidRDefault="00C93C12" w:rsidP="00C93C12">
            <w:pPr>
              <w:jc w:val="center"/>
              <w:rPr>
                <w:i/>
                <w:iCs/>
                <w:color w:val="000000"/>
                <w:sz w:val="20"/>
                <w:szCs w:val="20"/>
              </w:rPr>
            </w:pPr>
            <w:r w:rsidRPr="00C93C12">
              <w:rPr>
                <w:i/>
                <w:iCs/>
                <w:color w:val="000000"/>
                <w:sz w:val="20"/>
                <w:szCs w:val="20"/>
              </w:rPr>
              <w:t>12,1</w:t>
            </w:r>
          </w:p>
        </w:tc>
        <w:tc>
          <w:tcPr>
            <w:tcW w:w="1380" w:type="dxa"/>
            <w:tcBorders>
              <w:top w:val="nil"/>
              <w:left w:val="nil"/>
              <w:bottom w:val="single" w:sz="4" w:space="0" w:color="auto"/>
              <w:right w:val="single" w:sz="4" w:space="0" w:color="auto"/>
            </w:tcBorders>
            <w:shd w:val="clear" w:color="auto" w:fill="auto"/>
            <w:vAlign w:val="center"/>
            <w:hideMark/>
          </w:tcPr>
          <w:p w14:paraId="008D1115" w14:textId="77777777" w:rsidR="00C93C12" w:rsidRPr="00C93C12" w:rsidRDefault="00C93C12" w:rsidP="00C93C12">
            <w:pPr>
              <w:jc w:val="center"/>
              <w:rPr>
                <w:i/>
                <w:iCs/>
                <w:color w:val="000000"/>
                <w:sz w:val="20"/>
                <w:szCs w:val="20"/>
              </w:rPr>
            </w:pPr>
            <w:r w:rsidRPr="00C93C12">
              <w:rPr>
                <w:i/>
                <w:iCs/>
                <w:color w:val="000000"/>
                <w:sz w:val="20"/>
                <w:szCs w:val="20"/>
              </w:rPr>
              <w:t>11,5</w:t>
            </w:r>
          </w:p>
        </w:tc>
        <w:tc>
          <w:tcPr>
            <w:tcW w:w="1260" w:type="dxa"/>
            <w:tcBorders>
              <w:top w:val="nil"/>
              <w:left w:val="nil"/>
              <w:bottom w:val="single" w:sz="4" w:space="0" w:color="auto"/>
              <w:right w:val="single" w:sz="4" w:space="0" w:color="auto"/>
            </w:tcBorders>
            <w:shd w:val="clear" w:color="auto" w:fill="auto"/>
            <w:vAlign w:val="center"/>
            <w:hideMark/>
          </w:tcPr>
          <w:p w14:paraId="3ED5141E" w14:textId="77777777" w:rsidR="00C93C12" w:rsidRPr="00C93C12" w:rsidRDefault="00C93C12" w:rsidP="00C93C12">
            <w:pPr>
              <w:jc w:val="center"/>
              <w:rPr>
                <w:i/>
                <w:iCs/>
                <w:color w:val="000000"/>
                <w:sz w:val="20"/>
                <w:szCs w:val="20"/>
              </w:rPr>
            </w:pPr>
            <w:r w:rsidRPr="00C93C12">
              <w:rPr>
                <w:i/>
                <w:iCs/>
                <w:color w:val="000000"/>
                <w:sz w:val="20"/>
                <w:szCs w:val="20"/>
              </w:rPr>
              <w:t>11,3</w:t>
            </w:r>
          </w:p>
        </w:tc>
        <w:tc>
          <w:tcPr>
            <w:tcW w:w="1260" w:type="dxa"/>
            <w:tcBorders>
              <w:top w:val="nil"/>
              <w:left w:val="nil"/>
              <w:bottom w:val="single" w:sz="4" w:space="0" w:color="auto"/>
              <w:right w:val="single" w:sz="4" w:space="0" w:color="auto"/>
            </w:tcBorders>
            <w:shd w:val="clear" w:color="auto" w:fill="auto"/>
            <w:vAlign w:val="center"/>
            <w:hideMark/>
          </w:tcPr>
          <w:p w14:paraId="0F71934D" w14:textId="77777777" w:rsidR="00C93C12" w:rsidRPr="00C93C12" w:rsidRDefault="00C93C12" w:rsidP="00C93C12">
            <w:pPr>
              <w:jc w:val="center"/>
              <w:rPr>
                <w:i/>
                <w:iCs/>
                <w:color w:val="000000"/>
                <w:sz w:val="20"/>
                <w:szCs w:val="20"/>
              </w:rPr>
            </w:pPr>
            <w:r w:rsidRPr="00C93C12">
              <w:rPr>
                <w:i/>
                <w:iCs/>
                <w:color w:val="000000"/>
                <w:sz w:val="20"/>
                <w:szCs w:val="20"/>
              </w:rPr>
              <w:t>11,0</w:t>
            </w:r>
          </w:p>
        </w:tc>
        <w:tc>
          <w:tcPr>
            <w:tcW w:w="1500" w:type="dxa"/>
            <w:tcBorders>
              <w:top w:val="nil"/>
              <w:left w:val="nil"/>
              <w:bottom w:val="single" w:sz="4" w:space="0" w:color="auto"/>
              <w:right w:val="single" w:sz="4" w:space="0" w:color="auto"/>
            </w:tcBorders>
            <w:shd w:val="clear" w:color="auto" w:fill="auto"/>
            <w:vAlign w:val="center"/>
            <w:hideMark/>
          </w:tcPr>
          <w:p w14:paraId="132CAC18" w14:textId="77777777" w:rsidR="00C93C12" w:rsidRPr="00C93C12" w:rsidRDefault="00C93C12" w:rsidP="00C93C12">
            <w:pPr>
              <w:jc w:val="center"/>
              <w:rPr>
                <w:i/>
                <w:iCs/>
                <w:color w:val="000000"/>
                <w:sz w:val="20"/>
                <w:szCs w:val="20"/>
              </w:rPr>
            </w:pPr>
            <w:r w:rsidRPr="00C93C12">
              <w:rPr>
                <w:i/>
                <w:iCs/>
                <w:color w:val="000000"/>
                <w:sz w:val="20"/>
                <w:szCs w:val="20"/>
              </w:rPr>
              <w:t>10,8</w:t>
            </w:r>
          </w:p>
        </w:tc>
      </w:tr>
      <w:tr w:rsidR="00C93C12" w:rsidRPr="00C93C12" w14:paraId="55B73E87" w14:textId="77777777" w:rsidTr="00C93C12">
        <w:trPr>
          <w:trHeight w:val="300"/>
        </w:trPr>
        <w:tc>
          <w:tcPr>
            <w:tcW w:w="14540" w:type="dxa"/>
            <w:gridSpan w:val="9"/>
            <w:tcBorders>
              <w:top w:val="single" w:sz="4" w:space="0" w:color="auto"/>
              <w:left w:val="single" w:sz="4" w:space="0" w:color="auto"/>
              <w:bottom w:val="single" w:sz="4" w:space="0" w:color="auto"/>
              <w:right w:val="nil"/>
            </w:tcBorders>
            <w:shd w:val="clear" w:color="000000" w:fill="FFFFCC"/>
            <w:hideMark/>
          </w:tcPr>
          <w:p w14:paraId="3A25C304" w14:textId="77777777" w:rsidR="00C93C12" w:rsidRPr="00C93C12" w:rsidRDefault="00C93C12" w:rsidP="00C93C12">
            <w:pPr>
              <w:jc w:val="center"/>
              <w:rPr>
                <w:b/>
                <w:bCs/>
                <w:color w:val="000000"/>
                <w:sz w:val="20"/>
                <w:szCs w:val="20"/>
              </w:rPr>
            </w:pPr>
            <w:r w:rsidRPr="00C93C12">
              <w:rPr>
                <w:b/>
                <w:bCs/>
                <w:color w:val="000000"/>
                <w:sz w:val="20"/>
                <w:szCs w:val="20"/>
              </w:rPr>
              <w:t>III. Местные бюджеты Бессоновского района Пензенской области</w:t>
            </w:r>
          </w:p>
        </w:tc>
      </w:tr>
      <w:tr w:rsidR="00C93C12" w:rsidRPr="00C93C12" w14:paraId="46CB44AB"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71E6A538" w14:textId="77777777" w:rsidR="00C93C12" w:rsidRPr="00C93C12" w:rsidRDefault="00C93C12" w:rsidP="00C93C12">
            <w:pPr>
              <w:jc w:val="center"/>
              <w:rPr>
                <w:b/>
                <w:bCs/>
                <w:color w:val="000000"/>
                <w:sz w:val="20"/>
                <w:szCs w:val="20"/>
              </w:rPr>
            </w:pPr>
            <w:r w:rsidRPr="00C93C12">
              <w:rPr>
                <w:b/>
                <w:bCs/>
                <w:color w:val="000000"/>
                <w:sz w:val="20"/>
                <w:szCs w:val="20"/>
              </w:rPr>
              <w:t>Доходы</w:t>
            </w:r>
          </w:p>
        </w:tc>
        <w:tc>
          <w:tcPr>
            <w:tcW w:w="1320" w:type="dxa"/>
            <w:tcBorders>
              <w:top w:val="nil"/>
              <w:left w:val="nil"/>
              <w:bottom w:val="single" w:sz="4" w:space="0" w:color="auto"/>
              <w:right w:val="single" w:sz="4" w:space="0" w:color="auto"/>
            </w:tcBorders>
            <w:shd w:val="clear" w:color="auto" w:fill="auto"/>
            <w:hideMark/>
          </w:tcPr>
          <w:p w14:paraId="385D4FED" w14:textId="77777777" w:rsidR="00C93C12" w:rsidRPr="00C93C12" w:rsidRDefault="00C93C12" w:rsidP="00C93C12">
            <w:pPr>
              <w:jc w:val="center"/>
              <w:rPr>
                <w:b/>
                <w:bCs/>
                <w:color w:val="000000"/>
                <w:sz w:val="20"/>
                <w:szCs w:val="20"/>
              </w:rPr>
            </w:pPr>
            <w:r w:rsidRPr="00C93C12">
              <w:rPr>
                <w:b/>
                <w:bCs/>
                <w:color w:val="000000"/>
                <w:sz w:val="20"/>
                <w:szCs w:val="20"/>
              </w:rPr>
              <w:t>330 837,9</w:t>
            </w:r>
          </w:p>
        </w:tc>
        <w:tc>
          <w:tcPr>
            <w:tcW w:w="1620" w:type="dxa"/>
            <w:tcBorders>
              <w:top w:val="nil"/>
              <w:left w:val="nil"/>
              <w:bottom w:val="single" w:sz="4" w:space="0" w:color="auto"/>
              <w:right w:val="single" w:sz="4" w:space="0" w:color="auto"/>
            </w:tcBorders>
            <w:shd w:val="clear" w:color="auto" w:fill="auto"/>
            <w:hideMark/>
          </w:tcPr>
          <w:p w14:paraId="6ED0173A" w14:textId="77777777" w:rsidR="00C93C12" w:rsidRPr="00C93C12" w:rsidRDefault="00C93C12" w:rsidP="00C93C12">
            <w:pPr>
              <w:jc w:val="center"/>
              <w:rPr>
                <w:b/>
                <w:bCs/>
                <w:color w:val="000000"/>
                <w:sz w:val="20"/>
                <w:szCs w:val="20"/>
              </w:rPr>
            </w:pPr>
            <w:r w:rsidRPr="00C93C12">
              <w:rPr>
                <w:b/>
                <w:bCs/>
                <w:color w:val="000000"/>
                <w:sz w:val="20"/>
                <w:szCs w:val="20"/>
              </w:rPr>
              <w:t>276 992,9</w:t>
            </w:r>
          </w:p>
        </w:tc>
        <w:tc>
          <w:tcPr>
            <w:tcW w:w="1620" w:type="dxa"/>
            <w:tcBorders>
              <w:top w:val="nil"/>
              <w:left w:val="nil"/>
              <w:bottom w:val="single" w:sz="4" w:space="0" w:color="auto"/>
              <w:right w:val="single" w:sz="4" w:space="0" w:color="auto"/>
            </w:tcBorders>
            <w:shd w:val="clear" w:color="auto" w:fill="auto"/>
            <w:hideMark/>
          </w:tcPr>
          <w:p w14:paraId="40180DFF" w14:textId="77777777" w:rsidR="00C93C12" w:rsidRPr="00C93C12" w:rsidRDefault="00C93C12" w:rsidP="00C93C12">
            <w:pPr>
              <w:jc w:val="center"/>
              <w:rPr>
                <w:b/>
                <w:bCs/>
                <w:color w:val="000000"/>
                <w:sz w:val="20"/>
                <w:szCs w:val="20"/>
              </w:rPr>
            </w:pPr>
            <w:r w:rsidRPr="00C93C12">
              <w:rPr>
                <w:b/>
                <w:bCs/>
                <w:color w:val="000000"/>
                <w:sz w:val="20"/>
                <w:szCs w:val="20"/>
              </w:rPr>
              <w:t>249 445,5</w:t>
            </w:r>
          </w:p>
        </w:tc>
        <w:tc>
          <w:tcPr>
            <w:tcW w:w="1540" w:type="dxa"/>
            <w:tcBorders>
              <w:top w:val="nil"/>
              <w:left w:val="nil"/>
              <w:bottom w:val="single" w:sz="4" w:space="0" w:color="auto"/>
              <w:right w:val="single" w:sz="4" w:space="0" w:color="auto"/>
            </w:tcBorders>
            <w:shd w:val="clear" w:color="auto" w:fill="auto"/>
            <w:hideMark/>
          </w:tcPr>
          <w:p w14:paraId="75DDC846" w14:textId="77777777" w:rsidR="00C93C12" w:rsidRPr="00C93C12" w:rsidRDefault="00C93C12" w:rsidP="00C93C12">
            <w:pPr>
              <w:jc w:val="center"/>
              <w:rPr>
                <w:b/>
                <w:bCs/>
                <w:color w:val="000000"/>
                <w:sz w:val="20"/>
                <w:szCs w:val="20"/>
              </w:rPr>
            </w:pPr>
            <w:r w:rsidRPr="00C93C12">
              <w:rPr>
                <w:b/>
                <w:bCs/>
                <w:color w:val="000000"/>
                <w:sz w:val="20"/>
                <w:szCs w:val="20"/>
              </w:rPr>
              <w:t>202 967,8</w:t>
            </w:r>
          </w:p>
        </w:tc>
        <w:tc>
          <w:tcPr>
            <w:tcW w:w="1380" w:type="dxa"/>
            <w:tcBorders>
              <w:top w:val="nil"/>
              <w:left w:val="nil"/>
              <w:bottom w:val="single" w:sz="4" w:space="0" w:color="auto"/>
              <w:right w:val="single" w:sz="4" w:space="0" w:color="auto"/>
            </w:tcBorders>
            <w:shd w:val="clear" w:color="auto" w:fill="auto"/>
            <w:hideMark/>
          </w:tcPr>
          <w:p w14:paraId="5859210F" w14:textId="77777777" w:rsidR="00C93C12" w:rsidRPr="00C93C12" w:rsidRDefault="00C93C12" w:rsidP="00C93C12">
            <w:pPr>
              <w:jc w:val="center"/>
              <w:rPr>
                <w:b/>
                <w:bCs/>
                <w:color w:val="000000"/>
                <w:sz w:val="20"/>
                <w:szCs w:val="20"/>
              </w:rPr>
            </w:pPr>
            <w:r w:rsidRPr="00C93C12">
              <w:rPr>
                <w:b/>
                <w:bCs/>
                <w:color w:val="000000"/>
                <w:sz w:val="20"/>
                <w:szCs w:val="20"/>
              </w:rPr>
              <w:t>199 310,7</w:t>
            </w:r>
          </w:p>
        </w:tc>
        <w:tc>
          <w:tcPr>
            <w:tcW w:w="1260" w:type="dxa"/>
            <w:tcBorders>
              <w:top w:val="nil"/>
              <w:left w:val="nil"/>
              <w:bottom w:val="single" w:sz="4" w:space="0" w:color="auto"/>
              <w:right w:val="single" w:sz="4" w:space="0" w:color="auto"/>
            </w:tcBorders>
            <w:shd w:val="clear" w:color="auto" w:fill="auto"/>
            <w:hideMark/>
          </w:tcPr>
          <w:p w14:paraId="6E56318F" w14:textId="77777777" w:rsidR="00C93C12" w:rsidRPr="00C93C12" w:rsidRDefault="00C93C12" w:rsidP="00C93C12">
            <w:pPr>
              <w:jc w:val="center"/>
              <w:rPr>
                <w:b/>
                <w:bCs/>
                <w:color w:val="000000"/>
                <w:sz w:val="20"/>
                <w:szCs w:val="20"/>
              </w:rPr>
            </w:pPr>
            <w:r w:rsidRPr="00C93C12">
              <w:rPr>
                <w:b/>
                <w:bCs/>
                <w:color w:val="000000"/>
                <w:sz w:val="20"/>
                <w:szCs w:val="20"/>
              </w:rPr>
              <w:t>203 296,9</w:t>
            </w:r>
          </w:p>
        </w:tc>
        <w:tc>
          <w:tcPr>
            <w:tcW w:w="1260" w:type="dxa"/>
            <w:tcBorders>
              <w:top w:val="nil"/>
              <w:left w:val="nil"/>
              <w:bottom w:val="single" w:sz="4" w:space="0" w:color="auto"/>
              <w:right w:val="single" w:sz="4" w:space="0" w:color="auto"/>
            </w:tcBorders>
            <w:shd w:val="clear" w:color="auto" w:fill="auto"/>
            <w:hideMark/>
          </w:tcPr>
          <w:p w14:paraId="7BB8377A" w14:textId="77777777" w:rsidR="00C93C12" w:rsidRPr="00C93C12" w:rsidRDefault="00C93C12" w:rsidP="00C93C12">
            <w:pPr>
              <w:jc w:val="center"/>
              <w:rPr>
                <w:b/>
                <w:bCs/>
                <w:color w:val="000000"/>
                <w:sz w:val="20"/>
                <w:szCs w:val="20"/>
              </w:rPr>
            </w:pPr>
            <w:r w:rsidRPr="00C93C12">
              <w:rPr>
                <w:b/>
                <w:bCs/>
                <w:color w:val="000000"/>
                <w:sz w:val="20"/>
                <w:szCs w:val="20"/>
              </w:rPr>
              <w:t>207 362,8</w:t>
            </w:r>
          </w:p>
        </w:tc>
        <w:tc>
          <w:tcPr>
            <w:tcW w:w="1500" w:type="dxa"/>
            <w:tcBorders>
              <w:top w:val="nil"/>
              <w:left w:val="nil"/>
              <w:bottom w:val="single" w:sz="4" w:space="0" w:color="auto"/>
              <w:right w:val="single" w:sz="4" w:space="0" w:color="auto"/>
            </w:tcBorders>
            <w:shd w:val="clear" w:color="auto" w:fill="auto"/>
            <w:hideMark/>
          </w:tcPr>
          <w:p w14:paraId="65353F53" w14:textId="77777777" w:rsidR="00C93C12" w:rsidRPr="00C93C12" w:rsidRDefault="00C93C12" w:rsidP="00C93C12">
            <w:pPr>
              <w:jc w:val="center"/>
              <w:rPr>
                <w:b/>
                <w:bCs/>
                <w:color w:val="000000"/>
                <w:sz w:val="20"/>
                <w:szCs w:val="20"/>
              </w:rPr>
            </w:pPr>
            <w:r w:rsidRPr="00C93C12">
              <w:rPr>
                <w:b/>
                <w:bCs/>
                <w:color w:val="000000"/>
                <w:sz w:val="20"/>
                <w:szCs w:val="20"/>
              </w:rPr>
              <w:t>211 510,1</w:t>
            </w:r>
          </w:p>
        </w:tc>
      </w:tr>
      <w:tr w:rsidR="00C93C12" w:rsidRPr="00C93C12" w14:paraId="2F1DFA5E" w14:textId="77777777" w:rsidTr="00C93C12">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7F163513" w14:textId="77777777" w:rsidR="00C93C12" w:rsidRPr="00C93C12" w:rsidRDefault="00C93C12" w:rsidP="00C93C12">
            <w:pPr>
              <w:jc w:val="center"/>
              <w:rPr>
                <w:b/>
                <w:bCs/>
                <w:color w:val="000000"/>
                <w:sz w:val="20"/>
                <w:szCs w:val="20"/>
              </w:rPr>
            </w:pPr>
            <w:r w:rsidRPr="00C93C12">
              <w:rPr>
                <w:b/>
                <w:bCs/>
                <w:color w:val="000000"/>
                <w:sz w:val="20"/>
                <w:szCs w:val="20"/>
              </w:rPr>
              <w:t>Расходы</w:t>
            </w:r>
          </w:p>
        </w:tc>
        <w:tc>
          <w:tcPr>
            <w:tcW w:w="1320" w:type="dxa"/>
            <w:tcBorders>
              <w:top w:val="nil"/>
              <w:left w:val="nil"/>
              <w:bottom w:val="single" w:sz="4" w:space="0" w:color="auto"/>
              <w:right w:val="single" w:sz="4" w:space="0" w:color="auto"/>
            </w:tcBorders>
            <w:shd w:val="clear" w:color="auto" w:fill="auto"/>
            <w:hideMark/>
          </w:tcPr>
          <w:p w14:paraId="11FF1BC2" w14:textId="77777777" w:rsidR="00C93C12" w:rsidRPr="00C93C12" w:rsidRDefault="00C93C12" w:rsidP="00C93C12">
            <w:pPr>
              <w:jc w:val="center"/>
              <w:rPr>
                <w:b/>
                <w:bCs/>
                <w:color w:val="000000"/>
                <w:sz w:val="20"/>
                <w:szCs w:val="20"/>
              </w:rPr>
            </w:pPr>
            <w:r w:rsidRPr="00C93C12">
              <w:rPr>
                <w:b/>
                <w:bCs/>
                <w:color w:val="000000"/>
                <w:sz w:val="20"/>
                <w:szCs w:val="20"/>
              </w:rPr>
              <w:t>353 987,7</w:t>
            </w:r>
          </w:p>
        </w:tc>
        <w:tc>
          <w:tcPr>
            <w:tcW w:w="1620" w:type="dxa"/>
            <w:tcBorders>
              <w:top w:val="nil"/>
              <w:left w:val="nil"/>
              <w:bottom w:val="single" w:sz="4" w:space="0" w:color="auto"/>
              <w:right w:val="single" w:sz="4" w:space="0" w:color="auto"/>
            </w:tcBorders>
            <w:shd w:val="clear" w:color="auto" w:fill="auto"/>
            <w:hideMark/>
          </w:tcPr>
          <w:p w14:paraId="02D88CB7" w14:textId="77777777" w:rsidR="00C93C12" w:rsidRPr="00C93C12" w:rsidRDefault="00C93C12" w:rsidP="00C93C12">
            <w:pPr>
              <w:jc w:val="center"/>
              <w:rPr>
                <w:b/>
                <w:bCs/>
                <w:color w:val="000000"/>
                <w:sz w:val="20"/>
                <w:szCs w:val="20"/>
              </w:rPr>
            </w:pPr>
            <w:r w:rsidRPr="00C93C12">
              <w:rPr>
                <w:b/>
                <w:bCs/>
                <w:color w:val="000000"/>
                <w:sz w:val="20"/>
                <w:szCs w:val="20"/>
              </w:rPr>
              <w:t>273 967,9</w:t>
            </w:r>
          </w:p>
        </w:tc>
        <w:tc>
          <w:tcPr>
            <w:tcW w:w="1620" w:type="dxa"/>
            <w:tcBorders>
              <w:top w:val="nil"/>
              <w:left w:val="nil"/>
              <w:bottom w:val="single" w:sz="4" w:space="0" w:color="auto"/>
              <w:right w:val="single" w:sz="4" w:space="0" w:color="auto"/>
            </w:tcBorders>
            <w:shd w:val="clear" w:color="auto" w:fill="auto"/>
            <w:hideMark/>
          </w:tcPr>
          <w:p w14:paraId="489AF48A" w14:textId="77777777" w:rsidR="00C93C12" w:rsidRPr="00C93C12" w:rsidRDefault="00C93C12" w:rsidP="00C93C12">
            <w:pPr>
              <w:jc w:val="center"/>
              <w:rPr>
                <w:b/>
                <w:bCs/>
                <w:color w:val="000000"/>
                <w:sz w:val="20"/>
                <w:szCs w:val="20"/>
              </w:rPr>
            </w:pPr>
            <w:r w:rsidRPr="00C93C12">
              <w:rPr>
                <w:b/>
                <w:bCs/>
                <w:color w:val="000000"/>
                <w:sz w:val="20"/>
                <w:szCs w:val="20"/>
              </w:rPr>
              <w:t>249 445,5</w:t>
            </w:r>
          </w:p>
        </w:tc>
        <w:tc>
          <w:tcPr>
            <w:tcW w:w="1540" w:type="dxa"/>
            <w:tcBorders>
              <w:top w:val="nil"/>
              <w:left w:val="nil"/>
              <w:bottom w:val="single" w:sz="4" w:space="0" w:color="auto"/>
              <w:right w:val="single" w:sz="4" w:space="0" w:color="auto"/>
            </w:tcBorders>
            <w:shd w:val="clear" w:color="auto" w:fill="auto"/>
            <w:hideMark/>
          </w:tcPr>
          <w:p w14:paraId="7BA4247A" w14:textId="77777777" w:rsidR="00C93C12" w:rsidRPr="00C93C12" w:rsidRDefault="00C93C12" w:rsidP="00C93C12">
            <w:pPr>
              <w:jc w:val="center"/>
              <w:rPr>
                <w:b/>
                <w:bCs/>
                <w:color w:val="000000"/>
                <w:sz w:val="20"/>
                <w:szCs w:val="20"/>
              </w:rPr>
            </w:pPr>
            <w:r w:rsidRPr="00C93C12">
              <w:rPr>
                <w:b/>
                <w:bCs/>
                <w:color w:val="000000"/>
                <w:sz w:val="20"/>
                <w:szCs w:val="20"/>
              </w:rPr>
              <w:t>202 967,8</w:t>
            </w:r>
          </w:p>
        </w:tc>
        <w:tc>
          <w:tcPr>
            <w:tcW w:w="1380" w:type="dxa"/>
            <w:tcBorders>
              <w:top w:val="nil"/>
              <w:left w:val="nil"/>
              <w:bottom w:val="single" w:sz="4" w:space="0" w:color="auto"/>
              <w:right w:val="single" w:sz="4" w:space="0" w:color="auto"/>
            </w:tcBorders>
            <w:shd w:val="clear" w:color="auto" w:fill="auto"/>
            <w:hideMark/>
          </w:tcPr>
          <w:p w14:paraId="63186510" w14:textId="77777777" w:rsidR="00C93C12" w:rsidRPr="00C93C12" w:rsidRDefault="00C93C12" w:rsidP="00C93C12">
            <w:pPr>
              <w:jc w:val="center"/>
              <w:rPr>
                <w:b/>
                <w:bCs/>
                <w:color w:val="000000"/>
                <w:sz w:val="20"/>
                <w:szCs w:val="20"/>
              </w:rPr>
            </w:pPr>
            <w:r w:rsidRPr="00C93C12">
              <w:rPr>
                <w:b/>
                <w:bCs/>
                <w:color w:val="000000"/>
                <w:sz w:val="20"/>
                <w:szCs w:val="20"/>
              </w:rPr>
              <w:t>199 310,7</w:t>
            </w:r>
          </w:p>
        </w:tc>
        <w:tc>
          <w:tcPr>
            <w:tcW w:w="1260" w:type="dxa"/>
            <w:tcBorders>
              <w:top w:val="nil"/>
              <w:left w:val="nil"/>
              <w:bottom w:val="single" w:sz="4" w:space="0" w:color="auto"/>
              <w:right w:val="single" w:sz="4" w:space="0" w:color="auto"/>
            </w:tcBorders>
            <w:shd w:val="clear" w:color="auto" w:fill="auto"/>
            <w:hideMark/>
          </w:tcPr>
          <w:p w14:paraId="39EA03AF" w14:textId="77777777" w:rsidR="00C93C12" w:rsidRPr="00C93C12" w:rsidRDefault="00C93C12" w:rsidP="00C93C12">
            <w:pPr>
              <w:jc w:val="center"/>
              <w:rPr>
                <w:b/>
                <w:bCs/>
                <w:color w:val="000000"/>
                <w:sz w:val="20"/>
                <w:szCs w:val="20"/>
              </w:rPr>
            </w:pPr>
            <w:r w:rsidRPr="00C93C12">
              <w:rPr>
                <w:b/>
                <w:bCs/>
                <w:color w:val="000000"/>
                <w:sz w:val="20"/>
                <w:szCs w:val="20"/>
              </w:rPr>
              <w:t>203 296,9</w:t>
            </w:r>
          </w:p>
        </w:tc>
        <w:tc>
          <w:tcPr>
            <w:tcW w:w="1260" w:type="dxa"/>
            <w:tcBorders>
              <w:top w:val="nil"/>
              <w:left w:val="nil"/>
              <w:bottom w:val="single" w:sz="4" w:space="0" w:color="auto"/>
              <w:right w:val="single" w:sz="4" w:space="0" w:color="auto"/>
            </w:tcBorders>
            <w:shd w:val="clear" w:color="auto" w:fill="auto"/>
            <w:hideMark/>
          </w:tcPr>
          <w:p w14:paraId="619C277D" w14:textId="77777777" w:rsidR="00C93C12" w:rsidRPr="00C93C12" w:rsidRDefault="00C93C12" w:rsidP="00C93C12">
            <w:pPr>
              <w:jc w:val="center"/>
              <w:rPr>
                <w:b/>
                <w:bCs/>
                <w:color w:val="000000"/>
                <w:sz w:val="20"/>
                <w:szCs w:val="20"/>
              </w:rPr>
            </w:pPr>
            <w:r w:rsidRPr="00C93C12">
              <w:rPr>
                <w:b/>
                <w:bCs/>
                <w:color w:val="000000"/>
                <w:sz w:val="20"/>
                <w:szCs w:val="20"/>
              </w:rPr>
              <w:t>207 362,8</w:t>
            </w:r>
          </w:p>
        </w:tc>
        <w:tc>
          <w:tcPr>
            <w:tcW w:w="1500" w:type="dxa"/>
            <w:tcBorders>
              <w:top w:val="nil"/>
              <w:left w:val="nil"/>
              <w:bottom w:val="single" w:sz="4" w:space="0" w:color="auto"/>
              <w:right w:val="single" w:sz="4" w:space="0" w:color="auto"/>
            </w:tcBorders>
            <w:shd w:val="clear" w:color="auto" w:fill="auto"/>
            <w:hideMark/>
          </w:tcPr>
          <w:p w14:paraId="3EA3DB39" w14:textId="77777777" w:rsidR="00C93C12" w:rsidRPr="00C93C12" w:rsidRDefault="00C93C12" w:rsidP="00C93C12">
            <w:pPr>
              <w:jc w:val="center"/>
              <w:rPr>
                <w:b/>
                <w:bCs/>
                <w:color w:val="000000"/>
                <w:sz w:val="20"/>
                <w:szCs w:val="20"/>
              </w:rPr>
            </w:pPr>
            <w:r w:rsidRPr="00C93C12">
              <w:rPr>
                <w:b/>
                <w:bCs/>
                <w:color w:val="000000"/>
                <w:sz w:val="20"/>
                <w:szCs w:val="20"/>
              </w:rPr>
              <w:t>211 510,1</w:t>
            </w:r>
          </w:p>
        </w:tc>
      </w:tr>
      <w:tr w:rsidR="00C93C12" w:rsidRPr="00C93C12" w14:paraId="2AC120B6" w14:textId="77777777" w:rsidTr="00C93C12">
        <w:trPr>
          <w:trHeight w:val="330"/>
        </w:trPr>
        <w:tc>
          <w:tcPr>
            <w:tcW w:w="3040" w:type="dxa"/>
            <w:tcBorders>
              <w:top w:val="nil"/>
              <w:left w:val="single" w:sz="4" w:space="0" w:color="auto"/>
              <w:bottom w:val="single" w:sz="4" w:space="0" w:color="auto"/>
              <w:right w:val="single" w:sz="4" w:space="0" w:color="auto"/>
            </w:tcBorders>
            <w:shd w:val="clear" w:color="auto" w:fill="auto"/>
            <w:hideMark/>
          </w:tcPr>
          <w:p w14:paraId="2C1AA7C4" w14:textId="77777777" w:rsidR="00C93C12" w:rsidRPr="00C93C12" w:rsidRDefault="00C93C12" w:rsidP="00C93C12">
            <w:pPr>
              <w:jc w:val="center"/>
              <w:rPr>
                <w:b/>
                <w:bCs/>
                <w:color w:val="000000"/>
                <w:sz w:val="20"/>
                <w:szCs w:val="20"/>
              </w:rPr>
            </w:pPr>
            <w:r w:rsidRPr="00C93C12">
              <w:rPr>
                <w:b/>
                <w:bCs/>
                <w:color w:val="000000"/>
                <w:sz w:val="20"/>
                <w:szCs w:val="20"/>
              </w:rPr>
              <w:t>Дефицит (профицит)</w:t>
            </w:r>
          </w:p>
        </w:tc>
        <w:tc>
          <w:tcPr>
            <w:tcW w:w="1320" w:type="dxa"/>
            <w:tcBorders>
              <w:top w:val="nil"/>
              <w:left w:val="nil"/>
              <w:bottom w:val="single" w:sz="4" w:space="0" w:color="auto"/>
              <w:right w:val="single" w:sz="4" w:space="0" w:color="auto"/>
            </w:tcBorders>
            <w:shd w:val="clear" w:color="auto" w:fill="auto"/>
            <w:hideMark/>
          </w:tcPr>
          <w:p w14:paraId="15A2C5D9" w14:textId="77777777" w:rsidR="00C93C12" w:rsidRPr="00C93C12" w:rsidRDefault="00C93C12" w:rsidP="00C93C12">
            <w:pPr>
              <w:jc w:val="center"/>
              <w:rPr>
                <w:b/>
                <w:bCs/>
                <w:color w:val="000000"/>
                <w:sz w:val="20"/>
                <w:szCs w:val="20"/>
              </w:rPr>
            </w:pPr>
            <w:r w:rsidRPr="00C93C12">
              <w:rPr>
                <w:b/>
                <w:bCs/>
                <w:color w:val="000000"/>
                <w:sz w:val="20"/>
                <w:szCs w:val="20"/>
              </w:rPr>
              <w:t>-23 149,8</w:t>
            </w:r>
          </w:p>
        </w:tc>
        <w:tc>
          <w:tcPr>
            <w:tcW w:w="1620" w:type="dxa"/>
            <w:tcBorders>
              <w:top w:val="nil"/>
              <w:left w:val="nil"/>
              <w:bottom w:val="single" w:sz="4" w:space="0" w:color="auto"/>
              <w:right w:val="single" w:sz="4" w:space="0" w:color="auto"/>
            </w:tcBorders>
            <w:shd w:val="clear" w:color="auto" w:fill="auto"/>
            <w:hideMark/>
          </w:tcPr>
          <w:p w14:paraId="208CDFCA" w14:textId="77777777" w:rsidR="00C93C12" w:rsidRPr="00C93C12" w:rsidRDefault="00C93C12" w:rsidP="00C93C12">
            <w:pPr>
              <w:jc w:val="center"/>
              <w:rPr>
                <w:b/>
                <w:bCs/>
                <w:color w:val="000000"/>
                <w:sz w:val="20"/>
                <w:szCs w:val="20"/>
              </w:rPr>
            </w:pPr>
            <w:r w:rsidRPr="00C93C12">
              <w:rPr>
                <w:b/>
                <w:bCs/>
                <w:color w:val="000000"/>
                <w:sz w:val="20"/>
                <w:szCs w:val="20"/>
              </w:rPr>
              <w:t>3 025,0</w:t>
            </w:r>
          </w:p>
        </w:tc>
        <w:tc>
          <w:tcPr>
            <w:tcW w:w="1620" w:type="dxa"/>
            <w:tcBorders>
              <w:top w:val="nil"/>
              <w:left w:val="nil"/>
              <w:bottom w:val="single" w:sz="4" w:space="0" w:color="auto"/>
              <w:right w:val="single" w:sz="4" w:space="0" w:color="auto"/>
            </w:tcBorders>
            <w:shd w:val="clear" w:color="auto" w:fill="auto"/>
            <w:hideMark/>
          </w:tcPr>
          <w:p w14:paraId="57720692"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540" w:type="dxa"/>
            <w:tcBorders>
              <w:top w:val="nil"/>
              <w:left w:val="nil"/>
              <w:bottom w:val="single" w:sz="4" w:space="0" w:color="auto"/>
              <w:right w:val="single" w:sz="4" w:space="0" w:color="auto"/>
            </w:tcBorders>
            <w:shd w:val="clear" w:color="auto" w:fill="auto"/>
            <w:hideMark/>
          </w:tcPr>
          <w:p w14:paraId="4C73061A"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380" w:type="dxa"/>
            <w:tcBorders>
              <w:top w:val="nil"/>
              <w:left w:val="nil"/>
              <w:bottom w:val="single" w:sz="4" w:space="0" w:color="auto"/>
              <w:right w:val="single" w:sz="4" w:space="0" w:color="auto"/>
            </w:tcBorders>
            <w:shd w:val="clear" w:color="auto" w:fill="auto"/>
            <w:hideMark/>
          </w:tcPr>
          <w:p w14:paraId="73BDDEF8"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260" w:type="dxa"/>
            <w:tcBorders>
              <w:top w:val="nil"/>
              <w:left w:val="nil"/>
              <w:bottom w:val="single" w:sz="4" w:space="0" w:color="auto"/>
              <w:right w:val="single" w:sz="4" w:space="0" w:color="auto"/>
            </w:tcBorders>
            <w:shd w:val="clear" w:color="auto" w:fill="auto"/>
            <w:hideMark/>
          </w:tcPr>
          <w:p w14:paraId="561FD3E4"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260" w:type="dxa"/>
            <w:tcBorders>
              <w:top w:val="nil"/>
              <w:left w:val="nil"/>
              <w:bottom w:val="single" w:sz="4" w:space="0" w:color="auto"/>
              <w:right w:val="single" w:sz="4" w:space="0" w:color="auto"/>
            </w:tcBorders>
            <w:shd w:val="clear" w:color="auto" w:fill="auto"/>
            <w:hideMark/>
          </w:tcPr>
          <w:p w14:paraId="1E10BF27" w14:textId="77777777" w:rsidR="00C93C12" w:rsidRPr="00C93C12" w:rsidRDefault="00C93C12" w:rsidP="00C93C12">
            <w:pPr>
              <w:jc w:val="center"/>
              <w:rPr>
                <w:b/>
                <w:bCs/>
                <w:color w:val="000000"/>
                <w:sz w:val="20"/>
                <w:szCs w:val="20"/>
              </w:rPr>
            </w:pPr>
            <w:r w:rsidRPr="00C93C12">
              <w:rPr>
                <w:b/>
                <w:bCs/>
                <w:color w:val="000000"/>
                <w:sz w:val="20"/>
                <w:szCs w:val="20"/>
              </w:rPr>
              <w:t>0,0</w:t>
            </w:r>
          </w:p>
        </w:tc>
        <w:tc>
          <w:tcPr>
            <w:tcW w:w="1500" w:type="dxa"/>
            <w:tcBorders>
              <w:top w:val="nil"/>
              <w:left w:val="nil"/>
              <w:bottom w:val="single" w:sz="4" w:space="0" w:color="auto"/>
              <w:right w:val="single" w:sz="4" w:space="0" w:color="auto"/>
            </w:tcBorders>
            <w:shd w:val="clear" w:color="auto" w:fill="auto"/>
            <w:hideMark/>
          </w:tcPr>
          <w:p w14:paraId="0381EF2C" w14:textId="77777777" w:rsidR="00C93C12" w:rsidRPr="00C93C12" w:rsidRDefault="00C93C12" w:rsidP="00C93C12">
            <w:pPr>
              <w:jc w:val="center"/>
              <w:rPr>
                <w:b/>
                <w:bCs/>
                <w:color w:val="000000"/>
                <w:sz w:val="20"/>
                <w:szCs w:val="20"/>
              </w:rPr>
            </w:pPr>
            <w:r w:rsidRPr="00C93C12">
              <w:rPr>
                <w:b/>
                <w:bCs/>
                <w:color w:val="000000"/>
                <w:sz w:val="20"/>
                <w:szCs w:val="20"/>
              </w:rPr>
              <w:t>0,0</w:t>
            </w:r>
          </w:p>
        </w:tc>
      </w:tr>
    </w:tbl>
    <w:p w14:paraId="67C0496A" w14:textId="6020E48B" w:rsidR="00F53FDE" w:rsidRPr="00C93C12" w:rsidRDefault="00F53FDE" w:rsidP="008E1112">
      <w:pPr>
        <w:jc w:val="center"/>
        <w:rPr>
          <w:b/>
          <w:bCs/>
          <w:color w:val="333333"/>
          <w:sz w:val="20"/>
          <w:szCs w:val="20"/>
        </w:rPr>
      </w:pPr>
    </w:p>
    <w:p w14:paraId="279BFC0B" w14:textId="77777777" w:rsidR="0044381B" w:rsidRPr="00FD4750" w:rsidRDefault="0044381B" w:rsidP="00216A4E">
      <w:pPr>
        <w:jc w:val="center"/>
        <w:rPr>
          <w:sz w:val="20"/>
          <w:szCs w:val="20"/>
        </w:rPr>
      </w:pPr>
    </w:p>
    <w:p w14:paraId="349D2EB7" w14:textId="77777777" w:rsidR="00EC2896" w:rsidRPr="00FD4750" w:rsidRDefault="00EC2896" w:rsidP="00EC2896">
      <w:pPr>
        <w:rPr>
          <w:sz w:val="20"/>
          <w:szCs w:val="20"/>
        </w:rPr>
      </w:pPr>
    </w:p>
    <w:p w14:paraId="149C9DED" w14:textId="338726AD" w:rsidR="00EC2896" w:rsidRDefault="00EC2896" w:rsidP="00005B91">
      <w:pPr>
        <w:rPr>
          <w:sz w:val="20"/>
          <w:szCs w:val="20"/>
        </w:rPr>
        <w:sectPr w:rsidR="00EC2896" w:rsidSect="00C93C12">
          <w:pgSz w:w="16838" w:h="11906" w:orient="landscape"/>
          <w:pgMar w:top="851" w:right="709" w:bottom="566" w:left="993" w:header="284" w:footer="284" w:gutter="0"/>
          <w:cols w:space="708"/>
          <w:titlePg/>
          <w:docGrid w:linePitch="360"/>
        </w:sectPr>
      </w:pPr>
    </w:p>
    <w:p w14:paraId="6923A014" w14:textId="77777777" w:rsidR="00190538" w:rsidRPr="00114895" w:rsidRDefault="00190538" w:rsidP="00190538">
      <w:pPr>
        <w:pBdr>
          <w:bottom w:val="single" w:sz="4" w:space="1" w:color="auto"/>
        </w:pBdr>
        <w:jc w:val="center"/>
        <w:rPr>
          <w:b/>
          <w:sz w:val="20"/>
          <w:szCs w:val="20"/>
        </w:rPr>
      </w:pPr>
      <w:r w:rsidRPr="00114895">
        <w:rPr>
          <w:b/>
          <w:sz w:val="20"/>
          <w:szCs w:val="20"/>
        </w:rPr>
        <w:lastRenderedPageBreak/>
        <w:t>Сообщение о возможном установлении публичного сервитута</w:t>
      </w:r>
    </w:p>
    <w:tbl>
      <w:tblPr>
        <w:tblW w:w="961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268"/>
        <w:gridCol w:w="6804"/>
      </w:tblGrid>
      <w:tr w:rsidR="00190538" w:rsidRPr="00114895" w14:paraId="0A44361C" w14:textId="77777777" w:rsidTr="00190538">
        <w:tc>
          <w:tcPr>
            <w:tcW w:w="539" w:type="dxa"/>
            <w:shd w:val="clear" w:color="auto" w:fill="auto"/>
            <w:vAlign w:val="center"/>
          </w:tcPr>
          <w:p w14:paraId="16C11E6C" w14:textId="77777777" w:rsidR="00190538" w:rsidRPr="00114895" w:rsidRDefault="00190538" w:rsidP="006920B5">
            <w:pPr>
              <w:jc w:val="center"/>
              <w:rPr>
                <w:sz w:val="20"/>
                <w:szCs w:val="20"/>
              </w:rPr>
            </w:pPr>
            <w:r w:rsidRPr="00114895">
              <w:rPr>
                <w:sz w:val="20"/>
                <w:szCs w:val="20"/>
              </w:rPr>
              <w:t>1</w:t>
            </w:r>
          </w:p>
        </w:tc>
        <w:tc>
          <w:tcPr>
            <w:tcW w:w="9072" w:type="dxa"/>
            <w:gridSpan w:val="2"/>
            <w:shd w:val="clear" w:color="auto" w:fill="auto"/>
          </w:tcPr>
          <w:p w14:paraId="09B8D214" w14:textId="77777777" w:rsidR="00190538" w:rsidRPr="00114895" w:rsidRDefault="00190538" w:rsidP="006920B5">
            <w:pPr>
              <w:jc w:val="center"/>
              <w:rPr>
                <w:b/>
                <w:sz w:val="20"/>
                <w:szCs w:val="20"/>
              </w:rPr>
            </w:pPr>
            <w:r w:rsidRPr="00114895">
              <w:rPr>
                <w:b/>
                <w:sz w:val="20"/>
                <w:szCs w:val="20"/>
              </w:rPr>
              <w:t xml:space="preserve">Администрация Бессоновского района Пензенской области </w:t>
            </w:r>
          </w:p>
          <w:p w14:paraId="12600FA0" w14:textId="77777777" w:rsidR="00190538" w:rsidRPr="00114895" w:rsidRDefault="00190538" w:rsidP="006920B5">
            <w:pPr>
              <w:jc w:val="center"/>
              <w:rPr>
                <w:sz w:val="20"/>
                <w:szCs w:val="20"/>
              </w:rPr>
            </w:pPr>
            <w:r w:rsidRPr="00114895">
              <w:rPr>
                <w:sz w:val="20"/>
                <w:szCs w:val="20"/>
              </w:rPr>
              <w:t>(уполномоченный орган, которым рассматривается ходатайство об установлении публичного сервитута)</w:t>
            </w:r>
          </w:p>
        </w:tc>
      </w:tr>
      <w:tr w:rsidR="00190538" w:rsidRPr="00114895" w14:paraId="29A25554" w14:textId="77777777" w:rsidTr="00190538">
        <w:tc>
          <w:tcPr>
            <w:tcW w:w="539" w:type="dxa"/>
            <w:shd w:val="clear" w:color="auto" w:fill="auto"/>
            <w:vAlign w:val="center"/>
          </w:tcPr>
          <w:p w14:paraId="75DC807F" w14:textId="77777777" w:rsidR="00190538" w:rsidRPr="00114895" w:rsidRDefault="00190538" w:rsidP="006920B5">
            <w:pPr>
              <w:jc w:val="center"/>
              <w:rPr>
                <w:sz w:val="20"/>
                <w:szCs w:val="20"/>
              </w:rPr>
            </w:pPr>
            <w:r w:rsidRPr="00114895">
              <w:rPr>
                <w:sz w:val="20"/>
                <w:szCs w:val="20"/>
              </w:rPr>
              <w:t>2</w:t>
            </w:r>
          </w:p>
        </w:tc>
        <w:tc>
          <w:tcPr>
            <w:tcW w:w="9072" w:type="dxa"/>
            <w:gridSpan w:val="2"/>
            <w:shd w:val="clear" w:color="auto" w:fill="auto"/>
          </w:tcPr>
          <w:p w14:paraId="273A8E69" w14:textId="77777777" w:rsidR="00190538" w:rsidRPr="00114895" w:rsidRDefault="00190538" w:rsidP="006920B5">
            <w:pPr>
              <w:jc w:val="center"/>
              <w:rPr>
                <w:b/>
                <w:sz w:val="20"/>
                <w:szCs w:val="20"/>
              </w:rPr>
            </w:pPr>
            <w:r w:rsidRPr="00114895">
              <w:rPr>
                <w:b/>
                <w:sz w:val="20"/>
                <w:szCs w:val="20"/>
              </w:rPr>
              <w:t>Для использования земель и земельных участков в целях складирования строительных и иных материалов, возведения некапитальных строений, сооружений (включая ограждения, бытовки, навесы) и (или) размещения строительной техники, которые необходимы для обеспечения реконструкции линейного объекта системы газоснабжения регионального значения «Реконструкция ГРС «Пенза-4» Пензенской области. Этап 2. Распределительный газопровод»</w:t>
            </w:r>
          </w:p>
          <w:p w14:paraId="0C7618CE" w14:textId="77777777" w:rsidR="00190538" w:rsidRPr="00114895" w:rsidRDefault="00190538" w:rsidP="006920B5">
            <w:pPr>
              <w:jc w:val="center"/>
              <w:rPr>
                <w:sz w:val="20"/>
                <w:szCs w:val="20"/>
              </w:rPr>
            </w:pPr>
            <w:r w:rsidRPr="00114895">
              <w:rPr>
                <w:sz w:val="20"/>
                <w:szCs w:val="20"/>
              </w:rPr>
              <w:t>(цель установления публичного сервитута)</w:t>
            </w:r>
          </w:p>
        </w:tc>
      </w:tr>
      <w:tr w:rsidR="00190538" w:rsidRPr="00114895" w14:paraId="2A14D541" w14:textId="77777777" w:rsidTr="00190538">
        <w:tc>
          <w:tcPr>
            <w:tcW w:w="539" w:type="dxa"/>
            <w:vMerge w:val="restart"/>
            <w:shd w:val="clear" w:color="auto" w:fill="auto"/>
            <w:vAlign w:val="center"/>
          </w:tcPr>
          <w:p w14:paraId="53B03DB9" w14:textId="77777777" w:rsidR="00190538" w:rsidRPr="00114895" w:rsidRDefault="00190538" w:rsidP="006920B5">
            <w:pPr>
              <w:rPr>
                <w:sz w:val="20"/>
                <w:szCs w:val="20"/>
              </w:rPr>
            </w:pPr>
            <w:r w:rsidRPr="00114895">
              <w:rPr>
                <w:sz w:val="20"/>
                <w:szCs w:val="20"/>
              </w:rPr>
              <w:t>3</w:t>
            </w:r>
          </w:p>
        </w:tc>
        <w:tc>
          <w:tcPr>
            <w:tcW w:w="2268" w:type="dxa"/>
            <w:shd w:val="clear" w:color="auto" w:fill="auto"/>
            <w:vAlign w:val="center"/>
          </w:tcPr>
          <w:p w14:paraId="2B3CC39E" w14:textId="77777777" w:rsidR="00190538" w:rsidRPr="00114895" w:rsidRDefault="00190538" w:rsidP="006920B5">
            <w:pPr>
              <w:ind w:left="-95" w:right="-108"/>
              <w:jc w:val="center"/>
              <w:rPr>
                <w:b/>
                <w:sz w:val="20"/>
                <w:szCs w:val="20"/>
              </w:rPr>
            </w:pPr>
            <w:r w:rsidRPr="00114895">
              <w:rPr>
                <w:b/>
                <w:color w:val="000000"/>
                <w:sz w:val="20"/>
                <w:szCs w:val="20"/>
              </w:rPr>
              <w:t>Кадастровый номер</w:t>
            </w:r>
          </w:p>
        </w:tc>
        <w:tc>
          <w:tcPr>
            <w:tcW w:w="6804" w:type="dxa"/>
            <w:shd w:val="clear" w:color="auto" w:fill="auto"/>
            <w:vAlign w:val="center"/>
          </w:tcPr>
          <w:p w14:paraId="55293CF8" w14:textId="77777777" w:rsidR="00190538" w:rsidRPr="00114895" w:rsidRDefault="00190538" w:rsidP="006920B5">
            <w:pPr>
              <w:ind w:left="-95" w:right="-108"/>
              <w:jc w:val="center"/>
              <w:rPr>
                <w:b/>
                <w:sz w:val="20"/>
                <w:szCs w:val="20"/>
              </w:rPr>
            </w:pPr>
            <w:r w:rsidRPr="00114895">
              <w:rPr>
                <w:b/>
                <w:color w:val="000000"/>
                <w:sz w:val="20"/>
                <w:szCs w:val="20"/>
              </w:rPr>
              <w:t>Адрес или иное описание местоположения земельного участка (участков), в отношении которого испрашивается публичный сервитут</w:t>
            </w:r>
          </w:p>
        </w:tc>
      </w:tr>
      <w:tr w:rsidR="00190538" w:rsidRPr="00114895" w14:paraId="0EF6F505" w14:textId="77777777" w:rsidTr="00190538">
        <w:tc>
          <w:tcPr>
            <w:tcW w:w="539" w:type="dxa"/>
            <w:vMerge/>
            <w:shd w:val="clear" w:color="auto" w:fill="auto"/>
          </w:tcPr>
          <w:p w14:paraId="7C45EC50" w14:textId="77777777" w:rsidR="00190538" w:rsidRPr="00114895" w:rsidRDefault="00190538" w:rsidP="006920B5">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187A0C4" w14:textId="77777777" w:rsidR="00190538" w:rsidRPr="00114895" w:rsidRDefault="00190538" w:rsidP="006920B5">
            <w:pPr>
              <w:rPr>
                <w:color w:val="000000"/>
                <w:sz w:val="20"/>
                <w:szCs w:val="20"/>
              </w:rPr>
            </w:pPr>
            <w:r w:rsidRPr="00114895">
              <w:rPr>
                <w:color w:val="000000"/>
                <w:sz w:val="20"/>
                <w:szCs w:val="20"/>
              </w:rPr>
              <w:t>58:05:0701101:2961</w:t>
            </w:r>
          </w:p>
        </w:tc>
        <w:tc>
          <w:tcPr>
            <w:tcW w:w="6804" w:type="dxa"/>
            <w:tcBorders>
              <w:top w:val="single" w:sz="4" w:space="0" w:color="auto"/>
              <w:left w:val="single" w:sz="4" w:space="0" w:color="auto"/>
              <w:bottom w:val="single" w:sz="4" w:space="0" w:color="auto"/>
              <w:right w:val="single" w:sz="4" w:space="0" w:color="auto"/>
            </w:tcBorders>
            <w:vAlign w:val="bottom"/>
          </w:tcPr>
          <w:p w14:paraId="6B2F41AA" w14:textId="77777777" w:rsidR="00190538" w:rsidRPr="00114895" w:rsidRDefault="00190538" w:rsidP="006920B5">
            <w:pPr>
              <w:rPr>
                <w:sz w:val="20"/>
                <w:szCs w:val="20"/>
              </w:rPr>
            </w:pPr>
            <w:r w:rsidRPr="00114895">
              <w:rPr>
                <w:rStyle w:val="fontstyle01"/>
                <w:sz w:val="20"/>
                <w:szCs w:val="20"/>
              </w:rPr>
              <w:t>Пензенская область, р-н Бессоновский, с/с Бессоновский</w:t>
            </w:r>
          </w:p>
        </w:tc>
      </w:tr>
      <w:tr w:rsidR="00190538" w:rsidRPr="00114895" w14:paraId="78068DC8" w14:textId="77777777" w:rsidTr="00190538">
        <w:tc>
          <w:tcPr>
            <w:tcW w:w="539" w:type="dxa"/>
            <w:vMerge/>
            <w:shd w:val="clear" w:color="auto" w:fill="auto"/>
          </w:tcPr>
          <w:p w14:paraId="332287C6" w14:textId="77777777" w:rsidR="00190538" w:rsidRPr="00114895" w:rsidRDefault="00190538" w:rsidP="006920B5">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EBF914B" w14:textId="77777777" w:rsidR="00190538" w:rsidRPr="00114895" w:rsidRDefault="00190538" w:rsidP="006920B5">
            <w:pPr>
              <w:rPr>
                <w:color w:val="000000"/>
                <w:sz w:val="20"/>
                <w:szCs w:val="20"/>
              </w:rPr>
            </w:pPr>
            <w:r w:rsidRPr="00114895">
              <w:rPr>
                <w:color w:val="000000"/>
                <w:sz w:val="20"/>
                <w:szCs w:val="20"/>
              </w:rPr>
              <w:t>58:05:0701101:3334</w:t>
            </w:r>
          </w:p>
        </w:tc>
        <w:tc>
          <w:tcPr>
            <w:tcW w:w="6804" w:type="dxa"/>
            <w:tcBorders>
              <w:top w:val="nil"/>
              <w:left w:val="single" w:sz="4" w:space="0" w:color="auto"/>
              <w:bottom w:val="single" w:sz="4" w:space="0" w:color="auto"/>
              <w:right w:val="single" w:sz="4" w:space="0" w:color="auto"/>
            </w:tcBorders>
            <w:vAlign w:val="bottom"/>
          </w:tcPr>
          <w:p w14:paraId="2635C656" w14:textId="77777777" w:rsidR="00190538" w:rsidRPr="00114895" w:rsidRDefault="00190538" w:rsidP="006920B5">
            <w:pPr>
              <w:rPr>
                <w:sz w:val="20"/>
                <w:szCs w:val="20"/>
              </w:rPr>
            </w:pPr>
            <w:r w:rsidRPr="00114895">
              <w:rPr>
                <w:rStyle w:val="fontstyle01"/>
                <w:sz w:val="20"/>
                <w:szCs w:val="20"/>
              </w:rPr>
              <w:t>Пензенская область, р-н Бессоновский, с/с Бессоновский</w:t>
            </w:r>
          </w:p>
        </w:tc>
      </w:tr>
      <w:tr w:rsidR="00190538" w:rsidRPr="00114895" w14:paraId="0058E676" w14:textId="77777777" w:rsidTr="00190538">
        <w:tc>
          <w:tcPr>
            <w:tcW w:w="539" w:type="dxa"/>
            <w:vMerge/>
            <w:shd w:val="clear" w:color="auto" w:fill="auto"/>
          </w:tcPr>
          <w:p w14:paraId="2E7A28DE" w14:textId="77777777" w:rsidR="00190538" w:rsidRPr="00114895" w:rsidRDefault="00190538" w:rsidP="006920B5">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F7EA631" w14:textId="77777777" w:rsidR="00190538" w:rsidRPr="00114895" w:rsidRDefault="00190538" w:rsidP="006920B5">
            <w:pPr>
              <w:rPr>
                <w:color w:val="000000"/>
                <w:sz w:val="20"/>
                <w:szCs w:val="20"/>
              </w:rPr>
            </w:pPr>
            <w:r w:rsidRPr="00114895">
              <w:rPr>
                <w:color w:val="000000"/>
                <w:sz w:val="20"/>
                <w:szCs w:val="20"/>
              </w:rPr>
              <w:t>58:05:0701101</w:t>
            </w:r>
          </w:p>
        </w:tc>
        <w:tc>
          <w:tcPr>
            <w:tcW w:w="6804" w:type="dxa"/>
            <w:tcBorders>
              <w:top w:val="nil"/>
              <w:left w:val="single" w:sz="4" w:space="0" w:color="auto"/>
              <w:bottom w:val="single" w:sz="4" w:space="0" w:color="auto"/>
              <w:right w:val="single" w:sz="4" w:space="0" w:color="auto"/>
            </w:tcBorders>
          </w:tcPr>
          <w:p w14:paraId="58BA5B99" w14:textId="77777777" w:rsidR="00190538" w:rsidRPr="00114895" w:rsidRDefault="00190538" w:rsidP="006920B5">
            <w:pPr>
              <w:ind w:left="57" w:right="57"/>
              <w:rPr>
                <w:sz w:val="20"/>
                <w:szCs w:val="20"/>
              </w:rPr>
            </w:pPr>
            <w:r w:rsidRPr="00114895">
              <w:rPr>
                <w:rStyle w:val="fontstyle01"/>
                <w:sz w:val="20"/>
                <w:szCs w:val="20"/>
              </w:rPr>
              <w:t>Пензенская область, р-н Бессоновский</w:t>
            </w:r>
          </w:p>
        </w:tc>
      </w:tr>
      <w:tr w:rsidR="00190538" w:rsidRPr="00114895" w14:paraId="573FA0F3" w14:textId="77777777" w:rsidTr="00190538">
        <w:tc>
          <w:tcPr>
            <w:tcW w:w="539" w:type="dxa"/>
            <w:vMerge/>
            <w:shd w:val="clear" w:color="auto" w:fill="auto"/>
          </w:tcPr>
          <w:p w14:paraId="6D8DE33A" w14:textId="77777777" w:rsidR="00190538" w:rsidRPr="00114895" w:rsidRDefault="00190538" w:rsidP="006920B5">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77532845" w14:textId="77777777" w:rsidR="00190538" w:rsidRPr="00114895" w:rsidRDefault="00190538" w:rsidP="006920B5">
            <w:pPr>
              <w:rPr>
                <w:color w:val="000000"/>
                <w:sz w:val="20"/>
                <w:szCs w:val="20"/>
              </w:rPr>
            </w:pPr>
            <w:r w:rsidRPr="00114895">
              <w:rPr>
                <w:color w:val="000000"/>
                <w:sz w:val="20"/>
                <w:szCs w:val="20"/>
              </w:rPr>
              <w:t>58:05:0701101:2659</w:t>
            </w:r>
          </w:p>
        </w:tc>
        <w:tc>
          <w:tcPr>
            <w:tcW w:w="6804" w:type="dxa"/>
            <w:tcBorders>
              <w:top w:val="nil"/>
              <w:left w:val="single" w:sz="4" w:space="0" w:color="auto"/>
              <w:bottom w:val="single" w:sz="4" w:space="0" w:color="auto"/>
              <w:right w:val="single" w:sz="4" w:space="0" w:color="auto"/>
            </w:tcBorders>
          </w:tcPr>
          <w:p w14:paraId="4C3CE590" w14:textId="77777777" w:rsidR="00190538" w:rsidRPr="00114895" w:rsidRDefault="00190538" w:rsidP="006920B5">
            <w:pPr>
              <w:rPr>
                <w:sz w:val="20"/>
                <w:szCs w:val="20"/>
              </w:rPr>
            </w:pPr>
            <w:r w:rsidRPr="00114895">
              <w:rPr>
                <w:rStyle w:val="fontstyle01"/>
                <w:sz w:val="20"/>
                <w:szCs w:val="20"/>
              </w:rPr>
              <w:t>Пензенская область, Бессоновский район, Бессоновский сельсовет</w:t>
            </w:r>
          </w:p>
        </w:tc>
      </w:tr>
      <w:tr w:rsidR="00190538" w:rsidRPr="00114895" w14:paraId="33C21F65" w14:textId="77777777" w:rsidTr="00190538">
        <w:tc>
          <w:tcPr>
            <w:tcW w:w="539" w:type="dxa"/>
            <w:vMerge/>
            <w:shd w:val="clear" w:color="auto" w:fill="auto"/>
          </w:tcPr>
          <w:p w14:paraId="3F0E69BD" w14:textId="77777777" w:rsidR="00190538" w:rsidRPr="00114895" w:rsidRDefault="00190538" w:rsidP="006920B5">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6FB3ADF" w14:textId="77777777" w:rsidR="00190538" w:rsidRPr="00114895" w:rsidRDefault="00190538" w:rsidP="006920B5">
            <w:pPr>
              <w:rPr>
                <w:color w:val="000000"/>
                <w:sz w:val="20"/>
                <w:szCs w:val="20"/>
              </w:rPr>
            </w:pPr>
            <w:r w:rsidRPr="00114895">
              <w:rPr>
                <w:color w:val="000000"/>
                <w:sz w:val="20"/>
                <w:szCs w:val="20"/>
              </w:rPr>
              <w:t>58:05:0701101:163</w:t>
            </w:r>
          </w:p>
        </w:tc>
        <w:tc>
          <w:tcPr>
            <w:tcW w:w="6804" w:type="dxa"/>
            <w:tcBorders>
              <w:top w:val="nil"/>
              <w:left w:val="single" w:sz="4" w:space="0" w:color="auto"/>
              <w:bottom w:val="single" w:sz="4" w:space="0" w:color="auto"/>
              <w:right w:val="single" w:sz="4" w:space="0" w:color="auto"/>
            </w:tcBorders>
          </w:tcPr>
          <w:p w14:paraId="0F0E543B" w14:textId="77777777" w:rsidR="00190538" w:rsidRPr="00114895" w:rsidRDefault="00190538" w:rsidP="006920B5">
            <w:pPr>
              <w:rPr>
                <w:sz w:val="20"/>
                <w:szCs w:val="20"/>
              </w:rPr>
            </w:pPr>
            <w:r w:rsidRPr="00114895">
              <w:rPr>
                <w:rStyle w:val="fontstyle01"/>
                <w:sz w:val="20"/>
                <w:szCs w:val="20"/>
              </w:rPr>
              <w:t>обл. Пензенская, р-н Бессоновский, с. Бессоновка, ул. Фестивальная, дом 39</w:t>
            </w:r>
          </w:p>
        </w:tc>
      </w:tr>
      <w:tr w:rsidR="00190538" w:rsidRPr="00114895" w14:paraId="519B4F19" w14:textId="77777777" w:rsidTr="00190538">
        <w:tc>
          <w:tcPr>
            <w:tcW w:w="539" w:type="dxa"/>
            <w:vMerge/>
            <w:shd w:val="clear" w:color="auto" w:fill="auto"/>
          </w:tcPr>
          <w:p w14:paraId="393B35DE" w14:textId="77777777" w:rsidR="00190538" w:rsidRPr="00114895" w:rsidRDefault="00190538" w:rsidP="006920B5">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F8E46C3" w14:textId="77777777" w:rsidR="00190538" w:rsidRPr="00114895" w:rsidRDefault="00190538" w:rsidP="006920B5">
            <w:pPr>
              <w:rPr>
                <w:color w:val="000000"/>
                <w:sz w:val="20"/>
                <w:szCs w:val="20"/>
              </w:rPr>
            </w:pPr>
            <w:r w:rsidRPr="00114895">
              <w:rPr>
                <w:color w:val="000000"/>
                <w:sz w:val="20"/>
                <w:szCs w:val="20"/>
              </w:rPr>
              <w:t>58:05:0701101:158</w:t>
            </w:r>
          </w:p>
        </w:tc>
        <w:tc>
          <w:tcPr>
            <w:tcW w:w="6804" w:type="dxa"/>
            <w:tcBorders>
              <w:top w:val="nil"/>
              <w:left w:val="single" w:sz="4" w:space="0" w:color="auto"/>
              <w:bottom w:val="single" w:sz="4" w:space="0" w:color="auto"/>
              <w:right w:val="single" w:sz="4" w:space="0" w:color="auto"/>
            </w:tcBorders>
          </w:tcPr>
          <w:p w14:paraId="003D7AC4" w14:textId="77777777" w:rsidR="00190538" w:rsidRPr="00114895" w:rsidRDefault="00190538" w:rsidP="006920B5">
            <w:pPr>
              <w:rPr>
                <w:sz w:val="20"/>
                <w:szCs w:val="20"/>
              </w:rPr>
            </w:pPr>
            <w:r w:rsidRPr="00114895">
              <w:rPr>
                <w:rStyle w:val="fontstyle01"/>
                <w:sz w:val="20"/>
                <w:szCs w:val="20"/>
              </w:rPr>
              <w:t>обл. Пензенская, р-н Бессоновский, с. Бессоновка, ул. Фестивальная, дом 39</w:t>
            </w:r>
          </w:p>
        </w:tc>
      </w:tr>
      <w:tr w:rsidR="00190538" w:rsidRPr="00114895" w14:paraId="4250A37D" w14:textId="77777777" w:rsidTr="00190538">
        <w:tc>
          <w:tcPr>
            <w:tcW w:w="539" w:type="dxa"/>
            <w:vMerge/>
            <w:shd w:val="clear" w:color="auto" w:fill="auto"/>
          </w:tcPr>
          <w:p w14:paraId="4E365E21" w14:textId="77777777" w:rsidR="00190538" w:rsidRPr="00114895" w:rsidRDefault="00190538" w:rsidP="006920B5">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6C5FD5E" w14:textId="77777777" w:rsidR="00190538" w:rsidRPr="00114895" w:rsidRDefault="00190538" w:rsidP="006920B5">
            <w:pPr>
              <w:rPr>
                <w:color w:val="000000"/>
                <w:sz w:val="20"/>
                <w:szCs w:val="20"/>
              </w:rPr>
            </w:pPr>
            <w:r w:rsidRPr="00114895">
              <w:rPr>
                <w:color w:val="000000"/>
                <w:sz w:val="20"/>
                <w:szCs w:val="20"/>
              </w:rPr>
              <w:t>58:05:0701101:173</w:t>
            </w:r>
          </w:p>
        </w:tc>
        <w:tc>
          <w:tcPr>
            <w:tcW w:w="6804" w:type="dxa"/>
            <w:tcBorders>
              <w:top w:val="single" w:sz="4" w:space="0" w:color="auto"/>
              <w:left w:val="single" w:sz="4" w:space="0" w:color="auto"/>
              <w:bottom w:val="single" w:sz="4" w:space="0" w:color="auto"/>
              <w:right w:val="single" w:sz="4" w:space="0" w:color="auto"/>
            </w:tcBorders>
          </w:tcPr>
          <w:p w14:paraId="4495CFC5" w14:textId="77777777" w:rsidR="00190538" w:rsidRPr="00114895" w:rsidRDefault="00190538" w:rsidP="006920B5">
            <w:pPr>
              <w:rPr>
                <w:sz w:val="20"/>
                <w:szCs w:val="20"/>
              </w:rPr>
            </w:pPr>
            <w:r w:rsidRPr="00114895">
              <w:rPr>
                <w:rStyle w:val="fontstyle01"/>
                <w:sz w:val="20"/>
                <w:szCs w:val="20"/>
              </w:rPr>
              <w:t>обл. Пензенская, р-н Бессоновский, с. Бессоновка, ул. Луговая, 31</w:t>
            </w:r>
          </w:p>
        </w:tc>
      </w:tr>
      <w:tr w:rsidR="00190538" w:rsidRPr="00114895" w14:paraId="57437DBC" w14:textId="77777777" w:rsidTr="00190538">
        <w:tc>
          <w:tcPr>
            <w:tcW w:w="539" w:type="dxa"/>
            <w:vMerge/>
            <w:shd w:val="clear" w:color="auto" w:fill="auto"/>
          </w:tcPr>
          <w:p w14:paraId="2A9CD3F8" w14:textId="77777777" w:rsidR="00190538" w:rsidRPr="00114895" w:rsidRDefault="00190538" w:rsidP="006920B5">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5D7C979A" w14:textId="77777777" w:rsidR="00190538" w:rsidRPr="00114895" w:rsidRDefault="00190538" w:rsidP="006920B5">
            <w:pPr>
              <w:rPr>
                <w:color w:val="000000"/>
                <w:sz w:val="20"/>
                <w:szCs w:val="20"/>
              </w:rPr>
            </w:pPr>
            <w:r w:rsidRPr="00114895">
              <w:rPr>
                <w:color w:val="000000"/>
                <w:sz w:val="20"/>
                <w:szCs w:val="20"/>
              </w:rPr>
              <w:t>58:05:0701101:128</w:t>
            </w:r>
          </w:p>
        </w:tc>
        <w:tc>
          <w:tcPr>
            <w:tcW w:w="6804" w:type="dxa"/>
            <w:tcBorders>
              <w:top w:val="single" w:sz="4" w:space="0" w:color="auto"/>
              <w:left w:val="single" w:sz="4" w:space="0" w:color="auto"/>
              <w:bottom w:val="single" w:sz="4" w:space="0" w:color="auto"/>
              <w:right w:val="single" w:sz="4" w:space="0" w:color="auto"/>
            </w:tcBorders>
          </w:tcPr>
          <w:p w14:paraId="0FD0C5DE" w14:textId="77777777" w:rsidR="00190538" w:rsidRPr="00114895" w:rsidRDefault="00190538" w:rsidP="006920B5">
            <w:pPr>
              <w:rPr>
                <w:sz w:val="20"/>
                <w:szCs w:val="20"/>
              </w:rPr>
            </w:pPr>
            <w:r w:rsidRPr="00114895">
              <w:rPr>
                <w:rStyle w:val="fontstyle01"/>
                <w:sz w:val="20"/>
                <w:szCs w:val="20"/>
              </w:rPr>
              <w:t>Местоположение установлено относительно ориентира, расположенного за пределами участка. Ориентир</w:t>
            </w:r>
            <w:r w:rsidRPr="00114895">
              <w:rPr>
                <w:sz w:val="20"/>
                <w:szCs w:val="20"/>
              </w:rPr>
              <w:t xml:space="preserve"> </w:t>
            </w:r>
            <w:r w:rsidRPr="00114895">
              <w:rPr>
                <w:rStyle w:val="fontstyle01"/>
                <w:sz w:val="20"/>
                <w:szCs w:val="20"/>
              </w:rPr>
              <w:t>домовладение. Участок находится примерно в 1900 м, по направлению на запад от ориентира. Почтовый</w:t>
            </w:r>
            <w:r w:rsidRPr="00114895">
              <w:rPr>
                <w:color w:val="000000"/>
                <w:sz w:val="20"/>
                <w:szCs w:val="20"/>
              </w:rPr>
              <w:t xml:space="preserve"> </w:t>
            </w:r>
            <w:r w:rsidRPr="00114895">
              <w:rPr>
                <w:rStyle w:val="fontstyle01"/>
                <w:sz w:val="20"/>
                <w:szCs w:val="20"/>
              </w:rPr>
              <w:t>адрес ориентира: обл. Пензенская, р-н Бессоновский, с. Бессоновка, ул. Луговая, 31.</w:t>
            </w:r>
          </w:p>
        </w:tc>
      </w:tr>
      <w:tr w:rsidR="00190538" w:rsidRPr="00114895" w14:paraId="27699968" w14:textId="77777777" w:rsidTr="00190538">
        <w:tc>
          <w:tcPr>
            <w:tcW w:w="539" w:type="dxa"/>
            <w:shd w:val="clear" w:color="auto" w:fill="auto"/>
          </w:tcPr>
          <w:p w14:paraId="533B75F4" w14:textId="77777777" w:rsidR="00190538" w:rsidRPr="00114895" w:rsidRDefault="00190538" w:rsidP="006920B5">
            <w:pPr>
              <w:jc w:val="center"/>
              <w:rPr>
                <w:bCs/>
                <w:sz w:val="20"/>
                <w:szCs w:val="20"/>
              </w:rPr>
            </w:pPr>
            <w:r w:rsidRPr="00114895">
              <w:rPr>
                <w:bCs/>
                <w:sz w:val="20"/>
                <w:szCs w:val="20"/>
              </w:rPr>
              <w:t>4</w:t>
            </w:r>
          </w:p>
        </w:tc>
        <w:tc>
          <w:tcPr>
            <w:tcW w:w="9072" w:type="dxa"/>
            <w:gridSpan w:val="2"/>
            <w:shd w:val="clear" w:color="auto" w:fill="auto"/>
          </w:tcPr>
          <w:p w14:paraId="2B28F79F" w14:textId="77777777" w:rsidR="00190538" w:rsidRPr="00114895" w:rsidRDefault="00190538" w:rsidP="006920B5">
            <w:pPr>
              <w:jc w:val="center"/>
              <w:rPr>
                <w:b/>
                <w:bCs/>
                <w:sz w:val="20"/>
                <w:szCs w:val="20"/>
              </w:rPr>
            </w:pPr>
            <w:r w:rsidRPr="00114895">
              <w:rPr>
                <w:b/>
                <w:bCs/>
                <w:sz w:val="20"/>
                <w:szCs w:val="20"/>
              </w:rPr>
              <w:t xml:space="preserve">Администрация Бессоновского сельсовета </w:t>
            </w:r>
          </w:p>
          <w:p w14:paraId="5DB04A67" w14:textId="77777777" w:rsidR="00190538" w:rsidRPr="00114895" w:rsidRDefault="00190538" w:rsidP="006920B5">
            <w:pPr>
              <w:jc w:val="center"/>
              <w:rPr>
                <w:b/>
                <w:bCs/>
                <w:sz w:val="20"/>
                <w:szCs w:val="20"/>
              </w:rPr>
            </w:pPr>
            <w:r w:rsidRPr="00114895">
              <w:rPr>
                <w:b/>
                <w:bCs/>
                <w:sz w:val="20"/>
                <w:szCs w:val="20"/>
              </w:rPr>
              <w:t>Бессоновского района Пензенской области</w:t>
            </w:r>
          </w:p>
          <w:p w14:paraId="4F2341BC" w14:textId="77777777" w:rsidR="00190538" w:rsidRPr="00114895" w:rsidRDefault="00190538" w:rsidP="006920B5">
            <w:pPr>
              <w:jc w:val="center"/>
              <w:rPr>
                <w:bCs/>
                <w:sz w:val="20"/>
                <w:szCs w:val="20"/>
              </w:rPr>
            </w:pPr>
            <w:r w:rsidRPr="00114895">
              <w:rPr>
                <w:bCs/>
                <w:sz w:val="20"/>
                <w:szCs w:val="20"/>
              </w:rPr>
              <w:t xml:space="preserve">442780, Пензенская область, Бессоновский район, с. Бессоновка, </w:t>
            </w:r>
          </w:p>
          <w:p w14:paraId="169DADDA" w14:textId="77777777" w:rsidR="00190538" w:rsidRPr="00114895" w:rsidRDefault="00190538" w:rsidP="006920B5">
            <w:pPr>
              <w:jc w:val="center"/>
              <w:rPr>
                <w:bCs/>
                <w:sz w:val="20"/>
                <w:szCs w:val="20"/>
              </w:rPr>
            </w:pPr>
            <w:r w:rsidRPr="00114895">
              <w:rPr>
                <w:bCs/>
                <w:sz w:val="20"/>
                <w:szCs w:val="20"/>
              </w:rPr>
              <w:t>Центральная ул., 245А, т.: (884140) 25-315, bessa245a@mail.ru</w:t>
            </w:r>
          </w:p>
          <w:p w14:paraId="3A2354E5" w14:textId="77777777" w:rsidR="00190538" w:rsidRPr="00114895" w:rsidRDefault="00190538" w:rsidP="006920B5">
            <w:pPr>
              <w:jc w:val="center"/>
              <w:rPr>
                <w:bCs/>
                <w:sz w:val="20"/>
                <w:szCs w:val="20"/>
              </w:rPr>
            </w:pPr>
            <w:r w:rsidRPr="00114895">
              <w:rPr>
                <w:bCs/>
                <w:sz w:val="20"/>
                <w:szCs w:val="20"/>
              </w:rPr>
              <w:t>Адрес сайта: https://bessonovka.pnzreg.ru/</w:t>
            </w:r>
          </w:p>
          <w:p w14:paraId="787CA0B7" w14:textId="77777777" w:rsidR="00190538" w:rsidRPr="00114895" w:rsidRDefault="00190538" w:rsidP="006920B5">
            <w:pPr>
              <w:jc w:val="center"/>
              <w:rPr>
                <w:bCs/>
                <w:sz w:val="20"/>
                <w:szCs w:val="20"/>
              </w:rPr>
            </w:pPr>
            <w:r w:rsidRPr="00114895">
              <w:rPr>
                <w:bCs/>
                <w:sz w:val="20"/>
                <w:szCs w:val="20"/>
              </w:rPr>
              <w:t>время приема: по предварительной записи</w:t>
            </w:r>
          </w:p>
          <w:p w14:paraId="602E9047" w14:textId="77777777" w:rsidR="00190538" w:rsidRPr="00114895" w:rsidRDefault="00190538" w:rsidP="006920B5">
            <w:pPr>
              <w:jc w:val="center"/>
              <w:rPr>
                <w:bCs/>
                <w:sz w:val="20"/>
                <w:szCs w:val="20"/>
              </w:rPr>
            </w:pPr>
          </w:p>
          <w:p w14:paraId="7561E11C" w14:textId="77777777" w:rsidR="00190538" w:rsidRPr="00114895" w:rsidRDefault="00190538" w:rsidP="006920B5">
            <w:pPr>
              <w:jc w:val="center"/>
              <w:rPr>
                <w:b/>
                <w:bCs/>
                <w:sz w:val="20"/>
                <w:szCs w:val="20"/>
              </w:rPr>
            </w:pPr>
            <w:r w:rsidRPr="00114895">
              <w:rPr>
                <w:b/>
                <w:bCs/>
                <w:sz w:val="20"/>
                <w:szCs w:val="20"/>
              </w:rPr>
              <w:t>Администрация Бессоновского района Пензенской области</w:t>
            </w:r>
          </w:p>
          <w:p w14:paraId="4705EFE6" w14:textId="77777777" w:rsidR="00190538" w:rsidRPr="00114895" w:rsidRDefault="00190538" w:rsidP="006920B5">
            <w:pPr>
              <w:jc w:val="center"/>
              <w:rPr>
                <w:bCs/>
                <w:sz w:val="20"/>
                <w:szCs w:val="20"/>
              </w:rPr>
            </w:pPr>
            <w:r w:rsidRPr="00114895">
              <w:rPr>
                <w:bCs/>
                <w:sz w:val="20"/>
                <w:szCs w:val="20"/>
              </w:rPr>
              <w:t>442780, Пензенская область, с. Бессоновка, ул. Коммунистическая, д.2,</w:t>
            </w:r>
          </w:p>
          <w:p w14:paraId="49D126CB" w14:textId="77777777" w:rsidR="00190538" w:rsidRPr="00114895" w:rsidRDefault="00190538" w:rsidP="006920B5">
            <w:pPr>
              <w:jc w:val="center"/>
              <w:rPr>
                <w:bCs/>
                <w:sz w:val="20"/>
                <w:szCs w:val="20"/>
              </w:rPr>
            </w:pPr>
            <w:r w:rsidRPr="00114895">
              <w:rPr>
                <w:bCs/>
                <w:sz w:val="20"/>
                <w:szCs w:val="20"/>
              </w:rPr>
              <w:t>т.: (84140) 28-640, besson_adm@mail.ru</w:t>
            </w:r>
          </w:p>
          <w:p w14:paraId="77CA0439" w14:textId="77777777" w:rsidR="00190538" w:rsidRPr="00114895" w:rsidRDefault="00190538" w:rsidP="006920B5">
            <w:pPr>
              <w:jc w:val="center"/>
              <w:rPr>
                <w:bCs/>
                <w:sz w:val="20"/>
                <w:szCs w:val="20"/>
              </w:rPr>
            </w:pPr>
            <w:r w:rsidRPr="00114895">
              <w:rPr>
                <w:bCs/>
                <w:sz w:val="20"/>
                <w:szCs w:val="20"/>
              </w:rPr>
              <w:t>Адрес сайта: https://bessonovka.pnzreg.ru/</w:t>
            </w:r>
          </w:p>
          <w:p w14:paraId="1C10EDAE" w14:textId="77777777" w:rsidR="00190538" w:rsidRPr="00114895" w:rsidRDefault="00190538" w:rsidP="006920B5">
            <w:pPr>
              <w:jc w:val="center"/>
              <w:rPr>
                <w:bCs/>
                <w:sz w:val="20"/>
                <w:szCs w:val="20"/>
              </w:rPr>
            </w:pPr>
            <w:r w:rsidRPr="00114895">
              <w:rPr>
                <w:bCs/>
                <w:sz w:val="20"/>
                <w:szCs w:val="20"/>
              </w:rPr>
              <w:t>время приема: по предварительной записи</w:t>
            </w:r>
          </w:p>
          <w:p w14:paraId="507AE023" w14:textId="77777777" w:rsidR="00190538" w:rsidRPr="00114895" w:rsidRDefault="00190538" w:rsidP="006920B5">
            <w:pPr>
              <w:rPr>
                <w:bCs/>
                <w:color w:val="FF0000"/>
                <w:sz w:val="20"/>
                <w:szCs w:val="20"/>
              </w:rPr>
            </w:pPr>
          </w:p>
          <w:p w14:paraId="14F573D6" w14:textId="77777777" w:rsidR="00190538" w:rsidRPr="00114895" w:rsidRDefault="00190538" w:rsidP="006920B5">
            <w:pPr>
              <w:jc w:val="center"/>
              <w:rPr>
                <w:bCs/>
                <w:sz w:val="20"/>
                <w:szCs w:val="20"/>
              </w:rPr>
            </w:pPr>
            <w:r w:rsidRPr="00114895">
              <w:rPr>
                <w:bCs/>
                <w:sz w:val="20"/>
                <w:szCs w:val="20"/>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время приема заинтересованных лиц для ознакомления с поступившим ходатайством об установлении публичного сервитута)</w:t>
            </w:r>
          </w:p>
        </w:tc>
      </w:tr>
      <w:tr w:rsidR="00190538" w:rsidRPr="00114895" w14:paraId="676D9FB1" w14:textId="77777777" w:rsidTr="00190538">
        <w:tc>
          <w:tcPr>
            <w:tcW w:w="539" w:type="dxa"/>
            <w:shd w:val="clear" w:color="auto" w:fill="auto"/>
          </w:tcPr>
          <w:p w14:paraId="192EFB42" w14:textId="77777777" w:rsidR="00190538" w:rsidRPr="00114895" w:rsidRDefault="00190538" w:rsidP="006920B5">
            <w:pPr>
              <w:jc w:val="center"/>
              <w:rPr>
                <w:sz w:val="20"/>
                <w:szCs w:val="20"/>
              </w:rPr>
            </w:pPr>
            <w:r w:rsidRPr="00114895">
              <w:rPr>
                <w:sz w:val="20"/>
                <w:szCs w:val="20"/>
              </w:rPr>
              <w:t>5</w:t>
            </w:r>
          </w:p>
        </w:tc>
        <w:tc>
          <w:tcPr>
            <w:tcW w:w="9072" w:type="dxa"/>
            <w:gridSpan w:val="2"/>
            <w:shd w:val="clear" w:color="auto" w:fill="auto"/>
          </w:tcPr>
          <w:p w14:paraId="3A69C99A" w14:textId="77777777" w:rsidR="00190538" w:rsidRPr="00114895" w:rsidRDefault="00190538" w:rsidP="006920B5">
            <w:pPr>
              <w:jc w:val="center"/>
              <w:rPr>
                <w:b/>
                <w:bCs/>
                <w:sz w:val="20"/>
                <w:szCs w:val="20"/>
              </w:rPr>
            </w:pPr>
            <w:r w:rsidRPr="00114895">
              <w:rPr>
                <w:b/>
                <w:bCs/>
                <w:sz w:val="20"/>
                <w:szCs w:val="20"/>
              </w:rPr>
              <w:t>Администрация Бессоновского района Пензенской области</w:t>
            </w:r>
          </w:p>
          <w:p w14:paraId="0767DC62" w14:textId="77777777" w:rsidR="00190538" w:rsidRPr="00114895" w:rsidRDefault="00190538" w:rsidP="006920B5">
            <w:pPr>
              <w:jc w:val="center"/>
              <w:rPr>
                <w:bCs/>
                <w:sz w:val="20"/>
                <w:szCs w:val="20"/>
              </w:rPr>
            </w:pPr>
            <w:r w:rsidRPr="00114895">
              <w:rPr>
                <w:bCs/>
                <w:sz w:val="20"/>
                <w:szCs w:val="20"/>
              </w:rPr>
              <w:t>442780, Пензенская область, с. Бессоновка, ул. Коммунистическая, д.2,</w:t>
            </w:r>
          </w:p>
          <w:p w14:paraId="367E615C" w14:textId="77777777" w:rsidR="00190538" w:rsidRPr="00114895" w:rsidRDefault="00190538" w:rsidP="006920B5">
            <w:pPr>
              <w:jc w:val="center"/>
              <w:rPr>
                <w:bCs/>
                <w:sz w:val="20"/>
                <w:szCs w:val="20"/>
              </w:rPr>
            </w:pPr>
            <w:r w:rsidRPr="00114895">
              <w:rPr>
                <w:bCs/>
                <w:sz w:val="20"/>
                <w:szCs w:val="20"/>
              </w:rPr>
              <w:t>т.: (8-41-40) 28-640, besson_adm@mail.ru</w:t>
            </w:r>
          </w:p>
          <w:p w14:paraId="2969E462" w14:textId="77777777" w:rsidR="00190538" w:rsidRPr="00114895" w:rsidRDefault="00190538" w:rsidP="006920B5">
            <w:pPr>
              <w:jc w:val="center"/>
              <w:rPr>
                <w:bCs/>
                <w:sz w:val="20"/>
                <w:szCs w:val="20"/>
              </w:rPr>
            </w:pPr>
            <w:r w:rsidRPr="00114895">
              <w:rPr>
                <w:bCs/>
                <w:sz w:val="20"/>
                <w:szCs w:val="20"/>
              </w:rPr>
              <w:t>Адрес сайта: https://bessonovka.pnzreg.ru/</w:t>
            </w:r>
          </w:p>
          <w:p w14:paraId="5E6B54E6" w14:textId="77777777" w:rsidR="00190538" w:rsidRPr="00114895" w:rsidRDefault="00190538" w:rsidP="006920B5">
            <w:pPr>
              <w:jc w:val="center"/>
              <w:rPr>
                <w:bCs/>
                <w:sz w:val="20"/>
                <w:szCs w:val="20"/>
              </w:rPr>
            </w:pPr>
            <w:r w:rsidRPr="00114895">
              <w:rPr>
                <w:bCs/>
                <w:sz w:val="20"/>
                <w:szCs w:val="20"/>
              </w:rPr>
              <w:t>время приема: по предварительной записи</w:t>
            </w:r>
          </w:p>
          <w:p w14:paraId="56A4D877" w14:textId="77777777" w:rsidR="00190538" w:rsidRPr="00114895" w:rsidRDefault="00190538" w:rsidP="006920B5">
            <w:pPr>
              <w:contextualSpacing/>
              <w:jc w:val="center"/>
              <w:rPr>
                <w:sz w:val="20"/>
                <w:szCs w:val="20"/>
              </w:rPr>
            </w:pPr>
            <w:r w:rsidRPr="00114895">
              <w:rPr>
                <w:sz w:val="20"/>
                <w:szCs w:val="20"/>
              </w:rPr>
              <w:t>В течение 15 дней со дня опубликования сообщения о возможном установлении публичного сервитута в порядке, установленном для официального опубликования (обнародования) правовых актов поселения, городского округа, по месту нахождения земельного участка и (или) земель, указанных в пункте 3 данного сообщения.</w:t>
            </w:r>
          </w:p>
          <w:p w14:paraId="0D113010" w14:textId="77777777" w:rsidR="00190538" w:rsidRPr="00114895" w:rsidRDefault="00190538" w:rsidP="006920B5">
            <w:pPr>
              <w:pStyle w:val="afff0"/>
              <w:spacing w:after="0" w:line="240" w:lineRule="auto"/>
              <w:ind w:left="0" w:right="-114"/>
              <w:jc w:val="center"/>
              <w:rPr>
                <w:rFonts w:ascii="Times New Roman" w:eastAsia="Times New Roman" w:hAnsi="Times New Roman"/>
                <w:color w:val="FF0000"/>
              </w:rPr>
            </w:pPr>
            <w:r w:rsidRPr="00114895">
              <w:rPr>
                <w:rFonts w:ascii="Times New Roman" w:eastAsia="Times New Roman" w:hAnsi="Times New Roman"/>
              </w:rPr>
              <w:t>(адрес, по которому заинтересованные лица могут подать заявления об учете прав на земельные</w:t>
            </w:r>
            <w:r w:rsidRPr="00114895">
              <w:rPr>
                <w:rFonts w:ascii="Times New Roman" w:eastAsia="Times New Roman" w:hAnsi="Times New Roman"/>
                <w:color w:val="FF0000"/>
              </w:rPr>
              <w:t xml:space="preserve"> </w:t>
            </w:r>
            <w:r w:rsidRPr="00114895">
              <w:rPr>
                <w:rFonts w:ascii="Times New Roman" w:eastAsia="Times New Roman" w:hAnsi="Times New Roman"/>
              </w:rPr>
              <w:t>участки, а также срок подачи указанных заявлений).</w:t>
            </w:r>
          </w:p>
        </w:tc>
      </w:tr>
      <w:tr w:rsidR="00190538" w:rsidRPr="00114895" w14:paraId="38528B8A" w14:textId="77777777" w:rsidTr="00190538">
        <w:tc>
          <w:tcPr>
            <w:tcW w:w="539" w:type="dxa"/>
            <w:shd w:val="clear" w:color="auto" w:fill="auto"/>
          </w:tcPr>
          <w:p w14:paraId="739426E2" w14:textId="77777777" w:rsidR="00190538" w:rsidRPr="00114895" w:rsidRDefault="00190538" w:rsidP="006920B5">
            <w:pPr>
              <w:jc w:val="center"/>
              <w:rPr>
                <w:sz w:val="20"/>
                <w:szCs w:val="20"/>
              </w:rPr>
            </w:pPr>
            <w:r w:rsidRPr="00114895">
              <w:rPr>
                <w:sz w:val="20"/>
                <w:szCs w:val="20"/>
              </w:rPr>
              <w:t>6</w:t>
            </w:r>
          </w:p>
        </w:tc>
        <w:tc>
          <w:tcPr>
            <w:tcW w:w="9072" w:type="dxa"/>
            <w:gridSpan w:val="2"/>
            <w:shd w:val="clear" w:color="auto" w:fill="auto"/>
          </w:tcPr>
          <w:p w14:paraId="15A4A749" w14:textId="77777777" w:rsidR="00190538" w:rsidRPr="00114895" w:rsidRDefault="00190538" w:rsidP="006920B5">
            <w:pPr>
              <w:jc w:val="both"/>
              <w:rPr>
                <w:sz w:val="20"/>
                <w:szCs w:val="20"/>
              </w:rPr>
            </w:pPr>
            <w:r w:rsidRPr="00114895">
              <w:rPr>
                <w:color w:val="FF0000"/>
                <w:sz w:val="20"/>
                <w:szCs w:val="20"/>
              </w:rPr>
              <w:t xml:space="preserve"> </w:t>
            </w:r>
            <w:r w:rsidRPr="00114895">
              <w:rPr>
                <w:sz w:val="20"/>
                <w:szCs w:val="20"/>
              </w:rPr>
              <w:t>1. Схема территориального планирования Пензенской области, утвержденная постановлением Правительства Пензенской области от 07.06.2012 № 431-пП «Об утверждении Схемы территориального планирования Пензенской области» с учетом изменений, внесенных постановлением Правительства Пензенской области от 04.10.2024 № 762-пП (п. 2.4.2, таблица № 2.4-2).</w:t>
            </w:r>
          </w:p>
          <w:p w14:paraId="68B266AC" w14:textId="77777777" w:rsidR="00190538" w:rsidRPr="00114895" w:rsidRDefault="00190538" w:rsidP="006920B5">
            <w:pPr>
              <w:pStyle w:val="afff0"/>
              <w:spacing w:after="0" w:line="240" w:lineRule="auto"/>
              <w:ind w:left="0" w:right="-114"/>
              <w:jc w:val="both"/>
              <w:rPr>
                <w:rFonts w:ascii="Times New Roman" w:eastAsia="Times New Roman" w:hAnsi="Times New Roman"/>
              </w:rPr>
            </w:pPr>
            <w:r w:rsidRPr="00114895">
              <w:rPr>
                <w:rFonts w:ascii="Times New Roman" w:eastAsia="Times New Roman" w:hAnsi="Times New Roman"/>
              </w:rPr>
              <w:t>2. Инвестиционная программа субъекта естественных монополий - ПАО «Газпром» на 2025 год, утвержденная Решением Совета Директоров от 24.12.2024 № 4157 (код строительства № 051-2001683).</w:t>
            </w:r>
          </w:p>
          <w:p w14:paraId="1F19B572" w14:textId="77777777" w:rsidR="00190538" w:rsidRPr="00114895" w:rsidRDefault="00190538" w:rsidP="006920B5">
            <w:pPr>
              <w:pStyle w:val="afff0"/>
              <w:spacing w:after="0" w:line="240" w:lineRule="auto"/>
              <w:ind w:left="0" w:right="-114"/>
              <w:jc w:val="center"/>
              <w:rPr>
                <w:rFonts w:ascii="Times New Roman" w:eastAsia="Times New Roman" w:hAnsi="Times New Roman"/>
                <w:color w:val="FF0000"/>
              </w:rPr>
            </w:pPr>
            <w:r w:rsidRPr="00114895">
              <w:rPr>
                <w:rFonts w:ascii="Times New Roman" w:eastAsia="Times New Roman" w:hAnsi="Times New Roman"/>
              </w:rPr>
              <w:t>(документации по планировке территории, а также информацию об инвестиционной программе субъекта естественных монополий)</w:t>
            </w:r>
          </w:p>
        </w:tc>
      </w:tr>
      <w:tr w:rsidR="00190538" w:rsidRPr="00114895" w14:paraId="71841FF4" w14:textId="77777777" w:rsidTr="00190538">
        <w:tc>
          <w:tcPr>
            <w:tcW w:w="539" w:type="dxa"/>
            <w:shd w:val="clear" w:color="auto" w:fill="auto"/>
          </w:tcPr>
          <w:p w14:paraId="51BFFEA7" w14:textId="77777777" w:rsidR="00190538" w:rsidRPr="00114895" w:rsidRDefault="00190538" w:rsidP="006920B5">
            <w:pPr>
              <w:jc w:val="center"/>
              <w:rPr>
                <w:sz w:val="20"/>
                <w:szCs w:val="20"/>
              </w:rPr>
            </w:pPr>
            <w:r w:rsidRPr="00114895">
              <w:rPr>
                <w:sz w:val="20"/>
                <w:szCs w:val="20"/>
              </w:rPr>
              <w:t>7</w:t>
            </w:r>
          </w:p>
        </w:tc>
        <w:tc>
          <w:tcPr>
            <w:tcW w:w="9072" w:type="dxa"/>
            <w:gridSpan w:val="2"/>
            <w:shd w:val="clear" w:color="auto" w:fill="auto"/>
          </w:tcPr>
          <w:p w14:paraId="4D993E7C" w14:textId="77777777" w:rsidR="00190538" w:rsidRPr="00114895" w:rsidRDefault="00190538" w:rsidP="006920B5">
            <w:pPr>
              <w:ind w:left="33"/>
              <w:contextualSpacing/>
              <w:jc w:val="center"/>
              <w:rPr>
                <w:sz w:val="20"/>
                <w:szCs w:val="20"/>
              </w:rPr>
            </w:pPr>
            <w:r w:rsidRPr="00114895">
              <w:rPr>
                <w:sz w:val="20"/>
                <w:szCs w:val="20"/>
              </w:rPr>
              <w:t>https://www.gazprom.ru</w:t>
            </w:r>
          </w:p>
          <w:p w14:paraId="0AFEF185" w14:textId="77777777" w:rsidR="00190538" w:rsidRPr="00114895" w:rsidRDefault="00190538" w:rsidP="006920B5">
            <w:pPr>
              <w:ind w:right="-114"/>
              <w:jc w:val="center"/>
              <w:rPr>
                <w:sz w:val="20"/>
                <w:szCs w:val="20"/>
              </w:rPr>
            </w:pPr>
            <w:r w:rsidRPr="00114895">
              <w:rPr>
                <w:sz w:val="20"/>
                <w:szCs w:val="20"/>
              </w:rPr>
              <w:t xml:space="preserve"> (сведения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инвестиционная программа субъекта естественных монополий)</w:t>
            </w:r>
          </w:p>
        </w:tc>
      </w:tr>
      <w:tr w:rsidR="00190538" w:rsidRPr="00114895" w14:paraId="228E7C3D" w14:textId="77777777" w:rsidTr="00190538">
        <w:tc>
          <w:tcPr>
            <w:tcW w:w="539" w:type="dxa"/>
            <w:shd w:val="clear" w:color="auto" w:fill="auto"/>
          </w:tcPr>
          <w:p w14:paraId="74CACD06" w14:textId="77777777" w:rsidR="00190538" w:rsidRPr="00114895" w:rsidRDefault="00190538" w:rsidP="006920B5">
            <w:pPr>
              <w:jc w:val="center"/>
              <w:rPr>
                <w:sz w:val="20"/>
                <w:szCs w:val="20"/>
              </w:rPr>
            </w:pPr>
            <w:r w:rsidRPr="00114895">
              <w:rPr>
                <w:sz w:val="20"/>
                <w:szCs w:val="20"/>
              </w:rPr>
              <w:t>8</w:t>
            </w:r>
          </w:p>
        </w:tc>
        <w:tc>
          <w:tcPr>
            <w:tcW w:w="9072" w:type="dxa"/>
            <w:gridSpan w:val="2"/>
            <w:shd w:val="clear" w:color="auto" w:fill="auto"/>
          </w:tcPr>
          <w:p w14:paraId="232842E9" w14:textId="77777777" w:rsidR="00190538" w:rsidRPr="00114895" w:rsidRDefault="00190538" w:rsidP="006920B5">
            <w:pPr>
              <w:pStyle w:val="afff0"/>
              <w:spacing w:after="0" w:line="240" w:lineRule="auto"/>
              <w:ind w:left="0" w:right="-114"/>
              <w:jc w:val="center"/>
              <w:rPr>
                <w:rFonts w:ascii="Times New Roman" w:eastAsia="Times New Roman" w:hAnsi="Times New Roman"/>
                <w:bCs/>
              </w:rPr>
            </w:pPr>
            <w:r w:rsidRPr="00114895">
              <w:rPr>
                <w:rFonts w:ascii="Times New Roman" w:eastAsia="Times New Roman" w:hAnsi="Times New Roman"/>
                <w:bCs/>
              </w:rPr>
              <w:t>https://bessonovka.pnzreg.ru/</w:t>
            </w:r>
          </w:p>
          <w:p w14:paraId="5A9BB57E" w14:textId="77777777" w:rsidR="00190538" w:rsidRPr="00114895" w:rsidRDefault="00190538" w:rsidP="006920B5">
            <w:pPr>
              <w:pStyle w:val="afff0"/>
              <w:spacing w:after="0" w:line="240" w:lineRule="auto"/>
              <w:ind w:left="0" w:right="-114"/>
              <w:jc w:val="center"/>
              <w:rPr>
                <w:rFonts w:ascii="Times New Roman" w:eastAsia="Times New Roman" w:hAnsi="Times New Roman"/>
                <w:bCs/>
              </w:rPr>
            </w:pPr>
            <w:r w:rsidRPr="00114895">
              <w:rPr>
                <w:rFonts w:ascii="Times New Roman" w:hAnsi="Times New Roman"/>
              </w:rPr>
              <w:lastRenderedPageBreak/>
              <w:t xml:space="preserve"> (официальные сайты в информационно - телекоммуникационной сети «Интернет», на которых размещается сообщение о поступившем ходатайстве об установлении публичного сервитута)</w:t>
            </w:r>
          </w:p>
        </w:tc>
      </w:tr>
      <w:tr w:rsidR="00190538" w:rsidRPr="00114895" w14:paraId="432602CE" w14:textId="77777777" w:rsidTr="00190538">
        <w:tc>
          <w:tcPr>
            <w:tcW w:w="539" w:type="dxa"/>
            <w:shd w:val="clear" w:color="auto" w:fill="auto"/>
          </w:tcPr>
          <w:p w14:paraId="4F41055A" w14:textId="77777777" w:rsidR="00190538" w:rsidRPr="00114895" w:rsidRDefault="00190538" w:rsidP="006920B5">
            <w:pPr>
              <w:jc w:val="center"/>
              <w:rPr>
                <w:sz w:val="20"/>
                <w:szCs w:val="20"/>
              </w:rPr>
            </w:pPr>
            <w:r w:rsidRPr="00114895">
              <w:rPr>
                <w:sz w:val="20"/>
                <w:szCs w:val="20"/>
              </w:rPr>
              <w:lastRenderedPageBreak/>
              <w:t>9</w:t>
            </w:r>
          </w:p>
        </w:tc>
        <w:tc>
          <w:tcPr>
            <w:tcW w:w="9072" w:type="dxa"/>
            <w:gridSpan w:val="2"/>
            <w:shd w:val="clear" w:color="auto" w:fill="auto"/>
          </w:tcPr>
          <w:p w14:paraId="0C773BB2" w14:textId="77777777" w:rsidR="00190538" w:rsidRPr="00114895" w:rsidRDefault="00190538" w:rsidP="006920B5">
            <w:pPr>
              <w:contextualSpacing/>
              <w:jc w:val="center"/>
              <w:rPr>
                <w:sz w:val="20"/>
                <w:szCs w:val="20"/>
              </w:rPr>
            </w:pPr>
            <w:r w:rsidRPr="00114895">
              <w:rPr>
                <w:sz w:val="20"/>
                <w:szCs w:val="20"/>
              </w:rPr>
              <w:t>Дополнительно по всем вопросам можно обращаться:</w:t>
            </w:r>
          </w:p>
          <w:p w14:paraId="5539C1A7" w14:textId="77777777" w:rsidR="00190538" w:rsidRPr="00114895" w:rsidRDefault="00190538" w:rsidP="006920B5">
            <w:pPr>
              <w:widowControl w:val="0"/>
              <w:autoSpaceDE w:val="0"/>
              <w:autoSpaceDN w:val="0"/>
              <w:jc w:val="center"/>
              <w:rPr>
                <w:sz w:val="20"/>
                <w:szCs w:val="20"/>
              </w:rPr>
            </w:pPr>
            <w:r w:rsidRPr="00114895">
              <w:rPr>
                <w:sz w:val="20"/>
                <w:szCs w:val="20"/>
              </w:rPr>
              <w:t>ПАО «Газпром»</w:t>
            </w:r>
          </w:p>
          <w:p w14:paraId="23C70108" w14:textId="77777777" w:rsidR="00190538" w:rsidRPr="00114895" w:rsidRDefault="00190538" w:rsidP="006920B5">
            <w:pPr>
              <w:ind w:left="720"/>
              <w:contextualSpacing/>
              <w:jc w:val="center"/>
              <w:rPr>
                <w:sz w:val="20"/>
                <w:szCs w:val="20"/>
              </w:rPr>
            </w:pPr>
            <w:r w:rsidRPr="00114895">
              <w:rPr>
                <w:sz w:val="20"/>
                <w:szCs w:val="20"/>
              </w:rPr>
              <w:t xml:space="preserve">197229, г. Санкт-Петербург, Лахтинский проспект, д. 2, корп. 3, стр.1 </w:t>
            </w:r>
          </w:p>
          <w:p w14:paraId="247F4FD2" w14:textId="77777777" w:rsidR="00190538" w:rsidRPr="00114895" w:rsidRDefault="00190538" w:rsidP="006920B5">
            <w:pPr>
              <w:tabs>
                <w:tab w:val="left" w:pos="3195"/>
                <w:tab w:val="center" w:pos="4758"/>
              </w:tabs>
              <w:ind w:right="-114"/>
              <w:jc w:val="center"/>
              <w:rPr>
                <w:sz w:val="20"/>
                <w:szCs w:val="20"/>
              </w:rPr>
            </w:pPr>
            <w:r w:rsidRPr="00114895">
              <w:rPr>
                <w:sz w:val="20"/>
                <w:szCs w:val="20"/>
              </w:rPr>
              <w:t>grk@invest.gazprom.ru</w:t>
            </w:r>
          </w:p>
        </w:tc>
      </w:tr>
      <w:tr w:rsidR="00190538" w:rsidRPr="00114895" w14:paraId="3D94B133" w14:textId="77777777" w:rsidTr="00190538">
        <w:tc>
          <w:tcPr>
            <w:tcW w:w="539" w:type="dxa"/>
            <w:shd w:val="clear" w:color="auto" w:fill="auto"/>
          </w:tcPr>
          <w:p w14:paraId="244678AC" w14:textId="77777777" w:rsidR="00190538" w:rsidRPr="00114895" w:rsidRDefault="00190538" w:rsidP="006920B5">
            <w:pPr>
              <w:jc w:val="center"/>
              <w:rPr>
                <w:sz w:val="20"/>
                <w:szCs w:val="20"/>
              </w:rPr>
            </w:pPr>
            <w:r w:rsidRPr="00114895">
              <w:rPr>
                <w:sz w:val="20"/>
                <w:szCs w:val="20"/>
              </w:rPr>
              <w:t>10</w:t>
            </w:r>
          </w:p>
        </w:tc>
        <w:tc>
          <w:tcPr>
            <w:tcW w:w="9072" w:type="dxa"/>
            <w:gridSpan w:val="2"/>
            <w:shd w:val="clear" w:color="auto" w:fill="auto"/>
          </w:tcPr>
          <w:p w14:paraId="3E901E2D" w14:textId="77777777" w:rsidR="00190538" w:rsidRPr="00114895" w:rsidRDefault="00190538" w:rsidP="006920B5">
            <w:pPr>
              <w:pStyle w:val="afff0"/>
              <w:spacing w:after="0" w:line="240" w:lineRule="auto"/>
              <w:ind w:left="0" w:right="-114"/>
              <w:jc w:val="center"/>
              <w:rPr>
                <w:rFonts w:ascii="Times New Roman" w:eastAsia="Times New Roman" w:hAnsi="Times New Roman"/>
              </w:rPr>
            </w:pPr>
            <w:r w:rsidRPr="00114895">
              <w:rPr>
                <w:rFonts w:ascii="Times New Roman" w:eastAsia="Times New Roman" w:hAnsi="Times New Roman"/>
              </w:rPr>
              <w:t xml:space="preserve">Графическое описание местоположения границ публичного сервитута, </w:t>
            </w:r>
            <w:r w:rsidRPr="00114895">
              <w:rPr>
                <w:rFonts w:ascii="Times New Roman" w:eastAsia="Times New Roman" w:hAnsi="Times New Roman"/>
              </w:rPr>
              <w:br/>
              <w:t xml:space="preserve">а также перечень координат характерных точек этих границ </w:t>
            </w:r>
            <w:r w:rsidRPr="00114895">
              <w:rPr>
                <w:rFonts w:ascii="Times New Roman" w:eastAsia="Times New Roman" w:hAnsi="Times New Roman"/>
              </w:rPr>
              <w:br/>
              <w:t>прилагается к сообщению</w:t>
            </w:r>
          </w:p>
          <w:p w14:paraId="39E266F6" w14:textId="77777777" w:rsidR="00190538" w:rsidRPr="00114895" w:rsidRDefault="00190538" w:rsidP="006920B5">
            <w:pPr>
              <w:pStyle w:val="afff0"/>
              <w:spacing w:after="0" w:line="240" w:lineRule="auto"/>
              <w:ind w:left="0" w:right="-114"/>
              <w:jc w:val="center"/>
              <w:rPr>
                <w:rFonts w:ascii="Times New Roman" w:eastAsia="Times New Roman" w:hAnsi="Times New Roman"/>
              </w:rPr>
            </w:pPr>
            <w:r w:rsidRPr="00114895">
              <w:rPr>
                <w:rFonts w:ascii="Times New Roman" w:eastAsia="Times New Roman" w:hAnsi="Times New Roman"/>
              </w:rPr>
              <w:t>(описание местоположения границ публичного сервитута)</w:t>
            </w:r>
          </w:p>
        </w:tc>
      </w:tr>
    </w:tbl>
    <w:p w14:paraId="00AB1704" w14:textId="77777777" w:rsidR="00190538" w:rsidRDefault="00190538" w:rsidP="00005B91">
      <w:pPr>
        <w:rPr>
          <w:sz w:val="20"/>
          <w:szCs w:val="20"/>
        </w:rPr>
      </w:pPr>
    </w:p>
    <w:p w14:paraId="690756D6" w14:textId="77777777" w:rsidR="00190538" w:rsidRDefault="00190538" w:rsidP="00005B91">
      <w:pPr>
        <w:rPr>
          <w:sz w:val="20"/>
          <w:szCs w:val="20"/>
        </w:rPr>
      </w:pPr>
    </w:p>
    <w:p w14:paraId="34E9B903" w14:textId="77777777" w:rsidR="00190538" w:rsidRDefault="00190538" w:rsidP="00005B91">
      <w:pPr>
        <w:rPr>
          <w:sz w:val="20"/>
          <w:szCs w:val="20"/>
        </w:rPr>
      </w:pPr>
    </w:p>
    <w:p w14:paraId="06451194" w14:textId="77777777" w:rsidR="00190538" w:rsidRDefault="00190538" w:rsidP="00005B91">
      <w:pPr>
        <w:rPr>
          <w:sz w:val="20"/>
          <w:szCs w:val="20"/>
        </w:rPr>
      </w:pPr>
    </w:p>
    <w:p w14:paraId="3E9B7EED" w14:textId="77777777" w:rsidR="00190538" w:rsidRDefault="00190538" w:rsidP="00005B91">
      <w:pPr>
        <w:rPr>
          <w:sz w:val="20"/>
          <w:szCs w:val="20"/>
        </w:rPr>
      </w:pPr>
    </w:p>
    <w:p w14:paraId="1F92A107" w14:textId="77777777" w:rsidR="00190538" w:rsidRDefault="00190538" w:rsidP="00005B91">
      <w:pPr>
        <w:rPr>
          <w:sz w:val="20"/>
          <w:szCs w:val="20"/>
        </w:rPr>
      </w:pPr>
    </w:p>
    <w:p w14:paraId="234A7D56" w14:textId="77777777" w:rsidR="00190538" w:rsidRDefault="00190538" w:rsidP="00005B91">
      <w:pPr>
        <w:rPr>
          <w:sz w:val="20"/>
          <w:szCs w:val="20"/>
        </w:rPr>
      </w:pPr>
    </w:p>
    <w:p w14:paraId="3882703D" w14:textId="77777777" w:rsidR="00190538" w:rsidRDefault="00190538" w:rsidP="00005B91">
      <w:pPr>
        <w:rPr>
          <w:sz w:val="20"/>
          <w:szCs w:val="20"/>
        </w:rPr>
      </w:pPr>
    </w:p>
    <w:p w14:paraId="0893D554" w14:textId="7BB70D34" w:rsidR="00190538" w:rsidRDefault="00190538" w:rsidP="00005B91">
      <w:pPr>
        <w:rPr>
          <w:sz w:val="20"/>
          <w:szCs w:val="20"/>
        </w:rPr>
        <w:sectPr w:rsidR="00190538" w:rsidSect="00087C7F">
          <w:pgSz w:w="11906" w:h="16838"/>
          <w:pgMar w:top="993" w:right="851" w:bottom="709" w:left="566" w:header="284" w:footer="284" w:gutter="0"/>
          <w:cols w:space="708"/>
          <w:titlePg/>
          <w:docGrid w:linePitch="360"/>
        </w:sectPr>
      </w:pPr>
    </w:p>
    <w:p w14:paraId="0DF0D333" w14:textId="4A826CC6" w:rsidR="000D210A" w:rsidRDefault="000D210A" w:rsidP="00005B91">
      <w:pPr>
        <w:rPr>
          <w:sz w:val="20"/>
          <w:szCs w:val="20"/>
        </w:rPr>
      </w:pPr>
    </w:p>
    <w:p w14:paraId="6AE30C57" w14:textId="77777777" w:rsidR="000539C9" w:rsidRDefault="000539C9">
      <w:pPr>
        <w:rPr>
          <w:b/>
          <w:sz w:val="20"/>
          <w:szCs w:val="20"/>
        </w:rPr>
      </w:pPr>
    </w:p>
    <w:p w14:paraId="235D4404" w14:textId="77777777" w:rsidR="008725C1" w:rsidRDefault="00BA5195" w:rsidP="00C42142">
      <w:pPr>
        <w:jc w:val="center"/>
        <w:rPr>
          <w:sz w:val="16"/>
          <w:szCs w:val="16"/>
        </w:rPr>
      </w:pPr>
      <w:r>
        <w:rPr>
          <w:b/>
          <w:bCs/>
          <w:noProof/>
          <w:sz w:val="16"/>
          <w:szCs w:val="16"/>
        </w:rPr>
        <w:drawing>
          <wp:inline distT="0" distB="0" distL="0" distR="0" wp14:anchorId="2E82A0EB" wp14:editId="6464316F">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3B2CACA9" w14:textId="77777777">
        <w:trPr>
          <w:trHeight w:val="3681"/>
        </w:trPr>
        <w:tc>
          <w:tcPr>
            <w:tcW w:w="1897" w:type="dxa"/>
          </w:tcPr>
          <w:p w14:paraId="4C072232" w14:textId="77777777" w:rsidR="008725C1" w:rsidRPr="003B10B5" w:rsidRDefault="008725C1" w:rsidP="00866A27">
            <w:pPr>
              <w:jc w:val="center"/>
            </w:pPr>
          </w:p>
          <w:p w14:paraId="48B7C2B6" w14:textId="77777777" w:rsidR="008725C1" w:rsidRPr="003B10B5" w:rsidRDefault="008725C1" w:rsidP="00866A27">
            <w:pPr>
              <w:jc w:val="center"/>
              <w:rPr>
                <w:b/>
                <w:bCs/>
              </w:rPr>
            </w:pPr>
            <w:r w:rsidRPr="003B10B5">
              <w:rPr>
                <w:b/>
                <w:bCs/>
              </w:rPr>
              <w:t>Редактор</w:t>
            </w:r>
          </w:p>
          <w:p w14:paraId="4CB5A532" w14:textId="534DABF8" w:rsidR="008725C1" w:rsidRPr="003B10B5" w:rsidRDefault="00B2183C" w:rsidP="00866A27">
            <w:pPr>
              <w:jc w:val="center"/>
            </w:pPr>
            <w:r>
              <w:rPr>
                <w:b/>
                <w:bCs/>
              </w:rPr>
              <w:t>Кузечкин</w:t>
            </w:r>
            <w:r w:rsidR="00C42142">
              <w:rPr>
                <w:b/>
                <w:bCs/>
              </w:rPr>
              <w:t xml:space="preserve"> </w:t>
            </w:r>
            <w:r>
              <w:rPr>
                <w:b/>
                <w:bCs/>
              </w:rPr>
              <w:t>С</w:t>
            </w:r>
            <w:r w:rsidR="00C42142">
              <w:rPr>
                <w:b/>
                <w:bCs/>
              </w:rPr>
              <w:t>.</w:t>
            </w:r>
            <w:r>
              <w:rPr>
                <w:b/>
                <w:bCs/>
              </w:rPr>
              <w:t>А</w:t>
            </w:r>
            <w:r w:rsidR="00C42142">
              <w:rPr>
                <w:b/>
                <w:bCs/>
              </w:rPr>
              <w:t>.</w:t>
            </w:r>
          </w:p>
        </w:tc>
        <w:tc>
          <w:tcPr>
            <w:tcW w:w="2991" w:type="dxa"/>
          </w:tcPr>
          <w:p w14:paraId="6F8F4A46" w14:textId="77777777" w:rsidR="008725C1" w:rsidRPr="003B10B5" w:rsidRDefault="008725C1" w:rsidP="00866A27">
            <w:pPr>
              <w:jc w:val="center"/>
            </w:pPr>
          </w:p>
          <w:p w14:paraId="67215AD6" w14:textId="77777777" w:rsidR="008725C1" w:rsidRPr="003B10B5" w:rsidRDefault="008725C1" w:rsidP="00866A27">
            <w:pPr>
              <w:jc w:val="center"/>
              <w:rPr>
                <w:b/>
                <w:bCs/>
              </w:rPr>
            </w:pPr>
            <w:r w:rsidRPr="003B10B5">
              <w:rPr>
                <w:b/>
                <w:bCs/>
              </w:rPr>
              <w:t>АДРЕС РЕДАКЦИИ,</w:t>
            </w:r>
          </w:p>
          <w:p w14:paraId="05A6A3E1" w14:textId="77777777" w:rsidR="008725C1" w:rsidRPr="003B10B5" w:rsidRDefault="008725C1" w:rsidP="00866A27">
            <w:pPr>
              <w:jc w:val="center"/>
              <w:rPr>
                <w:b/>
                <w:bCs/>
              </w:rPr>
            </w:pPr>
            <w:r w:rsidRPr="003B10B5">
              <w:rPr>
                <w:b/>
                <w:bCs/>
              </w:rPr>
              <w:t>АДРЕС ИЗДАТЕЛЯ:</w:t>
            </w:r>
          </w:p>
          <w:p w14:paraId="64E9A3EF" w14:textId="77777777" w:rsidR="008725C1" w:rsidRPr="003B10B5" w:rsidRDefault="008725C1" w:rsidP="00866A27">
            <w:pPr>
              <w:jc w:val="center"/>
              <w:rPr>
                <w:b/>
                <w:bCs/>
              </w:rPr>
            </w:pPr>
            <w:r w:rsidRPr="003B10B5">
              <w:rPr>
                <w:b/>
                <w:bCs/>
              </w:rPr>
              <w:t>442780, Пензенская область,</w:t>
            </w:r>
          </w:p>
          <w:p w14:paraId="724306AD" w14:textId="77777777" w:rsidR="008725C1" w:rsidRPr="003B10B5" w:rsidRDefault="008725C1" w:rsidP="00866A27">
            <w:pPr>
              <w:jc w:val="center"/>
              <w:rPr>
                <w:b/>
                <w:bCs/>
              </w:rPr>
            </w:pPr>
            <w:r w:rsidRPr="003B10B5">
              <w:rPr>
                <w:b/>
                <w:bCs/>
              </w:rPr>
              <w:t>с. Бессоновка,</w:t>
            </w:r>
          </w:p>
          <w:p w14:paraId="1064088C" w14:textId="77777777" w:rsidR="008725C1" w:rsidRPr="003B10B5" w:rsidRDefault="008725C1" w:rsidP="00866A27">
            <w:pPr>
              <w:jc w:val="center"/>
              <w:rPr>
                <w:b/>
                <w:bCs/>
              </w:rPr>
            </w:pPr>
            <w:r w:rsidRPr="003B10B5">
              <w:rPr>
                <w:b/>
                <w:bCs/>
              </w:rPr>
              <w:t>ул. Коммунистическая, 2</w:t>
            </w:r>
          </w:p>
          <w:p w14:paraId="68A89356" w14:textId="77777777" w:rsidR="008725C1" w:rsidRPr="003B10B5" w:rsidRDefault="008725C1" w:rsidP="00866A27">
            <w:pPr>
              <w:jc w:val="center"/>
              <w:rPr>
                <w:b/>
                <w:bCs/>
              </w:rPr>
            </w:pPr>
            <w:r w:rsidRPr="003B10B5">
              <w:rPr>
                <w:b/>
                <w:bCs/>
              </w:rPr>
              <w:t>Телефоны:</w:t>
            </w:r>
          </w:p>
          <w:p w14:paraId="26293817"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165988C6" w14:textId="77777777" w:rsidR="008725C1" w:rsidRPr="003B10B5" w:rsidRDefault="008725C1" w:rsidP="00866A27">
            <w:pPr>
              <w:jc w:val="center"/>
              <w:rPr>
                <w:b/>
                <w:bCs/>
                <w:lang w:val="en-US"/>
              </w:rPr>
            </w:pPr>
            <w:r w:rsidRPr="003B10B5">
              <w:rPr>
                <w:b/>
                <w:bCs/>
                <w:lang w:val="en-US"/>
              </w:rPr>
              <w:t>67 – 73 – 17,</w:t>
            </w:r>
          </w:p>
          <w:p w14:paraId="03E0D32C" w14:textId="77777777" w:rsidR="008725C1" w:rsidRPr="003B10B5" w:rsidRDefault="008725C1" w:rsidP="00866A27">
            <w:pPr>
              <w:jc w:val="center"/>
              <w:rPr>
                <w:b/>
                <w:bCs/>
                <w:lang w:val="en-US"/>
              </w:rPr>
            </w:pPr>
            <w:r w:rsidRPr="003B10B5">
              <w:rPr>
                <w:b/>
                <w:bCs/>
                <w:lang w:val="en-US"/>
              </w:rPr>
              <w:t>67 – 73 – 22,</w:t>
            </w:r>
          </w:p>
          <w:p w14:paraId="6311FE26" w14:textId="77777777" w:rsidR="008725C1" w:rsidRPr="003B10B5" w:rsidRDefault="008725C1" w:rsidP="00866A27">
            <w:pPr>
              <w:jc w:val="center"/>
              <w:rPr>
                <w:b/>
                <w:bCs/>
                <w:lang w:val="en-US"/>
              </w:rPr>
            </w:pPr>
            <w:r w:rsidRPr="003B10B5">
              <w:rPr>
                <w:b/>
                <w:bCs/>
                <w:lang w:val="en-US"/>
              </w:rPr>
              <w:t xml:space="preserve">E- mail: </w:t>
            </w:r>
            <w:hyperlink r:id="rId10" w:history="1">
              <w:r w:rsidRPr="00B049C6">
                <w:rPr>
                  <w:rStyle w:val="ac"/>
                  <w:b/>
                  <w:bCs/>
                  <w:lang w:val="en-US"/>
                </w:rPr>
                <w:t>besson_adm@mail.ru</w:t>
              </w:r>
            </w:hyperlink>
          </w:p>
          <w:p w14:paraId="444FD65D" w14:textId="77777777" w:rsidR="008725C1" w:rsidRPr="003B10B5" w:rsidRDefault="008725C1" w:rsidP="00866A27">
            <w:pPr>
              <w:jc w:val="center"/>
              <w:rPr>
                <w:lang w:val="en-US"/>
              </w:rPr>
            </w:pPr>
          </w:p>
        </w:tc>
        <w:tc>
          <w:tcPr>
            <w:tcW w:w="2687" w:type="dxa"/>
          </w:tcPr>
          <w:p w14:paraId="45DF9077" w14:textId="77777777" w:rsidR="008725C1" w:rsidRPr="003B10B5" w:rsidRDefault="008725C1" w:rsidP="00866A27">
            <w:pPr>
              <w:jc w:val="center"/>
              <w:rPr>
                <w:lang w:val="en-US"/>
              </w:rPr>
            </w:pPr>
          </w:p>
          <w:p w14:paraId="2CB6078A" w14:textId="77777777" w:rsidR="008725C1" w:rsidRPr="003B10B5" w:rsidRDefault="008725C1" w:rsidP="00866A27">
            <w:pPr>
              <w:jc w:val="center"/>
              <w:rPr>
                <w:b/>
                <w:bCs/>
              </w:rPr>
            </w:pPr>
            <w:r w:rsidRPr="003B10B5">
              <w:rPr>
                <w:b/>
                <w:bCs/>
              </w:rPr>
              <w:t>Учредитель:</w:t>
            </w:r>
          </w:p>
          <w:p w14:paraId="5E4BF898" w14:textId="77777777" w:rsidR="008725C1" w:rsidRPr="003B10B5" w:rsidRDefault="008725C1" w:rsidP="00866A27">
            <w:pPr>
              <w:jc w:val="center"/>
              <w:rPr>
                <w:b/>
                <w:bCs/>
              </w:rPr>
            </w:pPr>
            <w:r w:rsidRPr="003B10B5">
              <w:rPr>
                <w:b/>
                <w:bCs/>
              </w:rPr>
              <w:t>Собрание представителей</w:t>
            </w:r>
          </w:p>
          <w:p w14:paraId="238CD9A7" w14:textId="77777777" w:rsidR="008725C1" w:rsidRPr="003B10B5" w:rsidRDefault="008725C1" w:rsidP="00866A27">
            <w:pPr>
              <w:jc w:val="center"/>
              <w:rPr>
                <w:b/>
                <w:bCs/>
              </w:rPr>
            </w:pPr>
            <w:r w:rsidRPr="003B10B5">
              <w:rPr>
                <w:b/>
                <w:bCs/>
              </w:rPr>
              <w:t>Бессоновского района</w:t>
            </w:r>
          </w:p>
          <w:p w14:paraId="6D86ADDD" w14:textId="77777777" w:rsidR="008725C1" w:rsidRPr="003B10B5" w:rsidRDefault="00C42142" w:rsidP="00866A27">
            <w:pPr>
              <w:jc w:val="center"/>
              <w:rPr>
                <w:b/>
                <w:bCs/>
              </w:rPr>
            </w:pPr>
            <w:r>
              <w:rPr>
                <w:b/>
                <w:bCs/>
              </w:rPr>
              <w:t xml:space="preserve">(Решение № </w:t>
            </w:r>
            <w:r w:rsidR="008725C1" w:rsidRPr="003B10B5">
              <w:rPr>
                <w:b/>
                <w:bCs/>
              </w:rPr>
              <w:t>198 -26/2</w:t>
            </w:r>
          </w:p>
          <w:p w14:paraId="62C8DB16"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E89D919" w14:textId="77777777" w:rsidR="008725C1" w:rsidRPr="003B10B5" w:rsidRDefault="008725C1" w:rsidP="00866A27">
            <w:pPr>
              <w:jc w:val="center"/>
            </w:pPr>
          </w:p>
          <w:p w14:paraId="195A6276" w14:textId="77777777" w:rsidR="008725C1" w:rsidRPr="003B10B5" w:rsidRDefault="008725C1" w:rsidP="00866A27">
            <w:pPr>
              <w:jc w:val="center"/>
              <w:rPr>
                <w:b/>
                <w:bCs/>
              </w:rPr>
            </w:pPr>
            <w:r w:rsidRPr="003B10B5">
              <w:rPr>
                <w:b/>
                <w:bCs/>
              </w:rPr>
              <w:t>Тираж –</w:t>
            </w:r>
          </w:p>
          <w:p w14:paraId="3B7FFC32" w14:textId="77777777" w:rsidR="008725C1" w:rsidRPr="003B10B5" w:rsidRDefault="008725C1" w:rsidP="001C496A">
            <w:pPr>
              <w:jc w:val="center"/>
            </w:pPr>
            <w:r w:rsidRPr="003B10B5">
              <w:rPr>
                <w:b/>
                <w:bCs/>
              </w:rPr>
              <w:t>3 экз</w:t>
            </w:r>
            <w:r w:rsidRPr="003B10B5">
              <w:t>.</w:t>
            </w:r>
          </w:p>
        </w:tc>
        <w:tc>
          <w:tcPr>
            <w:tcW w:w="1746" w:type="dxa"/>
          </w:tcPr>
          <w:p w14:paraId="37FACDE6" w14:textId="77777777" w:rsidR="008725C1" w:rsidRPr="003B10B5" w:rsidRDefault="00BA5195" w:rsidP="00866A27">
            <w:r>
              <w:rPr>
                <w:noProof/>
              </w:rPr>
              <w:drawing>
                <wp:inline distT="0" distB="0" distL="0" distR="0" wp14:anchorId="72C955E6" wp14:editId="30F14BF2">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1"/>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2BB9D230" w14:textId="77777777" w:rsidR="008725C1" w:rsidRPr="003B10B5" w:rsidRDefault="008725C1" w:rsidP="00866A27">
            <w:pPr>
              <w:jc w:val="center"/>
            </w:pPr>
          </w:p>
          <w:p w14:paraId="12C148EB" w14:textId="77777777" w:rsidR="008725C1" w:rsidRPr="003B10B5" w:rsidRDefault="008725C1" w:rsidP="00866A27">
            <w:pPr>
              <w:jc w:val="center"/>
              <w:rPr>
                <w:b/>
                <w:bCs/>
              </w:rPr>
            </w:pPr>
            <w:r w:rsidRPr="003B10B5">
              <w:rPr>
                <w:b/>
                <w:bCs/>
              </w:rPr>
              <w:t>Бесплатно</w:t>
            </w:r>
          </w:p>
          <w:p w14:paraId="1C170BCE" w14:textId="77777777" w:rsidR="008725C1" w:rsidRPr="003B10B5" w:rsidRDefault="008725C1" w:rsidP="00866A27"/>
        </w:tc>
      </w:tr>
    </w:tbl>
    <w:p w14:paraId="3BE8AC88" w14:textId="44423DFC" w:rsidR="008725C1" w:rsidRDefault="008725C1" w:rsidP="00C05272"/>
    <w:sectPr w:rsidR="008725C1" w:rsidSect="00087C7F">
      <w:pgSz w:w="11906" w:h="16838"/>
      <w:pgMar w:top="993" w:right="851" w:bottom="709" w:left="566"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A66B1" w14:textId="77777777" w:rsidR="00C330B1" w:rsidRDefault="00C330B1" w:rsidP="00D4696B">
      <w:r>
        <w:separator/>
      </w:r>
    </w:p>
  </w:endnote>
  <w:endnote w:type="continuationSeparator" w:id="0">
    <w:p w14:paraId="29C14297" w14:textId="77777777" w:rsidR="00C330B1" w:rsidRDefault="00C330B1"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EC526" w14:textId="77777777" w:rsidR="00C330B1" w:rsidRDefault="00C330B1" w:rsidP="00D4696B">
      <w:r>
        <w:separator/>
      </w:r>
    </w:p>
  </w:footnote>
  <w:footnote w:type="continuationSeparator" w:id="0">
    <w:p w14:paraId="27876AF1" w14:textId="77777777" w:rsidR="00C330B1" w:rsidRDefault="00C330B1" w:rsidP="00D469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4288E34"/>
    <w:lvl w:ilvl="0">
      <w:numFmt w:val="bullet"/>
      <w:lvlText w:val="*"/>
      <w:lvlJc w:val="left"/>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0" w15:restartNumberingAfterBreak="0">
    <w:nsid w:val="05234514"/>
    <w:multiLevelType w:val="hybridMultilevel"/>
    <w:tmpl w:val="AC748BCE"/>
    <w:lvl w:ilvl="0" w:tplc="BEBA7C08">
      <w:start w:val="1"/>
      <w:numFmt w:val="decimal"/>
      <w:lvlText w:val="%1."/>
      <w:lvlJc w:val="left"/>
      <w:pPr>
        <w:ind w:left="1155" w:hanging="45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DE52B4"/>
    <w:multiLevelType w:val="hybridMultilevel"/>
    <w:tmpl w:val="86722A96"/>
    <w:lvl w:ilvl="0" w:tplc="08088CC4">
      <w:start w:val="1"/>
      <w:numFmt w:val="decimal"/>
      <w:lvlText w:val="%1."/>
      <w:lvlJc w:val="left"/>
      <w:pPr>
        <w:tabs>
          <w:tab w:val="num" w:pos="720"/>
        </w:tabs>
        <w:ind w:left="720" w:hanging="360"/>
      </w:pPr>
      <w:rPr>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4DF5812"/>
    <w:multiLevelType w:val="multilevel"/>
    <w:tmpl w:val="3006DE02"/>
    <w:lvl w:ilvl="0">
      <w:start w:val="1"/>
      <w:numFmt w:val="decimal"/>
      <w:lvlText w:val="%1."/>
      <w:lvlJc w:val="left"/>
      <w:pPr>
        <w:ind w:left="644"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604" w:hanging="1440"/>
      </w:pPr>
      <w:rPr>
        <w:rFonts w:hint="default"/>
      </w:rPr>
    </w:lvl>
  </w:abstractNum>
  <w:abstractNum w:abstractNumId="13"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4" w15:restartNumberingAfterBreak="0">
    <w:nsid w:val="21823BD0"/>
    <w:multiLevelType w:val="multilevel"/>
    <w:tmpl w:val="D9BA35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7A816B6"/>
    <w:multiLevelType w:val="multilevel"/>
    <w:tmpl w:val="0E24E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C41400"/>
    <w:multiLevelType w:val="hybridMultilevel"/>
    <w:tmpl w:val="3D9CF8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81824A0"/>
    <w:multiLevelType w:val="hybridMultilevel"/>
    <w:tmpl w:val="746264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1D95D7C"/>
    <w:multiLevelType w:val="hybridMultilevel"/>
    <w:tmpl w:val="ECE2431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3B0B2C"/>
    <w:multiLevelType w:val="hybridMultilevel"/>
    <w:tmpl w:val="F21810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4C005438"/>
    <w:multiLevelType w:val="multilevel"/>
    <w:tmpl w:val="51EC33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4"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5" w15:restartNumberingAfterBreak="0">
    <w:nsid w:val="573428B4"/>
    <w:multiLevelType w:val="multilevel"/>
    <w:tmpl w:val="9D4CEB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61C6B4D"/>
    <w:multiLevelType w:val="hybridMultilevel"/>
    <w:tmpl w:val="42C4E594"/>
    <w:lvl w:ilvl="0" w:tplc="EEF0EF34">
      <w:start w:val="1"/>
      <w:numFmt w:val="decimal"/>
      <w:lvlText w:val="%1."/>
      <w:lvlJc w:val="left"/>
      <w:pPr>
        <w:ind w:left="607" w:hanging="46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78B04717"/>
    <w:multiLevelType w:val="hybridMultilevel"/>
    <w:tmpl w:val="6DA262A4"/>
    <w:lvl w:ilvl="0" w:tplc="45204F9C">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8" w15:restartNumberingAfterBreak="0">
    <w:nsid w:val="7B1B1C09"/>
    <w:multiLevelType w:val="multilevel"/>
    <w:tmpl w:val="C89EEC5A"/>
    <w:lvl w:ilvl="0">
      <w:start w:val="1"/>
      <w:numFmt w:val="decimal"/>
      <w:lvlText w:val="%1."/>
      <w:lvlJc w:val="left"/>
      <w:pPr>
        <w:tabs>
          <w:tab w:val="num" w:pos="1740"/>
        </w:tabs>
        <w:ind w:left="1740" w:hanging="10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9"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3"/>
  </w:num>
  <w:num w:numId="2">
    <w:abstractNumId w:val="18"/>
  </w:num>
  <w:num w:numId="3">
    <w:abstractNumId w:val="29"/>
  </w:num>
  <w:num w:numId="4">
    <w:abstractNumId w:val="23"/>
    <w:lvlOverride w:ilvl="0">
      <w:startOverride w:val="1"/>
    </w:lvlOverride>
    <w:lvlOverride w:ilvl="1"/>
    <w:lvlOverride w:ilvl="2"/>
    <w:lvlOverride w:ilvl="3"/>
    <w:lvlOverride w:ilvl="4"/>
    <w:lvlOverride w:ilvl="5"/>
    <w:lvlOverride w:ilvl="6"/>
    <w:lvlOverride w:ilvl="7"/>
    <w:lvlOverride w:ilvl="8"/>
  </w:num>
  <w:num w:numId="5">
    <w:abstractNumId w:val="22"/>
  </w:num>
  <w:num w:numId="6">
    <w:abstractNumId w:val="24"/>
  </w:num>
  <w:num w:numId="7">
    <w:abstractNumId w:val="28"/>
  </w:num>
  <w:num w:numId="8">
    <w:abstractNumId w:val="17"/>
  </w:num>
  <w:num w:numId="9">
    <w:abstractNumId w:val="16"/>
  </w:num>
  <w:num w:numId="10">
    <w:abstractNumId w:val="26"/>
  </w:num>
  <w:num w:numId="11">
    <w:abstractNumId w:val="19"/>
  </w:num>
  <w:num w:numId="12">
    <w:abstractNumId w:val="15"/>
  </w:num>
  <w:num w:numId="13">
    <w:abstractNumId w:val="14"/>
  </w:num>
  <w:num w:numId="14">
    <w:abstractNumId w:val="21"/>
  </w:num>
  <w:num w:numId="15">
    <w:abstractNumId w:val="25"/>
  </w:num>
  <w:num w:numId="16">
    <w:abstractNumId w:val="10"/>
  </w:num>
  <w:num w:numId="17">
    <w:abstractNumId w:val="20"/>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7"/>
  </w:num>
  <w:num w:numId="21">
    <w:abstractNumId w:val="11"/>
  </w:num>
  <w:num w:numId="22">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23">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5B91"/>
    <w:rsid w:val="000065F3"/>
    <w:rsid w:val="000137E6"/>
    <w:rsid w:val="000139B6"/>
    <w:rsid w:val="00020B96"/>
    <w:rsid w:val="000228C8"/>
    <w:rsid w:val="00024064"/>
    <w:rsid w:val="00024FD8"/>
    <w:rsid w:val="000303CD"/>
    <w:rsid w:val="00032E80"/>
    <w:rsid w:val="00042338"/>
    <w:rsid w:val="000449C3"/>
    <w:rsid w:val="00047D80"/>
    <w:rsid w:val="0005187E"/>
    <w:rsid w:val="000539C9"/>
    <w:rsid w:val="000568A5"/>
    <w:rsid w:val="00062383"/>
    <w:rsid w:val="000627AF"/>
    <w:rsid w:val="00065009"/>
    <w:rsid w:val="00082C8A"/>
    <w:rsid w:val="00083FF8"/>
    <w:rsid w:val="00084B47"/>
    <w:rsid w:val="0008530E"/>
    <w:rsid w:val="00087C7F"/>
    <w:rsid w:val="000926D2"/>
    <w:rsid w:val="00094B67"/>
    <w:rsid w:val="00095174"/>
    <w:rsid w:val="0009693D"/>
    <w:rsid w:val="00097D96"/>
    <w:rsid w:val="000A1EF9"/>
    <w:rsid w:val="000A3ED2"/>
    <w:rsid w:val="000A55AE"/>
    <w:rsid w:val="000B1998"/>
    <w:rsid w:val="000B20FE"/>
    <w:rsid w:val="000B4190"/>
    <w:rsid w:val="000C0ED3"/>
    <w:rsid w:val="000C477B"/>
    <w:rsid w:val="000C60F3"/>
    <w:rsid w:val="000D01AF"/>
    <w:rsid w:val="000D16CA"/>
    <w:rsid w:val="000D16D1"/>
    <w:rsid w:val="000D1FFD"/>
    <w:rsid w:val="000D210A"/>
    <w:rsid w:val="000D357C"/>
    <w:rsid w:val="000D4EB5"/>
    <w:rsid w:val="000D4F12"/>
    <w:rsid w:val="000D5E85"/>
    <w:rsid w:val="000D6D27"/>
    <w:rsid w:val="000E1FD6"/>
    <w:rsid w:val="000E287D"/>
    <w:rsid w:val="000E3C2E"/>
    <w:rsid w:val="000E44CE"/>
    <w:rsid w:val="000E52D6"/>
    <w:rsid w:val="000F49CE"/>
    <w:rsid w:val="000F60B2"/>
    <w:rsid w:val="00103E64"/>
    <w:rsid w:val="001042FB"/>
    <w:rsid w:val="00104BDC"/>
    <w:rsid w:val="00106FAB"/>
    <w:rsid w:val="00111131"/>
    <w:rsid w:val="00112B0F"/>
    <w:rsid w:val="001145CB"/>
    <w:rsid w:val="00116726"/>
    <w:rsid w:val="00121304"/>
    <w:rsid w:val="00121DF3"/>
    <w:rsid w:val="001228E6"/>
    <w:rsid w:val="0012372F"/>
    <w:rsid w:val="001238EA"/>
    <w:rsid w:val="00125415"/>
    <w:rsid w:val="001366CC"/>
    <w:rsid w:val="00136F90"/>
    <w:rsid w:val="00137064"/>
    <w:rsid w:val="0014109F"/>
    <w:rsid w:val="00142DF4"/>
    <w:rsid w:val="00143AA9"/>
    <w:rsid w:val="00145EE6"/>
    <w:rsid w:val="00150FA1"/>
    <w:rsid w:val="0015443D"/>
    <w:rsid w:val="0015444B"/>
    <w:rsid w:val="00157390"/>
    <w:rsid w:val="00157E5D"/>
    <w:rsid w:val="00161E2C"/>
    <w:rsid w:val="001721A4"/>
    <w:rsid w:val="0017481B"/>
    <w:rsid w:val="00176E19"/>
    <w:rsid w:val="0018121E"/>
    <w:rsid w:val="001830B1"/>
    <w:rsid w:val="00183715"/>
    <w:rsid w:val="00184938"/>
    <w:rsid w:val="00190538"/>
    <w:rsid w:val="00192C08"/>
    <w:rsid w:val="00193764"/>
    <w:rsid w:val="00193D00"/>
    <w:rsid w:val="00196E4B"/>
    <w:rsid w:val="001A39D6"/>
    <w:rsid w:val="001A4162"/>
    <w:rsid w:val="001B3360"/>
    <w:rsid w:val="001B69F3"/>
    <w:rsid w:val="001C37EC"/>
    <w:rsid w:val="001C468D"/>
    <w:rsid w:val="001C496A"/>
    <w:rsid w:val="001D0028"/>
    <w:rsid w:val="001D1240"/>
    <w:rsid w:val="001D394A"/>
    <w:rsid w:val="001D5F43"/>
    <w:rsid w:val="001D7542"/>
    <w:rsid w:val="001E0960"/>
    <w:rsid w:val="001E1123"/>
    <w:rsid w:val="001E148B"/>
    <w:rsid w:val="001E14D0"/>
    <w:rsid w:val="001E1A56"/>
    <w:rsid w:val="001E5830"/>
    <w:rsid w:val="001F3C51"/>
    <w:rsid w:val="001F70F3"/>
    <w:rsid w:val="002028BD"/>
    <w:rsid w:val="002042C1"/>
    <w:rsid w:val="00207C99"/>
    <w:rsid w:val="00210D64"/>
    <w:rsid w:val="00210FAB"/>
    <w:rsid w:val="002119E6"/>
    <w:rsid w:val="002159C6"/>
    <w:rsid w:val="00216A4E"/>
    <w:rsid w:val="0021733D"/>
    <w:rsid w:val="002173B5"/>
    <w:rsid w:val="00217BDA"/>
    <w:rsid w:val="002216C5"/>
    <w:rsid w:val="002230B9"/>
    <w:rsid w:val="002266E7"/>
    <w:rsid w:val="002342EB"/>
    <w:rsid w:val="00237F3F"/>
    <w:rsid w:val="00241B71"/>
    <w:rsid w:val="00243AA0"/>
    <w:rsid w:val="00243AF0"/>
    <w:rsid w:val="00247FA1"/>
    <w:rsid w:val="002510F5"/>
    <w:rsid w:val="00251781"/>
    <w:rsid w:val="00253053"/>
    <w:rsid w:val="00256388"/>
    <w:rsid w:val="00263DE5"/>
    <w:rsid w:val="0026445F"/>
    <w:rsid w:val="00265300"/>
    <w:rsid w:val="00270331"/>
    <w:rsid w:val="0027186C"/>
    <w:rsid w:val="002767BE"/>
    <w:rsid w:val="00277104"/>
    <w:rsid w:val="00280CB0"/>
    <w:rsid w:val="002823A8"/>
    <w:rsid w:val="00283F3D"/>
    <w:rsid w:val="0028410F"/>
    <w:rsid w:val="002852C5"/>
    <w:rsid w:val="00287523"/>
    <w:rsid w:val="00293547"/>
    <w:rsid w:val="00295E1E"/>
    <w:rsid w:val="002A2028"/>
    <w:rsid w:val="002A264C"/>
    <w:rsid w:val="002A3527"/>
    <w:rsid w:val="002A69E5"/>
    <w:rsid w:val="002B0DD5"/>
    <w:rsid w:val="002B3AAB"/>
    <w:rsid w:val="002B460A"/>
    <w:rsid w:val="002C0581"/>
    <w:rsid w:val="002C182E"/>
    <w:rsid w:val="002C33FE"/>
    <w:rsid w:val="002C39F9"/>
    <w:rsid w:val="002C45D8"/>
    <w:rsid w:val="002C4E29"/>
    <w:rsid w:val="002D5AF1"/>
    <w:rsid w:val="002D6A74"/>
    <w:rsid w:val="002E2144"/>
    <w:rsid w:val="002E34B3"/>
    <w:rsid w:val="002E52FA"/>
    <w:rsid w:val="002E54F4"/>
    <w:rsid w:val="002E5F6B"/>
    <w:rsid w:val="002E7B01"/>
    <w:rsid w:val="002F3B40"/>
    <w:rsid w:val="003003F0"/>
    <w:rsid w:val="00302DB6"/>
    <w:rsid w:val="00306C5C"/>
    <w:rsid w:val="0030732D"/>
    <w:rsid w:val="00310C8D"/>
    <w:rsid w:val="00312182"/>
    <w:rsid w:val="00316411"/>
    <w:rsid w:val="003251D8"/>
    <w:rsid w:val="00327250"/>
    <w:rsid w:val="00327358"/>
    <w:rsid w:val="00331E25"/>
    <w:rsid w:val="003355BA"/>
    <w:rsid w:val="00344870"/>
    <w:rsid w:val="00347075"/>
    <w:rsid w:val="003472A8"/>
    <w:rsid w:val="00351218"/>
    <w:rsid w:val="00352069"/>
    <w:rsid w:val="00352EBC"/>
    <w:rsid w:val="00354356"/>
    <w:rsid w:val="0035732B"/>
    <w:rsid w:val="00360171"/>
    <w:rsid w:val="00363E38"/>
    <w:rsid w:val="0036486F"/>
    <w:rsid w:val="00366A06"/>
    <w:rsid w:val="00366B2E"/>
    <w:rsid w:val="0037095D"/>
    <w:rsid w:val="00370B16"/>
    <w:rsid w:val="00370E51"/>
    <w:rsid w:val="00373437"/>
    <w:rsid w:val="003736AE"/>
    <w:rsid w:val="00374596"/>
    <w:rsid w:val="00375C8A"/>
    <w:rsid w:val="00376196"/>
    <w:rsid w:val="003775FD"/>
    <w:rsid w:val="00377C4E"/>
    <w:rsid w:val="0038035F"/>
    <w:rsid w:val="00380E81"/>
    <w:rsid w:val="0038150A"/>
    <w:rsid w:val="00381891"/>
    <w:rsid w:val="00381A22"/>
    <w:rsid w:val="003824FC"/>
    <w:rsid w:val="0038415A"/>
    <w:rsid w:val="00384D6C"/>
    <w:rsid w:val="003869F3"/>
    <w:rsid w:val="003900C0"/>
    <w:rsid w:val="00390EB1"/>
    <w:rsid w:val="0039292D"/>
    <w:rsid w:val="0039296C"/>
    <w:rsid w:val="00396234"/>
    <w:rsid w:val="003A33DF"/>
    <w:rsid w:val="003A52FF"/>
    <w:rsid w:val="003A5B07"/>
    <w:rsid w:val="003B10B5"/>
    <w:rsid w:val="003B1CB6"/>
    <w:rsid w:val="003B2444"/>
    <w:rsid w:val="003B431C"/>
    <w:rsid w:val="003C0460"/>
    <w:rsid w:val="003C14A2"/>
    <w:rsid w:val="003C2F1C"/>
    <w:rsid w:val="003C376D"/>
    <w:rsid w:val="003C51D1"/>
    <w:rsid w:val="003C5503"/>
    <w:rsid w:val="003C6222"/>
    <w:rsid w:val="003C6411"/>
    <w:rsid w:val="003D3547"/>
    <w:rsid w:val="003D4C2D"/>
    <w:rsid w:val="003D5CC8"/>
    <w:rsid w:val="003D6CFA"/>
    <w:rsid w:val="003E050D"/>
    <w:rsid w:val="003E239C"/>
    <w:rsid w:val="003E2468"/>
    <w:rsid w:val="003E6969"/>
    <w:rsid w:val="003E7EA8"/>
    <w:rsid w:val="003F0F48"/>
    <w:rsid w:val="003F439E"/>
    <w:rsid w:val="003F5DA4"/>
    <w:rsid w:val="003F6407"/>
    <w:rsid w:val="004007D6"/>
    <w:rsid w:val="004057C8"/>
    <w:rsid w:val="004135A6"/>
    <w:rsid w:val="00413911"/>
    <w:rsid w:val="004221A5"/>
    <w:rsid w:val="00422233"/>
    <w:rsid w:val="004253E0"/>
    <w:rsid w:val="00435B24"/>
    <w:rsid w:val="0043615A"/>
    <w:rsid w:val="00440163"/>
    <w:rsid w:val="00441267"/>
    <w:rsid w:val="0044381B"/>
    <w:rsid w:val="00443B6B"/>
    <w:rsid w:val="0044640C"/>
    <w:rsid w:val="00447F62"/>
    <w:rsid w:val="00450793"/>
    <w:rsid w:val="00450EED"/>
    <w:rsid w:val="00454A92"/>
    <w:rsid w:val="00454BBC"/>
    <w:rsid w:val="004605C1"/>
    <w:rsid w:val="00463B9B"/>
    <w:rsid w:val="00472D97"/>
    <w:rsid w:val="00474410"/>
    <w:rsid w:val="004770B6"/>
    <w:rsid w:val="00487699"/>
    <w:rsid w:val="00492178"/>
    <w:rsid w:val="004932B3"/>
    <w:rsid w:val="0049766C"/>
    <w:rsid w:val="004A0FA7"/>
    <w:rsid w:val="004A3916"/>
    <w:rsid w:val="004A5B2B"/>
    <w:rsid w:val="004B00B5"/>
    <w:rsid w:val="004B03D9"/>
    <w:rsid w:val="004B1C08"/>
    <w:rsid w:val="004B3552"/>
    <w:rsid w:val="004B419D"/>
    <w:rsid w:val="004B6AF3"/>
    <w:rsid w:val="004C1445"/>
    <w:rsid w:val="004C2CC4"/>
    <w:rsid w:val="004D0D59"/>
    <w:rsid w:val="004D32F5"/>
    <w:rsid w:val="004D3419"/>
    <w:rsid w:val="004D4282"/>
    <w:rsid w:val="004D4793"/>
    <w:rsid w:val="004D4AB0"/>
    <w:rsid w:val="004D5006"/>
    <w:rsid w:val="004E1CBA"/>
    <w:rsid w:val="004E6213"/>
    <w:rsid w:val="004F1617"/>
    <w:rsid w:val="004F71CB"/>
    <w:rsid w:val="00502F7F"/>
    <w:rsid w:val="00504A84"/>
    <w:rsid w:val="00510680"/>
    <w:rsid w:val="00510A80"/>
    <w:rsid w:val="00512592"/>
    <w:rsid w:val="00512C3B"/>
    <w:rsid w:val="00513DF0"/>
    <w:rsid w:val="00514517"/>
    <w:rsid w:val="0051477A"/>
    <w:rsid w:val="005160AE"/>
    <w:rsid w:val="005202FD"/>
    <w:rsid w:val="00522B9E"/>
    <w:rsid w:val="005264D9"/>
    <w:rsid w:val="00533F75"/>
    <w:rsid w:val="00535377"/>
    <w:rsid w:val="00536232"/>
    <w:rsid w:val="0054111C"/>
    <w:rsid w:val="00542D33"/>
    <w:rsid w:val="005437BF"/>
    <w:rsid w:val="005448F2"/>
    <w:rsid w:val="0055166A"/>
    <w:rsid w:val="00552D52"/>
    <w:rsid w:val="005539F8"/>
    <w:rsid w:val="00554254"/>
    <w:rsid w:val="00557A18"/>
    <w:rsid w:val="00560B07"/>
    <w:rsid w:val="0056305F"/>
    <w:rsid w:val="0056435F"/>
    <w:rsid w:val="00567EB5"/>
    <w:rsid w:val="00570D97"/>
    <w:rsid w:val="005714CA"/>
    <w:rsid w:val="00573F1A"/>
    <w:rsid w:val="00576590"/>
    <w:rsid w:val="00577CE5"/>
    <w:rsid w:val="0058290F"/>
    <w:rsid w:val="005841E9"/>
    <w:rsid w:val="00585195"/>
    <w:rsid w:val="00586C51"/>
    <w:rsid w:val="0059229B"/>
    <w:rsid w:val="005940C2"/>
    <w:rsid w:val="005940C6"/>
    <w:rsid w:val="00594596"/>
    <w:rsid w:val="00594AD6"/>
    <w:rsid w:val="00594EBC"/>
    <w:rsid w:val="00595852"/>
    <w:rsid w:val="005A6006"/>
    <w:rsid w:val="005A7900"/>
    <w:rsid w:val="005B25FD"/>
    <w:rsid w:val="005C1224"/>
    <w:rsid w:val="005C4FAD"/>
    <w:rsid w:val="005D0B8A"/>
    <w:rsid w:val="005D31F7"/>
    <w:rsid w:val="005D5217"/>
    <w:rsid w:val="005E09E8"/>
    <w:rsid w:val="005E1219"/>
    <w:rsid w:val="005E1ADA"/>
    <w:rsid w:val="005E1FC1"/>
    <w:rsid w:val="005E2EDA"/>
    <w:rsid w:val="005E437F"/>
    <w:rsid w:val="005F03B7"/>
    <w:rsid w:val="0060654E"/>
    <w:rsid w:val="0061413D"/>
    <w:rsid w:val="00614C86"/>
    <w:rsid w:val="00616D96"/>
    <w:rsid w:val="0062050D"/>
    <w:rsid w:val="00620D1C"/>
    <w:rsid w:val="00630DE4"/>
    <w:rsid w:val="00634D29"/>
    <w:rsid w:val="00637D27"/>
    <w:rsid w:val="0064029D"/>
    <w:rsid w:val="00640899"/>
    <w:rsid w:val="00641D58"/>
    <w:rsid w:val="0064434D"/>
    <w:rsid w:val="006445EC"/>
    <w:rsid w:val="006472BD"/>
    <w:rsid w:val="0065203D"/>
    <w:rsid w:val="00653B23"/>
    <w:rsid w:val="0065782F"/>
    <w:rsid w:val="00662D06"/>
    <w:rsid w:val="00664B7D"/>
    <w:rsid w:val="006723FB"/>
    <w:rsid w:val="006733EE"/>
    <w:rsid w:val="00674F53"/>
    <w:rsid w:val="00676B23"/>
    <w:rsid w:val="0067733C"/>
    <w:rsid w:val="00677BEC"/>
    <w:rsid w:val="00680B1D"/>
    <w:rsid w:val="00680EDC"/>
    <w:rsid w:val="00682419"/>
    <w:rsid w:val="00684CF9"/>
    <w:rsid w:val="00686E03"/>
    <w:rsid w:val="0069035A"/>
    <w:rsid w:val="00690C3C"/>
    <w:rsid w:val="00692244"/>
    <w:rsid w:val="006A5794"/>
    <w:rsid w:val="006A61E8"/>
    <w:rsid w:val="006A6E94"/>
    <w:rsid w:val="006A7424"/>
    <w:rsid w:val="006B05A4"/>
    <w:rsid w:val="006B3693"/>
    <w:rsid w:val="006C417E"/>
    <w:rsid w:val="006D01C4"/>
    <w:rsid w:val="006D59AC"/>
    <w:rsid w:val="006D6365"/>
    <w:rsid w:val="006E1F74"/>
    <w:rsid w:val="006E5DF2"/>
    <w:rsid w:val="006F1759"/>
    <w:rsid w:val="006F24BE"/>
    <w:rsid w:val="006F601B"/>
    <w:rsid w:val="006F6430"/>
    <w:rsid w:val="006F76A4"/>
    <w:rsid w:val="0070365C"/>
    <w:rsid w:val="00703B9D"/>
    <w:rsid w:val="0070629A"/>
    <w:rsid w:val="007128B1"/>
    <w:rsid w:val="00721CE1"/>
    <w:rsid w:val="00723954"/>
    <w:rsid w:val="0072496C"/>
    <w:rsid w:val="007254ED"/>
    <w:rsid w:val="00725CC5"/>
    <w:rsid w:val="00733A40"/>
    <w:rsid w:val="0074616B"/>
    <w:rsid w:val="0074724D"/>
    <w:rsid w:val="00751F7E"/>
    <w:rsid w:val="00760A16"/>
    <w:rsid w:val="007616AA"/>
    <w:rsid w:val="00764BAC"/>
    <w:rsid w:val="00764E69"/>
    <w:rsid w:val="00765433"/>
    <w:rsid w:val="0077257E"/>
    <w:rsid w:val="00772A35"/>
    <w:rsid w:val="00777823"/>
    <w:rsid w:val="00780004"/>
    <w:rsid w:val="00780B12"/>
    <w:rsid w:val="00782B0A"/>
    <w:rsid w:val="00785E0A"/>
    <w:rsid w:val="007904BE"/>
    <w:rsid w:val="007949A0"/>
    <w:rsid w:val="00795E81"/>
    <w:rsid w:val="00795F51"/>
    <w:rsid w:val="00797710"/>
    <w:rsid w:val="007A367D"/>
    <w:rsid w:val="007A7B12"/>
    <w:rsid w:val="007B1116"/>
    <w:rsid w:val="007C1CB1"/>
    <w:rsid w:val="007C4CF1"/>
    <w:rsid w:val="007D0D7B"/>
    <w:rsid w:val="007D26A0"/>
    <w:rsid w:val="007D4206"/>
    <w:rsid w:val="007D4FAB"/>
    <w:rsid w:val="007E1D95"/>
    <w:rsid w:val="007E2A3D"/>
    <w:rsid w:val="007E3871"/>
    <w:rsid w:val="007E6714"/>
    <w:rsid w:val="007F0D3B"/>
    <w:rsid w:val="008010F8"/>
    <w:rsid w:val="00801DA2"/>
    <w:rsid w:val="00802CBE"/>
    <w:rsid w:val="00804A67"/>
    <w:rsid w:val="00806938"/>
    <w:rsid w:val="00807502"/>
    <w:rsid w:val="00810180"/>
    <w:rsid w:val="008113EF"/>
    <w:rsid w:val="00812177"/>
    <w:rsid w:val="00820C07"/>
    <w:rsid w:val="0082221B"/>
    <w:rsid w:val="00824D29"/>
    <w:rsid w:val="00825564"/>
    <w:rsid w:val="008262F4"/>
    <w:rsid w:val="00831A68"/>
    <w:rsid w:val="00831E54"/>
    <w:rsid w:val="0083317A"/>
    <w:rsid w:val="00836D32"/>
    <w:rsid w:val="008400E4"/>
    <w:rsid w:val="008432F4"/>
    <w:rsid w:val="00845ABF"/>
    <w:rsid w:val="008469B5"/>
    <w:rsid w:val="0085308A"/>
    <w:rsid w:val="00853A8B"/>
    <w:rsid w:val="008542B7"/>
    <w:rsid w:val="00860AD0"/>
    <w:rsid w:val="00861CAF"/>
    <w:rsid w:val="00861F6A"/>
    <w:rsid w:val="0086346E"/>
    <w:rsid w:val="00866A27"/>
    <w:rsid w:val="00871109"/>
    <w:rsid w:val="00872077"/>
    <w:rsid w:val="008725C1"/>
    <w:rsid w:val="00880D13"/>
    <w:rsid w:val="0088116D"/>
    <w:rsid w:val="00884B11"/>
    <w:rsid w:val="00884CD6"/>
    <w:rsid w:val="008852BB"/>
    <w:rsid w:val="00885E4E"/>
    <w:rsid w:val="00887C1A"/>
    <w:rsid w:val="00892BAB"/>
    <w:rsid w:val="00895534"/>
    <w:rsid w:val="0089601C"/>
    <w:rsid w:val="00897B9F"/>
    <w:rsid w:val="008A0E6C"/>
    <w:rsid w:val="008A2B96"/>
    <w:rsid w:val="008A7E76"/>
    <w:rsid w:val="008B1B0A"/>
    <w:rsid w:val="008B39FC"/>
    <w:rsid w:val="008B480B"/>
    <w:rsid w:val="008B6B4A"/>
    <w:rsid w:val="008C1129"/>
    <w:rsid w:val="008C1921"/>
    <w:rsid w:val="008C2858"/>
    <w:rsid w:val="008C3E4B"/>
    <w:rsid w:val="008D1402"/>
    <w:rsid w:val="008D1A99"/>
    <w:rsid w:val="008D3000"/>
    <w:rsid w:val="008D7FEC"/>
    <w:rsid w:val="008E1112"/>
    <w:rsid w:val="008E173C"/>
    <w:rsid w:val="008E447D"/>
    <w:rsid w:val="008E6CEE"/>
    <w:rsid w:val="008F001A"/>
    <w:rsid w:val="008F7A7B"/>
    <w:rsid w:val="00900CF1"/>
    <w:rsid w:val="00920365"/>
    <w:rsid w:val="009234AE"/>
    <w:rsid w:val="00924AD3"/>
    <w:rsid w:val="009254C2"/>
    <w:rsid w:val="00925CFB"/>
    <w:rsid w:val="0093174D"/>
    <w:rsid w:val="00934C3B"/>
    <w:rsid w:val="00937269"/>
    <w:rsid w:val="009419CB"/>
    <w:rsid w:val="00941CA8"/>
    <w:rsid w:val="00950497"/>
    <w:rsid w:val="00951114"/>
    <w:rsid w:val="0095464D"/>
    <w:rsid w:val="0095629D"/>
    <w:rsid w:val="00957CA2"/>
    <w:rsid w:val="0096087F"/>
    <w:rsid w:val="00962C83"/>
    <w:rsid w:val="00965874"/>
    <w:rsid w:val="009658DC"/>
    <w:rsid w:val="00977C15"/>
    <w:rsid w:val="00982260"/>
    <w:rsid w:val="00984270"/>
    <w:rsid w:val="00987997"/>
    <w:rsid w:val="00991C23"/>
    <w:rsid w:val="00994DE8"/>
    <w:rsid w:val="00997C66"/>
    <w:rsid w:val="009A20EE"/>
    <w:rsid w:val="009A22F1"/>
    <w:rsid w:val="009A3732"/>
    <w:rsid w:val="009A4687"/>
    <w:rsid w:val="009B0EB9"/>
    <w:rsid w:val="009B2C4E"/>
    <w:rsid w:val="009B67D7"/>
    <w:rsid w:val="009B7FA4"/>
    <w:rsid w:val="009C1C72"/>
    <w:rsid w:val="009C36BB"/>
    <w:rsid w:val="009C5932"/>
    <w:rsid w:val="009C7069"/>
    <w:rsid w:val="009D0B39"/>
    <w:rsid w:val="009D6E83"/>
    <w:rsid w:val="009E1806"/>
    <w:rsid w:val="009E7369"/>
    <w:rsid w:val="00A028B1"/>
    <w:rsid w:val="00A04A34"/>
    <w:rsid w:val="00A04C39"/>
    <w:rsid w:val="00A06C6D"/>
    <w:rsid w:val="00A10139"/>
    <w:rsid w:val="00A11D84"/>
    <w:rsid w:val="00A1307C"/>
    <w:rsid w:val="00A14243"/>
    <w:rsid w:val="00A15474"/>
    <w:rsid w:val="00A16E2C"/>
    <w:rsid w:val="00A17A12"/>
    <w:rsid w:val="00A20719"/>
    <w:rsid w:val="00A23ECC"/>
    <w:rsid w:val="00A248D7"/>
    <w:rsid w:val="00A27949"/>
    <w:rsid w:val="00A32370"/>
    <w:rsid w:val="00A35892"/>
    <w:rsid w:val="00A40F82"/>
    <w:rsid w:val="00A46C78"/>
    <w:rsid w:val="00A46F84"/>
    <w:rsid w:val="00A47243"/>
    <w:rsid w:val="00A52125"/>
    <w:rsid w:val="00A55844"/>
    <w:rsid w:val="00A559D0"/>
    <w:rsid w:val="00A6017A"/>
    <w:rsid w:val="00A62796"/>
    <w:rsid w:val="00A63802"/>
    <w:rsid w:val="00A7662F"/>
    <w:rsid w:val="00A76AE8"/>
    <w:rsid w:val="00A81341"/>
    <w:rsid w:val="00A82557"/>
    <w:rsid w:val="00A82CB7"/>
    <w:rsid w:val="00A82F22"/>
    <w:rsid w:val="00A844C8"/>
    <w:rsid w:val="00A85E4D"/>
    <w:rsid w:val="00A86A15"/>
    <w:rsid w:val="00A87135"/>
    <w:rsid w:val="00A957A0"/>
    <w:rsid w:val="00A96B47"/>
    <w:rsid w:val="00A975DF"/>
    <w:rsid w:val="00A9764C"/>
    <w:rsid w:val="00A9786B"/>
    <w:rsid w:val="00AA08B2"/>
    <w:rsid w:val="00AA09DB"/>
    <w:rsid w:val="00AA21FD"/>
    <w:rsid w:val="00AA2253"/>
    <w:rsid w:val="00AA240E"/>
    <w:rsid w:val="00AA4E77"/>
    <w:rsid w:val="00AA5A77"/>
    <w:rsid w:val="00AA6732"/>
    <w:rsid w:val="00AA7921"/>
    <w:rsid w:val="00AA7EF8"/>
    <w:rsid w:val="00AC7F84"/>
    <w:rsid w:val="00AD14D7"/>
    <w:rsid w:val="00AD1999"/>
    <w:rsid w:val="00AD373C"/>
    <w:rsid w:val="00AD55B9"/>
    <w:rsid w:val="00AD5F6C"/>
    <w:rsid w:val="00AE475B"/>
    <w:rsid w:val="00AE5F44"/>
    <w:rsid w:val="00AE72D6"/>
    <w:rsid w:val="00AF4DB5"/>
    <w:rsid w:val="00AF621A"/>
    <w:rsid w:val="00AF6C92"/>
    <w:rsid w:val="00AF6D17"/>
    <w:rsid w:val="00B011D3"/>
    <w:rsid w:val="00B035F6"/>
    <w:rsid w:val="00B04005"/>
    <w:rsid w:val="00B049C6"/>
    <w:rsid w:val="00B125FD"/>
    <w:rsid w:val="00B12799"/>
    <w:rsid w:val="00B13355"/>
    <w:rsid w:val="00B16860"/>
    <w:rsid w:val="00B2183C"/>
    <w:rsid w:val="00B24737"/>
    <w:rsid w:val="00B24813"/>
    <w:rsid w:val="00B27124"/>
    <w:rsid w:val="00B27F19"/>
    <w:rsid w:val="00B31C75"/>
    <w:rsid w:val="00B331F6"/>
    <w:rsid w:val="00B335EA"/>
    <w:rsid w:val="00B34D37"/>
    <w:rsid w:val="00B356DE"/>
    <w:rsid w:val="00B45692"/>
    <w:rsid w:val="00B4637F"/>
    <w:rsid w:val="00B512DB"/>
    <w:rsid w:val="00B5227D"/>
    <w:rsid w:val="00B53BED"/>
    <w:rsid w:val="00B55BE1"/>
    <w:rsid w:val="00B56B81"/>
    <w:rsid w:val="00B61856"/>
    <w:rsid w:val="00B64CEA"/>
    <w:rsid w:val="00B6530C"/>
    <w:rsid w:val="00B6798E"/>
    <w:rsid w:val="00B706B2"/>
    <w:rsid w:val="00B70E6B"/>
    <w:rsid w:val="00B737ED"/>
    <w:rsid w:val="00B77988"/>
    <w:rsid w:val="00B77AE2"/>
    <w:rsid w:val="00B81304"/>
    <w:rsid w:val="00B81E21"/>
    <w:rsid w:val="00B92237"/>
    <w:rsid w:val="00B935CE"/>
    <w:rsid w:val="00B94492"/>
    <w:rsid w:val="00B952E9"/>
    <w:rsid w:val="00BA208D"/>
    <w:rsid w:val="00BA5195"/>
    <w:rsid w:val="00BA52F3"/>
    <w:rsid w:val="00BA69B4"/>
    <w:rsid w:val="00BA77BC"/>
    <w:rsid w:val="00BB12B0"/>
    <w:rsid w:val="00BB3E3E"/>
    <w:rsid w:val="00BB4DE2"/>
    <w:rsid w:val="00BC00F2"/>
    <w:rsid w:val="00BC58F7"/>
    <w:rsid w:val="00BD1B65"/>
    <w:rsid w:val="00BD6820"/>
    <w:rsid w:val="00BD6A0A"/>
    <w:rsid w:val="00BE05B4"/>
    <w:rsid w:val="00BE1413"/>
    <w:rsid w:val="00BE599B"/>
    <w:rsid w:val="00BF0050"/>
    <w:rsid w:val="00BF44C0"/>
    <w:rsid w:val="00BF7FB6"/>
    <w:rsid w:val="00C0041A"/>
    <w:rsid w:val="00C01172"/>
    <w:rsid w:val="00C022D2"/>
    <w:rsid w:val="00C03A63"/>
    <w:rsid w:val="00C05272"/>
    <w:rsid w:val="00C1337B"/>
    <w:rsid w:val="00C14D3F"/>
    <w:rsid w:val="00C15A0E"/>
    <w:rsid w:val="00C201D3"/>
    <w:rsid w:val="00C205C7"/>
    <w:rsid w:val="00C23F03"/>
    <w:rsid w:val="00C274A1"/>
    <w:rsid w:val="00C3074D"/>
    <w:rsid w:val="00C32039"/>
    <w:rsid w:val="00C330B1"/>
    <w:rsid w:val="00C34C2A"/>
    <w:rsid w:val="00C3546F"/>
    <w:rsid w:val="00C35C7E"/>
    <w:rsid w:val="00C41206"/>
    <w:rsid w:val="00C42142"/>
    <w:rsid w:val="00C42E52"/>
    <w:rsid w:val="00C470CF"/>
    <w:rsid w:val="00C479C9"/>
    <w:rsid w:val="00C51927"/>
    <w:rsid w:val="00C51B52"/>
    <w:rsid w:val="00C64131"/>
    <w:rsid w:val="00C641D0"/>
    <w:rsid w:val="00C66109"/>
    <w:rsid w:val="00C73850"/>
    <w:rsid w:val="00C752CD"/>
    <w:rsid w:val="00C75742"/>
    <w:rsid w:val="00C800A8"/>
    <w:rsid w:val="00C826D4"/>
    <w:rsid w:val="00C87A61"/>
    <w:rsid w:val="00C934D5"/>
    <w:rsid w:val="00C93739"/>
    <w:rsid w:val="00C93C12"/>
    <w:rsid w:val="00CA177C"/>
    <w:rsid w:val="00CA229F"/>
    <w:rsid w:val="00CB3759"/>
    <w:rsid w:val="00CC06DE"/>
    <w:rsid w:val="00CC5FDB"/>
    <w:rsid w:val="00CC74E6"/>
    <w:rsid w:val="00CD07D4"/>
    <w:rsid w:val="00CD29B0"/>
    <w:rsid w:val="00CD41AC"/>
    <w:rsid w:val="00CD46DC"/>
    <w:rsid w:val="00CE0549"/>
    <w:rsid w:val="00CE55F8"/>
    <w:rsid w:val="00CE60FD"/>
    <w:rsid w:val="00CE69DF"/>
    <w:rsid w:val="00CE72E9"/>
    <w:rsid w:val="00CE7401"/>
    <w:rsid w:val="00CF2DE0"/>
    <w:rsid w:val="00CF2F5F"/>
    <w:rsid w:val="00CF4D93"/>
    <w:rsid w:val="00CF6BCF"/>
    <w:rsid w:val="00D006C0"/>
    <w:rsid w:val="00D00F40"/>
    <w:rsid w:val="00D04049"/>
    <w:rsid w:val="00D05DCD"/>
    <w:rsid w:val="00D07A2B"/>
    <w:rsid w:val="00D11243"/>
    <w:rsid w:val="00D1180C"/>
    <w:rsid w:val="00D128C6"/>
    <w:rsid w:val="00D131C5"/>
    <w:rsid w:val="00D15DD8"/>
    <w:rsid w:val="00D25A72"/>
    <w:rsid w:val="00D27FB5"/>
    <w:rsid w:val="00D3039D"/>
    <w:rsid w:val="00D35F67"/>
    <w:rsid w:val="00D36727"/>
    <w:rsid w:val="00D36EB4"/>
    <w:rsid w:val="00D3713F"/>
    <w:rsid w:val="00D37A89"/>
    <w:rsid w:val="00D42D69"/>
    <w:rsid w:val="00D43D73"/>
    <w:rsid w:val="00D445A1"/>
    <w:rsid w:val="00D4696B"/>
    <w:rsid w:val="00D46BCB"/>
    <w:rsid w:val="00D5101B"/>
    <w:rsid w:val="00D510CC"/>
    <w:rsid w:val="00D57729"/>
    <w:rsid w:val="00D645FD"/>
    <w:rsid w:val="00D65F83"/>
    <w:rsid w:val="00D66948"/>
    <w:rsid w:val="00D736E4"/>
    <w:rsid w:val="00D742DC"/>
    <w:rsid w:val="00D767A3"/>
    <w:rsid w:val="00D76A0B"/>
    <w:rsid w:val="00D80EE0"/>
    <w:rsid w:val="00D819F7"/>
    <w:rsid w:val="00D8215A"/>
    <w:rsid w:val="00D82C07"/>
    <w:rsid w:val="00D837CF"/>
    <w:rsid w:val="00D92A90"/>
    <w:rsid w:val="00D93533"/>
    <w:rsid w:val="00D9704C"/>
    <w:rsid w:val="00DA6426"/>
    <w:rsid w:val="00DB2355"/>
    <w:rsid w:val="00DB61CE"/>
    <w:rsid w:val="00DB6997"/>
    <w:rsid w:val="00DC1FED"/>
    <w:rsid w:val="00DC3B4D"/>
    <w:rsid w:val="00DC5B5A"/>
    <w:rsid w:val="00DD2DA0"/>
    <w:rsid w:val="00DD5D1A"/>
    <w:rsid w:val="00DE4D16"/>
    <w:rsid w:val="00DE65EC"/>
    <w:rsid w:val="00DE7073"/>
    <w:rsid w:val="00DF1423"/>
    <w:rsid w:val="00DF1DB7"/>
    <w:rsid w:val="00DF343A"/>
    <w:rsid w:val="00DF421A"/>
    <w:rsid w:val="00DF54F8"/>
    <w:rsid w:val="00DF58A1"/>
    <w:rsid w:val="00E00AA8"/>
    <w:rsid w:val="00E05223"/>
    <w:rsid w:val="00E11C62"/>
    <w:rsid w:val="00E11EFA"/>
    <w:rsid w:val="00E12591"/>
    <w:rsid w:val="00E12592"/>
    <w:rsid w:val="00E1497D"/>
    <w:rsid w:val="00E16AD0"/>
    <w:rsid w:val="00E203DF"/>
    <w:rsid w:val="00E23CEF"/>
    <w:rsid w:val="00E24B2C"/>
    <w:rsid w:val="00E303E4"/>
    <w:rsid w:val="00E32764"/>
    <w:rsid w:val="00E37274"/>
    <w:rsid w:val="00E40502"/>
    <w:rsid w:val="00E40555"/>
    <w:rsid w:val="00E40DC7"/>
    <w:rsid w:val="00E413BD"/>
    <w:rsid w:val="00E44564"/>
    <w:rsid w:val="00E4495E"/>
    <w:rsid w:val="00E53909"/>
    <w:rsid w:val="00E55B1C"/>
    <w:rsid w:val="00E56542"/>
    <w:rsid w:val="00E57385"/>
    <w:rsid w:val="00E57DD1"/>
    <w:rsid w:val="00E60478"/>
    <w:rsid w:val="00E619DB"/>
    <w:rsid w:val="00E627C7"/>
    <w:rsid w:val="00E6518F"/>
    <w:rsid w:val="00E66A65"/>
    <w:rsid w:val="00E776EA"/>
    <w:rsid w:val="00E77A10"/>
    <w:rsid w:val="00E80075"/>
    <w:rsid w:val="00E8106C"/>
    <w:rsid w:val="00E82DF6"/>
    <w:rsid w:val="00E835AB"/>
    <w:rsid w:val="00E84EBC"/>
    <w:rsid w:val="00E86B33"/>
    <w:rsid w:val="00E932EF"/>
    <w:rsid w:val="00E97C27"/>
    <w:rsid w:val="00EA1420"/>
    <w:rsid w:val="00EA15F3"/>
    <w:rsid w:val="00EA216D"/>
    <w:rsid w:val="00EA4757"/>
    <w:rsid w:val="00EB0EFB"/>
    <w:rsid w:val="00EB10E9"/>
    <w:rsid w:val="00EB1398"/>
    <w:rsid w:val="00EB58EA"/>
    <w:rsid w:val="00EC2896"/>
    <w:rsid w:val="00EC4432"/>
    <w:rsid w:val="00EC5110"/>
    <w:rsid w:val="00EC734C"/>
    <w:rsid w:val="00ED03E2"/>
    <w:rsid w:val="00ED1A61"/>
    <w:rsid w:val="00ED336B"/>
    <w:rsid w:val="00ED542B"/>
    <w:rsid w:val="00ED5B76"/>
    <w:rsid w:val="00ED6ACB"/>
    <w:rsid w:val="00ED73D7"/>
    <w:rsid w:val="00EE28E3"/>
    <w:rsid w:val="00EE308A"/>
    <w:rsid w:val="00EE383B"/>
    <w:rsid w:val="00EF098F"/>
    <w:rsid w:val="00F00203"/>
    <w:rsid w:val="00F025C6"/>
    <w:rsid w:val="00F1194A"/>
    <w:rsid w:val="00F13293"/>
    <w:rsid w:val="00F148D2"/>
    <w:rsid w:val="00F1756F"/>
    <w:rsid w:val="00F228FD"/>
    <w:rsid w:val="00F23258"/>
    <w:rsid w:val="00F241B2"/>
    <w:rsid w:val="00F2654F"/>
    <w:rsid w:val="00F30298"/>
    <w:rsid w:val="00F367F4"/>
    <w:rsid w:val="00F41368"/>
    <w:rsid w:val="00F513FE"/>
    <w:rsid w:val="00F535F0"/>
    <w:rsid w:val="00F53B84"/>
    <w:rsid w:val="00F53FDE"/>
    <w:rsid w:val="00F54EA4"/>
    <w:rsid w:val="00F56518"/>
    <w:rsid w:val="00F573C6"/>
    <w:rsid w:val="00F57E5E"/>
    <w:rsid w:val="00F61603"/>
    <w:rsid w:val="00F62F7B"/>
    <w:rsid w:val="00F64D4D"/>
    <w:rsid w:val="00F701C2"/>
    <w:rsid w:val="00F70DC4"/>
    <w:rsid w:val="00F71D06"/>
    <w:rsid w:val="00F72F55"/>
    <w:rsid w:val="00F76243"/>
    <w:rsid w:val="00F77E71"/>
    <w:rsid w:val="00F81802"/>
    <w:rsid w:val="00F86420"/>
    <w:rsid w:val="00F9334E"/>
    <w:rsid w:val="00F97229"/>
    <w:rsid w:val="00FA39EB"/>
    <w:rsid w:val="00FA3B92"/>
    <w:rsid w:val="00FA467B"/>
    <w:rsid w:val="00FA4FE8"/>
    <w:rsid w:val="00FA6684"/>
    <w:rsid w:val="00FA7551"/>
    <w:rsid w:val="00FA77C1"/>
    <w:rsid w:val="00FA7A3B"/>
    <w:rsid w:val="00FB01A2"/>
    <w:rsid w:val="00FB16D9"/>
    <w:rsid w:val="00FB23E4"/>
    <w:rsid w:val="00FB2B66"/>
    <w:rsid w:val="00FB3413"/>
    <w:rsid w:val="00FC21C5"/>
    <w:rsid w:val="00FC253D"/>
    <w:rsid w:val="00FC2EED"/>
    <w:rsid w:val="00FC4F7D"/>
    <w:rsid w:val="00FC57D1"/>
    <w:rsid w:val="00FD0418"/>
    <w:rsid w:val="00FD4750"/>
    <w:rsid w:val="00FD6122"/>
    <w:rsid w:val="00FD7CD3"/>
    <w:rsid w:val="00FE28AA"/>
    <w:rsid w:val="00FE2EF5"/>
    <w:rsid w:val="00FE4BA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4F624C"/>
  <w15:docId w15:val="{AFD9C97F-9E1F-41FC-A25A-5B8D0AF38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qFormat="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nhideWhenUsed="1"/>
    <w:lsdException w:name="Strong" w:locked="1" w:uiPriority="0" w:qFormat="1"/>
    <w:lsdException w:name="Emphasis" w:locked="1"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8530E"/>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locked/>
    <w:rsid w:val="00D4696B"/>
    <w:rPr>
      <w:rFonts w:ascii="Times New Roman" w:hAnsi="Times New Roman" w:cs="Times New Roman"/>
      <w:sz w:val="24"/>
      <w:szCs w:val="24"/>
      <w:lang w:eastAsia="ru-RU"/>
    </w:rPr>
  </w:style>
  <w:style w:type="paragraph" w:styleId="aa">
    <w:name w:val="footer"/>
    <w:basedOn w:val="a0"/>
    <w:link w:val="ab"/>
    <w:rsid w:val="00D4696B"/>
    <w:pPr>
      <w:tabs>
        <w:tab w:val="center" w:pos="4677"/>
        <w:tab w:val="right" w:pos="9355"/>
      </w:tabs>
    </w:pPr>
  </w:style>
  <w:style w:type="character" w:customStyle="1" w:styleId="ab">
    <w:name w:val="Нижний колонтитул Знак"/>
    <w:basedOn w:val="a2"/>
    <w:link w:val="aa"/>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rsid w:val="000D357C"/>
    <w:rPr>
      <w:sz w:val="20"/>
      <w:szCs w:val="20"/>
    </w:rPr>
  </w:style>
  <w:style w:type="character" w:customStyle="1" w:styleId="af2">
    <w:name w:val="Текст примечания Знак"/>
    <w:basedOn w:val="a2"/>
    <w:link w:val="af1"/>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Заголовок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uiPriority w:val="99"/>
    <w:rsid w:val="00366B2E"/>
    <w:rPr>
      <w:rFonts w:ascii="Courier New" w:hAnsi="Courier New" w:cs="Courier New"/>
      <w:sz w:val="20"/>
      <w:szCs w:val="20"/>
    </w:rPr>
  </w:style>
  <w:style w:type="character" w:customStyle="1" w:styleId="aff5">
    <w:name w:val="Текст Знак"/>
    <w:basedOn w:val="a2"/>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uiPriority w:val="99"/>
    <w:rsid w:val="00FA77C1"/>
    <w:pPr>
      <w:spacing w:after="120" w:line="480" w:lineRule="auto"/>
      <w:jc w:val="both"/>
    </w:pPr>
  </w:style>
  <w:style w:type="character" w:customStyle="1" w:styleId="24">
    <w:name w:val="Основной текст 2 Знак"/>
    <w:basedOn w:val="a2"/>
    <w:link w:val="23"/>
    <w:uiPriority w:val="99"/>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qFormat/>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8">
    <w:name w:val="Гипертекстовая ссылка"/>
    <w:basedOn w:val="a2"/>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rsid w:val="004B3552"/>
    <w:pPr>
      <w:pBdr>
        <w:right w:val="single" w:sz="4" w:space="0" w:color="auto"/>
      </w:pBdr>
      <w:spacing w:before="100" w:beforeAutospacing="1" w:after="100" w:afterAutospacing="1"/>
      <w:jc w:val="center"/>
    </w:pPr>
    <w:rPr>
      <w:b/>
      <w:bCs/>
    </w:rPr>
  </w:style>
  <w:style w:type="paragraph" w:customStyle="1" w:styleId="xl111">
    <w:name w:val="xl11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4B3552"/>
    <w:pPr>
      <w:pBdr>
        <w:left w:val="single" w:sz="4" w:space="0" w:color="auto"/>
      </w:pBdr>
      <w:spacing w:before="100" w:beforeAutospacing="1" w:after="100" w:afterAutospacing="1"/>
      <w:textAlignment w:val="center"/>
    </w:pPr>
  </w:style>
  <w:style w:type="paragraph" w:customStyle="1" w:styleId="xl115">
    <w:name w:val="xl115"/>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rsid w:val="004B3552"/>
    <w:pPr>
      <w:spacing w:before="100" w:beforeAutospacing="1" w:after="100" w:afterAutospacing="1"/>
    </w:pPr>
  </w:style>
  <w:style w:type="paragraph" w:customStyle="1" w:styleId="xl127">
    <w:name w:val="xl127"/>
    <w:basedOn w:val="a0"/>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rsid w:val="004B3552"/>
    <w:pPr>
      <w:pBdr>
        <w:bottom w:val="single" w:sz="4" w:space="0" w:color="auto"/>
      </w:pBdr>
      <w:spacing w:before="100" w:beforeAutospacing="1" w:after="100" w:afterAutospacing="1"/>
    </w:pPr>
  </w:style>
  <w:style w:type="paragraph" w:customStyle="1" w:styleId="xl130">
    <w:name w:val="xl13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rsid w:val="004B3552"/>
    <w:pPr>
      <w:pBdr>
        <w:top w:val="single" w:sz="4" w:space="0" w:color="auto"/>
      </w:pBdr>
      <w:spacing w:before="100" w:beforeAutospacing="1" w:after="100" w:afterAutospacing="1"/>
    </w:pPr>
    <w:rPr>
      <w:b/>
      <w:bCs/>
    </w:rPr>
  </w:style>
  <w:style w:type="paragraph" w:customStyle="1" w:styleId="xl132">
    <w:name w:val="xl132"/>
    <w:basedOn w:val="a0"/>
    <w:rsid w:val="004B3552"/>
    <w:pPr>
      <w:pBdr>
        <w:bottom w:val="single" w:sz="4" w:space="0" w:color="auto"/>
      </w:pBdr>
      <w:spacing w:before="100" w:beforeAutospacing="1" w:after="100" w:afterAutospacing="1"/>
    </w:pPr>
    <w:rPr>
      <w:b/>
      <w:bCs/>
    </w:rPr>
  </w:style>
  <w:style w:type="paragraph" w:customStyle="1" w:styleId="xl133">
    <w:name w:val="xl133"/>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rsid w:val="004B3552"/>
    <w:pPr>
      <w:pBdr>
        <w:bottom w:val="single" w:sz="4" w:space="0" w:color="auto"/>
      </w:pBdr>
      <w:spacing w:before="100" w:beforeAutospacing="1" w:after="100" w:afterAutospacing="1"/>
      <w:jc w:val="center"/>
    </w:pPr>
    <w:rPr>
      <w:b/>
      <w:bCs/>
    </w:rPr>
  </w:style>
  <w:style w:type="paragraph" w:customStyle="1" w:styleId="xl137">
    <w:name w:val="xl137"/>
    <w:basedOn w:val="a0"/>
    <w:rsid w:val="004B3552"/>
    <w:pPr>
      <w:pBdr>
        <w:top w:val="single" w:sz="4" w:space="0" w:color="auto"/>
      </w:pBdr>
      <w:spacing w:before="100" w:beforeAutospacing="1" w:after="100" w:afterAutospacing="1"/>
    </w:pPr>
  </w:style>
  <w:style w:type="paragraph" w:customStyle="1" w:styleId="xl138">
    <w:name w:val="xl138"/>
    <w:basedOn w:val="a0"/>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rsid w:val="004B3552"/>
    <w:pPr>
      <w:spacing w:before="100" w:beforeAutospacing="1" w:after="100" w:afterAutospacing="1"/>
      <w:jc w:val="center"/>
    </w:pPr>
  </w:style>
  <w:style w:type="paragraph" w:customStyle="1" w:styleId="xl140">
    <w:name w:val="xl14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rsid w:val="004B3552"/>
    <w:pPr>
      <w:spacing w:before="100" w:beforeAutospacing="1" w:after="100" w:afterAutospacing="1"/>
      <w:jc w:val="center"/>
      <w:textAlignment w:val="center"/>
    </w:pPr>
    <w:rPr>
      <w:b/>
      <w:bCs/>
    </w:rPr>
  </w:style>
  <w:style w:type="paragraph" w:customStyle="1" w:styleId="xl147">
    <w:name w:val="xl147"/>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rsid w:val="004B3552"/>
    <w:pPr>
      <w:pBdr>
        <w:left w:val="single" w:sz="4" w:space="0" w:color="auto"/>
      </w:pBdr>
      <w:spacing w:before="100" w:beforeAutospacing="1" w:after="100" w:afterAutospacing="1"/>
      <w:jc w:val="center"/>
    </w:pPr>
  </w:style>
  <w:style w:type="paragraph" w:customStyle="1" w:styleId="xl187">
    <w:name w:val="xl187"/>
    <w:basedOn w:val="a0"/>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rsid w:val="004B3552"/>
    <w:pPr>
      <w:pBdr>
        <w:left w:val="single" w:sz="4" w:space="0" w:color="auto"/>
      </w:pBdr>
      <w:spacing w:before="100" w:beforeAutospacing="1" w:after="100" w:afterAutospacing="1"/>
      <w:jc w:val="center"/>
    </w:pPr>
    <w:rPr>
      <w:b/>
      <w:bCs/>
    </w:rPr>
  </w:style>
  <w:style w:type="paragraph" w:customStyle="1" w:styleId="xl190">
    <w:name w:val="xl190"/>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rsid w:val="004B3552"/>
    <w:pPr>
      <w:pBdr>
        <w:left w:val="single" w:sz="4" w:space="0" w:color="auto"/>
      </w:pBdr>
      <w:spacing w:before="100" w:beforeAutospacing="1" w:after="100" w:afterAutospacing="1"/>
      <w:jc w:val="center"/>
    </w:pPr>
  </w:style>
  <w:style w:type="paragraph" w:customStyle="1" w:styleId="xl199">
    <w:name w:val="xl199"/>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rsid w:val="004B3552"/>
    <w:pPr>
      <w:pBdr>
        <w:top w:val="single" w:sz="4" w:space="0" w:color="auto"/>
      </w:pBdr>
      <w:spacing w:before="100" w:beforeAutospacing="1" w:after="100" w:afterAutospacing="1"/>
      <w:jc w:val="center"/>
    </w:pPr>
    <w:rPr>
      <w:b/>
      <w:bCs/>
    </w:rPr>
  </w:style>
  <w:style w:type="paragraph" w:customStyle="1" w:styleId="xl203">
    <w:name w:val="xl203"/>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rsid w:val="004B3552"/>
    <w:pPr>
      <w:spacing w:before="100" w:beforeAutospacing="1" w:after="100" w:afterAutospacing="1"/>
      <w:jc w:val="center"/>
    </w:pPr>
  </w:style>
  <w:style w:type="paragraph" w:customStyle="1" w:styleId="xl217">
    <w:name w:val="xl217"/>
    <w:basedOn w:val="a0"/>
    <w:rsid w:val="004B3552"/>
    <w:pPr>
      <w:spacing w:before="100" w:beforeAutospacing="1" w:after="100" w:afterAutospacing="1"/>
      <w:jc w:val="right"/>
    </w:pPr>
    <w:rPr>
      <w:sz w:val="22"/>
      <w:szCs w:val="22"/>
    </w:rPr>
  </w:style>
  <w:style w:type="paragraph" w:customStyle="1" w:styleId="xl218">
    <w:name w:val="xl218"/>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rsid w:val="004B3552"/>
    <w:pPr>
      <w:pBdr>
        <w:right w:val="single" w:sz="4" w:space="0" w:color="auto"/>
      </w:pBdr>
      <w:spacing w:before="100" w:beforeAutospacing="1" w:after="100" w:afterAutospacing="1"/>
      <w:jc w:val="center"/>
    </w:pPr>
  </w:style>
  <w:style w:type="paragraph" w:customStyle="1" w:styleId="xl226">
    <w:name w:val="xl22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rsid w:val="004B3552"/>
    <w:pPr>
      <w:spacing w:before="100" w:beforeAutospacing="1" w:after="100" w:afterAutospacing="1"/>
      <w:jc w:val="center"/>
      <w:textAlignment w:val="center"/>
    </w:pPr>
    <w:rPr>
      <w:b/>
      <w:bCs/>
    </w:rPr>
  </w:style>
  <w:style w:type="paragraph" w:customStyle="1" w:styleId="xl240">
    <w:name w:val="xl240"/>
    <w:basedOn w:val="a0"/>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uiPriority w:val="99"/>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uiPriority w:val="99"/>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uiPriority w:val="99"/>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uiPriority w:val="39"/>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1ffb">
    <w:name w:val="Верхний колонтитул Знак1"/>
    <w:uiPriority w:val="99"/>
    <w:semiHidden/>
    <w:rsid w:val="000D210A"/>
  </w:style>
  <w:style w:type="character" w:customStyle="1" w:styleId="1ffc">
    <w:name w:val="Нижний колонтитул Знак1"/>
    <w:uiPriority w:val="99"/>
    <w:semiHidden/>
    <w:rsid w:val="000D210A"/>
  </w:style>
  <w:style w:type="character" w:customStyle="1" w:styleId="2Exact">
    <w:name w:val="Основной текст (2) Exact"/>
    <w:rsid w:val="001E14D0"/>
    <w:rPr>
      <w:lang w:bidi="ar-SA"/>
    </w:rPr>
  </w:style>
  <w:style w:type="character" w:customStyle="1" w:styleId="wmi-callto">
    <w:name w:val="wmi-callto"/>
    <w:basedOn w:val="a2"/>
    <w:rsid w:val="001E14D0"/>
  </w:style>
  <w:style w:type="paragraph" w:customStyle="1" w:styleId="afffffffff7">
    <w:basedOn w:val="a0"/>
    <w:next w:val="affff4"/>
    <w:qFormat/>
    <w:rsid w:val="003355BA"/>
    <w:pPr>
      <w:suppressAutoHyphens/>
      <w:jc w:val="center"/>
    </w:pPr>
    <w:rPr>
      <w:b/>
      <w:i/>
      <w:iCs/>
      <w:sz w:val="32"/>
      <w:lang w:eastAsia="ar-SA"/>
    </w:rPr>
  </w:style>
  <w:style w:type="paragraph" w:customStyle="1" w:styleId="3f0">
    <w:name w:val="Без интервала3"/>
    <w:rsid w:val="003355BA"/>
    <w:rPr>
      <w:rFonts w:eastAsia="Times New Roman"/>
      <w:sz w:val="22"/>
      <w:szCs w:val="22"/>
      <w:lang w:eastAsia="en-US"/>
    </w:rPr>
  </w:style>
  <w:style w:type="paragraph" w:customStyle="1" w:styleId="4a">
    <w:name w:val="Без интервала4"/>
    <w:rsid w:val="001228E6"/>
    <w:rPr>
      <w:rFonts w:eastAsia="Times New Roman"/>
      <w:sz w:val="22"/>
      <w:szCs w:val="22"/>
    </w:rPr>
  </w:style>
  <w:style w:type="paragraph" w:customStyle="1" w:styleId="1ffd">
    <w:name w:val="Знак Знак Знак Знак Знак Знак Знак1 Знак Знак Знак"/>
    <w:basedOn w:val="a0"/>
    <w:rsid w:val="00CD41AC"/>
    <w:pPr>
      <w:spacing w:after="160" w:line="240" w:lineRule="exact"/>
    </w:pPr>
    <w:rPr>
      <w:rFonts w:ascii="Arial" w:hAnsi="Arial" w:cs="Arial"/>
      <w:sz w:val="20"/>
      <w:szCs w:val="20"/>
      <w:lang w:val="fr-FR" w:eastAsia="en-US"/>
    </w:rPr>
  </w:style>
  <w:style w:type="paragraph" w:customStyle="1" w:styleId="262">
    <w:name w:val="Основной текст с отступом 26"/>
    <w:basedOn w:val="a0"/>
    <w:rsid w:val="00CD41AC"/>
    <w:pPr>
      <w:ind w:firstLine="426"/>
      <w:jc w:val="both"/>
    </w:pPr>
    <w:rPr>
      <w:sz w:val="26"/>
      <w:szCs w:val="20"/>
    </w:rPr>
  </w:style>
  <w:style w:type="paragraph" w:customStyle="1" w:styleId="124">
    <w:name w:val="Обычный12"/>
    <w:basedOn w:val="a0"/>
    <w:rsid w:val="00CD41AC"/>
    <w:pPr>
      <w:spacing w:after="64"/>
      <w:ind w:firstLine="284"/>
      <w:jc w:val="both"/>
    </w:pPr>
    <w:rPr>
      <w:rFonts w:ascii="Arial Unicode MS" w:eastAsia="Arial Unicode MS" w:hAnsi="Arial Unicode MS"/>
      <w:szCs w:val="20"/>
    </w:rPr>
  </w:style>
  <w:style w:type="paragraph" w:customStyle="1" w:styleId="1ffe">
    <w:name w:val="Знак Знак Знак Знак Знак Знак Знак1"/>
    <w:basedOn w:val="a0"/>
    <w:rsid w:val="00CD41AC"/>
    <w:pPr>
      <w:spacing w:after="160" w:line="240" w:lineRule="exact"/>
    </w:pPr>
    <w:rPr>
      <w:rFonts w:ascii="Arial" w:hAnsi="Arial" w:cs="Arial"/>
      <w:sz w:val="20"/>
      <w:szCs w:val="20"/>
      <w:lang w:val="fr-FR" w:eastAsia="en-US"/>
    </w:rPr>
  </w:style>
  <w:style w:type="paragraph" w:customStyle="1" w:styleId="133">
    <w:name w:val="Абзац списка13"/>
    <w:basedOn w:val="a0"/>
    <w:rsid w:val="00CD41AC"/>
    <w:pPr>
      <w:spacing w:after="200" w:line="276" w:lineRule="auto"/>
      <w:ind w:left="720"/>
    </w:pPr>
    <w:rPr>
      <w:rFonts w:ascii="Calibri" w:hAnsi="Calibri" w:cs="Calibri"/>
      <w:sz w:val="22"/>
      <w:szCs w:val="22"/>
      <w:lang w:eastAsia="en-US"/>
    </w:rPr>
  </w:style>
  <w:style w:type="character" w:customStyle="1" w:styleId="99">
    <w:name w:val="Знак Знак9"/>
    <w:rsid w:val="00CD41AC"/>
    <w:rPr>
      <w:rFonts w:ascii="Times New Roman" w:eastAsia="Times New Roman" w:hAnsi="Times New Roman" w:cs="Times New Roman"/>
      <w:sz w:val="24"/>
      <w:szCs w:val="24"/>
      <w:lang w:eastAsia="ru-RU"/>
    </w:rPr>
  </w:style>
  <w:style w:type="paragraph" w:customStyle="1" w:styleId="Style10">
    <w:name w:val="Style10"/>
    <w:basedOn w:val="a0"/>
    <w:rsid w:val="00CD41AC"/>
    <w:pPr>
      <w:widowControl w:val="0"/>
      <w:autoSpaceDE w:val="0"/>
      <w:autoSpaceDN w:val="0"/>
      <w:adjustRightInd w:val="0"/>
      <w:spacing w:line="326" w:lineRule="exact"/>
      <w:ind w:firstLine="696"/>
      <w:jc w:val="both"/>
    </w:pPr>
  </w:style>
  <w:style w:type="character" w:customStyle="1" w:styleId="FontStyle18">
    <w:name w:val="Font Style18"/>
    <w:rsid w:val="000A55AE"/>
    <w:rPr>
      <w:rFonts w:ascii="Times New Roman" w:hAnsi="Times New Roman" w:cs="Times New Roman"/>
      <w:sz w:val="26"/>
      <w:szCs w:val="26"/>
    </w:rPr>
  </w:style>
  <w:style w:type="character" w:customStyle="1" w:styleId="FontStyle20">
    <w:name w:val="Font Style20"/>
    <w:rsid w:val="000A55AE"/>
    <w:rPr>
      <w:rFonts w:ascii="Times New Roman" w:hAnsi="Times New Roman" w:cs="Times New Roman"/>
      <w:sz w:val="26"/>
      <w:szCs w:val="26"/>
    </w:rPr>
  </w:style>
  <w:style w:type="character" w:customStyle="1" w:styleId="s11">
    <w:name w:val="s1"/>
    <w:basedOn w:val="a2"/>
    <w:rsid w:val="000A55AE"/>
  </w:style>
  <w:style w:type="paragraph" w:customStyle="1" w:styleId="a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16860"/>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B16860"/>
    <w:rPr>
      <w:rFonts w:ascii="Times New Roman" w:eastAsia="Times New Roman" w:hAnsi="Times New Roman" w:cs="Times New Roman"/>
      <w:b/>
      <w:bCs/>
      <w:caps/>
      <w:sz w:val="28"/>
      <w:szCs w:val="28"/>
      <w:lang w:val="en-US"/>
    </w:rPr>
  </w:style>
  <w:style w:type="character" w:customStyle="1" w:styleId="222">
    <w:name w:val="Знак Знак22"/>
    <w:rsid w:val="00B16860"/>
    <w:rPr>
      <w:rFonts w:ascii="Times New Roman" w:eastAsia="Times New Roman" w:hAnsi="Times New Roman"/>
      <w:b/>
      <w:bCs/>
      <w:iCs/>
      <w:kern w:val="24"/>
      <w:sz w:val="28"/>
      <w:szCs w:val="28"/>
      <w:lang w:val="x-none" w:eastAsia="x-none"/>
    </w:rPr>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B16860"/>
    <w:pPr>
      <w:spacing w:after="160" w:line="240" w:lineRule="exact"/>
    </w:pPr>
    <w:rPr>
      <w:rFonts w:eastAsia="SimSun"/>
      <w:b/>
      <w:sz w:val="28"/>
      <w:lang w:val="en-US" w:eastAsia="en-US"/>
    </w:rPr>
  </w:style>
  <w:style w:type="paragraph" w:customStyle="1" w:styleId="afffffffffa">
    <w:basedOn w:val="a0"/>
    <w:next w:val="afd"/>
    <w:uiPriority w:val="99"/>
    <w:rsid w:val="00B16860"/>
    <w:pPr>
      <w:spacing w:before="100" w:beforeAutospacing="1" w:after="100" w:afterAutospacing="1"/>
    </w:pPr>
  </w:style>
  <w:style w:type="paragraph" w:customStyle="1" w:styleId="59">
    <w:name w:val="Без интервала5"/>
    <w:qFormat/>
    <w:rsid w:val="00B16860"/>
    <w:pPr>
      <w:suppressAutoHyphens/>
    </w:pPr>
    <w:rPr>
      <w:rFonts w:eastAsia="Arial"/>
      <w:sz w:val="22"/>
      <w:szCs w:val="22"/>
      <w:lang w:eastAsia="ar-SA"/>
    </w:rPr>
  </w:style>
  <w:style w:type="character" w:styleId="afffffffffb">
    <w:name w:val="Unresolved Mention"/>
    <w:uiPriority w:val="99"/>
    <w:semiHidden/>
    <w:unhideWhenUsed/>
    <w:rsid w:val="00B16860"/>
    <w:rPr>
      <w:color w:val="605E5C"/>
      <w:shd w:val="clear" w:color="auto" w:fill="E1DFDD"/>
    </w:rPr>
  </w:style>
  <w:style w:type="paragraph" w:customStyle="1" w:styleId="Web">
    <w:name w:val="Обычный (Web)"/>
    <w:basedOn w:val="a0"/>
    <w:next w:val="afd"/>
    <w:rsid w:val="00106FAB"/>
    <w:pPr>
      <w:spacing w:after="225"/>
    </w:pPr>
    <w:rPr>
      <w:color w:val="333333"/>
    </w:rPr>
  </w:style>
  <w:style w:type="paragraph" w:customStyle="1" w:styleId="143">
    <w:name w:val="Абзац списка14"/>
    <w:basedOn w:val="a0"/>
    <w:rsid w:val="00106FAB"/>
    <w:pPr>
      <w:spacing w:after="200" w:line="276" w:lineRule="auto"/>
      <w:ind w:left="720"/>
      <w:contextualSpacing/>
    </w:pPr>
    <w:rPr>
      <w:rFonts w:ascii="Calibri" w:hAnsi="Calibri"/>
      <w:sz w:val="22"/>
      <w:szCs w:val="22"/>
      <w:lang w:eastAsia="en-US"/>
    </w:rPr>
  </w:style>
  <w:style w:type="paragraph" w:customStyle="1" w:styleId="11a">
    <w:name w:val="1Стиль1"/>
    <w:basedOn w:val="a0"/>
    <w:rsid w:val="00106FAB"/>
    <w:pPr>
      <w:spacing w:before="240" w:after="240"/>
      <w:ind w:firstLine="709"/>
      <w:jc w:val="both"/>
    </w:pPr>
    <w:rPr>
      <w:rFonts w:ascii="Arial" w:eastAsia="Calibri" w:hAnsi="Arial" w:cs="Arial"/>
    </w:rPr>
  </w:style>
  <w:style w:type="paragraph" w:customStyle="1" w:styleId="afffffffffc">
    <w:name w:val="таблица"/>
    <w:rsid w:val="00106FAB"/>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0"/>
    <w:rsid w:val="00106FAB"/>
    <w:pPr>
      <w:spacing w:before="100" w:beforeAutospacing="1" w:after="100" w:afterAutospacing="1"/>
    </w:pPr>
  </w:style>
  <w:style w:type="paragraph" w:customStyle="1" w:styleId="afffffffffd">
    <w:name w:val="МОН Знак Знак"/>
    <w:basedOn w:val="a0"/>
    <w:link w:val="afffffffffe"/>
    <w:rsid w:val="00106FAB"/>
    <w:pPr>
      <w:spacing w:line="360" w:lineRule="auto"/>
      <w:ind w:firstLine="709"/>
      <w:jc w:val="both"/>
    </w:pPr>
    <w:rPr>
      <w:rFonts w:ascii="Calibri" w:eastAsia="Calibri" w:hAnsi="Calibri"/>
      <w:sz w:val="28"/>
      <w:szCs w:val="28"/>
      <w:lang w:val="x-none" w:eastAsia="x-none"/>
    </w:rPr>
  </w:style>
  <w:style w:type="character" w:customStyle="1" w:styleId="afffffffffe">
    <w:name w:val="МОН Знак Знак Знак"/>
    <w:link w:val="afffffffffd"/>
    <w:rsid w:val="00106FAB"/>
    <w:rPr>
      <w:sz w:val="28"/>
      <w:szCs w:val="28"/>
      <w:lang w:val="x-none" w:eastAsia="x-none"/>
    </w:rPr>
  </w:style>
  <w:style w:type="character" w:customStyle="1" w:styleId="highlight">
    <w:name w:val="highlight"/>
    <w:rsid w:val="00106FAB"/>
  </w:style>
  <w:style w:type="paragraph" w:customStyle="1" w:styleId="xl254">
    <w:name w:val="xl254"/>
    <w:basedOn w:val="a0"/>
    <w:rsid w:val="00106FAB"/>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55">
    <w:name w:val="xl255"/>
    <w:basedOn w:val="a0"/>
    <w:rsid w:val="00106FAB"/>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256">
    <w:name w:val="xl256"/>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57">
    <w:name w:val="xl257"/>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258">
    <w:name w:val="xl25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59">
    <w:name w:val="xl259"/>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60">
    <w:name w:val="xl260"/>
    <w:basedOn w:val="a0"/>
    <w:rsid w:val="00106FAB"/>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1">
    <w:name w:val="xl261"/>
    <w:basedOn w:val="a0"/>
    <w:rsid w:val="00106FAB"/>
    <w:pPr>
      <w:pBdr>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3">
    <w:name w:val="xl263"/>
    <w:basedOn w:val="a0"/>
    <w:rsid w:val="00106FAB"/>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0"/>
    <w:rsid w:val="00106FAB"/>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0"/>
    <w:rsid w:val="00106FAB"/>
    <w:pPr>
      <w:shd w:val="clear" w:color="000000" w:fill="FFFFFF"/>
      <w:spacing w:before="100" w:beforeAutospacing="1" w:after="100" w:afterAutospacing="1"/>
      <w:jc w:val="center"/>
    </w:pPr>
  </w:style>
  <w:style w:type="paragraph" w:customStyle="1" w:styleId="xl266">
    <w:name w:val="xl266"/>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69">
    <w:name w:val="xl269"/>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0">
    <w:name w:val="xl270"/>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a0"/>
    <w:rsid w:val="00106FAB"/>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2">
    <w:name w:val="xl272"/>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3">
    <w:name w:val="xl273"/>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0"/>
    <w:rsid w:val="00106FAB"/>
    <w:pPr>
      <w:pBdr>
        <w:top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75">
    <w:name w:val="xl275"/>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76">
    <w:name w:val="xl276"/>
    <w:basedOn w:val="a0"/>
    <w:rsid w:val="00106FAB"/>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7">
    <w:name w:val="xl277"/>
    <w:basedOn w:val="a0"/>
    <w:rsid w:val="00106FAB"/>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8">
    <w:name w:val="xl278"/>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9">
    <w:name w:val="xl279"/>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
    <w:name w:val="xl280"/>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1">
    <w:name w:val="xl281"/>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3">
    <w:name w:val="xl283"/>
    <w:basedOn w:val="a0"/>
    <w:rsid w:val="00106FAB"/>
    <w:pPr>
      <w:pBdr>
        <w:right w:val="single" w:sz="4" w:space="0" w:color="auto"/>
      </w:pBdr>
      <w:shd w:val="clear" w:color="000000" w:fill="FFFFFF"/>
      <w:spacing w:before="100" w:beforeAutospacing="1" w:after="100" w:afterAutospacing="1"/>
      <w:jc w:val="center"/>
      <w:textAlignment w:val="center"/>
    </w:pPr>
    <w:rPr>
      <w:b/>
      <w:bCs/>
    </w:rPr>
  </w:style>
  <w:style w:type="paragraph" w:customStyle="1" w:styleId="xl284">
    <w:name w:val="xl284"/>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0"/>
    <w:rsid w:val="00106FAB"/>
    <w:pPr>
      <w:pBdr>
        <w:top w:val="single" w:sz="4" w:space="0" w:color="auto"/>
        <w:left w:val="single" w:sz="4" w:space="0" w:color="auto"/>
      </w:pBdr>
      <w:shd w:val="clear" w:color="000000" w:fill="FFFFFF"/>
      <w:spacing w:before="100" w:beforeAutospacing="1" w:after="100" w:afterAutospacing="1"/>
      <w:jc w:val="center"/>
    </w:pPr>
    <w:rPr>
      <w:b/>
      <w:bCs/>
    </w:rPr>
  </w:style>
  <w:style w:type="paragraph" w:customStyle="1" w:styleId="xl287">
    <w:name w:val="xl287"/>
    <w:basedOn w:val="a0"/>
    <w:rsid w:val="00106FAB"/>
    <w:pPr>
      <w:pBdr>
        <w:left w:val="single" w:sz="4" w:space="0" w:color="auto"/>
      </w:pBdr>
      <w:shd w:val="clear" w:color="000000" w:fill="FFFFFF"/>
      <w:spacing w:before="100" w:beforeAutospacing="1" w:after="100" w:afterAutospacing="1"/>
      <w:jc w:val="center"/>
    </w:pPr>
    <w:rPr>
      <w:b/>
      <w:bCs/>
    </w:rPr>
  </w:style>
  <w:style w:type="paragraph" w:customStyle="1" w:styleId="xl288">
    <w:name w:val="xl288"/>
    <w:basedOn w:val="a0"/>
    <w:rsid w:val="00106FAB"/>
    <w:pPr>
      <w:pBdr>
        <w:left w:val="single" w:sz="4" w:space="0" w:color="auto"/>
        <w:bottom w:val="single" w:sz="4" w:space="0" w:color="auto"/>
      </w:pBdr>
      <w:shd w:val="clear" w:color="000000" w:fill="FFFFFF"/>
      <w:spacing w:before="100" w:beforeAutospacing="1" w:after="100" w:afterAutospacing="1"/>
      <w:jc w:val="center"/>
    </w:pPr>
    <w:rPr>
      <w:b/>
      <w:bCs/>
    </w:rPr>
  </w:style>
  <w:style w:type="paragraph" w:customStyle="1" w:styleId="font8">
    <w:name w:val="font8"/>
    <w:basedOn w:val="a0"/>
    <w:rsid w:val="00106FAB"/>
    <w:pPr>
      <w:spacing w:before="100" w:beforeAutospacing="1" w:after="100" w:afterAutospacing="1"/>
    </w:pPr>
    <w:rPr>
      <w:b/>
      <w:bCs/>
      <w:sz w:val="28"/>
      <w:szCs w:val="28"/>
    </w:rPr>
  </w:style>
  <w:style w:type="paragraph" w:customStyle="1" w:styleId="affffffffff">
    <w:basedOn w:val="a0"/>
    <w:next w:val="affff4"/>
    <w:qFormat/>
    <w:rsid w:val="00D510CC"/>
    <w:pPr>
      <w:suppressAutoHyphens/>
      <w:jc w:val="center"/>
    </w:pPr>
    <w:rPr>
      <w:b/>
      <w:i/>
      <w:iCs/>
      <w:sz w:val="32"/>
      <w:lang w:eastAsia="ar-SA"/>
    </w:rPr>
  </w:style>
  <w:style w:type="paragraph" w:customStyle="1" w:styleId="65">
    <w:name w:val="Без интервала6"/>
    <w:rsid w:val="00D510CC"/>
    <w:rPr>
      <w:rFonts w:eastAsia="Times New Roman"/>
      <w:sz w:val="22"/>
      <w:szCs w:val="22"/>
      <w:lang w:eastAsia="en-US"/>
    </w:rPr>
  </w:style>
  <w:style w:type="paragraph" w:customStyle="1" w:styleId="affffffffff0">
    <w:name w:val="Знак"/>
    <w:basedOn w:val="a0"/>
    <w:rsid w:val="0041391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msonormal0">
    <w:name w:val="msonormal"/>
    <w:basedOn w:val="a0"/>
    <w:rsid w:val="00413911"/>
    <w:pPr>
      <w:spacing w:before="100" w:beforeAutospacing="1" w:after="100" w:afterAutospacing="1"/>
    </w:pPr>
  </w:style>
  <w:style w:type="character" w:customStyle="1" w:styleId="fontstyle15">
    <w:name w:val="fontstyle15"/>
    <w:basedOn w:val="a2"/>
    <w:rsid w:val="00C641D0"/>
    <w:rPr>
      <w:rFonts w:ascii="Times New Roman" w:hAnsi="Times New Roman" w:cs="Times New Roman" w:hint="default"/>
    </w:rPr>
  </w:style>
  <w:style w:type="paragraph" w:customStyle="1" w:styleId="formattexttopleveltextindenttext">
    <w:name w:val="formattext topleveltext indenttext"/>
    <w:basedOn w:val="a0"/>
    <w:rsid w:val="00680B1D"/>
    <w:pPr>
      <w:spacing w:before="100" w:beforeAutospacing="1" w:after="100" w:afterAutospacing="1"/>
    </w:pPr>
  </w:style>
  <w:style w:type="paragraph" w:styleId="affffffffff1">
    <w:name w:val="Block Text"/>
    <w:basedOn w:val="a0"/>
    <w:locked/>
    <w:rsid w:val="00F72F55"/>
    <w:pPr>
      <w:ind w:left="993" w:right="708"/>
      <w:jc w:val="center"/>
    </w:pPr>
    <w:rPr>
      <w:b/>
      <w:sz w:val="28"/>
    </w:rPr>
  </w:style>
  <w:style w:type="paragraph" w:customStyle="1" w:styleId="affffffffff2">
    <w:basedOn w:val="a0"/>
    <w:next w:val="afd"/>
    <w:uiPriority w:val="99"/>
    <w:unhideWhenUsed/>
    <w:rsid w:val="000A1EF9"/>
    <w:pPr>
      <w:spacing w:before="100" w:beforeAutospacing="1" w:after="100" w:afterAutospacing="1"/>
    </w:pPr>
  </w:style>
  <w:style w:type="table" w:customStyle="1" w:styleId="TableGrid">
    <w:name w:val="TableGrid"/>
    <w:rsid w:val="00733A40"/>
    <w:rPr>
      <w:rFonts w:eastAsia="Times New Roman"/>
      <w:sz w:val="22"/>
      <w:szCs w:val="22"/>
      <w:lang w:val="en-US" w:eastAsia="en-US"/>
    </w:rPr>
    <w:tblPr>
      <w:tblCellMar>
        <w:top w:w="0" w:type="dxa"/>
        <w:left w:w="0" w:type="dxa"/>
        <w:bottom w:w="0" w:type="dxa"/>
        <w:right w:w="0" w:type="dxa"/>
      </w:tblCellMar>
    </w:tblPr>
  </w:style>
  <w:style w:type="paragraph" w:customStyle="1" w:styleId="affffffffff3">
    <w:basedOn w:val="a0"/>
    <w:next w:val="afd"/>
    <w:uiPriority w:val="99"/>
    <w:unhideWhenUsed/>
    <w:rsid w:val="004A5B2B"/>
    <w:pPr>
      <w:spacing w:before="100" w:beforeAutospacing="1" w:after="100" w:afterAutospacing="1"/>
    </w:pPr>
  </w:style>
  <w:style w:type="paragraph" w:customStyle="1" w:styleId="affffffffff4">
    <w:basedOn w:val="a0"/>
    <w:next w:val="afd"/>
    <w:rsid w:val="00E40DC7"/>
    <w:pPr>
      <w:spacing w:before="100" w:beforeAutospacing="1" w:after="100" w:afterAutospacing="1"/>
    </w:pPr>
  </w:style>
  <w:style w:type="paragraph" w:customStyle="1" w:styleId="affffffffff5">
    <w:name w:val="Знак"/>
    <w:basedOn w:val="a0"/>
    <w:rsid w:val="003E050D"/>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6">
    <w:name w:val="Информация о версии"/>
    <w:basedOn w:val="afffa"/>
    <w:next w:val="a0"/>
    <w:uiPriority w:val="99"/>
    <w:rsid w:val="004B00B5"/>
    <w:rPr>
      <w:rFonts w:ascii="Times New Roman CYR" w:eastAsiaTheme="minorEastAsia" w:hAnsi="Times New Roman CYR" w:cs="Times New Roman CYR"/>
      <w:i/>
      <w:iCs/>
      <w:shd w:val="clear" w:color="auto" w:fill="auto"/>
    </w:rPr>
  </w:style>
  <w:style w:type="paragraph" w:customStyle="1" w:styleId="footeraddres">
    <w:name w:val="footer__addres"/>
    <w:basedOn w:val="a0"/>
    <w:rsid w:val="00D25A72"/>
    <w:pPr>
      <w:spacing w:before="100" w:beforeAutospacing="1" w:after="100" w:afterAutospacing="1"/>
    </w:pPr>
  </w:style>
  <w:style w:type="paragraph" w:customStyle="1" w:styleId="1fff">
    <w:name w:val="нум список 1"/>
    <w:rsid w:val="004770B6"/>
    <w:pPr>
      <w:suppressAutoHyphens/>
      <w:spacing w:before="120" w:after="120" w:line="360" w:lineRule="atLeast"/>
      <w:jc w:val="both"/>
    </w:pPr>
    <w:rPr>
      <w:rFonts w:ascii="Times New Roman" w:eastAsia="SimSun" w:hAnsi="Times New Roman" w:cs="Mangal"/>
      <w:color w:val="000000"/>
      <w:kern w:val="1"/>
      <w:sz w:val="24"/>
      <w:lang w:eastAsia="zh-CN" w:bidi="hi-IN"/>
    </w:rPr>
  </w:style>
  <w:style w:type="character" w:customStyle="1" w:styleId="2Exact1">
    <w:name w:val="Основной текст (2) Exact1"/>
    <w:rsid w:val="004057C8"/>
    <w:rPr>
      <w:u w:val="single"/>
      <w:lang w:bidi="ar-SA"/>
    </w:rPr>
  </w:style>
  <w:style w:type="paragraph" w:customStyle="1" w:styleId="152">
    <w:name w:val="Абзац списка15"/>
    <w:basedOn w:val="a0"/>
    <w:rsid w:val="00AF4DB5"/>
    <w:pPr>
      <w:spacing w:after="200" w:line="276" w:lineRule="auto"/>
      <w:ind w:left="720"/>
    </w:pPr>
    <w:rPr>
      <w:rFonts w:ascii="Calibri" w:hAnsi="Calibri"/>
      <w:sz w:val="22"/>
      <w:szCs w:val="22"/>
      <w:lang w:eastAsia="en-US"/>
    </w:rPr>
  </w:style>
  <w:style w:type="paragraph" w:customStyle="1" w:styleId="affffffffff7">
    <w:basedOn w:val="a0"/>
    <w:next w:val="afd"/>
    <w:rsid w:val="00AF4DB5"/>
    <w:pPr>
      <w:spacing w:before="100" w:beforeAutospacing="1" w:after="100" w:afterAutospacing="1"/>
    </w:pPr>
    <w:rPr>
      <w:rFonts w:ascii="Verdana" w:eastAsia="Calibri" w:hAnsi="Verdana"/>
      <w:sz w:val="20"/>
      <w:szCs w:val="20"/>
    </w:rPr>
  </w:style>
  <w:style w:type="paragraph" w:customStyle="1" w:styleId="affffffffff8">
    <w:name w:val="Знак Знак Знак Знак"/>
    <w:basedOn w:val="a0"/>
    <w:rsid w:val="00AF4DB5"/>
    <w:pPr>
      <w:spacing w:before="100" w:beforeAutospacing="1" w:after="100" w:afterAutospacing="1"/>
    </w:pPr>
    <w:rPr>
      <w:rFonts w:ascii="Tahoma" w:hAnsi="Tahoma"/>
      <w:bCs/>
      <w:sz w:val="20"/>
      <w:szCs w:val="20"/>
      <w:lang w:val="en-US" w:eastAsia="en-US"/>
    </w:rPr>
  </w:style>
  <w:style w:type="paragraph" w:customStyle="1" w:styleId="1fff0">
    <w:name w:val="Знак Знак Знак1 Знак Знак Знак Знак Знак Знак Знак"/>
    <w:basedOn w:val="a0"/>
    <w:rsid w:val="002D5A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9">
    <w:basedOn w:val="a0"/>
    <w:next w:val="afd"/>
    <w:uiPriority w:val="99"/>
    <w:unhideWhenUsed/>
    <w:rsid w:val="00454BBC"/>
    <w:pPr>
      <w:spacing w:before="100" w:beforeAutospacing="1" w:after="100" w:afterAutospacing="1"/>
    </w:pPr>
  </w:style>
  <w:style w:type="paragraph" w:customStyle="1" w:styleId="affffffffffa">
    <w:name w:val="Знак"/>
    <w:basedOn w:val="a0"/>
    <w:rsid w:val="002D5A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4">
    <w:name w:val="Обычный13"/>
    <w:rsid w:val="002D5AF1"/>
    <w:pPr>
      <w:widowControl w:val="0"/>
    </w:pPr>
    <w:rPr>
      <w:rFonts w:ascii="Times New Roman" w:eastAsia="Times New Roman" w:hAnsi="Times New Roman"/>
      <w:snapToGrid w:val="0"/>
      <w:sz w:val="24"/>
    </w:rPr>
  </w:style>
  <w:style w:type="paragraph" w:customStyle="1" w:styleId="270">
    <w:name w:val="Основной текст с отступом 27"/>
    <w:basedOn w:val="a0"/>
    <w:rsid w:val="002D5AF1"/>
    <w:pPr>
      <w:widowControl w:val="0"/>
      <w:ind w:firstLine="709"/>
      <w:jc w:val="both"/>
    </w:pPr>
    <w:rPr>
      <w:spacing w:val="-8"/>
      <w:sz w:val="28"/>
      <w:szCs w:val="20"/>
    </w:rPr>
  </w:style>
  <w:style w:type="paragraph" w:customStyle="1" w:styleId="Char2">
    <w:name w:val="Char"/>
    <w:basedOn w:val="a0"/>
    <w:rsid w:val="002D5AF1"/>
    <w:pPr>
      <w:spacing w:after="160" w:line="240" w:lineRule="exact"/>
    </w:pPr>
    <w:rPr>
      <w:rFonts w:ascii="Arial" w:hAnsi="Arial" w:cs="Arial"/>
      <w:sz w:val="20"/>
      <w:szCs w:val="20"/>
      <w:lang w:val="fr-FR" w:eastAsia="en-US"/>
    </w:rPr>
  </w:style>
  <w:style w:type="paragraph" w:customStyle="1" w:styleId="affffffffffb">
    <w:basedOn w:val="a0"/>
    <w:next w:val="afd"/>
    <w:link w:val="affffffffffc"/>
    <w:rsid w:val="00831A68"/>
    <w:pPr>
      <w:spacing w:after="200" w:line="276" w:lineRule="auto"/>
    </w:pPr>
    <w:rPr>
      <w:lang w:eastAsia="en-US"/>
    </w:rPr>
  </w:style>
  <w:style w:type="character" w:customStyle="1" w:styleId="202">
    <w:name w:val="Знак Знак20"/>
    <w:rsid w:val="00352069"/>
    <w:rPr>
      <w:sz w:val="28"/>
      <w:szCs w:val="24"/>
    </w:rPr>
  </w:style>
  <w:style w:type="character" w:customStyle="1" w:styleId="153">
    <w:name w:val="Знак Знак15"/>
    <w:rsid w:val="00352069"/>
    <w:rPr>
      <w:b/>
      <w:szCs w:val="24"/>
    </w:rPr>
  </w:style>
  <w:style w:type="character" w:customStyle="1" w:styleId="144">
    <w:name w:val="Знак Знак14"/>
    <w:rsid w:val="00352069"/>
    <w:rPr>
      <w:b/>
      <w:sz w:val="24"/>
      <w:szCs w:val="24"/>
    </w:rPr>
  </w:style>
  <w:style w:type="character" w:customStyle="1" w:styleId="135">
    <w:name w:val="Знак Знак13"/>
    <w:rsid w:val="00352069"/>
    <w:rPr>
      <w:b/>
      <w:sz w:val="24"/>
      <w:szCs w:val="24"/>
    </w:rPr>
  </w:style>
  <w:style w:type="character" w:customStyle="1" w:styleId="125">
    <w:name w:val="Знак Знак12"/>
    <w:rsid w:val="00352069"/>
    <w:rPr>
      <w:b/>
      <w:sz w:val="24"/>
      <w:szCs w:val="24"/>
    </w:rPr>
  </w:style>
  <w:style w:type="character" w:customStyle="1" w:styleId="104">
    <w:name w:val="Знак Знак10"/>
    <w:rsid w:val="00352069"/>
    <w:rPr>
      <w:sz w:val="24"/>
      <w:szCs w:val="24"/>
    </w:rPr>
  </w:style>
  <w:style w:type="character" w:customStyle="1" w:styleId="9a">
    <w:name w:val="Знак Знак9"/>
    <w:rsid w:val="00352069"/>
    <w:rPr>
      <w:sz w:val="24"/>
      <w:szCs w:val="24"/>
    </w:rPr>
  </w:style>
  <w:style w:type="paragraph" w:customStyle="1" w:styleId="1fff1">
    <w:name w:val="Знак Знак Знак Знак Знак Знак Знак1 Знак Знак Знак"/>
    <w:basedOn w:val="a0"/>
    <w:rsid w:val="00B6530C"/>
    <w:pPr>
      <w:spacing w:after="160" w:line="240" w:lineRule="exact"/>
    </w:pPr>
    <w:rPr>
      <w:rFonts w:ascii="Arial" w:hAnsi="Arial" w:cs="Arial"/>
      <w:sz w:val="20"/>
      <w:szCs w:val="20"/>
      <w:lang w:val="fr-FR" w:eastAsia="en-US"/>
    </w:rPr>
  </w:style>
  <w:style w:type="paragraph" w:customStyle="1" w:styleId="280">
    <w:name w:val="Основной текст с отступом 28"/>
    <w:basedOn w:val="a0"/>
    <w:rsid w:val="00B6530C"/>
    <w:pPr>
      <w:ind w:firstLine="426"/>
      <w:jc w:val="both"/>
    </w:pPr>
    <w:rPr>
      <w:sz w:val="26"/>
      <w:szCs w:val="20"/>
    </w:rPr>
  </w:style>
  <w:style w:type="paragraph" w:customStyle="1" w:styleId="145">
    <w:name w:val="Обычный14"/>
    <w:basedOn w:val="a0"/>
    <w:rsid w:val="00B6530C"/>
    <w:pPr>
      <w:spacing w:after="64"/>
      <w:ind w:firstLine="284"/>
      <w:jc w:val="both"/>
    </w:pPr>
    <w:rPr>
      <w:rFonts w:ascii="Arial Unicode MS" w:eastAsia="Arial Unicode MS" w:hAnsi="Arial Unicode MS"/>
      <w:szCs w:val="20"/>
    </w:rPr>
  </w:style>
  <w:style w:type="paragraph" w:customStyle="1" w:styleId="1fff2">
    <w:name w:val="Знак Знак Знак Знак Знак Знак Знак1"/>
    <w:basedOn w:val="a0"/>
    <w:rsid w:val="00B6530C"/>
    <w:pPr>
      <w:spacing w:after="160" w:line="240" w:lineRule="exact"/>
    </w:pPr>
    <w:rPr>
      <w:rFonts w:ascii="Arial" w:hAnsi="Arial" w:cs="Arial"/>
      <w:sz w:val="20"/>
      <w:szCs w:val="20"/>
      <w:lang w:val="fr-FR" w:eastAsia="en-US"/>
    </w:rPr>
  </w:style>
  <w:style w:type="paragraph" w:customStyle="1" w:styleId="160">
    <w:name w:val="Абзац списка16"/>
    <w:basedOn w:val="a0"/>
    <w:rsid w:val="00B6530C"/>
    <w:pPr>
      <w:spacing w:after="200" w:line="276" w:lineRule="auto"/>
      <w:ind w:left="720"/>
    </w:pPr>
    <w:rPr>
      <w:rFonts w:ascii="Calibri" w:hAnsi="Calibri" w:cs="Calibri"/>
      <w:sz w:val="22"/>
      <w:szCs w:val="22"/>
      <w:lang w:eastAsia="en-US"/>
    </w:rPr>
  </w:style>
  <w:style w:type="character" w:customStyle="1" w:styleId="affffffffffc">
    <w:name w:val="Название Знак"/>
    <w:link w:val="affffffffffb"/>
    <w:locked/>
    <w:rsid w:val="00B6530C"/>
    <w:rPr>
      <w:rFonts w:ascii="Times New Roman" w:eastAsia="Times New Roman" w:hAnsi="Times New Roman"/>
      <w:sz w:val="24"/>
      <w:szCs w:val="24"/>
      <w:lang w:eastAsia="en-US"/>
    </w:rPr>
  </w:style>
  <w:style w:type="paragraph" w:customStyle="1" w:styleId="154">
    <w:name w:val="Обычный15"/>
    <w:rsid w:val="00B6530C"/>
    <w:pPr>
      <w:widowControl w:val="0"/>
    </w:pPr>
    <w:rPr>
      <w:rFonts w:ascii="Times New Roman" w:eastAsia="Times New Roman" w:hAnsi="Times New Roman"/>
      <w:snapToGrid w:val="0"/>
      <w:sz w:val="24"/>
    </w:rPr>
  </w:style>
  <w:style w:type="paragraph" w:customStyle="1" w:styleId="affffffffffd">
    <w:name w:val="Знак"/>
    <w:basedOn w:val="a0"/>
    <w:rsid w:val="00680EDC"/>
    <w:pPr>
      <w:widowControl w:val="0"/>
      <w:tabs>
        <w:tab w:val="num" w:pos="1315"/>
      </w:tabs>
      <w:adjustRightInd w:val="0"/>
      <w:spacing w:after="160" w:line="240" w:lineRule="exact"/>
      <w:ind w:left="1315" w:hanging="180"/>
      <w:jc w:val="center"/>
    </w:pPr>
    <w:rPr>
      <w:b/>
      <w:i/>
      <w:sz w:val="28"/>
      <w:szCs w:val="20"/>
      <w:lang w:val="en-GB" w:eastAsia="en-US"/>
    </w:rPr>
  </w:style>
  <w:style w:type="table" w:customStyle="1" w:styleId="TableNormal">
    <w:name w:val="Table Normal"/>
    <w:uiPriority w:val="2"/>
    <w:semiHidden/>
    <w:unhideWhenUsed/>
    <w:qFormat/>
    <w:rsid w:val="0055425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affffffffffe">
    <w:name w:val="Знак"/>
    <w:basedOn w:val="a0"/>
    <w:rsid w:val="000D1FFD"/>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f">
    <w:basedOn w:val="a0"/>
    <w:next w:val="affff4"/>
    <w:qFormat/>
    <w:rsid w:val="00B77AE2"/>
    <w:pPr>
      <w:suppressAutoHyphens/>
      <w:jc w:val="center"/>
    </w:pPr>
    <w:rPr>
      <w:b/>
      <w:i/>
      <w:iCs/>
      <w:sz w:val="32"/>
      <w:lang w:eastAsia="ar-SA"/>
    </w:rPr>
  </w:style>
  <w:style w:type="paragraph" w:customStyle="1" w:styleId="66">
    <w:name w:val="Знак Знак6"/>
    <w:basedOn w:val="a0"/>
    <w:rsid w:val="008D1A99"/>
    <w:pPr>
      <w:widowControl w:val="0"/>
      <w:adjustRightInd w:val="0"/>
      <w:spacing w:after="160" w:line="240" w:lineRule="exact"/>
      <w:jc w:val="right"/>
    </w:pPr>
    <w:rPr>
      <w:sz w:val="20"/>
      <w:szCs w:val="20"/>
      <w:lang w:val="en-GB" w:eastAsia="en-US"/>
    </w:rPr>
  </w:style>
  <w:style w:type="paragraph" w:customStyle="1" w:styleId="161">
    <w:name w:val="Обычный16"/>
    <w:rsid w:val="008D1A99"/>
    <w:pPr>
      <w:widowControl w:val="0"/>
    </w:pPr>
    <w:rPr>
      <w:rFonts w:ascii="Times New Roman" w:eastAsia="Times New Roman" w:hAnsi="Times New Roman"/>
      <w:snapToGrid w:val="0"/>
      <w:sz w:val="24"/>
    </w:rPr>
  </w:style>
  <w:style w:type="paragraph" w:customStyle="1" w:styleId="170">
    <w:name w:val="Обычный17"/>
    <w:rsid w:val="00B70E6B"/>
    <w:pPr>
      <w:widowControl w:val="0"/>
    </w:pPr>
    <w:rPr>
      <w:rFonts w:ascii="Times New Roman" w:eastAsia="Times New Roman" w:hAnsi="Times New Roman"/>
      <w:snapToGrid w:val="0"/>
      <w:sz w:val="24"/>
    </w:rPr>
  </w:style>
  <w:style w:type="paragraph" w:customStyle="1" w:styleId="1fff3">
    <w:name w:val="Знак Знак Знак1 Знак Знак Знак Знак Знак Знак Знак"/>
    <w:basedOn w:val="a0"/>
    <w:rsid w:val="00B70E6B"/>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f0">
    <w:basedOn w:val="a0"/>
    <w:next w:val="af4"/>
    <w:qFormat/>
    <w:rsid w:val="00DC3B4D"/>
    <w:pPr>
      <w:jc w:val="center"/>
    </w:pPr>
    <w:rPr>
      <w:b/>
      <w:snapToGrid w:val="0"/>
      <w:sz w:val="28"/>
      <w:szCs w:val="20"/>
      <w:lang w:val="x-none" w:eastAsia="x-none"/>
    </w:rPr>
  </w:style>
  <w:style w:type="paragraph" w:customStyle="1" w:styleId="afffffffffff1">
    <w:name w:val="Знак"/>
    <w:basedOn w:val="a0"/>
    <w:rsid w:val="00B70E6B"/>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90">
    <w:name w:val="Основной текст с отступом 29"/>
    <w:basedOn w:val="a0"/>
    <w:rsid w:val="00B70E6B"/>
    <w:pPr>
      <w:widowControl w:val="0"/>
      <w:ind w:firstLine="709"/>
      <w:jc w:val="both"/>
    </w:pPr>
    <w:rPr>
      <w:spacing w:val="-8"/>
      <w:sz w:val="28"/>
      <w:szCs w:val="20"/>
    </w:rPr>
  </w:style>
  <w:style w:type="paragraph" w:customStyle="1" w:styleId="Char3">
    <w:name w:val="Char"/>
    <w:basedOn w:val="a0"/>
    <w:rsid w:val="00B70E6B"/>
    <w:pPr>
      <w:spacing w:after="160" w:line="240" w:lineRule="exact"/>
    </w:pPr>
    <w:rPr>
      <w:rFonts w:ascii="Arial" w:hAnsi="Arial" w:cs="Arial"/>
      <w:sz w:val="20"/>
      <w:szCs w:val="20"/>
      <w:lang w:val="fr-FR" w:eastAsia="en-US"/>
    </w:rPr>
  </w:style>
  <w:style w:type="paragraph" w:customStyle="1" w:styleId="affff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57729"/>
    <w:pPr>
      <w:spacing w:before="100" w:beforeAutospacing="1" w:after="100" w:afterAutospacing="1"/>
    </w:pPr>
    <w:rPr>
      <w:rFonts w:ascii="Tahoma" w:hAnsi="Tahoma" w:cs="Tahoma"/>
      <w:sz w:val="20"/>
      <w:szCs w:val="20"/>
      <w:lang w:val="en-US" w:eastAsia="en-US"/>
    </w:rPr>
  </w:style>
  <w:style w:type="character" w:customStyle="1" w:styleId="233">
    <w:name w:val="Знак Знак23"/>
    <w:rsid w:val="00D57729"/>
    <w:rPr>
      <w:rFonts w:ascii="Times New Roman" w:eastAsia="Times New Roman" w:hAnsi="Times New Roman" w:cs="Times New Roman"/>
      <w:b/>
      <w:bCs/>
      <w:caps/>
      <w:sz w:val="28"/>
      <w:szCs w:val="28"/>
      <w:lang w:val="en-US"/>
    </w:rPr>
  </w:style>
  <w:style w:type="character" w:customStyle="1" w:styleId="223">
    <w:name w:val="Знак Знак22"/>
    <w:rsid w:val="00D57729"/>
    <w:rPr>
      <w:rFonts w:ascii="Times New Roman" w:eastAsia="Times New Roman" w:hAnsi="Times New Roman"/>
      <w:b/>
      <w:bCs/>
      <w:iCs/>
      <w:kern w:val="24"/>
      <w:sz w:val="28"/>
      <w:szCs w:val="28"/>
      <w:lang w:val="x-none" w:eastAsia="x-none"/>
    </w:rPr>
  </w:style>
  <w:style w:type="paragraph" w:customStyle="1" w:styleId="afff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57729"/>
    <w:pPr>
      <w:spacing w:after="160" w:line="240" w:lineRule="exact"/>
    </w:pPr>
    <w:rPr>
      <w:rFonts w:eastAsia="SimSun"/>
      <w:b/>
      <w:sz w:val="28"/>
      <w:lang w:val="en-US" w:eastAsia="en-US"/>
    </w:rPr>
  </w:style>
  <w:style w:type="paragraph" w:customStyle="1" w:styleId="74">
    <w:name w:val="Без интервала7"/>
    <w:qFormat/>
    <w:rsid w:val="00D57729"/>
    <w:pPr>
      <w:suppressAutoHyphens/>
    </w:pPr>
    <w:rPr>
      <w:rFonts w:eastAsia="Arial"/>
      <w:sz w:val="22"/>
      <w:szCs w:val="22"/>
      <w:lang w:eastAsia="ar-SA"/>
    </w:rPr>
  </w:style>
  <w:style w:type="paragraph" w:customStyle="1" w:styleId="171">
    <w:name w:val="Абзац списка17"/>
    <w:basedOn w:val="a0"/>
    <w:rsid w:val="00DC3B4D"/>
    <w:pPr>
      <w:spacing w:after="200" w:line="276" w:lineRule="auto"/>
      <w:ind w:left="720"/>
    </w:pPr>
    <w:rPr>
      <w:rFonts w:ascii="Calibri" w:hAnsi="Calibri" w:cs="Calibri"/>
      <w:sz w:val="22"/>
      <w:szCs w:val="22"/>
      <w:lang w:eastAsia="zh-CN"/>
    </w:rPr>
  </w:style>
  <w:style w:type="character" w:customStyle="1" w:styleId="WW-Absatz-Standardschriftart111111111111">
    <w:name w:val="WW-Absatz-Standardschriftart111111111111"/>
    <w:rsid w:val="00DC3B4D"/>
  </w:style>
  <w:style w:type="character" w:customStyle="1" w:styleId="WW-Absatz-Standardschriftart1111111111111">
    <w:name w:val="WW-Absatz-Standardschriftart1111111111111"/>
    <w:rsid w:val="00DC3B4D"/>
  </w:style>
  <w:style w:type="character" w:customStyle="1" w:styleId="WW-Absatz-Standardschriftart11111111111111">
    <w:name w:val="WW-Absatz-Standardschriftart11111111111111"/>
    <w:rsid w:val="00DC3B4D"/>
  </w:style>
  <w:style w:type="character" w:customStyle="1" w:styleId="WW-Absatz-Standardschriftart111111111111111">
    <w:name w:val="WW-Absatz-Standardschriftart111111111111111"/>
    <w:rsid w:val="00DC3B4D"/>
  </w:style>
  <w:style w:type="character" w:customStyle="1" w:styleId="WW-Absatz-Standardschriftart1111111111111111">
    <w:name w:val="WW-Absatz-Standardschriftart1111111111111111"/>
    <w:rsid w:val="00DC3B4D"/>
  </w:style>
  <w:style w:type="character" w:customStyle="1" w:styleId="WW-Absatz-Standardschriftart11111111111111111">
    <w:name w:val="WW-Absatz-Standardschriftart11111111111111111"/>
    <w:rsid w:val="00DC3B4D"/>
  </w:style>
  <w:style w:type="character" w:customStyle="1" w:styleId="WW-Absatz-Standardschriftart111111111111111111">
    <w:name w:val="WW-Absatz-Standardschriftart111111111111111111"/>
    <w:rsid w:val="00DC3B4D"/>
  </w:style>
  <w:style w:type="character" w:customStyle="1" w:styleId="WW-Absatz-Standardschriftart1111111111111111111">
    <w:name w:val="WW-Absatz-Standardschriftart1111111111111111111"/>
    <w:rsid w:val="00DC3B4D"/>
  </w:style>
  <w:style w:type="character" w:customStyle="1" w:styleId="WW8Num2z2">
    <w:name w:val="WW8Num2z2"/>
    <w:rsid w:val="00DC3B4D"/>
    <w:rPr>
      <w:rFonts w:ascii="Wingdings" w:hAnsi="Wingdings" w:cs="Wingdings"/>
    </w:rPr>
  </w:style>
  <w:style w:type="character" w:customStyle="1" w:styleId="WW8Num4z1">
    <w:name w:val="WW8Num4z1"/>
    <w:rsid w:val="00DC3B4D"/>
    <w:rPr>
      <w:rFonts w:ascii="Courier New" w:hAnsi="Courier New" w:cs="Courier New"/>
    </w:rPr>
  </w:style>
  <w:style w:type="character" w:customStyle="1" w:styleId="WW8Num4z2">
    <w:name w:val="WW8Num4z2"/>
    <w:rsid w:val="00DC3B4D"/>
    <w:rPr>
      <w:rFonts w:ascii="Wingdings" w:hAnsi="Wingdings" w:cs="Wingdings"/>
    </w:rPr>
  </w:style>
  <w:style w:type="character" w:customStyle="1" w:styleId="WW8Num5z1">
    <w:name w:val="WW8Num5z1"/>
    <w:rsid w:val="00DC3B4D"/>
    <w:rPr>
      <w:rFonts w:ascii="Courier New" w:hAnsi="Courier New" w:cs="Courier New"/>
    </w:rPr>
  </w:style>
  <w:style w:type="character" w:customStyle="1" w:styleId="WW8Num5z2">
    <w:name w:val="WW8Num5z2"/>
    <w:rsid w:val="00DC3B4D"/>
    <w:rPr>
      <w:rFonts w:ascii="Wingdings" w:hAnsi="Wingdings" w:cs="Wingdings"/>
    </w:rPr>
  </w:style>
  <w:style w:type="character" w:customStyle="1" w:styleId="WW8Num6z1">
    <w:name w:val="WW8Num6z1"/>
    <w:rsid w:val="00DC3B4D"/>
    <w:rPr>
      <w:rFonts w:cs="Times New Roman"/>
    </w:rPr>
  </w:style>
  <w:style w:type="character" w:customStyle="1" w:styleId="WW8Num7z1">
    <w:name w:val="WW8Num7z1"/>
    <w:rsid w:val="00DC3B4D"/>
    <w:rPr>
      <w:rFonts w:cs="Times New Roman"/>
    </w:rPr>
  </w:style>
  <w:style w:type="character" w:customStyle="1" w:styleId="WW8Num9z0">
    <w:name w:val="WW8Num9z0"/>
    <w:rsid w:val="00DC3B4D"/>
    <w:rPr>
      <w:rFonts w:ascii="Times New Roman" w:eastAsia="Times New Roman" w:hAnsi="Times New Roman" w:cs="Times New Roman"/>
    </w:rPr>
  </w:style>
  <w:style w:type="character" w:customStyle="1" w:styleId="WW8Num9z1">
    <w:name w:val="WW8Num9z1"/>
    <w:rsid w:val="00DC3B4D"/>
    <w:rPr>
      <w:rFonts w:cs="Times New Roman"/>
    </w:rPr>
  </w:style>
  <w:style w:type="character" w:customStyle="1" w:styleId="WW8Num10z1">
    <w:name w:val="WW8Num10z1"/>
    <w:rsid w:val="00DC3B4D"/>
    <w:rPr>
      <w:rFonts w:ascii="Courier New" w:hAnsi="Courier New" w:cs="Courier New"/>
    </w:rPr>
  </w:style>
  <w:style w:type="character" w:customStyle="1" w:styleId="WW8Num10z2">
    <w:name w:val="WW8Num10z2"/>
    <w:rsid w:val="00DC3B4D"/>
    <w:rPr>
      <w:rFonts w:ascii="Wingdings" w:hAnsi="Wingdings" w:cs="Wingdings"/>
    </w:rPr>
  </w:style>
  <w:style w:type="paragraph" w:customStyle="1" w:styleId="1fff4">
    <w:name w:val="Название объекта1"/>
    <w:basedOn w:val="a0"/>
    <w:rsid w:val="00DC3B4D"/>
    <w:pPr>
      <w:suppressLineNumbers/>
      <w:suppressAutoHyphens/>
      <w:spacing w:before="120" w:after="120"/>
    </w:pPr>
    <w:rPr>
      <w:rFonts w:cs="Mangal"/>
      <w:i/>
      <w:iCs/>
      <w:lang w:eastAsia="zh-CN"/>
    </w:rPr>
  </w:style>
  <w:style w:type="character" w:customStyle="1" w:styleId="1fff5">
    <w:name w:val="Текст выноски Знак1"/>
    <w:rsid w:val="00DC3B4D"/>
    <w:rPr>
      <w:rFonts w:ascii="Tahoma" w:eastAsia="Times New Roman" w:hAnsi="Tahoma" w:cs="Tahoma"/>
      <w:sz w:val="16"/>
      <w:szCs w:val="16"/>
      <w:lang w:val="x-none" w:eastAsia="zh-CN"/>
    </w:rPr>
  </w:style>
  <w:style w:type="character" w:customStyle="1" w:styleId="1fff6">
    <w:name w:val="Основной текст с отступом Знак1"/>
    <w:rsid w:val="00DC3B4D"/>
    <w:rPr>
      <w:rFonts w:ascii="Times New Roman" w:hAnsi="Times New Roman"/>
      <w:lang w:eastAsia="zh-CN"/>
    </w:rPr>
  </w:style>
  <w:style w:type="paragraph" w:customStyle="1" w:styleId="afffffffffff4">
    <w:name w:val="Знак Знак Знак Знак"/>
    <w:basedOn w:val="a0"/>
    <w:rsid w:val="00DC3B4D"/>
    <w:pPr>
      <w:spacing w:before="280" w:after="280"/>
    </w:pPr>
    <w:rPr>
      <w:rFonts w:ascii="Tahoma" w:hAnsi="Tahoma" w:cs="Tahoma"/>
      <w:bCs/>
      <w:sz w:val="20"/>
      <w:szCs w:val="20"/>
      <w:lang w:val="en-US" w:eastAsia="zh-CN"/>
    </w:rPr>
  </w:style>
  <w:style w:type="paragraph" w:customStyle="1" w:styleId="p17">
    <w:name w:val="p17"/>
    <w:basedOn w:val="a0"/>
    <w:rsid w:val="00DC3B4D"/>
    <w:pPr>
      <w:spacing w:before="100" w:beforeAutospacing="1" w:after="100" w:afterAutospacing="1"/>
    </w:pPr>
  </w:style>
  <w:style w:type="character" w:customStyle="1" w:styleId="214">
    <w:name w:val="Основной текст с отступом 2 Знак1"/>
    <w:rsid w:val="00DC3B4D"/>
    <w:rPr>
      <w:rFonts w:ascii="Times New Roman" w:eastAsia="Times New Roman" w:hAnsi="Times New Roman"/>
      <w:sz w:val="24"/>
    </w:rPr>
  </w:style>
  <w:style w:type="character" w:customStyle="1" w:styleId="afffffffffff5">
    <w:name w:val="Основной текст + Полужирный"/>
    <w:rsid w:val="005C1224"/>
    <w:rPr>
      <w:rFonts w:ascii="Times New Roman" w:hAnsi="Times New Roman" w:cs="Times New Roman"/>
      <w:b/>
      <w:bCs/>
      <w:spacing w:val="0"/>
      <w:sz w:val="27"/>
      <w:szCs w:val="27"/>
    </w:rPr>
  </w:style>
  <w:style w:type="character" w:customStyle="1" w:styleId="fontstyle01">
    <w:name w:val="fontstyle01"/>
    <w:rsid w:val="00190538"/>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2084">
      <w:bodyDiv w:val="1"/>
      <w:marLeft w:val="0"/>
      <w:marRight w:val="0"/>
      <w:marTop w:val="0"/>
      <w:marBottom w:val="0"/>
      <w:divBdr>
        <w:top w:val="none" w:sz="0" w:space="0" w:color="auto"/>
        <w:left w:val="none" w:sz="0" w:space="0" w:color="auto"/>
        <w:bottom w:val="none" w:sz="0" w:space="0" w:color="auto"/>
        <w:right w:val="none" w:sz="0" w:space="0" w:color="auto"/>
      </w:divBdr>
    </w:div>
    <w:div w:id="413623526">
      <w:bodyDiv w:val="1"/>
      <w:marLeft w:val="0"/>
      <w:marRight w:val="0"/>
      <w:marTop w:val="0"/>
      <w:marBottom w:val="0"/>
      <w:divBdr>
        <w:top w:val="none" w:sz="0" w:space="0" w:color="auto"/>
        <w:left w:val="none" w:sz="0" w:space="0" w:color="auto"/>
        <w:bottom w:val="none" w:sz="0" w:space="0" w:color="auto"/>
        <w:right w:val="none" w:sz="0" w:space="0" w:color="auto"/>
      </w:divBdr>
    </w:div>
    <w:div w:id="478306713">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48760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42845467">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8839752">
      <w:bodyDiv w:val="1"/>
      <w:marLeft w:val="0"/>
      <w:marRight w:val="0"/>
      <w:marTop w:val="0"/>
      <w:marBottom w:val="0"/>
      <w:divBdr>
        <w:top w:val="none" w:sz="0" w:space="0" w:color="auto"/>
        <w:left w:val="none" w:sz="0" w:space="0" w:color="auto"/>
        <w:bottom w:val="none" w:sz="0" w:space="0" w:color="auto"/>
        <w:right w:val="none" w:sz="0" w:space="0" w:color="auto"/>
      </w:divBdr>
    </w:div>
    <w:div w:id="1678074782">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212233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besson_adm@mail.ru"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F1AF0-D99F-4A4D-84DC-1B46EA11C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26</Pages>
  <Words>9165</Words>
  <Characters>52245</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61288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5</cp:revision>
  <cp:lastPrinted>2025-02-14T12:29:00Z</cp:lastPrinted>
  <dcterms:created xsi:type="dcterms:W3CDTF">2025-03-03T05:18:00Z</dcterms:created>
  <dcterms:modified xsi:type="dcterms:W3CDTF">2025-03-12T13:18:00Z</dcterms:modified>
</cp:coreProperties>
</file>