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685"/>
        <w:tblW w:w="10208"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10211"/>
      </w:tblGrid>
      <w:tr w:rsidR="008725C1" w:rsidRPr="003B10B5">
        <w:trPr>
          <w:trHeight w:val="14342"/>
          <w:tblCellSpacing w:w="20" w:type="dxa"/>
        </w:trPr>
        <w:tc>
          <w:tcPr>
            <w:tcW w:w="10128" w:type="dxa"/>
          </w:tcPr>
          <w:p w:rsidR="008725C1" w:rsidRPr="003B10B5" w:rsidRDefault="00D35F67" w:rsidP="003F6407">
            <w:pPr>
              <w:jc w:val="center"/>
              <w:rPr>
                <w:sz w:val="16"/>
                <w:szCs w:val="16"/>
              </w:rPr>
            </w:pPr>
            <w:r>
              <w:rPr>
                <w:sz w:val="16"/>
                <w:szCs w:val="16"/>
              </w:rPr>
              <w:t>,</w:t>
            </w: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BA5195" w:rsidP="003F6407">
            <w:pPr>
              <w:jc w:val="center"/>
              <w:rPr>
                <w:sz w:val="16"/>
                <w:szCs w:val="16"/>
                <w:lang w:val="en-US"/>
              </w:rPr>
            </w:pPr>
            <w:r>
              <w:rPr>
                <w:noProof/>
                <w:sz w:val="16"/>
                <w:szCs w:val="16"/>
              </w:rPr>
              <w:drawing>
                <wp:inline distT="0" distB="0" distL="0" distR="0">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9"/>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EE2082" w:rsidP="003F6407">
            <w:pPr>
              <w:jc w:val="center"/>
              <w:rPr>
                <w:sz w:val="16"/>
                <w:szCs w:val="16"/>
              </w:rPr>
            </w:pPr>
            <w:r>
              <w:rPr>
                <w:sz w:val="16"/>
                <w:szCs w:val="16"/>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3.4pt;height:137.4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Вестник &#10;Бессоновского района"/>
                </v:shape>
              </w:pict>
            </w: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rPr>
            </w:pPr>
          </w:p>
          <w:p w:rsidR="008725C1" w:rsidRPr="00136F90" w:rsidRDefault="008725C1" w:rsidP="003F6407">
            <w:pPr>
              <w:jc w:val="center"/>
              <w:rPr>
                <w:sz w:val="16"/>
                <w:szCs w:val="16"/>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Pr="00B61856" w:rsidRDefault="008725C1" w:rsidP="001F70F3">
            <w:pPr>
              <w:jc w:val="center"/>
              <w:rPr>
                <w:b/>
                <w:bCs/>
                <w:sz w:val="36"/>
                <w:szCs w:val="36"/>
              </w:rPr>
            </w:pPr>
            <w:r w:rsidRPr="00B61856">
              <w:rPr>
                <w:b/>
                <w:bCs/>
                <w:sz w:val="36"/>
                <w:szCs w:val="36"/>
              </w:rPr>
              <w:t xml:space="preserve">№ </w:t>
            </w:r>
            <w:r w:rsidR="00974571">
              <w:rPr>
                <w:b/>
                <w:bCs/>
                <w:sz w:val="36"/>
                <w:szCs w:val="36"/>
              </w:rPr>
              <w:t>38</w:t>
            </w:r>
            <w:r w:rsidRPr="00E631E6">
              <w:rPr>
                <w:b/>
                <w:bCs/>
                <w:sz w:val="36"/>
                <w:szCs w:val="36"/>
              </w:rPr>
              <w:t xml:space="preserve"> (</w:t>
            </w:r>
            <w:r w:rsidR="00FF4D79" w:rsidRPr="00E631E6">
              <w:rPr>
                <w:b/>
                <w:bCs/>
                <w:sz w:val="36"/>
                <w:szCs w:val="36"/>
              </w:rPr>
              <w:t>6</w:t>
            </w:r>
            <w:r w:rsidR="00974571">
              <w:rPr>
                <w:b/>
                <w:bCs/>
                <w:sz w:val="36"/>
                <w:szCs w:val="36"/>
              </w:rPr>
              <w:t>65</w:t>
            </w:r>
            <w:r w:rsidRPr="00E631E6">
              <w:rPr>
                <w:b/>
                <w:bCs/>
                <w:sz w:val="36"/>
                <w:szCs w:val="36"/>
              </w:rPr>
              <w:t>)</w:t>
            </w:r>
          </w:p>
          <w:p w:rsidR="008725C1" w:rsidRPr="00806938" w:rsidRDefault="008725C1" w:rsidP="003F6407">
            <w:pPr>
              <w:jc w:val="center"/>
              <w:rPr>
                <w:b/>
                <w:bCs/>
                <w:sz w:val="36"/>
                <w:szCs w:val="36"/>
              </w:rPr>
            </w:pPr>
            <w:r w:rsidRPr="00806938">
              <w:rPr>
                <w:b/>
                <w:bCs/>
                <w:sz w:val="36"/>
                <w:szCs w:val="36"/>
              </w:rPr>
              <w:t xml:space="preserve">от </w:t>
            </w:r>
            <w:r w:rsidR="00974571">
              <w:rPr>
                <w:b/>
                <w:bCs/>
                <w:sz w:val="36"/>
                <w:szCs w:val="36"/>
              </w:rPr>
              <w:t>13 ноября</w:t>
            </w:r>
            <w:r w:rsidR="003A5B07">
              <w:rPr>
                <w:b/>
                <w:bCs/>
                <w:sz w:val="36"/>
                <w:szCs w:val="36"/>
              </w:rPr>
              <w:t xml:space="preserve"> 202</w:t>
            </w:r>
            <w:r w:rsidR="00E631E6">
              <w:rPr>
                <w:b/>
                <w:bCs/>
                <w:sz w:val="36"/>
                <w:szCs w:val="36"/>
              </w:rPr>
              <w:t>5</w:t>
            </w:r>
            <w:r w:rsidR="00ED336B">
              <w:rPr>
                <w:b/>
                <w:bCs/>
                <w:sz w:val="36"/>
                <w:szCs w:val="36"/>
              </w:rPr>
              <w:t xml:space="preserve"> </w:t>
            </w:r>
            <w:r w:rsidRPr="00806938">
              <w:rPr>
                <w:b/>
                <w:bCs/>
                <w:sz w:val="36"/>
                <w:szCs w:val="36"/>
              </w:rPr>
              <w:t xml:space="preserve">г. </w:t>
            </w:r>
          </w:p>
          <w:p w:rsidR="008725C1" w:rsidRPr="003B10B5" w:rsidRDefault="008725C1" w:rsidP="003F6407">
            <w:pP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Default="008725C1" w:rsidP="003F6407">
            <w:pPr>
              <w:jc w:val="center"/>
              <w:rPr>
                <w:b/>
                <w:bCs/>
                <w:sz w:val="36"/>
                <w:szCs w:val="36"/>
              </w:rPr>
            </w:pPr>
          </w:p>
          <w:p w:rsidR="008725C1" w:rsidRDefault="008725C1" w:rsidP="003F6407">
            <w:pPr>
              <w:jc w:val="center"/>
              <w:rPr>
                <w:b/>
                <w:bCs/>
                <w:sz w:val="36"/>
                <w:szCs w:val="36"/>
              </w:rPr>
            </w:pPr>
          </w:p>
          <w:p w:rsidR="008725C1" w:rsidRDefault="008725C1" w:rsidP="003F6407">
            <w:pPr>
              <w:jc w:val="center"/>
              <w:rPr>
                <w:b/>
                <w:bCs/>
                <w:sz w:val="36"/>
                <w:szCs w:val="36"/>
              </w:rPr>
            </w:pPr>
          </w:p>
          <w:p w:rsidR="008725C1" w:rsidRPr="00E11EFA" w:rsidRDefault="008725C1" w:rsidP="001F70F3">
            <w:pPr>
              <w:jc w:val="center"/>
              <w:rPr>
                <w:b/>
                <w:bCs/>
              </w:rPr>
            </w:pPr>
            <w:proofErr w:type="gramStart"/>
            <w:r w:rsidRPr="003B10B5">
              <w:rPr>
                <w:b/>
                <w:bCs/>
              </w:rPr>
              <w:t>с</w:t>
            </w:r>
            <w:proofErr w:type="gramEnd"/>
            <w:r w:rsidRPr="003B10B5">
              <w:rPr>
                <w:b/>
                <w:bCs/>
              </w:rPr>
              <w:t>. Бессоновка</w:t>
            </w:r>
          </w:p>
          <w:p w:rsidR="008725C1" w:rsidRDefault="008725C1" w:rsidP="001F70F3">
            <w:pPr>
              <w:jc w:val="center"/>
              <w:rPr>
                <w:b/>
                <w:bCs/>
              </w:rPr>
            </w:pPr>
          </w:p>
          <w:p w:rsidR="008725C1" w:rsidRDefault="008725C1" w:rsidP="001F70F3">
            <w:pPr>
              <w:jc w:val="center"/>
              <w:rPr>
                <w:b/>
                <w:bCs/>
              </w:rPr>
            </w:pPr>
          </w:p>
          <w:p w:rsidR="008725C1" w:rsidRPr="00E11EFA" w:rsidRDefault="008725C1" w:rsidP="001F70F3">
            <w:pPr>
              <w:jc w:val="center"/>
              <w:rPr>
                <w:b/>
                <w:bCs/>
              </w:rPr>
            </w:pPr>
          </w:p>
          <w:p w:rsidR="008725C1" w:rsidRPr="00E11EFA" w:rsidRDefault="008725C1" w:rsidP="001F70F3">
            <w:pPr>
              <w:jc w:val="center"/>
              <w:rPr>
                <w:b/>
                <w:bCs/>
              </w:rPr>
            </w:pPr>
          </w:p>
        </w:tc>
      </w:tr>
    </w:tbl>
    <w:tbl>
      <w:tblPr>
        <w:tblW w:w="48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4"/>
        <w:gridCol w:w="482"/>
      </w:tblGrid>
      <w:tr w:rsidR="008725C1" w:rsidRPr="005437BF" w:rsidTr="00D8215A">
        <w:tc>
          <w:tcPr>
            <w:tcW w:w="4770" w:type="pct"/>
          </w:tcPr>
          <w:p w:rsidR="008725C1" w:rsidRPr="001B6072" w:rsidRDefault="001B6072" w:rsidP="00974571">
            <w:pPr>
              <w:jc w:val="both"/>
              <w:rPr>
                <w:b/>
                <w:sz w:val="20"/>
                <w:szCs w:val="20"/>
              </w:rPr>
            </w:pPr>
            <w:r>
              <w:rPr>
                <w:b/>
                <w:bCs/>
                <w:sz w:val="20"/>
                <w:szCs w:val="20"/>
              </w:rPr>
              <w:lastRenderedPageBreak/>
              <w:t xml:space="preserve">Распоряжение </w:t>
            </w:r>
            <w:r w:rsidR="00B125FD" w:rsidRPr="00B125FD">
              <w:rPr>
                <w:b/>
                <w:bCs/>
                <w:sz w:val="20"/>
                <w:szCs w:val="20"/>
              </w:rPr>
              <w:t xml:space="preserve">от </w:t>
            </w:r>
            <w:r w:rsidR="00974571">
              <w:rPr>
                <w:b/>
                <w:bCs/>
                <w:sz w:val="20"/>
                <w:szCs w:val="20"/>
              </w:rPr>
              <w:t>13.11</w:t>
            </w:r>
            <w:r w:rsidR="00E631E6">
              <w:rPr>
                <w:b/>
                <w:bCs/>
                <w:sz w:val="20"/>
                <w:szCs w:val="20"/>
              </w:rPr>
              <w:t>.</w:t>
            </w:r>
            <w:r w:rsidR="00C42142">
              <w:rPr>
                <w:b/>
                <w:bCs/>
                <w:sz w:val="20"/>
                <w:szCs w:val="20"/>
              </w:rPr>
              <w:t>202</w:t>
            </w:r>
            <w:r w:rsidR="00E631E6">
              <w:rPr>
                <w:b/>
                <w:bCs/>
                <w:sz w:val="20"/>
                <w:szCs w:val="20"/>
              </w:rPr>
              <w:t>5</w:t>
            </w:r>
            <w:r w:rsidR="001830B1">
              <w:rPr>
                <w:b/>
                <w:bCs/>
                <w:sz w:val="20"/>
                <w:szCs w:val="20"/>
              </w:rPr>
              <w:t xml:space="preserve"> № </w:t>
            </w:r>
            <w:r w:rsidR="00974571">
              <w:rPr>
                <w:b/>
                <w:bCs/>
                <w:sz w:val="20"/>
                <w:szCs w:val="20"/>
              </w:rPr>
              <w:t>153</w:t>
            </w:r>
            <w:r w:rsidR="00B125FD" w:rsidRPr="00B125FD">
              <w:rPr>
                <w:b/>
                <w:bCs/>
                <w:sz w:val="20"/>
                <w:szCs w:val="20"/>
              </w:rPr>
              <w:t xml:space="preserve"> «</w:t>
            </w:r>
            <w:r w:rsidR="00E631E6" w:rsidRPr="00E631E6">
              <w:rPr>
                <w:b/>
                <w:sz w:val="20"/>
                <w:szCs w:val="20"/>
              </w:rPr>
              <w:t>О назначении конкурса на включение в кадровый резерв для замещения вакантн</w:t>
            </w:r>
            <w:r>
              <w:rPr>
                <w:b/>
                <w:sz w:val="20"/>
                <w:szCs w:val="20"/>
              </w:rPr>
              <w:t>ых</w:t>
            </w:r>
            <w:r w:rsidR="00E631E6" w:rsidRPr="00E631E6">
              <w:rPr>
                <w:b/>
                <w:sz w:val="20"/>
                <w:szCs w:val="20"/>
              </w:rPr>
              <w:t xml:space="preserve"> должност</w:t>
            </w:r>
            <w:r>
              <w:rPr>
                <w:b/>
                <w:sz w:val="20"/>
                <w:szCs w:val="20"/>
              </w:rPr>
              <w:t>ей</w:t>
            </w:r>
            <w:r w:rsidR="00E631E6" w:rsidRPr="00E631E6">
              <w:rPr>
                <w:b/>
                <w:sz w:val="20"/>
                <w:szCs w:val="20"/>
              </w:rPr>
              <w:t xml:space="preserve"> муниципальной службы в администрации Бессоновского района Пензенской области</w:t>
            </w:r>
            <w:r w:rsidR="00B125FD">
              <w:rPr>
                <w:b/>
                <w:sz w:val="20"/>
                <w:szCs w:val="20"/>
              </w:rPr>
              <w:t>»</w:t>
            </w:r>
          </w:p>
        </w:tc>
        <w:tc>
          <w:tcPr>
            <w:tcW w:w="230" w:type="pct"/>
            <w:vAlign w:val="center"/>
          </w:tcPr>
          <w:p w:rsidR="008725C1" w:rsidRPr="005437BF" w:rsidRDefault="008725C1" w:rsidP="005437BF">
            <w:pPr>
              <w:jc w:val="center"/>
              <w:rPr>
                <w:b/>
                <w:bCs/>
                <w:sz w:val="20"/>
                <w:szCs w:val="20"/>
              </w:rPr>
            </w:pPr>
            <w:r w:rsidRPr="005437BF">
              <w:rPr>
                <w:b/>
                <w:bCs/>
                <w:sz w:val="20"/>
                <w:szCs w:val="20"/>
              </w:rPr>
              <w:t>3</w:t>
            </w:r>
          </w:p>
        </w:tc>
      </w:tr>
      <w:tr w:rsidR="0036486F" w:rsidRPr="005437BF" w:rsidTr="00D8215A">
        <w:tc>
          <w:tcPr>
            <w:tcW w:w="4770" w:type="pct"/>
          </w:tcPr>
          <w:p w:rsidR="0036486F" w:rsidRPr="003F439E" w:rsidRDefault="003F439E" w:rsidP="003F439E">
            <w:pPr>
              <w:widowControl w:val="0"/>
              <w:autoSpaceDE w:val="0"/>
              <w:autoSpaceDN w:val="0"/>
              <w:adjustRightInd w:val="0"/>
              <w:rPr>
                <w:b/>
                <w:color w:val="000000"/>
                <w:sz w:val="20"/>
                <w:szCs w:val="20"/>
              </w:rPr>
            </w:pPr>
            <w:r w:rsidRPr="003F439E">
              <w:rPr>
                <w:b/>
                <w:color w:val="000000"/>
                <w:sz w:val="20"/>
                <w:szCs w:val="20"/>
              </w:rPr>
              <w:t>Объявление о проведении конкурса на включение в кадровый резерв Бессоновского района Пензенской области</w:t>
            </w:r>
          </w:p>
        </w:tc>
        <w:tc>
          <w:tcPr>
            <w:tcW w:w="230" w:type="pct"/>
          </w:tcPr>
          <w:p w:rsidR="0036486F" w:rsidRDefault="001B6072" w:rsidP="005437BF">
            <w:pPr>
              <w:jc w:val="center"/>
              <w:rPr>
                <w:b/>
                <w:bCs/>
                <w:sz w:val="20"/>
                <w:szCs w:val="20"/>
              </w:rPr>
            </w:pPr>
            <w:r>
              <w:rPr>
                <w:b/>
                <w:bCs/>
                <w:sz w:val="20"/>
                <w:szCs w:val="20"/>
              </w:rPr>
              <w:t>3</w:t>
            </w:r>
          </w:p>
          <w:p w:rsidR="008C2858" w:rsidRPr="005437BF" w:rsidRDefault="008C2858" w:rsidP="005437BF">
            <w:pPr>
              <w:jc w:val="center"/>
              <w:rPr>
                <w:b/>
                <w:bCs/>
                <w:sz w:val="20"/>
                <w:szCs w:val="20"/>
              </w:rPr>
            </w:pPr>
          </w:p>
        </w:tc>
      </w:tr>
      <w:tr w:rsidR="001B6072" w:rsidRPr="005437BF" w:rsidTr="00D8215A">
        <w:tc>
          <w:tcPr>
            <w:tcW w:w="4770" w:type="pct"/>
          </w:tcPr>
          <w:p w:rsidR="001B6072" w:rsidRPr="003F439E" w:rsidRDefault="001B6072" w:rsidP="003F439E">
            <w:pPr>
              <w:widowControl w:val="0"/>
              <w:autoSpaceDE w:val="0"/>
              <w:autoSpaceDN w:val="0"/>
              <w:adjustRightInd w:val="0"/>
              <w:rPr>
                <w:b/>
                <w:color w:val="000000"/>
                <w:sz w:val="20"/>
                <w:szCs w:val="20"/>
              </w:rPr>
            </w:pPr>
            <w:r w:rsidRPr="001B6072">
              <w:rPr>
                <w:b/>
                <w:color w:val="000000"/>
                <w:sz w:val="20"/>
                <w:szCs w:val="20"/>
              </w:rPr>
              <w:t>Объявление о проведении конкурса на включение в кадровый резерв Бессоновского района Пензенской области</w:t>
            </w:r>
          </w:p>
        </w:tc>
        <w:tc>
          <w:tcPr>
            <w:tcW w:w="230" w:type="pct"/>
          </w:tcPr>
          <w:p w:rsidR="001B6072" w:rsidRDefault="001B6072" w:rsidP="005437BF">
            <w:pPr>
              <w:jc w:val="center"/>
              <w:rPr>
                <w:b/>
                <w:bCs/>
                <w:sz w:val="20"/>
                <w:szCs w:val="20"/>
              </w:rPr>
            </w:pPr>
            <w:r>
              <w:rPr>
                <w:b/>
                <w:bCs/>
                <w:sz w:val="20"/>
                <w:szCs w:val="20"/>
              </w:rPr>
              <w:t>9</w:t>
            </w:r>
          </w:p>
        </w:tc>
      </w:tr>
    </w:tbl>
    <w:p w:rsidR="008725C1" w:rsidRDefault="008725C1"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3F439E" w:rsidRDefault="003F439E" w:rsidP="00062383">
      <w:pPr>
        <w:spacing w:after="200" w:line="276" w:lineRule="auto"/>
      </w:pPr>
    </w:p>
    <w:p w:rsidR="00E631E6" w:rsidRDefault="00E631E6" w:rsidP="001B6072"/>
    <w:p w:rsidR="006B4D13" w:rsidRDefault="006B4D13" w:rsidP="001B6072"/>
    <w:p w:rsidR="001B6072" w:rsidRDefault="001B6072" w:rsidP="001B6072"/>
    <w:p w:rsidR="006F1759" w:rsidRPr="00FF4D79" w:rsidRDefault="006F1759" w:rsidP="006F1759">
      <w:pPr>
        <w:jc w:val="center"/>
      </w:pPr>
      <w:r w:rsidRPr="00FF4D79">
        <w:lastRenderedPageBreak/>
        <w:t xml:space="preserve">РАСПОРЯЖЕНИЕ </w:t>
      </w:r>
    </w:p>
    <w:p w:rsidR="006F1759" w:rsidRPr="00FF4D79" w:rsidRDefault="006F1759" w:rsidP="006F1759">
      <w:pPr>
        <w:jc w:val="center"/>
      </w:pPr>
      <w:r w:rsidRPr="00FF4D79">
        <w:t>АДМИНИСТРАЦИИ</w:t>
      </w:r>
      <w:r w:rsidR="00FF4D79">
        <w:t xml:space="preserve"> </w:t>
      </w:r>
      <w:r w:rsidRPr="00FF4D79">
        <w:t xml:space="preserve">БЕССОНОВСКОГО РАЙОНА </w:t>
      </w:r>
      <w:r w:rsidR="00FF4D79" w:rsidRPr="00FF4D79">
        <w:t>ПЕНЗЕНСКОЙ ОБЛАСТИ</w:t>
      </w:r>
    </w:p>
    <w:p w:rsidR="00FF4D79" w:rsidRDefault="00B125FD" w:rsidP="00FF4D79">
      <w:pPr>
        <w:jc w:val="center"/>
      </w:pPr>
      <w:r w:rsidRPr="00FF4D79">
        <w:t xml:space="preserve">от </w:t>
      </w:r>
      <w:r w:rsidR="00974571">
        <w:t>13 ноября</w:t>
      </w:r>
      <w:r w:rsidR="00C42142" w:rsidRPr="00FF4D79">
        <w:t xml:space="preserve"> 202</w:t>
      </w:r>
      <w:r w:rsidR="00561863">
        <w:t>5</w:t>
      </w:r>
      <w:r w:rsidR="001C496A" w:rsidRPr="00FF4D79">
        <w:t xml:space="preserve"> года</w:t>
      </w:r>
      <w:r w:rsidR="0036486F" w:rsidRPr="00FF4D79">
        <w:t xml:space="preserve"> № </w:t>
      </w:r>
      <w:bookmarkStart w:id="0" w:name="sub_264451"/>
      <w:bookmarkEnd w:id="0"/>
      <w:r w:rsidR="00974571">
        <w:t>153</w:t>
      </w:r>
    </w:p>
    <w:p w:rsidR="00FF3891" w:rsidRDefault="00FF3891" w:rsidP="00FF4D79">
      <w:pPr>
        <w:jc w:val="center"/>
      </w:pPr>
    </w:p>
    <w:p w:rsidR="00FF3891" w:rsidRPr="00FF3891" w:rsidRDefault="00FF3891" w:rsidP="00FF3891">
      <w:pPr>
        <w:jc w:val="center"/>
        <w:rPr>
          <w:b/>
        </w:rPr>
      </w:pPr>
      <w:proofErr w:type="gramStart"/>
      <w:r w:rsidRPr="00FF3891">
        <w:rPr>
          <w:b/>
        </w:rPr>
        <w:t>О назначении конкурса на включение в кадровый резерв для замещения вакантных должностей муниципальной службы в</w:t>
      </w:r>
      <w:r w:rsidRPr="00FF3891">
        <w:t xml:space="preserve"> </w:t>
      </w:r>
      <w:r w:rsidRPr="00FF3891">
        <w:rPr>
          <w:b/>
        </w:rPr>
        <w:t>администрации</w:t>
      </w:r>
      <w:proofErr w:type="gramEnd"/>
      <w:r w:rsidRPr="00FF3891">
        <w:rPr>
          <w:b/>
        </w:rPr>
        <w:t xml:space="preserve"> </w:t>
      </w:r>
    </w:p>
    <w:p w:rsidR="00FF3891" w:rsidRPr="00FF4D79" w:rsidRDefault="00FF3891" w:rsidP="00FF3891">
      <w:pPr>
        <w:jc w:val="center"/>
      </w:pPr>
      <w:r w:rsidRPr="00FF3891">
        <w:rPr>
          <w:b/>
        </w:rPr>
        <w:t>Бессоновского района Пензенской области</w:t>
      </w:r>
    </w:p>
    <w:p w:rsidR="00FF4D79" w:rsidRPr="00561863" w:rsidRDefault="00FF4D79" w:rsidP="00FF4D79">
      <w:pPr>
        <w:widowControl w:val="0"/>
        <w:jc w:val="both"/>
      </w:pPr>
    </w:p>
    <w:p w:rsidR="00974571" w:rsidRPr="00974571" w:rsidRDefault="00974571" w:rsidP="00974571">
      <w:pPr>
        <w:widowControl w:val="0"/>
        <w:ind w:firstLine="851"/>
        <w:jc w:val="both"/>
        <w:rPr>
          <w:sz w:val="26"/>
          <w:szCs w:val="26"/>
        </w:rPr>
      </w:pPr>
      <w:proofErr w:type="gramStart"/>
      <w:r w:rsidRPr="00974571">
        <w:rPr>
          <w:sz w:val="26"/>
          <w:szCs w:val="26"/>
        </w:rPr>
        <w:t>Руководствуясь Федеральным законом от 02.03.2007 № 25-ФЗ «О муниципальной службе в Российской Федерации», в соответствии с Уставом муниципального района Бессоновский район Пензенской области, решением Собрания представителей Бессоновского района Пензенской области пятого созыва от 06.03.2025 № 429-49/5 «Об утверждении Порядка формирования кадрового резерва для замещения вакантных должностей муниципальной службы в органах местного самоуправления Бессоновского района Пензенской области»:</w:t>
      </w:r>
      <w:proofErr w:type="gramEnd"/>
    </w:p>
    <w:p w:rsidR="00974571" w:rsidRPr="00974571" w:rsidRDefault="00974571" w:rsidP="00974571">
      <w:pPr>
        <w:widowControl w:val="0"/>
        <w:ind w:firstLine="900"/>
        <w:jc w:val="both"/>
        <w:rPr>
          <w:sz w:val="26"/>
          <w:szCs w:val="26"/>
        </w:rPr>
      </w:pPr>
      <w:r w:rsidRPr="00974571">
        <w:rPr>
          <w:sz w:val="26"/>
          <w:szCs w:val="26"/>
        </w:rPr>
        <w:t>1. Провести конкурс на включение в кадровый резерв для замещения вакантных должностей муниципальной службы в администрации Бессоновского района Пензенской области (далее - Конкурс):</w:t>
      </w:r>
    </w:p>
    <w:p w:rsidR="00974571" w:rsidRPr="00974571" w:rsidRDefault="00974571" w:rsidP="00974571">
      <w:pPr>
        <w:widowControl w:val="0"/>
        <w:ind w:firstLine="900"/>
        <w:jc w:val="both"/>
        <w:rPr>
          <w:sz w:val="26"/>
          <w:szCs w:val="26"/>
        </w:rPr>
      </w:pPr>
      <w:r w:rsidRPr="00974571">
        <w:rPr>
          <w:sz w:val="26"/>
          <w:szCs w:val="26"/>
        </w:rPr>
        <w:t>- начальника юридического отдела администрации;</w:t>
      </w:r>
    </w:p>
    <w:p w:rsidR="00974571" w:rsidRPr="00974571" w:rsidRDefault="00974571" w:rsidP="00974571">
      <w:pPr>
        <w:widowControl w:val="0"/>
        <w:ind w:firstLine="900"/>
        <w:jc w:val="both"/>
        <w:rPr>
          <w:sz w:val="26"/>
          <w:szCs w:val="26"/>
        </w:rPr>
      </w:pPr>
      <w:r w:rsidRPr="00974571">
        <w:rPr>
          <w:sz w:val="26"/>
          <w:szCs w:val="26"/>
        </w:rPr>
        <w:t>- начальника управления развития сельского хозяйства администрации.</w:t>
      </w:r>
    </w:p>
    <w:p w:rsidR="00974571" w:rsidRPr="00974571" w:rsidRDefault="00974571" w:rsidP="00974571">
      <w:pPr>
        <w:widowControl w:val="0"/>
        <w:ind w:firstLine="900"/>
        <w:jc w:val="both"/>
        <w:rPr>
          <w:sz w:val="26"/>
          <w:szCs w:val="26"/>
        </w:rPr>
      </w:pPr>
      <w:r w:rsidRPr="00974571">
        <w:rPr>
          <w:sz w:val="26"/>
          <w:szCs w:val="26"/>
        </w:rPr>
        <w:t xml:space="preserve">2. Конкурс назначить на </w:t>
      </w:r>
      <w:r w:rsidRPr="00974571">
        <w:rPr>
          <w:b/>
          <w:sz w:val="26"/>
          <w:szCs w:val="26"/>
        </w:rPr>
        <w:t>15 декабря</w:t>
      </w:r>
      <w:r w:rsidRPr="00974571">
        <w:rPr>
          <w:sz w:val="26"/>
          <w:szCs w:val="26"/>
        </w:rPr>
        <w:t xml:space="preserve"> </w:t>
      </w:r>
      <w:r w:rsidRPr="00974571">
        <w:rPr>
          <w:b/>
          <w:sz w:val="26"/>
          <w:szCs w:val="26"/>
        </w:rPr>
        <w:t>2025 года</w:t>
      </w:r>
      <w:r w:rsidRPr="00974571">
        <w:rPr>
          <w:sz w:val="26"/>
          <w:szCs w:val="26"/>
        </w:rPr>
        <w:t xml:space="preserve"> на </w:t>
      </w:r>
      <w:r w:rsidRPr="00974571">
        <w:rPr>
          <w:b/>
          <w:sz w:val="26"/>
          <w:szCs w:val="26"/>
        </w:rPr>
        <w:t xml:space="preserve">15 часов 00 минут </w:t>
      </w:r>
      <w:r w:rsidRPr="00974571">
        <w:rPr>
          <w:sz w:val="26"/>
          <w:szCs w:val="26"/>
        </w:rPr>
        <w:t xml:space="preserve"> (по московскому времени) в здании администрации Бессоновского района расположенного по адресу: 442780, Пензенская область, Бессоновский район, </w:t>
      </w:r>
      <w:proofErr w:type="spellStart"/>
      <w:r w:rsidRPr="00974571">
        <w:rPr>
          <w:sz w:val="26"/>
          <w:szCs w:val="26"/>
        </w:rPr>
        <w:t>с</w:t>
      </w:r>
      <w:proofErr w:type="gramStart"/>
      <w:r w:rsidRPr="00974571">
        <w:rPr>
          <w:sz w:val="26"/>
          <w:szCs w:val="26"/>
        </w:rPr>
        <w:t>.Б</w:t>
      </w:r>
      <w:proofErr w:type="gramEnd"/>
      <w:r w:rsidRPr="00974571">
        <w:rPr>
          <w:sz w:val="26"/>
          <w:szCs w:val="26"/>
        </w:rPr>
        <w:t>ессоновка</w:t>
      </w:r>
      <w:proofErr w:type="spellEnd"/>
      <w:r w:rsidRPr="00974571">
        <w:rPr>
          <w:sz w:val="26"/>
          <w:szCs w:val="26"/>
        </w:rPr>
        <w:t xml:space="preserve">, </w:t>
      </w:r>
      <w:proofErr w:type="spellStart"/>
      <w:r w:rsidRPr="00974571">
        <w:rPr>
          <w:sz w:val="26"/>
          <w:szCs w:val="26"/>
        </w:rPr>
        <w:t>ул.Коммунистическая</w:t>
      </w:r>
      <w:proofErr w:type="spellEnd"/>
      <w:r w:rsidRPr="00974571">
        <w:rPr>
          <w:sz w:val="26"/>
          <w:szCs w:val="26"/>
        </w:rPr>
        <w:t xml:space="preserve">, 2,  малый зал администрации района. </w:t>
      </w:r>
    </w:p>
    <w:p w:rsidR="00974571" w:rsidRPr="00974571" w:rsidRDefault="00974571" w:rsidP="00974571">
      <w:pPr>
        <w:widowControl w:val="0"/>
        <w:ind w:firstLine="900"/>
        <w:jc w:val="both"/>
        <w:rPr>
          <w:sz w:val="26"/>
          <w:szCs w:val="26"/>
        </w:rPr>
      </w:pPr>
      <w:r w:rsidRPr="00974571">
        <w:rPr>
          <w:sz w:val="26"/>
          <w:szCs w:val="26"/>
        </w:rPr>
        <w:t xml:space="preserve">3. Документы принимаются конкурсной комиссией с </w:t>
      </w:r>
      <w:r w:rsidRPr="00974571">
        <w:rPr>
          <w:b/>
          <w:sz w:val="26"/>
          <w:szCs w:val="26"/>
        </w:rPr>
        <w:t>17 ноября 2025 года по 1 декабря 2025 года</w:t>
      </w:r>
      <w:r w:rsidRPr="00974571">
        <w:rPr>
          <w:sz w:val="26"/>
          <w:szCs w:val="26"/>
        </w:rPr>
        <w:t xml:space="preserve"> в администрации  Бессоновского района, режим работы с 8-00 до 16-00, перерыв на обед с 12.00 </w:t>
      </w:r>
      <w:proofErr w:type="gramStart"/>
      <w:r w:rsidRPr="00974571">
        <w:rPr>
          <w:sz w:val="26"/>
          <w:szCs w:val="26"/>
        </w:rPr>
        <w:t>до</w:t>
      </w:r>
      <w:proofErr w:type="gramEnd"/>
      <w:r w:rsidRPr="00974571">
        <w:rPr>
          <w:sz w:val="26"/>
          <w:szCs w:val="26"/>
        </w:rPr>
        <w:t xml:space="preserve"> 13.00 (выходные: суббота, воскресенье), кабинет № 208.</w:t>
      </w:r>
    </w:p>
    <w:p w:rsidR="00974571" w:rsidRPr="00974571" w:rsidRDefault="00974571" w:rsidP="00974571">
      <w:pPr>
        <w:widowControl w:val="0"/>
        <w:ind w:firstLine="900"/>
        <w:jc w:val="both"/>
        <w:rPr>
          <w:sz w:val="26"/>
          <w:szCs w:val="26"/>
        </w:rPr>
      </w:pPr>
      <w:r w:rsidRPr="00974571">
        <w:rPr>
          <w:sz w:val="26"/>
          <w:szCs w:val="26"/>
        </w:rPr>
        <w:t>4.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 объявление, содержащее условия проведения конкурса, сведения о дате, времени и месте его проведения, дате начала и окончания приема документов, требования, предъявляемые к претендентам на замещение должностей.</w:t>
      </w:r>
    </w:p>
    <w:p w:rsidR="00974571" w:rsidRDefault="00974571" w:rsidP="00FF3891">
      <w:pPr>
        <w:widowControl w:val="0"/>
        <w:autoSpaceDE w:val="0"/>
        <w:autoSpaceDN w:val="0"/>
        <w:adjustRightInd w:val="0"/>
        <w:ind w:firstLine="900"/>
        <w:jc w:val="both"/>
        <w:rPr>
          <w:sz w:val="26"/>
          <w:szCs w:val="26"/>
        </w:rPr>
      </w:pPr>
      <w:r w:rsidRPr="00974571">
        <w:rPr>
          <w:sz w:val="26"/>
          <w:szCs w:val="26"/>
        </w:rPr>
        <w:t xml:space="preserve">5. Контроль исполнения настоящего распоряжения возложить на руководителя аппарата администрации Бессоновского района. </w:t>
      </w:r>
    </w:p>
    <w:p w:rsidR="00FF3891" w:rsidRPr="00974571" w:rsidRDefault="00FF3891" w:rsidP="00FF3891">
      <w:pPr>
        <w:widowControl w:val="0"/>
        <w:autoSpaceDE w:val="0"/>
        <w:autoSpaceDN w:val="0"/>
        <w:adjustRightInd w:val="0"/>
        <w:ind w:firstLine="900"/>
        <w:jc w:val="both"/>
        <w:rPr>
          <w:sz w:val="26"/>
          <w:szCs w:val="26"/>
        </w:rPr>
      </w:pPr>
    </w:p>
    <w:p w:rsidR="00974571" w:rsidRPr="00974571" w:rsidRDefault="00974571" w:rsidP="00974571">
      <w:pPr>
        <w:widowControl w:val="0"/>
        <w:rPr>
          <w:sz w:val="26"/>
          <w:szCs w:val="26"/>
        </w:rPr>
      </w:pPr>
      <w:r w:rsidRPr="00974571">
        <w:rPr>
          <w:sz w:val="26"/>
          <w:szCs w:val="26"/>
        </w:rPr>
        <w:t>Глава  Бессоновского района Пензенской области                                             Н.В. Шалдаева</w:t>
      </w:r>
    </w:p>
    <w:p w:rsidR="003F439E" w:rsidRPr="00561863" w:rsidRDefault="003F439E" w:rsidP="00FF3891">
      <w:pPr>
        <w:widowControl w:val="0"/>
        <w:autoSpaceDE w:val="0"/>
        <w:autoSpaceDN w:val="0"/>
        <w:adjustRightInd w:val="0"/>
        <w:rPr>
          <w:b/>
          <w:color w:val="000000"/>
        </w:rPr>
      </w:pPr>
    </w:p>
    <w:p w:rsidR="00FF3891" w:rsidRPr="00FF3891" w:rsidRDefault="00FF3891" w:rsidP="00FF3891">
      <w:pPr>
        <w:widowControl w:val="0"/>
        <w:autoSpaceDE w:val="0"/>
        <w:autoSpaceDN w:val="0"/>
        <w:adjustRightInd w:val="0"/>
        <w:jc w:val="center"/>
        <w:rPr>
          <w:b/>
          <w:color w:val="000000"/>
        </w:rPr>
      </w:pPr>
      <w:r w:rsidRPr="00FF3891">
        <w:rPr>
          <w:b/>
          <w:color w:val="000000"/>
        </w:rPr>
        <w:t xml:space="preserve">Объявление о проведении конкурса на включение в кадровый резерв </w:t>
      </w:r>
    </w:p>
    <w:p w:rsidR="00FF3891" w:rsidRPr="00FF3891" w:rsidRDefault="00FF3891" w:rsidP="00FF3891">
      <w:pPr>
        <w:widowControl w:val="0"/>
        <w:autoSpaceDE w:val="0"/>
        <w:autoSpaceDN w:val="0"/>
        <w:adjustRightInd w:val="0"/>
        <w:jc w:val="center"/>
        <w:rPr>
          <w:b/>
          <w:color w:val="000000"/>
        </w:rPr>
      </w:pPr>
      <w:r w:rsidRPr="00FF3891">
        <w:rPr>
          <w:b/>
          <w:color w:val="000000"/>
        </w:rPr>
        <w:t>Бессоновского района Пензенской области</w:t>
      </w:r>
    </w:p>
    <w:p w:rsidR="00FF3891" w:rsidRPr="00FF3891" w:rsidRDefault="00FF3891" w:rsidP="00FF3891">
      <w:pPr>
        <w:widowControl w:val="0"/>
        <w:autoSpaceDE w:val="0"/>
        <w:autoSpaceDN w:val="0"/>
        <w:adjustRightInd w:val="0"/>
        <w:spacing w:before="120"/>
        <w:ind w:firstLine="851"/>
        <w:jc w:val="both"/>
        <w:rPr>
          <w:bCs/>
          <w:color w:val="000000"/>
        </w:rPr>
      </w:pPr>
      <w:r w:rsidRPr="00FF3891">
        <w:rPr>
          <w:color w:val="000000"/>
        </w:rPr>
        <w:t xml:space="preserve">Администрация Бессоновского района Пензенской области объявляет </w:t>
      </w:r>
      <w:proofErr w:type="gramStart"/>
      <w:r w:rsidRPr="00FF3891">
        <w:rPr>
          <w:color w:val="000000"/>
        </w:rPr>
        <w:t>о приеме документов для участия в конкурсе на включение в кадровый резерв</w:t>
      </w:r>
      <w:proofErr w:type="gramEnd"/>
      <w:r w:rsidRPr="00FF3891">
        <w:rPr>
          <w:color w:val="000000"/>
        </w:rPr>
        <w:t xml:space="preserve"> на должность муниципальной службы Бессоновского района Пензенской области:</w:t>
      </w:r>
    </w:p>
    <w:p w:rsidR="00FF3891" w:rsidRPr="00FF3891" w:rsidRDefault="00FF3891" w:rsidP="00FF3891">
      <w:pPr>
        <w:widowControl w:val="0"/>
        <w:autoSpaceDE w:val="0"/>
        <w:autoSpaceDN w:val="0"/>
        <w:adjustRightInd w:val="0"/>
        <w:ind w:firstLine="851"/>
        <w:jc w:val="both"/>
        <w:rPr>
          <w:b/>
          <w:i/>
          <w:color w:val="000000"/>
        </w:rPr>
      </w:pPr>
      <w:r w:rsidRPr="00FF3891">
        <w:rPr>
          <w:b/>
          <w:i/>
          <w:color w:val="000000"/>
        </w:rPr>
        <w:t>Наименование должности муниципальной службы:</w:t>
      </w:r>
    </w:p>
    <w:p w:rsidR="00FF3891" w:rsidRPr="00FF3891" w:rsidRDefault="00FF3891" w:rsidP="00FF3891">
      <w:pPr>
        <w:widowControl w:val="0"/>
        <w:autoSpaceDE w:val="0"/>
        <w:autoSpaceDN w:val="0"/>
        <w:adjustRightInd w:val="0"/>
        <w:ind w:firstLine="851"/>
        <w:jc w:val="both"/>
        <w:rPr>
          <w:i/>
          <w:color w:val="000000"/>
        </w:rPr>
      </w:pPr>
      <w:r w:rsidRPr="00FF3891">
        <w:t xml:space="preserve">Начальник юридического отдела администрации </w:t>
      </w:r>
      <w:r w:rsidRPr="00FF3891">
        <w:rPr>
          <w:color w:val="000000"/>
        </w:rPr>
        <w:t>Бессоновского района Пензенской области.</w:t>
      </w:r>
      <w:r w:rsidRPr="00FF3891">
        <w:rPr>
          <w:i/>
          <w:color w:val="000000"/>
        </w:rPr>
        <w:t xml:space="preserve"> </w:t>
      </w:r>
    </w:p>
    <w:p w:rsidR="00FF3891" w:rsidRPr="00FF3891" w:rsidRDefault="00FF3891" w:rsidP="00FF3891">
      <w:pPr>
        <w:widowControl w:val="0"/>
        <w:autoSpaceDE w:val="0"/>
        <w:autoSpaceDN w:val="0"/>
        <w:adjustRightInd w:val="0"/>
        <w:ind w:firstLine="851"/>
        <w:jc w:val="both"/>
        <w:rPr>
          <w:b/>
          <w:i/>
          <w:color w:val="000000"/>
        </w:rPr>
      </w:pPr>
      <w:r w:rsidRPr="00FF3891">
        <w:rPr>
          <w:b/>
          <w:i/>
          <w:color w:val="000000"/>
        </w:rPr>
        <w:t>Квалификационные требования, предъявляемые к претенденту:</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w:t>
      </w:r>
      <w:r w:rsidRPr="00FF3891">
        <w:rPr>
          <w:b/>
          <w:color w:val="000000"/>
        </w:rPr>
        <w:t xml:space="preserve"> </w:t>
      </w:r>
      <w:r w:rsidRPr="00FF3891">
        <w:rPr>
          <w:color w:val="000000"/>
        </w:rPr>
        <w:t>Для замещения должности начальника юридического отдела устанавливаются квалификационные требования:</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lastRenderedPageBreak/>
        <w:t>1.1.</w:t>
      </w:r>
      <w:r w:rsidRPr="00FF3891">
        <w:rPr>
          <w:b/>
          <w:color w:val="000000"/>
        </w:rPr>
        <w:t xml:space="preserve"> </w:t>
      </w:r>
      <w:r w:rsidRPr="00FF3891">
        <w:rPr>
          <w:color w:val="000000"/>
        </w:rPr>
        <w:t xml:space="preserve">Наличие высшего образования не ниже уровня </w:t>
      </w:r>
      <w:proofErr w:type="spellStart"/>
      <w:r w:rsidRPr="00FF3891">
        <w:rPr>
          <w:color w:val="000000"/>
        </w:rPr>
        <w:t>специалитета</w:t>
      </w:r>
      <w:proofErr w:type="spellEnd"/>
      <w:r w:rsidRPr="00FF3891">
        <w:rPr>
          <w:color w:val="000000"/>
        </w:rPr>
        <w:t>, магистратуры</w:t>
      </w:r>
      <w:r w:rsidRPr="00FF3891">
        <w:rPr>
          <w:color w:val="000000"/>
          <w:vertAlign w:val="superscript"/>
        </w:rPr>
        <w:footnoteReference w:id="1"/>
      </w:r>
      <w:r w:rsidRPr="00FF3891">
        <w:rPr>
          <w:color w:val="000000"/>
        </w:rPr>
        <w:t>.</w:t>
      </w:r>
    </w:p>
    <w:p w:rsidR="00FF3891" w:rsidRPr="00FF3891" w:rsidRDefault="00FF3891" w:rsidP="00FF3891">
      <w:pPr>
        <w:tabs>
          <w:tab w:val="left" w:pos="0"/>
        </w:tabs>
        <w:autoSpaceDE w:val="0"/>
        <w:autoSpaceDN w:val="0"/>
        <w:adjustRightInd w:val="0"/>
        <w:ind w:firstLine="709"/>
        <w:jc w:val="both"/>
        <w:rPr>
          <w:color w:val="000000"/>
        </w:rPr>
      </w:pPr>
      <w:proofErr w:type="gramStart"/>
      <w:r w:rsidRPr="00FF3891">
        <w:rPr>
          <w:color w:val="000000"/>
        </w:rPr>
        <w:t>Квалификационные требования к специальности, направлению подготовки высшего образования, соответствующего области и виду профессиональной служебной деятельности (обязательно наличие диплома  соответствующего уровня профессионального образования по направлению подготовки «Юриспруденция», иное направление подготовки (специальность), указанное в  предыдущих  перечнях специальностей и направлений подготовки и для которого законодательством об образовании Российской Федерации установлено соответствие вышеуказанному направлению подготовки (специальности).</w:t>
      </w:r>
      <w:proofErr w:type="gramEnd"/>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1.2. Наличие не менее трех лет стажа муниципальной службы либо стажа работы по специальности, направлению подготовки.</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1.3. Профессиональный уровень:</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1.3.1. Наличие базовых знаний:</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 xml:space="preserve">1) знание государственного языка Российской Федерации (русского языка); </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2) знания основ Конституции Российской Федерации, законодательства о муниципальной службе, законодательства о противодействии коррупции;</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3) знания в области информационно-коммуникационных технологий.</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1.3.2. Наличие профессиональных знаний:</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1.3.2.1. В сфере законодательства Российской Федерации:</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 Трудовой кодекс Российской Федерации;</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2) Федеральный закон от 06.10.2003 № 131-ФЗ «Об общих принципах организации местного самоуправления в Российской Федерации»;</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3) Федеральный закон от 02.05.2006 № 59-ФЗ «О порядке рассмотрения обращений граждан Российской Федерации»;</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4) Федеральный закон Российской Федерации от 27.07.2006 № 152-ФЗ «О персональных данных»;</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5) Федеральный закон от 02.03.2007 № 25-ФЗ «О муниципальной службе в Российской Федерации» (далее – Федеральный закон № 25-ФЗ);</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6) Федеральный закон от 25.12.2008 № 273-ФЗ «О противодействии коррупции»;</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7) Федеральный закон от 09.02.2009 № 8-ФЗ «Об обеспечении доступа к информации о деятельности государственных органов и органов местного самоуправления»;</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 xml:space="preserve">8)  Уголовный кодекс Российской Федерации от 13 июня 1996 г. № 63-ФЗ (ст. 283, 284); </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9)  Федеральный закон от 2 мая 2006 г. № 59-ФЗ «О порядке рассмотрения обращений граждан Российской Федерации».</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 xml:space="preserve">10) Гражданский процессуальный кодекс Российской Федерации; </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 xml:space="preserve">11) Арбитражный процессуальный кодекс Российской Федерации; </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 xml:space="preserve">12) Кодекс административного судопроизводства Российской Федерации; </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 xml:space="preserve">13) Федеральный закон от 3 июля 2009 г. № 172-ФЗ «Об антикоррупционной экспертизе нормативных правовых актов и проектов нормативных правовых актов»; </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 xml:space="preserve">14) Постановление Правительства Российской Федерации от 5 марта 2009 г. № 195 «Об утверждении </w:t>
      </w:r>
      <w:proofErr w:type="gramStart"/>
      <w:r w:rsidRPr="00FF3891">
        <w:rPr>
          <w:color w:val="000000"/>
        </w:rPr>
        <w:t>правил проведения экспертизы проектов нормативных правовых актов</w:t>
      </w:r>
      <w:proofErr w:type="gramEnd"/>
      <w:r w:rsidRPr="00FF3891">
        <w:rPr>
          <w:color w:val="000000"/>
        </w:rPr>
        <w:t xml:space="preserve"> и иных документов в целях выявления в них положений, способствующих созданию условий для проявления коррупции»</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15)</w:t>
      </w:r>
      <w:r w:rsidRPr="00FF3891">
        <w:rPr>
          <w:i/>
          <w:color w:val="000000"/>
        </w:rPr>
        <w:t xml:space="preserve"> </w:t>
      </w:r>
      <w:r w:rsidRPr="00FF3891">
        <w:rPr>
          <w:color w:val="000000"/>
        </w:rPr>
        <w:t>Закон Пензенской области от 20.07.1998 № 85-ЗПО «О муниципальной службе в Пензенской области (новая редакция)»;</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16) Закон Пензенской области от 24.04.2024 № 4204-ЗПО «О противодействии коррупции в Пензенской области»;</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17)</w:t>
      </w:r>
      <w:r w:rsidRPr="00FF3891">
        <w:rPr>
          <w:i/>
          <w:color w:val="000000"/>
        </w:rPr>
        <w:t xml:space="preserve"> </w:t>
      </w:r>
      <w:r w:rsidRPr="00FF3891">
        <w:rPr>
          <w:color w:val="000000"/>
        </w:rPr>
        <w:t>Закон Пензенской области от 24.04.2024 № 4208-ЗПО «О муниципальной службе в Пензенской области»;</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lastRenderedPageBreak/>
        <w:t>18) Знание основ делопроизводства и документооборота, включающее:</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 xml:space="preserve">- знание порядка рассмотрения обращений граждан, установленного Федеральным законом от 02.05.2006 № 59-ФЗ «О порядке рассмотрения обращений граждан» (с последующими изменениями), в части требований к письменным обращениям граждан; порядка направления, регистрации и рассмотрения письменных обращений граждан; особенностей рассмотрения отдельных обращений граждан, в том числе направленных в электронном виде; правовых последствий, предусмотренных за нарушения требований по порядку рассмотрения обращений граждан, установленных законодательством Российской Федерации; </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 xml:space="preserve">- знание основы работы с документами, установленных национальным </w:t>
      </w:r>
      <w:hyperlink r:id="rId10" w:history="1">
        <w:r w:rsidRPr="00FF3891">
          <w:t>стандарт</w:t>
        </w:r>
      </w:hyperlink>
      <w:r w:rsidRPr="00FF3891">
        <w:rPr>
          <w:color w:val="000000"/>
        </w:rPr>
        <w:t xml:space="preserve">ом Российской Федерации ГОСТ </w:t>
      </w:r>
      <w:proofErr w:type="gramStart"/>
      <w:r w:rsidRPr="00FF3891">
        <w:rPr>
          <w:color w:val="000000"/>
        </w:rPr>
        <w:t>Р</w:t>
      </w:r>
      <w:proofErr w:type="gramEnd"/>
      <w:r w:rsidRPr="00FF3891">
        <w:rPr>
          <w:color w:val="000000"/>
        </w:rPr>
        <w:t xml:space="preserve"> 7.0.97 - 2016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утвержденным Приказом </w:t>
      </w:r>
      <w:proofErr w:type="spellStart"/>
      <w:r w:rsidRPr="00FF3891">
        <w:rPr>
          <w:color w:val="000000"/>
        </w:rPr>
        <w:t>Росстандарта</w:t>
      </w:r>
      <w:proofErr w:type="spellEnd"/>
      <w:r w:rsidRPr="00FF3891">
        <w:rPr>
          <w:color w:val="000000"/>
        </w:rPr>
        <w:t xml:space="preserve"> от 08.12.2016 N 2004-ст (ред. от 14.05.2018) «Об утверждении национального стандарта Российской Федерации»; </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 xml:space="preserve">- знание основных положений Национального стандарта Российской Федерации ГОСТ </w:t>
      </w:r>
      <w:proofErr w:type="gramStart"/>
      <w:r w:rsidRPr="00FF3891">
        <w:rPr>
          <w:color w:val="000000"/>
        </w:rPr>
        <w:t>Р</w:t>
      </w:r>
      <w:proofErr w:type="gramEnd"/>
      <w:r w:rsidRPr="00FF3891">
        <w:rPr>
          <w:color w:val="000000"/>
        </w:rPr>
        <w:t xml:space="preserve"> 7.0.8-2013 «Система стандартов по информации, библиотечному и издательскому делу. Делопроизводство и архивное дело. Термины и определения», утвержденного приказом Федерального агентства по техническому регулированию и метрологии от 17.10.2013 № 1185-ст</w:t>
      </w:r>
      <w:proofErr w:type="gramStart"/>
      <w:r w:rsidRPr="00FF3891">
        <w:rPr>
          <w:color w:val="000000"/>
        </w:rPr>
        <w:t>«О</w:t>
      </w:r>
      <w:proofErr w:type="gramEnd"/>
      <w:r w:rsidRPr="00FF3891">
        <w:rPr>
          <w:color w:val="000000"/>
        </w:rPr>
        <w:t>б утверждении национального стандарта» в части терминов и определений основных понятий, используемых в области делопроизводства и архивного дела;</w:t>
      </w:r>
    </w:p>
    <w:p w:rsidR="00FF3891" w:rsidRPr="00FF3891" w:rsidRDefault="00FF3891" w:rsidP="00FF3891">
      <w:pPr>
        <w:tabs>
          <w:tab w:val="left" w:pos="0"/>
        </w:tabs>
        <w:autoSpaceDE w:val="0"/>
        <w:autoSpaceDN w:val="0"/>
        <w:adjustRightInd w:val="0"/>
        <w:ind w:firstLine="709"/>
        <w:jc w:val="both"/>
        <w:rPr>
          <w:b/>
          <w:color w:val="000000"/>
        </w:rPr>
      </w:pPr>
      <w:r w:rsidRPr="00FF3891">
        <w:rPr>
          <w:color w:val="000000"/>
        </w:rPr>
        <w:t>- знание основных положений: правил внутреннего трудового  распорядка, регламента  работы администрации.</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1.3.2.2. Иные профессиональные знания:</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 принципы организации и деятельности органов местного самоуправления;</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2) тенденции изменений законодательства о муниципальной службе;</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3) принципы муниципальной службы;</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 xml:space="preserve">4) современные концепции управления персоналом; </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5) основные права и обязанности муниципального служащего, а также ограничения и запреты, связанные с прохождением муниципальной службы;</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6) Знание государственного языка Российской Федерации (русского языка),  включающее:</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 xml:space="preserve">- знание основных правил орфографии и пунктуации; </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 xml:space="preserve">- знание основных лексических и грамматических норм русского языка; </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 знание функционально-стилевой специфики текстов, относящихся к сфере официально-делового общения;</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w:t>
      </w:r>
      <w:r w:rsidRPr="00FF3891">
        <w:rPr>
          <w:color w:val="000000"/>
        </w:rPr>
        <w:tab/>
        <w:t>умение применять правила орфографии и пунктуации;</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w:t>
      </w:r>
      <w:r w:rsidRPr="00FF3891">
        <w:rPr>
          <w:color w:val="000000"/>
        </w:rPr>
        <w:tab/>
        <w:t>правильное употребление грамматических и лексических средств русского языка при подготовке документов;</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 умение использовать при подготовке документов и служебной переписке деловой стиль письма;</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 свободное владение, использование словарного запаса, необходимого для осуществления профессиональной служебной деятельности.</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1.3.3. Наличие функциональных знаний:</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 понятие нормы права, нормативного правового акта, правоотношений и их признаки;</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2) понятие проекта нормативного правового акта, инструменты и этапы его разработки;</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3) понятие, процедура рассмотрения обращений граждан;</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4) общие знания информационных технологий и применения персонального компьютера (далее – ПК);</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5) знания и умения применения ПК (знание основных команд при применении ПК; знание основных принципов работы с рабочим столом; знание принципов организации файловой структуры; умение создавать, перемещать и удалять файлы; умение печатать электронные документы);</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 xml:space="preserve">6) виды обращений граждан и порядок подготовки ответов на обращения граждан; </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7)  сроки рассмотрения обращений граждан.</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 xml:space="preserve">8) порядок разработки и утверждения проектов нормативных правовых актов в Российской Федерации; </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lastRenderedPageBreak/>
        <w:t xml:space="preserve">9) порядок опубликования и вступления в силу нормативных правовых актов в Российской Федерации; </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10) порядок обжалования решений, действий (бездействий) органов местного самоуправления.</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1.3.4. Наличие базовых умений:</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 умение мыслить системно (стратегически);</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2) умение планировать, рационально использовать служебное время и достигать результата;</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3) коммуникативные умения;</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4) умение управлять изменениями.</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1.3.5. Наличие профессиональных умений:</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 xml:space="preserve">1) умение работать с офисными программами (умение создавать и форматировать текстовые документы, включая копирование, вставку и удаление текста; умение работать с таблицами и картинками в текстовых и графических редакторах; умение готовить презентации в программах для работы с презентациями и слайдами; </w:t>
      </w:r>
      <w:proofErr w:type="gramStart"/>
      <w:r w:rsidRPr="00FF3891">
        <w:rPr>
          <w:color w:val="000000"/>
        </w:rPr>
        <w:t>умение создавать, отсылать, получать электронные сообщения, писать ответы, пересылать ранее полученные сообщения, работать с вложениями в программах для работы с электронной почтой);</w:t>
      </w:r>
      <w:proofErr w:type="gramEnd"/>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2) умение работать с информационно-телекоммуникационной сетью «Интернет» (далее – сеть «Интернет») (знание основных принципов функционирования сети «Интернет», принципов защиты информации; умение использовать поисковые системы сети «Интернет» для работы с ресурсами сети «Интернет», в том числе получать необходимую информацию);</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3) умение работать в информационно – правовых системах;</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 xml:space="preserve">4) знания основных принципов работы автоматизированной системы электронного документооборота и делопроизводства.  </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5) руководить подчиненными, эффективно планировать работу и контролировать ее выполнение;</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6) оперативно принимать и реализовывать управленческие решения;</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7) вести деловые переговоры с представителями государственных органов, органов местного самоуправления, организаций;</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8) сжато и структурировано представить материал по вопросам, касающимся деятельности органа местного самоуправления;</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9) соблюдать этику делового общения при взаимодействии с гражданами;</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 xml:space="preserve">10)  подготовки служебных документов. </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1.3.6. Наличие функциональных умений:</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 xml:space="preserve">1) умение организовывать проведение приема граждан; </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 xml:space="preserve">2) умение организовывать проведение протокольных мероприятий; </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3) умение комплектовать, хранить, вести учет и использовать архивные документы.</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 xml:space="preserve">4) умение составлять исковое заявление; </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5) умение составлять доверенность.</w:t>
      </w:r>
    </w:p>
    <w:p w:rsidR="00FF3891" w:rsidRPr="00FF3891" w:rsidRDefault="00FF3891" w:rsidP="00FF3891">
      <w:pPr>
        <w:tabs>
          <w:tab w:val="left" w:pos="0"/>
        </w:tabs>
        <w:autoSpaceDE w:val="0"/>
        <w:autoSpaceDN w:val="0"/>
        <w:adjustRightInd w:val="0"/>
        <w:jc w:val="both"/>
        <w:outlineLvl w:val="0"/>
        <w:rPr>
          <w:color w:val="000000"/>
        </w:rPr>
      </w:pPr>
      <w:r w:rsidRPr="00FF3891">
        <w:rPr>
          <w:color w:val="000000"/>
        </w:rPr>
        <w:t xml:space="preserve"> </w:t>
      </w:r>
    </w:p>
    <w:p w:rsidR="00FF3891" w:rsidRPr="00FF3891" w:rsidRDefault="00FF3891" w:rsidP="00FF3891">
      <w:pPr>
        <w:widowControl w:val="0"/>
        <w:autoSpaceDE w:val="0"/>
        <w:autoSpaceDN w:val="0"/>
        <w:adjustRightInd w:val="0"/>
        <w:ind w:firstLine="708"/>
        <w:jc w:val="both"/>
        <w:rPr>
          <w:b/>
          <w:i/>
          <w:color w:val="000000"/>
        </w:rPr>
      </w:pPr>
      <w:r w:rsidRPr="00FF3891">
        <w:rPr>
          <w:b/>
          <w:i/>
          <w:color w:val="000000"/>
        </w:rPr>
        <w:t>Документы, необходимые для участия в конкурсе</w:t>
      </w:r>
    </w:p>
    <w:p w:rsidR="00FF3891" w:rsidRPr="00FF3891" w:rsidRDefault="00FF3891" w:rsidP="00FF3891">
      <w:pPr>
        <w:ind w:firstLine="709"/>
        <w:jc w:val="both"/>
        <w:outlineLvl w:val="1"/>
      </w:pPr>
      <w:r w:rsidRPr="00FF3891">
        <w:rPr>
          <w:iCs/>
        </w:rPr>
        <w:t>Гражданин, изъявивший желание участвовать в конкурсе, представляет на имя представителя нанимателя (работодателя):</w:t>
      </w:r>
    </w:p>
    <w:p w:rsidR="00FF3891" w:rsidRPr="00FF3891" w:rsidRDefault="00FF3891" w:rsidP="00FF3891">
      <w:pPr>
        <w:ind w:firstLine="709"/>
        <w:jc w:val="both"/>
        <w:outlineLvl w:val="1"/>
      </w:pPr>
      <w:r w:rsidRPr="00FF3891">
        <w:t>1) заявление;</w:t>
      </w:r>
    </w:p>
    <w:p w:rsidR="00FF3891" w:rsidRPr="00FF3891" w:rsidRDefault="00FF3891" w:rsidP="00FF3891">
      <w:pPr>
        <w:ind w:firstLine="709"/>
        <w:jc w:val="both"/>
        <w:outlineLvl w:val="1"/>
      </w:pPr>
      <w:r w:rsidRPr="00FF3891">
        <w:t xml:space="preserve">2) анкету по форме, утвержденной Указом Президента РФ от 10.10.2024 № 870 «О некоторых вопросах представления сведений при поступлении на государственную службу Российской Федерации и муниципальную службу в Российской </w:t>
      </w:r>
      <w:proofErr w:type="gramStart"/>
      <w:r w:rsidRPr="00FF3891">
        <w:t>Федерации</w:t>
      </w:r>
      <w:proofErr w:type="gramEnd"/>
      <w:r w:rsidRPr="00FF3891">
        <w:t xml:space="preserve"> и их актуализации;</w:t>
      </w:r>
    </w:p>
    <w:p w:rsidR="00FF3891" w:rsidRPr="00FF3891" w:rsidRDefault="00FF3891" w:rsidP="00FF3891">
      <w:pPr>
        <w:ind w:firstLine="709"/>
        <w:jc w:val="both"/>
        <w:outlineLvl w:val="1"/>
      </w:pPr>
      <w:r w:rsidRPr="00FF3891">
        <w:t>3) копию паспорта или заменяющего его документа (соответствующий документ предъявляется лично по прибытии на конкурс);</w:t>
      </w:r>
    </w:p>
    <w:p w:rsidR="00FF3891" w:rsidRPr="00FF3891" w:rsidRDefault="00FF3891" w:rsidP="00FF3891">
      <w:pPr>
        <w:ind w:firstLine="709"/>
        <w:jc w:val="both"/>
        <w:outlineLvl w:val="1"/>
      </w:pPr>
      <w:r w:rsidRPr="00FF3891">
        <w:t>4) документы, подтверждающие необходимое профессиональное образование, квалификацию и стаж работы:</w:t>
      </w:r>
    </w:p>
    <w:p w:rsidR="00FF3891" w:rsidRPr="00FF3891" w:rsidRDefault="00FF3891" w:rsidP="00FF3891">
      <w:pPr>
        <w:ind w:firstLine="709"/>
        <w:jc w:val="both"/>
        <w:outlineLvl w:val="1"/>
      </w:pPr>
      <w:r w:rsidRPr="00FF3891">
        <w:t>- копию трудовой книжки (при наличии) и (или) сведения о трудовой деятельности, оформленные в установленном законодательстве порядке, за исключением случаев, когда трудовой договор заключается впервые;</w:t>
      </w:r>
    </w:p>
    <w:p w:rsidR="00FF3891" w:rsidRPr="00FF3891" w:rsidRDefault="00FF3891" w:rsidP="00FF3891">
      <w:pPr>
        <w:ind w:firstLine="709"/>
        <w:jc w:val="both"/>
        <w:outlineLvl w:val="1"/>
      </w:pPr>
      <w:r w:rsidRPr="00FF3891">
        <w:lastRenderedPageBreak/>
        <w:t>- копии документов об образовании и о квалификации, а также по желанию гражданина копии документов, подтверждающих участие в мероприятиях по профессиональному развитию, документов о присвоении ученой степени, ученого звания;</w:t>
      </w:r>
    </w:p>
    <w:p w:rsidR="00FF3891" w:rsidRPr="00FF3891" w:rsidRDefault="00FF3891" w:rsidP="00FF3891">
      <w:pPr>
        <w:ind w:firstLine="709"/>
        <w:jc w:val="both"/>
        <w:outlineLvl w:val="1"/>
      </w:pPr>
      <w:r w:rsidRPr="00FF3891">
        <w:t>5) документ, подтверждающий регистрацию в системе индивидуального (персонифицированного) учета, за исключением случаев, когда трудовой договор заключается впервые;</w:t>
      </w:r>
    </w:p>
    <w:p w:rsidR="00FF3891" w:rsidRPr="00FF3891" w:rsidRDefault="00FF3891" w:rsidP="00FF3891">
      <w:pPr>
        <w:ind w:firstLine="709"/>
        <w:jc w:val="both"/>
        <w:outlineLvl w:val="1"/>
      </w:pPr>
      <w:r w:rsidRPr="00FF3891">
        <w:t>6) свидетельство о постановке физического лица на учет в налоговом органе по месту жительства на территории Российской Федерации;</w:t>
      </w:r>
    </w:p>
    <w:p w:rsidR="00FF3891" w:rsidRPr="00FF3891" w:rsidRDefault="00FF3891" w:rsidP="00FF3891">
      <w:pPr>
        <w:ind w:firstLine="709"/>
        <w:jc w:val="both"/>
        <w:outlineLvl w:val="1"/>
      </w:pPr>
      <w:r w:rsidRPr="00FF3891">
        <w:t>7) документы воинского учета - для граждан, пребывающих в запасе, и лиц, подлежащих призыву на военную службу;</w:t>
      </w:r>
    </w:p>
    <w:p w:rsidR="00FF3891" w:rsidRPr="00FF3891" w:rsidRDefault="00FF3891" w:rsidP="00FF3891">
      <w:pPr>
        <w:ind w:firstLine="709"/>
        <w:jc w:val="both"/>
        <w:outlineLvl w:val="1"/>
      </w:pPr>
      <w:r w:rsidRPr="00FF3891">
        <w:t>8) заключение медицинской организации об отсутствии заболевания, препятствующего поступлению на муниципальную службу.</w:t>
      </w:r>
    </w:p>
    <w:p w:rsidR="00FF3891" w:rsidRPr="00FF3891" w:rsidRDefault="00FF3891" w:rsidP="00FF3891">
      <w:pPr>
        <w:ind w:firstLine="709"/>
        <w:jc w:val="both"/>
        <w:outlineLvl w:val="1"/>
      </w:pPr>
      <w:r w:rsidRPr="00FF3891">
        <w:t>Гражданину, подавшему заявление, выдается расписка в получении документов с указанием перечня и даты их получения.</w:t>
      </w:r>
    </w:p>
    <w:p w:rsidR="00FF3891" w:rsidRPr="00FF3891" w:rsidRDefault="00FF3891" w:rsidP="00FF3891">
      <w:pPr>
        <w:ind w:firstLine="709"/>
        <w:jc w:val="both"/>
      </w:pPr>
      <w:r w:rsidRPr="00FF3891">
        <w:t>Муниципальный служащий, изъявивший желание участвовать в конкурсе в органе местного самоуправления, в котором он замещает должность муниципальной службы, подает заявление на имя представителя нанимателя (работодателя).</w:t>
      </w:r>
    </w:p>
    <w:p w:rsidR="00FF3891" w:rsidRPr="00FF3891" w:rsidRDefault="00FF3891" w:rsidP="00FF3891">
      <w:pPr>
        <w:autoSpaceDE w:val="0"/>
        <w:autoSpaceDN w:val="0"/>
        <w:adjustRightInd w:val="0"/>
        <w:ind w:firstLine="709"/>
        <w:jc w:val="both"/>
      </w:pPr>
      <w:r w:rsidRPr="00FF3891">
        <w:t xml:space="preserve">Муниципальный служащий, изъявивший желание участвовать в конкурсе в другом органе местного самоуправления, представляет заявление на имя представителя нанимателя (работодателя) и анкету по форме, утвержденной Указом Президента РФ от 10.10.2024 № 870 «О некоторых вопросах представления сведений при поступлении на государственную службу Российской Федерации и муниципальную службу в Российской </w:t>
      </w:r>
      <w:proofErr w:type="gramStart"/>
      <w:r w:rsidRPr="00FF3891">
        <w:t>Федерации</w:t>
      </w:r>
      <w:proofErr w:type="gramEnd"/>
      <w:r w:rsidRPr="00FF3891">
        <w:t xml:space="preserve"> и их актуализации.</w:t>
      </w:r>
    </w:p>
    <w:p w:rsidR="00FF3891" w:rsidRPr="00FF3891" w:rsidRDefault="00FF3891" w:rsidP="00FF3891">
      <w:pPr>
        <w:widowControl w:val="0"/>
        <w:autoSpaceDE w:val="0"/>
        <w:autoSpaceDN w:val="0"/>
        <w:adjustRightInd w:val="0"/>
        <w:ind w:firstLine="851"/>
        <w:jc w:val="both"/>
        <w:rPr>
          <w:b/>
          <w:bCs/>
          <w:i/>
          <w:color w:val="000000"/>
        </w:rPr>
      </w:pPr>
    </w:p>
    <w:p w:rsidR="00FF3891" w:rsidRPr="00FF3891" w:rsidRDefault="00FF3891" w:rsidP="00FF3891">
      <w:pPr>
        <w:widowControl w:val="0"/>
        <w:autoSpaceDE w:val="0"/>
        <w:autoSpaceDN w:val="0"/>
        <w:adjustRightInd w:val="0"/>
        <w:ind w:firstLine="851"/>
        <w:jc w:val="both"/>
        <w:rPr>
          <w:b/>
          <w:bCs/>
          <w:i/>
          <w:color w:val="000000"/>
        </w:rPr>
      </w:pPr>
      <w:r w:rsidRPr="00FF3891">
        <w:rPr>
          <w:b/>
          <w:bCs/>
          <w:i/>
          <w:color w:val="000000"/>
        </w:rPr>
        <w:t xml:space="preserve">Место и время приема документов: </w:t>
      </w:r>
    </w:p>
    <w:p w:rsidR="00FF3891" w:rsidRPr="00FF3891" w:rsidRDefault="00FF3891" w:rsidP="00FF3891">
      <w:pPr>
        <w:widowControl w:val="0"/>
        <w:autoSpaceDE w:val="0"/>
        <w:autoSpaceDN w:val="0"/>
        <w:adjustRightInd w:val="0"/>
        <w:ind w:firstLine="851"/>
        <w:jc w:val="both"/>
        <w:rPr>
          <w:color w:val="000000"/>
        </w:rPr>
      </w:pPr>
      <w:r w:rsidRPr="00FF3891">
        <w:rPr>
          <w:bCs/>
          <w:color w:val="000000"/>
        </w:rPr>
        <w:t xml:space="preserve">Документы принимаются в кабинете № 208 здания администрации Бессоновского  района Пензенской области по адресу: </w:t>
      </w:r>
      <w:r w:rsidRPr="00FF3891">
        <w:rPr>
          <w:color w:val="000000"/>
        </w:rPr>
        <w:t xml:space="preserve">442780, Пензенская область, Бессоновский район, </w:t>
      </w:r>
      <w:proofErr w:type="spellStart"/>
      <w:r w:rsidRPr="00FF3891">
        <w:rPr>
          <w:color w:val="000000"/>
        </w:rPr>
        <w:t>с</w:t>
      </w:r>
      <w:proofErr w:type="gramStart"/>
      <w:r w:rsidRPr="00FF3891">
        <w:rPr>
          <w:color w:val="000000"/>
        </w:rPr>
        <w:t>.Б</w:t>
      </w:r>
      <w:proofErr w:type="gramEnd"/>
      <w:r w:rsidRPr="00FF3891">
        <w:rPr>
          <w:color w:val="000000"/>
        </w:rPr>
        <w:t>ессоновка</w:t>
      </w:r>
      <w:proofErr w:type="spellEnd"/>
      <w:r w:rsidRPr="00FF3891">
        <w:rPr>
          <w:color w:val="000000"/>
        </w:rPr>
        <w:t xml:space="preserve">, </w:t>
      </w:r>
      <w:proofErr w:type="spellStart"/>
      <w:r w:rsidRPr="00FF3891">
        <w:rPr>
          <w:color w:val="000000"/>
        </w:rPr>
        <w:t>ул.Коммунистическая</w:t>
      </w:r>
      <w:proofErr w:type="spellEnd"/>
      <w:r w:rsidRPr="00FF3891">
        <w:rPr>
          <w:color w:val="000000"/>
        </w:rPr>
        <w:t>, 2.</w:t>
      </w:r>
    </w:p>
    <w:p w:rsidR="00FF3891" w:rsidRPr="00FF3891" w:rsidRDefault="00FF3891" w:rsidP="00FF3891">
      <w:pPr>
        <w:widowControl w:val="0"/>
        <w:autoSpaceDE w:val="0"/>
        <w:autoSpaceDN w:val="0"/>
        <w:adjustRightInd w:val="0"/>
        <w:ind w:firstLine="851"/>
        <w:jc w:val="both"/>
        <w:rPr>
          <w:bCs/>
          <w:i/>
          <w:color w:val="000000"/>
        </w:rPr>
      </w:pPr>
      <w:r w:rsidRPr="00FF3891">
        <w:rPr>
          <w:bCs/>
          <w:i/>
          <w:color w:val="000000"/>
        </w:rPr>
        <w:t xml:space="preserve">Документы принимаются ежедневно с 8.00 до 16.00 с 17.11.2025. </w:t>
      </w:r>
    </w:p>
    <w:p w:rsidR="00FF3891" w:rsidRPr="00FF3891" w:rsidRDefault="00FF3891" w:rsidP="00FF3891">
      <w:pPr>
        <w:widowControl w:val="0"/>
        <w:autoSpaceDE w:val="0"/>
        <w:autoSpaceDN w:val="0"/>
        <w:adjustRightInd w:val="0"/>
        <w:ind w:firstLine="851"/>
        <w:jc w:val="both"/>
        <w:rPr>
          <w:bCs/>
          <w:i/>
          <w:color w:val="000000"/>
        </w:rPr>
      </w:pPr>
      <w:r w:rsidRPr="00FF3891">
        <w:rPr>
          <w:bCs/>
          <w:i/>
          <w:color w:val="000000"/>
        </w:rPr>
        <w:t xml:space="preserve">Перерыв на обед с 12.00 до 13.00. </w:t>
      </w:r>
    </w:p>
    <w:p w:rsidR="00FF3891" w:rsidRPr="00FF3891" w:rsidRDefault="00FF3891" w:rsidP="00FF3891">
      <w:pPr>
        <w:widowControl w:val="0"/>
        <w:autoSpaceDE w:val="0"/>
        <w:autoSpaceDN w:val="0"/>
        <w:adjustRightInd w:val="0"/>
        <w:ind w:firstLine="851"/>
        <w:jc w:val="both"/>
        <w:rPr>
          <w:bCs/>
          <w:i/>
          <w:color w:val="000000"/>
        </w:rPr>
      </w:pPr>
      <w:r w:rsidRPr="00FF3891">
        <w:rPr>
          <w:bCs/>
          <w:i/>
          <w:color w:val="000000"/>
        </w:rPr>
        <w:t>Выходные дни суббота и воскресенье.</w:t>
      </w:r>
    </w:p>
    <w:p w:rsidR="00FF3891" w:rsidRPr="00FF3891" w:rsidRDefault="00FF3891" w:rsidP="00FF3891">
      <w:pPr>
        <w:widowControl w:val="0"/>
        <w:autoSpaceDE w:val="0"/>
        <w:autoSpaceDN w:val="0"/>
        <w:adjustRightInd w:val="0"/>
        <w:ind w:firstLine="851"/>
        <w:jc w:val="both"/>
        <w:rPr>
          <w:bCs/>
          <w:i/>
          <w:color w:val="000000"/>
        </w:rPr>
      </w:pPr>
      <w:r w:rsidRPr="00FF3891">
        <w:rPr>
          <w:bCs/>
          <w:i/>
          <w:color w:val="000000"/>
        </w:rPr>
        <w:t>Документы, представляются в администрацию Бессоновского района в течение 15 календарных дней после дня опубликования объявления об их приеме.</w:t>
      </w:r>
    </w:p>
    <w:p w:rsidR="00FF3891" w:rsidRPr="00FF3891" w:rsidRDefault="00FF3891" w:rsidP="00FF3891">
      <w:pPr>
        <w:widowControl w:val="0"/>
        <w:autoSpaceDE w:val="0"/>
        <w:autoSpaceDN w:val="0"/>
        <w:adjustRightInd w:val="0"/>
        <w:ind w:firstLine="851"/>
        <w:jc w:val="both"/>
        <w:rPr>
          <w:b/>
          <w:bCs/>
          <w:color w:val="000000"/>
        </w:rPr>
      </w:pPr>
    </w:p>
    <w:p w:rsidR="00FF3891" w:rsidRPr="00FF3891" w:rsidRDefault="00FF3891" w:rsidP="00FF3891">
      <w:pPr>
        <w:widowControl w:val="0"/>
        <w:autoSpaceDE w:val="0"/>
        <w:autoSpaceDN w:val="0"/>
        <w:adjustRightInd w:val="0"/>
        <w:ind w:firstLine="851"/>
        <w:jc w:val="both"/>
        <w:rPr>
          <w:b/>
          <w:bCs/>
          <w:i/>
          <w:color w:val="000000"/>
        </w:rPr>
      </w:pPr>
      <w:r w:rsidRPr="00FF3891">
        <w:rPr>
          <w:b/>
          <w:bCs/>
          <w:i/>
          <w:color w:val="000000"/>
        </w:rPr>
        <w:t xml:space="preserve">Срок до </w:t>
      </w:r>
      <w:proofErr w:type="gramStart"/>
      <w:r w:rsidRPr="00FF3891">
        <w:rPr>
          <w:b/>
          <w:bCs/>
          <w:i/>
          <w:color w:val="000000"/>
        </w:rPr>
        <w:t>истечения</w:t>
      </w:r>
      <w:proofErr w:type="gramEnd"/>
      <w:r w:rsidRPr="00FF3891">
        <w:rPr>
          <w:b/>
          <w:bCs/>
          <w:i/>
          <w:color w:val="000000"/>
        </w:rPr>
        <w:t xml:space="preserve"> которого принимаются документы:</w:t>
      </w:r>
    </w:p>
    <w:p w:rsidR="00FF3891" w:rsidRPr="00FF3891" w:rsidRDefault="00FF3891" w:rsidP="00FF3891">
      <w:pPr>
        <w:widowControl w:val="0"/>
        <w:autoSpaceDE w:val="0"/>
        <w:autoSpaceDN w:val="0"/>
        <w:adjustRightInd w:val="0"/>
        <w:ind w:firstLine="851"/>
        <w:jc w:val="both"/>
        <w:rPr>
          <w:bCs/>
          <w:i/>
          <w:color w:val="000000"/>
        </w:rPr>
      </w:pPr>
      <w:r w:rsidRPr="00FF3891">
        <w:rPr>
          <w:bCs/>
          <w:i/>
          <w:color w:val="000000"/>
        </w:rPr>
        <w:t>Документы, принимаются до 16.00 часов 01.12.2025.</w:t>
      </w:r>
    </w:p>
    <w:p w:rsidR="00FF3891" w:rsidRPr="00FF3891" w:rsidRDefault="00FF3891" w:rsidP="00FF3891">
      <w:pPr>
        <w:widowControl w:val="0"/>
        <w:autoSpaceDE w:val="0"/>
        <w:autoSpaceDN w:val="0"/>
        <w:adjustRightInd w:val="0"/>
        <w:ind w:firstLine="851"/>
        <w:jc w:val="both"/>
        <w:rPr>
          <w:bCs/>
          <w:i/>
          <w:color w:val="000000"/>
        </w:rPr>
      </w:pPr>
    </w:p>
    <w:p w:rsidR="00FF3891" w:rsidRPr="00FF3891" w:rsidRDefault="00FF3891" w:rsidP="00FF3891">
      <w:pPr>
        <w:widowControl w:val="0"/>
        <w:autoSpaceDE w:val="0"/>
        <w:autoSpaceDN w:val="0"/>
        <w:adjustRightInd w:val="0"/>
        <w:ind w:firstLine="851"/>
        <w:jc w:val="both"/>
        <w:rPr>
          <w:b/>
          <w:bCs/>
          <w:i/>
          <w:color w:val="000000"/>
        </w:rPr>
      </w:pPr>
      <w:r w:rsidRPr="00FF3891">
        <w:rPr>
          <w:b/>
          <w:bCs/>
          <w:i/>
          <w:color w:val="000000"/>
        </w:rPr>
        <w:t xml:space="preserve">Дата, время и место проведения конкурса: </w:t>
      </w:r>
    </w:p>
    <w:p w:rsidR="00FF3891" w:rsidRPr="00FF3891" w:rsidRDefault="00FF3891" w:rsidP="00FF3891">
      <w:pPr>
        <w:widowControl w:val="0"/>
        <w:autoSpaceDE w:val="0"/>
        <w:autoSpaceDN w:val="0"/>
        <w:adjustRightInd w:val="0"/>
        <w:ind w:firstLine="851"/>
        <w:jc w:val="both"/>
        <w:rPr>
          <w:color w:val="000000"/>
        </w:rPr>
      </w:pPr>
      <w:r w:rsidRPr="00FF3891">
        <w:rPr>
          <w:color w:val="000000"/>
        </w:rPr>
        <w:t>Дата проведения конкурса:</w:t>
      </w:r>
    </w:p>
    <w:p w:rsidR="00FF3891" w:rsidRPr="00FF3891" w:rsidRDefault="00FF3891" w:rsidP="00FF3891">
      <w:pPr>
        <w:widowControl w:val="0"/>
        <w:autoSpaceDE w:val="0"/>
        <w:autoSpaceDN w:val="0"/>
        <w:adjustRightInd w:val="0"/>
        <w:ind w:firstLine="851"/>
        <w:jc w:val="both"/>
      </w:pPr>
      <w:r w:rsidRPr="00FF3891">
        <w:t>15.12.2025 – индивидуальное собеседование и тестирование.</w:t>
      </w:r>
    </w:p>
    <w:p w:rsidR="00FF3891" w:rsidRPr="00FF3891" w:rsidRDefault="00FF3891" w:rsidP="00FF3891">
      <w:pPr>
        <w:widowControl w:val="0"/>
        <w:autoSpaceDE w:val="0"/>
        <w:autoSpaceDN w:val="0"/>
        <w:adjustRightInd w:val="0"/>
        <w:ind w:left="708" w:firstLine="143"/>
        <w:jc w:val="both"/>
        <w:rPr>
          <w:color w:val="000000"/>
        </w:rPr>
      </w:pPr>
      <w:r w:rsidRPr="00FF3891">
        <w:rPr>
          <w:color w:val="000000"/>
        </w:rPr>
        <w:t>Время проведения конкурса – в 15.00 час.</w:t>
      </w:r>
    </w:p>
    <w:p w:rsidR="00FF3891" w:rsidRPr="00FF3891" w:rsidRDefault="00FF3891" w:rsidP="00FF3891">
      <w:pPr>
        <w:widowControl w:val="0"/>
        <w:autoSpaceDE w:val="0"/>
        <w:autoSpaceDN w:val="0"/>
        <w:adjustRightInd w:val="0"/>
        <w:ind w:firstLine="851"/>
        <w:jc w:val="both"/>
        <w:rPr>
          <w:color w:val="000000"/>
        </w:rPr>
      </w:pPr>
      <w:r w:rsidRPr="00FF3891">
        <w:rPr>
          <w:color w:val="000000"/>
        </w:rPr>
        <w:t xml:space="preserve">Место проведения конкурса - малый зал администрации Бессоновского района Пензенской области по адресу: 442780, Пензенская область, Бессоновский район, </w:t>
      </w:r>
      <w:proofErr w:type="spellStart"/>
      <w:r w:rsidRPr="00FF3891">
        <w:rPr>
          <w:color w:val="000000"/>
        </w:rPr>
        <w:t>с</w:t>
      </w:r>
      <w:proofErr w:type="gramStart"/>
      <w:r w:rsidRPr="00FF3891">
        <w:rPr>
          <w:color w:val="000000"/>
        </w:rPr>
        <w:t>.Б</w:t>
      </w:r>
      <w:proofErr w:type="gramEnd"/>
      <w:r w:rsidRPr="00FF3891">
        <w:rPr>
          <w:color w:val="000000"/>
        </w:rPr>
        <w:t>ессоновка</w:t>
      </w:r>
      <w:proofErr w:type="spellEnd"/>
      <w:r w:rsidRPr="00FF3891">
        <w:rPr>
          <w:color w:val="000000"/>
        </w:rPr>
        <w:t xml:space="preserve">, </w:t>
      </w:r>
      <w:proofErr w:type="spellStart"/>
      <w:r w:rsidRPr="00FF3891">
        <w:rPr>
          <w:color w:val="000000"/>
        </w:rPr>
        <w:t>ул.Коммунистическая</w:t>
      </w:r>
      <w:proofErr w:type="spellEnd"/>
      <w:r w:rsidRPr="00FF3891">
        <w:rPr>
          <w:color w:val="000000"/>
        </w:rPr>
        <w:t>, 2.</w:t>
      </w:r>
    </w:p>
    <w:p w:rsidR="00FF3891" w:rsidRPr="00FF3891" w:rsidRDefault="00FF3891" w:rsidP="00FF3891">
      <w:pPr>
        <w:widowControl w:val="0"/>
        <w:autoSpaceDE w:val="0"/>
        <w:autoSpaceDN w:val="0"/>
        <w:adjustRightInd w:val="0"/>
        <w:ind w:firstLine="851"/>
        <w:jc w:val="both"/>
        <w:rPr>
          <w:i/>
          <w:color w:val="000000"/>
        </w:rPr>
      </w:pPr>
    </w:p>
    <w:p w:rsidR="00FF3891" w:rsidRPr="00FF3891" w:rsidRDefault="00FF3891" w:rsidP="00FF3891">
      <w:pPr>
        <w:widowControl w:val="0"/>
        <w:autoSpaceDE w:val="0"/>
        <w:autoSpaceDN w:val="0"/>
        <w:adjustRightInd w:val="0"/>
        <w:ind w:firstLine="851"/>
        <w:jc w:val="both"/>
        <w:rPr>
          <w:b/>
          <w:i/>
          <w:color w:val="000000"/>
        </w:rPr>
      </w:pPr>
      <w:r w:rsidRPr="00FF3891">
        <w:rPr>
          <w:b/>
          <w:i/>
          <w:color w:val="000000"/>
        </w:rPr>
        <w:t xml:space="preserve">Условия проведения конкурса </w:t>
      </w:r>
    </w:p>
    <w:p w:rsidR="00FF3891" w:rsidRPr="00FF3891" w:rsidRDefault="00FF3891" w:rsidP="00FF3891">
      <w:pPr>
        <w:widowControl w:val="0"/>
        <w:autoSpaceDE w:val="0"/>
        <w:autoSpaceDN w:val="0"/>
        <w:adjustRightInd w:val="0"/>
        <w:ind w:firstLine="851"/>
        <w:jc w:val="both"/>
        <w:rPr>
          <w:i/>
          <w:iCs/>
        </w:rPr>
      </w:pPr>
      <w:proofErr w:type="gramStart"/>
      <w:r w:rsidRPr="00FF3891">
        <w:rPr>
          <w:i/>
          <w:iCs/>
        </w:rPr>
        <w:t xml:space="preserve">Право на участие в конкурсе имеют граждане Российской Федерации, </w:t>
      </w:r>
      <w:r w:rsidRPr="00FF3891">
        <w:rPr>
          <w:i/>
        </w:rPr>
        <w:t xml:space="preserve">граждане иностранных государств - участников международных договоров Российской Федерации, в соответствии с которыми иностранные граждане имеют право находиться на муниципальной службе, </w:t>
      </w:r>
      <w:r w:rsidRPr="00FF3891">
        <w:rPr>
          <w:i/>
          <w:iCs/>
        </w:rPr>
        <w:t>достигшие возраста 18 лет, владеющие государственным языком Российской Федерации и соответствующие установленным федеральным законодательством квалификационным требованиям к вакантной должности муниципальной службы.</w:t>
      </w:r>
      <w:proofErr w:type="gramEnd"/>
    </w:p>
    <w:p w:rsidR="00FF3891" w:rsidRPr="00FF3891" w:rsidRDefault="00FF3891" w:rsidP="00FF3891">
      <w:pPr>
        <w:widowControl w:val="0"/>
        <w:autoSpaceDE w:val="0"/>
        <w:autoSpaceDN w:val="0"/>
        <w:adjustRightInd w:val="0"/>
        <w:ind w:firstLine="851"/>
        <w:jc w:val="both"/>
        <w:rPr>
          <w:i/>
          <w:color w:val="000000"/>
        </w:rPr>
      </w:pPr>
      <w:r w:rsidRPr="00FF3891">
        <w:rPr>
          <w:i/>
          <w:color w:val="000000"/>
        </w:rPr>
        <w:t>Конкурс заключается в оценке профессионального уровня кандидатов и их соответствия установленным квалификационным требованиям к профессиональным знаниям и навыкам, необходимым для исполнения должностных обязанностей.</w:t>
      </w:r>
    </w:p>
    <w:p w:rsidR="00FF3891" w:rsidRPr="00FF3891" w:rsidRDefault="00FF3891" w:rsidP="00FF3891">
      <w:pPr>
        <w:widowControl w:val="0"/>
        <w:autoSpaceDE w:val="0"/>
        <w:autoSpaceDN w:val="0"/>
        <w:adjustRightInd w:val="0"/>
        <w:ind w:firstLine="851"/>
        <w:jc w:val="both"/>
        <w:rPr>
          <w:i/>
          <w:color w:val="000000"/>
        </w:rPr>
      </w:pPr>
      <w:r w:rsidRPr="00FF3891">
        <w:rPr>
          <w:i/>
          <w:color w:val="000000"/>
        </w:rPr>
        <w:lastRenderedPageBreak/>
        <w:t>При проведении конкурса конкурсная комиссия оценивает кандидатов на основании представленных ими документов об образовании, прохождении муниципальной (государственной) службы, осуществлении другой трудовой деятельности, а также на основании проведенных конкурсных процедур в форме индивидуального собеседования и тестирования. Решение о допуске гражданина к участию в конкурсе или об отказе в допуске к участию в конкурсе принимается конкурсной комиссией, в срок не более 5 календарных дней после дня окончания приема документов.</w:t>
      </w:r>
    </w:p>
    <w:p w:rsidR="00FF3891" w:rsidRPr="00FF3891" w:rsidRDefault="00FF3891" w:rsidP="00FF3891">
      <w:pPr>
        <w:widowControl w:val="0"/>
        <w:autoSpaceDE w:val="0"/>
        <w:autoSpaceDN w:val="0"/>
        <w:adjustRightInd w:val="0"/>
        <w:ind w:firstLine="851"/>
        <w:jc w:val="both"/>
        <w:rPr>
          <w:i/>
          <w:color w:val="000000"/>
        </w:rPr>
      </w:pPr>
      <w:r w:rsidRPr="00FF3891">
        <w:rPr>
          <w:i/>
          <w:color w:val="000000"/>
        </w:rPr>
        <w:t xml:space="preserve">Конкурсная комиссия в срок не позднее 10 календарных дней со дня принятия соответствующего решения в письменном виде информирует граждан о допуске (об отказе в допуске) к участию в конкурсе. </w:t>
      </w:r>
    </w:p>
    <w:p w:rsidR="00FF3891" w:rsidRPr="00FF3891" w:rsidRDefault="00FF3891" w:rsidP="00FF3891">
      <w:pPr>
        <w:widowControl w:val="0"/>
        <w:autoSpaceDE w:val="0"/>
        <w:autoSpaceDN w:val="0"/>
        <w:adjustRightInd w:val="0"/>
        <w:ind w:firstLine="851"/>
        <w:jc w:val="both"/>
        <w:rPr>
          <w:i/>
          <w:color w:val="000000"/>
        </w:rPr>
      </w:pPr>
      <w:r w:rsidRPr="00FF3891">
        <w:rPr>
          <w:i/>
          <w:color w:val="000000"/>
        </w:rPr>
        <w:t>Индивидуальное собеседование проводится по вопросам, связанным с исполнением должностных обязанностей по должности муниципальной службы, на замещение которой претендуют кандидат.</w:t>
      </w:r>
    </w:p>
    <w:p w:rsidR="00FF3891" w:rsidRPr="00FF3891" w:rsidRDefault="00FF3891" w:rsidP="00FF3891">
      <w:pPr>
        <w:widowControl w:val="0"/>
        <w:autoSpaceDE w:val="0"/>
        <w:autoSpaceDN w:val="0"/>
        <w:adjustRightInd w:val="0"/>
        <w:ind w:firstLine="851"/>
        <w:jc w:val="both"/>
        <w:rPr>
          <w:i/>
          <w:color w:val="000000"/>
        </w:rPr>
      </w:pPr>
      <w:r w:rsidRPr="00FF3891">
        <w:rPr>
          <w:i/>
        </w:rPr>
        <w:t>Тестирование проводится в письменном виде с целью проверки общих знаний (знание правовых основ организации муниципальной службы и муниципального управления, русского языка, навыки владения информационными технологиями) и профильных (знания, связанные с областью профессиональной деятельности) компетенций кандидатов</w:t>
      </w:r>
    </w:p>
    <w:p w:rsidR="00FF3891" w:rsidRPr="00FF3891" w:rsidRDefault="00FF3891" w:rsidP="00FF3891">
      <w:pPr>
        <w:widowControl w:val="0"/>
        <w:autoSpaceDE w:val="0"/>
        <w:autoSpaceDN w:val="0"/>
        <w:adjustRightInd w:val="0"/>
        <w:ind w:firstLine="851"/>
        <w:jc w:val="both"/>
        <w:rPr>
          <w:i/>
          <w:color w:val="000000"/>
        </w:rPr>
      </w:pPr>
      <w:r w:rsidRPr="00FF3891">
        <w:rPr>
          <w:i/>
          <w:color w:val="000000"/>
        </w:rPr>
        <w:t xml:space="preserve">Оценка профессионального уровня кандидатов осуществляется </w:t>
      </w:r>
      <w:proofErr w:type="gramStart"/>
      <w:r w:rsidRPr="00FF3891">
        <w:rPr>
          <w:i/>
          <w:color w:val="000000"/>
        </w:rPr>
        <w:t>на основе Методики оценки кандидатов на участие в конкурсе на замещение вакантной должности муниципальной службы в органах</w:t>
      </w:r>
      <w:proofErr w:type="gramEnd"/>
      <w:r w:rsidRPr="00FF3891">
        <w:rPr>
          <w:i/>
          <w:color w:val="000000"/>
        </w:rPr>
        <w:t xml:space="preserve"> местного самоуправления Бессоновского района Пензенской области. Методика оценки кандидатов на участие в конкурсе на замещение вакантной должности муниципальной службы в органах местного самоуправления Бессоновского района Пензенской области размещена на официальном сайте администрации Бессоновского района Пензенской области в разделе «Власть» подраздел «Муниципальная служба».</w:t>
      </w:r>
    </w:p>
    <w:p w:rsidR="00FF3891" w:rsidRPr="00FF3891" w:rsidRDefault="00FF3891" w:rsidP="00FF3891">
      <w:pPr>
        <w:widowControl w:val="0"/>
        <w:autoSpaceDE w:val="0"/>
        <w:autoSpaceDN w:val="0"/>
        <w:adjustRightInd w:val="0"/>
        <w:ind w:firstLine="851"/>
        <w:jc w:val="both"/>
        <w:rPr>
          <w:i/>
          <w:color w:val="000000"/>
        </w:rPr>
      </w:pPr>
      <w:r w:rsidRPr="00FF3891">
        <w:rPr>
          <w:i/>
          <w:color w:val="000000"/>
        </w:rPr>
        <w:t xml:space="preserve">Победившим в конкурсе признается кандидат, набравший наибольшее количество баллов по итогам оценки профессионального уровня кандидатов при проведении конкурсных процедур. </w:t>
      </w:r>
    </w:p>
    <w:p w:rsidR="00FF3891" w:rsidRPr="00FF3891" w:rsidRDefault="00FF3891" w:rsidP="00FF3891">
      <w:pPr>
        <w:widowControl w:val="0"/>
        <w:autoSpaceDE w:val="0"/>
        <w:autoSpaceDN w:val="0"/>
        <w:adjustRightInd w:val="0"/>
        <w:ind w:firstLine="851"/>
        <w:jc w:val="both"/>
        <w:rPr>
          <w:i/>
          <w:color w:val="000000"/>
        </w:rPr>
      </w:pPr>
      <w:r w:rsidRPr="00FF3891">
        <w:rPr>
          <w:i/>
          <w:color w:val="000000"/>
        </w:rPr>
        <w:t>При равенстве баллов у нескольких кандидатов, победитель определяется из числа этих кандидатов решением конкурсной комиссии.</w:t>
      </w:r>
    </w:p>
    <w:p w:rsidR="00FF3891" w:rsidRPr="00FF3891" w:rsidRDefault="00FF3891" w:rsidP="00FF3891">
      <w:pPr>
        <w:widowControl w:val="0"/>
        <w:autoSpaceDE w:val="0"/>
        <w:autoSpaceDN w:val="0"/>
        <w:adjustRightInd w:val="0"/>
        <w:ind w:firstLine="851"/>
        <w:jc w:val="both"/>
        <w:rPr>
          <w:i/>
          <w:color w:val="000000"/>
        </w:rPr>
      </w:pPr>
      <w:r w:rsidRPr="00FF3891">
        <w:rPr>
          <w:i/>
          <w:color w:val="000000"/>
        </w:rPr>
        <w:t>Если по результатам конкурсных процедур каждый из кандидатов набрал сумму баллов, которая составляет менее 60 процентов от максимально возможного количества баллов, конкурсная комиссия принимает решение о том, что в результате проведения конкурса не был выявлен победитель и конкурс признается несостоявшимся.</w:t>
      </w:r>
    </w:p>
    <w:p w:rsidR="00FF3891" w:rsidRPr="00FF3891" w:rsidRDefault="00FF3891" w:rsidP="00FF3891">
      <w:pPr>
        <w:widowControl w:val="0"/>
        <w:autoSpaceDE w:val="0"/>
        <w:autoSpaceDN w:val="0"/>
        <w:adjustRightInd w:val="0"/>
        <w:ind w:firstLine="851"/>
        <w:jc w:val="both"/>
        <w:rPr>
          <w:i/>
          <w:color w:val="000000"/>
        </w:rPr>
      </w:pPr>
      <w:r w:rsidRPr="00FF3891">
        <w:rPr>
          <w:i/>
          <w:color w:val="000000"/>
        </w:rPr>
        <w:t>По итогам конкурса, на основании протокола конкурсной комиссии и итогов оценки профессионального уровня кандидатов представителем нанимателя (работодателя) принимается одно из следующих решений в форме правового акта:</w:t>
      </w:r>
    </w:p>
    <w:p w:rsidR="00FF3891" w:rsidRPr="00FF3891" w:rsidRDefault="00FF3891" w:rsidP="00FF3891">
      <w:pPr>
        <w:widowControl w:val="0"/>
        <w:autoSpaceDE w:val="0"/>
        <w:autoSpaceDN w:val="0"/>
        <w:adjustRightInd w:val="0"/>
        <w:jc w:val="both"/>
        <w:rPr>
          <w:i/>
          <w:color w:val="000000"/>
        </w:rPr>
      </w:pPr>
      <w:r w:rsidRPr="00FF3891">
        <w:rPr>
          <w:i/>
          <w:color w:val="000000"/>
        </w:rPr>
        <w:t>1) о включении кандидата, признанного победителем конкурса, в кадровый резерв;</w:t>
      </w:r>
    </w:p>
    <w:p w:rsidR="00FF3891" w:rsidRPr="00FF3891" w:rsidRDefault="00FF3891" w:rsidP="00FF3891">
      <w:pPr>
        <w:widowControl w:val="0"/>
        <w:autoSpaceDE w:val="0"/>
        <w:autoSpaceDN w:val="0"/>
        <w:adjustRightInd w:val="0"/>
        <w:jc w:val="both"/>
        <w:rPr>
          <w:i/>
          <w:color w:val="000000"/>
        </w:rPr>
      </w:pPr>
      <w:r w:rsidRPr="00FF3891">
        <w:rPr>
          <w:i/>
          <w:color w:val="000000"/>
        </w:rPr>
        <w:t xml:space="preserve">2) о признании конкурса </w:t>
      </w:r>
      <w:proofErr w:type="gramStart"/>
      <w:r w:rsidRPr="00FF3891">
        <w:rPr>
          <w:i/>
          <w:color w:val="000000"/>
        </w:rPr>
        <w:t>несостоявшимся</w:t>
      </w:r>
      <w:proofErr w:type="gramEnd"/>
      <w:r w:rsidRPr="00FF3891">
        <w:rPr>
          <w:i/>
          <w:color w:val="000000"/>
        </w:rPr>
        <w:t>.</w:t>
      </w:r>
    </w:p>
    <w:p w:rsidR="00FF3891" w:rsidRPr="00FF3891" w:rsidRDefault="00FF3891" w:rsidP="00FF3891">
      <w:pPr>
        <w:widowControl w:val="0"/>
        <w:autoSpaceDE w:val="0"/>
        <w:autoSpaceDN w:val="0"/>
        <w:adjustRightInd w:val="0"/>
        <w:ind w:firstLine="851"/>
        <w:jc w:val="both"/>
        <w:rPr>
          <w:i/>
          <w:color w:val="000000"/>
        </w:rPr>
      </w:pPr>
      <w:r w:rsidRPr="00FF3891">
        <w:rPr>
          <w:i/>
          <w:color w:val="000000"/>
        </w:rPr>
        <w:t xml:space="preserve">Решение о признании конкурса </w:t>
      </w:r>
      <w:proofErr w:type="gramStart"/>
      <w:r w:rsidRPr="00FF3891">
        <w:rPr>
          <w:i/>
          <w:color w:val="000000"/>
        </w:rPr>
        <w:t>несостоявшимся</w:t>
      </w:r>
      <w:proofErr w:type="gramEnd"/>
      <w:r w:rsidRPr="00FF3891">
        <w:rPr>
          <w:i/>
          <w:color w:val="000000"/>
        </w:rPr>
        <w:t xml:space="preserve"> принимается в случае: </w:t>
      </w:r>
    </w:p>
    <w:p w:rsidR="00FF3891" w:rsidRPr="00FF3891" w:rsidRDefault="00FF3891" w:rsidP="00FF3891">
      <w:pPr>
        <w:autoSpaceDE w:val="0"/>
        <w:autoSpaceDN w:val="0"/>
        <w:adjustRightInd w:val="0"/>
        <w:jc w:val="both"/>
        <w:rPr>
          <w:i/>
          <w:iCs/>
        </w:rPr>
      </w:pPr>
      <w:r w:rsidRPr="00FF3891">
        <w:rPr>
          <w:i/>
          <w:iCs/>
        </w:rPr>
        <w:t>1) отсутствия заявлений для участия в конкурсе;</w:t>
      </w:r>
    </w:p>
    <w:p w:rsidR="00FF3891" w:rsidRPr="00FF3891" w:rsidRDefault="00FF3891" w:rsidP="00FF3891">
      <w:pPr>
        <w:autoSpaceDE w:val="0"/>
        <w:autoSpaceDN w:val="0"/>
        <w:adjustRightInd w:val="0"/>
        <w:jc w:val="both"/>
        <w:rPr>
          <w:i/>
          <w:iCs/>
        </w:rPr>
      </w:pPr>
      <w:r w:rsidRPr="00FF3891">
        <w:rPr>
          <w:i/>
          <w:iCs/>
        </w:rPr>
        <w:t>2) подачи документов на участие в конкурсе только одним гражданином;</w:t>
      </w:r>
    </w:p>
    <w:p w:rsidR="00FF3891" w:rsidRPr="00FF3891" w:rsidRDefault="00FF3891" w:rsidP="00FF3891">
      <w:pPr>
        <w:autoSpaceDE w:val="0"/>
        <w:autoSpaceDN w:val="0"/>
        <w:adjustRightInd w:val="0"/>
        <w:jc w:val="both"/>
        <w:rPr>
          <w:i/>
          <w:iCs/>
        </w:rPr>
      </w:pPr>
      <w:r w:rsidRPr="00FF3891">
        <w:rPr>
          <w:i/>
          <w:iCs/>
        </w:rPr>
        <w:t>3) ни один из граждан, подавших заявления для участия в конкурсе, не был допущен к участию в конкурсе;</w:t>
      </w:r>
    </w:p>
    <w:p w:rsidR="00FF3891" w:rsidRPr="00FF3891" w:rsidRDefault="00FF3891" w:rsidP="00FF3891">
      <w:pPr>
        <w:autoSpaceDE w:val="0"/>
        <w:autoSpaceDN w:val="0"/>
        <w:adjustRightInd w:val="0"/>
        <w:jc w:val="both"/>
        <w:rPr>
          <w:i/>
          <w:iCs/>
        </w:rPr>
      </w:pPr>
      <w:r w:rsidRPr="00FF3891">
        <w:rPr>
          <w:i/>
          <w:iCs/>
        </w:rPr>
        <w:t>4) допуска к участию в конкурсе только одного кандидата;</w:t>
      </w:r>
    </w:p>
    <w:p w:rsidR="00FF3891" w:rsidRPr="00FF3891" w:rsidRDefault="00FF3891" w:rsidP="00FF3891">
      <w:pPr>
        <w:autoSpaceDE w:val="0"/>
        <w:autoSpaceDN w:val="0"/>
        <w:adjustRightInd w:val="0"/>
        <w:jc w:val="both"/>
        <w:rPr>
          <w:i/>
          <w:iCs/>
        </w:rPr>
      </w:pPr>
      <w:r w:rsidRPr="00FF3891">
        <w:rPr>
          <w:i/>
          <w:iCs/>
        </w:rPr>
        <w:t>5) явки на конкурс только одного кандидата;</w:t>
      </w:r>
    </w:p>
    <w:p w:rsidR="00FF3891" w:rsidRPr="00FF3891" w:rsidRDefault="00FF3891" w:rsidP="00FF3891">
      <w:pPr>
        <w:autoSpaceDE w:val="0"/>
        <w:autoSpaceDN w:val="0"/>
        <w:adjustRightInd w:val="0"/>
        <w:jc w:val="both"/>
        <w:rPr>
          <w:i/>
          <w:iCs/>
        </w:rPr>
      </w:pPr>
      <w:r w:rsidRPr="00FF3891">
        <w:rPr>
          <w:i/>
          <w:iCs/>
        </w:rPr>
        <w:t>6) неявки всех кандидатов, допущенных к участию в конкурсе;</w:t>
      </w:r>
    </w:p>
    <w:p w:rsidR="00FF3891" w:rsidRPr="00FF3891" w:rsidRDefault="00FF3891" w:rsidP="00FF3891">
      <w:pPr>
        <w:autoSpaceDE w:val="0"/>
        <w:autoSpaceDN w:val="0"/>
        <w:adjustRightInd w:val="0"/>
        <w:jc w:val="both"/>
        <w:rPr>
          <w:i/>
          <w:iCs/>
        </w:rPr>
      </w:pPr>
      <w:r w:rsidRPr="00FF3891">
        <w:rPr>
          <w:i/>
          <w:iCs/>
        </w:rPr>
        <w:t>7) ни один из кандидатов не признан победителем конкурса.</w:t>
      </w:r>
    </w:p>
    <w:p w:rsidR="00FF3891" w:rsidRPr="00FF3891" w:rsidRDefault="00FF3891" w:rsidP="00FF3891">
      <w:pPr>
        <w:widowControl w:val="0"/>
        <w:autoSpaceDE w:val="0"/>
        <w:autoSpaceDN w:val="0"/>
        <w:adjustRightInd w:val="0"/>
        <w:ind w:firstLine="709"/>
        <w:jc w:val="both"/>
        <w:rPr>
          <w:i/>
          <w:color w:val="000000"/>
        </w:rPr>
      </w:pPr>
      <w:r w:rsidRPr="00FF3891">
        <w:rPr>
          <w:i/>
          <w:color w:val="000000"/>
        </w:rPr>
        <w:t xml:space="preserve">Конкурсная комиссия в течение 30 календарных дней </w:t>
      </w:r>
      <w:proofErr w:type="gramStart"/>
      <w:r w:rsidRPr="00FF3891">
        <w:rPr>
          <w:i/>
          <w:iCs/>
        </w:rPr>
        <w:t>с даты принятия</w:t>
      </w:r>
      <w:proofErr w:type="gramEnd"/>
      <w:r w:rsidRPr="00FF3891">
        <w:rPr>
          <w:i/>
          <w:iCs/>
        </w:rPr>
        <w:t xml:space="preserve"> решения информирует кандидатов, участвовавших в конкурсе, о результатах конкурса в письменной форме и посредством размещения указанной информации на официальном сайте органа местного самоуправления в информационно-телекоммуникационной сети «Интернет».</w:t>
      </w:r>
    </w:p>
    <w:p w:rsidR="00FF3891" w:rsidRPr="00FF3891" w:rsidRDefault="00FF3891" w:rsidP="00FF3891">
      <w:pPr>
        <w:widowControl w:val="0"/>
        <w:autoSpaceDE w:val="0"/>
        <w:autoSpaceDN w:val="0"/>
        <w:adjustRightInd w:val="0"/>
        <w:ind w:firstLine="851"/>
        <w:jc w:val="both"/>
        <w:rPr>
          <w:b/>
          <w:color w:val="000000"/>
        </w:rPr>
      </w:pPr>
    </w:p>
    <w:p w:rsidR="00FF3891" w:rsidRPr="00FF3891" w:rsidRDefault="00FF3891" w:rsidP="00FF3891">
      <w:pPr>
        <w:widowControl w:val="0"/>
        <w:autoSpaceDE w:val="0"/>
        <w:autoSpaceDN w:val="0"/>
        <w:adjustRightInd w:val="0"/>
        <w:ind w:firstLine="851"/>
        <w:jc w:val="both"/>
        <w:rPr>
          <w:i/>
          <w:color w:val="000000"/>
        </w:rPr>
      </w:pPr>
      <w:r w:rsidRPr="00FF3891">
        <w:rPr>
          <w:b/>
          <w:i/>
          <w:color w:val="000000"/>
        </w:rPr>
        <w:t>Сведения об источнике подробной информации о конкурсе</w:t>
      </w:r>
      <w:r w:rsidRPr="00FF3891">
        <w:rPr>
          <w:i/>
          <w:color w:val="000000"/>
        </w:rPr>
        <w:t xml:space="preserve"> </w:t>
      </w:r>
    </w:p>
    <w:p w:rsidR="00FF3891" w:rsidRDefault="00FF3891" w:rsidP="00FF3891">
      <w:pPr>
        <w:spacing w:after="139"/>
        <w:ind w:firstLine="567"/>
        <w:jc w:val="center"/>
      </w:pPr>
      <w:r w:rsidRPr="00FF3891">
        <w:rPr>
          <w:i/>
          <w:color w:val="000000"/>
        </w:rPr>
        <w:t xml:space="preserve">Подробную информацию о конкурсе можно получить в организационном отделе администрации Бессоновского района по телефонам: </w:t>
      </w:r>
      <w:r w:rsidRPr="00FF3891">
        <w:rPr>
          <w:i/>
        </w:rPr>
        <w:t xml:space="preserve">8(8-41-40) 28-661, факс8(8-41-40) 28-640, 8(8-412) 67-73-17; электронная почта </w:t>
      </w:r>
      <w:hyperlink r:id="rId11" w:history="1">
        <w:r w:rsidRPr="00FF3891">
          <w:rPr>
            <w:color w:val="0000FF"/>
            <w:u w:val="single"/>
            <w:lang w:val="en-US"/>
          </w:rPr>
          <w:t>besson</w:t>
        </w:r>
        <w:r w:rsidRPr="00FF3891">
          <w:rPr>
            <w:color w:val="0000FF"/>
            <w:u w:val="single"/>
          </w:rPr>
          <w:t>_</w:t>
        </w:r>
        <w:r w:rsidRPr="00FF3891">
          <w:rPr>
            <w:color w:val="0000FF"/>
            <w:u w:val="single"/>
            <w:lang w:val="en-US"/>
          </w:rPr>
          <w:t>adm</w:t>
        </w:r>
        <w:r w:rsidRPr="00FF3891">
          <w:rPr>
            <w:color w:val="0000FF"/>
            <w:u w:val="single"/>
          </w:rPr>
          <w:t>@</w:t>
        </w:r>
        <w:r w:rsidRPr="00FF3891">
          <w:rPr>
            <w:color w:val="0000FF"/>
            <w:u w:val="single"/>
            <w:lang w:val="en-US"/>
          </w:rPr>
          <w:t>mail</w:t>
        </w:r>
        <w:r w:rsidRPr="00FF3891">
          <w:rPr>
            <w:color w:val="0000FF"/>
            <w:u w:val="single"/>
          </w:rPr>
          <w:t>.</w:t>
        </w:r>
        <w:r w:rsidRPr="00FF3891">
          <w:rPr>
            <w:color w:val="0000FF"/>
            <w:u w:val="single"/>
            <w:lang w:val="en-US"/>
          </w:rPr>
          <w:t>ru</w:t>
        </w:r>
      </w:hyperlink>
      <w:r w:rsidRPr="00FF3891">
        <w:rPr>
          <w:i/>
        </w:rPr>
        <w:t xml:space="preserve">; адрес сайт  </w:t>
      </w:r>
      <w:hyperlink r:id="rId12" w:history="1">
        <w:r w:rsidRPr="00FF3891">
          <w:rPr>
            <w:color w:val="0000FF"/>
            <w:u w:val="single"/>
          </w:rPr>
          <w:t>http://rbesson.pnzreg.ru/</w:t>
        </w:r>
      </w:hyperlink>
    </w:p>
    <w:p w:rsidR="00FF3891" w:rsidRPr="00FF3891" w:rsidRDefault="00FF3891" w:rsidP="00FF3891">
      <w:pPr>
        <w:widowControl w:val="0"/>
        <w:autoSpaceDE w:val="0"/>
        <w:autoSpaceDN w:val="0"/>
        <w:adjustRightInd w:val="0"/>
        <w:jc w:val="center"/>
        <w:rPr>
          <w:b/>
          <w:color w:val="000000"/>
        </w:rPr>
      </w:pPr>
      <w:r w:rsidRPr="00FF3891">
        <w:rPr>
          <w:b/>
          <w:color w:val="000000"/>
        </w:rPr>
        <w:lastRenderedPageBreak/>
        <w:t xml:space="preserve">Объявление о проведении конкурса на включение в кадровый резерв </w:t>
      </w:r>
    </w:p>
    <w:p w:rsidR="00FF3891" w:rsidRPr="00FF3891" w:rsidRDefault="00FF3891" w:rsidP="00FF3891">
      <w:pPr>
        <w:widowControl w:val="0"/>
        <w:autoSpaceDE w:val="0"/>
        <w:autoSpaceDN w:val="0"/>
        <w:adjustRightInd w:val="0"/>
        <w:jc w:val="center"/>
        <w:rPr>
          <w:b/>
          <w:color w:val="000000"/>
        </w:rPr>
      </w:pPr>
      <w:r w:rsidRPr="00FF3891">
        <w:rPr>
          <w:b/>
          <w:color w:val="000000"/>
        </w:rPr>
        <w:t>Бессоновского района Пензенской области</w:t>
      </w:r>
    </w:p>
    <w:p w:rsidR="00FF3891" w:rsidRPr="00FF3891" w:rsidRDefault="00FF3891" w:rsidP="00FF3891">
      <w:pPr>
        <w:widowControl w:val="0"/>
        <w:autoSpaceDE w:val="0"/>
        <w:autoSpaceDN w:val="0"/>
        <w:adjustRightInd w:val="0"/>
        <w:spacing w:before="120"/>
        <w:ind w:firstLine="851"/>
        <w:jc w:val="both"/>
        <w:rPr>
          <w:bCs/>
          <w:color w:val="000000"/>
        </w:rPr>
      </w:pPr>
      <w:r w:rsidRPr="00FF3891">
        <w:rPr>
          <w:color w:val="000000"/>
        </w:rPr>
        <w:t xml:space="preserve">Администрация Бессоновского района Пензенской области объявляет </w:t>
      </w:r>
      <w:proofErr w:type="gramStart"/>
      <w:r w:rsidRPr="00FF3891">
        <w:rPr>
          <w:color w:val="000000"/>
        </w:rPr>
        <w:t>о приеме документов для участия в конкурсе на включение в кадровый резерв</w:t>
      </w:r>
      <w:proofErr w:type="gramEnd"/>
      <w:r w:rsidRPr="00FF3891">
        <w:rPr>
          <w:color w:val="000000"/>
        </w:rPr>
        <w:t xml:space="preserve"> на должность муниципальной службы Бессоновского района Пензенской области:</w:t>
      </w:r>
    </w:p>
    <w:p w:rsidR="00FF3891" w:rsidRPr="00FF3891" w:rsidRDefault="00FF3891" w:rsidP="00FF3891">
      <w:pPr>
        <w:widowControl w:val="0"/>
        <w:autoSpaceDE w:val="0"/>
        <w:autoSpaceDN w:val="0"/>
        <w:adjustRightInd w:val="0"/>
        <w:ind w:firstLine="851"/>
        <w:jc w:val="both"/>
        <w:rPr>
          <w:b/>
          <w:i/>
          <w:color w:val="000000"/>
        </w:rPr>
      </w:pPr>
      <w:r w:rsidRPr="00FF3891">
        <w:rPr>
          <w:b/>
          <w:i/>
          <w:color w:val="000000"/>
        </w:rPr>
        <w:t>Наименование должности муниципальной службы:</w:t>
      </w:r>
    </w:p>
    <w:p w:rsidR="00FF3891" w:rsidRPr="00FF3891" w:rsidRDefault="00FF3891" w:rsidP="00FF3891">
      <w:pPr>
        <w:widowControl w:val="0"/>
        <w:autoSpaceDE w:val="0"/>
        <w:autoSpaceDN w:val="0"/>
        <w:adjustRightInd w:val="0"/>
        <w:ind w:firstLine="851"/>
        <w:jc w:val="both"/>
        <w:rPr>
          <w:i/>
          <w:color w:val="000000"/>
        </w:rPr>
      </w:pPr>
      <w:r w:rsidRPr="00FF3891">
        <w:t xml:space="preserve">Начальник управления развития сельского хозяйства администрации </w:t>
      </w:r>
      <w:r w:rsidRPr="00FF3891">
        <w:rPr>
          <w:color w:val="000000"/>
        </w:rPr>
        <w:t>Бессоновского района Пензенской области.</w:t>
      </w:r>
      <w:r w:rsidRPr="00FF3891">
        <w:rPr>
          <w:i/>
          <w:color w:val="000000"/>
        </w:rPr>
        <w:t xml:space="preserve"> </w:t>
      </w:r>
    </w:p>
    <w:p w:rsidR="00FF3891" w:rsidRPr="00FF3891" w:rsidRDefault="00FF3891" w:rsidP="00FF3891">
      <w:pPr>
        <w:widowControl w:val="0"/>
        <w:autoSpaceDE w:val="0"/>
        <w:autoSpaceDN w:val="0"/>
        <w:adjustRightInd w:val="0"/>
        <w:ind w:firstLine="851"/>
        <w:jc w:val="both"/>
        <w:rPr>
          <w:b/>
          <w:i/>
          <w:color w:val="000000"/>
        </w:rPr>
      </w:pPr>
      <w:r w:rsidRPr="00FF3891">
        <w:rPr>
          <w:b/>
          <w:i/>
          <w:color w:val="000000"/>
        </w:rPr>
        <w:t>Квалификационные требования, предъявляемые к претенденту:</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w:t>
      </w:r>
      <w:r w:rsidRPr="00FF3891">
        <w:rPr>
          <w:b/>
          <w:color w:val="000000"/>
        </w:rPr>
        <w:t xml:space="preserve"> </w:t>
      </w:r>
      <w:r w:rsidRPr="00FF3891">
        <w:rPr>
          <w:color w:val="000000"/>
        </w:rPr>
        <w:t>Для замещения должности начальника управления  устанавливаются следующие квалификационные требования:</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1.1.</w:t>
      </w:r>
      <w:r w:rsidRPr="00FF3891">
        <w:rPr>
          <w:b/>
          <w:color w:val="000000"/>
        </w:rPr>
        <w:t xml:space="preserve"> </w:t>
      </w:r>
      <w:proofErr w:type="gramStart"/>
      <w:r w:rsidRPr="00FF3891">
        <w:rPr>
          <w:color w:val="000000"/>
        </w:rPr>
        <w:t xml:space="preserve">Наличие высшего образования не ниже уровня </w:t>
      </w:r>
      <w:proofErr w:type="spellStart"/>
      <w:r w:rsidRPr="00FF3891">
        <w:rPr>
          <w:color w:val="000000"/>
        </w:rPr>
        <w:t>специалитета</w:t>
      </w:r>
      <w:proofErr w:type="spellEnd"/>
      <w:r w:rsidRPr="00FF3891">
        <w:rPr>
          <w:color w:val="000000"/>
        </w:rPr>
        <w:t>, магистратуры</w:t>
      </w:r>
      <w:r w:rsidRPr="00FF3891">
        <w:rPr>
          <w:color w:val="000000"/>
          <w:vertAlign w:val="superscript"/>
        </w:rPr>
        <w:footnoteReference w:id="2"/>
      </w:r>
      <w:r w:rsidRPr="00FF3891">
        <w:rPr>
          <w:color w:val="000000"/>
        </w:rPr>
        <w:t>. соответствующие области и виду профессиональной служебной деятельности (обязательно наличие диплома соответствующего уровня профессионального образования по одному из следующих направлений подготовки (одной из следующих специальностей):</w:t>
      </w:r>
      <w:proofErr w:type="gramEnd"/>
    </w:p>
    <w:p w:rsidR="00FF3891" w:rsidRPr="00FF3891" w:rsidRDefault="00FF3891" w:rsidP="00FF3891">
      <w:pPr>
        <w:tabs>
          <w:tab w:val="left" w:pos="0"/>
        </w:tabs>
        <w:autoSpaceDE w:val="0"/>
        <w:autoSpaceDN w:val="0"/>
        <w:adjustRightInd w:val="0"/>
        <w:ind w:firstLine="709"/>
        <w:jc w:val="both"/>
        <w:rPr>
          <w:i/>
          <w:iCs/>
          <w:color w:val="000000"/>
          <w:u w:val="single"/>
          <w:vertAlign w:val="superscript"/>
        </w:rPr>
      </w:pPr>
      <w:proofErr w:type="gramStart"/>
      <w:r w:rsidRPr="00FF3891">
        <w:rPr>
          <w:color w:val="000000"/>
        </w:rPr>
        <w:t xml:space="preserve">- «Агрономия», Агрохимия и </w:t>
      </w:r>
      <w:proofErr w:type="spellStart"/>
      <w:r w:rsidRPr="00FF3891">
        <w:rPr>
          <w:color w:val="000000"/>
        </w:rPr>
        <w:t>агропочвоведение</w:t>
      </w:r>
      <w:proofErr w:type="spellEnd"/>
      <w:r w:rsidRPr="00FF3891">
        <w:rPr>
          <w:color w:val="000000"/>
        </w:rPr>
        <w:t>», «</w:t>
      </w:r>
      <w:proofErr w:type="spellStart"/>
      <w:r w:rsidRPr="00FF3891">
        <w:rPr>
          <w:color w:val="000000"/>
        </w:rPr>
        <w:t>Агроинженерия</w:t>
      </w:r>
      <w:proofErr w:type="spellEnd"/>
      <w:r w:rsidRPr="00FF3891">
        <w:rPr>
          <w:color w:val="000000"/>
        </w:rPr>
        <w:t xml:space="preserve">», «Биотехнология», «Ветеринарно-санитарная экспертиза», «Водные биоресурсы и </w:t>
      </w:r>
      <w:proofErr w:type="spellStart"/>
      <w:r w:rsidRPr="00FF3891">
        <w:rPr>
          <w:color w:val="000000"/>
        </w:rPr>
        <w:t>аквакультура</w:t>
      </w:r>
      <w:proofErr w:type="spellEnd"/>
      <w:r w:rsidRPr="00FF3891">
        <w:rPr>
          <w:color w:val="000000"/>
        </w:rPr>
        <w:t>», «Зоотехния», «Государственное и муниципальное управление», «Менеджмент», «Технология производства и переработки сельскохозяйственной продукции», «Финансы и кредит», «Садоводство», «Экономика», «Юриспруденция»</w:t>
      </w:r>
      <w:r w:rsidRPr="00FF3891">
        <w:rPr>
          <w:color w:val="000000"/>
          <w:vertAlign w:val="superscript"/>
        </w:rPr>
        <w:footnoteReference w:id="3"/>
      </w:r>
      <w:r w:rsidRPr="00FF3891">
        <w:rPr>
          <w:color w:val="000000"/>
        </w:rPr>
        <w:t>, «Антикризисное управление», «Бухгалтерский учет, анализ и аудит», «Землеустройство», «Статистика», «Селекция и генетика сельскохозяйственных культур», «Охрана окружающей среды и рациональное использование природных ресурсов»;</w:t>
      </w:r>
      <w:proofErr w:type="gramEnd"/>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 иное направление подготовки (специальность), указанное в предыдущих перечнях специальностей и направлений подготовки и для которого законодательством об образовании Российской Федерации установлено соответствие вышеуказанному направлению подготовки (специальности).</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1.2. Наличие не менее трех лет стажа муниципальной службы либо стажа работы по специальности, направлению подготовки.</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1.3. Профессиональный уровень:</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1.3.1. Наличие базовых знаний:</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 xml:space="preserve">1) знание государственного языка Российской Федерации (русского языка); </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2) знания основ Конституции Российской Федерации, законодательства о муниципальной службе, законодательства о противодействии коррупции;</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3) знания в области информационно-коммуникационных технологий.</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1.3.2. Наличие профессиональных знаний:</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1.3.2.1. В сфере законодательства Российской Федерации:</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 Трудовой кодекс Российской Федерации;</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2) Федеральный закон от 06.10.2003 № 131-ФЗ «Об общих принципах организации местного самоуправления в Российской Федерации»;</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3) Федеральный закон от 02.05.2006 № 59-ФЗ «О порядке рассмотрения обращений граждан Российской Федерации»;</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 xml:space="preserve">4) Федеральный закон Российской Федерации от 27.07.2006 № 152-ФЗ </w:t>
      </w:r>
      <w:r w:rsidRPr="00FF3891">
        <w:rPr>
          <w:color w:val="000000"/>
        </w:rPr>
        <w:br/>
        <w:t>«О персональных данных»;</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5) Федеральный закон от 02.03.2007 № 25-ФЗ «О муниципальной службе в Российской Федерации» (далее – Федеральный закон № 25-ФЗ);</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6) Федеральный закон от 25.12.2008 № 273-ФЗ «О противодействии коррупции»;</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lastRenderedPageBreak/>
        <w:t>7) Федеральный закон от 09.02.2009 № 8-ФЗ «Об обеспечении доступа к информации о деятельности государственных органов и органов местного самоуправления»;</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8) Закон Пензенской области от 20.07.1998 № 85-ЗПО «О муниципальной службе в Пензенской области (новая редакция)»;</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 xml:space="preserve">9) Закон Пензенской области от 24.04.2024 № 4204-ЗПО </w:t>
      </w:r>
      <w:r w:rsidRPr="00FF3891">
        <w:rPr>
          <w:color w:val="000000"/>
        </w:rPr>
        <w:br/>
        <w:t>«О противодействии коррупции в Пензенской области»;</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10) Закон Пензенской области от 24.04.2024 № 4208-ЗПО «О муниципальной службе в Пензенской области»;</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11) Федеральный закон от 3 августа 1995 г. № 123-ФЗ «О племенном животноводстве»;</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12) Федеральный закон от 8 декабря 1995 г. № 193-ФЗ «О сельскохозяйственной кооперации»;</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13) Федеральный закон от 9 июля 2002 г. № 83-ФЗ «О финансовом оздоровлении сельскохозяйственных товаропроизводителей»;</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14) Федеральный закон от 11 июня 2003 г. № 74-ФЗ «О крестьянском (фермерском) хозяйстве»;</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15) Федеральный закон от 7 июля 2003 г. № 112- ФЗ «О личном подсобном хозяйстве»;</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16) Федеральный закон от 29 декабря 2006 г. № 264-ФЗ «О развитии сельского хозяйства»;</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 xml:space="preserve">17) приказ Министерства сельского хозяйства Российской Федерации от 11 октября 2010 г. № 345 «Об утверждении формы и порядка ведения </w:t>
      </w:r>
      <w:proofErr w:type="spellStart"/>
      <w:r w:rsidRPr="00FF3891">
        <w:rPr>
          <w:color w:val="000000"/>
        </w:rPr>
        <w:t>похозяйственных</w:t>
      </w:r>
      <w:proofErr w:type="spellEnd"/>
      <w:r w:rsidRPr="00FF3891">
        <w:rPr>
          <w:color w:val="000000"/>
        </w:rPr>
        <w:t xml:space="preserve"> книг органами местного самоуправления поселений и органами местного самоуправления городских округов»;</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18) приказ Министерства сельского хозяйства Российской Федерации от 17 ноября 2011 г. № 431 «Об утверждении Правил в области племенного животноводства «Виды организаций, осуществляющие деятельность в области племенного животноводства»;</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 xml:space="preserve">19) государственный стандарт Российской Федерации ГОСТ </w:t>
      </w:r>
      <w:proofErr w:type="gramStart"/>
      <w:r w:rsidRPr="00FF3891">
        <w:rPr>
          <w:color w:val="000000"/>
        </w:rPr>
        <w:t>Р</w:t>
      </w:r>
      <w:proofErr w:type="gramEnd"/>
      <w:r w:rsidRPr="00FF3891">
        <w:rPr>
          <w:color w:val="000000"/>
        </w:rPr>
        <w:t xml:space="preserve"> 6.30-2003 «Унифицированные системы документации. Унифицированная система организационно-распорядительной документации. Требования к оформлению документов», утвержденным постановлением Государственного комитета Российской Федерации по стандартизации и метрологии Российской Федерации от 03.03.2003 № 65-ст «О принятии и введении в действие государственного стандарта Российской Федерации», в части состава реквизитов документов;  требований к оформлению реквизитов документов; видов бланков документов; требований к бланкам документов; </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 xml:space="preserve">20) положение Национального стандарта Российской Федерации ГОСТ </w:t>
      </w:r>
      <w:proofErr w:type="gramStart"/>
      <w:r w:rsidRPr="00FF3891">
        <w:rPr>
          <w:color w:val="000000"/>
        </w:rPr>
        <w:t>Р</w:t>
      </w:r>
      <w:proofErr w:type="gramEnd"/>
      <w:r w:rsidRPr="00FF3891">
        <w:rPr>
          <w:color w:val="000000"/>
        </w:rPr>
        <w:t xml:space="preserve"> 7.0.8-2013 «Система стандартов по информации, библиотечному и издательскому делу. Делопроизводство и архивное дело. </w:t>
      </w:r>
      <w:proofErr w:type="gramStart"/>
      <w:r w:rsidRPr="00FF3891">
        <w:rPr>
          <w:color w:val="000000"/>
        </w:rPr>
        <w:t>Термины и определения», утвержденного приказом Федерального агентства по техническому регулированию и метрологии от 17.10.2013 № 1185-ст «Об утверждении национального стандарта» в части терминов и определений основных понятий, используемых в области делопроизводства и архивного дела;</w:t>
      </w:r>
      <w:proofErr w:type="gramEnd"/>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21) постановление Правительства Пензенской области от 18 сентября 2013 г. № 691 «Об утверждении Государственной программы «Развитие агропромышленного комплекса Пензенской области»;</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22) постановление Правительства Пензенской области от 15 марта 2013 г.№ 149-пП «О порядке предоставления субсидий на реализацию мероприятий Государственной программы развития сельского хозяйства и регулирования рынков сельскохозяйственной продукции, сырья и продовольствия на 2013-2020 годы, утвержденной постановлением Правительства Российской Федерации от 14.07.2012 № 717»;</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23) приказ Управления ветеринарии Пензенской области от 12 сентября 2012 года «О проведении мероприятий по обустройству и консервации мест захоронения биологических отходов (скотомогильников, биотермических ям, земляных ям) изготовлению технических планов и (или) кадастровых паспортов мест захоронения биологических отходов (скотомогильников, биотермических ям, земляных ям) на территории Пензенской области»;</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24) приказ Управления ветеринарии Пензенской области от 04 мая 2012 г. № 15-п  «О проведении мероприятий по отлову, содержанию и дальнейшему использованию безнадзорных животных»;</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25) Нормативные правовые акты Бессоновского района Пензенской области;</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26) Устав муниципального района Бессоновский район Пензенской области;</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27</w:t>
      </w:r>
      <w:r w:rsidRPr="00FF3891">
        <w:rPr>
          <w:color w:val="000000"/>
          <w:lang w:val="x-none"/>
        </w:rPr>
        <w:t>) Регламент работы администрации Бессоновского района Пензенской области</w:t>
      </w:r>
      <w:r w:rsidRPr="00FF3891">
        <w:rPr>
          <w:color w:val="000000"/>
        </w:rPr>
        <w:t>;</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lastRenderedPageBreak/>
        <w:t>28) Правила внутреннего трудового  распорядка администрации Бессоновского района Пензенской области.</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1.3.2.2. Иные профессиональные знания:</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 принципы организации и деятельности органов местного самоуправления;</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2) тенденции изменений законодательства о муниципальной службе;</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3) принципы муниципальной службы;</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 xml:space="preserve">4) современные концепции управления персоналом; </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5) основные права и обязанности муниципального служащего, а также ограничения и запреты, связанные с прохождением муниципальной службы;</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7) основные направления государственной поддержки в сфере развития сельского хозяйства;</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8) понятие подсобных хозяйств;</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 xml:space="preserve">9) понятие и применение </w:t>
      </w:r>
      <w:proofErr w:type="spellStart"/>
      <w:r w:rsidRPr="00FF3891">
        <w:rPr>
          <w:color w:val="000000"/>
        </w:rPr>
        <w:t>похозяйственных</w:t>
      </w:r>
      <w:proofErr w:type="spellEnd"/>
      <w:r w:rsidRPr="00FF3891">
        <w:rPr>
          <w:color w:val="000000"/>
        </w:rPr>
        <w:t xml:space="preserve"> книг;</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10) общие знания информационных технологий и применения персонального компьютера (далее – ПК);</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11) знания и умения применения ПК (знание основных команд при применении ПК; знание основных принципов работы с рабочим столом; знание принципов организации файловой структуры; умение создавать, перемещать и удалять файлы; умение печатать электронные документы).</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1.3.3. Наличие функциональных знаний:</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 понятие нормы права, нормативного правового акта, правоотношений и их признаки;</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2) понятие проекта нормативного правового акта, инструменты и этапы его разработки;</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3) понятие, процедура рассмотрения обращений граждан;</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1.3.4. Наличие базовых умений:</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 умение мыслить системно (стратегически);</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2) умение планировать, рационально использовать служебное время и достигать результата;</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3) коммуникативные умения;</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4) умение управлять изменениями.</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1.3.5. Наличие профессиональных умений:</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 xml:space="preserve">1) умение работать с офисными программами (умение создавать и форматировать текстовые документы, включая копирование, вставку и удаление текста; умение работать с таблицами и картинками в текстовых и графических редакторах; умение готовить презентации в программах для работы с презентациями и слайдами; </w:t>
      </w:r>
      <w:proofErr w:type="gramStart"/>
      <w:r w:rsidRPr="00FF3891">
        <w:rPr>
          <w:color w:val="000000"/>
        </w:rPr>
        <w:t>умение создавать, отсылать, получать электронные сообщения, писать ответы, пересылать ранее полученные сообщения, работать с вложениями в программах для работы с электронной почтой);</w:t>
      </w:r>
      <w:proofErr w:type="gramEnd"/>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2) умение работать с информационно-телекоммуникационной сетью «Интернет» (далее – сеть «Интернет») (знание основных принципов функционирования сети «Интернет», принципов защиты информации; умение использовать поисковые системы сети «Интернет» для работы с ресурсами сети «Интернет», в том числе получать необходимую информацию);</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3) умение работать в информационно – правовых системах.</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1.3.6. Наличие функциональных умений:</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 понятие нормы права, нормативного правового акта, правоотношений и их признаки;</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2) понятие проекта нормативного правового акта, инструменты и этапы его разработки;</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3) понятие, процедура рассмотрения обращений граждан.</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1.6. Наличие базовых умений:</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1) умение мыслить системно (стратегически);</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2) умение планировать, рационально использовать служебное время и достигать результата;</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3) коммуникативные умения;</w:t>
      </w:r>
    </w:p>
    <w:p w:rsidR="00FF3891" w:rsidRPr="00FF3891" w:rsidRDefault="00FF3891" w:rsidP="00FF3891">
      <w:pPr>
        <w:tabs>
          <w:tab w:val="left" w:pos="0"/>
        </w:tabs>
        <w:autoSpaceDE w:val="0"/>
        <w:autoSpaceDN w:val="0"/>
        <w:adjustRightInd w:val="0"/>
        <w:ind w:firstLine="709"/>
        <w:jc w:val="both"/>
        <w:rPr>
          <w:color w:val="000000"/>
        </w:rPr>
      </w:pPr>
      <w:r w:rsidRPr="00FF3891">
        <w:rPr>
          <w:color w:val="000000"/>
        </w:rPr>
        <w:t>4) умение управлять изменениями.</w:t>
      </w:r>
    </w:p>
    <w:p w:rsidR="00FF3891" w:rsidRPr="00FF3891" w:rsidRDefault="00FF3891" w:rsidP="00FF3891">
      <w:pPr>
        <w:tabs>
          <w:tab w:val="left" w:pos="0"/>
        </w:tabs>
        <w:autoSpaceDE w:val="0"/>
        <w:autoSpaceDN w:val="0"/>
        <w:adjustRightInd w:val="0"/>
        <w:jc w:val="both"/>
        <w:outlineLvl w:val="0"/>
        <w:rPr>
          <w:color w:val="000000"/>
        </w:rPr>
      </w:pPr>
      <w:r w:rsidRPr="00FF3891">
        <w:rPr>
          <w:color w:val="000000"/>
        </w:rPr>
        <w:t xml:space="preserve"> </w:t>
      </w:r>
    </w:p>
    <w:p w:rsidR="00FF3891" w:rsidRPr="00FF3891" w:rsidRDefault="00FF3891" w:rsidP="00FF3891">
      <w:pPr>
        <w:widowControl w:val="0"/>
        <w:autoSpaceDE w:val="0"/>
        <w:autoSpaceDN w:val="0"/>
        <w:adjustRightInd w:val="0"/>
        <w:ind w:firstLine="708"/>
        <w:jc w:val="both"/>
        <w:rPr>
          <w:b/>
          <w:i/>
          <w:color w:val="000000"/>
        </w:rPr>
      </w:pPr>
      <w:r w:rsidRPr="00FF3891">
        <w:rPr>
          <w:b/>
          <w:i/>
          <w:color w:val="000000"/>
        </w:rPr>
        <w:t>Документы, необходимые для участия в конкурсе</w:t>
      </w:r>
    </w:p>
    <w:p w:rsidR="00FF3891" w:rsidRPr="00FF3891" w:rsidRDefault="00FF3891" w:rsidP="00FF3891">
      <w:pPr>
        <w:ind w:firstLine="709"/>
        <w:jc w:val="both"/>
        <w:outlineLvl w:val="1"/>
      </w:pPr>
      <w:r w:rsidRPr="00FF3891">
        <w:rPr>
          <w:iCs/>
        </w:rPr>
        <w:t>Гражданин, изъявивший желание участвовать в конкурсе, представляет на имя представителя нанимателя (работодателя):</w:t>
      </w:r>
    </w:p>
    <w:p w:rsidR="00FF3891" w:rsidRPr="00FF3891" w:rsidRDefault="00FF3891" w:rsidP="00FF3891">
      <w:pPr>
        <w:ind w:firstLine="709"/>
        <w:jc w:val="both"/>
        <w:outlineLvl w:val="1"/>
      </w:pPr>
      <w:r w:rsidRPr="00FF3891">
        <w:t>1) заявление;</w:t>
      </w:r>
    </w:p>
    <w:p w:rsidR="00FF3891" w:rsidRPr="00FF3891" w:rsidRDefault="00FF3891" w:rsidP="00FF3891">
      <w:pPr>
        <w:ind w:firstLine="709"/>
        <w:jc w:val="both"/>
        <w:outlineLvl w:val="1"/>
      </w:pPr>
      <w:r w:rsidRPr="00FF3891">
        <w:lastRenderedPageBreak/>
        <w:t xml:space="preserve">2) анкету по форме, утвержденной Указом Президента РФ от 10.10.2024 № 870 «О некоторых вопросах представления сведений при поступлении на государственную службу Российской Федерации и муниципальную службу в Российской </w:t>
      </w:r>
      <w:proofErr w:type="gramStart"/>
      <w:r w:rsidRPr="00FF3891">
        <w:t>Федерации</w:t>
      </w:r>
      <w:proofErr w:type="gramEnd"/>
      <w:r w:rsidRPr="00FF3891">
        <w:t xml:space="preserve"> и их актуализации;</w:t>
      </w:r>
    </w:p>
    <w:p w:rsidR="00FF3891" w:rsidRPr="00FF3891" w:rsidRDefault="00FF3891" w:rsidP="00FF3891">
      <w:pPr>
        <w:ind w:firstLine="709"/>
        <w:jc w:val="both"/>
        <w:outlineLvl w:val="1"/>
      </w:pPr>
      <w:r w:rsidRPr="00FF3891">
        <w:t>3) копию паспорта или заменяющего его документа (соответствующий документ предъявляется лично по прибытии на конкурс);</w:t>
      </w:r>
    </w:p>
    <w:p w:rsidR="00FF3891" w:rsidRPr="00FF3891" w:rsidRDefault="00FF3891" w:rsidP="00FF3891">
      <w:pPr>
        <w:ind w:firstLine="709"/>
        <w:jc w:val="both"/>
        <w:outlineLvl w:val="1"/>
      </w:pPr>
      <w:r w:rsidRPr="00FF3891">
        <w:t>4) документы, подтверждающие необходимое профессиональное образование, квалификацию и стаж работы:</w:t>
      </w:r>
    </w:p>
    <w:p w:rsidR="00FF3891" w:rsidRPr="00FF3891" w:rsidRDefault="00FF3891" w:rsidP="00FF3891">
      <w:pPr>
        <w:ind w:firstLine="709"/>
        <w:jc w:val="both"/>
        <w:outlineLvl w:val="1"/>
      </w:pPr>
      <w:r w:rsidRPr="00FF3891">
        <w:t>- копию трудовой книжки (при наличии) и (или) сведения о трудовой деятельности, оформленные в установленном законодательстве порядке, за исключением случаев, когда трудовой договор заключается впервые;</w:t>
      </w:r>
    </w:p>
    <w:p w:rsidR="00FF3891" w:rsidRPr="00FF3891" w:rsidRDefault="00FF3891" w:rsidP="00FF3891">
      <w:pPr>
        <w:ind w:firstLine="709"/>
        <w:jc w:val="both"/>
        <w:outlineLvl w:val="1"/>
      </w:pPr>
      <w:r w:rsidRPr="00FF3891">
        <w:t>- копии документов об образовании и о квалификации, а также по желанию гражданина копии документов, подтверждающих участие в мероприятиях по профессиональному развитию, документов о присвоении ученой степени, ученого звания;</w:t>
      </w:r>
    </w:p>
    <w:p w:rsidR="00FF3891" w:rsidRPr="00FF3891" w:rsidRDefault="00FF3891" w:rsidP="00FF3891">
      <w:pPr>
        <w:ind w:firstLine="709"/>
        <w:jc w:val="both"/>
        <w:outlineLvl w:val="1"/>
      </w:pPr>
      <w:r w:rsidRPr="00FF3891">
        <w:t>5) документ, подтверждающий регистрацию в системе индивидуального (персонифицированного) учета, за исключением случаев, когда трудовой договор заключается впервые;</w:t>
      </w:r>
    </w:p>
    <w:p w:rsidR="00FF3891" w:rsidRPr="00FF3891" w:rsidRDefault="00FF3891" w:rsidP="00FF3891">
      <w:pPr>
        <w:ind w:firstLine="709"/>
        <w:jc w:val="both"/>
        <w:outlineLvl w:val="1"/>
      </w:pPr>
      <w:r w:rsidRPr="00FF3891">
        <w:t>6) свидетельство о постановке физического лица на учет в налоговом органе по месту жительства на территории Российской Федерации;</w:t>
      </w:r>
    </w:p>
    <w:p w:rsidR="00FF3891" w:rsidRPr="00FF3891" w:rsidRDefault="00FF3891" w:rsidP="00FF3891">
      <w:pPr>
        <w:ind w:firstLine="709"/>
        <w:jc w:val="both"/>
        <w:outlineLvl w:val="1"/>
      </w:pPr>
      <w:r w:rsidRPr="00FF3891">
        <w:t>7) документы воинского учета - для граждан, пребывающих в запасе, и лиц, подлежащих призыву на военную службу;</w:t>
      </w:r>
    </w:p>
    <w:p w:rsidR="00FF3891" w:rsidRPr="00FF3891" w:rsidRDefault="00FF3891" w:rsidP="00FF3891">
      <w:pPr>
        <w:ind w:firstLine="709"/>
        <w:jc w:val="both"/>
        <w:outlineLvl w:val="1"/>
      </w:pPr>
      <w:r w:rsidRPr="00FF3891">
        <w:t>8) заключение медицинской организации об отсутствии заболевания, препятствующего поступлению на муниципальную службу.</w:t>
      </w:r>
    </w:p>
    <w:p w:rsidR="00FF3891" w:rsidRPr="00FF3891" w:rsidRDefault="00FF3891" w:rsidP="00FF3891">
      <w:pPr>
        <w:ind w:firstLine="709"/>
        <w:jc w:val="both"/>
        <w:outlineLvl w:val="1"/>
      </w:pPr>
      <w:r w:rsidRPr="00FF3891">
        <w:t>Гражданину, подавшему заявление, выдается расписка в получении документов с указанием перечня и даты их получения.</w:t>
      </w:r>
    </w:p>
    <w:p w:rsidR="00FF3891" w:rsidRPr="00FF3891" w:rsidRDefault="00FF3891" w:rsidP="00FF3891">
      <w:pPr>
        <w:ind w:firstLine="709"/>
        <w:jc w:val="both"/>
      </w:pPr>
      <w:r w:rsidRPr="00FF3891">
        <w:t>Муниципальный служащий, изъявивший желание участвовать в конкурсе в органе местного самоуправления, в котором он замещает должность муниципальной службы, подает заявление на имя представителя нанимателя (работодателя).</w:t>
      </w:r>
    </w:p>
    <w:p w:rsidR="00FF3891" w:rsidRPr="00FF3891" w:rsidRDefault="00FF3891" w:rsidP="00FF3891">
      <w:pPr>
        <w:autoSpaceDE w:val="0"/>
        <w:autoSpaceDN w:val="0"/>
        <w:adjustRightInd w:val="0"/>
        <w:ind w:firstLine="709"/>
        <w:jc w:val="both"/>
      </w:pPr>
      <w:r w:rsidRPr="00FF3891">
        <w:t xml:space="preserve">Муниципальный служащий, изъявивший желание участвовать в конкурсе в другом органе местного самоуправления, представляет заявление на имя представителя нанимателя (работодателя) и анкету по форме, утвержденной Указом Президента РФ от 10.10.2024 № 870 «О некоторых вопросах представления сведений при поступлении на государственную службу Российской Федерации и муниципальную службу в Российской </w:t>
      </w:r>
      <w:proofErr w:type="gramStart"/>
      <w:r w:rsidRPr="00FF3891">
        <w:t>Федерации</w:t>
      </w:r>
      <w:proofErr w:type="gramEnd"/>
      <w:r w:rsidRPr="00FF3891">
        <w:t xml:space="preserve"> и их актуализации.</w:t>
      </w:r>
    </w:p>
    <w:p w:rsidR="00FF3891" w:rsidRPr="00FF3891" w:rsidRDefault="00FF3891" w:rsidP="00FF3891">
      <w:pPr>
        <w:widowControl w:val="0"/>
        <w:autoSpaceDE w:val="0"/>
        <w:autoSpaceDN w:val="0"/>
        <w:adjustRightInd w:val="0"/>
        <w:ind w:firstLine="851"/>
        <w:jc w:val="both"/>
        <w:rPr>
          <w:b/>
          <w:bCs/>
          <w:i/>
          <w:color w:val="000000"/>
        </w:rPr>
      </w:pPr>
    </w:p>
    <w:p w:rsidR="00FF3891" w:rsidRPr="00FF3891" w:rsidRDefault="00FF3891" w:rsidP="00FF3891">
      <w:pPr>
        <w:widowControl w:val="0"/>
        <w:autoSpaceDE w:val="0"/>
        <w:autoSpaceDN w:val="0"/>
        <w:adjustRightInd w:val="0"/>
        <w:ind w:firstLine="851"/>
        <w:jc w:val="both"/>
        <w:rPr>
          <w:b/>
          <w:bCs/>
          <w:i/>
          <w:color w:val="000000"/>
        </w:rPr>
      </w:pPr>
      <w:r w:rsidRPr="00FF3891">
        <w:rPr>
          <w:b/>
          <w:bCs/>
          <w:i/>
          <w:color w:val="000000"/>
        </w:rPr>
        <w:t xml:space="preserve">Место и время приема документов: </w:t>
      </w:r>
    </w:p>
    <w:p w:rsidR="00FF3891" w:rsidRPr="00FF3891" w:rsidRDefault="00FF3891" w:rsidP="00FF3891">
      <w:pPr>
        <w:widowControl w:val="0"/>
        <w:autoSpaceDE w:val="0"/>
        <w:autoSpaceDN w:val="0"/>
        <w:adjustRightInd w:val="0"/>
        <w:ind w:firstLine="851"/>
        <w:jc w:val="both"/>
        <w:rPr>
          <w:color w:val="000000"/>
        </w:rPr>
      </w:pPr>
      <w:r w:rsidRPr="00FF3891">
        <w:rPr>
          <w:bCs/>
          <w:color w:val="000000"/>
        </w:rPr>
        <w:t xml:space="preserve">Документы принимаются в кабинете № 208 здания администрации Бессоновского  района Пензенской области по адресу: </w:t>
      </w:r>
      <w:r w:rsidRPr="00FF3891">
        <w:rPr>
          <w:color w:val="000000"/>
        </w:rPr>
        <w:t xml:space="preserve">442780, Пензенская область, Бессоновский район, </w:t>
      </w:r>
      <w:proofErr w:type="spellStart"/>
      <w:r w:rsidRPr="00FF3891">
        <w:rPr>
          <w:color w:val="000000"/>
        </w:rPr>
        <w:t>с</w:t>
      </w:r>
      <w:proofErr w:type="gramStart"/>
      <w:r w:rsidRPr="00FF3891">
        <w:rPr>
          <w:color w:val="000000"/>
        </w:rPr>
        <w:t>.Б</w:t>
      </w:r>
      <w:proofErr w:type="gramEnd"/>
      <w:r w:rsidRPr="00FF3891">
        <w:rPr>
          <w:color w:val="000000"/>
        </w:rPr>
        <w:t>ессоновка</w:t>
      </w:r>
      <w:proofErr w:type="spellEnd"/>
      <w:r w:rsidRPr="00FF3891">
        <w:rPr>
          <w:color w:val="000000"/>
        </w:rPr>
        <w:t xml:space="preserve">, </w:t>
      </w:r>
      <w:proofErr w:type="spellStart"/>
      <w:r w:rsidRPr="00FF3891">
        <w:rPr>
          <w:color w:val="000000"/>
        </w:rPr>
        <w:t>ул.Коммунистическая</w:t>
      </w:r>
      <w:proofErr w:type="spellEnd"/>
      <w:r w:rsidRPr="00FF3891">
        <w:rPr>
          <w:color w:val="000000"/>
        </w:rPr>
        <w:t>, 2.</w:t>
      </w:r>
    </w:p>
    <w:p w:rsidR="00FF3891" w:rsidRPr="00FF3891" w:rsidRDefault="00FF3891" w:rsidP="00FF3891">
      <w:pPr>
        <w:widowControl w:val="0"/>
        <w:autoSpaceDE w:val="0"/>
        <w:autoSpaceDN w:val="0"/>
        <w:adjustRightInd w:val="0"/>
        <w:ind w:firstLine="851"/>
        <w:jc w:val="both"/>
        <w:rPr>
          <w:bCs/>
          <w:i/>
          <w:color w:val="000000"/>
        </w:rPr>
      </w:pPr>
      <w:r w:rsidRPr="00FF3891">
        <w:rPr>
          <w:bCs/>
          <w:i/>
          <w:color w:val="000000"/>
        </w:rPr>
        <w:t xml:space="preserve">Документы принимаются ежедневно с 8.00 до 16.00 с 17.11.2025. </w:t>
      </w:r>
    </w:p>
    <w:p w:rsidR="00FF3891" w:rsidRPr="00FF3891" w:rsidRDefault="00FF3891" w:rsidP="00FF3891">
      <w:pPr>
        <w:widowControl w:val="0"/>
        <w:autoSpaceDE w:val="0"/>
        <w:autoSpaceDN w:val="0"/>
        <w:adjustRightInd w:val="0"/>
        <w:ind w:firstLine="851"/>
        <w:jc w:val="both"/>
        <w:rPr>
          <w:bCs/>
          <w:i/>
          <w:color w:val="000000"/>
        </w:rPr>
      </w:pPr>
      <w:r w:rsidRPr="00FF3891">
        <w:rPr>
          <w:bCs/>
          <w:i/>
          <w:color w:val="000000"/>
        </w:rPr>
        <w:t xml:space="preserve">Перерыв на обед с 12.00 до 13.00. </w:t>
      </w:r>
    </w:p>
    <w:p w:rsidR="00FF3891" w:rsidRPr="00FF3891" w:rsidRDefault="00FF3891" w:rsidP="00FF3891">
      <w:pPr>
        <w:widowControl w:val="0"/>
        <w:autoSpaceDE w:val="0"/>
        <w:autoSpaceDN w:val="0"/>
        <w:adjustRightInd w:val="0"/>
        <w:ind w:firstLine="851"/>
        <w:jc w:val="both"/>
        <w:rPr>
          <w:bCs/>
          <w:i/>
          <w:color w:val="000000"/>
        </w:rPr>
      </w:pPr>
      <w:r w:rsidRPr="00FF3891">
        <w:rPr>
          <w:bCs/>
          <w:i/>
          <w:color w:val="000000"/>
        </w:rPr>
        <w:t>Выходные дни суббота и воскресенье.</w:t>
      </w:r>
    </w:p>
    <w:p w:rsidR="00FF3891" w:rsidRPr="00FF3891" w:rsidRDefault="00FF3891" w:rsidP="00FF3891">
      <w:pPr>
        <w:widowControl w:val="0"/>
        <w:autoSpaceDE w:val="0"/>
        <w:autoSpaceDN w:val="0"/>
        <w:adjustRightInd w:val="0"/>
        <w:ind w:firstLine="851"/>
        <w:jc w:val="both"/>
        <w:rPr>
          <w:bCs/>
          <w:i/>
          <w:color w:val="000000"/>
        </w:rPr>
      </w:pPr>
      <w:r w:rsidRPr="00FF3891">
        <w:rPr>
          <w:bCs/>
          <w:i/>
          <w:color w:val="000000"/>
        </w:rPr>
        <w:t>Документы, представляются в администрацию Бессоновского района в течение 15 календарных дней после дня опубликования объявления об их приеме.</w:t>
      </w:r>
    </w:p>
    <w:p w:rsidR="00FF3891" w:rsidRPr="00FF3891" w:rsidRDefault="00FF3891" w:rsidP="00FF3891">
      <w:pPr>
        <w:widowControl w:val="0"/>
        <w:autoSpaceDE w:val="0"/>
        <w:autoSpaceDN w:val="0"/>
        <w:adjustRightInd w:val="0"/>
        <w:ind w:firstLine="851"/>
        <w:jc w:val="both"/>
        <w:rPr>
          <w:b/>
          <w:bCs/>
          <w:color w:val="000000"/>
        </w:rPr>
      </w:pPr>
    </w:p>
    <w:p w:rsidR="00FF3891" w:rsidRPr="00FF3891" w:rsidRDefault="00FF3891" w:rsidP="00FF3891">
      <w:pPr>
        <w:widowControl w:val="0"/>
        <w:autoSpaceDE w:val="0"/>
        <w:autoSpaceDN w:val="0"/>
        <w:adjustRightInd w:val="0"/>
        <w:ind w:firstLine="851"/>
        <w:jc w:val="both"/>
        <w:rPr>
          <w:b/>
          <w:bCs/>
          <w:i/>
          <w:color w:val="000000"/>
        </w:rPr>
      </w:pPr>
      <w:r w:rsidRPr="00FF3891">
        <w:rPr>
          <w:b/>
          <w:bCs/>
          <w:i/>
          <w:color w:val="000000"/>
        </w:rPr>
        <w:t xml:space="preserve">Срок до </w:t>
      </w:r>
      <w:proofErr w:type="gramStart"/>
      <w:r w:rsidRPr="00FF3891">
        <w:rPr>
          <w:b/>
          <w:bCs/>
          <w:i/>
          <w:color w:val="000000"/>
        </w:rPr>
        <w:t>истечения</w:t>
      </w:r>
      <w:proofErr w:type="gramEnd"/>
      <w:r w:rsidRPr="00FF3891">
        <w:rPr>
          <w:b/>
          <w:bCs/>
          <w:i/>
          <w:color w:val="000000"/>
        </w:rPr>
        <w:t xml:space="preserve"> которого принимаются документы:</w:t>
      </w:r>
    </w:p>
    <w:p w:rsidR="00FF3891" w:rsidRPr="00FF3891" w:rsidRDefault="00FF3891" w:rsidP="00FF3891">
      <w:pPr>
        <w:widowControl w:val="0"/>
        <w:autoSpaceDE w:val="0"/>
        <w:autoSpaceDN w:val="0"/>
        <w:adjustRightInd w:val="0"/>
        <w:ind w:firstLine="851"/>
        <w:jc w:val="both"/>
        <w:rPr>
          <w:bCs/>
          <w:i/>
          <w:color w:val="000000"/>
        </w:rPr>
      </w:pPr>
      <w:r w:rsidRPr="00FF3891">
        <w:rPr>
          <w:bCs/>
          <w:i/>
          <w:color w:val="000000"/>
        </w:rPr>
        <w:t>Документы, принимаются до 16.00 часов 01.12.2025.</w:t>
      </w:r>
    </w:p>
    <w:p w:rsidR="00FF3891" w:rsidRPr="00FF3891" w:rsidRDefault="00FF3891" w:rsidP="00FF3891">
      <w:pPr>
        <w:widowControl w:val="0"/>
        <w:autoSpaceDE w:val="0"/>
        <w:autoSpaceDN w:val="0"/>
        <w:adjustRightInd w:val="0"/>
        <w:ind w:firstLine="851"/>
        <w:jc w:val="both"/>
        <w:rPr>
          <w:bCs/>
          <w:i/>
          <w:color w:val="000000"/>
        </w:rPr>
      </w:pPr>
    </w:p>
    <w:p w:rsidR="00FF3891" w:rsidRPr="00FF3891" w:rsidRDefault="00FF3891" w:rsidP="00FF3891">
      <w:pPr>
        <w:widowControl w:val="0"/>
        <w:autoSpaceDE w:val="0"/>
        <w:autoSpaceDN w:val="0"/>
        <w:adjustRightInd w:val="0"/>
        <w:ind w:firstLine="851"/>
        <w:jc w:val="both"/>
        <w:rPr>
          <w:b/>
          <w:bCs/>
          <w:i/>
          <w:color w:val="000000"/>
        </w:rPr>
      </w:pPr>
      <w:r w:rsidRPr="00FF3891">
        <w:rPr>
          <w:b/>
          <w:bCs/>
          <w:i/>
          <w:color w:val="000000"/>
        </w:rPr>
        <w:t xml:space="preserve">Дата, время и место проведения конкурса: </w:t>
      </w:r>
    </w:p>
    <w:p w:rsidR="00FF3891" w:rsidRPr="00FF3891" w:rsidRDefault="00FF3891" w:rsidP="00FF3891">
      <w:pPr>
        <w:widowControl w:val="0"/>
        <w:autoSpaceDE w:val="0"/>
        <w:autoSpaceDN w:val="0"/>
        <w:adjustRightInd w:val="0"/>
        <w:ind w:firstLine="851"/>
        <w:jc w:val="both"/>
        <w:rPr>
          <w:color w:val="000000"/>
        </w:rPr>
      </w:pPr>
      <w:r w:rsidRPr="00FF3891">
        <w:rPr>
          <w:color w:val="000000"/>
        </w:rPr>
        <w:t>Дата проведения конкурса:</w:t>
      </w:r>
    </w:p>
    <w:p w:rsidR="00FF3891" w:rsidRPr="00FF3891" w:rsidRDefault="00FF3891" w:rsidP="00FF3891">
      <w:pPr>
        <w:widowControl w:val="0"/>
        <w:autoSpaceDE w:val="0"/>
        <w:autoSpaceDN w:val="0"/>
        <w:adjustRightInd w:val="0"/>
        <w:ind w:firstLine="851"/>
        <w:jc w:val="both"/>
      </w:pPr>
      <w:r w:rsidRPr="00FF3891">
        <w:t>15.12.2025 – индивидуальное собеседование и тестирование.</w:t>
      </w:r>
    </w:p>
    <w:p w:rsidR="00FF3891" w:rsidRPr="00FF3891" w:rsidRDefault="00FF3891" w:rsidP="00FF3891">
      <w:pPr>
        <w:widowControl w:val="0"/>
        <w:autoSpaceDE w:val="0"/>
        <w:autoSpaceDN w:val="0"/>
        <w:adjustRightInd w:val="0"/>
        <w:ind w:left="708" w:firstLine="143"/>
        <w:jc w:val="both"/>
        <w:rPr>
          <w:color w:val="000000"/>
        </w:rPr>
      </w:pPr>
      <w:r w:rsidRPr="00FF3891">
        <w:rPr>
          <w:color w:val="000000"/>
        </w:rPr>
        <w:t>Время проведения конкурса – в 15.00 час.</w:t>
      </w:r>
    </w:p>
    <w:p w:rsidR="00FF3891" w:rsidRPr="00FF3891" w:rsidRDefault="00FF3891" w:rsidP="00FF3891">
      <w:pPr>
        <w:widowControl w:val="0"/>
        <w:autoSpaceDE w:val="0"/>
        <w:autoSpaceDN w:val="0"/>
        <w:adjustRightInd w:val="0"/>
        <w:ind w:firstLine="851"/>
        <w:jc w:val="both"/>
        <w:rPr>
          <w:color w:val="000000"/>
        </w:rPr>
      </w:pPr>
      <w:r w:rsidRPr="00FF3891">
        <w:rPr>
          <w:color w:val="000000"/>
        </w:rPr>
        <w:t xml:space="preserve">Место проведения конкурса - малый зал администрации Бессоновского района Пензенской области по адресу: 442780, Пензенская область, Бессоновский район, </w:t>
      </w:r>
      <w:proofErr w:type="spellStart"/>
      <w:r w:rsidRPr="00FF3891">
        <w:rPr>
          <w:color w:val="000000"/>
        </w:rPr>
        <w:t>с</w:t>
      </w:r>
      <w:proofErr w:type="gramStart"/>
      <w:r w:rsidRPr="00FF3891">
        <w:rPr>
          <w:color w:val="000000"/>
        </w:rPr>
        <w:t>.Б</w:t>
      </w:r>
      <w:proofErr w:type="gramEnd"/>
      <w:r w:rsidRPr="00FF3891">
        <w:rPr>
          <w:color w:val="000000"/>
        </w:rPr>
        <w:t>ессоновка</w:t>
      </w:r>
      <w:proofErr w:type="spellEnd"/>
      <w:r w:rsidRPr="00FF3891">
        <w:rPr>
          <w:color w:val="000000"/>
        </w:rPr>
        <w:t xml:space="preserve">, </w:t>
      </w:r>
      <w:proofErr w:type="spellStart"/>
      <w:r w:rsidRPr="00FF3891">
        <w:rPr>
          <w:color w:val="000000"/>
        </w:rPr>
        <w:t>ул.Коммунистическая</w:t>
      </w:r>
      <w:proofErr w:type="spellEnd"/>
      <w:r w:rsidRPr="00FF3891">
        <w:rPr>
          <w:color w:val="000000"/>
        </w:rPr>
        <w:t>, 2.</w:t>
      </w:r>
    </w:p>
    <w:p w:rsidR="00FF3891" w:rsidRPr="00FF3891" w:rsidRDefault="00FF3891" w:rsidP="00FF3891">
      <w:pPr>
        <w:widowControl w:val="0"/>
        <w:autoSpaceDE w:val="0"/>
        <w:autoSpaceDN w:val="0"/>
        <w:adjustRightInd w:val="0"/>
        <w:ind w:firstLine="851"/>
        <w:jc w:val="both"/>
        <w:rPr>
          <w:i/>
          <w:color w:val="000000"/>
        </w:rPr>
      </w:pPr>
    </w:p>
    <w:p w:rsidR="00FF3891" w:rsidRPr="00FF3891" w:rsidRDefault="00FF3891" w:rsidP="00FF3891">
      <w:pPr>
        <w:widowControl w:val="0"/>
        <w:autoSpaceDE w:val="0"/>
        <w:autoSpaceDN w:val="0"/>
        <w:adjustRightInd w:val="0"/>
        <w:ind w:firstLine="851"/>
        <w:jc w:val="both"/>
        <w:rPr>
          <w:b/>
          <w:i/>
          <w:color w:val="000000"/>
        </w:rPr>
      </w:pPr>
      <w:r w:rsidRPr="00FF3891">
        <w:rPr>
          <w:b/>
          <w:i/>
          <w:color w:val="000000"/>
        </w:rPr>
        <w:lastRenderedPageBreak/>
        <w:t xml:space="preserve">Условия проведения конкурса </w:t>
      </w:r>
    </w:p>
    <w:p w:rsidR="00FF3891" w:rsidRPr="00FF3891" w:rsidRDefault="00FF3891" w:rsidP="00FF3891">
      <w:pPr>
        <w:widowControl w:val="0"/>
        <w:autoSpaceDE w:val="0"/>
        <w:autoSpaceDN w:val="0"/>
        <w:adjustRightInd w:val="0"/>
        <w:ind w:firstLine="851"/>
        <w:jc w:val="both"/>
        <w:rPr>
          <w:i/>
          <w:iCs/>
        </w:rPr>
      </w:pPr>
      <w:proofErr w:type="gramStart"/>
      <w:r w:rsidRPr="00FF3891">
        <w:rPr>
          <w:i/>
          <w:iCs/>
        </w:rPr>
        <w:t xml:space="preserve">Право на участие в конкурсе имеют граждане Российской Федерации, </w:t>
      </w:r>
      <w:r w:rsidRPr="00FF3891">
        <w:rPr>
          <w:i/>
        </w:rPr>
        <w:t xml:space="preserve">граждане иностранных государств - участников международных договоров Российской Федерации, в соответствии с которыми иностранные граждане имеют право находиться на муниципальной службе, </w:t>
      </w:r>
      <w:r w:rsidRPr="00FF3891">
        <w:rPr>
          <w:i/>
          <w:iCs/>
        </w:rPr>
        <w:t>достигшие возраста 18 лет, владеющие государственным языком Российской Федерации и соответствующие установленным федеральным законодательством квалификационным требованиям к вакантной должности муниципальной службы.</w:t>
      </w:r>
      <w:proofErr w:type="gramEnd"/>
    </w:p>
    <w:p w:rsidR="00FF3891" w:rsidRPr="00FF3891" w:rsidRDefault="00FF3891" w:rsidP="00FF3891">
      <w:pPr>
        <w:widowControl w:val="0"/>
        <w:autoSpaceDE w:val="0"/>
        <w:autoSpaceDN w:val="0"/>
        <w:adjustRightInd w:val="0"/>
        <w:ind w:firstLine="851"/>
        <w:jc w:val="both"/>
        <w:rPr>
          <w:i/>
          <w:color w:val="000000"/>
        </w:rPr>
      </w:pPr>
      <w:r w:rsidRPr="00FF3891">
        <w:rPr>
          <w:i/>
          <w:color w:val="000000"/>
        </w:rPr>
        <w:t>Конкурс заключается в оценке профессионального уровня кандидатов и их соответствия установленным квалификационным требованиям к профессиональным знаниям и навыкам, необходимым для исполнения должностных обязанностей.</w:t>
      </w:r>
    </w:p>
    <w:p w:rsidR="00FF3891" w:rsidRPr="00FF3891" w:rsidRDefault="00FF3891" w:rsidP="00FF3891">
      <w:pPr>
        <w:widowControl w:val="0"/>
        <w:autoSpaceDE w:val="0"/>
        <w:autoSpaceDN w:val="0"/>
        <w:adjustRightInd w:val="0"/>
        <w:ind w:firstLine="851"/>
        <w:jc w:val="both"/>
        <w:rPr>
          <w:i/>
          <w:color w:val="000000"/>
        </w:rPr>
      </w:pPr>
      <w:r w:rsidRPr="00FF3891">
        <w:rPr>
          <w:i/>
          <w:color w:val="000000"/>
        </w:rPr>
        <w:t>При проведении конкурса конкурсная комиссия оценивает кандидатов на основании представленных ими документов об образовании, прохождении муниципальной (государственной) службы, осуществлении другой трудовой деятельности, а также на основании проведенных конкурсных процедур в форме индивидуального собеседования и тестирования. Решение о допуске гражданина к участию в конкурсе или об отказе в допуске к участию в конкурсе принимается конкурсной комиссией, в срок не более 5 календарных дней после дня окончания приема документов.</w:t>
      </w:r>
    </w:p>
    <w:p w:rsidR="00FF3891" w:rsidRPr="00FF3891" w:rsidRDefault="00FF3891" w:rsidP="00FF3891">
      <w:pPr>
        <w:widowControl w:val="0"/>
        <w:autoSpaceDE w:val="0"/>
        <w:autoSpaceDN w:val="0"/>
        <w:adjustRightInd w:val="0"/>
        <w:ind w:firstLine="851"/>
        <w:jc w:val="both"/>
        <w:rPr>
          <w:i/>
          <w:color w:val="000000"/>
        </w:rPr>
      </w:pPr>
      <w:r w:rsidRPr="00FF3891">
        <w:rPr>
          <w:i/>
          <w:color w:val="000000"/>
        </w:rPr>
        <w:t xml:space="preserve">Конкурсная комиссия в срок не позднее 10 календарных дней со дня принятия соответствующего решения в письменном виде информирует граждан о допуске (об отказе в допуске) к участию в конкурсе. </w:t>
      </w:r>
    </w:p>
    <w:p w:rsidR="00FF3891" w:rsidRPr="00FF3891" w:rsidRDefault="00FF3891" w:rsidP="00FF3891">
      <w:pPr>
        <w:widowControl w:val="0"/>
        <w:autoSpaceDE w:val="0"/>
        <w:autoSpaceDN w:val="0"/>
        <w:adjustRightInd w:val="0"/>
        <w:ind w:firstLine="851"/>
        <w:jc w:val="both"/>
        <w:rPr>
          <w:i/>
          <w:color w:val="000000"/>
        </w:rPr>
      </w:pPr>
      <w:r w:rsidRPr="00FF3891">
        <w:rPr>
          <w:i/>
          <w:color w:val="000000"/>
        </w:rPr>
        <w:t>Индивидуальное собеседование проводится по вопросам, связанным с исполнением должностных обязанностей по должности муниципальной службы, на замещение которой претендуют кандидат.</w:t>
      </w:r>
    </w:p>
    <w:p w:rsidR="00FF3891" w:rsidRPr="00FF3891" w:rsidRDefault="00FF3891" w:rsidP="00FF3891">
      <w:pPr>
        <w:widowControl w:val="0"/>
        <w:autoSpaceDE w:val="0"/>
        <w:autoSpaceDN w:val="0"/>
        <w:adjustRightInd w:val="0"/>
        <w:ind w:firstLine="851"/>
        <w:jc w:val="both"/>
        <w:rPr>
          <w:i/>
          <w:color w:val="000000"/>
        </w:rPr>
      </w:pPr>
      <w:r w:rsidRPr="00FF3891">
        <w:rPr>
          <w:i/>
        </w:rPr>
        <w:t>Тестирование проводится в письменном виде с целью проверки общих знаний (знание правовых основ организации муниципальной службы и муниципального управления, русского языка, навыки владения информационными технологиями) и профильных (знания, связанные с областью профессиональной деятельности) компетенций кандидатов</w:t>
      </w:r>
    </w:p>
    <w:p w:rsidR="00FF3891" w:rsidRPr="00FF3891" w:rsidRDefault="00FF3891" w:rsidP="00FF3891">
      <w:pPr>
        <w:widowControl w:val="0"/>
        <w:autoSpaceDE w:val="0"/>
        <w:autoSpaceDN w:val="0"/>
        <w:adjustRightInd w:val="0"/>
        <w:ind w:firstLine="851"/>
        <w:jc w:val="both"/>
        <w:rPr>
          <w:i/>
          <w:color w:val="000000"/>
        </w:rPr>
      </w:pPr>
      <w:r w:rsidRPr="00FF3891">
        <w:rPr>
          <w:i/>
          <w:color w:val="000000"/>
        </w:rPr>
        <w:t xml:space="preserve">Оценка профессионального уровня кандидатов осуществляется </w:t>
      </w:r>
      <w:proofErr w:type="gramStart"/>
      <w:r w:rsidRPr="00FF3891">
        <w:rPr>
          <w:i/>
          <w:color w:val="000000"/>
        </w:rPr>
        <w:t>на основе Методики оценки кандидатов на участие в конкурсе на замещение вакантной должности муниципальной службы в органах</w:t>
      </w:r>
      <w:proofErr w:type="gramEnd"/>
      <w:r w:rsidRPr="00FF3891">
        <w:rPr>
          <w:i/>
          <w:color w:val="000000"/>
        </w:rPr>
        <w:t xml:space="preserve"> местного самоуправления Бессоновского района Пензенской области. Методика оценки кандидатов на участие в конкурсе на замещение вакантной должности муниципальной службы в органах местного самоуправления Бессоновского района Пензенской области размещена на официальном сайте администрации Бессоновского района Пензенской области в разделе «Власть» подраздел «Муниципальная служба».</w:t>
      </w:r>
    </w:p>
    <w:p w:rsidR="00FF3891" w:rsidRPr="00FF3891" w:rsidRDefault="00FF3891" w:rsidP="00FF3891">
      <w:pPr>
        <w:widowControl w:val="0"/>
        <w:autoSpaceDE w:val="0"/>
        <w:autoSpaceDN w:val="0"/>
        <w:adjustRightInd w:val="0"/>
        <w:ind w:firstLine="851"/>
        <w:jc w:val="both"/>
        <w:rPr>
          <w:i/>
          <w:color w:val="000000"/>
        </w:rPr>
      </w:pPr>
      <w:r w:rsidRPr="00FF3891">
        <w:rPr>
          <w:i/>
          <w:color w:val="000000"/>
        </w:rPr>
        <w:t xml:space="preserve">Победившим в конкурсе признается кандидат, набравший наибольшее количество баллов по итогам оценки профессионального уровня кандидатов при проведении конкурсных процедур. </w:t>
      </w:r>
    </w:p>
    <w:p w:rsidR="00FF3891" w:rsidRPr="00FF3891" w:rsidRDefault="00FF3891" w:rsidP="00FF3891">
      <w:pPr>
        <w:widowControl w:val="0"/>
        <w:autoSpaceDE w:val="0"/>
        <w:autoSpaceDN w:val="0"/>
        <w:adjustRightInd w:val="0"/>
        <w:ind w:firstLine="851"/>
        <w:jc w:val="both"/>
        <w:rPr>
          <w:i/>
          <w:color w:val="000000"/>
        </w:rPr>
      </w:pPr>
      <w:r w:rsidRPr="00FF3891">
        <w:rPr>
          <w:i/>
          <w:color w:val="000000"/>
        </w:rPr>
        <w:t>При равенстве баллов у нескольких кандидатов, победитель определяется из числа этих кандидатов решением конкурсной комиссии.</w:t>
      </w:r>
    </w:p>
    <w:p w:rsidR="00FF3891" w:rsidRPr="00FF3891" w:rsidRDefault="00FF3891" w:rsidP="00FF3891">
      <w:pPr>
        <w:widowControl w:val="0"/>
        <w:autoSpaceDE w:val="0"/>
        <w:autoSpaceDN w:val="0"/>
        <w:adjustRightInd w:val="0"/>
        <w:ind w:firstLine="851"/>
        <w:jc w:val="both"/>
        <w:rPr>
          <w:i/>
          <w:color w:val="000000"/>
        </w:rPr>
      </w:pPr>
      <w:r w:rsidRPr="00FF3891">
        <w:rPr>
          <w:i/>
          <w:color w:val="000000"/>
        </w:rPr>
        <w:t>Если по результатам конкурсных процедур каждый из кандидатов набрал сумму баллов, которая составляет менее 60 процентов от максимально возможного количества баллов, конкурсная комиссия принимает решение о том, что в результате проведения конкурса не был выявлен победитель и конкурс признается несостоявшимся.</w:t>
      </w:r>
    </w:p>
    <w:p w:rsidR="00FF3891" w:rsidRPr="00FF3891" w:rsidRDefault="00FF3891" w:rsidP="00FF3891">
      <w:pPr>
        <w:widowControl w:val="0"/>
        <w:autoSpaceDE w:val="0"/>
        <w:autoSpaceDN w:val="0"/>
        <w:adjustRightInd w:val="0"/>
        <w:ind w:firstLine="851"/>
        <w:jc w:val="both"/>
        <w:rPr>
          <w:i/>
          <w:color w:val="000000"/>
        </w:rPr>
      </w:pPr>
      <w:r w:rsidRPr="00FF3891">
        <w:rPr>
          <w:i/>
          <w:color w:val="000000"/>
        </w:rPr>
        <w:t>По итогам конкурса, на основании протокола конкурсной комиссии и итогов оценки профессионального уровня кандидатов представителем нанимателя (работодателя) принимается одно из следующих решений в форме правового акта:</w:t>
      </w:r>
    </w:p>
    <w:p w:rsidR="00FF3891" w:rsidRPr="00FF3891" w:rsidRDefault="00FF3891" w:rsidP="00FF3891">
      <w:pPr>
        <w:widowControl w:val="0"/>
        <w:autoSpaceDE w:val="0"/>
        <w:autoSpaceDN w:val="0"/>
        <w:adjustRightInd w:val="0"/>
        <w:jc w:val="both"/>
        <w:rPr>
          <w:i/>
          <w:color w:val="000000"/>
        </w:rPr>
      </w:pPr>
      <w:r w:rsidRPr="00FF3891">
        <w:rPr>
          <w:i/>
          <w:color w:val="000000"/>
        </w:rPr>
        <w:t>1) о включении кандидата, признанного победителем конкурса, в кадровый резерв;</w:t>
      </w:r>
    </w:p>
    <w:p w:rsidR="00FF3891" w:rsidRPr="00FF3891" w:rsidRDefault="00FF3891" w:rsidP="00FF3891">
      <w:pPr>
        <w:widowControl w:val="0"/>
        <w:autoSpaceDE w:val="0"/>
        <w:autoSpaceDN w:val="0"/>
        <w:adjustRightInd w:val="0"/>
        <w:jc w:val="both"/>
        <w:rPr>
          <w:i/>
          <w:color w:val="000000"/>
        </w:rPr>
      </w:pPr>
      <w:r w:rsidRPr="00FF3891">
        <w:rPr>
          <w:i/>
          <w:color w:val="000000"/>
        </w:rPr>
        <w:t xml:space="preserve">2) о признании конкурса </w:t>
      </w:r>
      <w:proofErr w:type="gramStart"/>
      <w:r w:rsidRPr="00FF3891">
        <w:rPr>
          <w:i/>
          <w:color w:val="000000"/>
        </w:rPr>
        <w:t>несостоявшимся</w:t>
      </w:r>
      <w:proofErr w:type="gramEnd"/>
      <w:r w:rsidRPr="00FF3891">
        <w:rPr>
          <w:i/>
          <w:color w:val="000000"/>
        </w:rPr>
        <w:t>.</w:t>
      </w:r>
    </w:p>
    <w:p w:rsidR="00FF3891" w:rsidRPr="00FF3891" w:rsidRDefault="00FF3891" w:rsidP="00FF3891">
      <w:pPr>
        <w:widowControl w:val="0"/>
        <w:autoSpaceDE w:val="0"/>
        <w:autoSpaceDN w:val="0"/>
        <w:adjustRightInd w:val="0"/>
        <w:ind w:firstLine="851"/>
        <w:jc w:val="both"/>
        <w:rPr>
          <w:i/>
          <w:color w:val="000000"/>
        </w:rPr>
      </w:pPr>
      <w:r w:rsidRPr="00FF3891">
        <w:rPr>
          <w:i/>
          <w:color w:val="000000"/>
        </w:rPr>
        <w:t xml:space="preserve">Решение о признании конкурса </w:t>
      </w:r>
      <w:proofErr w:type="gramStart"/>
      <w:r w:rsidRPr="00FF3891">
        <w:rPr>
          <w:i/>
          <w:color w:val="000000"/>
        </w:rPr>
        <w:t>несостоявшимся</w:t>
      </w:r>
      <w:proofErr w:type="gramEnd"/>
      <w:r w:rsidRPr="00FF3891">
        <w:rPr>
          <w:i/>
          <w:color w:val="000000"/>
        </w:rPr>
        <w:t xml:space="preserve"> принимается в случае: </w:t>
      </w:r>
    </w:p>
    <w:p w:rsidR="00FF3891" w:rsidRPr="00FF3891" w:rsidRDefault="00FF3891" w:rsidP="00FF3891">
      <w:pPr>
        <w:autoSpaceDE w:val="0"/>
        <w:autoSpaceDN w:val="0"/>
        <w:adjustRightInd w:val="0"/>
        <w:jc w:val="both"/>
        <w:rPr>
          <w:i/>
          <w:iCs/>
        </w:rPr>
      </w:pPr>
      <w:r w:rsidRPr="00FF3891">
        <w:rPr>
          <w:i/>
          <w:iCs/>
        </w:rPr>
        <w:t>1) отсутствия заявлений для участия в конкурсе;</w:t>
      </w:r>
    </w:p>
    <w:p w:rsidR="00FF3891" w:rsidRPr="00FF3891" w:rsidRDefault="00FF3891" w:rsidP="00FF3891">
      <w:pPr>
        <w:autoSpaceDE w:val="0"/>
        <w:autoSpaceDN w:val="0"/>
        <w:adjustRightInd w:val="0"/>
        <w:jc w:val="both"/>
        <w:rPr>
          <w:i/>
          <w:iCs/>
        </w:rPr>
      </w:pPr>
      <w:r w:rsidRPr="00FF3891">
        <w:rPr>
          <w:i/>
          <w:iCs/>
        </w:rPr>
        <w:t>2) подачи документов на участие в конкурсе только одним гражданином;</w:t>
      </w:r>
    </w:p>
    <w:p w:rsidR="00FF3891" w:rsidRPr="00FF3891" w:rsidRDefault="00FF3891" w:rsidP="00FF3891">
      <w:pPr>
        <w:autoSpaceDE w:val="0"/>
        <w:autoSpaceDN w:val="0"/>
        <w:adjustRightInd w:val="0"/>
        <w:jc w:val="both"/>
        <w:rPr>
          <w:i/>
          <w:iCs/>
        </w:rPr>
      </w:pPr>
      <w:r w:rsidRPr="00FF3891">
        <w:rPr>
          <w:i/>
          <w:iCs/>
        </w:rPr>
        <w:t>3) ни один из граждан, подавших заявления для участия в конкурсе, не был допущен к участию в конкурсе;</w:t>
      </w:r>
    </w:p>
    <w:p w:rsidR="00FF3891" w:rsidRPr="00FF3891" w:rsidRDefault="00FF3891" w:rsidP="00FF3891">
      <w:pPr>
        <w:autoSpaceDE w:val="0"/>
        <w:autoSpaceDN w:val="0"/>
        <w:adjustRightInd w:val="0"/>
        <w:jc w:val="both"/>
        <w:rPr>
          <w:i/>
          <w:iCs/>
        </w:rPr>
      </w:pPr>
      <w:r w:rsidRPr="00FF3891">
        <w:rPr>
          <w:i/>
          <w:iCs/>
        </w:rPr>
        <w:t>4) допуска к участию в конкурсе только одного кандидата;</w:t>
      </w:r>
    </w:p>
    <w:p w:rsidR="00FF3891" w:rsidRPr="00FF3891" w:rsidRDefault="00FF3891" w:rsidP="00FF3891">
      <w:pPr>
        <w:autoSpaceDE w:val="0"/>
        <w:autoSpaceDN w:val="0"/>
        <w:adjustRightInd w:val="0"/>
        <w:jc w:val="both"/>
        <w:rPr>
          <w:i/>
          <w:iCs/>
        </w:rPr>
      </w:pPr>
      <w:r w:rsidRPr="00FF3891">
        <w:rPr>
          <w:i/>
          <w:iCs/>
        </w:rPr>
        <w:t>5) явки на конкурс только одного кандидата;</w:t>
      </w:r>
    </w:p>
    <w:p w:rsidR="00FF3891" w:rsidRPr="00FF3891" w:rsidRDefault="00FF3891" w:rsidP="00FF3891">
      <w:pPr>
        <w:autoSpaceDE w:val="0"/>
        <w:autoSpaceDN w:val="0"/>
        <w:adjustRightInd w:val="0"/>
        <w:jc w:val="both"/>
        <w:rPr>
          <w:i/>
          <w:iCs/>
        </w:rPr>
      </w:pPr>
      <w:r w:rsidRPr="00FF3891">
        <w:rPr>
          <w:i/>
          <w:iCs/>
        </w:rPr>
        <w:t>6) неявки всех кандидатов, допущенных к участию в конкурсе;</w:t>
      </w:r>
    </w:p>
    <w:p w:rsidR="00FF3891" w:rsidRPr="00FF3891" w:rsidRDefault="00FF3891" w:rsidP="00FF3891">
      <w:pPr>
        <w:autoSpaceDE w:val="0"/>
        <w:autoSpaceDN w:val="0"/>
        <w:adjustRightInd w:val="0"/>
        <w:jc w:val="both"/>
        <w:rPr>
          <w:i/>
          <w:iCs/>
        </w:rPr>
      </w:pPr>
      <w:r w:rsidRPr="00FF3891">
        <w:rPr>
          <w:i/>
          <w:iCs/>
        </w:rPr>
        <w:lastRenderedPageBreak/>
        <w:t>7) ни один из кандидатов не признан победителем конкурса.</w:t>
      </w:r>
    </w:p>
    <w:p w:rsidR="00FF3891" w:rsidRPr="00FF3891" w:rsidRDefault="00FF3891" w:rsidP="00FF3891">
      <w:pPr>
        <w:widowControl w:val="0"/>
        <w:autoSpaceDE w:val="0"/>
        <w:autoSpaceDN w:val="0"/>
        <w:adjustRightInd w:val="0"/>
        <w:ind w:firstLine="709"/>
        <w:jc w:val="both"/>
        <w:rPr>
          <w:i/>
          <w:color w:val="000000"/>
        </w:rPr>
      </w:pPr>
      <w:r w:rsidRPr="00FF3891">
        <w:rPr>
          <w:i/>
          <w:color w:val="000000"/>
        </w:rPr>
        <w:t xml:space="preserve">Конкурсная комиссия в течение 30 календарных дней </w:t>
      </w:r>
      <w:proofErr w:type="gramStart"/>
      <w:r w:rsidRPr="00FF3891">
        <w:rPr>
          <w:i/>
          <w:iCs/>
        </w:rPr>
        <w:t>с даты принятия</w:t>
      </w:r>
      <w:proofErr w:type="gramEnd"/>
      <w:r w:rsidRPr="00FF3891">
        <w:rPr>
          <w:i/>
          <w:iCs/>
        </w:rPr>
        <w:t xml:space="preserve"> решения информирует кандидатов, участвовавших в конкурсе, о результатах конкурса в письменной форме и посредством размещения указанной информации на официальном сайте органа местного самоуправления в информационно-телекоммуникационной сети «Интернет».</w:t>
      </w:r>
    </w:p>
    <w:p w:rsidR="00FF3891" w:rsidRPr="00FF3891" w:rsidRDefault="00FF3891" w:rsidP="00FF3891">
      <w:pPr>
        <w:widowControl w:val="0"/>
        <w:autoSpaceDE w:val="0"/>
        <w:autoSpaceDN w:val="0"/>
        <w:adjustRightInd w:val="0"/>
        <w:ind w:firstLine="851"/>
        <w:jc w:val="both"/>
        <w:rPr>
          <w:b/>
          <w:color w:val="000000"/>
        </w:rPr>
      </w:pPr>
    </w:p>
    <w:p w:rsidR="00FF3891" w:rsidRPr="00FF3891" w:rsidRDefault="00FF3891" w:rsidP="00FF3891">
      <w:pPr>
        <w:widowControl w:val="0"/>
        <w:autoSpaceDE w:val="0"/>
        <w:autoSpaceDN w:val="0"/>
        <w:adjustRightInd w:val="0"/>
        <w:ind w:firstLine="851"/>
        <w:jc w:val="both"/>
        <w:rPr>
          <w:i/>
          <w:color w:val="000000"/>
        </w:rPr>
      </w:pPr>
      <w:r w:rsidRPr="00FF3891">
        <w:rPr>
          <w:b/>
          <w:i/>
          <w:color w:val="000000"/>
        </w:rPr>
        <w:t>Сведения об источнике подробной информации о конкурсе</w:t>
      </w:r>
      <w:r w:rsidRPr="00FF3891">
        <w:rPr>
          <w:i/>
          <w:color w:val="000000"/>
        </w:rPr>
        <w:t xml:space="preserve"> </w:t>
      </w:r>
    </w:p>
    <w:p w:rsidR="00FF3891" w:rsidRPr="00FF3891" w:rsidRDefault="00FF3891" w:rsidP="00FF3891">
      <w:pPr>
        <w:widowControl w:val="0"/>
        <w:autoSpaceDE w:val="0"/>
        <w:autoSpaceDN w:val="0"/>
        <w:adjustRightInd w:val="0"/>
        <w:ind w:firstLine="851"/>
        <w:jc w:val="both"/>
        <w:rPr>
          <w:b/>
          <w:color w:val="000000"/>
        </w:rPr>
      </w:pPr>
    </w:p>
    <w:p w:rsidR="00FF3891" w:rsidRPr="00561863" w:rsidRDefault="00FF3891" w:rsidP="00FF3891">
      <w:pPr>
        <w:spacing w:after="139"/>
        <w:ind w:firstLine="567"/>
        <w:jc w:val="center"/>
      </w:pPr>
      <w:r w:rsidRPr="00FF3891">
        <w:rPr>
          <w:i/>
          <w:color w:val="000000"/>
        </w:rPr>
        <w:t xml:space="preserve">Подробную информацию о конкурсе можно получить в организационном отделе администрации Бессоновского района по телефонам: </w:t>
      </w:r>
      <w:r w:rsidRPr="00FF3891">
        <w:rPr>
          <w:i/>
        </w:rPr>
        <w:t xml:space="preserve">8(8-41-40) 28-661, факс8(8-41-40) 28-640, 8(8-412) 67-73-17; электронная почта </w:t>
      </w:r>
      <w:hyperlink r:id="rId13" w:history="1">
        <w:r w:rsidRPr="00FF3891">
          <w:rPr>
            <w:color w:val="0000FF"/>
            <w:u w:val="single"/>
            <w:lang w:val="en-US"/>
          </w:rPr>
          <w:t>besson</w:t>
        </w:r>
        <w:r w:rsidRPr="00FF3891">
          <w:rPr>
            <w:color w:val="0000FF"/>
            <w:u w:val="single"/>
          </w:rPr>
          <w:t>_</w:t>
        </w:r>
        <w:r w:rsidRPr="00FF3891">
          <w:rPr>
            <w:color w:val="0000FF"/>
            <w:u w:val="single"/>
            <w:lang w:val="en-US"/>
          </w:rPr>
          <w:t>adm</w:t>
        </w:r>
        <w:r w:rsidRPr="00FF3891">
          <w:rPr>
            <w:color w:val="0000FF"/>
            <w:u w:val="single"/>
          </w:rPr>
          <w:t>@</w:t>
        </w:r>
        <w:r w:rsidRPr="00FF3891">
          <w:rPr>
            <w:color w:val="0000FF"/>
            <w:u w:val="single"/>
            <w:lang w:val="en-US"/>
          </w:rPr>
          <w:t>mail</w:t>
        </w:r>
        <w:r w:rsidRPr="00FF3891">
          <w:rPr>
            <w:color w:val="0000FF"/>
            <w:u w:val="single"/>
          </w:rPr>
          <w:t>.</w:t>
        </w:r>
        <w:r w:rsidRPr="00FF3891">
          <w:rPr>
            <w:color w:val="0000FF"/>
            <w:u w:val="single"/>
            <w:lang w:val="en-US"/>
          </w:rPr>
          <w:t>ru</w:t>
        </w:r>
      </w:hyperlink>
      <w:r w:rsidRPr="00FF3891">
        <w:rPr>
          <w:i/>
        </w:rPr>
        <w:t xml:space="preserve">; адрес сайт  </w:t>
      </w:r>
      <w:hyperlink r:id="rId14" w:history="1">
        <w:r w:rsidRPr="00FF3891">
          <w:rPr>
            <w:color w:val="0000FF"/>
            <w:u w:val="single"/>
          </w:rPr>
          <w:t>http://rbesson.pnzreg.ru/</w:t>
        </w:r>
      </w:hyperlink>
    </w:p>
    <w:p w:rsidR="003736AE" w:rsidRPr="00D8215A" w:rsidRDefault="003736AE" w:rsidP="00D8215A">
      <w:pPr>
        <w:spacing w:after="139"/>
        <w:ind w:firstLine="567"/>
        <w:rPr>
          <w:b/>
          <w:sz w:val="20"/>
          <w:szCs w:val="20"/>
        </w:rPr>
      </w:pPr>
    </w:p>
    <w:p w:rsidR="008725C1" w:rsidRDefault="00BA5195" w:rsidP="00C42142">
      <w:pPr>
        <w:jc w:val="center"/>
        <w:rPr>
          <w:sz w:val="16"/>
          <w:szCs w:val="16"/>
        </w:rPr>
      </w:pPr>
      <w:r>
        <w:rPr>
          <w:b/>
          <w:bCs/>
          <w:noProof/>
          <w:sz w:val="16"/>
          <w:szCs w:val="16"/>
        </w:rPr>
        <w:drawing>
          <wp:inline distT="0" distB="0" distL="0" distR="0">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991"/>
        <w:gridCol w:w="2687"/>
        <w:gridCol w:w="1255"/>
        <w:gridCol w:w="1746"/>
      </w:tblGrid>
      <w:tr w:rsidR="008725C1" w:rsidRPr="003B10B5">
        <w:trPr>
          <w:trHeight w:val="3681"/>
        </w:trPr>
        <w:tc>
          <w:tcPr>
            <w:tcW w:w="1897" w:type="dxa"/>
          </w:tcPr>
          <w:p w:rsidR="008725C1" w:rsidRPr="003B10B5" w:rsidRDefault="008725C1" w:rsidP="00866A27">
            <w:pPr>
              <w:jc w:val="center"/>
            </w:pPr>
          </w:p>
          <w:p w:rsidR="008725C1" w:rsidRPr="003B10B5" w:rsidRDefault="008725C1" w:rsidP="00866A27">
            <w:pPr>
              <w:jc w:val="center"/>
              <w:rPr>
                <w:b/>
                <w:bCs/>
              </w:rPr>
            </w:pPr>
            <w:r w:rsidRPr="003B10B5">
              <w:rPr>
                <w:b/>
                <w:bCs/>
              </w:rPr>
              <w:t>Редактор</w:t>
            </w:r>
          </w:p>
          <w:p w:rsidR="008725C1" w:rsidRPr="003B10B5" w:rsidRDefault="00561863" w:rsidP="00866A27">
            <w:pPr>
              <w:jc w:val="center"/>
            </w:pPr>
            <w:proofErr w:type="spellStart"/>
            <w:r>
              <w:t>Кузечкин</w:t>
            </w:r>
            <w:proofErr w:type="spellEnd"/>
            <w:r>
              <w:t xml:space="preserve"> С.А.</w:t>
            </w:r>
          </w:p>
        </w:tc>
        <w:tc>
          <w:tcPr>
            <w:tcW w:w="2991" w:type="dxa"/>
          </w:tcPr>
          <w:p w:rsidR="008725C1" w:rsidRPr="003B10B5" w:rsidRDefault="008725C1" w:rsidP="00866A27">
            <w:pPr>
              <w:jc w:val="center"/>
            </w:pPr>
          </w:p>
          <w:p w:rsidR="008725C1" w:rsidRPr="003B10B5" w:rsidRDefault="008725C1" w:rsidP="00866A27">
            <w:pPr>
              <w:jc w:val="center"/>
              <w:rPr>
                <w:b/>
                <w:bCs/>
              </w:rPr>
            </w:pPr>
            <w:r w:rsidRPr="003B10B5">
              <w:rPr>
                <w:b/>
                <w:bCs/>
              </w:rPr>
              <w:t>АДРЕС РЕДАКЦИИ,</w:t>
            </w:r>
          </w:p>
          <w:p w:rsidR="008725C1" w:rsidRPr="003B10B5" w:rsidRDefault="008725C1" w:rsidP="00866A27">
            <w:pPr>
              <w:jc w:val="center"/>
              <w:rPr>
                <w:b/>
                <w:bCs/>
              </w:rPr>
            </w:pPr>
            <w:r w:rsidRPr="003B10B5">
              <w:rPr>
                <w:b/>
                <w:bCs/>
              </w:rPr>
              <w:t>АДРЕС ИЗДАТЕЛЯ:</w:t>
            </w:r>
          </w:p>
          <w:p w:rsidR="008725C1" w:rsidRPr="003B10B5" w:rsidRDefault="008725C1" w:rsidP="00866A27">
            <w:pPr>
              <w:jc w:val="center"/>
              <w:rPr>
                <w:b/>
                <w:bCs/>
              </w:rPr>
            </w:pPr>
            <w:r w:rsidRPr="003B10B5">
              <w:rPr>
                <w:b/>
                <w:bCs/>
              </w:rPr>
              <w:t>442780, Пензенская область,</w:t>
            </w:r>
          </w:p>
          <w:p w:rsidR="008725C1" w:rsidRPr="003B10B5" w:rsidRDefault="008725C1" w:rsidP="00866A27">
            <w:pPr>
              <w:jc w:val="center"/>
              <w:rPr>
                <w:b/>
                <w:bCs/>
              </w:rPr>
            </w:pPr>
            <w:r w:rsidRPr="003B10B5">
              <w:rPr>
                <w:b/>
                <w:bCs/>
              </w:rPr>
              <w:t>с. Бессоновка,</w:t>
            </w:r>
          </w:p>
          <w:p w:rsidR="008725C1" w:rsidRPr="003B10B5" w:rsidRDefault="008725C1" w:rsidP="00866A27">
            <w:pPr>
              <w:jc w:val="center"/>
              <w:rPr>
                <w:b/>
                <w:bCs/>
              </w:rPr>
            </w:pPr>
            <w:r w:rsidRPr="003B10B5">
              <w:rPr>
                <w:b/>
                <w:bCs/>
              </w:rPr>
              <w:t>ул. Коммунистическая, 2</w:t>
            </w:r>
          </w:p>
          <w:p w:rsidR="008725C1" w:rsidRPr="003B10B5" w:rsidRDefault="008725C1" w:rsidP="00866A27">
            <w:pPr>
              <w:jc w:val="center"/>
              <w:rPr>
                <w:b/>
                <w:bCs/>
              </w:rPr>
            </w:pPr>
            <w:r w:rsidRPr="003B10B5">
              <w:rPr>
                <w:b/>
                <w:bCs/>
              </w:rPr>
              <w:t>Телефоны:</w:t>
            </w:r>
          </w:p>
          <w:p w:rsidR="008725C1" w:rsidRPr="003B10B5" w:rsidRDefault="008725C1" w:rsidP="00866A27">
            <w:pPr>
              <w:jc w:val="center"/>
              <w:rPr>
                <w:b/>
                <w:bCs/>
                <w:lang w:val="en-US"/>
              </w:rPr>
            </w:pPr>
            <w:r w:rsidRPr="003B10B5">
              <w:rPr>
                <w:b/>
                <w:bCs/>
                <w:lang w:val="en-US"/>
              </w:rPr>
              <w:t xml:space="preserve">(8 – 841 – 40) 2 – </w:t>
            </w:r>
            <w:r w:rsidR="00C42142" w:rsidRPr="00CD63C5">
              <w:rPr>
                <w:b/>
                <w:bCs/>
                <w:lang w:val="en-US"/>
              </w:rPr>
              <w:t>68</w:t>
            </w:r>
            <w:r w:rsidRPr="003B10B5">
              <w:rPr>
                <w:b/>
                <w:bCs/>
                <w:lang w:val="en-US"/>
              </w:rPr>
              <w:t xml:space="preserve"> – 40,</w:t>
            </w:r>
          </w:p>
          <w:p w:rsidR="008725C1" w:rsidRPr="003B10B5" w:rsidRDefault="008725C1" w:rsidP="00866A27">
            <w:pPr>
              <w:jc w:val="center"/>
              <w:rPr>
                <w:b/>
                <w:bCs/>
                <w:lang w:val="en-US"/>
              </w:rPr>
            </w:pPr>
            <w:r w:rsidRPr="003B10B5">
              <w:rPr>
                <w:b/>
                <w:bCs/>
                <w:lang w:val="en-US"/>
              </w:rPr>
              <w:t>67 – 73 – 17,</w:t>
            </w:r>
          </w:p>
          <w:p w:rsidR="008725C1" w:rsidRPr="003B10B5" w:rsidRDefault="008725C1" w:rsidP="00866A27">
            <w:pPr>
              <w:jc w:val="center"/>
              <w:rPr>
                <w:b/>
                <w:bCs/>
                <w:lang w:val="en-US"/>
              </w:rPr>
            </w:pPr>
            <w:r w:rsidRPr="003B10B5">
              <w:rPr>
                <w:b/>
                <w:bCs/>
                <w:lang w:val="en-US"/>
              </w:rPr>
              <w:t>67 – 73 – 22,</w:t>
            </w:r>
          </w:p>
          <w:p w:rsidR="008725C1" w:rsidRPr="003B10B5" w:rsidRDefault="008725C1" w:rsidP="00866A27">
            <w:pPr>
              <w:jc w:val="center"/>
              <w:rPr>
                <w:b/>
                <w:bCs/>
                <w:lang w:val="en-US"/>
              </w:rPr>
            </w:pPr>
            <w:r w:rsidRPr="003B10B5">
              <w:rPr>
                <w:b/>
                <w:bCs/>
                <w:lang w:val="en-US"/>
              </w:rPr>
              <w:t xml:space="preserve">E- mail: </w:t>
            </w:r>
            <w:hyperlink r:id="rId16" w:history="1">
              <w:r w:rsidRPr="00B049C6">
                <w:rPr>
                  <w:rStyle w:val="ab"/>
                  <w:b/>
                  <w:bCs/>
                  <w:lang w:val="en-US"/>
                </w:rPr>
                <w:t>besson_adm@mail.ru</w:t>
              </w:r>
            </w:hyperlink>
          </w:p>
          <w:p w:rsidR="008725C1" w:rsidRPr="003B10B5" w:rsidRDefault="008725C1" w:rsidP="00866A27">
            <w:pPr>
              <w:jc w:val="center"/>
              <w:rPr>
                <w:lang w:val="en-US"/>
              </w:rPr>
            </w:pPr>
          </w:p>
        </w:tc>
        <w:tc>
          <w:tcPr>
            <w:tcW w:w="2687" w:type="dxa"/>
          </w:tcPr>
          <w:p w:rsidR="008725C1" w:rsidRPr="003B10B5" w:rsidRDefault="008725C1" w:rsidP="00866A27">
            <w:pPr>
              <w:jc w:val="center"/>
              <w:rPr>
                <w:lang w:val="en-US"/>
              </w:rPr>
            </w:pPr>
          </w:p>
          <w:p w:rsidR="008725C1" w:rsidRPr="003B10B5" w:rsidRDefault="008725C1" w:rsidP="00866A27">
            <w:pPr>
              <w:jc w:val="center"/>
              <w:rPr>
                <w:b/>
                <w:bCs/>
              </w:rPr>
            </w:pPr>
            <w:r w:rsidRPr="003B10B5">
              <w:rPr>
                <w:b/>
                <w:bCs/>
              </w:rPr>
              <w:t>Учредитель:</w:t>
            </w:r>
          </w:p>
          <w:p w:rsidR="008725C1" w:rsidRPr="003B10B5" w:rsidRDefault="008725C1" w:rsidP="00866A27">
            <w:pPr>
              <w:jc w:val="center"/>
              <w:rPr>
                <w:b/>
                <w:bCs/>
              </w:rPr>
            </w:pPr>
            <w:r w:rsidRPr="003B10B5">
              <w:rPr>
                <w:b/>
                <w:bCs/>
              </w:rPr>
              <w:t>Собрание представителей</w:t>
            </w:r>
          </w:p>
          <w:p w:rsidR="008725C1" w:rsidRPr="003B10B5" w:rsidRDefault="008725C1" w:rsidP="00866A27">
            <w:pPr>
              <w:jc w:val="center"/>
              <w:rPr>
                <w:b/>
                <w:bCs/>
              </w:rPr>
            </w:pPr>
            <w:r w:rsidRPr="003B10B5">
              <w:rPr>
                <w:b/>
                <w:bCs/>
              </w:rPr>
              <w:t>Бессоновского района</w:t>
            </w:r>
          </w:p>
          <w:p w:rsidR="008725C1" w:rsidRPr="003B10B5" w:rsidRDefault="00C42142" w:rsidP="00866A27">
            <w:pPr>
              <w:jc w:val="center"/>
              <w:rPr>
                <w:b/>
                <w:bCs/>
              </w:rPr>
            </w:pPr>
            <w:r>
              <w:rPr>
                <w:b/>
                <w:bCs/>
              </w:rPr>
              <w:t xml:space="preserve">(Решение № </w:t>
            </w:r>
            <w:r w:rsidR="008725C1" w:rsidRPr="003B10B5">
              <w:rPr>
                <w:b/>
                <w:bCs/>
              </w:rPr>
              <w:t>198 -26/2</w:t>
            </w:r>
          </w:p>
          <w:p w:rsidR="008725C1" w:rsidRPr="003B10B5" w:rsidRDefault="00C42142" w:rsidP="00866A27">
            <w:pPr>
              <w:jc w:val="center"/>
            </w:pPr>
            <w:r>
              <w:rPr>
                <w:b/>
                <w:bCs/>
              </w:rPr>
              <w:t>о</w:t>
            </w:r>
            <w:r w:rsidR="008725C1" w:rsidRPr="003B10B5">
              <w:rPr>
                <w:b/>
                <w:bCs/>
              </w:rPr>
              <w:t>т 3 сентября 2008 г.)</w:t>
            </w:r>
          </w:p>
        </w:tc>
        <w:tc>
          <w:tcPr>
            <w:tcW w:w="1255" w:type="dxa"/>
          </w:tcPr>
          <w:p w:rsidR="008725C1" w:rsidRPr="003B10B5" w:rsidRDefault="008725C1" w:rsidP="00866A27">
            <w:pPr>
              <w:jc w:val="center"/>
            </w:pPr>
          </w:p>
          <w:p w:rsidR="008725C1" w:rsidRPr="003B10B5" w:rsidRDefault="008725C1" w:rsidP="00866A27">
            <w:pPr>
              <w:jc w:val="center"/>
              <w:rPr>
                <w:b/>
                <w:bCs/>
              </w:rPr>
            </w:pPr>
            <w:r w:rsidRPr="003B10B5">
              <w:rPr>
                <w:b/>
                <w:bCs/>
              </w:rPr>
              <w:t>Тираж –</w:t>
            </w:r>
          </w:p>
          <w:p w:rsidR="008725C1" w:rsidRPr="003B10B5" w:rsidRDefault="008725C1" w:rsidP="001C496A">
            <w:pPr>
              <w:jc w:val="center"/>
            </w:pPr>
            <w:r w:rsidRPr="003B10B5">
              <w:rPr>
                <w:b/>
                <w:bCs/>
              </w:rPr>
              <w:t>3 экз</w:t>
            </w:r>
            <w:r w:rsidRPr="003B10B5">
              <w:t>.</w:t>
            </w:r>
          </w:p>
        </w:tc>
        <w:tc>
          <w:tcPr>
            <w:tcW w:w="1746" w:type="dxa"/>
          </w:tcPr>
          <w:p w:rsidR="008725C1" w:rsidRPr="003B10B5" w:rsidRDefault="00BA5195" w:rsidP="00866A27">
            <w:r>
              <w:rPr>
                <w:noProof/>
              </w:rPr>
              <w:drawing>
                <wp:inline distT="0" distB="0" distL="0" distR="0">
                  <wp:extent cx="899795" cy="1250950"/>
                  <wp:effectExtent l="19050" t="0" r="0" b="0"/>
                  <wp:docPr id="4"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17"/>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rsidR="008725C1" w:rsidRPr="003B10B5" w:rsidRDefault="008725C1" w:rsidP="00866A27">
            <w:pPr>
              <w:jc w:val="center"/>
            </w:pPr>
          </w:p>
          <w:p w:rsidR="008725C1" w:rsidRPr="003B10B5" w:rsidRDefault="008725C1" w:rsidP="00866A27">
            <w:pPr>
              <w:jc w:val="center"/>
              <w:rPr>
                <w:b/>
                <w:bCs/>
              </w:rPr>
            </w:pPr>
            <w:r w:rsidRPr="003B10B5">
              <w:rPr>
                <w:b/>
                <w:bCs/>
              </w:rPr>
              <w:t>Бесплатно</w:t>
            </w:r>
          </w:p>
          <w:p w:rsidR="008725C1" w:rsidRPr="003B10B5" w:rsidRDefault="008725C1" w:rsidP="00866A27"/>
        </w:tc>
      </w:tr>
    </w:tbl>
    <w:p w:rsidR="008725C1" w:rsidRDefault="008725C1" w:rsidP="00C05272">
      <w:bookmarkStart w:id="1" w:name="_GoBack"/>
      <w:bookmarkEnd w:id="1"/>
    </w:p>
    <w:sectPr w:rsidR="008725C1" w:rsidSect="00D8215A">
      <w:headerReference w:type="default" r:id="rId18"/>
      <w:pgSz w:w="11906" w:h="16838"/>
      <w:pgMar w:top="709" w:right="566" w:bottom="1134" w:left="851" w:header="28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2082" w:rsidRDefault="00EE2082" w:rsidP="00D4696B">
      <w:r>
        <w:separator/>
      </w:r>
    </w:p>
  </w:endnote>
  <w:endnote w:type="continuationSeparator" w:id="0">
    <w:p w:rsidR="00EE2082" w:rsidRDefault="00EE2082" w:rsidP="00D4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2082" w:rsidRDefault="00EE2082" w:rsidP="00D4696B">
      <w:r>
        <w:separator/>
      </w:r>
    </w:p>
  </w:footnote>
  <w:footnote w:type="continuationSeparator" w:id="0">
    <w:p w:rsidR="00EE2082" w:rsidRDefault="00EE2082" w:rsidP="00D4696B">
      <w:r>
        <w:continuationSeparator/>
      </w:r>
    </w:p>
  </w:footnote>
  <w:footnote w:id="1">
    <w:p w:rsidR="00FF3891" w:rsidRDefault="00FF3891" w:rsidP="00FF3891">
      <w:pPr>
        <w:pStyle w:val="aff"/>
        <w:jc w:val="both"/>
      </w:pPr>
      <w:r>
        <w:rPr>
          <w:rStyle w:val="aff1"/>
        </w:rPr>
        <w:footnoteRef/>
      </w:r>
      <w:r>
        <w:t xml:space="preserve"> </w:t>
      </w:r>
      <w:r w:rsidRPr="00FE3853">
        <w:t xml:space="preserve">Квалификационное требование о наличии высшего образования не ниже уровня </w:t>
      </w:r>
      <w:proofErr w:type="spellStart"/>
      <w:r w:rsidRPr="00FE3853">
        <w:t>специалитета</w:t>
      </w:r>
      <w:proofErr w:type="spellEnd"/>
      <w:r w:rsidRPr="00FE3853">
        <w:t xml:space="preserve">, магистратуры не применяется в отношении граждан (муниципальных служащих), указанных в </w:t>
      </w:r>
      <w:r>
        <w:t>части 2 статьи 5 Закона Пензенской области от 24.04.2024 № 4208-ЗПО «О муниципальной службе в Пензенской области». В соответствии с частью 2 статьи 9 Федерального закона от 02.03.2007 № 25-ФЗ «О муниципальной службе в Российской Федерации» д</w:t>
      </w:r>
      <w:r w:rsidRPr="001E6233">
        <w:t>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footnote>
  <w:footnote w:id="2">
    <w:p w:rsidR="00FF3891" w:rsidRDefault="00FF3891" w:rsidP="00FF3891">
      <w:pPr>
        <w:pStyle w:val="aff"/>
        <w:jc w:val="both"/>
      </w:pPr>
      <w:r>
        <w:rPr>
          <w:rStyle w:val="aff1"/>
        </w:rPr>
        <w:footnoteRef/>
      </w:r>
      <w:r>
        <w:t xml:space="preserve"> Квалификационное требование о наличии высшего образования не ниже уровня </w:t>
      </w:r>
      <w:proofErr w:type="spellStart"/>
      <w:r>
        <w:t>специалитета</w:t>
      </w:r>
      <w:proofErr w:type="spellEnd"/>
      <w:r>
        <w:t>, магистратуры не применяется в отношении граждан (муниципальных служащих), указанных в части 2 статьи 6 Закона Пензенской области от 24.04.2024 № 4208-ЗПО «О муниципальной службе в Пензенской области». В соответствии с частью 2 статьи 9 Федерального закона от 02.03.2007 № 25-ФЗ «О муниципальной службе в Российской Федерации»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footnote>
  <w:footnote w:id="3">
    <w:p w:rsidR="00FF3891" w:rsidRDefault="00FF3891" w:rsidP="00FF3891">
      <w:pPr>
        <w:pStyle w:val="aff"/>
        <w:jc w:val="both"/>
      </w:pPr>
      <w:r w:rsidRPr="003E52EF">
        <w:rPr>
          <w:rStyle w:val="aff1"/>
        </w:rPr>
        <w:footnoteRef/>
      </w:r>
      <w:r w:rsidRPr="003E52EF">
        <w:t xml:space="preserve"> В соответствии с Перечнем специальностей и направлений подготовки высшего образования, утвержденным приказом </w:t>
      </w:r>
      <w:proofErr w:type="spellStart"/>
      <w:r w:rsidRPr="003E52EF">
        <w:t>Минобрнауки</w:t>
      </w:r>
      <w:proofErr w:type="spellEnd"/>
      <w:r w:rsidRPr="003E52EF">
        <w:t xml:space="preserve"> России от 12 сентября 2013 г. № 1061.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1E6" w:rsidRPr="00AF6C92" w:rsidRDefault="00E631E6" w:rsidP="00AF6C92">
    <w:pPr>
      <w:pStyle w:val="a7"/>
      <w:jc w:val="center"/>
    </w:pPr>
    <w:r>
      <w:fldChar w:fldCharType="begin"/>
    </w:r>
    <w:r>
      <w:instrText xml:space="preserve"> PAGE   \* MERGEFORMAT </w:instrText>
    </w:r>
    <w:r>
      <w:fldChar w:fldCharType="separate"/>
    </w:r>
    <w:r w:rsidR="00FF3891">
      <w:rPr>
        <w:noProof/>
      </w:rPr>
      <w:t>15</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AC46440"/>
    <w:lvl w:ilvl="0">
      <w:numFmt w:val="bullet"/>
      <w:lvlText w:val="*"/>
      <w:lvlJc w:val="left"/>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singleLevel"/>
    <w:tmpl w:val="00000005"/>
    <w:name w:val="WW8Num5"/>
    <w:lvl w:ilvl="0">
      <w:start w:val="1"/>
      <w:numFmt w:val="decimal"/>
      <w:lvlText w:val="%1."/>
      <w:lvlJc w:val="left"/>
      <w:pPr>
        <w:tabs>
          <w:tab w:val="num" w:pos="0"/>
        </w:tabs>
      </w:pPr>
    </w:lvl>
  </w:abstractNum>
  <w:abstractNum w:abstractNumId="4">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5">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6">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7">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8">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9">
    <w:nsid w:val="0514017E"/>
    <w:multiLevelType w:val="multilevel"/>
    <w:tmpl w:val="FDC86BBE"/>
    <w:lvl w:ilvl="0">
      <w:start w:val="3"/>
      <w:numFmt w:val="decimal"/>
      <w:lvlText w:val="%1."/>
      <w:lvlJc w:val="left"/>
      <w:pPr>
        <w:ind w:left="480" w:hanging="480"/>
      </w:pPr>
      <w:rPr>
        <w:rFonts w:hint="default"/>
      </w:rPr>
    </w:lvl>
    <w:lvl w:ilvl="1">
      <w:start w:val="24"/>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0CCE64B2"/>
    <w:multiLevelType w:val="hybridMultilevel"/>
    <w:tmpl w:val="93385B90"/>
    <w:lvl w:ilvl="0" w:tplc="48520A00">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0D4F5379"/>
    <w:multiLevelType w:val="hybridMultilevel"/>
    <w:tmpl w:val="1B7CD312"/>
    <w:lvl w:ilvl="0" w:tplc="AF62E566">
      <w:start w:val="2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0D6B64CA"/>
    <w:multiLevelType w:val="hybridMultilevel"/>
    <w:tmpl w:val="B8CAA396"/>
    <w:lvl w:ilvl="0" w:tplc="AC54C590">
      <w:start w:val="1"/>
      <w:numFmt w:val="decimal"/>
      <w:lvlText w:val="%1."/>
      <w:lvlJc w:val="left"/>
      <w:pPr>
        <w:ind w:left="-765" w:hanging="360"/>
      </w:pPr>
      <w:rPr>
        <w:rFonts w:hint="default"/>
      </w:rPr>
    </w:lvl>
    <w:lvl w:ilvl="1" w:tplc="04190019" w:tentative="1">
      <w:start w:val="1"/>
      <w:numFmt w:val="lowerLetter"/>
      <w:lvlText w:val="%2."/>
      <w:lvlJc w:val="left"/>
      <w:pPr>
        <w:ind w:left="-45" w:hanging="360"/>
      </w:pPr>
    </w:lvl>
    <w:lvl w:ilvl="2" w:tplc="0419001B" w:tentative="1">
      <w:start w:val="1"/>
      <w:numFmt w:val="lowerRoman"/>
      <w:lvlText w:val="%3."/>
      <w:lvlJc w:val="right"/>
      <w:pPr>
        <w:ind w:left="675" w:hanging="180"/>
      </w:pPr>
    </w:lvl>
    <w:lvl w:ilvl="3" w:tplc="0419000F" w:tentative="1">
      <w:start w:val="1"/>
      <w:numFmt w:val="decimal"/>
      <w:lvlText w:val="%4."/>
      <w:lvlJc w:val="left"/>
      <w:pPr>
        <w:ind w:left="1395" w:hanging="360"/>
      </w:pPr>
    </w:lvl>
    <w:lvl w:ilvl="4" w:tplc="04190019" w:tentative="1">
      <w:start w:val="1"/>
      <w:numFmt w:val="lowerLetter"/>
      <w:lvlText w:val="%5."/>
      <w:lvlJc w:val="left"/>
      <w:pPr>
        <w:ind w:left="2115" w:hanging="360"/>
      </w:pPr>
    </w:lvl>
    <w:lvl w:ilvl="5" w:tplc="0419001B" w:tentative="1">
      <w:start w:val="1"/>
      <w:numFmt w:val="lowerRoman"/>
      <w:lvlText w:val="%6."/>
      <w:lvlJc w:val="right"/>
      <w:pPr>
        <w:ind w:left="2835" w:hanging="180"/>
      </w:pPr>
    </w:lvl>
    <w:lvl w:ilvl="6" w:tplc="0419000F" w:tentative="1">
      <w:start w:val="1"/>
      <w:numFmt w:val="decimal"/>
      <w:lvlText w:val="%7."/>
      <w:lvlJc w:val="left"/>
      <w:pPr>
        <w:ind w:left="3555" w:hanging="360"/>
      </w:pPr>
    </w:lvl>
    <w:lvl w:ilvl="7" w:tplc="04190019" w:tentative="1">
      <w:start w:val="1"/>
      <w:numFmt w:val="lowerLetter"/>
      <w:lvlText w:val="%8."/>
      <w:lvlJc w:val="left"/>
      <w:pPr>
        <w:ind w:left="4275" w:hanging="360"/>
      </w:pPr>
    </w:lvl>
    <w:lvl w:ilvl="8" w:tplc="0419001B" w:tentative="1">
      <w:start w:val="1"/>
      <w:numFmt w:val="lowerRoman"/>
      <w:lvlText w:val="%9."/>
      <w:lvlJc w:val="right"/>
      <w:pPr>
        <w:ind w:left="4995" w:hanging="180"/>
      </w:pPr>
    </w:lvl>
  </w:abstractNum>
  <w:abstractNum w:abstractNumId="13">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4">
    <w:nsid w:val="1AFE2DB0"/>
    <w:multiLevelType w:val="multilevel"/>
    <w:tmpl w:val="12943F70"/>
    <w:lvl w:ilvl="0">
      <w:start w:val="1"/>
      <w:numFmt w:val="decimal"/>
      <w:lvlText w:val="%1."/>
      <w:lvlJc w:val="left"/>
      <w:pPr>
        <w:ind w:left="420" w:hanging="420"/>
      </w:pPr>
      <w:rPr>
        <w:rFonts w:cs="Times New Roman" w:hint="default"/>
      </w:rPr>
    </w:lvl>
    <w:lvl w:ilvl="1">
      <w:start w:val="1"/>
      <w:numFmt w:val="decimal"/>
      <w:lvlText w:val="%1.%2."/>
      <w:lvlJc w:val="left"/>
      <w:pPr>
        <w:ind w:left="1470" w:hanging="720"/>
      </w:pPr>
      <w:rPr>
        <w:rFonts w:cs="Times New Roman" w:hint="default"/>
      </w:rPr>
    </w:lvl>
    <w:lvl w:ilvl="2">
      <w:start w:val="1"/>
      <w:numFmt w:val="decimal"/>
      <w:lvlText w:val="%1.%2.%3."/>
      <w:lvlJc w:val="left"/>
      <w:pPr>
        <w:ind w:left="2220" w:hanging="720"/>
      </w:pPr>
      <w:rPr>
        <w:rFonts w:cs="Times New Roman" w:hint="default"/>
      </w:rPr>
    </w:lvl>
    <w:lvl w:ilvl="3">
      <w:start w:val="1"/>
      <w:numFmt w:val="decimal"/>
      <w:lvlText w:val="%1.%2.%3.%4."/>
      <w:lvlJc w:val="left"/>
      <w:pPr>
        <w:ind w:left="3330" w:hanging="1080"/>
      </w:pPr>
      <w:rPr>
        <w:rFonts w:cs="Times New Roman" w:hint="default"/>
      </w:rPr>
    </w:lvl>
    <w:lvl w:ilvl="4">
      <w:start w:val="1"/>
      <w:numFmt w:val="decimal"/>
      <w:lvlText w:val="%1.%2.%3.%4.%5."/>
      <w:lvlJc w:val="left"/>
      <w:pPr>
        <w:ind w:left="4080" w:hanging="1080"/>
      </w:pPr>
      <w:rPr>
        <w:rFonts w:cs="Times New Roman" w:hint="default"/>
      </w:rPr>
    </w:lvl>
    <w:lvl w:ilvl="5">
      <w:start w:val="1"/>
      <w:numFmt w:val="decimal"/>
      <w:lvlText w:val="%1.%2.%3.%4.%5.%6."/>
      <w:lvlJc w:val="left"/>
      <w:pPr>
        <w:ind w:left="5190" w:hanging="1440"/>
      </w:pPr>
      <w:rPr>
        <w:rFonts w:cs="Times New Roman" w:hint="default"/>
      </w:rPr>
    </w:lvl>
    <w:lvl w:ilvl="6">
      <w:start w:val="1"/>
      <w:numFmt w:val="decimal"/>
      <w:lvlText w:val="%1.%2.%3.%4.%5.%6.%7."/>
      <w:lvlJc w:val="left"/>
      <w:pPr>
        <w:ind w:left="6300" w:hanging="1800"/>
      </w:pPr>
      <w:rPr>
        <w:rFonts w:cs="Times New Roman" w:hint="default"/>
      </w:rPr>
    </w:lvl>
    <w:lvl w:ilvl="7">
      <w:start w:val="1"/>
      <w:numFmt w:val="decimal"/>
      <w:lvlText w:val="%1.%2.%3.%4.%5.%6.%7.%8."/>
      <w:lvlJc w:val="left"/>
      <w:pPr>
        <w:ind w:left="7050" w:hanging="1800"/>
      </w:pPr>
      <w:rPr>
        <w:rFonts w:cs="Times New Roman" w:hint="default"/>
      </w:rPr>
    </w:lvl>
    <w:lvl w:ilvl="8">
      <w:start w:val="1"/>
      <w:numFmt w:val="decimal"/>
      <w:lvlText w:val="%1.%2.%3.%4.%5.%6.%7.%8.%9."/>
      <w:lvlJc w:val="left"/>
      <w:pPr>
        <w:ind w:left="8160" w:hanging="2160"/>
      </w:pPr>
      <w:rPr>
        <w:rFonts w:cs="Times New Roman" w:hint="default"/>
      </w:rPr>
    </w:lvl>
  </w:abstractNum>
  <w:abstractNum w:abstractNumId="15">
    <w:nsid w:val="1B8B4AE4"/>
    <w:multiLevelType w:val="hybridMultilevel"/>
    <w:tmpl w:val="C80860C6"/>
    <w:lvl w:ilvl="0" w:tplc="F0101BB6">
      <w:start w:val="1"/>
      <w:numFmt w:val="decimal"/>
      <w:lvlText w:val="3.%1."/>
      <w:lvlJc w:val="left"/>
      <w:pPr>
        <w:tabs>
          <w:tab w:val="num" w:pos="900"/>
        </w:tabs>
        <w:ind w:left="900" w:firstLine="0"/>
      </w:pPr>
      <w:rPr>
        <w:rFonts w:ascii="Times New Roman" w:hAnsi="Times New Roman" w:cs="Times New Roman" w:hint="default"/>
        <w:color w:val="auto"/>
        <w:sz w:val="24"/>
        <w:szCs w:val="24"/>
      </w:rPr>
    </w:lvl>
    <w:lvl w:ilvl="1" w:tplc="04190019">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312"/>
        </w:tabs>
        <w:ind w:left="2312" w:hanging="180"/>
      </w:pPr>
    </w:lvl>
    <w:lvl w:ilvl="3" w:tplc="0419000F" w:tentative="1">
      <w:start w:val="1"/>
      <w:numFmt w:val="decimal"/>
      <w:lvlText w:val="%4."/>
      <w:lvlJc w:val="left"/>
      <w:pPr>
        <w:tabs>
          <w:tab w:val="num" w:pos="3032"/>
        </w:tabs>
        <w:ind w:left="3032" w:hanging="360"/>
      </w:pPr>
    </w:lvl>
    <w:lvl w:ilvl="4" w:tplc="04190019" w:tentative="1">
      <w:start w:val="1"/>
      <w:numFmt w:val="lowerLetter"/>
      <w:lvlText w:val="%5."/>
      <w:lvlJc w:val="left"/>
      <w:pPr>
        <w:tabs>
          <w:tab w:val="num" w:pos="3752"/>
        </w:tabs>
        <w:ind w:left="3752" w:hanging="360"/>
      </w:pPr>
    </w:lvl>
    <w:lvl w:ilvl="5" w:tplc="0419001B" w:tentative="1">
      <w:start w:val="1"/>
      <w:numFmt w:val="lowerRoman"/>
      <w:lvlText w:val="%6."/>
      <w:lvlJc w:val="right"/>
      <w:pPr>
        <w:tabs>
          <w:tab w:val="num" w:pos="4472"/>
        </w:tabs>
        <w:ind w:left="4472" w:hanging="180"/>
      </w:pPr>
    </w:lvl>
    <w:lvl w:ilvl="6" w:tplc="0419000F" w:tentative="1">
      <w:start w:val="1"/>
      <w:numFmt w:val="decimal"/>
      <w:lvlText w:val="%7."/>
      <w:lvlJc w:val="left"/>
      <w:pPr>
        <w:tabs>
          <w:tab w:val="num" w:pos="5192"/>
        </w:tabs>
        <w:ind w:left="5192" w:hanging="360"/>
      </w:pPr>
    </w:lvl>
    <w:lvl w:ilvl="7" w:tplc="04190019" w:tentative="1">
      <w:start w:val="1"/>
      <w:numFmt w:val="lowerLetter"/>
      <w:lvlText w:val="%8."/>
      <w:lvlJc w:val="left"/>
      <w:pPr>
        <w:tabs>
          <w:tab w:val="num" w:pos="5912"/>
        </w:tabs>
        <w:ind w:left="5912" w:hanging="360"/>
      </w:pPr>
    </w:lvl>
    <w:lvl w:ilvl="8" w:tplc="0419001B" w:tentative="1">
      <w:start w:val="1"/>
      <w:numFmt w:val="lowerRoman"/>
      <w:lvlText w:val="%9."/>
      <w:lvlJc w:val="right"/>
      <w:pPr>
        <w:tabs>
          <w:tab w:val="num" w:pos="6632"/>
        </w:tabs>
        <w:ind w:left="6632" w:hanging="180"/>
      </w:pPr>
    </w:lvl>
  </w:abstractNum>
  <w:abstractNum w:abstractNumId="16">
    <w:nsid w:val="1C3F628C"/>
    <w:multiLevelType w:val="hybridMultilevel"/>
    <w:tmpl w:val="D714CECC"/>
    <w:lvl w:ilvl="0" w:tplc="48520A00">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8B14115"/>
    <w:multiLevelType w:val="hybridMultilevel"/>
    <w:tmpl w:val="84A8CB2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2C3640B9"/>
    <w:multiLevelType w:val="multilevel"/>
    <w:tmpl w:val="64EAE446"/>
    <w:lvl w:ilvl="0">
      <w:start w:val="1"/>
      <w:numFmt w:val="decimal"/>
      <w:lvlText w:val="%1."/>
      <w:lvlJc w:val="left"/>
      <w:pPr>
        <w:ind w:left="420" w:hanging="420"/>
      </w:pPr>
      <w:rPr>
        <w:rFonts w:cs="Times New Roman" w:hint="default"/>
      </w:rPr>
    </w:lvl>
    <w:lvl w:ilvl="1">
      <w:start w:val="3"/>
      <w:numFmt w:val="decimal"/>
      <w:lvlText w:val="%1.%2."/>
      <w:lvlJc w:val="left"/>
      <w:pPr>
        <w:ind w:left="1470" w:hanging="720"/>
      </w:pPr>
      <w:rPr>
        <w:rFonts w:cs="Times New Roman" w:hint="default"/>
      </w:rPr>
    </w:lvl>
    <w:lvl w:ilvl="2">
      <w:start w:val="1"/>
      <w:numFmt w:val="decimal"/>
      <w:lvlText w:val="%1.%2.%3."/>
      <w:lvlJc w:val="left"/>
      <w:pPr>
        <w:ind w:left="2220" w:hanging="720"/>
      </w:pPr>
      <w:rPr>
        <w:rFonts w:cs="Times New Roman" w:hint="default"/>
      </w:rPr>
    </w:lvl>
    <w:lvl w:ilvl="3">
      <w:start w:val="1"/>
      <w:numFmt w:val="decimal"/>
      <w:lvlText w:val="%1.%2.%3.%4."/>
      <w:lvlJc w:val="left"/>
      <w:pPr>
        <w:ind w:left="3330" w:hanging="1080"/>
      </w:pPr>
      <w:rPr>
        <w:rFonts w:cs="Times New Roman" w:hint="default"/>
      </w:rPr>
    </w:lvl>
    <w:lvl w:ilvl="4">
      <w:start w:val="1"/>
      <w:numFmt w:val="decimal"/>
      <w:lvlText w:val="%1.%2.%3.%4.%5."/>
      <w:lvlJc w:val="left"/>
      <w:pPr>
        <w:ind w:left="4080" w:hanging="1080"/>
      </w:pPr>
      <w:rPr>
        <w:rFonts w:cs="Times New Roman" w:hint="default"/>
      </w:rPr>
    </w:lvl>
    <w:lvl w:ilvl="5">
      <w:start w:val="1"/>
      <w:numFmt w:val="decimal"/>
      <w:lvlText w:val="%1.%2.%3.%4.%5.%6."/>
      <w:lvlJc w:val="left"/>
      <w:pPr>
        <w:ind w:left="5190" w:hanging="1440"/>
      </w:pPr>
      <w:rPr>
        <w:rFonts w:cs="Times New Roman" w:hint="default"/>
      </w:rPr>
    </w:lvl>
    <w:lvl w:ilvl="6">
      <w:start w:val="1"/>
      <w:numFmt w:val="decimal"/>
      <w:lvlText w:val="%1.%2.%3.%4.%5.%6.%7."/>
      <w:lvlJc w:val="left"/>
      <w:pPr>
        <w:ind w:left="6300" w:hanging="1800"/>
      </w:pPr>
      <w:rPr>
        <w:rFonts w:cs="Times New Roman" w:hint="default"/>
      </w:rPr>
    </w:lvl>
    <w:lvl w:ilvl="7">
      <w:start w:val="1"/>
      <w:numFmt w:val="decimal"/>
      <w:lvlText w:val="%1.%2.%3.%4.%5.%6.%7.%8."/>
      <w:lvlJc w:val="left"/>
      <w:pPr>
        <w:ind w:left="7050" w:hanging="1800"/>
      </w:pPr>
      <w:rPr>
        <w:rFonts w:cs="Times New Roman" w:hint="default"/>
      </w:rPr>
    </w:lvl>
    <w:lvl w:ilvl="8">
      <w:start w:val="1"/>
      <w:numFmt w:val="decimal"/>
      <w:lvlText w:val="%1.%2.%3.%4.%5.%6.%7.%8.%9."/>
      <w:lvlJc w:val="left"/>
      <w:pPr>
        <w:ind w:left="8160" w:hanging="2160"/>
      </w:pPr>
      <w:rPr>
        <w:rFonts w:cs="Times New Roman" w:hint="default"/>
      </w:rPr>
    </w:lvl>
  </w:abstractNum>
  <w:abstractNum w:abstractNumId="19">
    <w:nsid w:val="2C835CDA"/>
    <w:multiLevelType w:val="multilevel"/>
    <w:tmpl w:val="12943F70"/>
    <w:lvl w:ilvl="0">
      <w:start w:val="1"/>
      <w:numFmt w:val="decimal"/>
      <w:lvlText w:val="%1."/>
      <w:lvlJc w:val="left"/>
      <w:pPr>
        <w:ind w:left="420" w:hanging="420"/>
      </w:pPr>
      <w:rPr>
        <w:rFonts w:cs="Times New Roman" w:hint="default"/>
      </w:rPr>
    </w:lvl>
    <w:lvl w:ilvl="1">
      <w:start w:val="1"/>
      <w:numFmt w:val="decimal"/>
      <w:lvlText w:val="%1.%2."/>
      <w:lvlJc w:val="left"/>
      <w:pPr>
        <w:ind w:left="1470" w:hanging="720"/>
      </w:pPr>
      <w:rPr>
        <w:rFonts w:cs="Times New Roman" w:hint="default"/>
      </w:rPr>
    </w:lvl>
    <w:lvl w:ilvl="2">
      <w:start w:val="1"/>
      <w:numFmt w:val="decimal"/>
      <w:lvlText w:val="%1.%2.%3."/>
      <w:lvlJc w:val="left"/>
      <w:pPr>
        <w:ind w:left="2220" w:hanging="720"/>
      </w:pPr>
      <w:rPr>
        <w:rFonts w:cs="Times New Roman" w:hint="default"/>
      </w:rPr>
    </w:lvl>
    <w:lvl w:ilvl="3">
      <w:start w:val="1"/>
      <w:numFmt w:val="decimal"/>
      <w:lvlText w:val="%1.%2.%3.%4."/>
      <w:lvlJc w:val="left"/>
      <w:pPr>
        <w:ind w:left="3330" w:hanging="1080"/>
      </w:pPr>
      <w:rPr>
        <w:rFonts w:cs="Times New Roman" w:hint="default"/>
      </w:rPr>
    </w:lvl>
    <w:lvl w:ilvl="4">
      <w:start w:val="1"/>
      <w:numFmt w:val="decimal"/>
      <w:lvlText w:val="%1.%2.%3.%4.%5."/>
      <w:lvlJc w:val="left"/>
      <w:pPr>
        <w:ind w:left="4080" w:hanging="1080"/>
      </w:pPr>
      <w:rPr>
        <w:rFonts w:cs="Times New Roman" w:hint="default"/>
      </w:rPr>
    </w:lvl>
    <w:lvl w:ilvl="5">
      <w:start w:val="1"/>
      <w:numFmt w:val="decimal"/>
      <w:lvlText w:val="%1.%2.%3.%4.%5.%6."/>
      <w:lvlJc w:val="left"/>
      <w:pPr>
        <w:ind w:left="5190" w:hanging="1440"/>
      </w:pPr>
      <w:rPr>
        <w:rFonts w:cs="Times New Roman" w:hint="default"/>
      </w:rPr>
    </w:lvl>
    <w:lvl w:ilvl="6">
      <w:start w:val="1"/>
      <w:numFmt w:val="decimal"/>
      <w:lvlText w:val="%1.%2.%3.%4.%5.%6.%7."/>
      <w:lvlJc w:val="left"/>
      <w:pPr>
        <w:ind w:left="6300" w:hanging="1800"/>
      </w:pPr>
      <w:rPr>
        <w:rFonts w:cs="Times New Roman" w:hint="default"/>
      </w:rPr>
    </w:lvl>
    <w:lvl w:ilvl="7">
      <w:start w:val="1"/>
      <w:numFmt w:val="decimal"/>
      <w:lvlText w:val="%1.%2.%3.%4.%5.%6.%7.%8."/>
      <w:lvlJc w:val="left"/>
      <w:pPr>
        <w:ind w:left="7050" w:hanging="1800"/>
      </w:pPr>
      <w:rPr>
        <w:rFonts w:cs="Times New Roman" w:hint="default"/>
      </w:rPr>
    </w:lvl>
    <w:lvl w:ilvl="8">
      <w:start w:val="1"/>
      <w:numFmt w:val="decimal"/>
      <w:lvlText w:val="%1.%2.%3.%4.%5.%6.%7.%8.%9."/>
      <w:lvlJc w:val="left"/>
      <w:pPr>
        <w:ind w:left="8160" w:hanging="2160"/>
      </w:pPr>
      <w:rPr>
        <w:rFonts w:cs="Times New Roman" w:hint="default"/>
      </w:rPr>
    </w:lvl>
  </w:abstractNum>
  <w:abstractNum w:abstractNumId="20">
    <w:nsid w:val="2E942553"/>
    <w:multiLevelType w:val="multilevel"/>
    <w:tmpl w:val="D472BA90"/>
    <w:lvl w:ilvl="0">
      <w:start w:val="3"/>
      <w:numFmt w:val="decimal"/>
      <w:lvlText w:val="%1."/>
      <w:lvlJc w:val="left"/>
      <w:pPr>
        <w:ind w:left="480" w:hanging="480"/>
      </w:pPr>
      <w:rPr>
        <w:rFonts w:hint="default"/>
      </w:rPr>
    </w:lvl>
    <w:lvl w:ilvl="1">
      <w:start w:val="20"/>
      <w:numFmt w:val="decimal"/>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
    <w:nsid w:val="2ED43498"/>
    <w:multiLevelType w:val="hybridMultilevel"/>
    <w:tmpl w:val="C22EE1BC"/>
    <w:lvl w:ilvl="0" w:tplc="48520A00">
      <w:start w:val="1"/>
      <w:numFmt w:val="bullet"/>
      <w:lvlText w:val="-"/>
      <w:lvlJc w:val="left"/>
      <w:pPr>
        <w:tabs>
          <w:tab w:val="num" w:pos="1069"/>
        </w:tabs>
        <w:ind w:left="1069"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328269B4"/>
    <w:multiLevelType w:val="multilevel"/>
    <w:tmpl w:val="BFEC5C70"/>
    <w:lvl w:ilvl="0">
      <w:start w:val="3"/>
      <w:numFmt w:val="decimal"/>
      <w:lvlText w:val="%1"/>
      <w:lvlJc w:val="left"/>
      <w:pPr>
        <w:tabs>
          <w:tab w:val="num" w:pos="420"/>
        </w:tabs>
        <w:ind w:left="420" w:hanging="420"/>
      </w:pPr>
      <w:rPr>
        <w:rFonts w:hint="default"/>
      </w:rPr>
    </w:lvl>
    <w:lvl w:ilvl="1">
      <w:start w:val="25"/>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3">
    <w:nsid w:val="35DE433B"/>
    <w:multiLevelType w:val="hybridMultilevel"/>
    <w:tmpl w:val="4B58BD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
    <w:nsid w:val="4D9E5B9E"/>
    <w:multiLevelType w:val="multilevel"/>
    <w:tmpl w:val="BE4C1C42"/>
    <w:lvl w:ilvl="0">
      <w:start w:val="1"/>
      <w:numFmt w:val="decimal"/>
      <w:lvlText w:val="%1."/>
      <w:lvlJc w:val="left"/>
      <w:pPr>
        <w:ind w:left="1813" w:hanging="1245"/>
      </w:pPr>
      <w:rPr>
        <w:rFonts w:hint="default"/>
      </w:rPr>
    </w:lvl>
    <w:lvl w:ilvl="1">
      <w:start w:val="1"/>
      <w:numFmt w:val="decimal"/>
      <w:isLgl/>
      <w:lvlText w:val="%1.%2."/>
      <w:lvlJc w:val="left"/>
      <w:pPr>
        <w:ind w:left="1444" w:hanging="735"/>
      </w:pPr>
      <w:rPr>
        <w:rFonts w:hint="default"/>
      </w:rPr>
    </w:lvl>
    <w:lvl w:ilvl="2">
      <w:start w:val="1"/>
      <w:numFmt w:val="decimal"/>
      <w:isLgl/>
      <w:lvlText w:val="%1.%2.%3."/>
      <w:lvlJc w:val="left"/>
      <w:pPr>
        <w:ind w:left="1585" w:hanging="735"/>
      </w:pPr>
      <w:rPr>
        <w:rFonts w:hint="default"/>
      </w:rPr>
    </w:lvl>
    <w:lvl w:ilvl="3">
      <w:start w:val="1"/>
      <w:numFmt w:val="decimal"/>
      <w:isLgl/>
      <w:lvlText w:val="%1.%2.%3.%4."/>
      <w:lvlJc w:val="left"/>
      <w:pPr>
        <w:ind w:left="2071" w:hanging="108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713" w:hanging="1440"/>
      </w:pPr>
      <w:rPr>
        <w:rFonts w:hint="default"/>
      </w:rPr>
    </w:lvl>
    <w:lvl w:ilvl="6">
      <w:start w:val="1"/>
      <w:numFmt w:val="decimal"/>
      <w:isLgl/>
      <w:lvlText w:val="%1.%2.%3.%4.%5.%6.%7."/>
      <w:lvlJc w:val="left"/>
      <w:pPr>
        <w:ind w:left="3214" w:hanging="1800"/>
      </w:pPr>
      <w:rPr>
        <w:rFonts w:hint="default"/>
      </w:rPr>
    </w:lvl>
    <w:lvl w:ilvl="7">
      <w:start w:val="1"/>
      <w:numFmt w:val="decimal"/>
      <w:isLgl/>
      <w:lvlText w:val="%1.%2.%3.%4.%5.%6.%7.%8."/>
      <w:lvlJc w:val="left"/>
      <w:pPr>
        <w:ind w:left="3355" w:hanging="1800"/>
      </w:pPr>
      <w:rPr>
        <w:rFonts w:hint="default"/>
      </w:rPr>
    </w:lvl>
    <w:lvl w:ilvl="8">
      <w:start w:val="1"/>
      <w:numFmt w:val="decimal"/>
      <w:isLgl/>
      <w:lvlText w:val="%1.%2.%3.%4.%5.%6.%7.%8.%9."/>
      <w:lvlJc w:val="left"/>
      <w:pPr>
        <w:ind w:left="3856" w:hanging="2160"/>
      </w:pPr>
      <w:rPr>
        <w:rFonts w:hint="default"/>
      </w:rPr>
    </w:lvl>
  </w:abstractNum>
  <w:abstractNum w:abstractNumId="26">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27">
    <w:nsid w:val="540A5373"/>
    <w:multiLevelType w:val="hybridMultilevel"/>
    <w:tmpl w:val="3CC24A28"/>
    <w:lvl w:ilvl="0" w:tplc="48520A00">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57F40550"/>
    <w:multiLevelType w:val="hybridMultilevel"/>
    <w:tmpl w:val="0FA8E38E"/>
    <w:lvl w:ilvl="0" w:tplc="48520A00">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D2F2D97"/>
    <w:multiLevelType w:val="multilevel"/>
    <w:tmpl w:val="8EA018FE"/>
    <w:lvl w:ilvl="0">
      <w:start w:val="3"/>
      <w:numFmt w:val="decimal"/>
      <w:lvlText w:val="%1."/>
      <w:lvlJc w:val="left"/>
      <w:pPr>
        <w:tabs>
          <w:tab w:val="num" w:pos="480"/>
        </w:tabs>
        <w:ind w:left="480" w:hanging="480"/>
      </w:pPr>
      <w:rPr>
        <w:rFonts w:hint="default"/>
      </w:rPr>
    </w:lvl>
    <w:lvl w:ilvl="1">
      <w:start w:val="26"/>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5FD11AC5"/>
    <w:multiLevelType w:val="hybridMultilevel"/>
    <w:tmpl w:val="5BE85358"/>
    <w:lvl w:ilvl="0" w:tplc="B6F69436">
      <w:start w:val="1"/>
      <w:numFmt w:val="decimal"/>
      <w:lvlText w:val="%1)"/>
      <w:lvlJc w:val="left"/>
      <w:pPr>
        <w:ind w:left="1752" w:hanging="1044"/>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6D3D7A4C"/>
    <w:multiLevelType w:val="multilevel"/>
    <w:tmpl w:val="90B642C4"/>
    <w:lvl w:ilvl="0">
      <w:numFmt w:val="decimal"/>
      <w:lvlText w:val="%1."/>
      <w:lvlJc w:val="left"/>
      <w:pPr>
        <w:ind w:left="1230" w:hanging="1230"/>
      </w:pPr>
      <w:rPr>
        <w:rFonts w:cs="Times New Roman" w:hint="default"/>
      </w:rPr>
    </w:lvl>
    <w:lvl w:ilvl="1">
      <w:start w:val="1"/>
      <w:numFmt w:val="decimal"/>
      <w:lvlText w:val="%1.%2."/>
      <w:lvlJc w:val="left"/>
      <w:pPr>
        <w:ind w:left="1939" w:hanging="1230"/>
      </w:pPr>
      <w:rPr>
        <w:rFonts w:ascii="Times New Roman" w:hAnsi="Times New Roman" w:cs="Times New Roman" w:hint="default"/>
        <w:color w:val="auto"/>
      </w:rPr>
    </w:lvl>
    <w:lvl w:ilvl="2">
      <w:start w:val="1"/>
      <w:numFmt w:val="decimal"/>
      <w:lvlText w:val="%1.%2.%3."/>
      <w:lvlJc w:val="left"/>
      <w:pPr>
        <w:ind w:left="2648" w:hanging="1230"/>
      </w:pPr>
      <w:rPr>
        <w:rFonts w:cs="Times New Roman" w:hint="default"/>
      </w:rPr>
    </w:lvl>
    <w:lvl w:ilvl="3">
      <w:start w:val="1"/>
      <w:numFmt w:val="decimal"/>
      <w:lvlText w:val="%1.%2.%3.%4."/>
      <w:lvlJc w:val="left"/>
      <w:pPr>
        <w:ind w:left="3357" w:hanging="1230"/>
      </w:pPr>
      <w:rPr>
        <w:rFonts w:cs="Times New Roman" w:hint="default"/>
      </w:rPr>
    </w:lvl>
    <w:lvl w:ilvl="4">
      <w:start w:val="1"/>
      <w:numFmt w:val="decimal"/>
      <w:lvlText w:val="%1.%2.%3.%4.%5."/>
      <w:lvlJc w:val="left"/>
      <w:pPr>
        <w:ind w:left="4066" w:hanging="1230"/>
      </w:pPr>
      <w:rPr>
        <w:rFonts w:cs="Times New Roman" w:hint="default"/>
      </w:rPr>
    </w:lvl>
    <w:lvl w:ilvl="5">
      <w:start w:val="1"/>
      <w:numFmt w:val="decimal"/>
      <w:lvlText w:val="%1.%2.%3.%4.%5.%6."/>
      <w:lvlJc w:val="left"/>
      <w:pPr>
        <w:ind w:left="4775" w:hanging="123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32">
    <w:nsid w:val="6E377670"/>
    <w:multiLevelType w:val="hybridMultilevel"/>
    <w:tmpl w:val="492C9B2A"/>
    <w:lvl w:ilvl="0" w:tplc="FD6A6C54">
      <w:start w:val="6"/>
      <w:numFmt w:val="decimal"/>
      <w:lvlText w:val="%1)"/>
      <w:lvlJc w:val="left"/>
      <w:pPr>
        <w:ind w:left="1430" w:hanging="360"/>
      </w:pPr>
      <w:rPr>
        <w:rFonts w:hint="default"/>
        <w:color w:val="000000"/>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33">
    <w:nsid w:val="7CAF171E"/>
    <w:multiLevelType w:val="multilevel"/>
    <w:tmpl w:val="12943F70"/>
    <w:lvl w:ilvl="0">
      <w:start w:val="1"/>
      <w:numFmt w:val="decimal"/>
      <w:lvlText w:val="%1."/>
      <w:lvlJc w:val="left"/>
      <w:pPr>
        <w:ind w:left="420" w:hanging="420"/>
      </w:pPr>
      <w:rPr>
        <w:rFonts w:cs="Times New Roman" w:hint="default"/>
      </w:rPr>
    </w:lvl>
    <w:lvl w:ilvl="1">
      <w:start w:val="1"/>
      <w:numFmt w:val="decimal"/>
      <w:lvlText w:val="%1.%2."/>
      <w:lvlJc w:val="left"/>
      <w:pPr>
        <w:ind w:left="1470" w:hanging="720"/>
      </w:pPr>
      <w:rPr>
        <w:rFonts w:cs="Times New Roman" w:hint="default"/>
      </w:rPr>
    </w:lvl>
    <w:lvl w:ilvl="2">
      <w:start w:val="1"/>
      <w:numFmt w:val="decimal"/>
      <w:lvlText w:val="%1.%2.%3."/>
      <w:lvlJc w:val="left"/>
      <w:pPr>
        <w:ind w:left="2220" w:hanging="720"/>
      </w:pPr>
      <w:rPr>
        <w:rFonts w:cs="Times New Roman" w:hint="default"/>
      </w:rPr>
    </w:lvl>
    <w:lvl w:ilvl="3">
      <w:start w:val="1"/>
      <w:numFmt w:val="decimal"/>
      <w:lvlText w:val="%1.%2.%3.%4."/>
      <w:lvlJc w:val="left"/>
      <w:pPr>
        <w:ind w:left="3330" w:hanging="1080"/>
      </w:pPr>
      <w:rPr>
        <w:rFonts w:cs="Times New Roman" w:hint="default"/>
      </w:rPr>
    </w:lvl>
    <w:lvl w:ilvl="4">
      <w:start w:val="1"/>
      <w:numFmt w:val="decimal"/>
      <w:lvlText w:val="%1.%2.%3.%4.%5."/>
      <w:lvlJc w:val="left"/>
      <w:pPr>
        <w:ind w:left="4080" w:hanging="1080"/>
      </w:pPr>
      <w:rPr>
        <w:rFonts w:cs="Times New Roman" w:hint="default"/>
      </w:rPr>
    </w:lvl>
    <w:lvl w:ilvl="5">
      <w:start w:val="1"/>
      <w:numFmt w:val="decimal"/>
      <w:lvlText w:val="%1.%2.%3.%4.%5.%6."/>
      <w:lvlJc w:val="left"/>
      <w:pPr>
        <w:ind w:left="5190" w:hanging="1440"/>
      </w:pPr>
      <w:rPr>
        <w:rFonts w:cs="Times New Roman" w:hint="default"/>
      </w:rPr>
    </w:lvl>
    <w:lvl w:ilvl="6">
      <w:start w:val="1"/>
      <w:numFmt w:val="decimal"/>
      <w:lvlText w:val="%1.%2.%3.%4.%5.%6.%7."/>
      <w:lvlJc w:val="left"/>
      <w:pPr>
        <w:ind w:left="6300" w:hanging="1800"/>
      </w:pPr>
      <w:rPr>
        <w:rFonts w:cs="Times New Roman" w:hint="default"/>
      </w:rPr>
    </w:lvl>
    <w:lvl w:ilvl="7">
      <w:start w:val="1"/>
      <w:numFmt w:val="decimal"/>
      <w:lvlText w:val="%1.%2.%3.%4.%5.%6.%7.%8."/>
      <w:lvlJc w:val="left"/>
      <w:pPr>
        <w:ind w:left="7050" w:hanging="1800"/>
      </w:pPr>
      <w:rPr>
        <w:rFonts w:cs="Times New Roman" w:hint="default"/>
      </w:rPr>
    </w:lvl>
    <w:lvl w:ilvl="8">
      <w:start w:val="1"/>
      <w:numFmt w:val="decimal"/>
      <w:lvlText w:val="%1.%2.%3.%4.%5.%6.%7.%8.%9."/>
      <w:lvlJc w:val="left"/>
      <w:pPr>
        <w:ind w:left="8160" w:hanging="2160"/>
      </w:pPr>
      <w:rPr>
        <w:rFonts w:cs="Times New Roman" w:hint="default"/>
      </w:rPr>
    </w:lvl>
  </w:abstractNum>
  <w:abstractNum w:abstractNumId="34">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num w:numId="1">
    <w:abstractNumId w:val="13"/>
  </w:num>
  <w:num w:numId="2">
    <w:abstractNumId w:val="24"/>
  </w:num>
  <w:num w:numId="3">
    <w:abstractNumId w:val="34"/>
  </w:num>
  <w:num w:numId="4">
    <w:abstractNumId w:val="26"/>
    <w:lvlOverride w:ilvl="0">
      <w:startOverride w:val="1"/>
    </w:lvlOverride>
    <w:lvlOverride w:ilvl="1"/>
    <w:lvlOverride w:ilvl="2"/>
    <w:lvlOverride w:ilvl="3"/>
    <w:lvlOverride w:ilvl="4"/>
    <w:lvlOverride w:ilvl="5"/>
    <w:lvlOverride w:ilvl="6"/>
    <w:lvlOverride w:ilvl="7"/>
    <w:lvlOverride w:ilvl="8"/>
  </w:num>
  <w:num w:numId="5">
    <w:abstractNumId w:val="12"/>
  </w:num>
  <w:num w:numId="6">
    <w:abstractNumId w:val="33"/>
  </w:num>
  <w:num w:numId="7">
    <w:abstractNumId w:val="18"/>
  </w:num>
  <w:num w:numId="8">
    <w:abstractNumId w:val="25"/>
  </w:num>
  <w:num w:numId="9">
    <w:abstractNumId w:val="17"/>
  </w:num>
  <w:num w:numId="10">
    <w:abstractNumId w:val="19"/>
  </w:num>
  <w:num w:numId="11">
    <w:abstractNumId w:val="14"/>
  </w:num>
  <w:num w:numId="12">
    <w:abstractNumId w:val="21"/>
  </w:num>
  <w:num w:numId="13">
    <w:abstractNumId w:val="15"/>
  </w:num>
  <w:num w:numId="14">
    <w:abstractNumId w:val="27"/>
  </w:num>
  <w:num w:numId="15">
    <w:abstractNumId w:val="16"/>
  </w:num>
  <w:num w:numId="16">
    <w:abstractNumId w:val="0"/>
    <w:lvlOverride w:ilvl="0">
      <w:lvl w:ilvl="0">
        <w:start w:val="65535"/>
        <w:numFmt w:val="bullet"/>
        <w:lvlText w:val="-"/>
        <w:legacy w:legacy="1" w:legacySpace="0" w:legacyIndent="147"/>
        <w:lvlJc w:val="left"/>
        <w:rPr>
          <w:rFonts w:ascii="Times New Roman" w:hAnsi="Times New Roman" w:cs="Times New Roman" w:hint="default"/>
        </w:rPr>
      </w:lvl>
    </w:lvlOverride>
  </w:num>
  <w:num w:numId="17">
    <w:abstractNumId w:val="20"/>
  </w:num>
  <w:num w:numId="18">
    <w:abstractNumId w:val="9"/>
  </w:num>
  <w:num w:numId="19">
    <w:abstractNumId w:val="28"/>
  </w:num>
  <w:num w:numId="20">
    <w:abstractNumId w:val="22"/>
  </w:num>
  <w:num w:numId="21">
    <w:abstractNumId w:val="29"/>
  </w:num>
  <w:num w:numId="22">
    <w:abstractNumId w:val="31"/>
  </w:num>
  <w:num w:numId="23">
    <w:abstractNumId w:val="10"/>
  </w:num>
  <w:num w:numId="24">
    <w:abstractNumId w:val="30"/>
  </w:num>
  <w:num w:numId="25">
    <w:abstractNumId w:val="23"/>
  </w:num>
  <w:num w:numId="26">
    <w:abstractNumId w:val="32"/>
  </w:num>
  <w:num w:numId="27">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96B"/>
    <w:rsid w:val="000139B6"/>
    <w:rsid w:val="000228C8"/>
    <w:rsid w:val="00024064"/>
    <w:rsid w:val="00032E80"/>
    <w:rsid w:val="000449C3"/>
    <w:rsid w:val="0005187E"/>
    <w:rsid w:val="00062383"/>
    <w:rsid w:val="00083FF8"/>
    <w:rsid w:val="00084B47"/>
    <w:rsid w:val="000926D2"/>
    <w:rsid w:val="00094B67"/>
    <w:rsid w:val="0009693D"/>
    <w:rsid w:val="00097D96"/>
    <w:rsid w:val="000A3ED2"/>
    <w:rsid w:val="000B20FE"/>
    <w:rsid w:val="000C0ED3"/>
    <w:rsid w:val="000C60F3"/>
    <w:rsid w:val="000D16D1"/>
    <w:rsid w:val="000D357C"/>
    <w:rsid w:val="000D4F12"/>
    <w:rsid w:val="000D5E85"/>
    <w:rsid w:val="000D6D27"/>
    <w:rsid w:val="000E44CE"/>
    <w:rsid w:val="000E52D6"/>
    <w:rsid w:val="000F49CE"/>
    <w:rsid w:val="000F60B2"/>
    <w:rsid w:val="00103E64"/>
    <w:rsid w:val="001042FB"/>
    <w:rsid w:val="0012372F"/>
    <w:rsid w:val="001238EA"/>
    <w:rsid w:val="001366CC"/>
    <w:rsid w:val="00136F90"/>
    <w:rsid w:val="00142DF4"/>
    <w:rsid w:val="001459CD"/>
    <w:rsid w:val="0015444B"/>
    <w:rsid w:val="00157390"/>
    <w:rsid w:val="0017481B"/>
    <w:rsid w:val="0018121E"/>
    <w:rsid w:val="001830B1"/>
    <w:rsid w:val="00183715"/>
    <w:rsid w:val="00192C08"/>
    <w:rsid w:val="001A4162"/>
    <w:rsid w:val="001B3360"/>
    <w:rsid w:val="001B6072"/>
    <w:rsid w:val="001C468D"/>
    <w:rsid w:val="001C496A"/>
    <w:rsid w:val="001D394A"/>
    <w:rsid w:val="001D5F43"/>
    <w:rsid w:val="001D7542"/>
    <w:rsid w:val="001E0960"/>
    <w:rsid w:val="001E1123"/>
    <w:rsid w:val="001E5830"/>
    <w:rsid w:val="001F3C51"/>
    <w:rsid w:val="001F70F3"/>
    <w:rsid w:val="00207C99"/>
    <w:rsid w:val="00210D64"/>
    <w:rsid w:val="002173B5"/>
    <w:rsid w:val="002216C5"/>
    <w:rsid w:val="002230B9"/>
    <w:rsid w:val="002266E7"/>
    <w:rsid w:val="00251781"/>
    <w:rsid w:val="00263DE5"/>
    <w:rsid w:val="002767BE"/>
    <w:rsid w:val="00277104"/>
    <w:rsid w:val="00280CB0"/>
    <w:rsid w:val="00283F3D"/>
    <w:rsid w:val="002852C5"/>
    <w:rsid w:val="002A2028"/>
    <w:rsid w:val="002B3AAB"/>
    <w:rsid w:val="002C0581"/>
    <w:rsid w:val="002C33FE"/>
    <w:rsid w:val="002C39F9"/>
    <w:rsid w:val="002C4767"/>
    <w:rsid w:val="002D6A74"/>
    <w:rsid w:val="002E2144"/>
    <w:rsid w:val="002E52FA"/>
    <w:rsid w:val="002E7B01"/>
    <w:rsid w:val="00302DB6"/>
    <w:rsid w:val="00306C5C"/>
    <w:rsid w:val="0030732D"/>
    <w:rsid w:val="00327250"/>
    <w:rsid w:val="00330F86"/>
    <w:rsid w:val="00331E25"/>
    <w:rsid w:val="00352EBC"/>
    <w:rsid w:val="0036486F"/>
    <w:rsid w:val="00366A06"/>
    <w:rsid w:val="00366B2E"/>
    <w:rsid w:val="00373437"/>
    <w:rsid w:val="003736AE"/>
    <w:rsid w:val="00374596"/>
    <w:rsid w:val="0038035F"/>
    <w:rsid w:val="0038150A"/>
    <w:rsid w:val="00381891"/>
    <w:rsid w:val="00381A22"/>
    <w:rsid w:val="003824FC"/>
    <w:rsid w:val="0038415A"/>
    <w:rsid w:val="003900C0"/>
    <w:rsid w:val="003A52FF"/>
    <w:rsid w:val="003A5B07"/>
    <w:rsid w:val="003B10B5"/>
    <w:rsid w:val="003B2444"/>
    <w:rsid w:val="003B431C"/>
    <w:rsid w:val="003C14A2"/>
    <w:rsid w:val="003C51D1"/>
    <w:rsid w:val="003C6222"/>
    <w:rsid w:val="003C6411"/>
    <w:rsid w:val="003D4C2D"/>
    <w:rsid w:val="003D6CFA"/>
    <w:rsid w:val="003E239C"/>
    <w:rsid w:val="003E2468"/>
    <w:rsid w:val="003F439E"/>
    <w:rsid w:val="003F4891"/>
    <w:rsid w:val="003F5DA4"/>
    <w:rsid w:val="003F6407"/>
    <w:rsid w:val="00435B24"/>
    <w:rsid w:val="00474410"/>
    <w:rsid w:val="00492178"/>
    <w:rsid w:val="004A0FA7"/>
    <w:rsid w:val="004B1C08"/>
    <w:rsid w:val="004B3552"/>
    <w:rsid w:val="004B6AF3"/>
    <w:rsid w:val="004C2CC4"/>
    <w:rsid w:val="004D32F5"/>
    <w:rsid w:val="004D3419"/>
    <w:rsid w:val="004D4282"/>
    <w:rsid w:val="004D4793"/>
    <w:rsid w:val="004D4AB0"/>
    <w:rsid w:val="004D5006"/>
    <w:rsid w:val="004E1CBA"/>
    <w:rsid w:val="004E6213"/>
    <w:rsid w:val="004F1617"/>
    <w:rsid w:val="00502F7F"/>
    <w:rsid w:val="00510A80"/>
    <w:rsid w:val="0051477A"/>
    <w:rsid w:val="0054111C"/>
    <w:rsid w:val="00542D33"/>
    <w:rsid w:val="005437BF"/>
    <w:rsid w:val="005448F2"/>
    <w:rsid w:val="0055166A"/>
    <w:rsid w:val="00552D52"/>
    <w:rsid w:val="00560B07"/>
    <w:rsid w:val="00561863"/>
    <w:rsid w:val="0056305F"/>
    <w:rsid w:val="00573F1A"/>
    <w:rsid w:val="00577CE5"/>
    <w:rsid w:val="00585195"/>
    <w:rsid w:val="00595852"/>
    <w:rsid w:val="005A6006"/>
    <w:rsid w:val="005B25FD"/>
    <w:rsid w:val="005D5217"/>
    <w:rsid w:val="005E09E8"/>
    <w:rsid w:val="005E1219"/>
    <w:rsid w:val="005F03B7"/>
    <w:rsid w:val="0060654E"/>
    <w:rsid w:val="00620D1C"/>
    <w:rsid w:val="00630DE4"/>
    <w:rsid w:val="00637D27"/>
    <w:rsid w:val="00641D58"/>
    <w:rsid w:val="006445EC"/>
    <w:rsid w:val="0065782F"/>
    <w:rsid w:val="00662D06"/>
    <w:rsid w:val="006723FB"/>
    <w:rsid w:val="00674F53"/>
    <w:rsid w:val="00692244"/>
    <w:rsid w:val="006A5794"/>
    <w:rsid w:val="006A61E8"/>
    <w:rsid w:val="006B05A4"/>
    <w:rsid w:val="006B4D13"/>
    <w:rsid w:val="006C417E"/>
    <w:rsid w:val="006D01C4"/>
    <w:rsid w:val="006E1F74"/>
    <w:rsid w:val="006E5DF2"/>
    <w:rsid w:val="006F1759"/>
    <w:rsid w:val="0070365C"/>
    <w:rsid w:val="007128B1"/>
    <w:rsid w:val="00721CE1"/>
    <w:rsid w:val="007254ED"/>
    <w:rsid w:val="0074616B"/>
    <w:rsid w:val="00761472"/>
    <w:rsid w:val="00765433"/>
    <w:rsid w:val="00780B12"/>
    <w:rsid w:val="00785E0A"/>
    <w:rsid w:val="007904BE"/>
    <w:rsid w:val="00795E81"/>
    <w:rsid w:val="00795FD7"/>
    <w:rsid w:val="00797710"/>
    <w:rsid w:val="007C4CF1"/>
    <w:rsid w:val="007D0D7B"/>
    <w:rsid w:val="007D26A0"/>
    <w:rsid w:val="007D4FAB"/>
    <w:rsid w:val="007E1D95"/>
    <w:rsid w:val="007F0D3B"/>
    <w:rsid w:val="008010F8"/>
    <w:rsid w:val="00801DA2"/>
    <w:rsid w:val="00806938"/>
    <w:rsid w:val="00812177"/>
    <w:rsid w:val="00831E54"/>
    <w:rsid w:val="00836D32"/>
    <w:rsid w:val="008432F4"/>
    <w:rsid w:val="008469B5"/>
    <w:rsid w:val="008542B7"/>
    <w:rsid w:val="00861F6A"/>
    <w:rsid w:val="00866A27"/>
    <w:rsid w:val="008725C1"/>
    <w:rsid w:val="0088116D"/>
    <w:rsid w:val="00884B11"/>
    <w:rsid w:val="00884CD6"/>
    <w:rsid w:val="008852BB"/>
    <w:rsid w:val="00887C1A"/>
    <w:rsid w:val="00895534"/>
    <w:rsid w:val="00897B9F"/>
    <w:rsid w:val="008B1B0A"/>
    <w:rsid w:val="008B6B4A"/>
    <w:rsid w:val="008C1129"/>
    <w:rsid w:val="008C2858"/>
    <w:rsid w:val="008D7FEC"/>
    <w:rsid w:val="008E6CEE"/>
    <w:rsid w:val="008F001A"/>
    <w:rsid w:val="00900CF1"/>
    <w:rsid w:val="00924AD3"/>
    <w:rsid w:val="00925CFB"/>
    <w:rsid w:val="00951114"/>
    <w:rsid w:val="0095464D"/>
    <w:rsid w:val="00962C83"/>
    <w:rsid w:val="00974571"/>
    <w:rsid w:val="00977C15"/>
    <w:rsid w:val="00982260"/>
    <w:rsid w:val="00984270"/>
    <w:rsid w:val="00991C23"/>
    <w:rsid w:val="00997C66"/>
    <w:rsid w:val="009A20EE"/>
    <w:rsid w:val="009A22F1"/>
    <w:rsid w:val="009B7FA4"/>
    <w:rsid w:val="009C1C72"/>
    <w:rsid w:val="009C7069"/>
    <w:rsid w:val="009D6E83"/>
    <w:rsid w:val="00A04A34"/>
    <w:rsid w:val="00A04C39"/>
    <w:rsid w:val="00A06C6D"/>
    <w:rsid w:val="00A1307C"/>
    <w:rsid w:val="00A14243"/>
    <w:rsid w:val="00A15474"/>
    <w:rsid w:val="00A20719"/>
    <w:rsid w:val="00A23ECC"/>
    <w:rsid w:val="00A32370"/>
    <w:rsid w:val="00A46C78"/>
    <w:rsid w:val="00A46F84"/>
    <w:rsid w:val="00A47243"/>
    <w:rsid w:val="00A559D0"/>
    <w:rsid w:val="00A82557"/>
    <w:rsid w:val="00A82F22"/>
    <w:rsid w:val="00A844C8"/>
    <w:rsid w:val="00A85E4D"/>
    <w:rsid w:val="00A87135"/>
    <w:rsid w:val="00AA08B2"/>
    <w:rsid w:val="00AA09DB"/>
    <w:rsid w:val="00AA2253"/>
    <w:rsid w:val="00AA240E"/>
    <w:rsid w:val="00AA7921"/>
    <w:rsid w:val="00AC7F84"/>
    <w:rsid w:val="00AD14D7"/>
    <w:rsid w:val="00AD55B9"/>
    <w:rsid w:val="00AE72D6"/>
    <w:rsid w:val="00AF1EB2"/>
    <w:rsid w:val="00AF6C92"/>
    <w:rsid w:val="00AF6D17"/>
    <w:rsid w:val="00B049C6"/>
    <w:rsid w:val="00B125FD"/>
    <w:rsid w:val="00B13355"/>
    <w:rsid w:val="00B24813"/>
    <w:rsid w:val="00B31C75"/>
    <w:rsid w:val="00B331F6"/>
    <w:rsid w:val="00B356DE"/>
    <w:rsid w:val="00B45692"/>
    <w:rsid w:val="00B4637F"/>
    <w:rsid w:val="00B512DB"/>
    <w:rsid w:val="00B5227D"/>
    <w:rsid w:val="00B53BED"/>
    <w:rsid w:val="00B61856"/>
    <w:rsid w:val="00B6798E"/>
    <w:rsid w:val="00B706B2"/>
    <w:rsid w:val="00B81E21"/>
    <w:rsid w:val="00B92237"/>
    <w:rsid w:val="00BA208D"/>
    <w:rsid w:val="00BA5195"/>
    <w:rsid w:val="00BD6820"/>
    <w:rsid w:val="00BD6A0A"/>
    <w:rsid w:val="00BE599B"/>
    <w:rsid w:val="00BF44C0"/>
    <w:rsid w:val="00BF7FB6"/>
    <w:rsid w:val="00C0041A"/>
    <w:rsid w:val="00C03A63"/>
    <w:rsid w:val="00C05272"/>
    <w:rsid w:val="00C1337B"/>
    <w:rsid w:val="00C15A0E"/>
    <w:rsid w:val="00C201D3"/>
    <w:rsid w:val="00C205C7"/>
    <w:rsid w:val="00C23F03"/>
    <w:rsid w:val="00C274A1"/>
    <w:rsid w:val="00C32039"/>
    <w:rsid w:val="00C35179"/>
    <w:rsid w:val="00C35C7E"/>
    <w:rsid w:val="00C42142"/>
    <w:rsid w:val="00C479C9"/>
    <w:rsid w:val="00C51B52"/>
    <w:rsid w:val="00C64131"/>
    <w:rsid w:val="00C66109"/>
    <w:rsid w:val="00C73850"/>
    <w:rsid w:val="00C75742"/>
    <w:rsid w:val="00C800A8"/>
    <w:rsid w:val="00CA177C"/>
    <w:rsid w:val="00CA229F"/>
    <w:rsid w:val="00CD29B0"/>
    <w:rsid w:val="00CD46DC"/>
    <w:rsid w:val="00CD63C5"/>
    <w:rsid w:val="00CE0549"/>
    <w:rsid w:val="00CE55F8"/>
    <w:rsid w:val="00CF2DE0"/>
    <w:rsid w:val="00CF2F5F"/>
    <w:rsid w:val="00CF4D93"/>
    <w:rsid w:val="00CF6BCF"/>
    <w:rsid w:val="00D006C0"/>
    <w:rsid w:val="00D11243"/>
    <w:rsid w:val="00D131C5"/>
    <w:rsid w:val="00D27FB5"/>
    <w:rsid w:val="00D3039D"/>
    <w:rsid w:val="00D35F67"/>
    <w:rsid w:val="00D36EB4"/>
    <w:rsid w:val="00D3713F"/>
    <w:rsid w:val="00D37A89"/>
    <w:rsid w:val="00D42D69"/>
    <w:rsid w:val="00D4696B"/>
    <w:rsid w:val="00D46BCB"/>
    <w:rsid w:val="00D5101B"/>
    <w:rsid w:val="00D65F83"/>
    <w:rsid w:val="00D76A0B"/>
    <w:rsid w:val="00D811A6"/>
    <w:rsid w:val="00D8215A"/>
    <w:rsid w:val="00D92A90"/>
    <w:rsid w:val="00DA6426"/>
    <w:rsid w:val="00DC1FED"/>
    <w:rsid w:val="00DC5B5A"/>
    <w:rsid w:val="00DE4D16"/>
    <w:rsid w:val="00E00AA8"/>
    <w:rsid w:val="00E05223"/>
    <w:rsid w:val="00E11C62"/>
    <w:rsid w:val="00E11EFA"/>
    <w:rsid w:val="00E12591"/>
    <w:rsid w:val="00E12592"/>
    <w:rsid w:val="00E24B2C"/>
    <w:rsid w:val="00E303E4"/>
    <w:rsid w:val="00E40502"/>
    <w:rsid w:val="00E44564"/>
    <w:rsid w:val="00E44B43"/>
    <w:rsid w:val="00E53909"/>
    <w:rsid w:val="00E55B1C"/>
    <w:rsid w:val="00E56542"/>
    <w:rsid w:val="00E57385"/>
    <w:rsid w:val="00E631E6"/>
    <w:rsid w:val="00E6518F"/>
    <w:rsid w:val="00E66A65"/>
    <w:rsid w:val="00E77A10"/>
    <w:rsid w:val="00E82DF6"/>
    <w:rsid w:val="00E835AB"/>
    <w:rsid w:val="00E862F6"/>
    <w:rsid w:val="00E932EF"/>
    <w:rsid w:val="00E97C27"/>
    <w:rsid w:val="00EA15F3"/>
    <w:rsid w:val="00EA216D"/>
    <w:rsid w:val="00EA4757"/>
    <w:rsid w:val="00EB0EFB"/>
    <w:rsid w:val="00EB1398"/>
    <w:rsid w:val="00EC4432"/>
    <w:rsid w:val="00ED1A61"/>
    <w:rsid w:val="00ED336B"/>
    <w:rsid w:val="00ED542B"/>
    <w:rsid w:val="00ED6ACB"/>
    <w:rsid w:val="00EE2082"/>
    <w:rsid w:val="00EE308A"/>
    <w:rsid w:val="00F025C6"/>
    <w:rsid w:val="00F13293"/>
    <w:rsid w:val="00F148D2"/>
    <w:rsid w:val="00F1756F"/>
    <w:rsid w:val="00F30298"/>
    <w:rsid w:val="00F56518"/>
    <w:rsid w:val="00F701C2"/>
    <w:rsid w:val="00F70DC4"/>
    <w:rsid w:val="00F76243"/>
    <w:rsid w:val="00F97229"/>
    <w:rsid w:val="00FA4FE8"/>
    <w:rsid w:val="00FA77C1"/>
    <w:rsid w:val="00FB01A2"/>
    <w:rsid w:val="00FB2B66"/>
    <w:rsid w:val="00FC253D"/>
    <w:rsid w:val="00FC2EED"/>
    <w:rsid w:val="00FC4F7D"/>
    <w:rsid w:val="00FC57D1"/>
    <w:rsid w:val="00FD1DF2"/>
    <w:rsid w:val="00FD7CD3"/>
    <w:rsid w:val="00FF3891"/>
    <w:rsid w:val="00FF4D79"/>
    <w:rsid w:val="00FF7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4696B"/>
    <w:rPr>
      <w:rFonts w:ascii="Times New Roman" w:eastAsia="Times New Roman" w:hAnsi="Times New Roman"/>
      <w:sz w:val="24"/>
      <w:szCs w:val="24"/>
    </w:rPr>
  </w:style>
  <w:style w:type="paragraph" w:styleId="10">
    <w:name w:val="heading 1"/>
    <w:basedOn w:val="a"/>
    <w:next w:val="a"/>
    <w:link w:val="12"/>
    <w:uiPriority w:val="9"/>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
    <w:next w:val="a0"/>
    <w:link w:val="20"/>
    <w:qFormat/>
    <w:rsid w:val="003F6407"/>
    <w:pPr>
      <w:keepNext/>
      <w:keepLines/>
      <w:spacing w:after="360"/>
      <w:jc w:val="center"/>
      <w:outlineLvl w:val="1"/>
    </w:pPr>
    <w:rPr>
      <w:b/>
      <w:bCs/>
      <w:sz w:val="28"/>
      <w:szCs w:val="28"/>
    </w:rPr>
  </w:style>
  <w:style w:type="paragraph" w:styleId="30">
    <w:name w:val="heading 3"/>
    <w:aliases w:val="H3,&quot;Сапфир&quot;"/>
    <w:basedOn w:val="a"/>
    <w:next w:val="40"/>
    <w:link w:val="31"/>
    <w:uiPriority w:val="99"/>
    <w:qFormat/>
    <w:rsid w:val="003F6407"/>
    <w:pPr>
      <w:keepNext/>
      <w:keepLines/>
      <w:spacing w:before="360"/>
      <w:ind w:left="1701" w:hanging="1134"/>
      <w:outlineLvl w:val="2"/>
    </w:pPr>
    <w:rPr>
      <w:b/>
      <w:bCs/>
      <w:sz w:val="28"/>
      <w:szCs w:val="28"/>
    </w:rPr>
  </w:style>
  <w:style w:type="paragraph" w:styleId="40">
    <w:name w:val="heading 4"/>
    <w:basedOn w:val="a"/>
    <w:next w:val="a0"/>
    <w:link w:val="41"/>
    <w:uiPriority w:val="99"/>
    <w:qFormat/>
    <w:rsid w:val="003F6407"/>
    <w:pPr>
      <w:keepNext/>
      <w:keepLines/>
      <w:spacing w:before="240"/>
      <w:ind w:left="1854" w:hanging="1134"/>
      <w:outlineLvl w:val="3"/>
    </w:pPr>
    <w:rPr>
      <w:b/>
      <w:bCs/>
    </w:rPr>
  </w:style>
  <w:style w:type="paragraph" w:styleId="5">
    <w:name w:val="heading 5"/>
    <w:basedOn w:val="a"/>
    <w:next w:val="a"/>
    <w:link w:val="50"/>
    <w:qFormat/>
    <w:rsid w:val="003F6407"/>
    <w:pPr>
      <w:keepNext/>
      <w:spacing w:before="240" w:after="60"/>
      <w:ind w:left="284" w:right="284"/>
      <w:jc w:val="center"/>
      <w:outlineLvl w:val="4"/>
    </w:pPr>
    <w:rPr>
      <w:b/>
      <w:bCs/>
      <w:sz w:val="28"/>
      <w:szCs w:val="28"/>
    </w:rPr>
  </w:style>
  <w:style w:type="paragraph" w:styleId="6">
    <w:name w:val="heading 6"/>
    <w:aliases w:val="H6"/>
    <w:basedOn w:val="a"/>
    <w:next w:val="a"/>
    <w:link w:val="60"/>
    <w:uiPriority w:val="99"/>
    <w:qFormat/>
    <w:rsid w:val="000D357C"/>
    <w:pPr>
      <w:keepNext/>
      <w:spacing w:before="240" w:after="60"/>
      <w:jc w:val="center"/>
      <w:outlineLvl w:val="5"/>
    </w:pPr>
    <w:rPr>
      <w:sz w:val="28"/>
      <w:szCs w:val="28"/>
    </w:rPr>
  </w:style>
  <w:style w:type="paragraph" w:styleId="7">
    <w:name w:val="heading 7"/>
    <w:basedOn w:val="a"/>
    <w:next w:val="a"/>
    <w:link w:val="70"/>
    <w:uiPriority w:val="99"/>
    <w:qFormat/>
    <w:rsid w:val="000D357C"/>
    <w:pPr>
      <w:numPr>
        <w:ilvl w:val="6"/>
        <w:numId w:val="1"/>
      </w:numPr>
      <w:spacing w:before="240" w:after="60"/>
      <w:outlineLvl w:val="6"/>
    </w:pPr>
    <w:rPr>
      <w:rFonts w:ascii="Arial" w:hAnsi="Arial" w:cs="Arial"/>
    </w:rPr>
  </w:style>
  <w:style w:type="paragraph" w:styleId="8">
    <w:name w:val="heading 8"/>
    <w:basedOn w:val="a"/>
    <w:next w:val="a"/>
    <w:link w:val="80"/>
    <w:uiPriority w:val="99"/>
    <w:qFormat/>
    <w:rsid w:val="000D357C"/>
    <w:pPr>
      <w:spacing w:after="240" w:line="240" w:lineRule="exact"/>
      <w:ind w:left="4536"/>
      <w:outlineLvl w:val="7"/>
    </w:pPr>
  </w:style>
  <w:style w:type="paragraph" w:styleId="9">
    <w:name w:val="heading 9"/>
    <w:basedOn w:val="a"/>
    <w:next w:val="5"/>
    <w:link w:val="90"/>
    <w:uiPriority w:val="99"/>
    <w:qFormat/>
    <w:rsid w:val="000D357C"/>
    <w:pPr>
      <w:keepNext/>
      <w:keepLines/>
      <w:numPr>
        <w:ilvl w:val="8"/>
        <w:numId w:val="1"/>
      </w:numPr>
      <w:spacing w:after="120" w:line="240" w:lineRule="exact"/>
      <w:jc w:val="right"/>
      <w:outlineLvl w:val="8"/>
    </w:p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uiPriority w:val="9"/>
    <w:locked/>
    <w:rsid w:val="003F6407"/>
    <w:rPr>
      <w:rFonts w:ascii="Arial" w:eastAsia="Times New Roman" w:hAnsi="Arial" w:cs="Arial"/>
      <w:b/>
      <w:bCs/>
      <w:kern w:val="28"/>
      <w:sz w:val="28"/>
      <w:szCs w:val="28"/>
    </w:rPr>
  </w:style>
  <w:style w:type="character" w:customStyle="1" w:styleId="20">
    <w:name w:val="Заголовок 2 Знак"/>
    <w:basedOn w:val="a1"/>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1"/>
    <w:link w:val="30"/>
    <w:uiPriority w:val="99"/>
    <w:locked/>
    <w:rsid w:val="003F6407"/>
    <w:rPr>
      <w:rFonts w:ascii="Times New Roman" w:eastAsia="Times New Roman" w:hAnsi="Times New Roman"/>
      <w:b/>
      <w:bCs/>
      <w:sz w:val="28"/>
      <w:szCs w:val="28"/>
    </w:rPr>
  </w:style>
  <w:style w:type="character" w:customStyle="1" w:styleId="41">
    <w:name w:val="Заголовок 4 Знак"/>
    <w:basedOn w:val="a1"/>
    <w:link w:val="40"/>
    <w:uiPriority w:val="99"/>
    <w:locked/>
    <w:rsid w:val="003F6407"/>
    <w:rPr>
      <w:rFonts w:ascii="Times New Roman" w:eastAsia="Times New Roman" w:hAnsi="Times New Roman"/>
      <w:b/>
      <w:bCs/>
      <w:sz w:val="24"/>
      <w:szCs w:val="24"/>
    </w:rPr>
  </w:style>
  <w:style w:type="character" w:customStyle="1" w:styleId="50">
    <w:name w:val="Заголовок 5 Знак"/>
    <w:basedOn w:val="a1"/>
    <w:link w:val="5"/>
    <w:uiPriority w:val="99"/>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1"/>
    <w:link w:val="6"/>
    <w:uiPriority w:val="99"/>
    <w:locked/>
    <w:rsid w:val="000D357C"/>
    <w:rPr>
      <w:rFonts w:ascii="Times New Roman" w:hAnsi="Times New Roman" w:cs="Times New Roman"/>
      <w:sz w:val="20"/>
      <w:szCs w:val="20"/>
      <w:lang w:eastAsia="ru-RU"/>
    </w:rPr>
  </w:style>
  <w:style w:type="character" w:customStyle="1" w:styleId="70">
    <w:name w:val="Заголовок 7 Знак"/>
    <w:basedOn w:val="a1"/>
    <w:link w:val="7"/>
    <w:uiPriority w:val="99"/>
    <w:locked/>
    <w:rsid w:val="000D357C"/>
    <w:rPr>
      <w:rFonts w:ascii="Arial" w:eastAsia="Times New Roman" w:hAnsi="Arial" w:cs="Arial"/>
      <w:sz w:val="24"/>
      <w:szCs w:val="24"/>
    </w:rPr>
  </w:style>
  <w:style w:type="character" w:customStyle="1" w:styleId="80">
    <w:name w:val="Заголовок 8 Знак"/>
    <w:basedOn w:val="a1"/>
    <w:link w:val="8"/>
    <w:uiPriority w:val="99"/>
    <w:locked/>
    <w:rsid w:val="000D357C"/>
    <w:rPr>
      <w:rFonts w:ascii="Times New Roman" w:hAnsi="Times New Roman" w:cs="Times New Roman"/>
      <w:sz w:val="20"/>
      <w:szCs w:val="20"/>
      <w:lang w:eastAsia="ru-RU"/>
    </w:rPr>
  </w:style>
  <w:style w:type="character" w:customStyle="1" w:styleId="90">
    <w:name w:val="Заголовок 9 Знак"/>
    <w:basedOn w:val="a1"/>
    <w:link w:val="9"/>
    <w:uiPriority w:val="99"/>
    <w:locked/>
    <w:rsid w:val="000D357C"/>
    <w:rPr>
      <w:rFonts w:ascii="Times New Roman" w:eastAsia="Times New Roman" w:hAnsi="Times New Roman"/>
      <w:sz w:val="24"/>
      <w:szCs w:val="24"/>
    </w:rPr>
  </w:style>
  <w:style w:type="paragraph" w:styleId="a4">
    <w:name w:val="Balloon Text"/>
    <w:basedOn w:val="a"/>
    <w:link w:val="a5"/>
    <w:rsid w:val="00D4696B"/>
    <w:rPr>
      <w:rFonts w:ascii="Tahoma" w:hAnsi="Tahoma" w:cs="Tahoma"/>
      <w:sz w:val="16"/>
      <w:szCs w:val="16"/>
    </w:rPr>
  </w:style>
  <w:style w:type="character" w:customStyle="1" w:styleId="a5">
    <w:name w:val="Текст выноски Знак"/>
    <w:basedOn w:val="a1"/>
    <w:link w:val="a4"/>
    <w:locked/>
    <w:rsid w:val="00D4696B"/>
    <w:rPr>
      <w:rFonts w:ascii="Tahoma" w:hAnsi="Tahoma" w:cs="Tahoma"/>
      <w:sz w:val="16"/>
      <w:szCs w:val="16"/>
      <w:lang w:eastAsia="ru-RU"/>
    </w:rPr>
  </w:style>
  <w:style w:type="paragraph" w:styleId="a0">
    <w:name w:val="Body Text"/>
    <w:aliases w:val="Основной текст1,Основной текст Знак Знак,bt,text,Body Text2,Знак1 Знак"/>
    <w:basedOn w:val="a"/>
    <w:link w:val="a6"/>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1"/>
    <w:uiPriority w:val="99"/>
    <w:semiHidden/>
    <w:locked/>
    <w:rsid w:val="00E97C27"/>
    <w:rPr>
      <w:sz w:val="24"/>
      <w:szCs w:val="24"/>
      <w:lang w:val="ru-RU" w:eastAsia="ar-SA" w:bidi="ar-SA"/>
    </w:rPr>
  </w:style>
  <w:style w:type="character" w:customStyle="1" w:styleId="a6">
    <w:name w:val="Основной текст Знак"/>
    <w:aliases w:val="Основной текст1 Знак,Основной текст Знак Знак Знак,bt Знак,text Знак,Body Text2 Знак,Знак1 Знак Знак"/>
    <w:basedOn w:val="a1"/>
    <w:link w:val="a0"/>
    <w:locked/>
    <w:rsid w:val="00D4696B"/>
    <w:rPr>
      <w:rFonts w:ascii="Times New Roman" w:hAnsi="Times New Roman" w:cs="Times New Roman"/>
      <w:kern w:val="1"/>
      <w:sz w:val="24"/>
      <w:szCs w:val="24"/>
      <w:lang w:eastAsia="ru-RU"/>
    </w:rPr>
  </w:style>
  <w:style w:type="paragraph" w:styleId="a7">
    <w:name w:val="header"/>
    <w:basedOn w:val="a"/>
    <w:link w:val="a8"/>
    <w:uiPriority w:val="99"/>
    <w:rsid w:val="00D4696B"/>
    <w:pPr>
      <w:tabs>
        <w:tab w:val="center" w:pos="4677"/>
        <w:tab w:val="right" w:pos="9355"/>
      </w:tabs>
    </w:pPr>
  </w:style>
  <w:style w:type="character" w:customStyle="1" w:styleId="a8">
    <w:name w:val="Верхний колонтитул Знак"/>
    <w:basedOn w:val="a1"/>
    <w:link w:val="a7"/>
    <w:uiPriority w:val="99"/>
    <w:locked/>
    <w:rsid w:val="00D4696B"/>
    <w:rPr>
      <w:rFonts w:ascii="Times New Roman" w:hAnsi="Times New Roman" w:cs="Times New Roman"/>
      <w:sz w:val="24"/>
      <w:szCs w:val="24"/>
      <w:lang w:eastAsia="ru-RU"/>
    </w:rPr>
  </w:style>
  <w:style w:type="paragraph" w:styleId="a9">
    <w:name w:val="footer"/>
    <w:basedOn w:val="a"/>
    <w:link w:val="aa"/>
    <w:uiPriority w:val="99"/>
    <w:rsid w:val="00D4696B"/>
    <w:pPr>
      <w:tabs>
        <w:tab w:val="center" w:pos="4677"/>
        <w:tab w:val="right" w:pos="9355"/>
      </w:tabs>
    </w:pPr>
  </w:style>
  <w:style w:type="character" w:customStyle="1" w:styleId="aa">
    <w:name w:val="Нижний колонтитул Знак"/>
    <w:basedOn w:val="a1"/>
    <w:link w:val="a9"/>
    <w:uiPriority w:val="99"/>
    <w:locked/>
    <w:rsid w:val="00D4696B"/>
    <w:rPr>
      <w:rFonts w:ascii="Times New Roman" w:hAnsi="Times New Roman" w:cs="Times New Roman"/>
      <w:sz w:val="24"/>
      <w:szCs w:val="24"/>
      <w:lang w:eastAsia="ru-RU"/>
    </w:rPr>
  </w:style>
  <w:style w:type="character" w:styleId="ab">
    <w:name w:val="Hyperlink"/>
    <w:basedOn w:val="a1"/>
    <w:rsid w:val="00C05272"/>
    <w:rPr>
      <w:color w:val="0000FF"/>
      <w:u w:val="single"/>
    </w:rPr>
  </w:style>
  <w:style w:type="character" w:styleId="ac">
    <w:name w:val="line number"/>
    <w:basedOn w:val="a1"/>
    <w:uiPriority w:val="99"/>
    <w:semiHidden/>
    <w:rsid w:val="0018121E"/>
  </w:style>
  <w:style w:type="paragraph" w:styleId="ad">
    <w:name w:val="Body Text Indent"/>
    <w:basedOn w:val="a"/>
    <w:link w:val="ae"/>
    <w:rsid w:val="002852C5"/>
    <w:pPr>
      <w:spacing w:after="120"/>
      <w:ind w:left="283"/>
    </w:pPr>
  </w:style>
  <w:style w:type="character" w:customStyle="1" w:styleId="ae">
    <w:name w:val="Основной текст с отступом Знак"/>
    <w:basedOn w:val="a1"/>
    <w:link w:val="ad"/>
    <w:locked/>
    <w:rsid w:val="002852C5"/>
    <w:rPr>
      <w:rFonts w:ascii="Times New Roman" w:hAnsi="Times New Roman" w:cs="Times New Roman"/>
      <w:sz w:val="24"/>
      <w:szCs w:val="24"/>
      <w:lang w:eastAsia="ru-RU"/>
    </w:rPr>
  </w:style>
  <w:style w:type="table" w:styleId="af">
    <w:name w:val="Table Grid"/>
    <w:basedOn w:val="a2"/>
    <w:rsid w:val="00EA475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Стиль1"/>
    <w:basedOn w:val="a"/>
    <w:uiPriority w:val="99"/>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
    <w:uiPriority w:val="99"/>
    <w:rsid w:val="003F6407"/>
    <w:pPr>
      <w:ind w:left="567" w:firstLine="284"/>
      <w:jc w:val="both"/>
    </w:pPr>
  </w:style>
  <w:style w:type="paragraph" w:customStyle="1" w:styleId="21">
    <w:name w:val="Стиль2"/>
    <w:basedOn w:val="13"/>
    <w:uiPriority w:val="99"/>
    <w:rsid w:val="003F6407"/>
    <w:pPr>
      <w:numPr>
        <w:ilvl w:val="6"/>
      </w:numPr>
      <w:tabs>
        <w:tab w:val="num" w:pos="1080"/>
      </w:tabs>
      <w:spacing w:before="60"/>
      <w:ind w:left="-283" w:firstLine="283"/>
      <w:outlineLvl w:val="6"/>
    </w:pPr>
  </w:style>
  <w:style w:type="paragraph" w:styleId="14">
    <w:name w:val="toc 1"/>
    <w:basedOn w:val="a"/>
    <w:next w:val="a"/>
    <w:autoRedefine/>
    <w:uiPriority w:val="99"/>
    <w:semiHidden/>
    <w:rsid w:val="000D357C"/>
    <w:pPr>
      <w:widowControl w:val="0"/>
      <w:autoSpaceDE w:val="0"/>
      <w:autoSpaceDN w:val="0"/>
      <w:adjustRightInd w:val="0"/>
      <w:snapToGrid w:val="0"/>
      <w:jc w:val="center"/>
    </w:pPr>
  </w:style>
  <w:style w:type="paragraph" w:styleId="af0">
    <w:name w:val="annotation text"/>
    <w:basedOn w:val="a"/>
    <w:link w:val="af1"/>
    <w:uiPriority w:val="99"/>
    <w:semiHidden/>
    <w:rsid w:val="000D357C"/>
    <w:rPr>
      <w:sz w:val="20"/>
      <w:szCs w:val="20"/>
    </w:rPr>
  </w:style>
  <w:style w:type="character" w:customStyle="1" w:styleId="af1">
    <w:name w:val="Текст примечания Знак"/>
    <w:basedOn w:val="a1"/>
    <w:link w:val="af0"/>
    <w:uiPriority w:val="99"/>
    <w:locked/>
    <w:rsid w:val="000D357C"/>
    <w:rPr>
      <w:rFonts w:ascii="Times New Roman" w:hAnsi="Times New Roman" w:cs="Times New Roman"/>
      <w:sz w:val="20"/>
      <w:szCs w:val="20"/>
      <w:lang w:eastAsia="ru-RU"/>
    </w:rPr>
  </w:style>
  <w:style w:type="paragraph" w:styleId="af2">
    <w:name w:val="table of figures"/>
    <w:basedOn w:val="a"/>
    <w:next w:val="a"/>
    <w:uiPriority w:val="99"/>
    <w:semiHidden/>
    <w:rsid w:val="000D357C"/>
    <w:pPr>
      <w:ind w:left="480" w:hanging="480"/>
    </w:pPr>
  </w:style>
  <w:style w:type="paragraph" w:styleId="af3">
    <w:name w:val="Title"/>
    <w:basedOn w:val="a"/>
    <w:link w:val="af4"/>
    <w:uiPriority w:val="99"/>
    <w:qFormat/>
    <w:rsid w:val="000D357C"/>
    <w:pPr>
      <w:jc w:val="center"/>
    </w:pPr>
    <w:rPr>
      <w:b/>
      <w:bCs/>
      <w:sz w:val="28"/>
      <w:szCs w:val="28"/>
    </w:rPr>
  </w:style>
  <w:style w:type="character" w:customStyle="1" w:styleId="af4">
    <w:name w:val="Название Знак"/>
    <w:basedOn w:val="a1"/>
    <w:link w:val="af3"/>
    <w:uiPriority w:val="99"/>
    <w:locked/>
    <w:rsid w:val="000D357C"/>
    <w:rPr>
      <w:rFonts w:ascii="Times New Roman" w:hAnsi="Times New Roman" w:cs="Times New Roman"/>
      <w:b/>
      <w:bCs/>
      <w:sz w:val="20"/>
      <w:szCs w:val="20"/>
      <w:lang w:eastAsia="ru-RU"/>
    </w:rPr>
  </w:style>
  <w:style w:type="paragraph" w:styleId="af5">
    <w:name w:val="Document Map"/>
    <w:basedOn w:val="a"/>
    <w:link w:val="af6"/>
    <w:uiPriority w:val="99"/>
    <w:semiHidden/>
    <w:rsid w:val="000D357C"/>
    <w:pPr>
      <w:shd w:val="clear" w:color="auto" w:fill="000080"/>
    </w:pPr>
    <w:rPr>
      <w:rFonts w:ascii="Tahoma" w:hAnsi="Tahoma" w:cs="Tahoma"/>
      <w:sz w:val="20"/>
      <w:szCs w:val="20"/>
    </w:rPr>
  </w:style>
  <w:style w:type="character" w:customStyle="1" w:styleId="af6">
    <w:name w:val="Схема документа Знак"/>
    <w:basedOn w:val="a1"/>
    <w:link w:val="af5"/>
    <w:uiPriority w:val="99"/>
    <w:semiHidden/>
    <w:locked/>
    <w:rsid w:val="000D357C"/>
    <w:rPr>
      <w:rFonts w:ascii="Tahoma" w:hAnsi="Tahoma" w:cs="Tahoma"/>
      <w:sz w:val="20"/>
      <w:szCs w:val="20"/>
      <w:shd w:val="clear" w:color="auto" w:fill="000080"/>
      <w:lang w:eastAsia="ru-RU"/>
    </w:rPr>
  </w:style>
  <w:style w:type="paragraph" w:customStyle="1" w:styleId="32">
    <w:name w:val="Стиль3"/>
    <w:basedOn w:val="a"/>
    <w:uiPriority w:val="99"/>
    <w:rsid w:val="000D357C"/>
    <w:pPr>
      <w:tabs>
        <w:tab w:val="num" w:pos="1047"/>
      </w:tabs>
      <w:ind w:left="1047" w:hanging="480"/>
      <w:jc w:val="both"/>
    </w:pPr>
  </w:style>
  <w:style w:type="paragraph" w:customStyle="1" w:styleId="ConsPlusNormal">
    <w:name w:val="ConsPlusNormal"/>
    <w:link w:val="ConsPlusNormal0"/>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
    <w:next w:val="a"/>
    <w:uiPriority w:val="99"/>
    <w:rsid w:val="000D357C"/>
    <w:pPr>
      <w:autoSpaceDE w:val="0"/>
      <w:autoSpaceDN w:val="0"/>
      <w:adjustRightInd w:val="0"/>
      <w:jc w:val="both"/>
    </w:pPr>
    <w:rPr>
      <w:rFonts w:ascii="Arial" w:hAnsi="Arial" w:cs="Arial"/>
    </w:rPr>
  </w:style>
  <w:style w:type="paragraph" w:customStyle="1" w:styleId="af8">
    <w:name w:val="Прижатый влево"/>
    <w:basedOn w:val="a"/>
    <w:next w:val="a"/>
    <w:rsid w:val="000D357C"/>
    <w:pPr>
      <w:autoSpaceDE w:val="0"/>
      <w:autoSpaceDN w:val="0"/>
      <w:adjustRightInd w:val="0"/>
    </w:pPr>
    <w:rPr>
      <w:rFonts w:ascii="Arial" w:hAnsi="Arial" w:cs="Arial"/>
    </w:rPr>
  </w:style>
  <w:style w:type="character" w:styleId="af9">
    <w:name w:val="annotation reference"/>
    <w:basedOn w:val="a1"/>
    <w:uiPriority w:val="99"/>
    <w:semiHidden/>
    <w:rsid w:val="000D357C"/>
    <w:rPr>
      <w:sz w:val="16"/>
      <w:szCs w:val="16"/>
    </w:rPr>
  </w:style>
  <w:style w:type="character" w:styleId="afa">
    <w:name w:val="page number"/>
    <w:basedOn w:val="a1"/>
    <w:rsid w:val="000D357C"/>
    <w:rPr>
      <w:sz w:val="24"/>
      <w:szCs w:val="24"/>
    </w:rPr>
  </w:style>
  <w:style w:type="character" w:customStyle="1" w:styleId="afb">
    <w:name w:val="Активная гипертекстовая ссылка"/>
    <w:basedOn w:val="a1"/>
    <w:uiPriority w:val="99"/>
    <w:rsid w:val="000D357C"/>
    <w:rPr>
      <w:u w:val="single"/>
    </w:rPr>
  </w:style>
  <w:style w:type="character" w:styleId="afc">
    <w:name w:val="FollowedHyperlink"/>
    <w:basedOn w:val="a1"/>
    <w:uiPriority w:val="99"/>
    <w:rsid w:val="00E12592"/>
    <w:rPr>
      <w:color w:val="800080"/>
      <w:u w:val="single"/>
    </w:rPr>
  </w:style>
  <w:style w:type="paragraph" w:customStyle="1" w:styleId="font5">
    <w:name w:val="font5"/>
    <w:basedOn w:val="a"/>
    <w:uiPriority w:val="99"/>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
    <w:uiPriority w:val="99"/>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
    <w:uiPriority w:val="99"/>
    <w:rsid w:val="00E12592"/>
    <w:pPr>
      <w:pBdr>
        <w:bottom w:val="single" w:sz="4" w:space="0" w:color="auto"/>
      </w:pBdr>
      <w:spacing w:before="100" w:beforeAutospacing="1" w:after="100" w:afterAutospacing="1"/>
    </w:pPr>
  </w:style>
  <w:style w:type="paragraph" w:customStyle="1" w:styleId="xl83">
    <w:name w:val="xl83"/>
    <w:basedOn w:val="a"/>
    <w:uiPriority w:val="99"/>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e"/>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
    <w:basedOn w:val="a"/>
    <w:link w:val="aff0"/>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1"/>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
    <w:basedOn w:val="a1"/>
    <w:link w:val="aff"/>
    <w:locked/>
    <w:rsid w:val="003E2468"/>
    <w:rPr>
      <w:rFonts w:ascii="Times New Roman" w:hAnsi="Times New Roman" w:cs="Times New Roman"/>
      <w:sz w:val="20"/>
      <w:szCs w:val="20"/>
      <w:lang w:eastAsia="ru-RU"/>
    </w:rPr>
  </w:style>
  <w:style w:type="character" w:styleId="aff1">
    <w:name w:val="footnote reference"/>
    <w:basedOn w:val="a1"/>
    <w:rsid w:val="003E2468"/>
    <w:rPr>
      <w:vertAlign w:val="superscript"/>
    </w:rPr>
  </w:style>
  <w:style w:type="paragraph" w:customStyle="1" w:styleId="Char">
    <w:name w:val="Char"/>
    <w:basedOn w:val="a"/>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1"/>
    <w:qFormat/>
    <w:rsid w:val="00780B12"/>
    <w:pPr>
      <w:spacing w:after="200" w:line="276" w:lineRule="auto"/>
    </w:pPr>
    <w:rPr>
      <w:sz w:val="22"/>
      <w:szCs w:val="22"/>
    </w:rPr>
  </w:style>
  <w:style w:type="paragraph" w:customStyle="1" w:styleId="210">
    <w:name w:val="Основной текст (2)1"/>
    <w:basedOn w:val="a"/>
    <w:uiPriority w:val="99"/>
    <w:rsid w:val="000C60F3"/>
    <w:pPr>
      <w:shd w:val="clear" w:color="auto" w:fill="FFFFFF"/>
      <w:spacing w:after="120" w:line="240" w:lineRule="atLeast"/>
      <w:jc w:val="right"/>
    </w:pPr>
    <w:rPr>
      <w:rFonts w:eastAsia="Calibri"/>
      <w:b/>
      <w:bCs/>
      <w:spacing w:val="10"/>
      <w:sz w:val="23"/>
      <w:szCs w:val="23"/>
    </w:rPr>
  </w:style>
  <w:style w:type="character" w:customStyle="1" w:styleId="15">
    <w:name w:val="Заголовок №1_"/>
    <w:link w:val="16"/>
    <w:uiPriority w:val="99"/>
    <w:locked/>
    <w:rsid w:val="00366B2E"/>
    <w:rPr>
      <w:b/>
      <w:bCs/>
      <w:sz w:val="26"/>
      <w:szCs w:val="26"/>
      <w:shd w:val="clear" w:color="auto" w:fill="FFFFFF"/>
    </w:rPr>
  </w:style>
  <w:style w:type="paragraph" w:customStyle="1" w:styleId="16">
    <w:name w:val="Заголовок №1"/>
    <w:basedOn w:val="a"/>
    <w:link w:val="15"/>
    <w:uiPriority w:val="9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
    <w:link w:val="aff5"/>
    <w:uiPriority w:val="99"/>
    <w:rsid w:val="00366B2E"/>
    <w:rPr>
      <w:rFonts w:ascii="Courier New" w:hAnsi="Courier New" w:cs="Courier New"/>
      <w:sz w:val="20"/>
      <w:szCs w:val="20"/>
    </w:rPr>
  </w:style>
  <w:style w:type="character" w:customStyle="1" w:styleId="aff5">
    <w:name w:val="Текст Знак"/>
    <w:basedOn w:val="a1"/>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7">
    <w:name w:val="Знак Знак Знак Знак Знак Знак1 Знак"/>
    <w:basedOn w:val="a"/>
    <w:uiPriority w:val="99"/>
    <w:rsid w:val="007D4FAB"/>
    <w:pPr>
      <w:spacing w:after="160" w:line="240" w:lineRule="exact"/>
    </w:pPr>
    <w:rPr>
      <w:rFonts w:ascii="Arial" w:hAnsi="Arial" w:cs="Arial"/>
      <w:sz w:val="20"/>
      <w:szCs w:val="20"/>
      <w:lang w:val="fr-FR" w:eastAsia="en-US"/>
    </w:rPr>
  </w:style>
  <w:style w:type="paragraph" w:styleId="aff6">
    <w:name w:val="Signature"/>
    <w:basedOn w:val="a"/>
    <w:next w:val="a"/>
    <w:link w:val="aff7"/>
    <w:uiPriority w:val="99"/>
    <w:rsid w:val="007D4FAB"/>
    <w:pPr>
      <w:tabs>
        <w:tab w:val="left" w:pos="6237"/>
      </w:tabs>
      <w:spacing w:before="600"/>
      <w:ind w:left="1276"/>
    </w:pPr>
  </w:style>
  <w:style w:type="character" w:customStyle="1" w:styleId="aff7">
    <w:name w:val="Подпись Знак"/>
    <w:basedOn w:val="a1"/>
    <w:link w:val="aff6"/>
    <w:uiPriority w:val="99"/>
    <w:locked/>
    <w:rsid w:val="007D4FAB"/>
    <w:rPr>
      <w:rFonts w:ascii="Times New Roman" w:hAnsi="Times New Roman" w:cs="Times New Roman"/>
      <w:sz w:val="20"/>
      <w:szCs w:val="20"/>
      <w:lang w:eastAsia="ru-RU"/>
    </w:rPr>
  </w:style>
  <w:style w:type="paragraph" w:customStyle="1" w:styleId="aff8">
    <w:name w:val="Обычный + вправо"/>
    <w:basedOn w:val="a"/>
    <w:uiPriority w:val="99"/>
    <w:rsid w:val="007D4FAB"/>
    <w:pPr>
      <w:jc w:val="right"/>
    </w:pPr>
    <w:rPr>
      <w:color w:val="000000"/>
    </w:rPr>
  </w:style>
  <w:style w:type="paragraph" w:customStyle="1" w:styleId="aff9">
    <w:name w:val="Обычный + курсив"/>
    <w:basedOn w:val="a"/>
    <w:uiPriority w:val="99"/>
    <w:rsid w:val="007D4FAB"/>
    <w:rPr>
      <w:i/>
      <w:iCs/>
    </w:rPr>
  </w:style>
  <w:style w:type="paragraph" w:customStyle="1" w:styleId="0">
    <w:name w:val="Заголовок 0"/>
    <w:basedOn w:val="a"/>
    <w:uiPriority w:val="99"/>
    <w:rsid w:val="007D4FAB"/>
    <w:pPr>
      <w:spacing w:before="1440"/>
      <w:jc w:val="center"/>
    </w:pPr>
    <w:rPr>
      <w:rFonts w:ascii="Arial" w:hAnsi="Arial" w:cs="Arial"/>
      <w:sz w:val="40"/>
      <w:szCs w:val="40"/>
    </w:rPr>
  </w:style>
  <w:style w:type="paragraph" w:styleId="affa">
    <w:name w:val="List Number"/>
    <w:basedOn w:val="a"/>
    <w:uiPriority w:val="99"/>
    <w:rsid w:val="007D4FAB"/>
    <w:pPr>
      <w:tabs>
        <w:tab w:val="right" w:leader="dot" w:pos="8505"/>
      </w:tabs>
    </w:pPr>
  </w:style>
  <w:style w:type="paragraph" w:customStyle="1" w:styleId="affb">
    <w:name w:val="Знак"/>
    <w:basedOn w:val="a"/>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
    <w:next w:val="a"/>
    <w:autoRedefine/>
    <w:uiPriority w:val="99"/>
    <w:semiHidden/>
    <w:rsid w:val="007D4FAB"/>
    <w:pPr>
      <w:keepLines/>
      <w:tabs>
        <w:tab w:val="right" w:leader="dot" w:pos="9072"/>
      </w:tabs>
      <w:spacing w:before="60"/>
      <w:ind w:left="1725" w:right="567"/>
    </w:pPr>
  </w:style>
  <w:style w:type="paragraph" w:styleId="3">
    <w:name w:val="toc 3"/>
    <w:basedOn w:val="a"/>
    <w:next w:val="a"/>
    <w:autoRedefine/>
    <w:uiPriority w:val="99"/>
    <w:semiHidden/>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
    <w:next w:val="a"/>
    <w:autoRedefine/>
    <w:uiPriority w:val="99"/>
    <w:semiHidden/>
    <w:rsid w:val="007D4FAB"/>
    <w:pPr>
      <w:keepLines/>
      <w:numPr>
        <w:ilvl w:val="3"/>
        <w:numId w:val="1"/>
      </w:numPr>
      <w:tabs>
        <w:tab w:val="left" w:pos="1985"/>
        <w:tab w:val="right" w:leader="dot" w:pos="9072"/>
      </w:tabs>
      <w:spacing w:before="60"/>
      <w:ind w:right="567"/>
    </w:pPr>
  </w:style>
  <w:style w:type="paragraph" w:styleId="51">
    <w:name w:val="toc 5"/>
    <w:basedOn w:val="a"/>
    <w:next w:val="a"/>
    <w:autoRedefine/>
    <w:uiPriority w:val="99"/>
    <w:semiHidden/>
    <w:rsid w:val="007D4FAB"/>
    <w:pPr>
      <w:keepLines/>
      <w:tabs>
        <w:tab w:val="right" w:leader="dot" w:pos="9072"/>
      </w:tabs>
      <w:spacing w:before="60"/>
      <w:ind w:right="567"/>
    </w:pPr>
  </w:style>
  <w:style w:type="paragraph" w:customStyle="1" w:styleId="affc">
    <w:name w:val="Таблицы (моноширинный)"/>
    <w:basedOn w:val="a"/>
    <w:next w:val="a"/>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
    <w:uiPriority w:val="99"/>
    <w:rsid w:val="007D4FAB"/>
    <w:pPr>
      <w:numPr>
        <w:numId w:val="2"/>
      </w:numPr>
      <w:spacing w:before="120"/>
      <w:jc w:val="both"/>
      <w:outlineLvl w:val="0"/>
    </w:pPr>
  </w:style>
  <w:style w:type="paragraph" w:styleId="affd">
    <w:name w:val="Normal Indent"/>
    <w:basedOn w:val="a"/>
    <w:uiPriority w:val="99"/>
    <w:rsid w:val="007D4FAB"/>
    <w:pPr>
      <w:ind w:left="708"/>
    </w:pPr>
  </w:style>
  <w:style w:type="paragraph" w:customStyle="1" w:styleId="52">
    <w:name w:val="Знак Знак5 Знак Знак Знак Знак"/>
    <w:basedOn w:val="a"/>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1"/>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
    <w:next w:val="a"/>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
    <w:rsid w:val="000A3ED2"/>
    <w:pPr>
      <w:spacing w:before="100" w:beforeAutospacing="1" w:after="100" w:afterAutospacing="1"/>
    </w:pPr>
  </w:style>
  <w:style w:type="paragraph" w:styleId="33">
    <w:name w:val="Body Text 3"/>
    <w:basedOn w:val="a"/>
    <w:link w:val="34"/>
    <w:uiPriority w:val="99"/>
    <w:rsid w:val="000A3ED2"/>
    <w:pPr>
      <w:spacing w:after="120"/>
    </w:pPr>
    <w:rPr>
      <w:sz w:val="16"/>
      <w:szCs w:val="16"/>
    </w:rPr>
  </w:style>
  <w:style w:type="character" w:customStyle="1" w:styleId="34">
    <w:name w:val="Основной текст 3 Знак"/>
    <w:basedOn w:val="a1"/>
    <w:link w:val="33"/>
    <w:uiPriority w:val="99"/>
    <w:semiHidden/>
    <w:locked/>
    <w:rsid w:val="000A3ED2"/>
    <w:rPr>
      <w:rFonts w:ascii="Times New Roman" w:hAnsi="Times New Roman" w:cs="Times New Roman"/>
      <w:sz w:val="16"/>
      <w:szCs w:val="16"/>
      <w:lang w:eastAsia="ru-RU"/>
    </w:rPr>
  </w:style>
  <w:style w:type="paragraph" w:styleId="HTML">
    <w:name w:val="HTML Preformatted"/>
    <w:basedOn w:val="a"/>
    <w:link w:val="HTML0"/>
    <w:uiPriority w:val="99"/>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locked/>
    <w:rsid w:val="000A3ED2"/>
    <w:rPr>
      <w:rFonts w:ascii="Courier New" w:hAnsi="Courier New" w:cs="Courier New"/>
      <w:sz w:val="20"/>
      <w:szCs w:val="20"/>
      <w:lang w:eastAsia="ru-RU"/>
    </w:rPr>
  </w:style>
  <w:style w:type="paragraph" w:styleId="23">
    <w:name w:val="Body Text 2"/>
    <w:basedOn w:val="a"/>
    <w:link w:val="24"/>
    <w:rsid w:val="00FA77C1"/>
    <w:pPr>
      <w:spacing w:after="120" w:line="480" w:lineRule="auto"/>
      <w:jc w:val="both"/>
    </w:pPr>
  </w:style>
  <w:style w:type="character" w:customStyle="1" w:styleId="24">
    <w:name w:val="Основной текст 2 Знак"/>
    <w:basedOn w:val="a1"/>
    <w:link w:val="23"/>
    <w:locked/>
    <w:rsid w:val="00FA77C1"/>
    <w:rPr>
      <w:rFonts w:ascii="Times New Roman" w:hAnsi="Times New Roman" w:cs="Times New Roman"/>
      <w:sz w:val="24"/>
      <w:szCs w:val="24"/>
      <w:lang w:eastAsia="ru-RU"/>
    </w:rPr>
  </w:style>
  <w:style w:type="paragraph" w:styleId="25">
    <w:name w:val="Body Text Indent 2"/>
    <w:basedOn w:val="a"/>
    <w:link w:val="26"/>
    <w:rsid w:val="00FA77C1"/>
    <w:pPr>
      <w:spacing w:after="120" w:line="480" w:lineRule="auto"/>
      <w:ind w:left="283"/>
      <w:jc w:val="both"/>
    </w:pPr>
  </w:style>
  <w:style w:type="character" w:customStyle="1" w:styleId="26">
    <w:name w:val="Основной текст с отступом 2 Знак"/>
    <w:basedOn w:val="a1"/>
    <w:link w:val="25"/>
    <w:locked/>
    <w:rsid w:val="00FA77C1"/>
    <w:rPr>
      <w:rFonts w:ascii="Times New Roman" w:hAnsi="Times New Roman" w:cs="Times New Roman"/>
      <w:sz w:val="24"/>
      <w:szCs w:val="24"/>
      <w:lang w:eastAsia="ru-RU"/>
    </w:rPr>
  </w:style>
  <w:style w:type="paragraph" w:customStyle="1" w:styleId="p2">
    <w:name w:val="p2"/>
    <w:basedOn w:val="a"/>
    <w:uiPriority w:val="99"/>
    <w:rsid w:val="00474410"/>
    <w:pPr>
      <w:spacing w:before="100" w:beforeAutospacing="1" w:after="100" w:afterAutospacing="1"/>
    </w:pPr>
  </w:style>
  <w:style w:type="paragraph" w:customStyle="1" w:styleId="p3">
    <w:name w:val="p3"/>
    <w:basedOn w:val="a"/>
    <w:uiPriority w:val="99"/>
    <w:rsid w:val="00474410"/>
    <w:pPr>
      <w:spacing w:before="100" w:beforeAutospacing="1" w:after="100" w:afterAutospacing="1"/>
    </w:pPr>
  </w:style>
  <w:style w:type="paragraph" w:styleId="afff0">
    <w:name w:val="List Paragraph"/>
    <w:basedOn w:val="a"/>
    <w:link w:val="afff1"/>
    <w:uiPriority w:val="99"/>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8">
    <w:name w:val="Абзац списка1"/>
    <w:basedOn w:val="a"/>
    <w:link w:val="ListParagraphChar"/>
    <w:uiPriority w:val="99"/>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8"/>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
    <w:link w:val="ListParagraphChar1"/>
    <w:uiPriority w:val="99"/>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1"/>
    <w:rsid w:val="00C201D3"/>
  </w:style>
  <w:style w:type="character" w:customStyle="1" w:styleId="aff3">
    <w:name w:val="Без интервала Знак"/>
    <w:link w:val="aff2"/>
    <w:uiPriority w:val="99"/>
    <w:locked/>
    <w:rsid w:val="00C201D3"/>
    <w:rPr>
      <w:sz w:val="22"/>
      <w:szCs w:val="22"/>
      <w:lang w:eastAsia="ru-RU" w:bidi="ar-SA"/>
    </w:rPr>
  </w:style>
  <w:style w:type="paragraph" w:customStyle="1" w:styleId="310">
    <w:name w:val="Основной текст с отступом 31"/>
    <w:basedOn w:val="a"/>
    <w:uiPriority w:val="99"/>
    <w:rsid w:val="00331E25"/>
    <w:pPr>
      <w:suppressAutoHyphens/>
      <w:ind w:firstLine="709"/>
      <w:jc w:val="both"/>
    </w:pPr>
    <w:rPr>
      <w:sz w:val="28"/>
      <w:szCs w:val="28"/>
      <w:lang w:eastAsia="ar-SA"/>
    </w:rPr>
  </w:style>
  <w:style w:type="character" w:styleId="afff2">
    <w:name w:val="Strong"/>
    <w:basedOn w:val="a1"/>
    <w:qFormat/>
    <w:rsid w:val="00502F7F"/>
    <w:rPr>
      <w:b/>
      <w:bCs/>
    </w:rPr>
  </w:style>
  <w:style w:type="paragraph" w:customStyle="1" w:styleId="p20">
    <w:name w:val="p20"/>
    <w:basedOn w:val="a"/>
    <w:uiPriority w:val="99"/>
    <w:rsid w:val="00502F7F"/>
    <w:pPr>
      <w:spacing w:before="100" w:beforeAutospacing="1" w:after="100" w:afterAutospacing="1"/>
    </w:pPr>
  </w:style>
  <w:style w:type="character" w:customStyle="1" w:styleId="s23">
    <w:name w:val="s23"/>
    <w:basedOn w:val="a1"/>
    <w:uiPriority w:val="99"/>
    <w:rsid w:val="00502F7F"/>
  </w:style>
  <w:style w:type="paragraph" w:customStyle="1" w:styleId="p22">
    <w:name w:val="p22"/>
    <w:basedOn w:val="a"/>
    <w:uiPriority w:val="99"/>
    <w:rsid w:val="00502F7F"/>
    <w:pPr>
      <w:spacing w:before="100" w:beforeAutospacing="1" w:after="100" w:afterAutospacing="1"/>
    </w:pPr>
  </w:style>
  <w:style w:type="paragraph" w:customStyle="1" w:styleId="p23">
    <w:name w:val="p23"/>
    <w:basedOn w:val="a"/>
    <w:uiPriority w:val="99"/>
    <w:rsid w:val="00502F7F"/>
    <w:pPr>
      <w:spacing w:before="100" w:beforeAutospacing="1" w:after="100" w:afterAutospacing="1"/>
    </w:pPr>
  </w:style>
  <w:style w:type="character" w:customStyle="1" w:styleId="s26">
    <w:name w:val="s26"/>
    <w:basedOn w:val="a1"/>
    <w:uiPriority w:val="99"/>
    <w:rsid w:val="00502F7F"/>
  </w:style>
  <w:style w:type="character" w:customStyle="1" w:styleId="s25">
    <w:name w:val="s25"/>
    <w:basedOn w:val="a1"/>
    <w:uiPriority w:val="99"/>
    <w:rsid w:val="00502F7F"/>
  </w:style>
  <w:style w:type="character" w:customStyle="1" w:styleId="s8">
    <w:name w:val="s8"/>
    <w:basedOn w:val="a1"/>
    <w:uiPriority w:val="99"/>
    <w:rsid w:val="00502F7F"/>
  </w:style>
  <w:style w:type="paragraph" w:customStyle="1" w:styleId="p9">
    <w:name w:val="p9"/>
    <w:basedOn w:val="a"/>
    <w:uiPriority w:val="99"/>
    <w:rsid w:val="00502F7F"/>
    <w:pPr>
      <w:spacing w:before="100" w:beforeAutospacing="1" w:after="100" w:afterAutospacing="1"/>
    </w:pPr>
  </w:style>
  <w:style w:type="paragraph" w:customStyle="1" w:styleId="ConsTitle">
    <w:name w:val="ConsTitle"/>
    <w:uiPriority w:val="99"/>
    <w:rsid w:val="00263DE5"/>
    <w:pPr>
      <w:widowControl w:val="0"/>
      <w:autoSpaceDE w:val="0"/>
      <w:autoSpaceDN w:val="0"/>
      <w:adjustRightInd w:val="0"/>
    </w:pPr>
    <w:rPr>
      <w:rFonts w:ascii="Arial" w:eastAsia="Times New Roman" w:hAnsi="Arial" w:cs="Arial"/>
      <w:b/>
      <w:bCs/>
      <w:sz w:val="16"/>
      <w:szCs w:val="16"/>
    </w:rPr>
  </w:style>
  <w:style w:type="character" w:customStyle="1" w:styleId="19">
    <w:name w:val="Основной шрифт абзаца1"/>
    <w:uiPriority w:val="99"/>
    <w:rsid w:val="00D36EB4"/>
    <w:rPr>
      <w:sz w:val="20"/>
      <w:szCs w:val="20"/>
    </w:rPr>
  </w:style>
  <w:style w:type="paragraph" w:styleId="afff3">
    <w:name w:val="caption"/>
    <w:basedOn w:val="a"/>
    <w:next w:val="a"/>
    <w:uiPriority w:val="99"/>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
    <w:uiPriority w:val="99"/>
    <w:rsid w:val="00D36EB4"/>
    <w:pPr>
      <w:shd w:val="clear" w:color="000000" w:fill="FFFFFF"/>
      <w:spacing w:before="100" w:beforeAutospacing="1" w:after="100" w:afterAutospacing="1"/>
    </w:pPr>
    <w:rPr>
      <w:b/>
      <w:bCs/>
      <w:sz w:val="22"/>
      <w:szCs w:val="22"/>
    </w:rPr>
  </w:style>
  <w:style w:type="paragraph" w:customStyle="1" w:styleId="xl85">
    <w:name w:val="xl85"/>
    <w:basedOn w:val="a"/>
    <w:uiPriority w:val="99"/>
    <w:rsid w:val="00D36EB4"/>
    <w:pPr>
      <w:shd w:val="clear" w:color="000000" w:fill="FFFFFF"/>
      <w:spacing w:before="100" w:beforeAutospacing="1" w:after="100" w:afterAutospacing="1"/>
      <w:jc w:val="center"/>
    </w:pPr>
    <w:rPr>
      <w:b/>
      <w:bCs/>
    </w:rPr>
  </w:style>
  <w:style w:type="paragraph" w:customStyle="1" w:styleId="xl86">
    <w:name w:val="xl86"/>
    <w:basedOn w:val="a"/>
    <w:uiPriority w:val="99"/>
    <w:rsid w:val="00D36EB4"/>
    <w:pPr>
      <w:shd w:val="clear" w:color="000000" w:fill="FFFFFF"/>
      <w:spacing w:before="100" w:beforeAutospacing="1" w:after="100" w:afterAutospacing="1"/>
      <w:jc w:val="both"/>
    </w:pPr>
  </w:style>
  <w:style w:type="paragraph" w:customStyle="1" w:styleId="xl87">
    <w:name w:val="xl87"/>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
    <w:uiPriority w:val="99"/>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
    <w:uiPriority w:val="99"/>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
    <w:uiPriority w:val="99"/>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
    <w:uiPriority w:val="99"/>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
    <w:uiPriority w:val="99"/>
    <w:rsid w:val="00D36EB4"/>
    <w:pPr>
      <w:shd w:val="clear" w:color="000000" w:fill="FFFFFF"/>
      <w:spacing w:before="100" w:beforeAutospacing="1" w:after="100" w:afterAutospacing="1"/>
    </w:pPr>
  </w:style>
  <w:style w:type="paragraph" w:customStyle="1" w:styleId="xl99">
    <w:name w:val="xl99"/>
    <w:basedOn w:val="a"/>
    <w:uiPriority w:val="99"/>
    <w:rsid w:val="00D36EB4"/>
    <w:pPr>
      <w:shd w:val="clear" w:color="000000" w:fill="FFFFFF"/>
      <w:spacing w:before="100" w:beforeAutospacing="1" w:after="100" w:afterAutospacing="1"/>
    </w:pPr>
  </w:style>
  <w:style w:type="paragraph" w:customStyle="1" w:styleId="xl100">
    <w:name w:val="xl100"/>
    <w:basedOn w:val="a"/>
    <w:uiPriority w:val="99"/>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
    <w:uiPriority w:val="99"/>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uiPriority w:val="99"/>
    <w:rsid w:val="00D36EB4"/>
    <w:rPr>
      <w:rFonts w:ascii="Times New Roman" w:hAnsi="Times New Roman" w:cs="Times New Roman"/>
      <w:b/>
      <w:bCs/>
      <w:caps/>
      <w:sz w:val="28"/>
      <w:szCs w:val="28"/>
      <w:lang w:val="en-US"/>
    </w:rPr>
  </w:style>
  <w:style w:type="character" w:customStyle="1" w:styleId="220">
    <w:name w:val="Знак Знак22"/>
    <w:uiPriority w:val="99"/>
    <w:rsid w:val="00D36EB4"/>
    <w:rPr>
      <w:rFonts w:ascii="Times New Roman" w:hAnsi="Times New Roman" w:cs="Times New Roman"/>
      <w:b/>
      <w:bCs/>
      <w:kern w:val="24"/>
      <w:sz w:val="28"/>
      <w:szCs w:val="28"/>
    </w:rPr>
  </w:style>
  <w:style w:type="character" w:customStyle="1" w:styleId="H6">
    <w:name w:val="H6 Знак Знак"/>
    <w:uiPriority w:val="99"/>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D36EB4"/>
    <w:pPr>
      <w:spacing w:after="160" w:line="240" w:lineRule="exact"/>
    </w:pPr>
    <w:rPr>
      <w:rFonts w:eastAsia="SimSun"/>
      <w:b/>
      <w:bCs/>
      <w:sz w:val="28"/>
      <w:szCs w:val="28"/>
      <w:lang w:val="en-US" w:eastAsia="en-US"/>
    </w:rPr>
  </w:style>
  <w:style w:type="character" w:customStyle="1" w:styleId="1a">
    <w:name w:val="Основной текст 1 Знак"/>
    <w:aliases w:val="Нумерованный список !! Знак,Надин стиль Знак,Body Text Indent Знак,Iniiaiie oaeno 1 Знак Знак"/>
    <w:uiPriority w:val="99"/>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uiPriority w:val="99"/>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
    <w:uiPriority w:val="99"/>
    <w:rsid w:val="00D36EB4"/>
    <w:rPr>
      <w:rFonts w:ascii="Times New Roman" w:hAnsi="Times New Roman" w:cs="Times New Roman"/>
    </w:rPr>
  </w:style>
  <w:style w:type="paragraph" w:customStyle="1" w:styleId="afff6">
    <w:name w:val="Таблица"/>
    <w:basedOn w:val="a"/>
    <w:uiPriority w:val="99"/>
    <w:rsid w:val="00D36EB4"/>
    <w:pPr>
      <w:jc w:val="center"/>
    </w:pPr>
    <w:rPr>
      <w:rFonts w:eastAsia="Calibri"/>
      <w:b/>
      <w:bCs/>
      <w:sz w:val="28"/>
      <w:szCs w:val="28"/>
    </w:rPr>
  </w:style>
  <w:style w:type="paragraph" w:styleId="35">
    <w:name w:val="Body Text Indent 3"/>
    <w:basedOn w:val="a"/>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1"/>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uiPriority w:val="99"/>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1"/>
    <w:uiPriority w:val="99"/>
    <w:rsid w:val="00D36EB4"/>
  </w:style>
  <w:style w:type="paragraph" w:customStyle="1" w:styleId="314">
    <w:name w:val="Основной текст с отступом 3 + 14 пт"/>
    <w:aliases w:val="По ширине,Слева:  0 см,Первая строка: ..."/>
    <w:basedOn w:val="35"/>
    <w:uiPriority w:val="99"/>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
    <w:uiPriority w:val="99"/>
    <w:rsid w:val="00D36EB4"/>
    <w:pPr>
      <w:suppressAutoHyphens/>
      <w:spacing w:after="200" w:line="276" w:lineRule="auto"/>
    </w:pPr>
    <w:rPr>
      <w:sz w:val="28"/>
      <w:szCs w:val="28"/>
      <w:lang w:eastAsia="ar-SA"/>
    </w:rPr>
  </w:style>
  <w:style w:type="paragraph" w:customStyle="1" w:styleId="1b">
    <w:name w:val="Без интервала1"/>
    <w:uiPriority w:val="99"/>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
    <w:uiPriority w:val="99"/>
    <w:rsid w:val="00D36EB4"/>
    <w:pPr>
      <w:widowControl w:val="0"/>
      <w:autoSpaceDE w:val="0"/>
      <w:autoSpaceDN w:val="0"/>
      <w:adjustRightInd w:val="0"/>
    </w:pPr>
  </w:style>
  <w:style w:type="paragraph" w:customStyle="1" w:styleId="Style3">
    <w:name w:val="Style3"/>
    <w:basedOn w:val="a"/>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
    <w:uiPriority w:val="99"/>
    <w:rsid w:val="00D36EB4"/>
    <w:pPr>
      <w:widowControl w:val="0"/>
      <w:autoSpaceDE w:val="0"/>
      <w:autoSpaceDN w:val="0"/>
      <w:adjustRightInd w:val="0"/>
      <w:spacing w:line="324" w:lineRule="exact"/>
      <w:ind w:firstLine="552"/>
      <w:jc w:val="both"/>
    </w:pPr>
  </w:style>
  <w:style w:type="paragraph" w:customStyle="1" w:styleId="Style5">
    <w:name w:val="Style5"/>
    <w:basedOn w:val="a"/>
    <w:uiPriority w:val="99"/>
    <w:rsid w:val="00D36EB4"/>
    <w:pPr>
      <w:widowControl w:val="0"/>
      <w:autoSpaceDE w:val="0"/>
      <w:autoSpaceDN w:val="0"/>
      <w:adjustRightInd w:val="0"/>
      <w:spacing w:line="326" w:lineRule="exact"/>
      <w:ind w:hanging="360"/>
    </w:pPr>
  </w:style>
  <w:style w:type="character" w:customStyle="1" w:styleId="FontStyle13">
    <w:name w:val="Font Style13"/>
    <w:uiPriority w:val="99"/>
    <w:rsid w:val="00D36EB4"/>
    <w:rPr>
      <w:rFonts w:ascii="Times New Roman" w:hAnsi="Times New Roman" w:cs="Times New Roman"/>
      <w:sz w:val="26"/>
      <w:szCs w:val="26"/>
    </w:rPr>
  </w:style>
  <w:style w:type="paragraph" w:customStyle="1" w:styleId="110">
    <w:name w:val="Знак Знак11 Знак"/>
    <w:basedOn w:val="10"/>
    <w:uiPriority w:val="99"/>
    <w:rsid w:val="00D36EB4"/>
    <w:pPr>
      <w:spacing w:after="0"/>
      <w:jc w:val="both"/>
    </w:pPr>
    <w:rPr>
      <w:rFonts w:ascii="Times New Roman" w:hAnsi="Times New Roman" w:cs="Times New Roman"/>
      <w:b w:val="0"/>
      <w:bCs w:val="0"/>
      <w:sz w:val="27"/>
      <w:szCs w:val="27"/>
    </w:rPr>
  </w:style>
  <w:style w:type="paragraph" w:customStyle="1" w:styleId="s13">
    <w:name w:val="s_13"/>
    <w:basedOn w:val="a"/>
    <w:uiPriority w:val="99"/>
    <w:rsid w:val="00D36EB4"/>
    <w:pPr>
      <w:ind w:firstLine="720"/>
    </w:pPr>
    <w:rPr>
      <w:sz w:val="20"/>
      <w:szCs w:val="20"/>
    </w:rPr>
  </w:style>
  <w:style w:type="character" w:customStyle="1" w:styleId="afff8">
    <w:name w:val="Гипертекстовая ссылка"/>
    <w:basedOn w:val="a1"/>
    <w:rsid w:val="00D36EB4"/>
    <w:rPr>
      <w:color w:val="008000"/>
    </w:rPr>
  </w:style>
  <w:style w:type="paragraph" w:customStyle="1" w:styleId="afff9">
    <w:name w:val="Текст (справка)"/>
    <w:basedOn w:val="a"/>
    <w:next w:val="a"/>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
    <w:uiPriority w:val="99"/>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
    <w:uiPriority w:val="99"/>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
    <w:uiPriority w:val="99"/>
    <w:rsid w:val="00207C99"/>
    <w:pPr>
      <w:spacing w:after="160" w:line="240" w:lineRule="exact"/>
    </w:pPr>
    <w:rPr>
      <w:rFonts w:ascii="Arial" w:hAnsi="Arial" w:cs="Arial"/>
      <w:sz w:val="20"/>
      <w:szCs w:val="20"/>
      <w:lang w:val="fr-FR" w:eastAsia="en-US"/>
    </w:rPr>
  </w:style>
  <w:style w:type="paragraph" w:customStyle="1" w:styleId="1c">
    <w:name w:val="Основной текст с отступом1"/>
    <w:basedOn w:val="a"/>
    <w:uiPriority w:val="99"/>
    <w:rsid w:val="003E239C"/>
    <w:pPr>
      <w:jc w:val="both"/>
    </w:pPr>
    <w:rPr>
      <w:rFonts w:ascii="Arial" w:hAnsi="Arial" w:cs="Arial"/>
      <w:b/>
      <w:bCs/>
    </w:rPr>
  </w:style>
  <w:style w:type="paragraph" w:styleId="afffd">
    <w:name w:val="endnote text"/>
    <w:basedOn w:val="a"/>
    <w:link w:val="afffe"/>
    <w:uiPriority w:val="99"/>
    <w:semiHidden/>
    <w:rsid w:val="003E239C"/>
    <w:pPr>
      <w:widowControl w:val="0"/>
    </w:pPr>
    <w:rPr>
      <w:sz w:val="20"/>
      <w:szCs w:val="20"/>
    </w:rPr>
  </w:style>
  <w:style w:type="character" w:customStyle="1" w:styleId="afffe">
    <w:name w:val="Текст концевой сноски Знак"/>
    <w:basedOn w:val="a1"/>
    <w:link w:val="afffd"/>
    <w:uiPriority w:val="99"/>
    <w:locked/>
    <w:rsid w:val="003E239C"/>
    <w:rPr>
      <w:rFonts w:ascii="Times New Roman" w:hAnsi="Times New Roman" w:cs="Times New Roman"/>
      <w:sz w:val="20"/>
      <w:szCs w:val="20"/>
      <w:lang w:eastAsia="ru-RU"/>
    </w:rPr>
  </w:style>
  <w:style w:type="character" w:styleId="affff">
    <w:name w:val="endnote reference"/>
    <w:basedOn w:val="a1"/>
    <w:uiPriority w:val="99"/>
    <w:semiHidden/>
    <w:rsid w:val="003E239C"/>
    <w:rPr>
      <w:vertAlign w:val="superscript"/>
    </w:rPr>
  </w:style>
  <w:style w:type="paragraph" w:customStyle="1" w:styleId="520">
    <w:name w:val="Знак Знак5 Знак Знак Знак Знак2"/>
    <w:basedOn w:val="a"/>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1"/>
    <w:uiPriority w:val="99"/>
    <w:semiHidden/>
    <w:rsid w:val="009C1C72"/>
    <w:rPr>
      <w:color w:val="808080"/>
    </w:rPr>
  </w:style>
  <w:style w:type="paragraph" w:customStyle="1" w:styleId="affff1">
    <w:name w:val="Содержимое таблицы"/>
    <w:basedOn w:val="a"/>
    <w:uiPriority w:val="99"/>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uiPriority w:val="99"/>
    <w:rsid w:val="00BF44C0"/>
  </w:style>
  <w:style w:type="character" w:customStyle="1" w:styleId="WW-Absatz-Standardschriftart">
    <w:name w:val="WW-Absatz-Standardschriftart"/>
    <w:uiPriority w:val="99"/>
    <w:rsid w:val="00BF44C0"/>
  </w:style>
  <w:style w:type="character" w:customStyle="1" w:styleId="WW-Absatz-Standardschriftart1">
    <w:name w:val="WW-Absatz-Standardschriftart1"/>
    <w:uiPriority w:val="99"/>
    <w:rsid w:val="00BF44C0"/>
  </w:style>
  <w:style w:type="character" w:customStyle="1" w:styleId="WW-Absatz-Standardschriftart11">
    <w:name w:val="WW-Absatz-Standardschriftart11"/>
    <w:uiPriority w:val="99"/>
    <w:rsid w:val="00BF44C0"/>
  </w:style>
  <w:style w:type="character" w:customStyle="1" w:styleId="WW-Absatz-Standardschriftart111">
    <w:name w:val="WW-Absatz-Standardschriftart111"/>
    <w:uiPriority w:val="99"/>
    <w:rsid w:val="00BF44C0"/>
  </w:style>
  <w:style w:type="character" w:customStyle="1" w:styleId="affff2">
    <w:name w:val="Маркеры списка"/>
    <w:uiPriority w:val="99"/>
    <w:rsid w:val="00BF44C0"/>
    <w:rPr>
      <w:rFonts w:ascii="StarSymbol" w:eastAsia="StarSymbol" w:hAnsi="StarSymbol" w:cs="StarSymbol"/>
      <w:sz w:val="18"/>
      <w:szCs w:val="18"/>
    </w:rPr>
  </w:style>
  <w:style w:type="paragraph" w:customStyle="1" w:styleId="affff3">
    <w:name w:val="Заголовок"/>
    <w:basedOn w:val="a"/>
    <w:next w:val="a0"/>
    <w:uiPriority w:val="99"/>
    <w:rsid w:val="00BF44C0"/>
    <w:pPr>
      <w:keepNext/>
      <w:suppressAutoHyphens/>
      <w:spacing w:before="240" w:after="120"/>
    </w:pPr>
    <w:rPr>
      <w:rFonts w:ascii="Arial" w:eastAsia="Calibri" w:hAnsi="Arial" w:cs="Arial"/>
      <w:sz w:val="28"/>
      <w:szCs w:val="28"/>
      <w:lang w:eastAsia="ar-SA"/>
    </w:rPr>
  </w:style>
  <w:style w:type="paragraph" w:styleId="affff4">
    <w:name w:val="List"/>
    <w:basedOn w:val="a0"/>
    <w:uiPriority w:val="99"/>
    <w:semiHidden/>
    <w:rsid w:val="00BF44C0"/>
    <w:pPr>
      <w:widowControl/>
    </w:pPr>
    <w:rPr>
      <w:rFonts w:ascii="Arial" w:eastAsia="Times New Roman" w:hAnsi="Arial" w:cs="Arial"/>
      <w:kern w:val="0"/>
      <w:lang w:eastAsia="ar-SA"/>
    </w:rPr>
  </w:style>
  <w:style w:type="paragraph" w:customStyle="1" w:styleId="1d">
    <w:name w:val="Название1"/>
    <w:basedOn w:val="a"/>
    <w:uiPriority w:val="99"/>
    <w:rsid w:val="00BF44C0"/>
    <w:pPr>
      <w:suppressLineNumbers/>
      <w:suppressAutoHyphens/>
      <w:spacing w:before="120" w:after="120"/>
    </w:pPr>
    <w:rPr>
      <w:rFonts w:ascii="Arial" w:hAnsi="Arial" w:cs="Arial"/>
      <w:i/>
      <w:iCs/>
      <w:sz w:val="20"/>
      <w:szCs w:val="20"/>
      <w:lang w:eastAsia="ar-SA"/>
    </w:rPr>
  </w:style>
  <w:style w:type="paragraph" w:customStyle="1" w:styleId="1e">
    <w:name w:val="Указатель1"/>
    <w:basedOn w:val="a"/>
    <w:uiPriority w:val="99"/>
    <w:rsid w:val="00BF44C0"/>
    <w:pPr>
      <w:suppressLineNumbers/>
      <w:suppressAutoHyphens/>
    </w:pPr>
    <w:rPr>
      <w:rFonts w:ascii="Arial" w:hAnsi="Arial" w:cs="Arial"/>
      <w:lang w:eastAsia="ar-SA"/>
    </w:rPr>
  </w:style>
  <w:style w:type="paragraph" w:styleId="affff5">
    <w:name w:val="Subtitle"/>
    <w:basedOn w:val="a"/>
    <w:next w:val="a0"/>
    <w:link w:val="affff6"/>
    <w:uiPriority w:val="99"/>
    <w:qFormat/>
    <w:rsid w:val="00BF44C0"/>
    <w:pPr>
      <w:tabs>
        <w:tab w:val="left" w:pos="4340"/>
      </w:tabs>
      <w:suppressAutoHyphens/>
    </w:pPr>
    <w:rPr>
      <w:sz w:val="32"/>
      <w:szCs w:val="32"/>
      <w:lang w:eastAsia="ar-SA"/>
    </w:rPr>
  </w:style>
  <w:style w:type="character" w:customStyle="1" w:styleId="affff6">
    <w:name w:val="Подзаголовок Знак"/>
    <w:basedOn w:val="a1"/>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uiPriority w:val="99"/>
    <w:rsid w:val="00BF44C0"/>
    <w:rPr>
      <w:rFonts w:eastAsia="Times New Roman" w:cs="Calibri"/>
      <w:sz w:val="22"/>
      <w:szCs w:val="22"/>
      <w:lang w:eastAsia="en-US"/>
    </w:rPr>
  </w:style>
  <w:style w:type="paragraph" w:customStyle="1" w:styleId="2a">
    <w:name w:val="Знак Знак2"/>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1">
    <w:name w:val="Знак Знак11 Знак Знак Знак"/>
    <w:basedOn w:val="10"/>
    <w:uiPriority w:val="99"/>
    <w:rsid w:val="00136F90"/>
    <w:pPr>
      <w:spacing w:after="0"/>
      <w:jc w:val="both"/>
    </w:pPr>
    <w:rPr>
      <w:rFonts w:ascii="Times New Roman" w:hAnsi="Times New Roman" w:cs="Times New Roman"/>
      <w:b w:val="0"/>
      <w:bCs w:val="0"/>
      <w:sz w:val="27"/>
      <w:szCs w:val="27"/>
    </w:rPr>
  </w:style>
  <w:style w:type="paragraph" w:customStyle="1" w:styleId="1f">
    <w:name w:val="Знак Знак Знак1"/>
    <w:basedOn w:val="a"/>
    <w:uiPriority w:val="99"/>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0"/>
    <w:next w:val="af0"/>
    <w:link w:val="affff8"/>
    <w:uiPriority w:val="99"/>
    <w:semiHidden/>
    <w:rsid w:val="00136F90"/>
    <w:rPr>
      <w:b/>
      <w:bCs/>
    </w:rPr>
  </w:style>
  <w:style w:type="character" w:customStyle="1" w:styleId="affff8">
    <w:name w:val="Тема примечания Знак"/>
    <w:basedOn w:val="af1"/>
    <w:link w:val="affff7"/>
    <w:uiPriority w:val="99"/>
    <w:locked/>
    <w:rsid w:val="00136F90"/>
    <w:rPr>
      <w:rFonts w:ascii="Times New Roman" w:hAnsi="Times New Roman" w:cs="Times New Roman"/>
      <w:b/>
      <w:bCs/>
      <w:sz w:val="20"/>
      <w:szCs w:val="20"/>
      <w:lang w:eastAsia="ru-RU"/>
    </w:rPr>
  </w:style>
  <w:style w:type="paragraph" w:customStyle="1" w:styleId="1f0">
    <w:name w:val="Верхний колонтитул1"/>
    <w:basedOn w:val="a"/>
    <w:uiPriority w:val="99"/>
    <w:rsid w:val="00136F90"/>
    <w:pPr>
      <w:spacing w:before="100" w:beforeAutospacing="1" w:after="100" w:afterAutospacing="1"/>
    </w:pPr>
    <w:rPr>
      <w:rFonts w:ascii="Arial" w:hAnsi="Arial" w:cs="Arial"/>
      <w:b/>
      <w:bCs/>
      <w:color w:val="333333"/>
    </w:rPr>
  </w:style>
  <w:style w:type="paragraph" w:customStyle="1" w:styleId="1f1">
    <w:name w:val="Знак Знак Знак Знак Знак Знак Знак1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
    <w:uiPriority w:val="99"/>
    <w:rsid w:val="00F97229"/>
    <w:pPr>
      <w:ind w:firstLine="426"/>
      <w:jc w:val="both"/>
    </w:pPr>
    <w:rPr>
      <w:sz w:val="26"/>
      <w:szCs w:val="26"/>
    </w:rPr>
  </w:style>
  <w:style w:type="paragraph" w:customStyle="1" w:styleId="1f2">
    <w:name w:val="Обычный (веб)1"/>
    <w:basedOn w:val="a"/>
    <w:uiPriority w:val="99"/>
    <w:rsid w:val="00F97229"/>
    <w:pPr>
      <w:spacing w:before="100" w:beforeAutospacing="1" w:after="150"/>
    </w:pPr>
  </w:style>
  <w:style w:type="paragraph" w:customStyle="1" w:styleId="1f3">
    <w:name w:val="Обычный1"/>
    <w:basedOn w:val="a"/>
    <w:uiPriority w:val="99"/>
    <w:rsid w:val="00F97229"/>
    <w:pPr>
      <w:spacing w:after="64"/>
      <w:ind w:firstLine="284"/>
      <w:jc w:val="both"/>
    </w:pPr>
    <w:rPr>
      <w:rFonts w:ascii="Arial Unicode MS" w:eastAsia="Calibri" w:hAnsi="Arial Unicode MS" w:cs="Arial Unicode MS"/>
    </w:rPr>
  </w:style>
  <w:style w:type="paragraph" w:customStyle="1" w:styleId="1f4">
    <w:name w:val="Знак Знак Знак Знак Знак Знак Знак1"/>
    <w:basedOn w:val="a"/>
    <w:uiPriority w:val="99"/>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bodytext">
    <w:name w:val="bodytext"/>
    <w:basedOn w:val="a"/>
    <w:uiPriority w:val="99"/>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
    <w:next w:val="a"/>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5">
    <w:name w:val="Обычный1"/>
    <w:uiPriority w:val="99"/>
    <w:rsid w:val="00F97229"/>
    <w:pPr>
      <w:widowControl w:val="0"/>
    </w:pPr>
    <w:rPr>
      <w:rFonts w:ascii="Times New Roman" w:eastAsia="Times New Roman" w:hAnsi="Times New Roman"/>
      <w:sz w:val="24"/>
      <w:szCs w:val="24"/>
    </w:rPr>
  </w:style>
  <w:style w:type="paragraph" w:customStyle="1" w:styleId="112">
    <w:name w:val="Абзац списка11"/>
    <w:basedOn w:val="a"/>
    <w:uiPriority w:val="99"/>
    <w:rsid w:val="006E1F74"/>
    <w:pPr>
      <w:spacing w:after="200" w:line="276" w:lineRule="auto"/>
      <w:ind w:left="720"/>
    </w:pPr>
    <w:rPr>
      <w:rFonts w:ascii="Calibri" w:hAnsi="Calibri" w:cs="Calibri"/>
      <w:sz w:val="22"/>
      <w:szCs w:val="22"/>
      <w:lang w:eastAsia="en-US"/>
    </w:rPr>
  </w:style>
  <w:style w:type="character" w:customStyle="1" w:styleId="newsanounce1">
    <w:name w:val="news_anounce1"/>
    <w:uiPriority w:val="99"/>
    <w:rsid w:val="006E1F74"/>
    <w:rPr>
      <w:color w:val="000000"/>
    </w:rPr>
  </w:style>
  <w:style w:type="paragraph" w:customStyle="1" w:styleId="rtecenter">
    <w:name w:val="rtecenter"/>
    <w:basedOn w:val="a"/>
    <w:uiPriority w:val="99"/>
    <w:rsid w:val="006E1F74"/>
    <w:pPr>
      <w:spacing w:before="120" w:after="216"/>
      <w:jc w:val="center"/>
    </w:pPr>
  </w:style>
  <w:style w:type="paragraph" w:customStyle="1" w:styleId="1">
    <w:name w:val="Знак Знак Знак1 Знак Знак Знак Знак Знак Знак Знак"/>
    <w:basedOn w:val="a"/>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c"/>
    <w:next w:val="a"/>
    <w:uiPriority w:val="99"/>
    <w:rsid w:val="006E1F74"/>
    <w:pPr>
      <w:widowControl w:val="0"/>
      <w:ind w:left="140"/>
    </w:pPr>
    <w:rPr>
      <w:sz w:val="20"/>
      <w:szCs w:val="20"/>
    </w:rPr>
  </w:style>
  <w:style w:type="paragraph" w:customStyle="1" w:styleId="1f6">
    <w:name w:val="Знак1"/>
    <w:basedOn w:val="a"/>
    <w:uiPriority w:val="99"/>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
    <w:rsid w:val="006E1F74"/>
    <w:pPr>
      <w:spacing w:before="100" w:beforeAutospacing="1" w:after="100" w:afterAutospacing="1"/>
    </w:pPr>
  </w:style>
  <w:style w:type="paragraph" w:customStyle="1" w:styleId="2b">
    <w:name w:val="Обычный2"/>
    <w:uiPriority w:val="99"/>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
    <w:uiPriority w:val="99"/>
    <w:rsid w:val="006E1F74"/>
    <w:pPr>
      <w:widowControl w:val="0"/>
      <w:ind w:firstLine="709"/>
      <w:jc w:val="both"/>
    </w:pPr>
    <w:rPr>
      <w:spacing w:val="-8"/>
      <w:sz w:val="28"/>
      <w:szCs w:val="28"/>
    </w:rPr>
  </w:style>
  <w:style w:type="paragraph" w:customStyle="1" w:styleId="Char1">
    <w:name w:val="Char1"/>
    <w:basedOn w:val="a"/>
    <w:uiPriority w:val="99"/>
    <w:rsid w:val="006E1F74"/>
    <w:pPr>
      <w:spacing w:after="160" w:line="240" w:lineRule="exact"/>
    </w:pPr>
    <w:rPr>
      <w:rFonts w:ascii="Arial" w:hAnsi="Arial" w:cs="Arial"/>
      <w:sz w:val="20"/>
      <w:szCs w:val="20"/>
      <w:lang w:val="fr-FR" w:eastAsia="en-US"/>
    </w:rPr>
  </w:style>
  <w:style w:type="paragraph" w:customStyle="1" w:styleId="1f7">
    <w:name w:val="Знак Знак Знак1 Знак 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8">
    <w:name w:val="Знак Знак Знак1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
    <w:uiPriority w:val="99"/>
    <w:rsid w:val="006E1F74"/>
  </w:style>
  <w:style w:type="paragraph" w:customStyle="1" w:styleId="afffff0">
    <w:name w:val="Внимание: недобросовестность!"/>
    <w:basedOn w:val="affffe"/>
    <w:next w:val="a"/>
    <w:uiPriority w:val="99"/>
    <w:rsid w:val="006E1F74"/>
  </w:style>
  <w:style w:type="character" w:customStyle="1" w:styleId="afffff1">
    <w:name w:val="Выделение для Базового Поиска"/>
    <w:basedOn w:val="affe"/>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
    <w:next w:val="a"/>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
    <w:next w:val="a"/>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
    <w:next w:val="a"/>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0"/>
    <w:next w:val="a"/>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
    <w:next w:val="a"/>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e"/>
    <w:uiPriority w:val="99"/>
    <w:rsid w:val="006E1F74"/>
    <w:rPr>
      <w:b/>
      <w:bCs/>
      <w:color w:val="26282F"/>
    </w:rPr>
  </w:style>
  <w:style w:type="character" w:customStyle="1" w:styleId="afffff9">
    <w:name w:val="Заголовок чужого сообщения"/>
    <w:basedOn w:val="affe"/>
    <w:uiPriority w:val="99"/>
    <w:rsid w:val="006E1F74"/>
    <w:rPr>
      <w:b/>
      <w:bCs/>
      <w:color w:val="FF0000"/>
    </w:rPr>
  </w:style>
  <w:style w:type="paragraph" w:customStyle="1" w:styleId="afffffa">
    <w:name w:val="Заголовок ЭР (левое окно)"/>
    <w:basedOn w:val="a"/>
    <w:next w:val="a"/>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
    <w:uiPriority w:val="99"/>
    <w:rsid w:val="006E1F74"/>
    <w:pPr>
      <w:spacing w:after="0"/>
      <w:jc w:val="left"/>
    </w:pPr>
  </w:style>
  <w:style w:type="paragraph" w:customStyle="1" w:styleId="afffffc">
    <w:name w:val="Интерактивный заголовок"/>
    <w:basedOn w:val="affff3"/>
    <w:next w:val="a"/>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
    <w:uiPriority w:val="99"/>
    <w:rsid w:val="006E1F74"/>
    <w:pPr>
      <w:spacing w:before="180"/>
      <w:ind w:left="360" w:right="360" w:firstLine="0"/>
    </w:pPr>
    <w:rPr>
      <w:shd w:val="clear" w:color="auto" w:fill="EAEFED"/>
    </w:rPr>
  </w:style>
  <w:style w:type="paragraph" w:customStyle="1" w:styleId="afffffe">
    <w:name w:val="Текст (лев. подпись)"/>
    <w:basedOn w:val="a"/>
    <w:next w:val="a"/>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
    <w:uiPriority w:val="99"/>
    <w:rsid w:val="006E1F74"/>
    <w:rPr>
      <w:sz w:val="14"/>
      <w:szCs w:val="14"/>
    </w:rPr>
  </w:style>
  <w:style w:type="paragraph" w:customStyle="1" w:styleId="affffff0">
    <w:name w:val="Текст (прав. подпись)"/>
    <w:basedOn w:val="a"/>
    <w:next w:val="a"/>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
    <w:uiPriority w:val="99"/>
    <w:rsid w:val="006E1F74"/>
    <w:rPr>
      <w:sz w:val="14"/>
      <w:szCs w:val="14"/>
    </w:rPr>
  </w:style>
  <w:style w:type="paragraph" w:customStyle="1" w:styleId="affffff2">
    <w:name w:val="Комментарий пользователя"/>
    <w:basedOn w:val="afffa"/>
    <w:next w:val="a"/>
    <w:uiPriority w:val="99"/>
    <w:rsid w:val="006E1F74"/>
    <w:pPr>
      <w:jc w:val="left"/>
    </w:pPr>
    <w:rPr>
      <w:shd w:val="clear" w:color="auto" w:fill="FFDFE0"/>
    </w:rPr>
  </w:style>
  <w:style w:type="paragraph" w:customStyle="1" w:styleId="affffff3">
    <w:name w:val="Куда обратиться?"/>
    <w:basedOn w:val="affffe"/>
    <w:next w:val="a"/>
    <w:uiPriority w:val="99"/>
    <w:rsid w:val="006E1F74"/>
  </w:style>
  <w:style w:type="paragraph" w:customStyle="1" w:styleId="affffff4">
    <w:name w:val="Моноширинный"/>
    <w:basedOn w:val="a"/>
    <w:next w:val="a"/>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e"/>
    <w:uiPriority w:val="99"/>
    <w:rsid w:val="006E1F74"/>
    <w:rPr>
      <w:b/>
      <w:bCs/>
      <w:color w:val="26282F"/>
      <w:shd w:val="clear" w:color="auto" w:fill="auto"/>
    </w:rPr>
  </w:style>
  <w:style w:type="paragraph" w:customStyle="1" w:styleId="affffff6">
    <w:name w:val="Напишите нам"/>
    <w:basedOn w:val="a"/>
    <w:next w:val="a"/>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e"/>
    <w:uiPriority w:val="99"/>
    <w:rsid w:val="006E1F74"/>
    <w:rPr>
      <w:b/>
      <w:bCs/>
      <w:color w:val="000000"/>
      <w:shd w:val="clear" w:color="auto" w:fill="auto"/>
    </w:rPr>
  </w:style>
  <w:style w:type="paragraph" w:customStyle="1" w:styleId="affffff8">
    <w:name w:val="Необходимые документы"/>
    <w:basedOn w:val="affffe"/>
    <w:next w:val="a"/>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
    <w:uiPriority w:val="99"/>
    <w:rsid w:val="006E1F74"/>
    <w:rPr>
      <w:sz w:val="18"/>
      <w:szCs w:val="18"/>
    </w:rPr>
  </w:style>
  <w:style w:type="paragraph" w:customStyle="1" w:styleId="affffffb">
    <w:name w:val="Подвал для информации об изменениях"/>
    <w:basedOn w:val="10"/>
    <w:next w:val="a"/>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
    <w:uiPriority w:val="99"/>
    <w:rsid w:val="006E1F74"/>
    <w:rPr>
      <w:b/>
      <w:bCs/>
    </w:rPr>
  </w:style>
  <w:style w:type="paragraph" w:customStyle="1" w:styleId="affffffd">
    <w:name w:val="Подчёркнутый текст"/>
    <w:basedOn w:val="a"/>
    <w:next w:val="a"/>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
    <w:uiPriority w:val="99"/>
    <w:rsid w:val="006E1F74"/>
    <w:rPr>
      <w:sz w:val="20"/>
      <w:szCs w:val="20"/>
    </w:rPr>
  </w:style>
  <w:style w:type="paragraph" w:customStyle="1" w:styleId="afffffff">
    <w:name w:val="Пример."/>
    <w:basedOn w:val="affffe"/>
    <w:next w:val="a"/>
    <w:uiPriority w:val="99"/>
    <w:rsid w:val="006E1F74"/>
  </w:style>
  <w:style w:type="paragraph" w:customStyle="1" w:styleId="afffffff0">
    <w:name w:val="Примечание."/>
    <w:basedOn w:val="affffe"/>
    <w:next w:val="a"/>
    <w:uiPriority w:val="99"/>
    <w:rsid w:val="006E1F74"/>
  </w:style>
  <w:style w:type="character" w:customStyle="1" w:styleId="afffffff1">
    <w:name w:val="Продолжение ссылки"/>
    <w:basedOn w:val="afff8"/>
    <w:uiPriority w:val="99"/>
    <w:rsid w:val="006E1F74"/>
    <w:rPr>
      <w:b/>
      <w:bCs/>
      <w:color w:val="auto"/>
    </w:rPr>
  </w:style>
  <w:style w:type="paragraph" w:customStyle="1" w:styleId="afffffff2">
    <w:name w:val="Словарная статья"/>
    <w:basedOn w:val="a"/>
    <w:next w:val="a"/>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e"/>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
    <w:next w:val="a"/>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8"/>
    <w:uiPriority w:val="99"/>
    <w:rsid w:val="006E1F74"/>
    <w:rPr>
      <w:b/>
      <w:bCs/>
      <w:color w:val="auto"/>
    </w:rPr>
  </w:style>
  <w:style w:type="paragraph" w:customStyle="1" w:styleId="afffffff8">
    <w:name w:val="Текст в таблице"/>
    <w:basedOn w:val="af7"/>
    <w:next w:val="a"/>
    <w:uiPriority w:val="99"/>
    <w:rsid w:val="006E1F74"/>
    <w:pPr>
      <w:widowControl w:val="0"/>
      <w:ind w:firstLine="500"/>
    </w:pPr>
  </w:style>
  <w:style w:type="paragraph" w:customStyle="1" w:styleId="afffffff9">
    <w:name w:val="Текст ЭР (см. также)"/>
    <w:basedOn w:val="a"/>
    <w:next w:val="a"/>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
    <w:next w:val="a"/>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e"/>
    <w:uiPriority w:val="99"/>
    <w:rsid w:val="006E1F74"/>
    <w:rPr>
      <w:b/>
      <w:bCs/>
      <w:strike/>
      <w:color w:val="auto"/>
    </w:rPr>
  </w:style>
  <w:style w:type="paragraph" w:customStyle="1" w:styleId="afffffffc">
    <w:name w:val="Формула"/>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7"/>
    <w:next w:val="a"/>
    <w:uiPriority w:val="99"/>
    <w:rsid w:val="006E1F74"/>
    <w:pPr>
      <w:widowControl w:val="0"/>
      <w:jc w:val="center"/>
    </w:pPr>
  </w:style>
  <w:style w:type="paragraph" w:customStyle="1" w:styleId="-">
    <w:name w:val="ЭР-содержание (правое окно)"/>
    <w:basedOn w:val="a"/>
    <w:next w:val="a"/>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
    <w:rsid w:val="006E1F74"/>
    <w:pPr>
      <w:widowControl w:val="0"/>
      <w:autoSpaceDE w:val="0"/>
      <w:autoSpaceDN w:val="0"/>
      <w:adjustRightInd w:val="0"/>
      <w:spacing w:line="250" w:lineRule="exact"/>
    </w:pPr>
  </w:style>
  <w:style w:type="character" w:customStyle="1" w:styleId="FontStyle30">
    <w:name w:val="Font Style30"/>
    <w:basedOn w:val="a1"/>
    <w:rsid w:val="006E1F74"/>
    <w:rPr>
      <w:rFonts w:ascii="Times New Roman" w:hAnsi="Times New Roman" w:cs="Times New Roman"/>
      <w:b/>
      <w:bCs/>
      <w:i/>
      <w:iCs/>
      <w:sz w:val="22"/>
      <w:szCs w:val="22"/>
      <w:lang w:val="en-GB" w:eastAsia="en-US"/>
    </w:rPr>
  </w:style>
  <w:style w:type="paragraph" w:customStyle="1" w:styleId="redline">
    <w:name w:val="redline"/>
    <w:basedOn w:val="a"/>
    <w:rsid w:val="006E1F74"/>
    <w:pPr>
      <w:spacing w:before="100" w:beforeAutospacing="1" w:after="100" w:afterAutospacing="1"/>
    </w:pPr>
  </w:style>
  <w:style w:type="character" w:styleId="affffffff">
    <w:name w:val="Emphasis"/>
    <w:basedOn w:val="a1"/>
    <w:uiPriority w:val="99"/>
    <w:qFormat/>
    <w:rsid w:val="006E1F74"/>
    <w:rPr>
      <w:b/>
      <w:bCs/>
      <w:i/>
      <w:iCs/>
      <w:sz w:val="28"/>
      <w:szCs w:val="28"/>
      <w:lang w:val="en-GB" w:eastAsia="en-US"/>
    </w:rPr>
  </w:style>
  <w:style w:type="paragraph" w:customStyle="1" w:styleId="font6">
    <w:name w:val="font6"/>
    <w:basedOn w:val="a"/>
    <w:uiPriority w:val="99"/>
    <w:rsid w:val="004B3552"/>
    <w:pPr>
      <w:spacing w:before="100" w:beforeAutospacing="1" w:after="100" w:afterAutospacing="1"/>
    </w:pPr>
    <w:rPr>
      <w:b/>
      <w:bCs/>
    </w:rPr>
  </w:style>
  <w:style w:type="paragraph" w:customStyle="1" w:styleId="xl102">
    <w:name w:val="xl10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
    <w:uiPriority w:val="99"/>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
    <w:uiPriority w:val="99"/>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
    <w:uiPriority w:val="99"/>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
    <w:uiPriority w:val="99"/>
    <w:rsid w:val="004B3552"/>
    <w:pPr>
      <w:spacing w:before="100" w:beforeAutospacing="1" w:after="100" w:afterAutospacing="1"/>
    </w:pPr>
  </w:style>
  <w:style w:type="paragraph" w:customStyle="1" w:styleId="xl127">
    <w:name w:val="xl127"/>
    <w:basedOn w:val="a"/>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
    <w:uiPriority w:val="99"/>
    <w:rsid w:val="004B3552"/>
    <w:pPr>
      <w:pBdr>
        <w:bottom w:val="single" w:sz="4" w:space="0" w:color="auto"/>
      </w:pBdr>
      <w:spacing w:before="100" w:beforeAutospacing="1" w:after="100" w:afterAutospacing="1"/>
    </w:pPr>
  </w:style>
  <w:style w:type="paragraph" w:customStyle="1" w:styleId="xl130">
    <w:name w:val="xl13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
    <w:uiPriority w:val="99"/>
    <w:rsid w:val="004B3552"/>
    <w:pPr>
      <w:pBdr>
        <w:top w:val="single" w:sz="4" w:space="0" w:color="auto"/>
      </w:pBdr>
      <w:spacing w:before="100" w:beforeAutospacing="1" w:after="100" w:afterAutospacing="1"/>
    </w:pPr>
    <w:rPr>
      <w:b/>
      <w:bCs/>
    </w:rPr>
  </w:style>
  <w:style w:type="paragraph" w:customStyle="1" w:styleId="xl132">
    <w:name w:val="xl132"/>
    <w:basedOn w:val="a"/>
    <w:uiPriority w:val="99"/>
    <w:rsid w:val="004B3552"/>
    <w:pPr>
      <w:pBdr>
        <w:bottom w:val="single" w:sz="4" w:space="0" w:color="auto"/>
      </w:pBdr>
      <w:spacing w:before="100" w:beforeAutospacing="1" w:after="100" w:afterAutospacing="1"/>
    </w:pPr>
    <w:rPr>
      <w:b/>
      <w:bCs/>
    </w:rPr>
  </w:style>
  <w:style w:type="paragraph" w:customStyle="1" w:styleId="xl133">
    <w:name w:val="xl133"/>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
    <w:uiPriority w:val="99"/>
    <w:rsid w:val="004B3552"/>
    <w:pPr>
      <w:pBdr>
        <w:top w:val="single" w:sz="4" w:space="0" w:color="auto"/>
      </w:pBdr>
      <w:spacing w:before="100" w:beforeAutospacing="1" w:after="100" w:afterAutospacing="1"/>
    </w:pPr>
  </w:style>
  <w:style w:type="paragraph" w:customStyle="1" w:styleId="xl138">
    <w:name w:val="xl138"/>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
    <w:uiPriority w:val="99"/>
    <w:rsid w:val="004B3552"/>
    <w:pPr>
      <w:spacing w:before="100" w:beforeAutospacing="1" w:after="100" w:afterAutospacing="1"/>
      <w:jc w:val="center"/>
    </w:pPr>
  </w:style>
  <w:style w:type="paragraph" w:customStyle="1" w:styleId="xl140">
    <w:name w:val="xl14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
    <w:uiPriority w:val="99"/>
    <w:rsid w:val="004B3552"/>
    <w:pPr>
      <w:spacing w:before="100" w:beforeAutospacing="1" w:after="100" w:afterAutospacing="1"/>
      <w:jc w:val="center"/>
      <w:textAlignment w:val="center"/>
    </w:pPr>
    <w:rPr>
      <w:b/>
      <w:bCs/>
    </w:rPr>
  </w:style>
  <w:style w:type="paragraph" w:customStyle="1" w:styleId="xl147">
    <w:name w:val="xl147"/>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
    <w:uiPriority w:val="99"/>
    <w:rsid w:val="004B3552"/>
    <w:pPr>
      <w:pBdr>
        <w:left w:val="single" w:sz="4" w:space="0" w:color="auto"/>
      </w:pBdr>
      <w:spacing w:before="100" w:beforeAutospacing="1" w:after="100" w:afterAutospacing="1"/>
      <w:jc w:val="center"/>
    </w:pPr>
  </w:style>
  <w:style w:type="paragraph" w:customStyle="1" w:styleId="xl187">
    <w:name w:val="xl187"/>
    <w:basedOn w:val="a"/>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
    <w:uiPriority w:val="99"/>
    <w:rsid w:val="004B3552"/>
    <w:pPr>
      <w:pBdr>
        <w:left w:val="single" w:sz="4" w:space="0" w:color="auto"/>
      </w:pBdr>
      <w:spacing w:before="100" w:beforeAutospacing="1" w:after="100" w:afterAutospacing="1"/>
      <w:jc w:val="center"/>
    </w:pPr>
  </w:style>
  <w:style w:type="paragraph" w:customStyle="1" w:styleId="xl199">
    <w:name w:val="xl199"/>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
    <w:uiPriority w:val="99"/>
    <w:rsid w:val="004B3552"/>
    <w:pPr>
      <w:spacing w:before="100" w:beforeAutospacing="1" w:after="100" w:afterAutospacing="1"/>
      <w:jc w:val="center"/>
    </w:pPr>
  </w:style>
  <w:style w:type="paragraph" w:customStyle="1" w:styleId="xl217">
    <w:name w:val="xl217"/>
    <w:basedOn w:val="a"/>
    <w:uiPriority w:val="99"/>
    <w:rsid w:val="004B3552"/>
    <w:pPr>
      <w:spacing w:before="100" w:beforeAutospacing="1" w:after="100" w:afterAutospacing="1"/>
      <w:jc w:val="right"/>
    </w:pPr>
    <w:rPr>
      <w:sz w:val="22"/>
      <w:szCs w:val="22"/>
    </w:rPr>
  </w:style>
  <w:style w:type="paragraph" w:customStyle="1" w:styleId="xl218">
    <w:name w:val="xl218"/>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
    <w:uiPriority w:val="99"/>
    <w:rsid w:val="004B3552"/>
    <w:pPr>
      <w:pBdr>
        <w:right w:val="single" w:sz="4" w:space="0" w:color="auto"/>
      </w:pBdr>
      <w:spacing w:before="100" w:beforeAutospacing="1" w:after="100" w:afterAutospacing="1"/>
      <w:jc w:val="center"/>
    </w:pPr>
  </w:style>
  <w:style w:type="paragraph" w:customStyle="1" w:styleId="xl226">
    <w:name w:val="xl22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
    <w:uiPriority w:val="99"/>
    <w:rsid w:val="004B3552"/>
    <w:pPr>
      <w:spacing w:before="100" w:beforeAutospacing="1" w:after="100" w:afterAutospacing="1"/>
      <w:jc w:val="center"/>
      <w:textAlignment w:val="center"/>
    </w:pPr>
    <w:rPr>
      <w:b/>
      <w:bCs/>
    </w:rPr>
  </w:style>
  <w:style w:type="paragraph" w:customStyle="1" w:styleId="xl240">
    <w:name w:val="xl240"/>
    <w:basedOn w:val="a"/>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1"/>
    <w:uiPriority w:val="99"/>
    <w:rsid w:val="00C205C7"/>
  </w:style>
  <w:style w:type="paragraph" w:customStyle="1" w:styleId="113">
    <w:name w:val="Знак Знак Знак Знак Знак Знак1 Знак1"/>
    <w:basedOn w:val="a"/>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1"/>
    <w:uiPriority w:val="99"/>
    <w:rsid w:val="008010F8"/>
  </w:style>
  <w:style w:type="table" w:customStyle="1" w:styleId="1f9">
    <w:name w:val="Стиль таблицы1"/>
    <w:basedOn w:val="a2"/>
    <w:rsid w:val="00E303E4"/>
    <w:rPr>
      <w:rFonts w:ascii="Times New Roman" w:eastAsia="Times New Roman" w:hAnsi="Times New Roman"/>
    </w:rPr>
    <w:tblPr/>
  </w:style>
  <w:style w:type="table" w:customStyle="1" w:styleId="2c">
    <w:name w:val="Стиль таблицы2"/>
    <w:basedOn w:val="1f9"/>
    <w:rsid w:val="00E303E4"/>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a">
    <w:name w:val="Знак Знак Знак1 Знак Знак Знак Знак Знак Знак 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
    <w:rsid w:val="00E303E4"/>
    <w:pPr>
      <w:widowControl w:val="0"/>
      <w:ind w:firstLine="709"/>
      <w:jc w:val="both"/>
    </w:pPr>
    <w:rPr>
      <w:spacing w:val="-8"/>
      <w:sz w:val="28"/>
      <w:szCs w:val="20"/>
    </w:rPr>
  </w:style>
  <w:style w:type="paragraph" w:customStyle="1" w:styleId="Char0">
    <w:name w:val="Char"/>
    <w:basedOn w:val="a"/>
    <w:rsid w:val="00E303E4"/>
    <w:pPr>
      <w:spacing w:after="160" w:line="240" w:lineRule="exact"/>
    </w:pPr>
    <w:rPr>
      <w:rFonts w:ascii="Arial" w:hAnsi="Arial" w:cs="Arial"/>
      <w:sz w:val="20"/>
      <w:szCs w:val="20"/>
      <w:lang w:val="fr-FR" w:eastAsia="en-US"/>
    </w:rPr>
  </w:style>
  <w:style w:type="numbering" w:customStyle="1" w:styleId="1fb">
    <w:name w:val="Нет списка1"/>
    <w:next w:val="a3"/>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
    <w:uiPriority w:val="99"/>
    <w:rsid w:val="00D65F83"/>
    <w:pPr>
      <w:spacing w:before="100" w:beforeAutospacing="1" w:after="100" w:afterAutospacing="1"/>
    </w:pPr>
    <w:rPr>
      <w:rFonts w:ascii="Arial" w:hAnsi="Arial" w:cs="Arial"/>
    </w:rPr>
  </w:style>
  <w:style w:type="paragraph" w:customStyle="1" w:styleId="formattext">
    <w:name w:val="formattext"/>
    <w:basedOn w:val="a"/>
    <w:uiPriority w:val="99"/>
    <w:rsid w:val="00D65F83"/>
    <w:pPr>
      <w:spacing w:before="100" w:beforeAutospacing="1" w:after="100" w:afterAutospacing="1"/>
    </w:pPr>
    <w:rPr>
      <w:rFonts w:ascii="Arial" w:hAnsi="Arial" w:cs="Arial"/>
    </w:rPr>
  </w:style>
  <w:style w:type="paragraph" w:customStyle="1" w:styleId="43">
    <w:name w:val="Абзац списка4"/>
    <w:basedOn w:val="a"/>
    <w:rsid w:val="00B125FD"/>
    <w:pPr>
      <w:spacing w:after="200" w:line="276" w:lineRule="auto"/>
      <w:ind w:left="720"/>
    </w:pPr>
    <w:rPr>
      <w:rFonts w:ascii="Calibri" w:hAnsi="Calibri"/>
      <w:sz w:val="22"/>
      <w:szCs w:val="22"/>
      <w:lang w:eastAsia="en-US"/>
    </w:rPr>
  </w:style>
  <w:style w:type="paragraph" w:customStyle="1" w:styleId="Style6">
    <w:name w:val="Style6"/>
    <w:basedOn w:val="a"/>
    <w:rsid w:val="00B125FD"/>
    <w:pPr>
      <w:widowControl w:val="0"/>
      <w:autoSpaceDE w:val="0"/>
      <w:autoSpaceDN w:val="0"/>
      <w:adjustRightInd w:val="0"/>
      <w:spacing w:line="317" w:lineRule="exact"/>
      <w:ind w:firstLine="739"/>
      <w:jc w:val="both"/>
    </w:pPr>
  </w:style>
  <w:style w:type="character" w:customStyle="1" w:styleId="FontStyle28">
    <w:name w:val="Font Style28"/>
    <w:basedOn w:val="a1"/>
    <w:rsid w:val="00B125FD"/>
    <w:rPr>
      <w:rFonts w:ascii="Times New Roman" w:hAnsi="Times New Roman" w:cs="Times New Roman"/>
      <w:b/>
      <w:bCs/>
      <w:i/>
      <w:iCs/>
      <w:spacing w:val="10"/>
      <w:sz w:val="26"/>
      <w:szCs w:val="26"/>
    </w:rPr>
  </w:style>
  <w:style w:type="character" w:customStyle="1" w:styleId="FontStyle26">
    <w:name w:val="Font Style26"/>
    <w:basedOn w:val="a1"/>
    <w:rsid w:val="00B125FD"/>
    <w:rPr>
      <w:rFonts w:ascii="Georgia" w:hAnsi="Georgia" w:cs="Georgia"/>
      <w:i/>
      <w:iCs/>
      <w:spacing w:val="20"/>
      <w:sz w:val="24"/>
      <w:szCs w:val="24"/>
    </w:rPr>
  </w:style>
  <w:style w:type="paragraph" w:customStyle="1" w:styleId="55">
    <w:name w:val="Абзац списка5"/>
    <w:basedOn w:val="a"/>
    <w:rsid w:val="001E0960"/>
    <w:pPr>
      <w:spacing w:after="200" w:line="276" w:lineRule="auto"/>
      <w:ind w:left="720"/>
    </w:pPr>
    <w:rPr>
      <w:rFonts w:ascii="Calibri" w:hAnsi="Calibri"/>
      <w:sz w:val="22"/>
      <w:szCs w:val="22"/>
      <w:lang w:eastAsia="en-US"/>
    </w:rPr>
  </w:style>
  <w:style w:type="paragraph" w:customStyle="1" w:styleId="61">
    <w:name w:val="Абзац списка6"/>
    <w:basedOn w:val="a"/>
    <w:rsid w:val="008469B5"/>
    <w:pPr>
      <w:spacing w:after="200" w:line="276" w:lineRule="auto"/>
      <w:ind w:left="720"/>
    </w:pPr>
    <w:rPr>
      <w:rFonts w:ascii="Calibri" w:hAnsi="Calibri"/>
      <w:sz w:val="22"/>
      <w:szCs w:val="22"/>
      <w:lang w:eastAsia="en-US"/>
    </w:rPr>
  </w:style>
  <w:style w:type="paragraph" w:customStyle="1" w:styleId="71">
    <w:name w:val="Абзац списка7"/>
    <w:basedOn w:val="a"/>
    <w:rsid w:val="003F439E"/>
    <w:pPr>
      <w:spacing w:after="200" w:line="276" w:lineRule="auto"/>
      <w:ind w:left="720"/>
      <w:contextualSpacing/>
    </w:pPr>
    <w:rPr>
      <w:rFonts w:ascii="Calibri" w:hAnsi="Calibri"/>
      <w:sz w:val="22"/>
      <w:szCs w:val="22"/>
    </w:rPr>
  </w:style>
  <w:style w:type="paragraph" w:customStyle="1" w:styleId="81">
    <w:name w:val="Абзац списка8"/>
    <w:basedOn w:val="a"/>
    <w:rsid w:val="003A5B07"/>
    <w:pPr>
      <w:spacing w:after="200" w:line="276" w:lineRule="auto"/>
      <w:ind w:left="720"/>
      <w:contextualSpacing/>
    </w:pPr>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4696B"/>
    <w:rPr>
      <w:rFonts w:ascii="Times New Roman" w:eastAsia="Times New Roman" w:hAnsi="Times New Roman"/>
      <w:sz w:val="24"/>
      <w:szCs w:val="24"/>
    </w:rPr>
  </w:style>
  <w:style w:type="paragraph" w:styleId="10">
    <w:name w:val="heading 1"/>
    <w:basedOn w:val="a"/>
    <w:next w:val="a"/>
    <w:link w:val="12"/>
    <w:uiPriority w:val="9"/>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
    <w:next w:val="a0"/>
    <w:link w:val="20"/>
    <w:qFormat/>
    <w:rsid w:val="003F6407"/>
    <w:pPr>
      <w:keepNext/>
      <w:keepLines/>
      <w:spacing w:after="360"/>
      <w:jc w:val="center"/>
      <w:outlineLvl w:val="1"/>
    </w:pPr>
    <w:rPr>
      <w:b/>
      <w:bCs/>
      <w:sz w:val="28"/>
      <w:szCs w:val="28"/>
    </w:rPr>
  </w:style>
  <w:style w:type="paragraph" w:styleId="30">
    <w:name w:val="heading 3"/>
    <w:aliases w:val="H3,&quot;Сапфир&quot;"/>
    <w:basedOn w:val="a"/>
    <w:next w:val="40"/>
    <w:link w:val="31"/>
    <w:uiPriority w:val="99"/>
    <w:qFormat/>
    <w:rsid w:val="003F6407"/>
    <w:pPr>
      <w:keepNext/>
      <w:keepLines/>
      <w:spacing w:before="360"/>
      <w:ind w:left="1701" w:hanging="1134"/>
      <w:outlineLvl w:val="2"/>
    </w:pPr>
    <w:rPr>
      <w:b/>
      <w:bCs/>
      <w:sz w:val="28"/>
      <w:szCs w:val="28"/>
    </w:rPr>
  </w:style>
  <w:style w:type="paragraph" w:styleId="40">
    <w:name w:val="heading 4"/>
    <w:basedOn w:val="a"/>
    <w:next w:val="a0"/>
    <w:link w:val="41"/>
    <w:uiPriority w:val="99"/>
    <w:qFormat/>
    <w:rsid w:val="003F6407"/>
    <w:pPr>
      <w:keepNext/>
      <w:keepLines/>
      <w:spacing w:before="240"/>
      <w:ind w:left="1854" w:hanging="1134"/>
      <w:outlineLvl w:val="3"/>
    </w:pPr>
    <w:rPr>
      <w:b/>
      <w:bCs/>
    </w:rPr>
  </w:style>
  <w:style w:type="paragraph" w:styleId="5">
    <w:name w:val="heading 5"/>
    <w:basedOn w:val="a"/>
    <w:next w:val="a"/>
    <w:link w:val="50"/>
    <w:qFormat/>
    <w:rsid w:val="003F6407"/>
    <w:pPr>
      <w:keepNext/>
      <w:spacing w:before="240" w:after="60"/>
      <w:ind w:left="284" w:right="284"/>
      <w:jc w:val="center"/>
      <w:outlineLvl w:val="4"/>
    </w:pPr>
    <w:rPr>
      <w:b/>
      <w:bCs/>
      <w:sz w:val="28"/>
      <w:szCs w:val="28"/>
    </w:rPr>
  </w:style>
  <w:style w:type="paragraph" w:styleId="6">
    <w:name w:val="heading 6"/>
    <w:aliases w:val="H6"/>
    <w:basedOn w:val="a"/>
    <w:next w:val="a"/>
    <w:link w:val="60"/>
    <w:uiPriority w:val="99"/>
    <w:qFormat/>
    <w:rsid w:val="000D357C"/>
    <w:pPr>
      <w:keepNext/>
      <w:spacing w:before="240" w:after="60"/>
      <w:jc w:val="center"/>
      <w:outlineLvl w:val="5"/>
    </w:pPr>
    <w:rPr>
      <w:sz w:val="28"/>
      <w:szCs w:val="28"/>
    </w:rPr>
  </w:style>
  <w:style w:type="paragraph" w:styleId="7">
    <w:name w:val="heading 7"/>
    <w:basedOn w:val="a"/>
    <w:next w:val="a"/>
    <w:link w:val="70"/>
    <w:uiPriority w:val="99"/>
    <w:qFormat/>
    <w:rsid w:val="000D357C"/>
    <w:pPr>
      <w:numPr>
        <w:ilvl w:val="6"/>
        <w:numId w:val="1"/>
      </w:numPr>
      <w:spacing w:before="240" w:after="60"/>
      <w:outlineLvl w:val="6"/>
    </w:pPr>
    <w:rPr>
      <w:rFonts w:ascii="Arial" w:hAnsi="Arial" w:cs="Arial"/>
    </w:rPr>
  </w:style>
  <w:style w:type="paragraph" w:styleId="8">
    <w:name w:val="heading 8"/>
    <w:basedOn w:val="a"/>
    <w:next w:val="a"/>
    <w:link w:val="80"/>
    <w:uiPriority w:val="99"/>
    <w:qFormat/>
    <w:rsid w:val="000D357C"/>
    <w:pPr>
      <w:spacing w:after="240" w:line="240" w:lineRule="exact"/>
      <w:ind w:left="4536"/>
      <w:outlineLvl w:val="7"/>
    </w:pPr>
  </w:style>
  <w:style w:type="paragraph" w:styleId="9">
    <w:name w:val="heading 9"/>
    <w:basedOn w:val="a"/>
    <w:next w:val="5"/>
    <w:link w:val="90"/>
    <w:uiPriority w:val="99"/>
    <w:qFormat/>
    <w:rsid w:val="000D357C"/>
    <w:pPr>
      <w:keepNext/>
      <w:keepLines/>
      <w:numPr>
        <w:ilvl w:val="8"/>
        <w:numId w:val="1"/>
      </w:numPr>
      <w:spacing w:after="120" w:line="240" w:lineRule="exact"/>
      <w:jc w:val="right"/>
      <w:outlineLvl w:val="8"/>
    </w:p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uiPriority w:val="9"/>
    <w:locked/>
    <w:rsid w:val="003F6407"/>
    <w:rPr>
      <w:rFonts w:ascii="Arial" w:eastAsia="Times New Roman" w:hAnsi="Arial" w:cs="Arial"/>
      <w:b/>
      <w:bCs/>
      <w:kern w:val="28"/>
      <w:sz w:val="28"/>
      <w:szCs w:val="28"/>
    </w:rPr>
  </w:style>
  <w:style w:type="character" w:customStyle="1" w:styleId="20">
    <w:name w:val="Заголовок 2 Знак"/>
    <w:basedOn w:val="a1"/>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1"/>
    <w:link w:val="30"/>
    <w:uiPriority w:val="99"/>
    <w:locked/>
    <w:rsid w:val="003F6407"/>
    <w:rPr>
      <w:rFonts w:ascii="Times New Roman" w:eastAsia="Times New Roman" w:hAnsi="Times New Roman"/>
      <w:b/>
      <w:bCs/>
      <w:sz w:val="28"/>
      <w:szCs w:val="28"/>
    </w:rPr>
  </w:style>
  <w:style w:type="character" w:customStyle="1" w:styleId="41">
    <w:name w:val="Заголовок 4 Знак"/>
    <w:basedOn w:val="a1"/>
    <w:link w:val="40"/>
    <w:uiPriority w:val="99"/>
    <w:locked/>
    <w:rsid w:val="003F6407"/>
    <w:rPr>
      <w:rFonts w:ascii="Times New Roman" w:eastAsia="Times New Roman" w:hAnsi="Times New Roman"/>
      <w:b/>
      <w:bCs/>
      <w:sz w:val="24"/>
      <w:szCs w:val="24"/>
    </w:rPr>
  </w:style>
  <w:style w:type="character" w:customStyle="1" w:styleId="50">
    <w:name w:val="Заголовок 5 Знак"/>
    <w:basedOn w:val="a1"/>
    <w:link w:val="5"/>
    <w:uiPriority w:val="99"/>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1"/>
    <w:link w:val="6"/>
    <w:uiPriority w:val="99"/>
    <w:locked/>
    <w:rsid w:val="000D357C"/>
    <w:rPr>
      <w:rFonts w:ascii="Times New Roman" w:hAnsi="Times New Roman" w:cs="Times New Roman"/>
      <w:sz w:val="20"/>
      <w:szCs w:val="20"/>
      <w:lang w:eastAsia="ru-RU"/>
    </w:rPr>
  </w:style>
  <w:style w:type="character" w:customStyle="1" w:styleId="70">
    <w:name w:val="Заголовок 7 Знак"/>
    <w:basedOn w:val="a1"/>
    <w:link w:val="7"/>
    <w:uiPriority w:val="99"/>
    <w:locked/>
    <w:rsid w:val="000D357C"/>
    <w:rPr>
      <w:rFonts w:ascii="Arial" w:eastAsia="Times New Roman" w:hAnsi="Arial" w:cs="Arial"/>
      <w:sz w:val="24"/>
      <w:szCs w:val="24"/>
    </w:rPr>
  </w:style>
  <w:style w:type="character" w:customStyle="1" w:styleId="80">
    <w:name w:val="Заголовок 8 Знак"/>
    <w:basedOn w:val="a1"/>
    <w:link w:val="8"/>
    <w:uiPriority w:val="99"/>
    <w:locked/>
    <w:rsid w:val="000D357C"/>
    <w:rPr>
      <w:rFonts w:ascii="Times New Roman" w:hAnsi="Times New Roman" w:cs="Times New Roman"/>
      <w:sz w:val="20"/>
      <w:szCs w:val="20"/>
      <w:lang w:eastAsia="ru-RU"/>
    </w:rPr>
  </w:style>
  <w:style w:type="character" w:customStyle="1" w:styleId="90">
    <w:name w:val="Заголовок 9 Знак"/>
    <w:basedOn w:val="a1"/>
    <w:link w:val="9"/>
    <w:uiPriority w:val="99"/>
    <w:locked/>
    <w:rsid w:val="000D357C"/>
    <w:rPr>
      <w:rFonts w:ascii="Times New Roman" w:eastAsia="Times New Roman" w:hAnsi="Times New Roman"/>
      <w:sz w:val="24"/>
      <w:szCs w:val="24"/>
    </w:rPr>
  </w:style>
  <w:style w:type="paragraph" w:styleId="a4">
    <w:name w:val="Balloon Text"/>
    <w:basedOn w:val="a"/>
    <w:link w:val="a5"/>
    <w:rsid w:val="00D4696B"/>
    <w:rPr>
      <w:rFonts w:ascii="Tahoma" w:hAnsi="Tahoma" w:cs="Tahoma"/>
      <w:sz w:val="16"/>
      <w:szCs w:val="16"/>
    </w:rPr>
  </w:style>
  <w:style w:type="character" w:customStyle="1" w:styleId="a5">
    <w:name w:val="Текст выноски Знак"/>
    <w:basedOn w:val="a1"/>
    <w:link w:val="a4"/>
    <w:locked/>
    <w:rsid w:val="00D4696B"/>
    <w:rPr>
      <w:rFonts w:ascii="Tahoma" w:hAnsi="Tahoma" w:cs="Tahoma"/>
      <w:sz w:val="16"/>
      <w:szCs w:val="16"/>
      <w:lang w:eastAsia="ru-RU"/>
    </w:rPr>
  </w:style>
  <w:style w:type="paragraph" w:styleId="a0">
    <w:name w:val="Body Text"/>
    <w:aliases w:val="Основной текст1,Основной текст Знак Знак,bt,text,Body Text2,Знак1 Знак"/>
    <w:basedOn w:val="a"/>
    <w:link w:val="a6"/>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1"/>
    <w:uiPriority w:val="99"/>
    <w:semiHidden/>
    <w:locked/>
    <w:rsid w:val="00E97C27"/>
    <w:rPr>
      <w:sz w:val="24"/>
      <w:szCs w:val="24"/>
      <w:lang w:val="ru-RU" w:eastAsia="ar-SA" w:bidi="ar-SA"/>
    </w:rPr>
  </w:style>
  <w:style w:type="character" w:customStyle="1" w:styleId="a6">
    <w:name w:val="Основной текст Знак"/>
    <w:aliases w:val="Основной текст1 Знак,Основной текст Знак Знак Знак,bt Знак,text Знак,Body Text2 Знак,Знак1 Знак Знак"/>
    <w:basedOn w:val="a1"/>
    <w:link w:val="a0"/>
    <w:locked/>
    <w:rsid w:val="00D4696B"/>
    <w:rPr>
      <w:rFonts w:ascii="Times New Roman" w:hAnsi="Times New Roman" w:cs="Times New Roman"/>
      <w:kern w:val="1"/>
      <w:sz w:val="24"/>
      <w:szCs w:val="24"/>
      <w:lang w:eastAsia="ru-RU"/>
    </w:rPr>
  </w:style>
  <w:style w:type="paragraph" w:styleId="a7">
    <w:name w:val="header"/>
    <w:basedOn w:val="a"/>
    <w:link w:val="a8"/>
    <w:uiPriority w:val="99"/>
    <w:rsid w:val="00D4696B"/>
    <w:pPr>
      <w:tabs>
        <w:tab w:val="center" w:pos="4677"/>
        <w:tab w:val="right" w:pos="9355"/>
      </w:tabs>
    </w:pPr>
  </w:style>
  <w:style w:type="character" w:customStyle="1" w:styleId="a8">
    <w:name w:val="Верхний колонтитул Знак"/>
    <w:basedOn w:val="a1"/>
    <w:link w:val="a7"/>
    <w:uiPriority w:val="99"/>
    <w:locked/>
    <w:rsid w:val="00D4696B"/>
    <w:rPr>
      <w:rFonts w:ascii="Times New Roman" w:hAnsi="Times New Roman" w:cs="Times New Roman"/>
      <w:sz w:val="24"/>
      <w:szCs w:val="24"/>
      <w:lang w:eastAsia="ru-RU"/>
    </w:rPr>
  </w:style>
  <w:style w:type="paragraph" w:styleId="a9">
    <w:name w:val="footer"/>
    <w:basedOn w:val="a"/>
    <w:link w:val="aa"/>
    <w:uiPriority w:val="99"/>
    <w:rsid w:val="00D4696B"/>
    <w:pPr>
      <w:tabs>
        <w:tab w:val="center" w:pos="4677"/>
        <w:tab w:val="right" w:pos="9355"/>
      </w:tabs>
    </w:pPr>
  </w:style>
  <w:style w:type="character" w:customStyle="1" w:styleId="aa">
    <w:name w:val="Нижний колонтитул Знак"/>
    <w:basedOn w:val="a1"/>
    <w:link w:val="a9"/>
    <w:uiPriority w:val="99"/>
    <w:locked/>
    <w:rsid w:val="00D4696B"/>
    <w:rPr>
      <w:rFonts w:ascii="Times New Roman" w:hAnsi="Times New Roman" w:cs="Times New Roman"/>
      <w:sz w:val="24"/>
      <w:szCs w:val="24"/>
      <w:lang w:eastAsia="ru-RU"/>
    </w:rPr>
  </w:style>
  <w:style w:type="character" w:styleId="ab">
    <w:name w:val="Hyperlink"/>
    <w:basedOn w:val="a1"/>
    <w:rsid w:val="00C05272"/>
    <w:rPr>
      <w:color w:val="0000FF"/>
      <w:u w:val="single"/>
    </w:rPr>
  </w:style>
  <w:style w:type="character" w:styleId="ac">
    <w:name w:val="line number"/>
    <w:basedOn w:val="a1"/>
    <w:uiPriority w:val="99"/>
    <w:semiHidden/>
    <w:rsid w:val="0018121E"/>
  </w:style>
  <w:style w:type="paragraph" w:styleId="ad">
    <w:name w:val="Body Text Indent"/>
    <w:basedOn w:val="a"/>
    <w:link w:val="ae"/>
    <w:rsid w:val="002852C5"/>
    <w:pPr>
      <w:spacing w:after="120"/>
      <w:ind w:left="283"/>
    </w:pPr>
  </w:style>
  <w:style w:type="character" w:customStyle="1" w:styleId="ae">
    <w:name w:val="Основной текст с отступом Знак"/>
    <w:basedOn w:val="a1"/>
    <w:link w:val="ad"/>
    <w:locked/>
    <w:rsid w:val="002852C5"/>
    <w:rPr>
      <w:rFonts w:ascii="Times New Roman" w:hAnsi="Times New Roman" w:cs="Times New Roman"/>
      <w:sz w:val="24"/>
      <w:szCs w:val="24"/>
      <w:lang w:eastAsia="ru-RU"/>
    </w:rPr>
  </w:style>
  <w:style w:type="table" w:styleId="af">
    <w:name w:val="Table Grid"/>
    <w:basedOn w:val="a2"/>
    <w:rsid w:val="00EA475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Стиль1"/>
    <w:basedOn w:val="a"/>
    <w:uiPriority w:val="99"/>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
    <w:uiPriority w:val="99"/>
    <w:rsid w:val="003F6407"/>
    <w:pPr>
      <w:ind w:left="567" w:firstLine="284"/>
      <w:jc w:val="both"/>
    </w:pPr>
  </w:style>
  <w:style w:type="paragraph" w:customStyle="1" w:styleId="21">
    <w:name w:val="Стиль2"/>
    <w:basedOn w:val="13"/>
    <w:uiPriority w:val="99"/>
    <w:rsid w:val="003F6407"/>
    <w:pPr>
      <w:numPr>
        <w:ilvl w:val="6"/>
      </w:numPr>
      <w:tabs>
        <w:tab w:val="num" w:pos="1080"/>
      </w:tabs>
      <w:spacing w:before="60"/>
      <w:ind w:left="-283" w:firstLine="283"/>
      <w:outlineLvl w:val="6"/>
    </w:pPr>
  </w:style>
  <w:style w:type="paragraph" w:styleId="14">
    <w:name w:val="toc 1"/>
    <w:basedOn w:val="a"/>
    <w:next w:val="a"/>
    <w:autoRedefine/>
    <w:uiPriority w:val="99"/>
    <w:semiHidden/>
    <w:rsid w:val="000D357C"/>
    <w:pPr>
      <w:widowControl w:val="0"/>
      <w:autoSpaceDE w:val="0"/>
      <w:autoSpaceDN w:val="0"/>
      <w:adjustRightInd w:val="0"/>
      <w:snapToGrid w:val="0"/>
      <w:jc w:val="center"/>
    </w:pPr>
  </w:style>
  <w:style w:type="paragraph" w:styleId="af0">
    <w:name w:val="annotation text"/>
    <w:basedOn w:val="a"/>
    <w:link w:val="af1"/>
    <w:uiPriority w:val="99"/>
    <w:semiHidden/>
    <w:rsid w:val="000D357C"/>
    <w:rPr>
      <w:sz w:val="20"/>
      <w:szCs w:val="20"/>
    </w:rPr>
  </w:style>
  <w:style w:type="character" w:customStyle="1" w:styleId="af1">
    <w:name w:val="Текст примечания Знак"/>
    <w:basedOn w:val="a1"/>
    <w:link w:val="af0"/>
    <w:uiPriority w:val="99"/>
    <w:locked/>
    <w:rsid w:val="000D357C"/>
    <w:rPr>
      <w:rFonts w:ascii="Times New Roman" w:hAnsi="Times New Roman" w:cs="Times New Roman"/>
      <w:sz w:val="20"/>
      <w:szCs w:val="20"/>
      <w:lang w:eastAsia="ru-RU"/>
    </w:rPr>
  </w:style>
  <w:style w:type="paragraph" w:styleId="af2">
    <w:name w:val="table of figures"/>
    <w:basedOn w:val="a"/>
    <w:next w:val="a"/>
    <w:uiPriority w:val="99"/>
    <w:semiHidden/>
    <w:rsid w:val="000D357C"/>
    <w:pPr>
      <w:ind w:left="480" w:hanging="480"/>
    </w:pPr>
  </w:style>
  <w:style w:type="paragraph" w:styleId="af3">
    <w:name w:val="Title"/>
    <w:basedOn w:val="a"/>
    <w:link w:val="af4"/>
    <w:uiPriority w:val="99"/>
    <w:qFormat/>
    <w:rsid w:val="000D357C"/>
    <w:pPr>
      <w:jc w:val="center"/>
    </w:pPr>
    <w:rPr>
      <w:b/>
      <w:bCs/>
      <w:sz w:val="28"/>
      <w:szCs w:val="28"/>
    </w:rPr>
  </w:style>
  <w:style w:type="character" w:customStyle="1" w:styleId="af4">
    <w:name w:val="Название Знак"/>
    <w:basedOn w:val="a1"/>
    <w:link w:val="af3"/>
    <w:uiPriority w:val="99"/>
    <w:locked/>
    <w:rsid w:val="000D357C"/>
    <w:rPr>
      <w:rFonts w:ascii="Times New Roman" w:hAnsi="Times New Roman" w:cs="Times New Roman"/>
      <w:b/>
      <w:bCs/>
      <w:sz w:val="20"/>
      <w:szCs w:val="20"/>
      <w:lang w:eastAsia="ru-RU"/>
    </w:rPr>
  </w:style>
  <w:style w:type="paragraph" w:styleId="af5">
    <w:name w:val="Document Map"/>
    <w:basedOn w:val="a"/>
    <w:link w:val="af6"/>
    <w:uiPriority w:val="99"/>
    <w:semiHidden/>
    <w:rsid w:val="000D357C"/>
    <w:pPr>
      <w:shd w:val="clear" w:color="auto" w:fill="000080"/>
    </w:pPr>
    <w:rPr>
      <w:rFonts w:ascii="Tahoma" w:hAnsi="Tahoma" w:cs="Tahoma"/>
      <w:sz w:val="20"/>
      <w:szCs w:val="20"/>
    </w:rPr>
  </w:style>
  <w:style w:type="character" w:customStyle="1" w:styleId="af6">
    <w:name w:val="Схема документа Знак"/>
    <w:basedOn w:val="a1"/>
    <w:link w:val="af5"/>
    <w:uiPriority w:val="99"/>
    <w:semiHidden/>
    <w:locked/>
    <w:rsid w:val="000D357C"/>
    <w:rPr>
      <w:rFonts w:ascii="Tahoma" w:hAnsi="Tahoma" w:cs="Tahoma"/>
      <w:sz w:val="20"/>
      <w:szCs w:val="20"/>
      <w:shd w:val="clear" w:color="auto" w:fill="000080"/>
      <w:lang w:eastAsia="ru-RU"/>
    </w:rPr>
  </w:style>
  <w:style w:type="paragraph" w:customStyle="1" w:styleId="32">
    <w:name w:val="Стиль3"/>
    <w:basedOn w:val="a"/>
    <w:uiPriority w:val="99"/>
    <w:rsid w:val="000D357C"/>
    <w:pPr>
      <w:tabs>
        <w:tab w:val="num" w:pos="1047"/>
      </w:tabs>
      <w:ind w:left="1047" w:hanging="480"/>
      <w:jc w:val="both"/>
    </w:pPr>
  </w:style>
  <w:style w:type="paragraph" w:customStyle="1" w:styleId="ConsPlusNormal">
    <w:name w:val="ConsPlusNormal"/>
    <w:link w:val="ConsPlusNormal0"/>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
    <w:next w:val="a"/>
    <w:uiPriority w:val="99"/>
    <w:rsid w:val="000D357C"/>
    <w:pPr>
      <w:autoSpaceDE w:val="0"/>
      <w:autoSpaceDN w:val="0"/>
      <w:adjustRightInd w:val="0"/>
      <w:jc w:val="both"/>
    </w:pPr>
    <w:rPr>
      <w:rFonts w:ascii="Arial" w:hAnsi="Arial" w:cs="Arial"/>
    </w:rPr>
  </w:style>
  <w:style w:type="paragraph" w:customStyle="1" w:styleId="af8">
    <w:name w:val="Прижатый влево"/>
    <w:basedOn w:val="a"/>
    <w:next w:val="a"/>
    <w:rsid w:val="000D357C"/>
    <w:pPr>
      <w:autoSpaceDE w:val="0"/>
      <w:autoSpaceDN w:val="0"/>
      <w:adjustRightInd w:val="0"/>
    </w:pPr>
    <w:rPr>
      <w:rFonts w:ascii="Arial" w:hAnsi="Arial" w:cs="Arial"/>
    </w:rPr>
  </w:style>
  <w:style w:type="character" w:styleId="af9">
    <w:name w:val="annotation reference"/>
    <w:basedOn w:val="a1"/>
    <w:uiPriority w:val="99"/>
    <w:semiHidden/>
    <w:rsid w:val="000D357C"/>
    <w:rPr>
      <w:sz w:val="16"/>
      <w:szCs w:val="16"/>
    </w:rPr>
  </w:style>
  <w:style w:type="character" w:styleId="afa">
    <w:name w:val="page number"/>
    <w:basedOn w:val="a1"/>
    <w:rsid w:val="000D357C"/>
    <w:rPr>
      <w:sz w:val="24"/>
      <w:szCs w:val="24"/>
    </w:rPr>
  </w:style>
  <w:style w:type="character" w:customStyle="1" w:styleId="afb">
    <w:name w:val="Активная гипертекстовая ссылка"/>
    <w:basedOn w:val="a1"/>
    <w:uiPriority w:val="99"/>
    <w:rsid w:val="000D357C"/>
    <w:rPr>
      <w:u w:val="single"/>
    </w:rPr>
  </w:style>
  <w:style w:type="character" w:styleId="afc">
    <w:name w:val="FollowedHyperlink"/>
    <w:basedOn w:val="a1"/>
    <w:uiPriority w:val="99"/>
    <w:rsid w:val="00E12592"/>
    <w:rPr>
      <w:color w:val="800080"/>
      <w:u w:val="single"/>
    </w:rPr>
  </w:style>
  <w:style w:type="paragraph" w:customStyle="1" w:styleId="font5">
    <w:name w:val="font5"/>
    <w:basedOn w:val="a"/>
    <w:uiPriority w:val="99"/>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
    <w:uiPriority w:val="99"/>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
    <w:uiPriority w:val="99"/>
    <w:rsid w:val="00E12592"/>
    <w:pPr>
      <w:pBdr>
        <w:bottom w:val="single" w:sz="4" w:space="0" w:color="auto"/>
      </w:pBdr>
      <w:spacing w:before="100" w:beforeAutospacing="1" w:after="100" w:afterAutospacing="1"/>
    </w:pPr>
  </w:style>
  <w:style w:type="paragraph" w:customStyle="1" w:styleId="xl83">
    <w:name w:val="xl83"/>
    <w:basedOn w:val="a"/>
    <w:uiPriority w:val="99"/>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e"/>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
    <w:basedOn w:val="a"/>
    <w:link w:val="aff0"/>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1"/>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
    <w:basedOn w:val="a1"/>
    <w:link w:val="aff"/>
    <w:locked/>
    <w:rsid w:val="003E2468"/>
    <w:rPr>
      <w:rFonts w:ascii="Times New Roman" w:hAnsi="Times New Roman" w:cs="Times New Roman"/>
      <w:sz w:val="20"/>
      <w:szCs w:val="20"/>
      <w:lang w:eastAsia="ru-RU"/>
    </w:rPr>
  </w:style>
  <w:style w:type="character" w:styleId="aff1">
    <w:name w:val="footnote reference"/>
    <w:basedOn w:val="a1"/>
    <w:rsid w:val="003E2468"/>
    <w:rPr>
      <w:vertAlign w:val="superscript"/>
    </w:rPr>
  </w:style>
  <w:style w:type="paragraph" w:customStyle="1" w:styleId="Char">
    <w:name w:val="Char"/>
    <w:basedOn w:val="a"/>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1"/>
    <w:qFormat/>
    <w:rsid w:val="00780B12"/>
    <w:pPr>
      <w:spacing w:after="200" w:line="276" w:lineRule="auto"/>
    </w:pPr>
    <w:rPr>
      <w:sz w:val="22"/>
      <w:szCs w:val="22"/>
    </w:rPr>
  </w:style>
  <w:style w:type="paragraph" w:customStyle="1" w:styleId="210">
    <w:name w:val="Основной текст (2)1"/>
    <w:basedOn w:val="a"/>
    <w:uiPriority w:val="99"/>
    <w:rsid w:val="000C60F3"/>
    <w:pPr>
      <w:shd w:val="clear" w:color="auto" w:fill="FFFFFF"/>
      <w:spacing w:after="120" w:line="240" w:lineRule="atLeast"/>
      <w:jc w:val="right"/>
    </w:pPr>
    <w:rPr>
      <w:rFonts w:eastAsia="Calibri"/>
      <w:b/>
      <w:bCs/>
      <w:spacing w:val="10"/>
      <w:sz w:val="23"/>
      <w:szCs w:val="23"/>
    </w:rPr>
  </w:style>
  <w:style w:type="character" w:customStyle="1" w:styleId="15">
    <w:name w:val="Заголовок №1_"/>
    <w:link w:val="16"/>
    <w:uiPriority w:val="99"/>
    <w:locked/>
    <w:rsid w:val="00366B2E"/>
    <w:rPr>
      <w:b/>
      <w:bCs/>
      <w:sz w:val="26"/>
      <w:szCs w:val="26"/>
      <w:shd w:val="clear" w:color="auto" w:fill="FFFFFF"/>
    </w:rPr>
  </w:style>
  <w:style w:type="paragraph" w:customStyle="1" w:styleId="16">
    <w:name w:val="Заголовок №1"/>
    <w:basedOn w:val="a"/>
    <w:link w:val="15"/>
    <w:uiPriority w:val="9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
    <w:link w:val="aff5"/>
    <w:uiPriority w:val="99"/>
    <w:rsid w:val="00366B2E"/>
    <w:rPr>
      <w:rFonts w:ascii="Courier New" w:hAnsi="Courier New" w:cs="Courier New"/>
      <w:sz w:val="20"/>
      <w:szCs w:val="20"/>
    </w:rPr>
  </w:style>
  <w:style w:type="character" w:customStyle="1" w:styleId="aff5">
    <w:name w:val="Текст Знак"/>
    <w:basedOn w:val="a1"/>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7">
    <w:name w:val="Знак Знак Знак Знак Знак Знак1 Знак"/>
    <w:basedOn w:val="a"/>
    <w:uiPriority w:val="99"/>
    <w:rsid w:val="007D4FAB"/>
    <w:pPr>
      <w:spacing w:after="160" w:line="240" w:lineRule="exact"/>
    </w:pPr>
    <w:rPr>
      <w:rFonts w:ascii="Arial" w:hAnsi="Arial" w:cs="Arial"/>
      <w:sz w:val="20"/>
      <w:szCs w:val="20"/>
      <w:lang w:val="fr-FR" w:eastAsia="en-US"/>
    </w:rPr>
  </w:style>
  <w:style w:type="paragraph" w:styleId="aff6">
    <w:name w:val="Signature"/>
    <w:basedOn w:val="a"/>
    <w:next w:val="a"/>
    <w:link w:val="aff7"/>
    <w:uiPriority w:val="99"/>
    <w:rsid w:val="007D4FAB"/>
    <w:pPr>
      <w:tabs>
        <w:tab w:val="left" w:pos="6237"/>
      </w:tabs>
      <w:spacing w:before="600"/>
      <w:ind w:left="1276"/>
    </w:pPr>
  </w:style>
  <w:style w:type="character" w:customStyle="1" w:styleId="aff7">
    <w:name w:val="Подпись Знак"/>
    <w:basedOn w:val="a1"/>
    <w:link w:val="aff6"/>
    <w:uiPriority w:val="99"/>
    <w:locked/>
    <w:rsid w:val="007D4FAB"/>
    <w:rPr>
      <w:rFonts w:ascii="Times New Roman" w:hAnsi="Times New Roman" w:cs="Times New Roman"/>
      <w:sz w:val="20"/>
      <w:szCs w:val="20"/>
      <w:lang w:eastAsia="ru-RU"/>
    </w:rPr>
  </w:style>
  <w:style w:type="paragraph" w:customStyle="1" w:styleId="aff8">
    <w:name w:val="Обычный + вправо"/>
    <w:basedOn w:val="a"/>
    <w:uiPriority w:val="99"/>
    <w:rsid w:val="007D4FAB"/>
    <w:pPr>
      <w:jc w:val="right"/>
    </w:pPr>
    <w:rPr>
      <w:color w:val="000000"/>
    </w:rPr>
  </w:style>
  <w:style w:type="paragraph" w:customStyle="1" w:styleId="aff9">
    <w:name w:val="Обычный + курсив"/>
    <w:basedOn w:val="a"/>
    <w:uiPriority w:val="99"/>
    <w:rsid w:val="007D4FAB"/>
    <w:rPr>
      <w:i/>
      <w:iCs/>
    </w:rPr>
  </w:style>
  <w:style w:type="paragraph" w:customStyle="1" w:styleId="0">
    <w:name w:val="Заголовок 0"/>
    <w:basedOn w:val="a"/>
    <w:uiPriority w:val="99"/>
    <w:rsid w:val="007D4FAB"/>
    <w:pPr>
      <w:spacing w:before="1440"/>
      <w:jc w:val="center"/>
    </w:pPr>
    <w:rPr>
      <w:rFonts w:ascii="Arial" w:hAnsi="Arial" w:cs="Arial"/>
      <w:sz w:val="40"/>
      <w:szCs w:val="40"/>
    </w:rPr>
  </w:style>
  <w:style w:type="paragraph" w:styleId="affa">
    <w:name w:val="List Number"/>
    <w:basedOn w:val="a"/>
    <w:uiPriority w:val="99"/>
    <w:rsid w:val="007D4FAB"/>
    <w:pPr>
      <w:tabs>
        <w:tab w:val="right" w:leader="dot" w:pos="8505"/>
      </w:tabs>
    </w:pPr>
  </w:style>
  <w:style w:type="paragraph" w:customStyle="1" w:styleId="affb">
    <w:name w:val="Знак"/>
    <w:basedOn w:val="a"/>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
    <w:next w:val="a"/>
    <w:autoRedefine/>
    <w:uiPriority w:val="99"/>
    <w:semiHidden/>
    <w:rsid w:val="007D4FAB"/>
    <w:pPr>
      <w:keepLines/>
      <w:tabs>
        <w:tab w:val="right" w:leader="dot" w:pos="9072"/>
      </w:tabs>
      <w:spacing w:before="60"/>
      <w:ind w:left="1725" w:right="567"/>
    </w:pPr>
  </w:style>
  <w:style w:type="paragraph" w:styleId="3">
    <w:name w:val="toc 3"/>
    <w:basedOn w:val="a"/>
    <w:next w:val="a"/>
    <w:autoRedefine/>
    <w:uiPriority w:val="99"/>
    <w:semiHidden/>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
    <w:next w:val="a"/>
    <w:autoRedefine/>
    <w:uiPriority w:val="99"/>
    <w:semiHidden/>
    <w:rsid w:val="007D4FAB"/>
    <w:pPr>
      <w:keepLines/>
      <w:numPr>
        <w:ilvl w:val="3"/>
        <w:numId w:val="1"/>
      </w:numPr>
      <w:tabs>
        <w:tab w:val="left" w:pos="1985"/>
        <w:tab w:val="right" w:leader="dot" w:pos="9072"/>
      </w:tabs>
      <w:spacing w:before="60"/>
      <w:ind w:right="567"/>
    </w:pPr>
  </w:style>
  <w:style w:type="paragraph" w:styleId="51">
    <w:name w:val="toc 5"/>
    <w:basedOn w:val="a"/>
    <w:next w:val="a"/>
    <w:autoRedefine/>
    <w:uiPriority w:val="99"/>
    <w:semiHidden/>
    <w:rsid w:val="007D4FAB"/>
    <w:pPr>
      <w:keepLines/>
      <w:tabs>
        <w:tab w:val="right" w:leader="dot" w:pos="9072"/>
      </w:tabs>
      <w:spacing w:before="60"/>
      <w:ind w:right="567"/>
    </w:pPr>
  </w:style>
  <w:style w:type="paragraph" w:customStyle="1" w:styleId="affc">
    <w:name w:val="Таблицы (моноширинный)"/>
    <w:basedOn w:val="a"/>
    <w:next w:val="a"/>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
    <w:uiPriority w:val="99"/>
    <w:rsid w:val="007D4FAB"/>
    <w:pPr>
      <w:numPr>
        <w:numId w:val="2"/>
      </w:numPr>
      <w:spacing w:before="120"/>
      <w:jc w:val="both"/>
      <w:outlineLvl w:val="0"/>
    </w:pPr>
  </w:style>
  <w:style w:type="paragraph" w:styleId="affd">
    <w:name w:val="Normal Indent"/>
    <w:basedOn w:val="a"/>
    <w:uiPriority w:val="99"/>
    <w:rsid w:val="007D4FAB"/>
    <w:pPr>
      <w:ind w:left="708"/>
    </w:pPr>
  </w:style>
  <w:style w:type="paragraph" w:customStyle="1" w:styleId="52">
    <w:name w:val="Знак Знак5 Знак Знак Знак Знак"/>
    <w:basedOn w:val="a"/>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1"/>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
    <w:next w:val="a"/>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
    <w:rsid w:val="000A3ED2"/>
    <w:pPr>
      <w:spacing w:before="100" w:beforeAutospacing="1" w:after="100" w:afterAutospacing="1"/>
    </w:pPr>
  </w:style>
  <w:style w:type="paragraph" w:styleId="33">
    <w:name w:val="Body Text 3"/>
    <w:basedOn w:val="a"/>
    <w:link w:val="34"/>
    <w:uiPriority w:val="99"/>
    <w:rsid w:val="000A3ED2"/>
    <w:pPr>
      <w:spacing w:after="120"/>
    </w:pPr>
    <w:rPr>
      <w:sz w:val="16"/>
      <w:szCs w:val="16"/>
    </w:rPr>
  </w:style>
  <w:style w:type="character" w:customStyle="1" w:styleId="34">
    <w:name w:val="Основной текст 3 Знак"/>
    <w:basedOn w:val="a1"/>
    <w:link w:val="33"/>
    <w:uiPriority w:val="99"/>
    <w:semiHidden/>
    <w:locked/>
    <w:rsid w:val="000A3ED2"/>
    <w:rPr>
      <w:rFonts w:ascii="Times New Roman" w:hAnsi="Times New Roman" w:cs="Times New Roman"/>
      <w:sz w:val="16"/>
      <w:szCs w:val="16"/>
      <w:lang w:eastAsia="ru-RU"/>
    </w:rPr>
  </w:style>
  <w:style w:type="paragraph" w:styleId="HTML">
    <w:name w:val="HTML Preformatted"/>
    <w:basedOn w:val="a"/>
    <w:link w:val="HTML0"/>
    <w:uiPriority w:val="99"/>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locked/>
    <w:rsid w:val="000A3ED2"/>
    <w:rPr>
      <w:rFonts w:ascii="Courier New" w:hAnsi="Courier New" w:cs="Courier New"/>
      <w:sz w:val="20"/>
      <w:szCs w:val="20"/>
      <w:lang w:eastAsia="ru-RU"/>
    </w:rPr>
  </w:style>
  <w:style w:type="paragraph" w:styleId="23">
    <w:name w:val="Body Text 2"/>
    <w:basedOn w:val="a"/>
    <w:link w:val="24"/>
    <w:rsid w:val="00FA77C1"/>
    <w:pPr>
      <w:spacing w:after="120" w:line="480" w:lineRule="auto"/>
      <w:jc w:val="both"/>
    </w:pPr>
  </w:style>
  <w:style w:type="character" w:customStyle="1" w:styleId="24">
    <w:name w:val="Основной текст 2 Знак"/>
    <w:basedOn w:val="a1"/>
    <w:link w:val="23"/>
    <w:locked/>
    <w:rsid w:val="00FA77C1"/>
    <w:rPr>
      <w:rFonts w:ascii="Times New Roman" w:hAnsi="Times New Roman" w:cs="Times New Roman"/>
      <w:sz w:val="24"/>
      <w:szCs w:val="24"/>
      <w:lang w:eastAsia="ru-RU"/>
    </w:rPr>
  </w:style>
  <w:style w:type="paragraph" w:styleId="25">
    <w:name w:val="Body Text Indent 2"/>
    <w:basedOn w:val="a"/>
    <w:link w:val="26"/>
    <w:rsid w:val="00FA77C1"/>
    <w:pPr>
      <w:spacing w:after="120" w:line="480" w:lineRule="auto"/>
      <w:ind w:left="283"/>
      <w:jc w:val="both"/>
    </w:pPr>
  </w:style>
  <w:style w:type="character" w:customStyle="1" w:styleId="26">
    <w:name w:val="Основной текст с отступом 2 Знак"/>
    <w:basedOn w:val="a1"/>
    <w:link w:val="25"/>
    <w:locked/>
    <w:rsid w:val="00FA77C1"/>
    <w:rPr>
      <w:rFonts w:ascii="Times New Roman" w:hAnsi="Times New Roman" w:cs="Times New Roman"/>
      <w:sz w:val="24"/>
      <w:szCs w:val="24"/>
      <w:lang w:eastAsia="ru-RU"/>
    </w:rPr>
  </w:style>
  <w:style w:type="paragraph" w:customStyle="1" w:styleId="p2">
    <w:name w:val="p2"/>
    <w:basedOn w:val="a"/>
    <w:uiPriority w:val="99"/>
    <w:rsid w:val="00474410"/>
    <w:pPr>
      <w:spacing w:before="100" w:beforeAutospacing="1" w:after="100" w:afterAutospacing="1"/>
    </w:pPr>
  </w:style>
  <w:style w:type="paragraph" w:customStyle="1" w:styleId="p3">
    <w:name w:val="p3"/>
    <w:basedOn w:val="a"/>
    <w:uiPriority w:val="99"/>
    <w:rsid w:val="00474410"/>
    <w:pPr>
      <w:spacing w:before="100" w:beforeAutospacing="1" w:after="100" w:afterAutospacing="1"/>
    </w:pPr>
  </w:style>
  <w:style w:type="paragraph" w:styleId="afff0">
    <w:name w:val="List Paragraph"/>
    <w:basedOn w:val="a"/>
    <w:link w:val="afff1"/>
    <w:uiPriority w:val="99"/>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8">
    <w:name w:val="Абзац списка1"/>
    <w:basedOn w:val="a"/>
    <w:link w:val="ListParagraphChar"/>
    <w:uiPriority w:val="99"/>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8"/>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
    <w:link w:val="ListParagraphChar1"/>
    <w:uiPriority w:val="99"/>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1"/>
    <w:rsid w:val="00C201D3"/>
  </w:style>
  <w:style w:type="character" w:customStyle="1" w:styleId="aff3">
    <w:name w:val="Без интервала Знак"/>
    <w:link w:val="aff2"/>
    <w:uiPriority w:val="99"/>
    <w:locked/>
    <w:rsid w:val="00C201D3"/>
    <w:rPr>
      <w:sz w:val="22"/>
      <w:szCs w:val="22"/>
      <w:lang w:eastAsia="ru-RU" w:bidi="ar-SA"/>
    </w:rPr>
  </w:style>
  <w:style w:type="paragraph" w:customStyle="1" w:styleId="310">
    <w:name w:val="Основной текст с отступом 31"/>
    <w:basedOn w:val="a"/>
    <w:uiPriority w:val="99"/>
    <w:rsid w:val="00331E25"/>
    <w:pPr>
      <w:suppressAutoHyphens/>
      <w:ind w:firstLine="709"/>
      <w:jc w:val="both"/>
    </w:pPr>
    <w:rPr>
      <w:sz w:val="28"/>
      <w:szCs w:val="28"/>
      <w:lang w:eastAsia="ar-SA"/>
    </w:rPr>
  </w:style>
  <w:style w:type="character" w:styleId="afff2">
    <w:name w:val="Strong"/>
    <w:basedOn w:val="a1"/>
    <w:qFormat/>
    <w:rsid w:val="00502F7F"/>
    <w:rPr>
      <w:b/>
      <w:bCs/>
    </w:rPr>
  </w:style>
  <w:style w:type="paragraph" w:customStyle="1" w:styleId="p20">
    <w:name w:val="p20"/>
    <w:basedOn w:val="a"/>
    <w:uiPriority w:val="99"/>
    <w:rsid w:val="00502F7F"/>
    <w:pPr>
      <w:spacing w:before="100" w:beforeAutospacing="1" w:after="100" w:afterAutospacing="1"/>
    </w:pPr>
  </w:style>
  <w:style w:type="character" w:customStyle="1" w:styleId="s23">
    <w:name w:val="s23"/>
    <w:basedOn w:val="a1"/>
    <w:uiPriority w:val="99"/>
    <w:rsid w:val="00502F7F"/>
  </w:style>
  <w:style w:type="paragraph" w:customStyle="1" w:styleId="p22">
    <w:name w:val="p22"/>
    <w:basedOn w:val="a"/>
    <w:uiPriority w:val="99"/>
    <w:rsid w:val="00502F7F"/>
    <w:pPr>
      <w:spacing w:before="100" w:beforeAutospacing="1" w:after="100" w:afterAutospacing="1"/>
    </w:pPr>
  </w:style>
  <w:style w:type="paragraph" w:customStyle="1" w:styleId="p23">
    <w:name w:val="p23"/>
    <w:basedOn w:val="a"/>
    <w:uiPriority w:val="99"/>
    <w:rsid w:val="00502F7F"/>
    <w:pPr>
      <w:spacing w:before="100" w:beforeAutospacing="1" w:after="100" w:afterAutospacing="1"/>
    </w:pPr>
  </w:style>
  <w:style w:type="character" w:customStyle="1" w:styleId="s26">
    <w:name w:val="s26"/>
    <w:basedOn w:val="a1"/>
    <w:uiPriority w:val="99"/>
    <w:rsid w:val="00502F7F"/>
  </w:style>
  <w:style w:type="character" w:customStyle="1" w:styleId="s25">
    <w:name w:val="s25"/>
    <w:basedOn w:val="a1"/>
    <w:uiPriority w:val="99"/>
    <w:rsid w:val="00502F7F"/>
  </w:style>
  <w:style w:type="character" w:customStyle="1" w:styleId="s8">
    <w:name w:val="s8"/>
    <w:basedOn w:val="a1"/>
    <w:uiPriority w:val="99"/>
    <w:rsid w:val="00502F7F"/>
  </w:style>
  <w:style w:type="paragraph" w:customStyle="1" w:styleId="p9">
    <w:name w:val="p9"/>
    <w:basedOn w:val="a"/>
    <w:uiPriority w:val="99"/>
    <w:rsid w:val="00502F7F"/>
    <w:pPr>
      <w:spacing w:before="100" w:beforeAutospacing="1" w:after="100" w:afterAutospacing="1"/>
    </w:pPr>
  </w:style>
  <w:style w:type="paragraph" w:customStyle="1" w:styleId="ConsTitle">
    <w:name w:val="ConsTitle"/>
    <w:uiPriority w:val="99"/>
    <w:rsid w:val="00263DE5"/>
    <w:pPr>
      <w:widowControl w:val="0"/>
      <w:autoSpaceDE w:val="0"/>
      <w:autoSpaceDN w:val="0"/>
      <w:adjustRightInd w:val="0"/>
    </w:pPr>
    <w:rPr>
      <w:rFonts w:ascii="Arial" w:eastAsia="Times New Roman" w:hAnsi="Arial" w:cs="Arial"/>
      <w:b/>
      <w:bCs/>
      <w:sz w:val="16"/>
      <w:szCs w:val="16"/>
    </w:rPr>
  </w:style>
  <w:style w:type="character" w:customStyle="1" w:styleId="19">
    <w:name w:val="Основной шрифт абзаца1"/>
    <w:uiPriority w:val="99"/>
    <w:rsid w:val="00D36EB4"/>
    <w:rPr>
      <w:sz w:val="20"/>
      <w:szCs w:val="20"/>
    </w:rPr>
  </w:style>
  <w:style w:type="paragraph" w:styleId="afff3">
    <w:name w:val="caption"/>
    <w:basedOn w:val="a"/>
    <w:next w:val="a"/>
    <w:uiPriority w:val="99"/>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
    <w:uiPriority w:val="99"/>
    <w:rsid w:val="00D36EB4"/>
    <w:pPr>
      <w:shd w:val="clear" w:color="000000" w:fill="FFFFFF"/>
      <w:spacing w:before="100" w:beforeAutospacing="1" w:after="100" w:afterAutospacing="1"/>
    </w:pPr>
    <w:rPr>
      <w:b/>
      <w:bCs/>
      <w:sz w:val="22"/>
      <w:szCs w:val="22"/>
    </w:rPr>
  </w:style>
  <w:style w:type="paragraph" w:customStyle="1" w:styleId="xl85">
    <w:name w:val="xl85"/>
    <w:basedOn w:val="a"/>
    <w:uiPriority w:val="99"/>
    <w:rsid w:val="00D36EB4"/>
    <w:pPr>
      <w:shd w:val="clear" w:color="000000" w:fill="FFFFFF"/>
      <w:spacing w:before="100" w:beforeAutospacing="1" w:after="100" w:afterAutospacing="1"/>
      <w:jc w:val="center"/>
    </w:pPr>
    <w:rPr>
      <w:b/>
      <w:bCs/>
    </w:rPr>
  </w:style>
  <w:style w:type="paragraph" w:customStyle="1" w:styleId="xl86">
    <w:name w:val="xl86"/>
    <w:basedOn w:val="a"/>
    <w:uiPriority w:val="99"/>
    <w:rsid w:val="00D36EB4"/>
    <w:pPr>
      <w:shd w:val="clear" w:color="000000" w:fill="FFFFFF"/>
      <w:spacing w:before="100" w:beforeAutospacing="1" w:after="100" w:afterAutospacing="1"/>
      <w:jc w:val="both"/>
    </w:pPr>
  </w:style>
  <w:style w:type="paragraph" w:customStyle="1" w:styleId="xl87">
    <w:name w:val="xl87"/>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
    <w:uiPriority w:val="99"/>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
    <w:uiPriority w:val="99"/>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
    <w:uiPriority w:val="99"/>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
    <w:uiPriority w:val="99"/>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
    <w:uiPriority w:val="99"/>
    <w:rsid w:val="00D36EB4"/>
    <w:pPr>
      <w:shd w:val="clear" w:color="000000" w:fill="FFFFFF"/>
      <w:spacing w:before="100" w:beforeAutospacing="1" w:after="100" w:afterAutospacing="1"/>
    </w:pPr>
  </w:style>
  <w:style w:type="paragraph" w:customStyle="1" w:styleId="xl99">
    <w:name w:val="xl99"/>
    <w:basedOn w:val="a"/>
    <w:uiPriority w:val="99"/>
    <w:rsid w:val="00D36EB4"/>
    <w:pPr>
      <w:shd w:val="clear" w:color="000000" w:fill="FFFFFF"/>
      <w:spacing w:before="100" w:beforeAutospacing="1" w:after="100" w:afterAutospacing="1"/>
    </w:pPr>
  </w:style>
  <w:style w:type="paragraph" w:customStyle="1" w:styleId="xl100">
    <w:name w:val="xl100"/>
    <w:basedOn w:val="a"/>
    <w:uiPriority w:val="99"/>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
    <w:uiPriority w:val="99"/>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uiPriority w:val="99"/>
    <w:rsid w:val="00D36EB4"/>
    <w:rPr>
      <w:rFonts w:ascii="Times New Roman" w:hAnsi="Times New Roman" w:cs="Times New Roman"/>
      <w:b/>
      <w:bCs/>
      <w:caps/>
      <w:sz w:val="28"/>
      <w:szCs w:val="28"/>
      <w:lang w:val="en-US"/>
    </w:rPr>
  </w:style>
  <w:style w:type="character" w:customStyle="1" w:styleId="220">
    <w:name w:val="Знак Знак22"/>
    <w:uiPriority w:val="99"/>
    <w:rsid w:val="00D36EB4"/>
    <w:rPr>
      <w:rFonts w:ascii="Times New Roman" w:hAnsi="Times New Roman" w:cs="Times New Roman"/>
      <w:b/>
      <w:bCs/>
      <w:kern w:val="24"/>
      <w:sz w:val="28"/>
      <w:szCs w:val="28"/>
    </w:rPr>
  </w:style>
  <w:style w:type="character" w:customStyle="1" w:styleId="H6">
    <w:name w:val="H6 Знак Знак"/>
    <w:uiPriority w:val="99"/>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D36EB4"/>
    <w:pPr>
      <w:spacing w:after="160" w:line="240" w:lineRule="exact"/>
    </w:pPr>
    <w:rPr>
      <w:rFonts w:eastAsia="SimSun"/>
      <w:b/>
      <w:bCs/>
      <w:sz w:val="28"/>
      <w:szCs w:val="28"/>
      <w:lang w:val="en-US" w:eastAsia="en-US"/>
    </w:rPr>
  </w:style>
  <w:style w:type="character" w:customStyle="1" w:styleId="1a">
    <w:name w:val="Основной текст 1 Знак"/>
    <w:aliases w:val="Нумерованный список !! Знак,Надин стиль Знак,Body Text Indent Знак,Iniiaiie oaeno 1 Знак Знак"/>
    <w:uiPriority w:val="99"/>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uiPriority w:val="99"/>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
    <w:uiPriority w:val="99"/>
    <w:rsid w:val="00D36EB4"/>
    <w:rPr>
      <w:rFonts w:ascii="Times New Roman" w:hAnsi="Times New Roman" w:cs="Times New Roman"/>
    </w:rPr>
  </w:style>
  <w:style w:type="paragraph" w:customStyle="1" w:styleId="afff6">
    <w:name w:val="Таблица"/>
    <w:basedOn w:val="a"/>
    <w:uiPriority w:val="99"/>
    <w:rsid w:val="00D36EB4"/>
    <w:pPr>
      <w:jc w:val="center"/>
    </w:pPr>
    <w:rPr>
      <w:rFonts w:eastAsia="Calibri"/>
      <w:b/>
      <w:bCs/>
      <w:sz w:val="28"/>
      <w:szCs w:val="28"/>
    </w:rPr>
  </w:style>
  <w:style w:type="paragraph" w:styleId="35">
    <w:name w:val="Body Text Indent 3"/>
    <w:basedOn w:val="a"/>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1"/>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uiPriority w:val="99"/>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1"/>
    <w:uiPriority w:val="99"/>
    <w:rsid w:val="00D36EB4"/>
  </w:style>
  <w:style w:type="paragraph" w:customStyle="1" w:styleId="314">
    <w:name w:val="Основной текст с отступом 3 + 14 пт"/>
    <w:aliases w:val="По ширине,Слева:  0 см,Первая строка: ..."/>
    <w:basedOn w:val="35"/>
    <w:uiPriority w:val="99"/>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
    <w:uiPriority w:val="99"/>
    <w:rsid w:val="00D36EB4"/>
    <w:pPr>
      <w:suppressAutoHyphens/>
      <w:spacing w:after="200" w:line="276" w:lineRule="auto"/>
    </w:pPr>
    <w:rPr>
      <w:sz w:val="28"/>
      <w:szCs w:val="28"/>
      <w:lang w:eastAsia="ar-SA"/>
    </w:rPr>
  </w:style>
  <w:style w:type="paragraph" w:customStyle="1" w:styleId="1b">
    <w:name w:val="Без интервала1"/>
    <w:uiPriority w:val="99"/>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
    <w:uiPriority w:val="99"/>
    <w:rsid w:val="00D36EB4"/>
    <w:pPr>
      <w:widowControl w:val="0"/>
      <w:autoSpaceDE w:val="0"/>
      <w:autoSpaceDN w:val="0"/>
      <w:adjustRightInd w:val="0"/>
    </w:pPr>
  </w:style>
  <w:style w:type="paragraph" w:customStyle="1" w:styleId="Style3">
    <w:name w:val="Style3"/>
    <w:basedOn w:val="a"/>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
    <w:uiPriority w:val="99"/>
    <w:rsid w:val="00D36EB4"/>
    <w:pPr>
      <w:widowControl w:val="0"/>
      <w:autoSpaceDE w:val="0"/>
      <w:autoSpaceDN w:val="0"/>
      <w:adjustRightInd w:val="0"/>
      <w:spacing w:line="324" w:lineRule="exact"/>
      <w:ind w:firstLine="552"/>
      <w:jc w:val="both"/>
    </w:pPr>
  </w:style>
  <w:style w:type="paragraph" w:customStyle="1" w:styleId="Style5">
    <w:name w:val="Style5"/>
    <w:basedOn w:val="a"/>
    <w:uiPriority w:val="99"/>
    <w:rsid w:val="00D36EB4"/>
    <w:pPr>
      <w:widowControl w:val="0"/>
      <w:autoSpaceDE w:val="0"/>
      <w:autoSpaceDN w:val="0"/>
      <w:adjustRightInd w:val="0"/>
      <w:spacing w:line="326" w:lineRule="exact"/>
      <w:ind w:hanging="360"/>
    </w:pPr>
  </w:style>
  <w:style w:type="character" w:customStyle="1" w:styleId="FontStyle13">
    <w:name w:val="Font Style13"/>
    <w:uiPriority w:val="99"/>
    <w:rsid w:val="00D36EB4"/>
    <w:rPr>
      <w:rFonts w:ascii="Times New Roman" w:hAnsi="Times New Roman" w:cs="Times New Roman"/>
      <w:sz w:val="26"/>
      <w:szCs w:val="26"/>
    </w:rPr>
  </w:style>
  <w:style w:type="paragraph" w:customStyle="1" w:styleId="110">
    <w:name w:val="Знак Знак11 Знак"/>
    <w:basedOn w:val="10"/>
    <w:uiPriority w:val="99"/>
    <w:rsid w:val="00D36EB4"/>
    <w:pPr>
      <w:spacing w:after="0"/>
      <w:jc w:val="both"/>
    </w:pPr>
    <w:rPr>
      <w:rFonts w:ascii="Times New Roman" w:hAnsi="Times New Roman" w:cs="Times New Roman"/>
      <w:b w:val="0"/>
      <w:bCs w:val="0"/>
      <w:sz w:val="27"/>
      <w:szCs w:val="27"/>
    </w:rPr>
  </w:style>
  <w:style w:type="paragraph" w:customStyle="1" w:styleId="s13">
    <w:name w:val="s_13"/>
    <w:basedOn w:val="a"/>
    <w:uiPriority w:val="99"/>
    <w:rsid w:val="00D36EB4"/>
    <w:pPr>
      <w:ind w:firstLine="720"/>
    </w:pPr>
    <w:rPr>
      <w:sz w:val="20"/>
      <w:szCs w:val="20"/>
    </w:rPr>
  </w:style>
  <w:style w:type="character" w:customStyle="1" w:styleId="afff8">
    <w:name w:val="Гипертекстовая ссылка"/>
    <w:basedOn w:val="a1"/>
    <w:rsid w:val="00D36EB4"/>
    <w:rPr>
      <w:color w:val="008000"/>
    </w:rPr>
  </w:style>
  <w:style w:type="paragraph" w:customStyle="1" w:styleId="afff9">
    <w:name w:val="Текст (справка)"/>
    <w:basedOn w:val="a"/>
    <w:next w:val="a"/>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
    <w:uiPriority w:val="99"/>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
    <w:uiPriority w:val="99"/>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
    <w:uiPriority w:val="99"/>
    <w:rsid w:val="00207C99"/>
    <w:pPr>
      <w:spacing w:after="160" w:line="240" w:lineRule="exact"/>
    </w:pPr>
    <w:rPr>
      <w:rFonts w:ascii="Arial" w:hAnsi="Arial" w:cs="Arial"/>
      <w:sz w:val="20"/>
      <w:szCs w:val="20"/>
      <w:lang w:val="fr-FR" w:eastAsia="en-US"/>
    </w:rPr>
  </w:style>
  <w:style w:type="paragraph" w:customStyle="1" w:styleId="1c">
    <w:name w:val="Основной текст с отступом1"/>
    <w:basedOn w:val="a"/>
    <w:uiPriority w:val="99"/>
    <w:rsid w:val="003E239C"/>
    <w:pPr>
      <w:jc w:val="both"/>
    </w:pPr>
    <w:rPr>
      <w:rFonts w:ascii="Arial" w:hAnsi="Arial" w:cs="Arial"/>
      <w:b/>
      <w:bCs/>
    </w:rPr>
  </w:style>
  <w:style w:type="paragraph" w:styleId="afffd">
    <w:name w:val="endnote text"/>
    <w:basedOn w:val="a"/>
    <w:link w:val="afffe"/>
    <w:uiPriority w:val="99"/>
    <w:semiHidden/>
    <w:rsid w:val="003E239C"/>
    <w:pPr>
      <w:widowControl w:val="0"/>
    </w:pPr>
    <w:rPr>
      <w:sz w:val="20"/>
      <w:szCs w:val="20"/>
    </w:rPr>
  </w:style>
  <w:style w:type="character" w:customStyle="1" w:styleId="afffe">
    <w:name w:val="Текст концевой сноски Знак"/>
    <w:basedOn w:val="a1"/>
    <w:link w:val="afffd"/>
    <w:uiPriority w:val="99"/>
    <w:locked/>
    <w:rsid w:val="003E239C"/>
    <w:rPr>
      <w:rFonts w:ascii="Times New Roman" w:hAnsi="Times New Roman" w:cs="Times New Roman"/>
      <w:sz w:val="20"/>
      <w:szCs w:val="20"/>
      <w:lang w:eastAsia="ru-RU"/>
    </w:rPr>
  </w:style>
  <w:style w:type="character" w:styleId="affff">
    <w:name w:val="endnote reference"/>
    <w:basedOn w:val="a1"/>
    <w:uiPriority w:val="99"/>
    <w:semiHidden/>
    <w:rsid w:val="003E239C"/>
    <w:rPr>
      <w:vertAlign w:val="superscript"/>
    </w:rPr>
  </w:style>
  <w:style w:type="paragraph" w:customStyle="1" w:styleId="520">
    <w:name w:val="Знак Знак5 Знак Знак Знак Знак2"/>
    <w:basedOn w:val="a"/>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1"/>
    <w:uiPriority w:val="99"/>
    <w:semiHidden/>
    <w:rsid w:val="009C1C72"/>
    <w:rPr>
      <w:color w:val="808080"/>
    </w:rPr>
  </w:style>
  <w:style w:type="paragraph" w:customStyle="1" w:styleId="affff1">
    <w:name w:val="Содержимое таблицы"/>
    <w:basedOn w:val="a"/>
    <w:uiPriority w:val="99"/>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uiPriority w:val="99"/>
    <w:rsid w:val="00BF44C0"/>
  </w:style>
  <w:style w:type="character" w:customStyle="1" w:styleId="WW-Absatz-Standardschriftart">
    <w:name w:val="WW-Absatz-Standardschriftart"/>
    <w:uiPriority w:val="99"/>
    <w:rsid w:val="00BF44C0"/>
  </w:style>
  <w:style w:type="character" w:customStyle="1" w:styleId="WW-Absatz-Standardschriftart1">
    <w:name w:val="WW-Absatz-Standardschriftart1"/>
    <w:uiPriority w:val="99"/>
    <w:rsid w:val="00BF44C0"/>
  </w:style>
  <w:style w:type="character" w:customStyle="1" w:styleId="WW-Absatz-Standardschriftart11">
    <w:name w:val="WW-Absatz-Standardschriftart11"/>
    <w:uiPriority w:val="99"/>
    <w:rsid w:val="00BF44C0"/>
  </w:style>
  <w:style w:type="character" w:customStyle="1" w:styleId="WW-Absatz-Standardschriftart111">
    <w:name w:val="WW-Absatz-Standardschriftart111"/>
    <w:uiPriority w:val="99"/>
    <w:rsid w:val="00BF44C0"/>
  </w:style>
  <w:style w:type="character" w:customStyle="1" w:styleId="affff2">
    <w:name w:val="Маркеры списка"/>
    <w:uiPriority w:val="99"/>
    <w:rsid w:val="00BF44C0"/>
    <w:rPr>
      <w:rFonts w:ascii="StarSymbol" w:eastAsia="StarSymbol" w:hAnsi="StarSymbol" w:cs="StarSymbol"/>
      <w:sz w:val="18"/>
      <w:szCs w:val="18"/>
    </w:rPr>
  </w:style>
  <w:style w:type="paragraph" w:customStyle="1" w:styleId="affff3">
    <w:name w:val="Заголовок"/>
    <w:basedOn w:val="a"/>
    <w:next w:val="a0"/>
    <w:uiPriority w:val="99"/>
    <w:rsid w:val="00BF44C0"/>
    <w:pPr>
      <w:keepNext/>
      <w:suppressAutoHyphens/>
      <w:spacing w:before="240" w:after="120"/>
    </w:pPr>
    <w:rPr>
      <w:rFonts w:ascii="Arial" w:eastAsia="Calibri" w:hAnsi="Arial" w:cs="Arial"/>
      <w:sz w:val="28"/>
      <w:szCs w:val="28"/>
      <w:lang w:eastAsia="ar-SA"/>
    </w:rPr>
  </w:style>
  <w:style w:type="paragraph" w:styleId="affff4">
    <w:name w:val="List"/>
    <w:basedOn w:val="a0"/>
    <w:uiPriority w:val="99"/>
    <w:semiHidden/>
    <w:rsid w:val="00BF44C0"/>
    <w:pPr>
      <w:widowControl/>
    </w:pPr>
    <w:rPr>
      <w:rFonts w:ascii="Arial" w:eastAsia="Times New Roman" w:hAnsi="Arial" w:cs="Arial"/>
      <w:kern w:val="0"/>
      <w:lang w:eastAsia="ar-SA"/>
    </w:rPr>
  </w:style>
  <w:style w:type="paragraph" w:customStyle="1" w:styleId="1d">
    <w:name w:val="Название1"/>
    <w:basedOn w:val="a"/>
    <w:uiPriority w:val="99"/>
    <w:rsid w:val="00BF44C0"/>
    <w:pPr>
      <w:suppressLineNumbers/>
      <w:suppressAutoHyphens/>
      <w:spacing w:before="120" w:after="120"/>
    </w:pPr>
    <w:rPr>
      <w:rFonts w:ascii="Arial" w:hAnsi="Arial" w:cs="Arial"/>
      <w:i/>
      <w:iCs/>
      <w:sz w:val="20"/>
      <w:szCs w:val="20"/>
      <w:lang w:eastAsia="ar-SA"/>
    </w:rPr>
  </w:style>
  <w:style w:type="paragraph" w:customStyle="1" w:styleId="1e">
    <w:name w:val="Указатель1"/>
    <w:basedOn w:val="a"/>
    <w:uiPriority w:val="99"/>
    <w:rsid w:val="00BF44C0"/>
    <w:pPr>
      <w:suppressLineNumbers/>
      <w:suppressAutoHyphens/>
    </w:pPr>
    <w:rPr>
      <w:rFonts w:ascii="Arial" w:hAnsi="Arial" w:cs="Arial"/>
      <w:lang w:eastAsia="ar-SA"/>
    </w:rPr>
  </w:style>
  <w:style w:type="paragraph" w:styleId="affff5">
    <w:name w:val="Subtitle"/>
    <w:basedOn w:val="a"/>
    <w:next w:val="a0"/>
    <w:link w:val="affff6"/>
    <w:uiPriority w:val="99"/>
    <w:qFormat/>
    <w:rsid w:val="00BF44C0"/>
    <w:pPr>
      <w:tabs>
        <w:tab w:val="left" w:pos="4340"/>
      </w:tabs>
      <w:suppressAutoHyphens/>
    </w:pPr>
    <w:rPr>
      <w:sz w:val="32"/>
      <w:szCs w:val="32"/>
      <w:lang w:eastAsia="ar-SA"/>
    </w:rPr>
  </w:style>
  <w:style w:type="character" w:customStyle="1" w:styleId="affff6">
    <w:name w:val="Подзаголовок Знак"/>
    <w:basedOn w:val="a1"/>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uiPriority w:val="99"/>
    <w:rsid w:val="00BF44C0"/>
    <w:rPr>
      <w:rFonts w:eastAsia="Times New Roman" w:cs="Calibri"/>
      <w:sz w:val="22"/>
      <w:szCs w:val="22"/>
      <w:lang w:eastAsia="en-US"/>
    </w:rPr>
  </w:style>
  <w:style w:type="paragraph" w:customStyle="1" w:styleId="2a">
    <w:name w:val="Знак Знак2"/>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1">
    <w:name w:val="Знак Знак11 Знак Знак Знак"/>
    <w:basedOn w:val="10"/>
    <w:uiPriority w:val="99"/>
    <w:rsid w:val="00136F90"/>
    <w:pPr>
      <w:spacing w:after="0"/>
      <w:jc w:val="both"/>
    </w:pPr>
    <w:rPr>
      <w:rFonts w:ascii="Times New Roman" w:hAnsi="Times New Roman" w:cs="Times New Roman"/>
      <w:b w:val="0"/>
      <w:bCs w:val="0"/>
      <w:sz w:val="27"/>
      <w:szCs w:val="27"/>
    </w:rPr>
  </w:style>
  <w:style w:type="paragraph" w:customStyle="1" w:styleId="1f">
    <w:name w:val="Знак Знак Знак1"/>
    <w:basedOn w:val="a"/>
    <w:uiPriority w:val="99"/>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0"/>
    <w:next w:val="af0"/>
    <w:link w:val="affff8"/>
    <w:uiPriority w:val="99"/>
    <w:semiHidden/>
    <w:rsid w:val="00136F90"/>
    <w:rPr>
      <w:b/>
      <w:bCs/>
    </w:rPr>
  </w:style>
  <w:style w:type="character" w:customStyle="1" w:styleId="affff8">
    <w:name w:val="Тема примечания Знак"/>
    <w:basedOn w:val="af1"/>
    <w:link w:val="affff7"/>
    <w:uiPriority w:val="99"/>
    <w:locked/>
    <w:rsid w:val="00136F90"/>
    <w:rPr>
      <w:rFonts w:ascii="Times New Roman" w:hAnsi="Times New Roman" w:cs="Times New Roman"/>
      <w:b/>
      <w:bCs/>
      <w:sz w:val="20"/>
      <w:szCs w:val="20"/>
      <w:lang w:eastAsia="ru-RU"/>
    </w:rPr>
  </w:style>
  <w:style w:type="paragraph" w:customStyle="1" w:styleId="1f0">
    <w:name w:val="Верхний колонтитул1"/>
    <w:basedOn w:val="a"/>
    <w:uiPriority w:val="99"/>
    <w:rsid w:val="00136F90"/>
    <w:pPr>
      <w:spacing w:before="100" w:beforeAutospacing="1" w:after="100" w:afterAutospacing="1"/>
    </w:pPr>
    <w:rPr>
      <w:rFonts w:ascii="Arial" w:hAnsi="Arial" w:cs="Arial"/>
      <w:b/>
      <w:bCs/>
      <w:color w:val="333333"/>
    </w:rPr>
  </w:style>
  <w:style w:type="paragraph" w:customStyle="1" w:styleId="1f1">
    <w:name w:val="Знак Знак Знак Знак Знак Знак Знак1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
    <w:uiPriority w:val="99"/>
    <w:rsid w:val="00F97229"/>
    <w:pPr>
      <w:ind w:firstLine="426"/>
      <w:jc w:val="both"/>
    </w:pPr>
    <w:rPr>
      <w:sz w:val="26"/>
      <w:szCs w:val="26"/>
    </w:rPr>
  </w:style>
  <w:style w:type="paragraph" w:customStyle="1" w:styleId="1f2">
    <w:name w:val="Обычный (веб)1"/>
    <w:basedOn w:val="a"/>
    <w:uiPriority w:val="99"/>
    <w:rsid w:val="00F97229"/>
    <w:pPr>
      <w:spacing w:before="100" w:beforeAutospacing="1" w:after="150"/>
    </w:pPr>
  </w:style>
  <w:style w:type="paragraph" w:customStyle="1" w:styleId="1f3">
    <w:name w:val="Обычный1"/>
    <w:basedOn w:val="a"/>
    <w:uiPriority w:val="99"/>
    <w:rsid w:val="00F97229"/>
    <w:pPr>
      <w:spacing w:after="64"/>
      <w:ind w:firstLine="284"/>
      <w:jc w:val="both"/>
    </w:pPr>
    <w:rPr>
      <w:rFonts w:ascii="Arial Unicode MS" w:eastAsia="Calibri" w:hAnsi="Arial Unicode MS" w:cs="Arial Unicode MS"/>
    </w:rPr>
  </w:style>
  <w:style w:type="paragraph" w:customStyle="1" w:styleId="1f4">
    <w:name w:val="Знак Знак Знак Знак Знак Знак Знак1"/>
    <w:basedOn w:val="a"/>
    <w:uiPriority w:val="99"/>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bodytext">
    <w:name w:val="bodytext"/>
    <w:basedOn w:val="a"/>
    <w:uiPriority w:val="99"/>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
    <w:next w:val="a"/>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5">
    <w:name w:val="Обычный1"/>
    <w:uiPriority w:val="99"/>
    <w:rsid w:val="00F97229"/>
    <w:pPr>
      <w:widowControl w:val="0"/>
    </w:pPr>
    <w:rPr>
      <w:rFonts w:ascii="Times New Roman" w:eastAsia="Times New Roman" w:hAnsi="Times New Roman"/>
      <w:sz w:val="24"/>
      <w:szCs w:val="24"/>
    </w:rPr>
  </w:style>
  <w:style w:type="paragraph" w:customStyle="1" w:styleId="112">
    <w:name w:val="Абзац списка11"/>
    <w:basedOn w:val="a"/>
    <w:uiPriority w:val="99"/>
    <w:rsid w:val="006E1F74"/>
    <w:pPr>
      <w:spacing w:after="200" w:line="276" w:lineRule="auto"/>
      <w:ind w:left="720"/>
    </w:pPr>
    <w:rPr>
      <w:rFonts w:ascii="Calibri" w:hAnsi="Calibri" w:cs="Calibri"/>
      <w:sz w:val="22"/>
      <w:szCs w:val="22"/>
      <w:lang w:eastAsia="en-US"/>
    </w:rPr>
  </w:style>
  <w:style w:type="character" w:customStyle="1" w:styleId="newsanounce1">
    <w:name w:val="news_anounce1"/>
    <w:uiPriority w:val="99"/>
    <w:rsid w:val="006E1F74"/>
    <w:rPr>
      <w:color w:val="000000"/>
    </w:rPr>
  </w:style>
  <w:style w:type="paragraph" w:customStyle="1" w:styleId="rtecenter">
    <w:name w:val="rtecenter"/>
    <w:basedOn w:val="a"/>
    <w:uiPriority w:val="99"/>
    <w:rsid w:val="006E1F74"/>
    <w:pPr>
      <w:spacing w:before="120" w:after="216"/>
      <w:jc w:val="center"/>
    </w:pPr>
  </w:style>
  <w:style w:type="paragraph" w:customStyle="1" w:styleId="1">
    <w:name w:val="Знак Знак Знак1 Знак Знак Знак Знак Знак Знак Знак"/>
    <w:basedOn w:val="a"/>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c"/>
    <w:next w:val="a"/>
    <w:uiPriority w:val="99"/>
    <w:rsid w:val="006E1F74"/>
    <w:pPr>
      <w:widowControl w:val="0"/>
      <w:ind w:left="140"/>
    </w:pPr>
    <w:rPr>
      <w:sz w:val="20"/>
      <w:szCs w:val="20"/>
    </w:rPr>
  </w:style>
  <w:style w:type="paragraph" w:customStyle="1" w:styleId="1f6">
    <w:name w:val="Знак1"/>
    <w:basedOn w:val="a"/>
    <w:uiPriority w:val="99"/>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
    <w:rsid w:val="006E1F74"/>
    <w:pPr>
      <w:spacing w:before="100" w:beforeAutospacing="1" w:after="100" w:afterAutospacing="1"/>
    </w:pPr>
  </w:style>
  <w:style w:type="paragraph" w:customStyle="1" w:styleId="2b">
    <w:name w:val="Обычный2"/>
    <w:uiPriority w:val="99"/>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
    <w:uiPriority w:val="99"/>
    <w:rsid w:val="006E1F74"/>
    <w:pPr>
      <w:widowControl w:val="0"/>
      <w:ind w:firstLine="709"/>
      <w:jc w:val="both"/>
    </w:pPr>
    <w:rPr>
      <w:spacing w:val="-8"/>
      <w:sz w:val="28"/>
      <w:szCs w:val="28"/>
    </w:rPr>
  </w:style>
  <w:style w:type="paragraph" w:customStyle="1" w:styleId="Char1">
    <w:name w:val="Char1"/>
    <w:basedOn w:val="a"/>
    <w:uiPriority w:val="99"/>
    <w:rsid w:val="006E1F74"/>
    <w:pPr>
      <w:spacing w:after="160" w:line="240" w:lineRule="exact"/>
    </w:pPr>
    <w:rPr>
      <w:rFonts w:ascii="Arial" w:hAnsi="Arial" w:cs="Arial"/>
      <w:sz w:val="20"/>
      <w:szCs w:val="20"/>
      <w:lang w:val="fr-FR" w:eastAsia="en-US"/>
    </w:rPr>
  </w:style>
  <w:style w:type="paragraph" w:customStyle="1" w:styleId="1f7">
    <w:name w:val="Знак Знак Знак1 Знак 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8">
    <w:name w:val="Знак Знак Знак1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
    <w:uiPriority w:val="99"/>
    <w:rsid w:val="006E1F74"/>
  </w:style>
  <w:style w:type="paragraph" w:customStyle="1" w:styleId="afffff0">
    <w:name w:val="Внимание: недобросовестность!"/>
    <w:basedOn w:val="affffe"/>
    <w:next w:val="a"/>
    <w:uiPriority w:val="99"/>
    <w:rsid w:val="006E1F74"/>
  </w:style>
  <w:style w:type="character" w:customStyle="1" w:styleId="afffff1">
    <w:name w:val="Выделение для Базового Поиска"/>
    <w:basedOn w:val="affe"/>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
    <w:next w:val="a"/>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
    <w:next w:val="a"/>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
    <w:next w:val="a"/>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0"/>
    <w:next w:val="a"/>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
    <w:next w:val="a"/>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e"/>
    <w:uiPriority w:val="99"/>
    <w:rsid w:val="006E1F74"/>
    <w:rPr>
      <w:b/>
      <w:bCs/>
      <w:color w:val="26282F"/>
    </w:rPr>
  </w:style>
  <w:style w:type="character" w:customStyle="1" w:styleId="afffff9">
    <w:name w:val="Заголовок чужого сообщения"/>
    <w:basedOn w:val="affe"/>
    <w:uiPriority w:val="99"/>
    <w:rsid w:val="006E1F74"/>
    <w:rPr>
      <w:b/>
      <w:bCs/>
      <w:color w:val="FF0000"/>
    </w:rPr>
  </w:style>
  <w:style w:type="paragraph" w:customStyle="1" w:styleId="afffffa">
    <w:name w:val="Заголовок ЭР (левое окно)"/>
    <w:basedOn w:val="a"/>
    <w:next w:val="a"/>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
    <w:uiPriority w:val="99"/>
    <w:rsid w:val="006E1F74"/>
    <w:pPr>
      <w:spacing w:after="0"/>
      <w:jc w:val="left"/>
    </w:pPr>
  </w:style>
  <w:style w:type="paragraph" w:customStyle="1" w:styleId="afffffc">
    <w:name w:val="Интерактивный заголовок"/>
    <w:basedOn w:val="affff3"/>
    <w:next w:val="a"/>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
    <w:uiPriority w:val="99"/>
    <w:rsid w:val="006E1F74"/>
    <w:pPr>
      <w:spacing w:before="180"/>
      <w:ind w:left="360" w:right="360" w:firstLine="0"/>
    </w:pPr>
    <w:rPr>
      <w:shd w:val="clear" w:color="auto" w:fill="EAEFED"/>
    </w:rPr>
  </w:style>
  <w:style w:type="paragraph" w:customStyle="1" w:styleId="afffffe">
    <w:name w:val="Текст (лев. подпись)"/>
    <w:basedOn w:val="a"/>
    <w:next w:val="a"/>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
    <w:uiPriority w:val="99"/>
    <w:rsid w:val="006E1F74"/>
    <w:rPr>
      <w:sz w:val="14"/>
      <w:szCs w:val="14"/>
    </w:rPr>
  </w:style>
  <w:style w:type="paragraph" w:customStyle="1" w:styleId="affffff0">
    <w:name w:val="Текст (прав. подпись)"/>
    <w:basedOn w:val="a"/>
    <w:next w:val="a"/>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
    <w:uiPriority w:val="99"/>
    <w:rsid w:val="006E1F74"/>
    <w:rPr>
      <w:sz w:val="14"/>
      <w:szCs w:val="14"/>
    </w:rPr>
  </w:style>
  <w:style w:type="paragraph" w:customStyle="1" w:styleId="affffff2">
    <w:name w:val="Комментарий пользователя"/>
    <w:basedOn w:val="afffa"/>
    <w:next w:val="a"/>
    <w:uiPriority w:val="99"/>
    <w:rsid w:val="006E1F74"/>
    <w:pPr>
      <w:jc w:val="left"/>
    </w:pPr>
    <w:rPr>
      <w:shd w:val="clear" w:color="auto" w:fill="FFDFE0"/>
    </w:rPr>
  </w:style>
  <w:style w:type="paragraph" w:customStyle="1" w:styleId="affffff3">
    <w:name w:val="Куда обратиться?"/>
    <w:basedOn w:val="affffe"/>
    <w:next w:val="a"/>
    <w:uiPriority w:val="99"/>
    <w:rsid w:val="006E1F74"/>
  </w:style>
  <w:style w:type="paragraph" w:customStyle="1" w:styleId="affffff4">
    <w:name w:val="Моноширинный"/>
    <w:basedOn w:val="a"/>
    <w:next w:val="a"/>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e"/>
    <w:uiPriority w:val="99"/>
    <w:rsid w:val="006E1F74"/>
    <w:rPr>
      <w:b/>
      <w:bCs/>
      <w:color w:val="26282F"/>
      <w:shd w:val="clear" w:color="auto" w:fill="auto"/>
    </w:rPr>
  </w:style>
  <w:style w:type="paragraph" w:customStyle="1" w:styleId="affffff6">
    <w:name w:val="Напишите нам"/>
    <w:basedOn w:val="a"/>
    <w:next w:val="a"/>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e"/>
    <w:uiPriority w:val="99"/>
    <w:rsid w:val="006E1F74"/>
    <w:rPr>
      <w:b/>
      <w:bCs/>
      <w:color w:val="000000"/>
      <w:shd w:val="clear" w:color="auto" w:fill="auto"/>
    </w:rPr>
  </w:style>
  <w:style w:type="paragraph" w:customStyle="1" w:styleId="affffff8">
    <w:name w:val="Необходимые документы"/>
    <w:basedOn w:val="affffe"/>
    <w:next w:val="a"/>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
    <w:uiPriority w:val="99"/>
    <w:rsid w:val="006E1F74"/>
    <w:rPr>
      <w:sz w:val="18"/>
      <w:szCs w:val="18"/>
    </w:rPr>
  </w:style>
  <w:style w:type="paragraph" w:customStyle="1" w:styleId="affffffb">
    <w:name w:val="Подвал для информации об изменениях"/>
    <w:basedOn w:val="10"/>
    <w:next w:val="a"/>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
    <w:uiPriority w:val="99"/>
    <w:rsid w:val="006E1F74"/>
    <w:rPr>
      <w:b/>
      <w:bCs/>
    </w:rPr>
  </w:style>
  <w:style w:type="paragraph" w:customStyle="1" w:styleId="affffffd">
    <w:name w:val="Подчёркнутый текст"/>
    <w:basedOn w:val="a"/>
    <w:next w:val="a"/>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
    <w:uiPriority w:val="99"/>
    <w:rsid w:val="006E1F74"/>
    <w:rPr>
      <w:sz w:val="20"/>
      <w:szCs w:val="20"/>
    </w:rPr>
  </w:style>
  <w:style w:type="paragraph" w:customStyle="1" w:styleId="afffffff">
    <w:name w:val="Пример."/>
    <w:basedOn w:val="affffe"/>
    <w:next w:val="a"/>
    <w:uiPriority w:val="99"/>
    <w:rsid w:val="006E1F74"/>
  </w:style>
  <w:style w:type="paragraph" w:customStyle="1" w:styleId="afffffff0">
    <w:name w:val="Примечание."/>
    <w:basedOn w:val="affffe"/>
    <w:next w:val="a"/>
    <w:uiPriority w:val="99"/>
    <w:rsid w:val="006E1F74"/>
  </w:style>
  <w:style w:type="character" w:customStyle="1" w:styleId="afffffff1">
    <w:name w:val="Продолжение ссылки"/>
    <w:basedOn w:val="afff8"/>
    <w:uiPriority w:val="99"/>
    <w:rsid w:val="006E1F74"/>
    <w:rPr>
      <w:b/>
      <w:bCs/>
      <w:color w:val="auto"/>
    </w:rPr>
  </w:style>
  <w:style w:type="paragraph" w:customStyle="1" w:styleId="afffffff2">
    <w:name w:val="Словарная статья"/>
    <w:basedOn w:val="a"/>
    <w:next w:val="a"/>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e"/>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
    <w:next w:val="a"/>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8"/>
    <w:uiPriority w:val="99"/>
    <w:rsid w:val="006E1F74"/>
    <w:rPr>
      <w:b/>
      <w:bCs/>
      <w:color w:val="auto"/>
    </w:rPr>
  </w:style>
  <w:style w:type="paragraph" w:customStyle="1" w:styleId="afffffff8">
    <w:name w:val="Текст в таблице"/>
    <w:basedOn w:val="af7"/>
    <w:next w:val="a"/>
    <w:uiPriority w:val="99"/>
    <w:rsid w:val="006E1F74"/>
    <w:pPr>
      <w:widowControl w:val="0"/>
      <w:ind w:firstLine="500"/>
    </w:pPr>
  </w:style>
  <w:style w:type="paragraph" w:customStyle="1" w:styleId="afffffff9">
    <w:name w:val="Текст ЭР (см. также)"/>
    <w:basedOn w:val="a"/>
    <w:next w:val="a"/>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
    <w:next w:val="a"/>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e"/>
    <w:uiPriority w:val="99"/>
    <w:rsid w:val="006E1F74"/>
    <w:rPr>
      <w:b/>
      <w:bCs/>
      <w:strike/>
      <w:color w:val="auto"/>
    </w:rPr>
  </w:style>
  <w:style w:type="paragraph" w:customStyle="1" w:styleId="afffffffc">
    <w:name w:val="Формула"/>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7"/>
    <w:next w:val="a"/>
    <w:uiPriority w:val="99"/>
    <w:rsid w:val="006E1F74"/>
    <w:pPr>
      <w:widowControl w:val="0"/>
      <w:jc w:val="center"/>
    </w:pPr>
  </w:style>
  <w:style w:type="paragraph" w:customStyle="1" w:styleId="-">
    <w:name w:val="ЭР-содержание (правое окно)"/>
    <w:basedOn w:val="a"/>
    <w:next w:val="a"/>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
    <w:rsid w:val="006E1F74"/>
    <w:pPr>
      <w:widowControl w:val="0"/>
      <w:autoSpaceDE w:val="0"/>
      <w:autoSpaceDN w:val="0"/>
      <w:adjustRightInd w:val="0"/>
      <w:spacing w:line="250" w:lineRule="exact"/>
    </w:pPr>
  </w:style>
  <w:style w:type="character" w:customStyle="1" w:styleId="FontStyle30">
    <w:name w:val="Font Style30"/>
    <w:basedOn w:val="a1"/>
    <w:rsid w:val="006E1F74"/>
    <w:rPr>
      <w:rFonts w:ascii="Times New Roman" w:hAnsi="Times New Roman" w:cs="Times New Roman"/>
      <w:b/>
      <w:bCs/>
      <w:i/>
      <w:iCs/>
      <w:sz w:val="22"/>
      <w:szCs w:val="22"/>
      <w:lang w:val="en-GB" w:eastAsia="en-US"/>
    </w:rPr>
  </w:style>
  <w:style w:type="paragraph" w:customStyle="1" w:styleId="redline">
    <w:name w:val="redline"/>
    <w:basedOn w:val="a"/>
    <w:rsid w:val="006E1F74"/>
    <w:pPr>
      <w:spacing w:before="100" w:beforeAutospacing="1" w:after="100" w:afterAutospacing="1"/>
    </w:pPr>
  </w:style>
  <w:style w:type="character" w:styleId="affffffff">
    <w:name w:val="Emphasis"/>
    <w:basedOn w:val="a1"/>
    <w:uiPriority w:val="99"/>
    <w:qFormat/>
    <w:rsid w:val="006E1F74"/>
    <w:rPr>
      <w:b/>
      <w:bCs/>
      <w:i/>
      <w:iCs/>
      <w:sz w:val="28"/>
      <w:szCs w:val="28"/>
      <w:lang w:val="en-GB" w:eastAsia="en-US"/>
    </w:rPr>
  </w:style>
  <w:style w:type="paragraph" w:customStyle="1" w:styleId="font6">
    <w:name w:val="font6"/>
    <w:basedOn w:val="a"/>
    <w:uiPriority w:val="99"/>
    <w:rsid w:val="004B3552"/>
    <w:pPr>
      <w:spacing w:before="100" w:beforeAutospacing="1" w:after="100" w:afterAutospacing="1"/>
    </w:pPr>
    <w:rPr>
      <w:b/>
      <w:bCs/>
    </w:rPr>
  </w:style>
  <w:style w:type="paragraph" w:customStyle="1" w:styleId="xl102">
    <w:name w:val="xl10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
    <w:uiPriority w:val="99"/>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
    <w:uiPriority w:val="99"/>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
    <w:uiPriority w:val="99"/>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
    <w:uiPriority w:val="99"/>
    <w:rsid w:val="004B3552"/>
    <w:pPr>
      <w:spacing w:before="100" w:beforeAutospacing="1" w:after="100" w:afterAutospacing="1"/>
    </w:pPr>
  </w:style>
  <w:style w:type="paragraph" w:customStyle="1" w:styleId="xl127">
    <w:name w:val="xl127"/>
    <w:basedOn w:val="a"/>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
    <w:uiPriority w:val="99"/>
    <w:rsid w:val="004B3552"/>
    <w:pPr>
      <w:pBdr>
        <w:bottom w:val="single" w:sz="4" w:space="0" w:color="auto"/>
      </w:pBdr>
      <w:spacing w:before="100" w:beforeAutospacing="1" w:after="100" w:afterAutospacing="1"/>
    </w:pPr>
  </w:style>
  <w:style w:type="paragraph" w:customStyle="1" w:styleId="xl130">
    <w:name w:val="xl13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
    <w:uiPriority w:val="99"/>
    <w:rsid w:val="004B3552"/>
    <w:pPr>
      <w:pBdr>
        <w:top w:val="single" w:sz="4" w:space="0" w:color="auto"/>
      </w:pBdr>
      <w:spacing w:before="100" w:beforeAutospacing="1" w:after="100" w:afterAutospacing="1"/>
    </w:pPr>
    <w:rPr>
      <w:b/>
      <w:bCs/>
    </w:rPr>
  </w:style>
  <w:style w:type="paragraph" w:customStyle="1" w:styleId="xl132">
    <w:name w:val="xl132"/>
    <w:basedOn w:val="a"/>
    <w:uiPriority w:val="99"/>
    <w:rsid w:val="004B3552"/>
    <w:pPr>
      <w:pBdr>
        <w:bottom w:val="single" w:sz="4" w:space="0" w:color="auto"/>
      </w:pBdr>
      <w:spacing w:before="100" w:beforeAutospacing="1" w:after="100" w:afterAutospacing="1"/>
    </w:pPr>
    <w:rPr>
      <w:b/>
      <w:bCs/>
    </w:rPr>
  </w:style>
  <w:style w:type="paragraph" w:customStyle="1" w:styleId="xl133">
    <w:name w:val="xl133"/>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
    <w:uiPriority w:val="99"/>
    <w:rsid w:val="004B3552"/>
    <w:pPr>
      <w:pBdr>
        <w:top w:val="single" w:sz="4" w:space="0" w:color="auto"/>
      </w:pBdr>
      <w:spacing w:before="100" w:beforeAutospacing="1" w:after="100" w:afterAutospacing="1"/>
    </w:pPr>
  </w:style>
  <w:style w:type="paragraph" w:customStyle="1" w:styleId="xl138">
    <w:name w:val="xl138"/>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
    <w:uiPriority w:val="99"/>
    <w:rsid w:val="004B3552"/>
    <w:pPr>
      <w:spacing w:before="100" w:beforeAutospacing="1" w:after="100" w:afterAutospacing="1"/>
      <w:jc w:val="center"/>
    </w:pPr>
  </w:style>
  <w:style w:type="paragraph" w:customStyle="1" w:styleId="xl140">
    <w:name w:val="xl14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
    <w:uiPriority w:val="99"/>
    <w:rsid w:val="004B3552"/>
    <w:pPr>
      <w:spacing w:before="100" w:beforeAutospacing="1" w:after="100" w:afterAutospacing="1"/>
      <w:jc w:val="center"/>
      <w:textAlignment w:val="center"/>
    </w:pPr>
    <w:rPr>
      <w:b/>
      <w:bCs/>
    </w:rPr>
  </w:style>
  <w:style w:type="paragraph" w:customStyle="1" w:styleId="xl147">
    <w:name w:val="xl147"/>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
    <w:uiPriority w:val="99"/>
    <w:rsid w:val="004B3552"/>
    <w:pPr>
      <w:pBdr>
        <w:left w:val="single" w:sz="4" w:space="0" w:color="auto"/>
      </w:pBdr>
      <w:spacing w:before="100" w:beforeAutospacing="1" w:after="100" w:afterAutospacing="1"/>
      <w:jc w:val="center"/>
    </w:pPr>
  </w:style>
  <w:style w:type="paragraph" w:customStyle="1" w:styleId="xl187">
    <w:name w:val="xl187"/>
    <w:basedOn w:val="a"/>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
    <w:uiPriority w:val="99"/>
    <w:rsid w:val="004B3552"/>
    <w:pPr>
      <w:pBdr>
        <w:left w:val="single" w:sz="4" w:space="0" w:color="auto"/>
      </w:pBdr>
      <w:spacing w:before="100" w:beforeAutospacing="1" w:after="100" w:afterAutospacing="1"/>
      <w:jc w:val="center"/>
    </w:pPr>
  </w:style>
  <w:style w:type="paragraph" w:customStyle="1" w:styleId="xl199">
    <w:name w:val="xl199"/>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
    <w:uiPriority w:val="99"/>
    <w:rsid w:val="004B3552"/>
    <w:pPr>
      <w:spacing w:before="100" w:beforeAutospacing="1" w:after="100" w:afterAutospacing="1"/>
      <w:jc w:val="center"/>
    </w:pPr>
  </w:style>
  <w:style w:type="paragraph" w:customStyle="1" w:styleId="xl217">
    <w:name w:val="xl217"/>
    <w:basedOn w:val="a"/>
    <w:uiPriority w:val="99"/>
    <w:rsid w:val="004B3552"/>
    <w:pPr>
      <w:spacing w:before="100" w:beforeAutospacing="1" w:after="100" w:afterAutospacing="1"/>
      <w:jc w:val="right"/>
    </w:pPr>
    <w:rPr>
      <w:sz w:val="22"/>
      <w:szCs w:val="22"/>
    </w:rPr>
  </w:style>
  <w:style w:type="paragraph" w:customStyle="1" w:styleId="xl218">
    <w:name w:val="xl218"/>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
    <w:uiPriority w:val="99"/>
    <w:rsid w:val="004B3552"/>
    <w:pPr>
      <w:pBdr>
        <w:right w:val="single" w:sz="4" w:space="0" w:color="auto"/>
      </w:pBdr>
      <w:spacing w:before="100" w:beforeAutospacing="1" w:after="100" w:afterAutospacing="1"/>
      <w:jc w:val="center"/>
    </w:pPr>
  </w:style>
  <w:style w:type="paragraph" w:customStyle="1" w:styleId="xl226">
    <w:name w:val="xl22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
    <w:uiPriority w:val="99"/>
    <w:rsid w:val="004B3552"/>
    <w:pPr>
      <w:spacing w:before="100" w:beforeAutospacing="1" w:after="100" w:afterAutospacing="1"/>
      <w:jc w:val="center"/>
      <w:textAlignment w:val="center"/>
    </w:pPr>
    <w:rPr>
      <w:b/>
      <w:bCs/>
    </w:rPr>
  </w:style>
  <w:style w:type="paragraph" w:customStyle="1" w:styleId="xl240">
    <w:name w:val="xl240"/>
    <w:basedOn w:val="a"/>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1"/>
    <w:uiPriority w:val="99"/>
    <w:rsid w:val="00C205C7"/>
  </w:style>
  <w:style w:type="paragraph" w:customStyle="1" w:styleId="113">
    <w:name w:val="Знак Знак Знак Знак Знак Знак1 Знак1"/>
    <w:basedOn w:val="a"/>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1"/>
    <w:uiPriority w:val="99"/>
    <w:rsid w:val="008010F8"/>
  </w:style>
  <w:style w:type="table" w:customStyle="1" w:styleId="1f9">
    <w:name w:val="Стиль таблицы1"/>
    <w:basedOn w:val="a2"/>
    <w:rsid w:val="00E303E4"/>
    <w:rPr>
      <w:rFonts w:ascii="Times New Roman" w:eastAsia="Times New Roman" w:hAnsi="Times New Roman"/>
    </w:rPr>
    <w:tblPr/>
  </w:style>
  <w:style w:type="table" w:customStyle="1" w:styleId="2c">
    <w:name w:val="Стиль таблицы2"/>
    <w:basedOn w:val="1f9"/>
    <w:rsid w:val="00E303E4"/>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a">
    <w:name w:val="Знак Знак Знак1 Знак Знак Знак Знак Знак Знак 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
    <w:rsid w:val="00E303E4"/>
    <w:pPr>
      <w:widowControl w:val="0"/>
      <w:ind w:firstLine="709"/>
      <w:jc w:val="both"/>
    </w:pPr>
    <w:rPr>
      <w:spacing w:val="-8"/>
      <w:sz w:val="28"/>
      <w:szCs w:val="20"/>
    </w:rPr>
  </w:style>
  <w:style w:type="paragraph" w:customStyle="1" w:styleId="Char0">
    <w:name w:val="Char"/>
    <w:basedOn w:val="a"/>
    <w:rsid w:val="00E303E4"/>
    <w:pPr>
      <w:spacing w:after="160" w:line="240" w:lineRule="exact"/>
    </w:pPr>
    <w:rPr>
      <w:rFonts w:ascii="Arial" w:hAnsi="Arial" w:cs="Arial"/>
      <w:sz w:val="20"/>
      <w:szCs w:val="20"/>
      <w:lang w:val="fr-FR" w:eastAsia="en-US"/>
    </w:rPr>
  </w:style>
  <w:style w:type="numbering" w:customStyle="1" w:styleId="1fb">
    <w:name w:val="Нет списка1"/>
    <w:next w:val="a3"/>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
    <w:uiPriority w:val="99"/>
    <w:rsid w:val="00D65F83"/>
    <w:pPr>
      <w:spacing w:before="100" w:beforeAutospacing="1" w:after="100" w:afterAutospacing="1"/>
    </w:pPr>
    <w:rPr>
      <w:rFonts w:ascii="Arial" w:hAnsi="Arial" w:cs="Arial"/>
    </w:rPr>
  </w:style>
  <w:style w:type="paragraph" w:customStyle="1" w:styleId="formattext">
    <w:name w:val="formattext"/>
    <w:basedOn w:val="a"/>
    <w:uiPriority w:val="99"/>
    <w:rsid w:val="00D65F83"/>
    <w:pPr>
      <w:spacing w:before="100" w:beforeAutospacing="1" w:after="100" w:afterAutospacing="1"/>
    </w:pPr>
    <w:rPr>
      <w:rFonts w:ascii="Arial" w:hAnsi="Arial" w:cs="Arial"/>
    </w:rPr>
  </w:style>
  <w:style w:type="paragraph" w:customStyle="1" w:styleId="43">
    <w:name w:val="Абзац списка4"/>
    <w:basedOn w:val="a"/>
    <w:rsid w:val="00B125FD"/>
    <w:pPr>
      <w:spacing w:after="200" w:line="276" w:lineRule="auto"/>
      <w:ind w:left="720"/>
    </w:pPr>
    <w:rPr>
      <w:rFonts w:ascii="Calibri" w:hAnsi="Calibri"/>
      <w:sz w:val="22"/>
      <w:szCs w:val="22"/>
      <w:lang w:eastAsia="en-US"/>
    </w:rPr>
  </w:style>
  <w:style w:type="paragraph" w:customStyle="1" w:styleId="Style6">
    <w:name w:val="Style6"/>
    <w:basedOn w:val="a"/>
    <w:rsid w:val="00B125FD"/>
    <w:pPr>
      <w:widowControl w:val="0"/>
      <w:autoSpaceDE w:val="0"/>
      <w:autoSpaceDN w:val="0"/>
      <w:adjustRightInd w:val="0"/>
      <w:spacing w:line="317" w:lineRule="exact"/>
      <w:ind w:firstLine="739"/>
      <w:jc w:val="both"/>
    </w:pPr>
  </w:style>
  <w:style w:type="character" w:customStyle="1" w:styleId="FontStyle28">
    <w:name w:val="Font Style28"/>
    <w:basedOn w:val="a1"/>
    <w:rsid w:val="00B125FD"/>
    <w:rPr>
      <w:rFonts w:ascii="Times New Roman" w:hAnsi="Times New Roman" w:cs="Times New Roman"/>
      <w:b/>
      <w:bCs/>
      <w:i/>
      <w:iCs/>
      <w:spacing w:val="10"/>
      <w:sz w:val="26"/>
      <w:szCs w:val="26"/>
    </w:rPr>
  </w:style>
  <w:style w:type="character" w:customStyle="1" w:styleId="FontStyle26">
    <w:name w:val="Font Style26"/>
    <w:basedOn w:val="a1"/>
    <w:rsid w:val="00B125FD"/>
    <w:rPr>
      <w:rFonts w:ascii="Georgia" w:hAnsi="Georgia" w:cs="Georgia"/>
      <w:i/>
      <w:iCs/>
      <w:spacing w:val="20"/>
      <w:sz w:val="24"/>
      <w:szCs w:val="24"/>
    </w:rPr>
  </w:style>
  <w:style w:type="paragraph" w:customStyle="1" w:styleId="55">
    <w:name w:val="Абзац списка5"/>
    <w:basedOn w:val="a"/>
    <w:rsid w:val="001E0960"/>
    <w:pPr>
      <w:spacing w:after="200" w:line="276" w:lineRule="auto"/>
      <w:ind w:left="720"/>
    </w:pPr>
    <w:rPr>
      <w:rFonts w:ascii="Calibri" w:hAnsi="Calibri"/>
      <w:sz w:val="22"/>
      <w:szCs w:val="22"/>
      <w:lang w:eastAsia="en-US"/>
    </w:rPr>
  </w:style>
  <w:style w:type="paragraph" w:customStyle="1" w:styleId="61">
    <w:name w:val="Абзац списка6"/>
    <w:basedOn w:val="a"/>
    <w:rsid w:val="008469B5"/>
    <w:pPr>
      <w:spacing w:after="200" w:line="276" w:lineRule="auto"/>
      <w:ind w:left="720"/>
    </w:pPr>
    <w:rPr>
      <w:rFonts w:ascii="Calibri" w:hAnsi="Calibri"/>
      <w:sz w:val="22"/>
      <w:szCs w:val="22"/>
      <w:lang w:eastAsia="en-US"/>
    </w:rPr>
  </w:style>
  <w:style w:type="paragraph" w:customStyle="1" w:styleId="71">
    <w:name w:val="Абзац списка7"/>
    <w:basedOn w:val="a"/>
    <w:rsid w:val="003F439E"/>
    <w:pPr>
      <w:spacing w:after="200" w:line="276" w:lineRule="auto"/>
      <w:ind w:left="720"/>
      <w:contextualSpacing/>
    </w:pPr>
    <w:rPr>
      <w:rFonts w:ascii="Calibri" w:hAnsi="Calibri"/>
      <w:sz w:val="22"/>
      <w:szCs w:val="22"/>
    </w:rPr>
  </w:style>
  <w:style w:type="paragraph" w:customStyle="1" w:styleId="81">
    <w:name w:val="Абзац списка8"/>
    <w:basedOn w:val="a"/>
    <w:rsid w:val="003A5B07"/>
    <w:pPr>
      <w:spacing w:after="200" w:line="276" w:lineRule="auto"/>
      <w:ind w:left="720"/>
      <w:contextualSpacing/>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1013149130">
      <w:bodyDiv w:val="1"/>
      <w:marLeft w:val="0"/>
      <w:marRight w:val="0"/>
      <w:marTop w:val="0"/>
      <w:marBottom w:val="0"/>
      <w:divBdr>
        <w:top w:val="none" w:sz="0" w:space="0" w:color="auto"/>
        <w:left w:val="none" w:sz="0" w:space="0" w:color="auto"/>
        <w:bottom w:val="none" w:sz="0" w:space="0" w:color="auto"/>
        <w:right w:val="none" w:sz="0" w:space="0" w:color="auto"/>
      </w:divBdr>
    </w:div>
    <w:div w:id="1155418305">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esson_adm@mail.ru"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rbesson.pnzreg.ru/"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mailto:besson_adm@mail.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esson_adm@mail.ru"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consultantplus://offline/ref=31D97752DC3A52E6A48DB0A250F50FF473B5FD6463919F896864D613DBBA6DC43A0B1A720C3C91C2B42EB42027G2yEJ"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rbesson.pnzreg.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3B6B6-CB25-416D-99E0-1B3884F04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5736</Words>
  <Characters>32697</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38357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pleskanovskaya</cp:lastModifiedBy>
  <cp:revision>3</cp:revision>
  <cp:lastPrinted>2024-11-21T11:47:00Z</cp:lastPrinted>
  <dcterms:created xsi:type="dcterms:W3CDTF">2025-11-13T10:52:00Z</dcterms:created>
  <dcterms:modified xsi:type="dcterms:W3CDTF">2025-11-13T10:56:00Z</dcterms:modified>
</cp:coreProperties>
</file>