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08"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08"/>
      </w:tblGrid>
      <w:tr w:rsidR="008725C1" w:rsidRPr="003B10B5">
        <w:trPr>
          <w:trHeight w:val="14342"/>
          <w:tblCellSpacing w:w="20" w:type="dxa"/>
        </w:trPr>
        <w:tc>
          <w:tcPr>
            <w:tcW w:w="10128"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A559D0" w:rsidP="003F6407">
            <w:pPr>
              <w:jc w:val="center"/>
              <w:rPr>
                <w:sz w:val="16"/>
                <w:szCs w:val="16"/>
              </w:rPr>
            </w:pPr>
            <w:r w:rsidRPr="00A559D0">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25pt;height:137.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B61856" w:rsidRDefault="008725C1" w:rsidP="001F70F3">
            <w:pPr>
              <w:jc w:val="center"/>
              <w:rPr>
                <w:b/>
                <w:bCs/>
                <w:sz w:val="36"/>
                <w:szCs w:val="36"/>
              </w:rPr>
            </w:pPr>
            <w:r w:rsidRPr="00B61856">
              <w:rPr>
                <w:b/>
                <w:bCs/>
                <w:sz w:val="36"/>
                <w:szCs w:val="36"/>
              </w:rPr>
              <w:t xml:space="preserve">№ </w:t>
            </w:r>
            <w:r w:rsidR="003900C0">
              <w:rPr>
                <w:b/>
                <w:bCs/>
                <w:sz w:val="36"/>
                <w:szCs w:val="36"/>
              </w:rPr>
              <w:t>35</w:t>
            </w:r>
            <w:r w:rsidRPr="00B61856">
              <w:rPr>
                <w:b/>
                <w:bCs/>
                <w:sz w:val="36"/>
                <w:szCs w:val="36"/>
              </w:rPr>
              <w:t xml:space="preserve"> (</w:t>
            </w:r>
            <w:r w:rsidR="00ED336B">
              <w:rPr>
                <w:b/>
                <w:bCs/>
                <w:sz w:val="36"/>
                <w:szCs w:val="36"/>
              </w:rPr>
              <w:t>3</w:t>
            </w:r>
            <w:r w:rsidR="003900C0">
              <w:rPr>
                <w:b/>
                <w:bCs/>
                <w:sz w:val="36"/>
                <w:szCs w:val="36"/>
              </w:rPr>
              <w:t>41</w:t>
            </w:r>
            <w:r w:rsidRPr="00B61856">
              <w:rPr>
                <w:b/>
                <w:bCs/>
                <w:sz w:val="36"/>
                <w:szCs w:val="36"/>
              </w:rPr>
              <w:t>)</w:t>
            </w:r>
          </w:p>
          <w:p w:rsidR="008725C1" w:rsidRPr="00806938" w:rsidRDefault="008725C1" w:rsidP="003F6407">
            <w:pPr>
              <w:jc w:val="center"/>
              <w:rPr>
                <w:b/>
                <w:bCs/>
                <w:sz w:val="36"/>
                <w:szCs w:val="36"/>
              </w:rPr>
            </w:pPr>
            <w:r w:rsidRPr="00806938">
              <w:rPr>
                <w:b/>
                <w:bCs/>
                <w:sz w:val="36"/>
                <w:szCs w:val="36"/>
              </w:rPr>
              <w:t xml:space="preserve">от </w:t>
            </w:r>
            <w:r w:rsidR="00ED336B">
              <w:rPr>
                <w:b/>
                <w:bCs/>
                <w:sz w:val="36"/>
                <w:szCs w:val="36"/>
              </w:rPr>
              <w:t>0</w:t>
            </w:r>
            <w:r w:rsidR="003900C0">
              <w:rPr>
                <w:b/>
                <w:bCs/>
                <w:sz w:val="36"/>
                <w:szCs w:val="36"/>
              </w:rPr>
              <w:t>8</w:t>
            </w:r>
            <w:r w:rsidR="00B125FD">
              <w:rPr>
                <w:b/>
                <w:bCs/>
                <w:sz w:val="36"/>
                <w:szCs w:val="36"/>
              </w:rPr>
              <w:t xml:space="preserve"> </w:t>
            </w:r>
            <w:r w:rsidR="003900C0">
              <w:rPr>
                <w:b/>
                <w:bCs/>
                <w:sz w:val="36"/>
                <w:szCs w:val="36"/>
              </w:rPr>
              <w:t>августа</w:t>
            </w:r>
            <w:r w:rsidRPr="00806938">
              <w:rPr>
                <w:b/>
                <w:bCs/>
                <w:sz w:val="36"/>
                <w:szCs w:val="36"/>
              </w:rPr>
              <w:t xml:space="preserve"> 201</w:t>
            </w:r>
            <w:r w:rsidR="00ED336B">
              <w:rPr>
                <w:b/>
                <w:bCs/>
                <w:sz w:val="36"/>
                <w:szCs w:val="36"/>
              </w:rPr>
              <w:t xml:space="preserve">9 </w:t>
            </w:r>
            <w:r w:rsidRPr="00806938">
              <w:rPr>
                <w:b/>
                <w:bCs/>
                <w:sz w:val="36"/>
                <w:szCs w:val="36"/>
              </w:rPr>
              <w:t xml:space="preserve">г. </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Pr="00E11EFA" w:rsidRDefault="008725C1" w:rsidP="001F70F3">
            <w:pPr>
              <w:jc w:val="center"/>
              <w:rPr>
                <w:b/>
                <w:bCs/>
              </w:rPr>
            </w:pPr>
            <w:r w:rsidRPr="003B10B5">
              <w:rPr>
                <w:b/>
                <w:bCs/>
              </w:rPr>
              <w:t>с. Бессоновка</w:t>
            </w:r>
          </w:p>
          <w:p w:rsidR="008725C1" w:rsidRDefault="008725C1"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tbl>
      <w:tblPr>
        <w:tblW w:w="515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4"/>
        <w:gridCol w:w="463"/>
      </w:tblGrid>
      <w:tr w:rsidR="003900C0" w:rsidRPr="005437BF">
        <w:tc>
          <w:tcPr>
            <w:tcW w:w="4782" w:type="pct"/>
          </w:tcPr>
          <w:p w:rsidR="003900C0" w:rsidRPr="00B125FD" w:rsidRDefault="003900C0" w:rsidP="003900C0">
            <w:pPr>
              <w:jc w:val="both"/>
              <w:rPr>
                <w:b/>
                <w:bCs/>
                <w:sz w:val="20"/>
                <w:szCs w:val="20"/>
              </w:rPr>
            </w:pPr>
            <w:r w:rsidRPr="00B125FD">
              <w:rPr>
                <w:b/>
                <w:bCs/>
                <w:sz w:val="20"/>
                <w:szCs w:val="20"/>
              </w:rPr>
              <w:lastRenderedPageBreak/>
              <w:t xml:space="preserve">Распоряжение  от </w:t>
            </w:r>
            <w:r>
              <w:rPr>
                <w:b/>
                <w:bCs/>
                <w:sz w:val="20"/>
                <w:szCs w:val="20"/>
              </w:rPr>
              <w:t>07.08.2019</w:t>
            </w:r>
            <w:r w:rsidR="001830B1">
              <w:rPr>
                <w:b/>
                <w:bCs/>
                <w:sz w:val="20"/>
                <w:szCs w:val="20"/>
              </w:rPr>
              <w:t xml:space="preserve"> № </w:t>
            </w:r>
            <w:r>
              <w:rPr>
                <w:b/>
                <w:bCs/>
                <w:sz w:val="20"/>
                <w:szCs w:val="20"/>
              </w:rPr>
              <w:t>317</w:t>
            </w:r>
            <w:r w:rsidRPr="00B125FD">
              <w:rPr>
                <w:b/>
                <w:bCs/>
                <w:sz w:val="20"/>
                <w:szCs w:val="20"/>
              </w:rPr>
              <w:t>к «</w:t>
            </w:r>
            <w:r w:rsidRPr="00B125FD">
              <w:rPr>
                <w:b/>
                <w:sz w:val="20"/>
                <w:szCs w:val="20"/>
              </w:rPr>
              <w:t xml:space="preserve">О </w:t>
            </w:r>
            <w:r>
              <w:rPr>
                <w:b/>
                <w:sz w:val="20"/>
                <w:szCs w:val="20"/>
              </w:rPr>
              <w:t>признании</w:t>
            </w:r>
            <w:r w:rsidRPr="00B125FD">
              <w:rPr>
                <w:b/>
                <w:sz w:val="20"/>
                <w:szCs w:val="20"/>
              </w:rPr>
              <w:t xml:space="preserve"> конкурса на замещение должности </w:t>
            </w:r>
            <w:r>
              <w:rPr>
                <w:b/>
                <w:sz w:val="20"/>
                <w:szCs w:val="20"/>
              </w:rPr>
              <w:t>главного специалиста</w:t>
            </w:r>
            <w:r w:rsidRPr="00B125FD">
              <w:rPr>
                <w:b/>
                <w:sz w:val="20"/>
                <w:szCs w:val="20"/>
              </w:rPr>
              <w:t xml:space="preserve">  отдела</w:t>
            </w:r>
            <w:r>
              <w:rPr>
                <w:b/>
                <w:sz w:val="20"/>
                <w:szCs w:val="20"/>
              </w:rPr>
              <w:t xml:space="preserve"> </w:t>
            </w:r>
            <w:r w:rsidRPr="00B125FD">
              <w:rPr>
                <w:b/>
                <w:sz w:val="20"/>
                <w:szCs w:val="20"/>
              </w:rPr>
              <w:t xml:space="preserve">по реализации молодежной политики, культуре, физкультуре и спорту  </w:t>
            </w:r>
            <w:r w:rsidRPr="00B125FD">
              <w:rPr>
                <w:sz w:val="20"/>
                <w:szCs w:val="20"/>
              </w:rPr>
              <w:t xml:space="preserve"> </w:t>
            </w:r>
            <w:r w:rsidRPr="00B125FD">
              <w:rPr>
                <w:b/>
                <w:sz w:val="20"/>
                <w:szCs w:val="20"/>
              </w:rPr>
              <w:t>администрации Бессоновского района Пензенской области</w:t>
            </w:r>
            <w:r>
              <w:rPr>
                <w:b/>
                <w:sz w:val="20"/>
                <w:szCs w:val="20"/>
              </w:rPr>
              <w:t xml:space="preserve"> несостоявшимся»</w:t>
            </w:r>
          </w:p>
        </w:tc>
        <w:tc>
          <w:tcPr>
            <w:tcW w:w="218" w:type="pct"/>
            <w:vAlign w:val="center"/>
          </w:tcPr>
          <w:p w:rsidR="003900C0" w:rsidRPr="005437BF" w:rsidRDefault="003900C0" w:rsidP="005437BF">
            <w:pPr>
              <w:jc w:val="center"/>
              <w:rPr>
                <w:b/>
                <w:bCs/>
                <w:sz w:val="20"/>
                <w:szCs w:val="20"/>
              </w:rPr>
            </w:pPr>
            <w:r>
              <w:rPr>
                <w:b/>
                <w:bCs/>
                <w:sz w:val="20"/>
                <w:szCs w:val="20"/>
              </w:rPr>
              <w:t>3</w:t>
            </w:r>
          </w:p>
        </w:tc>
      </w:tr>
      <w:tr w:rsidR="008725C1" w:rsidRPr="005437BF">
        <w:tc>
          <w:tcPr>
            <w:tcW w:w="4782" w:type="pct"/>
          </w:tcPr>
          <w:p w:rsidR="008725C1" w:rsidRPr="005437BF" w:rsidRDefault="00B125FD" w:rsidP="003900C0">
            <w:pPr>
              <w:jc w:val="both"/>
              <w:rPr>
                <w:b/>
                <w:bCs/>
                <w:sz w:val="20"/>
                <w:szCs w:val="20"/>
              </w:rPr>
            </w:pPr>
            <w:r w:rsidRPr="00B125FD">
              <w:rPr>
                <w:b/>
                <w:bCs/>
                <w:sz w:val="20"/>
                <w:szCs w:val="20"/>
              </w:rPr>
              <w:t xml:space="preserve">Распоряжение  от </w:t>
            </w:r>
            <w:r w:rsidR="00183715">
              <w:rPr>
                <w:b/>
                <w:bCs/>
                <w:sz w:val="20"/>
                <w:szCs w:val="20"/>
              </w:rPr>
              <w:t>0</w:t>
            </w:r>
            <w:r w:rsidR="003900C0">
              <w:rPr>
                <w:b/>
                <w:bCs/>
                <w:sz w:val="20"/>
                <w:szCs w:val="20"/>
              </w:rPr>
              <w:t>8.08</w:t>
            </w:r>
            <w:r w:rsidR="00183715">
              <w:rPr>
                <w:b/>
                <w:bCs/>
                <w:sz w:val="20"/>
                <w:szCs w:val="20"/>
              </w:rPr>
              <w:t>.2019</w:t>
            </w:r>
            <w:r w:rsidR="001830B1">
              <w:rPr>
                <w:b/>
                <w:bCs/>
                <w:sz w:val="20"/>
                <w:szCs w:val="20"/>
              </w:rPr>
              <w:t xml:space="preserve"> № </w:t>
            </w:r>
            <w:r w:rsidR="003900C0">
              <w:rPr>
                <w:b/>
                <w:bCs/>
                <w:sz w:val="20"/>
                <w:szCs w:val="20"/>
              </w:rPr>
              <w:t>319</w:t>
            </w:r>
            <w:r w:rsidRPr="00B125FD">
              <w:rPr>
                <w:b/>
                <w:bCs/>
                <w:sz w:val="20"/>
                <w:szCs w:val="20"/>
              </w:rPr>
              <w:t>к «</w:t>
            </w:r>
            <w:r w:rsidRPr="00B125FD">
              <w:rPr>
                <w:b/>
                <w:sz w:val="20"/>
                <w:szCs w:val="20"/>
              </w:rPr>
              <w:t xml:space="preserve">О назначении конкурса на замещение должности </w:t>
            </w:r>
            <w:r w:rsidR="00183715">
              <w:rPr>
                <w:b/>
                <w:sz w:val="20"/>
                <w:szCs w:val="20"/>
              </w:rPr>
              <w:t>главного специалиста</w:t>
            </w:r>
            <w:r w:rsidRPr="00B125FD">
              <w:rPr>
                <w:b/>
                <w:sz w:val="20"/>
                <w:szCs w:val="20"/>
              </w:rPr>
              <w:t xml:space="preserve">  отдела</w:t>
            </w:r>
            <w:r>
              <w:rPr>
                <w:b/>
                <w:sz w:val="20"/>
                <w:szCs w:val="20"/>
              </w:rPr>
              <w:t xml:space="preserve"> </w:t>
            </w:r>
            <w:r w:rsidRPr="00B125FD">
              <w:rPr>
                <w:b/>
                <w:sz w:val="20"/>
                <w:szCs w:val="20"/>
              </w:rPr>
              <w:t xml:space="preserve">по реализации молодежной политики, культуре, физкультуре и спорту  </w:t>
            </w:r>
            <w:r w:rsidRPr="00B125FD">
              <w:rPr>
                <w:sz w:val="20"/>
                <w:szCs w:val="20"/>
              </w:rPr>
              <w:t xml:space="preserve"> </w:t>
            </w:r>
            <w:r w:rsidRPr="00B125FD">
              <w:rPr>
                <w:b/>
                <w:sz w:val="20"/>
                <w:szCs w:val="20"/>
              </w:rPr>
              <w:t>администрации Бессоновского района Пензенской области</w:t>
            </w:r>
            <w:r>
              <w:rPr>
                <w:b/>
                <w:sz w:val="20"/>
                <w:szCs w:val="20"/>
              </w:rPr>
              <w:t>»</w:t>
            </w:r>
          </w:p>
        </w:tc>
        <w:tc>
          <w:tcPr>
            <w:tcW w:w="218" w:type="pct"/>
            <w:vAlign w:val="center"/>
          </w:tcPr>
          <w:p w:rsidR="008725C1" w:rsidRPr="005437BF" w:rsidRDefault="008725C1" w:rsidP="005437BF">
            <w:pPr>
              <w:jc w:val="center"/>
              <w:rPr>
                <w:b/>
                <w:bCs/>
                <w:sz w:val="20"/>
                <w:szCs w:val="20"/>
              </w:rPr>
            </w:pPr>
            <w:r w:rsidRPr="005437BF">
              <w:rPr>
                <w:b/>
                <w:bCs/>
                <w:sz w:val="20"/>
                <w:szCs w:val="20"/>
              </w:rPr>
              <w:t>3</w:t>
            </w:r>
          </w:p>
        </w:tc>
      </w:tr>
      <w:tr w:rsidR="0036486F" w:rsidRPr="005437BF" w:rsidTr="00B45692">
        <w:tc>
          <w:tcPr>
            <w:tcW w:w="4782" w:type="pct"/>
          </w:tcPr>
          <w:p w:rsidR="0036486F" w:rsidRPr="005437BF" w:rsidRDefault="00B125FD" w:rsidP="00183715">
            <w:pPr>
              <w:widowControl w:val="0"/>
              <w:autoSpaceDE w:val="0"/>
              <w:autoSpaceDN w:val="0"/>
              <w:adjustRightInd w:val="0"/>
              <w:jc w:val="both"/>
              <w:rPr>
                <w:b/>
                <w:bCs/>
                <w:sz w:val="20"/>
                <w:szCs w:val="20"/>
              </w:rPr>
            </w:pPr>
            <w:r w:rsidRPr="00B125FD">
              <w:rPr>
                <w:b/>
                <w:color w:val="000000"/>
                <w:sz w:val="20"/>
                <w:szCs w:val="20"/>
              </w:rPr>
              <w:t>Объявление о проведении конкурса на замещение вакантной должности</w:t>
            </w:r>
            <w:r>
              <w:rPr>
                <w:b/>
                <w:color w:val="000000"/>
                <w:sz w:val="20"/>
                <w:szCs w:val="20"/>
              </w:rPr>
              <w:t xml:space="preserve"> </w:t>
            </w:r>
            <w:r w:rsidR="00183715">
              <w:rPr>
                <w:b/>
                <w:color w:val="000000"/>
                <w:sz w:val="20"/>
                <w:szCs w:val="20"/>
              </w:rPr>
              <w:t xml:space="preserve">главного специалиста </w:t>
            </w:r>
            <w:r w:rsidRPr="00B125FD">
              <w:rPr>
                <w:b/>
                <w:color w:val="000000"/>
                <w:sz w:val="20"/>
                <w:szCs w:val="20"/>
              </w:rPr>
              <w:t xml:space="preserve"> отдела по реализации молодежной политики, культуре, физкультуре и спорту в администрации Бессоновского района Пензенской области</w:t>
            </w:r>
          </w:p>
        </w:tc>
        <w:tc>
          <w:tcPr>
            <w:tcW w:w="218" w:type="pct"/>
          </w:tcPr>
          <w:p w:rsidR="0036486F" w:rsidRDefault="00A14243" w:rsidP="005437BF">
            <w:pPr>
              <w:jc w:val="center"/>
              <w:rPr>
                <w:b/>
                <w:bCs/>
                <w:sz w:val="20"/>
                <w:szCs w:val="20"/>
              </w:rPr>
            </w:pPr>
            <w:r>
              <w:rPr>
                <w:b/>
                <w:bCs/>
                <w:sz w:val="20"/>
                <w:szCs w:val="20"/>
              </w:rPr>
              <w:t>4</w:t>
            </w:r>
          </w:p>
          <w:p w:rsidR="008C2858" w:rsidRPr="005437BF" w:rsidRDefault="008C2858" w:rsidP="005437BF">
            <w:pPr>
              <w:jc w:val="center"/>
              <w:rPr>
                <w:b/>
                <w:bCs/>
                <w:sz w:val="20"/>
                <w:szCs w:val="20"/>
              </w:rPr>
            </w:pPr>
          </w:p>
        </w:tc>
      </w:tr>
    </w:tbl>
    <w:p w:rsidR="008725C1" w:rsidRDefault="008725C1"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B125FD" w:rsidRDefault="00B125FD" w:rsidP="00062383">
      <w:pPr>
        <w:spacing w:after="200" w:line="276" w:lineRule="auto"/>
      </w:pPr>
    </w:p>
    <w:p w:rsidR="003B431C" w:rsidRPr="008C2858" w:rsidRDefault="003B431C" w:rsidP="003B431C">
      <w:pPr>
        <w:jc w:val="center"/>
        <w:rPr>
          <w:sz w:val="20"/>
          <w:szCs w:val="20"/>
        </w:rPr>
      </w:pPr>
      <w:r w:rsidRPr="008C2858">
        <w:rPr>
          <w:sz w:val="20"/>
          <w:szCs w:val="20"/>
        </w:rPr>
        <w:lastRenderedPageBreak/>
        <w:t xml:space="preserve">РАСПОРЯЖЕНИЕ </w:t>
      </w:r>
    </w:p>
    <w:p w:rsidR="003B431C" w:rsidRPr="008C2858" w:rsidRDefault="003B431C" w:rsidP="003B431C">
      <w:pPr>
        <w:jc w:val="center"/>
        <w:rPr>
          <w:sz w:val="20"/>
          <w:szCs w:val="20"/>
        </w:rPr>
      </w:pPr>
      <w:r w:rsidRPr="008C2858">
        <w:rPr>
          <w:sz w:val="20"/>
          <w:szCs w:val="20"/>
        </w:rPr>
        <w:t xml:space="preserve">АДМИНИСТРАЦИИБЕССОНОВСКОГО РАЙОНА </w:t>
      </w:r>
    </w:p>
    <w:p w:rsidR="003B431C" w:rsidRPr="008C2858" w:rsidRDefault="003B431C" w:rsidP="003B431C">
      <w:pPr>
        <w:jc w:val="center"/>
        <w:rPr>
          <w:sz w:val="20"/>
          <w:szCs w:val="20"/>
        </w:rPr>
      </w:pPr>
      <w:r w:rsidRPr="008C2858">
        <w:rPr>
          <w:sz w:val="20"/>
          <w:szCs w:val="20"/>
        </w:rPr>
        <w:t>ПЕНЗЕНСКОЙ ОБЛАСТИ</w:t>
      </w:r>
    </w:p>
    <w:p w:rsidR="003B431C" w:rsidRPr="008C2858" w:rsidRDefault="003B431C" w:rsidP="003B431C">
      <w:pPr>
        <w:jc w:val="center"/>
        <w:rPr>
          <w:sz w:val="20"/>
          <w:szCs w:val="20"/>
        </w:rPr>
      </w:pPr>
    </w:p>
    <w:p w:rsidR="00B125FD" w:rsidRPr="001A4162" w:rsidRDefault="003B431C" w:rsidP="003B431C">
      <w:pPr>
        <w:spacing w:after="200" w:line="276" w:lineRule="auto"/>
        <w:jc w:val="center"/>
      </w:pPr>
      <w:r w:rsidRPr="008C2858">
        <w:rPr>
          <w:sz w:val="20"/>
          <w:szCs w:val="20"/>
        </w:rPr>
        <w:t xml:space="preserve">от </w:t>
      </w:r>
      <w:r w:rsidR="00A14243">
        <w:rPr>
          <w:sz w:val="20"/>
          <w:szCs w:val="20"/>
        </w:rPr>
        <w:t>07</w:t>
      </w:r>
      <w:r w:rsidRPr="008C2858">
        <w:rPr>
          <w:sz w:val="20"/>
          <w:szCs w:val="20"/>
        </w:rPr>
        <w:t>.0</w:t>
      </w:r>
      <w:r>
        <w:rPr>
          <w:sz w:val="20"/>
          <w:szCs w:val="20"/>
        </w:rPr>
        <w:t>8.2019</w:t>
      </w:r>
      <w:r w:rsidRPr="008C2858">
        <w:rPr>
          <w:sz w:val="20"/>
          <w:szCs w:val="20"/>
        </w:rPr>
        <w:t xml:space="preserve"> № </w:t>
      </w:r>
      <w:r>
        <w:rPr>
          <w:sz w:val="20"/>
          <w:szCs w:val="20"/>
        </w:rPr>
        <w:t>317</w:t>
      </w:r>
      <w:r w:rsidRPr="008C2858">
        <w:rPr>
          <w:sz w:val="20"/>
          <w:szCs w:val="20"/>
        </w:rPr>
        <w:t xml:space="preserve"> к</w:t>
      </w:r>
    </w:p>
    <w:p w:rsidR="0036486F" w:rsidRPr="003B431C" w:rsidRDefault="003B431C" w:rsidP="003B431C">
      <w:pPr>
        <w:jc w:val="center"/>
        <w:rPr>
          <w:sz w:val="20"/>
          <w:szCs w:val="20"/>
        </w:rPr>
      </w:pPr>
      <w:r w:rsidRPr="003B431C">
        <w:rPr>
          <w:b/>
          <w:sz w:val="20"/>
          <w:szCs w:val="20"/>
        </w:rPr>
        <w:t>О признании конкурса на замещение должности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 несостоявшимся</w:t>
      </w:r>
    </w:p>
    <w:p w:rsidR="003900C0" w:rsidRDefault="003900C0" w:rsidP="003B431C">
      <w:pPr>
        <w:jc w:val="center"/>
        <w:rPr>
          <w:sz w:val="18"/>
          <w:szCs w:val="18"/>
        </w:rPr>
      </w:pPr>
    </w:p>
    <w:p w:rsidR="00A14243" w:rsidRDefault="00A14243" w:rsidP="003B431C">
      <w:pPr>
        <w:jc w:val="center"/>
        <w:rPr>
          <w:sz w:val="18"/>
          <w:szCs w:val="18"/>
        </w:rPr>
      </w:pPr>
    </w:p>
    <w:p w:rsidR="00A14243" w:rsidRPr="00A14243" w:rsidRDefault="00A14243" w:rsidP="00A14243">
      <w:pPr>
        <w:ind w:firstLine="900"/>
        <w:jc w:val="both"/>
        <w:rPr>
          <w:sz w:val="20"/>
          <w:szCs w:val="20"/>
        </w:rPr>
      </w:pPr>
      <w:r w:rsidRPr="00A14243">
        <w:rPr>
          <w:sz w:val="20"/>
          <w:szCs w:val="20"/>
        </w:rPr>
        <w:t>Руководствуясь Федеральным законом от 06.10.2003 № 131- 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в соответствии с подпунктом 7 пункта 16 Порядка проведения конкурса на замещение вакантной должности муниципальной службы в органах местного самоуправления Бессоновского района Пензенской области утвержденного решением Собрания представителей Бессоновского района Пензенской области третьего созыва от 31.08.2015 № 416-56/3, Уставом Бессоновского района Пензенской области:</w:t>
      </w:r>
    </w:p>
    <w:p w:rsidR="00A14243" w:rsidRPr="00A14243" w:rsidRDefault="00A14243" w:rsidP="00A14243">
      <w:pPr>
        <w:ind w:firstLine="900"/>
        <w:jc w:val="both"/>
        <w:rPr>
          <w:sz w:val="20"/>
          <w:szCs w:val="20"/>
        </w:rPr>
      </w:pPr>
      <w:r w:rsidRPr="00A14243">
        <w:rPr>
          <w:sz w:val="20"/>
          <w:szCs w:val="20"/>
        </w:rPr>
        <w:t>1. Конкурс на замещение должности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w:t>
      </w:r>
      <w:r w:rsidRPr="00A14243">
        <w:rPr>
          <w:b/>
          <w:sz w:val="20"/>
          <w:szCs w:val="20"/>
        </w:rPr>
        <w:t xml:space="preserve"> </w:t>
      </w:r>
      <w:r w:rsidRPr="00A14243">
        <w:rPr>
          <w:sz w:val="20"/>
          <w:szCs w:val="20"/>
        </w:rPr>
        <w:t xml:space="preserve">признать несостоявшимся, в связи с отказом победителя конкурса от заключения трудового договора. </w:t>
      </w:r>
    </w:p>
    <w:p w:rsidR="00A14243" w:rsidRPr="00A14243" w:rsidRDefault="00A14243" w:rsidP="00A14243">
      <w:pPr>
        <w:autoSpaceDE w:val="0"/>
        <w:autoSpaceDN w:val="0"/>
        <w:adjustRightInd w:val="0"/>
        <w:ind w:firstLine="900"/>
        <w:jc w:val="both"/>
        <w:rPr>
          <w:sz w:val="20"/>
          <w:szCs w:val="20"/>
        </w:rPr>
      </w:pPr>
      <w:r w:rsidRPr="00A14243">
        <w:rPr>
          <w:sz w:val="20"/>
          <w:szCs w:val="20"/>
        </w:rPr>
        <w:t xml:space="preserve">2. Контроль исполнения настоящего распоряжения возложить на руководителя аппарата администрации Бессоновского района. </w:t>
      </w:r>
    </w:p>
    <w:p w:rsidR="00A14243" w:rsidRDefault="00A14243" w:rsidP="00A14243">
      <w:pPr>
        <w:jc w:val="center"/>
        <w:rPr>
          <w:sz w:val="20"/>
          <w:szCs w:val="20"/>
        </w:rPr>
      </w:pPr>
    </w:p>
    <w:p w:rsidR="003B431C" w:rsidRPr="00A14243" w:rsidRDefault="00A14243" w:rsidP="00A14243">
      <w:pPr>
        <w:jc w:val="center"/>
        <w:rPr>
          <w:sz w:val="20"/>
          <w:szCs w:val="20"/>
        </w:rPr>
      </w:pPr>
      <w:r w:rsidRPr="00A14243">
        <w:rPr>
          <w:sz w:val="20"/>
          <w:szCs w:val="20"/>
        </w:rPr>
        <w:t>Глава  администрации района                                                                        В.Е. Демичев</w:t>
      </w:r>
    </w:p>
    <w:p w:rsidR="00A14243" w:rsidRDefault="00A14243" w:rsidP="0036486F">
      <w:pPr>
        <w:jc w:val="center"/>
        <w:rPr>
          <w:sz w:val="20"/>
          <w:szCs w:val="20"/>
        </w:rPr>
      </w:pPr>
    </w:p>
    <w:p w:rsidR="00A14243" w:rsidRDefault="00A14243" w:rsidP="0036486F">
      <w:pPr>
        <w:jc w:val="center"/>
        <w:rPr>
          <w:sz w:val="20"/>
          <w:szCs w:val="20"/>
        </w:rPr>
      </w:pPr>
    </w:p>
    <w:p w:rsidR="00B125FD" w:rsidRPr="008C2858" w:rsidRDefault="00B125FD" w:rsidP="0036486F">
      <w:pPr>
        <w:jc w:val="center"/>
        <w:rPr>
          <w:sz w:val="20"/>
          <w:szCs w:val="20"/>
        </w:rPr>
      </w:pPr>
      <w:r w:rsidRPr="008C2858">
        <w:rPr>
          <w:sz w:val="20"/>
          <w:szCs w:val="20"/>
        </w:rPr>
        <w:t xml:space="preserve">РАСПОРЯЖЕНИЕ </w:t>
      </w:r>
    </w:p>
    <w:p w:rsidR="00B125FD" w:rsidRPr="008C2858" w:rsidRDefault="00B125FD" w:rsidP="0036486F">
      <w:pPr>
        <w:jc w:val="center"/>
        <w:rPr>
          <w:sz w:val="20"/>
          <w:szCs w:val="20"/>
        </w:rPr>
      </w:pPr>
      <w:r w:rsidRPr="008C2858">
        <w:rPr>
          <w:sz w:val="20"/>
          <w:szCs w:val="20"/>
        </w:rPr>
        <w:t>АДМИНИСТРАЦИИ</w:t>
      </w:r>
      <w:r w:rsidR="0036486F" w:rsidRPr="008C2858">
        <w:rPr>
          <w:sz w:val="20"/>
          <w:szCs w:val="20"/>
        </w:rPr>
        <w:t xml:space="preserve">БЕССОНОВСКОГО РАЙОНА </w:t>
      </w:r>
    </w:p>
    <w:p w:rsidR="0036486F" w:rsidRPr="008C2858" w:rsidRDefault="0036486F" w:rsidP="0036486F">
      <w:pPr>
        <w:jc w:val="center"/>
        <w:rPr>
          <w:sz w:val="20"/>
          <w:szCs w:val="20"/>
        </w:rPr>
      </w:pPr>
      <w:r w:rsidRPr="008C2858">
        <w:rPr>
          <w:sz w:val="20"/>
          <w:szCs w:val="20"/>
        </w:rPr>
        <w:t>ПЕНЗЕНСКОЙ ОБЛАСТИ</w:t>
      </w:r>
    </w:p>
    <w:p w:rsidR="0036486F" w:rsidRPr="008C2858" w:rsidRDefault="0036486F" w:rsidP="0036486F">
      <w:pPr>
        <w:jc w:val="center"/>
        <w:rPr>
          <w:sz w:val="20"/>
          <w:szCs w:val="20"/>
        </w:rPr>
      </w:pPr>
    </w:p>
    <w:p w:rsidR="0036486F" w:rsidRPr="008C2858" w:rsidRDefault="00B125FD" w:rsidP="0036486F">
      <w:pPr>
        <w:jc w:val="center"/>
        <w:rPr>
          <w:sz w:val="20"/>
          <w:szCs w:val="20"/>
        </w:rPr>
      </w:pPr>
      <w:r w:rsidRPr="008C2858">
        <w:rPr>
          <w:sz w:val="20"/>
          <w:szCs w:val="20"/>
        </w:rPr>
        <w:t xml:space="preserve">от </w:t>
      </w:r>
      <w:r w:rsidR="00A14243">
        <w:rPr>
          <w:sz w:val="20"/>
          <w:szCs w:val="20"/>
        </w:rPr>
        <w:t>08</w:t>
      </w:r>
      <w:r w:rsidR="0036486F" w:rsidRPr="008C2858">
        <w:rPr>
          <w:sz w:val="20"/>
          <w:szCs w:val="20"/>
        </w:rPr>
        <w:t>.0</w:t>
      </w:r>
      <w:r w:rsidR="00A14243">
        <w:rPr>
          <w:sz w:val="20"/>
          <w:szCs w:val="20"/>
        </w:rPr>
        <w:t>8</w:t>
      </w:r>
      <w:r w:rsidR="007254ED">
        <w:rPr>
          <w:sz w:val="20"/>
          <w:szCs w:val="20"/>
        </w:rPr>
        <w:t>.2019</w:t>
      </w:r>
      <w:r w:rsidR="0036486F" w:rsidRPr="008C2858">
        <w:rPr>
          <w:sz w:val="20"/>
          <w:szCs w:val="20"/>
        </w:rPr>
        <w:t xml:space="preserve"> № </w:t>
      </w:r>
      <w:r w:rsidR="00A14243">
        <w:rPr>
          <w:sz w:val="20"/>
          <w:szCs w:val="20"/>
        </w:rPr>
        <w:t>319</w:t>
      </w:r>
      <w:r w:rsidRPr="008C2858">
        <w:rPr>
          <w:sz w:val="20"/>
          <w:szCs w:val="20"/>
        </w:rPr>
        <w:t xml:space="preserve"> к</w:t>
      </w:r>
    </w:p>
    <w:p w:rsidR="0036486F" w:rsidRPr="00A85E4D" w:rsidRDefault="0036486F" w:rsidP="0036486F">
      <w:pPr>
        <w:jc w:val="both"/>
        <w:rPr>
          <w:sz w:val="18"/>
          <w:szCs w:val="18"/>
        </w:rPr>
      </w:pPr>
      <w:bookmarkStart w:id="0" w:name="sub_264451"/>
      <w:bookmarkEnd w:id="0"/>
    </w:p>
    <w:p w:rsidR="0036486F" w:rsidRDefault="007254ED" w:rsidP="00A14243">
      <w:pPr>
        <w:jc w:val="center"/>
        <w:rPr>
          <w:b/>
          <w:sz w:val="20"/>
          <w:szCs w:val="20"/>
        </w:rPr>
      </w:pPr>
      <w:r w:rsidRPr="007254ED">
        <w:rPr>
          <w:b/>
          <w:sz w:val="20"/>
          <w:szCs w:val="20"/>
        </w:rPr>
        <w:t>О назначении конкурса на замещение должности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w:t>
      </w:r>
    </w:p>
    <w:p w:rsidR="00A14243" w:rsidRPr="00A14243" w:rsidRDefault="00A14243" w:rsidP="00A14243">
      <w:pPr>
        <w:jc w:val="center"/>
        <w:rPr>
          <w:b/>
          <w:sz w:val="20"/>
          <w:szCs w:val="20"/>
        </w:rPr>
      </w:pPr>
    </w:p>
    <w:p w:rsidR="00B125FD" w:rsidRDefault="00B125FD" w:rsidP="0036486F">
      <w:pPr>
        <w:jc w:val="both"/>
        <w:rPr>
          <w:sz w:val="18"/>
          <w:szCs w:val="18"/>
        </w:rPr>
      </w:pPr>
    </w:p>
    <w:p w:rsidR="007254ED" w:rsidRPr="007254ED" w:rsidRDefault="007254ED" w:rsidP="007254ED">
      <w:pPr>
        <w:ind w:firstLine="900"/>
        <w:jc w:val="both"/>
        <w:rPr>
          <w:sz w:val="20"/>
          <w:szCs w:val="20"/>
        </w:rPr>
      </w:pPr>
      <w:r w:rsidRPr="007254ED">
        <w:rPr>
          <w:sz w:val="20"/>
          <w:szCs w:val="20"/>
        </w:rPr>
        <w:t>Руководствуясь Федеральным законом от 06.10.2003 № 131- ФЗ «Об общих принципах организации местного самоуправления в Российской Федерации», Федеральным законом от 02.03.2007 № 25-ФЗ «О муниципальной службе в Российской Федерации», в соответствии с Уставом Бессоновского района Пензенской области, решением Собрания представителей Бессоновского района Пензенской области третьего созыва от 31.08.2015 № 416-56/3 «Об утверждении Порядка проведения конкурса на замещение вакантной должности муниципальной службы в органах местного самоуправления Бессоновского района Пензенской области»:</w:t>
      </w:r>
    </w:p>
    <w:p w:rsidR="007254ED" w:rsidRPr="007254ED" w:rsidRDefault="007254ED" w:rsidP="007254ED">
      <w:pPr>
        <w:ind w:firstLine="900"/>
        <w:jc w:val="both"/>
        <w:rPr>
          <w:sz w:val="20"/>
          <w:szCs w:val="20"/>
        </w:rPr>
      </w:pPr>
      <w:r w:rsidRPr="007254ED">
        <w:rPr>
          <w:sz w:val="20"/>
          <w:szCs w:val="20"/>
        </w:rPr>
        <w:t>1. Провести конкурс на замещение должности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 (далее - Конкурс).</w:t>
      </w:r>
    </w:p>
    <w:p w:rsidR="007254ED" w:rsidRPr="007254ED" w:rsidRDefault="007254ED" w:rsidP="007254ED">
      <w:pPr>
        <w:ind w:firstLine="900"/>
        <w:jc w:val="both"/>
        <w:rPr>
          <w:sz w:val="20"/>
          <w:szCs w:val="20"/>
        </w:rPr>
      </w:pPr>
      <w:r w:rsidRPr="007254ED">
        <w:rPr>
          <w:sz w:val="20"/>
          <w:szCs w:val="20"/>
        </w:rPr>
        <w:t>2. Конкурс назначить на</w:t>
      </w:r>
      <w:r>
        <w:rPr>
          <w:sz w:val="20"/>
          <w:szCs w:val="20"/>
        </w:rPr>
        <w:t xml:space="preserve"> </w:t>
      </w:r>
      <w:r w:rsidR="00A14243">
        <w:rPr>
          <w:b/>
          <w:sz w:val="20"/>
          <w:szCs w:val="20"/>
        </w:rPr>
        <w:t>03</w:t>
      </w:r>
      <w:r w:rsidRPr="007254ED">
        <w:rPr>
          <w:b/>
          <w:sz w:val="20"/>
          <w:szCs w:val="20"/>
        </w:rPr>
        <w:t xml:space="preserve"> </w:t>
      </w:r>
      <w:r w:rsidR="00A14243">
        <w:rPr>
          <w:b/>
          <w:sz w:val="20"/>
          <w:szCs w:val="20"/>
        </w:rPr>
        <w:t>сентября</w:t>
      </w:r>
      <w:r w:rsidRPr="007254ED">
        <w:rPr>
          <w:b/>
          <w:sz w:val="20"/>
          <w:szCs w:val="20"/>
        </w:rPr>
        <w:t xml:space="preserve"> 2019 года</w:t>
      </w:r>
      <w:r w:rsidRPr="007254ED">
        <w:rPr>
          <w:sz w:val="20"/>
          <w:szCs w:val="20"/>
        </w:rPr>
        <w:t xml:space="preserve"> на </w:t>
      </w:r>
      <w:r w:rsidRPr="007254ED">
        <w:rPr>
          <w:b/>
          <w:sz w:val="20"/>
          <w:szCs w:val="20"/>
        </w:rPr>
        <w:t>10 часов</w:t>
      </w:r>
      <w:r w:rsidRPr="007254ED">
        <w:rPr>
          <w:sz w:val="20"/>
          <w:szCs w:val="20"/>
        </w:rPr>
        <w:t xml:space="preserve"> (по московскому времени) в здании администрации Бессоновского района расположенного по адресу: 442780, Пензенская область, Бессоновский район, с.Бессоновка, ул.Коммунистическая, 2,  малый зал администрации района. </w:t>
      </w:r>
    </w:p>
    <w:p w:rsidR="007254ED" w:rsidRPr="007254ED" w:rsidRDefault="007254ED" w:rsidP="007254ED">
      <w:pPr>
        <w:ind w:firstLine="900"/>
        <w:jc w:val="both"/>
        <w:rPr>
          <w:sz w:val="20"/>
          <w:szCs w:val="20"/>
        </w:rPr>
      </w:pPr>
      <w:r w:rsidRPr="007254ED">
        <w:rPr>
          <w:sz w:val="20"/>
          <w:szCs w:val="20"/>
        </w:rPr>
        <w:t xml:space="preserve">3. Документы принимаются конкурсной комиссией с </w:t>
      </w:r>
      <w:r w:rsidR="00A14243">
        <w:rPr>
          <w:b/>
          <w:sz w:val="20"/>
          <w:szCs w:val="20"/>
        </w:rPr>
        <w:t>«09</w:t>
      </w:r>
      <w:r w:rsidRPr="007254ED">
        <w:rPr>
          <w:b/>
          <w:sz w:val="20"/>
          <w:szCs w:val="20"/>
        </w:rPr>
        <w:t xml:space="preserve">» </w:t>
      </w:r>
      <w:r w:rsidR="00A14243">
        <w:rPr>
          <w:b/>
          <w:sz w:val="20"/>
          <w:szCs w:val="20"/>
        </w:rPr>
        <w:t>августа</w:t>
      </w:r>
      <w:r w:rsidRPr="007254ED">
        <w:rPr>
          <w:b/>
          <w:sz w:val="20"/>
          <w:szCs w:val="20"/>
        </w:rPr>
        <w:t xml:space="preserve"> 2019 года по «</w:t>
      </w:r>
      <w:r w:rsidR="00A14243">
        <w:rPr>
          <w:b/>
          <w:sz w:val="20"/>
          <w:szCs w:val="20"/>
        </w:rPr>
        <w:t>23</w:t>
      </w:r>
      <w:r w:rsidRPr="007254ED">
        <w:rPr>
          <w:b/>
          <w:sz w:val="20"/>
          <w:szCs w:val="20"/>
        </w:rPr>
        <w:t xml:space="preserve">» </w:t>
      </w:r>
      <w:r w:rsidR="00A14243">
        <w:rPr>
          <w:b/>
          <w:sz w:val="20"/>
          <w:szCs w:val="20"/>
        </w:rPr>
        <w:t>августа</w:t>
      </w:r>
      <w:r w:rsidRPr="007254ED">
        <w:rPr>
          <w:b/>
          <w:sz w:val="20"/>
          <w:szCs w:val="20"/>
        </w:rPr>
        <w:t xml:space="preserve"> 2019 года</w:t>
      </w:r>
      <w:r w:rsidRPr="007254ED">
        <w:rPr>
          <w:sz w:val="20"/>
          <w:szCs w:val="20"/>
        </w:rPr>
        <w:t xml:space="preserve"> в администрации  Бессоновского района, режим работы с 8-00 до 17-00, перерыв на обед с 12.00 до 13.00 (выходные: суббота, воскресенье), кабинет № 208.</w:t>
      </w:r>
    </w:p>
    <w:p w:rsidR="007254ED" w:rsidRPr="007254ED" w:rsidRDefault="007254ED" w:rsidP="007254ED">
      <w:pPr>
        <w:ind w:firstLine="900"/>
        <w:jc w:val="both"/>
        <w:rPr>
          <w:sz w:val="20"/>
          <w:szCs w:val="20"/>
        </w:rPr>
      </w:pPr>
      <w:r w:rsidRPr="007254ED">
        <w:rPr>
          <w:sz w:val="20"/>
          <w:szCs w:val="20"/>
        </w:rPr>
        <w:t xml:space="preserve">4.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 – телекоммуникационной сети Интернет объявление, содержащее условия конкурса, сведения о дате, времени и месте его проведения, дате начала и окончания приема документов, требования, предъявляемые к гражданину претендующему на замещение должности </w:t>
      </w:r>
      <w:r w:rsidR="00CE0549">
        <w:rPr>
          <w:sz w:val="20"/>
          <w:szCs w:val="20"/>
        </w:rPr>
        <w:t>главного специалиста</w:t>
      </w:r>
      <w:r w:rsidRPr="007254ED">
        <w:rPr>
          <w:sz w:val="20"/>
          <w:szCs w:val="20"/>
        </w:rPr>
        <w:t xml:space="preserve"> отдела по реализации молодежной политики, культуре, физкультуре и спорту администрации Бессоновского района Пензенской области.</w:t>
      </w:r>
    </w:p>
    <w:p w:rsidR="007254ED" w:rsidRPr="007254ED" w:rsidRDefault="007254ED" w:rsidP="00A14243">
      <w:pPr>
        <w:autoSpaceDE w:val="0"/>
        <w:autoSpaceDN w:val="0"/>
        <w:adjustRightInd w:val="0"/>
        <w:ind w:firstLine="900"/>
        <w:jc w:val="both"/>
        <w:rPr>
          <w:sz w:val="20"/>
          <w:szCs w:val="20"/>
        </w:rPr>
      </w:pPr>
      <w:r w:rsidRPr="007254ED">
        <w:rPr>
          <w:sz w:val="20"/>
          <w:szCs w:val="20"/>
        </w:rPr>
        <w:t xml:space="preserve">5. Контроль исполнения настоящего распоряжения возложить на руководителя аппарата администрации Бессоновского района. </w:t>
      </w:r>
    </w:p>
    <w:p w:rsidR="00A14243" w:rsidRDefault="00A14243" w:rsidP="00A14243">
      <w:pPr>
        <w:jc w:val="center"/>
        <w:rPr>
          <w:sz w:val="20"/>
          <w:szCs w:val="20"/>
        </w:rPr>
      </w:pPr>
    </w:p>
    <w:p w:rsidR="00B125FD" w:rsidRDefault="007254ED" w:rsidP="00A14243">
      <w:pPr>
        <w:jc w:val="center"/>
        <w:rPr>
          <w:sz w:val="20"/>
          <w:szCs w:val="20"/>
        </w:rPr>
      </w:pPr>
      <w:r w:rsidRPr="007254ED">
        <w:rPr>
          <w:sz w:val="20"/>
          <w:szCs w:val="20"/>
        </w:rPr>
        <w:t>Глава  администрации района                                                              В.Е. Демичев</w:t>
      </w:r>
    </w:p>
    <w:p w:rsidR="00B125FD" w:rsidRPr="00B125FD" w:rsidRDefault="00B125FD" w:rsidP="00B125FD">
      <w:pPr>
        <w:jc w:val="both"/>
        <w:rPr>
          <w:sz w:val="20"/>
          <w:szCs w:val="20"/>
        </w:rPr>
      </w:pPr>
    </w:p>
    <w:p w:rsidR="0060654E" w:rsidRDefault="0060654E" w:rsidP="00A14243">
      <w:pPr>
        <w:spacing w:after="139"/>
        <w:rPr>
          <w:b/>
          <w:sz w:val="16"/>
          <w:szCs w:val="16"/>
        </w:rPr>
      </w:pPr>
    </w:p>
    <w:p w:rsidR="00A14243" w:rsidRDefault="00A14243" w:rsidP="00B125FD">
      <w:pPr>
        <w:widowControl w:val="0"/>
        <w:autoSpaceDE w:val="0"/>
        <w:autoSpaceDN w:val="0"/>
        <w:adjustRightInd w:val="0"/>
        <w:jc w:val="center"/>
        <w:rPr>
          <w:b/>
          <w:color w:val="000000"/>
          <w:sz w:val="20"/>
          <w:szCs w:val="20"/>
        </w:rPr>
      </w:pPr>
    </w:p>
    <w:p w:rsidR="00B125FD" w:rsidRPr="00CE55F8" w:rsidRDefault="00B125FD" w:rsidP="00B125FD">
      <w:pPr>
        <w:widowControl w:val="0"/>
        <w:autoSpaceDE w:val="0"/>
        <w:autoSpaceDN w:val="0"/>
        <w:adjustRightInd w:val="0"/>
        <w:jc w:val="center"/>
        <w:rPr>
          <w:b/>
          <w:color w:val="000000"/>
          <w:sz w:val="20"/>
          <w:szCs w:val="20"/>
        </w:rPr>
      </w:pPr>
      <w:r w:rsidRPr="00CE55F8">
        <w:rPr>
          <w:b/>
          <w:color w:val="000000"/>
          <w:sz w:val="20"/>
          <w:szCs w:val="20"/>
        </w:rPr>
        <w:lastRenderedPageBreak/>
        <w:t>Объявление о проведении конкурса на замещение вакантной должности</w:t>
      </w:r>
    </w:p>
    <w:p w:rsidR="00B125FD" w:rsidRPr="00CE55F8" w:rsidRDefault="007254ED" w:rsidP="00B125FD">
      <w:pPr>
        <w:widowControl w:val="0"/>
        <w:autoSpaceDE w:val="0"/>
        <w:autoSpaceDN w:val="0"/>
        <w:adjustRightInd w:val="0"/>
        <w:jc w:val="center"/>
        <w:rPr>
          <w:b/>
          <w:color w:val="000000"/>
          <w:sz w:val="20"/>
          <w:szCs w:val="20"/>
        </w:rPr>
      </w:pPr>
      <w:r w:rsidRPr="007254ED">
        <w:rPr>
          <w:b/>
          <w:sz w:val="20"/>
          <w:szCs w:val="20"/>
        </w:rPr>
        <w:t xml:space="preserve">главного специалиста  </w:t>
      </w:r>
      <w:r w:rsidR="00B125FD" w:rsidRPr="00CE55F8">
        <w:rPr>
          <w:b/>
          <w:color w:val="000000"/>
          <w:sz w:val="20"/>
          <w:szCs w:val="20"/>
        </w:rPr>
        <w:t xml:space="preserve">отдела по реализации молодежной политики, культуре, физкультуре и спорту в администрации Бессоновского района </w:t>
      </w:r>
    </w:p>
    <w:p w:rsidR="00B125FD" w:rsidRPr="00CE55F8" w:rsidRDefault="00B125FD" w:rsidP="00B125FD">
      <w:pPr>
        <w:widowControl w:val="0"/>
        <w:autoSpaceDE w:val="0"/>
        <w:autoSpaceDN w:val="0"/>
        <w:adjustRightInd w:val="0"/>
        <w:jc w:val="center"/>
        <w:rPr>
          <w:b/>
          <w:color w:val="000000"/>
          <w:sz w:val="20"/>
          <w:szCs w:val="20"/>
        </w:rPr>
      </w:pPr>
      <w:r w:rsidRPr="00CE55F8">
        <w:rPr>
          <w:b/>
          <w:color w:val="000000"/>
          <w:sz w:val="20"/>
          <w:szCs w:val="20"/>
        </w:rPr>
        <w:t>Пензенской области</w:t>
      </w:r>
    </w:p>
    <w:p w:rsidR="00B125FD" w:rsidRPr="00CE55F8" w:rsidRDefault="00B125FD" w:rsidP="00B125FD">
      <w:pPr>
        <w:widowControl w:val="0"/>
        <w:autoSpaceDE w:val="0"/>
        <w:autoSpaceDN w:val="0"/>
        <w:adjustRightInd w:val="0"/>
        <w:jc w:val="both"/>
        <w:rPr>
          <w:color w:val="000000"/>
          <w:sz w:val="20"/>
          <w:szCs w:val="20"/>
        </w:rPr>
      </w:pPr>
    </w:p>
    <w:p w:rsidR="00B125FD" w:rsidRPr="00CE55F8" w:rsidRDefault="00B125FD" w:rsidP="00B125FD">
      <w:pPr>
        <w:widowControl w:val="0"/>
        <w:autoSpaceDE w:val="0"/>
        <w:autoSpaceDN w:val="0"/>
        <w:adjustRightInd w:val="0"/>
        <w:spacing w:before="120"/>
        <w:ind w:firstLine="851"/>
        <w:jc w:val="both"/>
        <w:rPr>
          <w:bCs/>
          <w:color w:val="000000"/>
          <w:sz w:val="20"/>
          <w:szCs w:val="20"/>
        </w:rPr>
      </w:pPr>
      <w:r w:rsidRPr="00CE55F8">
        <w:rPr>
          <w:color w:val="000000"/>
          <w:sz w:val="20"/>
          <w:szCs w:val="20"/>
        </w:rPr>
        <w:t xml:space="preserve">Администрация Бессоновского района Пензенской области объявляет конкурс на замещение вакантной должности муниципальной службы </w:t>
      </w:r>
      <w:r w:rsidR="007254ED" w:rsidRPr="007254ED">
        <w:rPr>
          <w:sz w:val="20"/>
          <w:szCs w:val="20"/>
        </w:rPr>
        <w:t>главного специалиста</w:t>
      </w:r>
      <w:r w:rsidR="007254ED" w:rsidRPr="007254ED">
        <w:rPr>
          <w:b/>
          <w:sz w:val="20"/>
          <w:szCs w:val="20"/>
        </w:rPr>
        <w:t xml:space="preserve">  </w:t>
      </w:r>
      <w:r w:rsidRPr="00CE55F8">
        <w:rPr>
          <w:color w:val="000000"/>
          <w:sz w:val="20"/>
          <w:szCs w:val="20"/>
        </w:rPr>
        <w:t>отдела по реализации молодежной политики, культуре, физкультуре и спорту.</w:t>
      </w:r>
    </w:p>
    <w:p w:rsidR="00B125FD" w:rsidRPr="00CE55F8" w:rsidRDefault="00B125FD" w:rsidP="00B125FD">
      <w:pPr>
        <w:widowControl w:val="0"/>
        <w:autoSpaceDE w:val="0"/>
        <w:autoSpaceDN w:val="0"/>
        <w:adjustRightInd w:val="0"/>
        <w:ind w:firstLine="851"/>
        <w:jc w:val="both"/>
        <w:rPr>
          <w:b/>
          <w:color w:val="000000"/>
          <w:sz w:val="20"/>
          <w:szCs w:val="20"/>
        </w:rPr>
      </w:pPr>
    </w:p>
    <w:p w:rsidR="00B125FD" w:rsidRPr="00CE55F8" w:rsidRDefault="00B125FD" w:rsidP="00B125FD">
      <w:pPr>
        <w:widowControl w:val="0"/>
        <w:autoSpaceDE w:val="0"/>
        <w:autoSpaceDN w:val="0"/>
        <w:adjustRightInd w:val="0"/>
        <w:ind w:firstLine="851"/>
        <w:jc w:val="both"/>
        <w:rPr>
          <w:i/>
          <w:color w:val="000000"/>
          <w:sz w:val="20"/>
          <w:szCs w:val="20"/>
          <w:u w:val="single"/>
        </w:rPr>
      </w:pPr>
      <w:r w:rsidRPr="00CE55F8">
        <w:rPr>
          <w:b/>
          <w:i/>
          <w:color w:val="000000"/>
          <w:sz w:val="20"/>
          <w:szCs w:val="20"/>
        </w:rPr>
        <w:t xml:space="preserve">Наименование вакантной должности муниципальной службы </w:t>
      </w:r>
      <w:r w:rsidR="007254ED">
        <w:rPr>
          <w:color w:val="000000"/>
          <w:sz w:val="20"/>
          <w:szCs w:val="20"/>
        </w:rPr>
        <w:t>Главный специалист</w:t>
      </w:r>
      <w:r w:rsidRPr="00CE55F8">
        <w:rPr>
          <w:color w:val="000000"/>
          <w:sz w:val="20"/>
          <w:szCs w:val="20"/>
        </w:rPr>
        <w:t xml:space="preserve"> отдела по реализации молодежной политики, культуре, физкультуре и спорту администрации Бессоновского района Пензенской области</w:t>
      </w:r>
      <w:r w:rsidRPr="00CE55F8">
        <w:rPr>
          <w:b/>
          <w:i/>
          <w:color w:val="000000"/>
          <w:sz w:val="20"/>
          <w:szCs w:val="20"/>
          <w:u w:val="single"/>
        </w:rPr>
        <w:t xml:space="preserve"> </w:t>
      </w:r>
    </w:p>
    <w:p w:rsidR="00B125FD" w:rsidRPr="00CE55F8" w:rsidRDefault="00B125FD" w:rsidP="00B125FD">
      <w:pPr>
        <w:widowControl w:val="0"/>
        <w:autoSpaceDE w:val="0"/>
        <w:autoSpaceDN w:val="0"/>
        <w:adjustRightInd w:val="0"/>
        <w:ind w:firstLine="851"/>
        <w:jc w:val="both"/>
        <w:rPr>
          <w:i/>
          <w:color w:val="000000"/>
          <w:sz w:val="20"/>
          <w:szCs w:val="20"/>
        </w:rPr>
      </w:pPr>
    </w:p>
    <w:p w:rsidR="00B125FD" w:rsidRPr="00CE55F8" w:rsidRDefault="00B125FD" w:rsidP="00B125FD">
      <w:pPr>
        <w:widowControl w:val="0"/>
        <w:autoSpaceDE w:val="0"/>
        <w:autoSpaceDN w:val="0"/>
        <w:adjustRightInd w:val="0"/>
        <w:ind w:firstLine="851"/>
        <w:jc w:val="both"/>
        <w:rPr>
          <w:b/>
          <w:i/>
          <w:color w:val="000000"/>
          <w:sz w:val="20"/>
          <w:szCs w:val="20"/>
        </w:rPr>
      </w:pPr>
      <w:r w:rsidRPr="00CE55F8">
        <w:rPr>
          <w:b/>
          <w:i/>
          <w:color w:val="000000"/>
          <w:sz w:val="20"/>
          <w:szCs w:val="20"/>
        </w:rPr>
        <w:t>Квалификационные требования, предъявляемые к претенденту на замещение вакантной должности муниципальной службы</w:t>
      </w:r>
    </w:p>
    <w:p w:rsidR="00B125FD" w:rsidRPr="00CE55F8" w:rsidRDefault="00B125FD" w:rsidP="00B125FD">
      <w:pPr>
        <w:widowControl w:val="0"/>
        <w:autoSpaceDE w:val="0"/>
        <w:autoSpaceDN w:val="0"/>
        <w:adjustRightInd w:val="0"/>
        <w:ind w:firstLine="708"/>
        <w:jc w:val="both"/>
        <w:rPr>
          <w:color w:val="000000"/>
          <w:sz w:val="20"/>
          <w:szCs w:val="20"/>
        </w:rPr>
      </w:pPr>
      <w:r w:rsidRPr="00CE55F8">
        <w:rPr>
          <w:color w:val="000000"/>
          <w:sz w:val="20"/>
          <w:szCs w:val="20"/>
        </w:rPr>
        <w:t xml:space="preserve">1. К уровню профессионального образования – </w:t>
      </w:r>
      <w:r w:rsidRPr="00CE55F8">
        <w:rPr>
          <w:sz w:val="20"/>
          <w:szCs w:val="20"/>
        </w:rPr>
        <w:t>наличие высшего образования</w:t>
      </w:r>
      <w:r w:rsidRPr="00CE55F8">
        <w:rPr>
          <w:color w:val="000000"/>
          <w:sz w:val="20"/>
          <w:szCs w:val="20"/>
        </w:rPr>
        <w:t>.</w:t>
      </w:r>
    </w:p>
    <w:p w:rsidR="00B125FD" w:rsidRPr="00CE55F8" w:rsidRDefault="00B125FD" w:rsidP="00B125FD">
      <w:pPr>
        <w:widowControl w:val="0"/>
        <w:autoSpaceDE w:val="0"/>
        <w:autoSpaceDN w:val="0"/>
        <w:adjustRightInd w:val="0"/>
        <w:ind w:firstLine="708"/>
        <w:jc w:val="both"/>
        <w:rPr>
          <w:sz w:val="20"/>
          <w:szCs w:val="20"/>
        </w:rPr>
      </w:pPr>
      <w:r w:rsidRPr="00CE55F8">
        <w:rPr>
          <w:color w:val="000000"/>
          <w:sz w:val="20"/>
          <w:szCs w:val="20"/>
        </w:rPr>
        <w:t xml:space="preserve">2. К стажу муниципальной службы (государственной службы) или стажу работы по специальности </w:t>
      </w:r>
      <w:r w:rsidR="00D92A90">
        <w:rPr>
          <w:color w:val="000000"/>
          <w:sz w:val="20"/>
          <w:szCs w:val="20"/>
        </w:rPr>
        <w:t xml:space="preserve">– </w:t>
      </w:r>
      <w:r w:rsidR="00895534">
        <w:rPr>
          <w:color w:val="000000"/>
          <w:sz w:val="20"/>
          <w:szCs w:val="20"/>
        </w:rPr>
        <w:t>требования не предъявляются</w:t>
      </w:r>
      <w:r w:rsidRPr="00CE55F8">
        <w:rPr>
          <w:sz w:val="20"/>
          <w:szCs w:val="20"/>
        </w:rPr>
        <w:t>.</w:t>
      </w:r>
    </w:p>
    <w:p w:rsidR="00B125FD" w:rsidRPr="00CE55F8" w:rsidRDefault="00B125FD" w:rsidP="00B125FD">
      <w:pPr>
        <w:autoSpaceDE w:val="0"/>
        <w:autoSpaceDN w:val="0"/>
        <w:adjustRightInd w:val="0"/>
        <w:ind w:firstLine="570"/>
        <w:jc w:val="both"/>
        <w:outlineLvl w:val="0"/>
        <w:rPr>
          <w:color w:val="000000"/>
          <w:sz w:val="20"/>
          <w:szCs w:val="20"/>
        </w:rPr>
      </w:pPr>
      <w:r w:rsidRPr="00CE55F8">
        <w:rPr>
          <w:color w:val="000000"/>
          <w:sz w:val="20"/>
          <w:szCs w:val="20"/>
        </w:rPr>
        <w:t xml:space="preserve">3. К профессиональным знаниям и умениям, необходимым для исполнения должностных обязанностей – </w:t>
      </w:r>
    </w:p>
    <w:p w:rsidR="001E0960" w:rsidRPr="001E0960" w:rsidRDefault="001E0960" w:rsidP="001E0960">
      <w:pPr>
        <w:ind w:right="-31" w:firstLine="709"/>
        <w:jc w:val="both"/>
        <w:rPr>
          <w:sz w:val="20"/>
          <w:szCs w:val="20"/>
        </w:rPr>
      </w:pPr>
      <w:r w:rsidRPr="001E0960">
        <w:rPr>
          <w:sz w:val="20"/>
          <w:szCs w:val="20"/>
        </w:rPr>
        <w:t>1) Знание государственного языка Российской Федерации (русского языка),  включающее:</w:t>
      </w:r>
    </w:p>
    <w:p w:rsidR="001E0960" w:rsidRPr="001E0960" w:rsidRDefault="001E0960" w:rsidP="001E0960">
      <w:pPr>
        <w:ind w:right="-31" w:firstLine="709"/>
        <w:jc w:val="both"/>
        <w:rPr>
          <w:sz w:val="20"/>
          <w:szCs w:val="20"/>
        </w:rPr>
      </w:pPr>
      <w:r w:rsidRPr="001E0960">
        <w:rPr>
          <w:sz w:val="20"/>
          <w:szCs w:val="20"/>
        </w:rPr>
        <w:t xml:space="preserve">- знание основных правил орфографии и пунктуации; </w:t>
      </w:r>
    </w:p>
    <w:p w:rsidR="001E0960" w:rsidRPr="001E0960" w:rsidRDefault="001E0960" w:rsidP="001E0960">
      <w:pPr>
        <w:ind w:right="-31" w:firstLine="709"/>
        <w:jc w:val="both"/>
        <w:rPr>
          <w:sz w:val="20"/>
          <w:szCs w:val="20"/>
        </w:rPr>
      </w:pPr>
      <w:r w:rsidRPr="001E0960">
        <w:rPr>
          <w:sz w:val="20"/>
          <w:szCs w:val="20"/>
        </w:rPr>
        <w:t xml:space="preserve">- знание основных лексических и грамматических норм русского языка; </w:t>
      </w:r>
    </w:p>
    <w:p w:rsidR="001E0960" w:rsidRPr="001E0960" w:rsidRDefault="001E0960" w:rsidP="001E0960">
      <w:pPr>
        <w:ind w:right="-31" w:firstLine="709"/>
        <w:jc w:val="both"/>
        <w:rPr>
          <w:sz w:val="20"/>
          <w:szCs w:val="20"/>
        </w:rPr>
      </w:pPr>
      <w:r w:rsidRPr="001E0960">
        <w:rPr>
          <w:sz w:val="20"/>
          <w:szCs w:val="20"/>
        </w:rPr>
        <w:t>- знание функционально-стилевой специфики текстов, относящихся к сфере официально-делового общения;</w:t>
      </w:r>
    </w:p>
    <w:p w:rsidR="001E0960" w:rsidRPr="001E0960" w:rsidRDefault="001E0960" w:rsidP="001E0960">
      <w:pPr>
        <w:tabs>
          <w:tab w:val="left" w:pos="851"/>
        </w:tabs>
        <w:ind w:right="-31" w:firstLine="709"/>
        <w:jc w:val="both"/>
        <w:rPr>
          <w:sz w:val="20"/>
          <w:szCs w:val="20"/>
        </w:rPr>
      </w:pPr>
      <w:r w:rsidRPr="001E0960">
        <w:rPr>
          <w:sz w:val="20"/>
          <w:szCs w:val="20"/>
        </w:rPr>
        <w:t>-</w:t>
      </w:r>
      <w:r w:rsidRPr="001E0960">
        <w:rPr>
          <w:sz w:val="20"/>
          <w:szCs w:val="20"/>
        </w:rPr>
        <w:tab/>
        <w:t>умение применять правила орфографии и пунктуации;</w:t>
      </w:r>
    </w:p>
    <w:p w:rsidR="001E0960" w:rsidRPr="001E0960" w:rsidRDefault="001E0960" w:rsidP="001E0960">
      <w:pPr>
        <w:tabs>
          <w:tab w:val="left" w:pos="851"/>
        </w:tabs>
        <w:ind w:right="-31" w:firstLine="709"/>
        <w:jc w:val="both"/>
        <w:rPr>
          <w:sz w:val="20"/>
          <w:szCs w:val="20"/>
        </w:rPr>
      </w:pPr>
      <w:r w:rsidRPr="001E0960">
        <w:rPr>
          <w:sz w:val="20"/>
          <w:szCs w:val="20"/>
        </w:rPr>
        <w:t>-</w:t>
      </w:r>
      <w:r w:rsidRPr="001E0960">
        <w:rPr>
          <w:sz w:val="20"/>
          <w:szCs w:val="20"/>
        </w:rPr>
        <w:tab/>
        <w:t>правильное употребление грамматических и лексических средств русского языка при подготовке документов;</w:t>
      </w:r>
    </w:p>
    <w:p w:rsidR="001E0960" w:rsidRPr="001E0960" w:rsidRDefault="001E0960" w:rsidP="001E0960">
      <w:pPr>
        <w:ind w:right="-31" w:firstLine="709"/>
        <w:jc w:val="both"/>
        <w:rPr>
          <w:sz w:val="20"/>
          <w:szCs w:val="20"/>
        </w:rPr>
      </w:pPr>
      <w:r w:rsidRPr="001E0960">
        <w:rPr>
          <w:sz w:val="20"/>
          <w:szCs w:val="20"/>
        </w:rPr>
        <w:t>- умение использовать при подготовке документов и служебной переписке деловой стиль письма;</w:t>
      </w:r>
    </w:p>
    <w:p w:rsidR="001E0960" w:rsidRPr="001E0960" w:rsidRDefault="001E0960" w:rsidP="001E0960">
      <w:pPr>
        <w:ind w:right="-31" w:firstLine="709"/>
        <w:jc w:val="both"/>
        <w:rPr>
          <w:sz w:val="20"/>
          <w:szCs w:val="20"/>
        </w:rPr>
      </w:pPr>
      <w:r w:rsidRPr="001E0960">
        <w:rPr>
          <w:sz w:val="20"/>
          <w:szCs w:val="20"/>
        </w:rPr>
        <w:t>- свободное владение, использование словарного запаса, необходимого для осуществления профессиональной служебной деятельности.</w:t>
      </w:r>
    </w:p>
    <w:p w:rsidR="001E0960" w:rsidRPr="001E0960" w:rsidRDefault="001E0960" w:rsidP="001E0960">
      <w:pPr>
        <w:ind w:right="-31" w:firstLine="709"/>
        <w:jc w:val="both"/>
        <w:rPr>
          <w:sz w:val="20"/>
          <w:szCs w:val="20"/>
        </w:rPr>
      </w:pPr>
      <w:r w:rsidRPr="001E0960">
        <w:rPr>
          <w:sz w:val="20"/>
          <w:szCs w:val="20"/>
        </w:rPr>
        <w:t>2) Правовые знания, включающие:</w:t>
      </w:r>
    </w:p>
    <w:p w:rsidR="001E0960" w:rsidRPr="001E0960" w:rsidRDefault="001E0960" w:rsidP="001E0960">
      <w:pPr>
        <w:ind w:right="-31" w:firstLine="709"/>
        <w:jc w:val="both"/>
        <w:rPr>
          <w:sz w:val="20"/>
          <w:szCs w:val="20"/>
        </w:rPr>
      </w:pPr>
      <w:r w:rsidRPr="001E0960">
        <w:rPr>
          <w:sz w:val="20"/>
          <w:szCs w:val="20"/>
        </w:rPr>
        <w:t>- знание основ Конституции Российской Федерации;</w:t>
      </w:r>
    </w:p>
    <w:p w:rsidR="001E0960" w:rsidRPr="001E0960" w:rsidRDefault="001E0960" w:rsidP="001E0960">
      <w:pPr>
        <w:ind w:right="-31" w:firstLine="709"/>
        <w:jc w:val="both"/>
        <w:rPr>
          <w:sz w:val="20"/>
          <w:szCs w:val="20"/>
        </w:rPr>
      </w:pPr>
      <w:r w:rsidRPr="001E0960">
        <w:rPr>
          <w:sz w:val="20"/>
          <w:szCs w:val="20"/>
        </w:rPr>
        <w:t>- знание основных положений Федерального закона от 06.10.2003 № 131-ФЗ «Об общих принципах организации местного самоуправления в Российской Федерации» (с последующими изменениями);</w:t>
      </w:r>
    </w:p>
    <w:p w:rsidR="001E0960" w:rsidRPr="001E0960" w:rsidRDefault="001E0960" w:rsidP="001E0960">
      <w:pPr>
        <w:ind w:right="-31" w:firstLine="709"/>
        <w:jc w:val="both"/>
        <w:rPr>
          <w:sz w:val="20"/>
          <w:szCs w:val="20"/>
        </w:rPr>
      </w:pPr>
      <w:r w:rsidRPr="001E0960">
        <w:rPr>
          <w:sz w:val="20"/>
          <w:szCs w:val="20"/>
        </w:rPr>
        <w:t xml:space="preserve">- знание основных положений Федерального закона от 02.03.2007 </w:t>
      </w:r>
      <w:r w:rsidRPr="001E0960">
        <w:rPr>
          <w:sz w:val="20"/>
          <w:szCs w:val="20"/>
        </w:rPr>
        <w:br/>
        <w:t xml:space="preserve">№ 25-ФЗ «О муниципальной службе в Российской Федерации» </w:t>
      </w:r>
      <w:r w:rsidRPr="001E0960">
        <w:rPr>
          <w:sz w:val="20"/>
          <w:szCs w:val="20"/>
        </w:rPr>
        <w:br/>
        <w:t>(с последующими изменениями);</w:t>
      </w:r>
    </w:p>
    <w:p w:rsidR="001E0960" w:rsidRPr="001E0960" w:rsidRDefault="001E0960" w:rsidP="001E0960">
      <w:pPr>
        <w:ind w:right="-31" w:firstLine="709"/>
        <w:jc w:val="both"/>
        <w:rPr>
          <w:sz w:val="20"/>
          <w:szCs w:val="20"/>
        </w:rPr>
      </w:pPr>
      <w:r w:rsidRPr="001E0960">
        <w:rPr>
          <w:sz w:val="20"/>
          <w:szCs w:val="20"/>
        </w:rPr>
        <w:t xml:space="preserve">- знание основных положений Федерального закона от 25.12.2008 </w:t>
      </w:r>
      <w:r w:rsidRPr="001E0960">
        <w:rPr>
          <w:sz w:val="20"/>
          <w:szCs w:val="20"/>
        </w:rPr>
        <w:br/>
        <w:t>№ 273-ФЗ «О противодействии коррупции» (с последующими изменениями);</w:t>
      </w:r>
    </w:p>
    <w:p w:rsidR="001E0960" w:rsidRPr="001E0960" w:rsidRDefault="001E0960" w:rsidP="001E0960">
      <w:pPr>
        <w:ind w:right="-31" w:firstLine="709"/>
        <w:jc w:val="both"/>
        <w:rPr>
          <w:sz w:val="20"/>
          <w:szCs w:val="20"/>
        </w:rPr>
      </w:pPr>
      <w:r w:rsidRPr="001E0960">
        <w:rPr>
          <w:sz w:val="20"/>
          <w:szCs w:val="20"/>
        </w:rPr>
        <w:t>- знание основных положений Закона Пензенской области от 10.10.2007 № 1390-ЗПО «О муниципальной службе в Пензенской области» (с последующими изменениями);</w:t>
      </w:r>
    </w:p>
    <w:p w:rsidR="001E0960" w:rsidRPr="001E0960" w:rsidRDefault="001E0960" w:rsidP="001E0960">
      <w:pPr>
        <w:ind w:right="-31" w:firstLine="709"/>
        <w:jc w:val="both"/>
        <w:rPr>
          <w:sz w:val="20"/>
          <w:szCs w:val="20"/>
        </w:rPr>
      </w:pPr>
      <w:r w:rsidRPr="001E0960">
        <w:rPr>
          <w:sz w:val="20"/>
          <w:szCs w:val="20"/>
        </w:rPr>
        <w:t>- знание основных положений Устава Бессоновского района;</w:t>
      </w:r>
    </w:p>
    <w:p w:rsidR="001E0960" w:rsidRPr="001E0960" w:rsidRDefault="001E0960" w:rsidP="001E0960">
      <w:pPr>
        <w:ind w:right="-31" w:firstLine="709"/>
        <w:jc w:val="both"/>
        <w:rPr>
          <w:sz w:val="20"/>
          <w:szCs w:val="20"/>
        </w:rPr>
      </w:pPr>
      <w:r w:rsidRPr="001E0960">
        <w:rPr>
          <w:sz w:val="20"/>
          <w:szCs w:val="20"/>
        </w:rPr>
        <w:t xml:space="preserve">- знание основных положений Регламента работы администрации района. </w:t>
      </w:r>
    </w:p>
    <w:p w:rsidR="001E0960" w:rsidRPr="001E0960" w:rsidRDefault="001E0960" w:rsidP="001E0960">
      <w:pPr>
        <w:ind w:right="-31" w:firstLine="709"/>
        <w:jc w:val="both"/>
        <w:rPr>
          <w:sz w:val="20"/>
          <w:szCs w:val="20"/>
        </w:rPr>
      </w:pPr>
      <w:r w:rsidRPr="001E0960">
        <w:rPr>
          <w:sz w:val="20"/>
          <w:szCs w:val="20"/>
        </w:rPr>
        <w:t>3) Знание основ делопроизводства и документооборота, включающее:</w:t>
      </w:r>
    </w:p>
    <w:p w:rsidR="001E0960" w:rsidRPr="001E0960" w:rsidRDefault="001E0960" w:rsidP="001E0960">
      <w:pPr>
        <w:ind w:right="-31" w:firstLine="709"/>
        <w:jc w:val="both"/>
        <w:rPr>
          <w:sz w:val="20"/>
          <w:szCs w:val="20"/>
        </w:rPr>
      </w:pPr>
      <w:r w:rsidRPr="001E0960">
        <w:rPr>
          <w:sz w:val="20"/>
          <w:szCs w:val="20"/>
        </w:rPr>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1E0960" w:rsidRPr="001E0960" w:rsidRDefault="001E0960" w:rsidP="001E0960">
      <w:pPr>
        <w:ind w:right="-31" w:firstLine="709"/>
        <w:jc w:val="both"/>
        <w:rPr>
          <w:sz w:val="20"/>
          <w:szCs w:val="20"/>
        </w:rPr>
      </w:pPr>
      <w:r w:rsidRPr="001E0960">
        <w:rPr>
          <w:sz w:val="20"/>
          <w:szCs w:val="20"/>
        </w:rPr>
        <w:t xml:space="preserve">- знание основы работы с документами, установленные Государственным стандартом Российской Федерации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Государственного комитета Российской Федерации по стандартизации и метрологии Российской Федерации от 03.03.2003 № 65-ст «О принятии и введении в действие государственного стандарта Российской Федерации», в части состава реквизитов документов;  требований к оформлению реквизитов документов; видов бланков документов; требований к бланкам документов; </w:t>
      </w:r>
    </w:p>
    <w:p w:rsidR="001E0960" w:rsidRPr="001E0960" w:rsidRDefault="001E0960" w:rsidP="001E0960">
      <w:pPr>
        <w:ind w:right="-31" w:firstLine="709"/>
        <w:jc w:val="both"/>
        <w:rPr>
          <w:sz w:val="20"/>
          <w:szCs w:val="20"/>
        </w:rPr>
      </w:pPr>
      <w:r w:rsidRPr="001E0960">
        <w:rPr>
          <w:sz w:val="20"/>
          <w:szCs w:val="20"/>
        </w:rPr>
        <w:t>- знание основных положений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регулированию и метр</w:t>
      </w:r>
      <w:r w:rsidR="00895534">
        <w:rPr>
          <w:sz w:val="20"/>
          <w:szCs w:val="20"/>
        </w:rPr>
        <w:t xml:space="preserve">ологии от 17.10.2013 № 1185-ст </w:t>
      </w:r>
      <w:r w:rsidRPr="001E0960">
        <w:rPr>
          <w:sz w:val="20"/>
          <w:szCs w:val="20"/>
        </w:rPr>
        <w:t>«Об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1E0960" w:rsidRPr="001E0960" w:rsidRDefault="001E0960" w:rsidP="001E0960">
      <w:pPr>
        <w:ind w:firstLine="709"/>
        <w:jc w:val="both"/>
        <w:rPr>
          <w:b/>
          <w:sz w:val="20"/>
          <w:szCs w:val="20"/>
        </w:rPr>
      </w:pPr>
      <w:r w:rsidRPr="001E0960">
        <w:rPr>
          <w:sz w:val="20"/>
          <w:szCs w:val="20"/>
        </w:rPr>
        <w:t>- знание основных положений: правил внутреннего трудового  распорядка, регламента  работы администрации.</w:t>
      </w:r>
    </w:p>
    <w:p w:rsidR="001E0960" w:rsidRPr="001E0960" w:rsidRDefault="001E0960" w:rsidP="001E0960">
      <w:pPr>
        <w:ind w:right="-31" w:firstLine="709"/>
        <w:jc w:val="both"/>
        <w:rPr>
          <w:sz w:val="20"/>
          <w:szCs w:val="20"/>
        </w:rPr>
      </w:pPr>
      <w:r w:rsidRPr="001E0960">
        <w:rPr>
          <w:sz w:val="20"/>
          <w:szCs w:val="20"/>
        </w:rPr>
        <w:t>4) Знания и умения в области информационно-коммуникационных технологий, включающие:</w:t>
      </w:r>
    </w:p>
    <w:p w:rsidR="001E0960" w:rsidRPr="001E0960" w:rsidRDefault="001E0960" w:rsidP="001E0960">
      <w:pPr>
        <w:ind w:right="-31" w:firstLine="709"/>
        <w:jc w:val="both"/>
        <w:rPr>
          <w:sz w:val="20"/>
          <w:szCs w:val="20"/>
        </w:rPr>
      </w:pPr>
      <w:r w:rsidRPr="001E0960">
        <w:rPr>
          <w:sz w:val="20"/>
          <w:szCs w:val="20"/>
        </w:rPr>
        <w:lastRenderedPageBreak/>
        <w:t>- общие знания информационных технологий и применения персонального компьютера (далее – ПК);</w:t>
      </w:r>
    </w:p>
    <w:p w:rsidR="001E0960" w:rsidRPr="001E0960" w:rsidRDefault="001E0960" w:rsidP="001E0960">
      <w:pPr>
        <w:ind w:right="-31" w:firstLine="709"/>
        <w:jc w:val="both"/>
        <w:rPr>
          <w:sz w:val="20"/>
          <w:szCs w:val="20"/>
        </w:rPr>
      </w:pPr>
      <w:r w:rsidRPr="001E0960">
        <w:rPr>
          <w:sz w:val="20"/>
          <w:szCs w:val="20"/>
        </w:rPr>
        <w:t>-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1E0960" w:rsidRPr="001E0960" w:rsidRDefault="001E0960" w:rsidP="001E0960">
      <w:pPr>
        <w:ind w:right="-31" w:firstLine="709"/>
        <w:jc w:val="both"/>
        <w:rPr>
          <w:sz w:val="20"/>
          <w:szCs w:val="20"/>
        </w:rPr>
      </w:pPr>
      <w:r w:rsidRPr="001E0960">
        <w:rPr>
          <w:sz w:val="20"/>
          <w:szCs w:val="20"/>
        </w:rPr>
        <w:t>-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
    <w:p w:rsidR="001E0960" w:rsidRPr="001E0960" w:rsidRDefault="001E0960" w:rsidP="001E0960">
      <w:pPr>
        <w:ind w:right="-31" w:firstLine="709"/>
        <w:jc w:val="both"/>
        <w:rPr>
          <w:sz w:val="20"/>
          <w:szCs w:val="20"/>
        </w:rPr>
      </w:pPr>
      <w:r w:rsidRPr="001E0960">
        <w:rPr>
          <w:sz w:val="20"/>
          <w:szCs w:val="20"/>
        </w:rPr>
        <w:t>-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1E0960" w:rsidRPr="001E0960" w:rsidRDefault="001E0960" w:rsidP="001E0960">
      <w:pPr>
        <w:ind w:right="-31" w:firstLine="709"/>
        <w:jc w:val="both"/>
        <w:rPr>
          <w:sz w:val="20"/>
          <w:szCs w:val="20"/>
        </w:rPr>
      </w:pPr>
      <w:r w:rsidRPr="001E0960">
        <w:rPr>
          <w:sz w:val="20"/>
          <w:szCs w:val="20"/>
        </w:rPr>
        <w:t>- умение работать в информационно – правовых системах;</w:t>
      </w:r>
    </w:p>
    <w:p w:rsidR="001E0960" w:rsidRPr="001E0960" w:rsidRDefault="001E0960" w:rsidP="001E0960">
      <w:pPr>
        <w:ind w:right="-31" w:firstLine="709"/>
        <w:jc w:val="both"/>
        <w:rPr>
          <w:sz w:val="20"/>
          <w:szCs w:val="20"/>
        </w:rPr>
      </w:pPr>
      <w:r w:rsidRPr="001E0960">
        <w:rPr>
          <w:sz w:val="20"/>
          <w:szCs w:val="20"/>
        </w:rPr>
        <w:t xml:space="preserve">- знания основных принципов работы автоматизированной системы электронного документооборота и делопроизводства.  </w:t>
      </w:r>
    </w:p>
    <w:p w:rsidR="001E0960" w:rsidRPr="001E0960" w:rsidRDefault="001E0960" w:rsidP="001E0960">
      <w:pPr>
        <w:ind w:right="-31" w:firstLine="709"/>
        <w:jc w:val="both"/>
        <w:rPr>
          <w:sz w:val="20"/>
          <w:szCs w:val="20"/>
        </w:rPr>
      </w:pPr>
      <w:r w:rsidRPr="001E0960">
        <w:rPr>
          <w:sz w:val="20"/>
          <w:szCs w:val="20"/>
        </w:rPr>
        <w:t>5) У</w:t>
      </w:r>
      <w:r w:rsidRPr="001E0960">
        <w:rPr>
          <w:bCs/>
          <w:sz w:val="20"/>
          <w:szCs w:val="20"/>
        </w:rPr>
        <w:t>мения, необходимые для исполнения должностных обязанностей</w:t>
      </w:r>
      <w:r w:rsidRPr="001E0960">
        <w:rPr>
          <w:sz w:val="20"/>
          <w:szCs w:val="20"/>
        </w:rPr>
        <w:t>:</w:t>
      </w:r>
    </w:p>
    <w:p w:rsidR="001E0960" w:rsidRPr="001E0960" w:rsidRDefault="001E0960" w:rsidP="001E0960">
      <w:pPr>
        <w:autoSpaceDE w:val="0"/>
        <w:autoSpaceDN w:val="0"/>
        <w:adjustRightInd w:val="0"/>
        <w:ind w:firstLine="709"/>
        <w:jc w:val="both"/>
        <w:rPr>
          <w:sz w:val="20"/>
          <w:szCs w:val="20"/>
        </w:rPr>
      </w:pPr>
      <w:r w:rsidRPr="001E0960">
        <w:rPr>
          <w:sz w:val="20"/>
          <w:szCs w:val="20"/>
        </w:rPr>
        <w:t>- руководить подчиненными, эффективно планировать работу и контролировать ее выполнение;</w:t>
      </w:r>
    </w:p>
    <w:p w:rsidR="001E0960" w:rsidRPr="001E0960" w:rsidRDefault="001E0960" w:rsidP="001E0960">
      <w:pPr>
        <w:autoSpaceDE w:val="0"/>
        <w:autoSpaceDN w:val="0"/>
        <w:adjustRightInd w:val="0"/>
        <w:ind w:firstLine="709"/>
        <w:jc w:val="both"/>
        <w:rPr>
          <w:sz w:val="20"/>
          <w:szCs w:val="20"/>
        </w:rPr>
      </w:pPr>
      <w:r w:rsidRPr="001E0960">
        <w:rPr>
          <w:sz w:val="20"/>
          <w:szCs w:val="20"/>
        </w:rPr>
        <w:t>- оперативно принимать и реализовывать управленческие решения;</w:t>
      </w:r>
    </w:p>
    <w:p w:rsidR="001E0960" w:rsidRPr="001E0960" w:rsidRDefault="001E0960" w:rsidP="001E0960">
      <w:pPr>
        <w:autoSpaceDE w:val="0"/>
        <w:autoSpaceDN w:val="0"/>
        <w:adjustRightInd w:val="0"/>
        <w:ind w:firstLine="709"/>
        <w:jc w:val="both"/>
        <w:rPr>
          <w:sz w:val="20"/>
          <w:szCs w:val="20"/>
        </w:rPr>
      </w:pPr>
      <w:r w:rsidRPr="001E0960">
        <w:rPr>
          <w:sz w:val="20"/>
          <w:szCs w:val="20"/>
        </w:rPr>
        <w:t>-</w:t>
      </w:r>
      <w:r w:rsidRPr="001E0960">
        <w:rPr>
          <w:sz w:val="20"/>
          <w:szCs w:val="20"/>
        </w:rPr>
        <w:tab/>
        <w:t>вести деловые переговоры с представителями государственных органов, органов местного самоуправления, организаций;</w:t>
      </w:r>
    </w:p>
    <w:p w:rsidR="001E0960" w:rsidRPr="001E0960" w:rsidRDefault="001E0960" w:rsidP="001E0960">
      <w:pPr>
        <w:autoSpaceDE w:val="0"/>
        <w:autoSpaceDN w:val="0"/>
        <w:adjustRightInd w:val="0"/>
        <w:ind w:firstLine="709"/>
        <w:jc w:val="both"/>
        <w:rPr>
          <w:sz w:val="20"/>
          <w:szCs w:val="20"/>
        </w:rPr>
      </w:pPr>
      <w:r w:rsidRPr="001E0960">
        <w:rPr>
          <w:sz w:val="20"/>
          <w:szCs w:val="20"/>
        </w:rPr>
        <w:t>- сжато и структурировано представить материал по вопросам, касающимся деятельности органа местного самоуправления;</w:t>
      </w:r>
    </w:p>
    <w:p w:rsidR="001E0960" w:rsidRPr="001E0960" w:rsidRDefault="001E0960" w:rsidP="001E0960">
      <w:pPr>
        <w:autoSpaceDE w:val="0"/>
        <w:autoSpaceDN w:val="0"/>
        <w:adjustRightInd w:val="0"/>
        <w:ind w:firstLine="709"/>
        <w:jc w:val="both"/>
        <w:rPr>
          <w:sz w:val="20"/>
          <w:szCs w:val="20"/>
        </w:rPr>
      </w:pPr>
      <w:r w:rsidRPr="001E0960">
        <w:rPr>
          <w:sz w:val="20"/>
          <w:szCs w:val="20"/>
        </w:rPr>
        <w:t>- соблюдать этику делового общения при взаимодействии с гражданами;</w:t>
      </w:r>
    </w:p>
    <w:p w:rsidR="001E0960" w:rsidRPr="001E0960" w:rsidRDefault="001E0960" w:rsidP="001E0960">
      <w:pPr>
        <w:autoSpaceDE w:val="0"/>
        <w:autoSpaceDN w:val="0"/>
        <w:adjustRightInd w:val="0"/>
        <w:ind w:firstLine="709"/>
        <w:jc w:val="both"/>
        <w:rPr>
          <w:sz w:val="20"/>
          <w:szCs w:val="20"/>
        </w:rPr>
      </w:pPr>
      <w:r w:rsidRPr="001E0960">
        <w:rPr>
          <w:sz w:val="20"/>
          <w:szCs w:val="20"/>
        </w:rPr>
        <w:t xml:space="preserve">-  подготовки служебных документов. </w:t>
      </w:r>
    </w:p>
    <w:p w:rsidR="001E0960" w:rsidRPr="001E0960" w:rsidRDefault="001E0960" w:rsidP="001E0960">
      <w:pPr>
        <w:autoSpaceDE w:val="0"/>
        <w:autoSpaceDN w:val="0"/>
        <w:adjustRightInd w:val="0"/>
        <w:ind w:firstLine="709"/>
        <w:jc w:val="both"/>
        <w:rPr>
          <w:sz w:val="20"/>
          <w:szCs w:val="20"/>
        </w:rPr>
      </w:pPr>
      <w:r w:rsidRPr="001E0960">
        <w:rPr>
          <w:i/>
          <w:sz w:val="20"/>
          <w:szCs w:val="20"/>
          <w:u w:val="single"/>
        </w:rPr>
        <w:t>.</w:t>
      </w:r>
      <w:r w:rsidRPr="001E0960">
        <w:rPr>
          <w:sz w:val="20"/>
          <w:szCs w:val="20"/>
        </w:rPr>
        <w:t>2.2.2. Функциональные квалификационные требования к знаниям и умениям:</w:t>
      </w:r>
    </w:p>
    <w:p w:rsidR="001E0960" w:rsidRPr="001E0960" w:rsidRDefault="001E0960" w:rsidP="001E0960">
      <w:pPr>
        <w:ind w:right="-31" w:firstLine="709"/>
        <w:contextualSpacing/>
        <w:outlineLvl w:val="1"/>
        <w:rPr>
          <w:sz w:val="20"/>
          <w:szCs w:val="20"/>
        </w:rPr>
      </w:pPr>
      <w:r w:rsidRPr="001E0960">
        <w:rPr>
          <w:sz w:val="20"/>
          <w:szCs w:val="20"/>
        </w:rPr>
        <w:t xml:space="preserve">1) Знания </w:t>
      </w:r>
      <w:r w:rsidRPr="001E0960">
        <w:rPr>
          <w:sz w:val="20"/>
          <w:szCs w:val="20"/>
          <w:lang w:eastAsia="en-US"/>
        </w:rPr>
        <w:t xml:space="preserve">в области законодательства Российской Федерации, соответствующего области и виду профессиональной служебной деятельности </w:t>
      </w:r>
    </w:p>
    <w:p w:rsidR="001E0960" w:rsidRPr="001E0960" w:rsidRDefault="001E0960" w:rsidP="001E0960">
      <w:pPr>
        <w:tabs>
          <w:tab w:val="left" w:pos="4953"/>
        </w:tabs>
        <w:jc w:val="center"/>
        <w:rPr>
          <w:b/>
          <w:color w:val="000000"/>
          <w:sz w:val="20"/>
          <w:szCs w:val="20"/>
        </w:rPr>
      </w:pPr>
      <w:r w:rsidRPr="001E0960">
        <w:rPr>
          <w:b/>
          <w:bCs/>
          <w:sz w:val="20"/>
          <w:szCs w:val="20"/>
        </w:rPr>
        <w:t>Вид деятельности</w:t>
      </w:r>
      <w:r w:rsidRPr="001E0960">
        <w:rPr>
          <w:b/>
          <w:color w:val="000000"/>
          <w:sz w:val="20"/>
          <w:szCs w:val="20"/>
        </w:rPr>
        <w:t xml:space="preserve"> «Организация библиотечного обслуживания населения, комплектование и обеспечение сохранности библиотечных фондов»:</w:t>
      </w:r>
    </w:p>
    <w:p w:rsidR="001E0960" w:rsidRPr="001E0960" w:rsidRDefault="001E0960" w:rsidP="001E0960">
      <w:pPr>
        <w:ind w:left="360"/>
        <w:jc w:val="both"/>
        <w:rPr>
          <w:color w:val="000000"/>
          <w:sz w:val="20"/>
          <w:szCs w:val="20"/>
          <w:u w:val="single"/>
        </w:rPr>
      </w:pPr>
      <w:r w:rsidRPr="001E0960">
        <w:rPr>
          <w:color w:val="000000"/>
          <w:sz w:val="20"/>
          <w:szCs w:val="20"/>
          <w:u w:val="single"/>
        </w:rPr>
        <w:t>Федеральные законы и иные федеральные нормативные правовые акты:</w:t>
      </w:r>
    </w:p>
    <w:p w:rsidR="001E0960" w:rsidRPr="001E0960" w:rsidRDefault="001E0960" w:rsidP="001E0960">
      <w:pPr>
        <w:widowControl w:val="0"/>
        <w:tabs>
          <w:tab w:val="left" w:pos="0"/>
        </w:tabs>
        <w:autoSpaceDE w:val="0"/>
        <w:autoSpaceDN w:val="0"/>
        <w:adjustRightInd w:val="0"/>
        <w:ind w:left="360"/>
        <w:jc w:val="both"/>
        <w:rPr>
          <w:sz w:val="20"/>
          <w:szCs w:val="20"/>
        </w:rPr>
      </w:pPr>
      <w:r w:rsidRPr="001E0960">
        <w:rPr>
          <w:sz w:val="20"/>
          <w:szCs w:val="20"/>
        </w:rPr>
        <w:tab/>
        <w:t>1.1.Бюджетный кодекс Российской Федерации;</w:t>
      </w:r>
    </w:p>
    <w:p w:rsidR="001E0960" w:rsidRPr="001E0960" w:rsidRDefault="001E0960" w:rsidP="001E0960">
      <w:pPr>
        <w:widowControl w:val="0"/>
        <w:tabs>
          <w:tab w:val="left" w:pos="0"/>
        </w:tabs>
        <w:autoSpaceDE w:val="0"/>
        <w:autoSpaceDN w:val="0"/>
        <w:adjustRightInd w:val="0"/>
        <w:ind w:left="360"/>
        <w:jc w:val="both"/>
        <w:rPr>
          <w:sz w:val="20"/>
          <w:szCs w:val="20"/>
        </w:rPr>
      </w:pPr>
      <w:r w:rsidRPr="001E0960">
        <w:rPr>
          <w:sz w:val="20"/>
          <w:szCs w:val="20"/>
        </w:rPr>
        <w:tab/>
        <w:t>1.2. Федеральный закон от 29 декабря 2004 г. № 78-ФЗ «О библиотечном деле».</w:t>
      </w:r>
    </w:p>
    <w:p w:rsidR="001E0960" w:rsidRPr="001E0960" w:rsidRDefault="001E0960" w:rsidP="001E0960">
      <w:pPr>
        <w:pStyle w:val="55"/>
        <w:tabs>
          <w:tab w:val="left" w:pos="709"/>
          <w:tab w:val="left" w:pos="1418"/>
          <w:tab w:val="left" w:pos="1985"/>
        </w:tabs>
        <w:spacing w:after="0" w:line="240" w:lineRule="auto"/>
        <w:rPr>
          <w:rFonts w:ascii="Times New Roman" w:hAnsi="Times New Roman"/>
          <w:color w:val="000000"/>
          <w:sz w:val="20"/>
          <w:szCs w:val="20"/>
          <w:u w:val="single"/>
        </w:rPr>
      </w:pPr>
      <w:r w:rsidRPr="001E0960">
        <w:rPr>
          <w:rFonts w:ascii="Times New Roman" w:hAnsi="Times New Roman"/>
          <w:sz w:val="20"/>
          <w:szCs w:val="20"/>
          <w:u w:val="single"/>
        </w:rPr>
        <w:t xml:space="preserve">Нормативные правовые акты </w:t>
      </w:r>
      <w:r w:rsidRPr="001E0960">
        <w:rPr>
          <w:rFonts w:ascii="Times New Roman" w:hAnsi="Times New Roman"/>
          <w:color w:val="000000"/>
          <w:sz w:val="20"/>
          <w:szCs w:val="20"/>
          <w:u w:val="single"/>
        </w:rPr>
        <w:t>Пензенской области:</w:t>
      </w:r>
    </w:p>
    <w:p w:rsidR="001E0960" w:rsidRPr="001E0960" w:rsidRDefault="001E0960" w:rsidP="001E0960">
      <w:pPr>
        <w:ind w:left="284" w:firstLine="425"/>
        <w:jc w:val="both"/>
        <w:rPr>
          <w:bCs/>
          <w:color w:val="000000"/>
          <w:sz w:val="20"/>
          <w:szCs w:val="20"/>
        </w:rPr>
      </w:pPr>
      <w:r w:rsidRPr="001E0960">
        <w:rPr>
          <w:color w:val="000000"/>
          <w:sz w:val="20"/>
          <w:szCs w:val="20"/>
        </w:rPr>
        <w:t>- Закон Пензенской области от  06.10.2014 №2626 –ЗПО «О закреплении отдельных вопросов местного значения за сельскими поселениями Пензенской области»</w:t>
      </w:r>
      <w:r w:rsidRPr="001E0960">
        <w:rPr>
          <w:bCs/>
          <w:color w:val="000000"/>
          <w:sz w:val="20"/>
          <w:szCs w:val="20"/>
        </w:rPr>
        <w:t>.</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tabs>
          <w:tab w:val="left" w:pos="4953"/>
        </w:tabs>
        <w:ind w:firstLine="709"/>
        <w:jc w:val="both"/>
        <w:rPr>
          <w:sz w:val="20"/>
          <w:szCs w:val="20"/>
        </w:rPr>
      </w:pPr>
      <w:r w:rsidRPr="001E0960">
        <w:rPr>
          <w:sz w:val="20"/>
          <w:szCs w:val="20"/>
        </w:rPr>
        <w:t>- специализация и особенности структуры библиотеки.</w:t>
      </w:r>
    </w:p>
    <w:p w:rsidR="001E0960" w:rsidRPr="001E0960" w:rsidRDefault="001E0960" w:rsidP="001E0960">
      <w:pPr>
        <w:tabs>
          <w:tab w:val="left" w:pos="4953"/>
        </w:tabs>
        <w:jc w:val="center"/>
        <w:rPr>
          <w:b/>
          <w:sz w:val="20"/>
          <w:szCs w:val="20"/>
        </w:rPr>
      </w:pPr>
      <w:r w:rsidRPr="001E0960">
        <w:rPr>
          <w:b/>
          <w:bCs/>
          <w:sz w:val="20"/>
          <w:szCs w:val="20"/>
        </w:rPr>
        <w:t>Вид деятельности</w:t>
      </w:r>
      <w:r w:rsidRPr="001E0960">
        <w:rPr>
          <w:b/>
          <w:sz w:val="20"/>
          <w:szCs w:val="20"/>
        </w:rPr>
        <w:t xml:space="preserve"> «Создание условий для организации досуга и обеспечения жителей услугами организаций культуры»</w:t>
      </w:r>
    </w:p>
    <w:p w:rsidR="001E0960" w:rsidRPr="001E0960" w:rsidRDefault="001E0960" w:rsidP="001E0960">
      <w:pPr>
        <w:ind w:firstLine="709"/>
        <w:jc w:val="both"/>
        <w:rPr>
          <w:color w:val="000000"/>
          <w:sz w:val="20"/>
          <w:szCs w:val="20"/>
          <w:u w:val="single"/>
        </w:rPr>
      </w:pPr>
      <w:r w:rsidRPr="001E0960">
        <w:rPr>
          <w:color w:val="000000"/>
          <w:sz w:val="20"/>
          <w:szCs w:val="20"/>
          <w:u w:val="single"/>
        </w:rPr>
        <w:t>Федеральные законы и иные федеральные нормативные правовые акты:</w:t>
      </w:r>
    </w:p>
    <w:p w:rsidR="001E0960" w:rsidRPr="001E0960" w:rsidRDefault="001E0960" w:rsidP="001E0960">
      <w:pPr>
        <w:pStyle w:val="aff2"/>
        <w:ind w:firstLine="709"/>
        <w:jc w:val="both"/>
        <w:rPr>
          <w:rFonts w:ascii="Times New Roman" w:hAnsi="Times New Roman"/>
          <w:sz w:val="20"/>
          <w:szCs w:val="20"/>
        </w:rPr>
      </w:pPr>
      <w:r w:rsidRPr="001E0960">
        <w:rPr>
          <w:rFonts w:ascii="Times New Roman" w:hAnsi="Times New Roman"/>
          <w:color w:val="000000"/>
          <w:sz w:val="20"/>
          <w:szCs w:val="20"/>
        </w:rPr>
        <w:t xml:space="preserve">2.1. Федеральный закон </w:t>
      </w:r>
      <w:r w:rsidRPr="001E0960">
        <w:rPr>
          <w:rFonts w:ascii="Times New Roman" w:hAnsi="Times New Roman"/>
          <w:sz w:val="20"/>
          <w:szCs w:val="20"/>
        </w:rPr>
        <w:t>от 9 июля 1993 г. № 5351-1 «Об авторском праве и смежных правах»;</w:t>
      </w:r>
    </w:p>
    <w:p w:rsidR="001E0960" w:rsidRPr="001E0960" w:rsidRDefault="001E0960" w:rsidP="001E0960">
      <w:pPr>
        <w:pStyle w:val="aff2"/>
        <w:ind w:firstLine="709"/>
        <w:jc w:val="both"/>
        <w:rPr>
          <w:rFonts w:ascii="Times New Roman" w:hAnsi="Times New Roman"/>
          <w:color w:val="000000"/>
          <w:sz w:val="20"/>
          <w:szCs w:val="20"/>
        </w:rPr>
      </w:pPr>
      <w:r w:rsidRPr="001E0960">
        <w:rPr>
          <w:rFonts w:ascii="Times New Roman" w:hAnsi="Times New Roman"/>
          <w:color w:val="000000"/>
          <w:sz w:val="20"/>
          <w:szCs w:val="20"/>
        </w:rPr>
        <w:t>2.2. Федеральный закон от 22 августа 1996 г. № 126-ФЗ «О государственной поддержке кинематографии Российской Федерации».</w:t>
      </w:r>
    </w:p>
    <w:p w:rsidR="001E0960" w:rsidRPr="001E0960" w:rsidRDefault="001E0960" w:rsidP="001E0960">
      <w:pPr>
        <w:pStyle w:val="55"/>
        <w:tabs>
          <w:tab w:val="left" w:pos="709"/>
          <w:tab w:val="left" w:pos="1418"/>
          <w:tab w:val="left" w:pos="1985"/>
        </w:tabs>
        <w:spacing w:after="0" w:line="240" w:lineRule="auto"/>
        <w:rPr>
          <w:rFonts w:ascii="Times New Roman" w:hAnsi="Times New Roman"/>
          <w:color w:val="000000"/>
          <w:sz w:val="20"/>
          <w:szCs w:val="20"/>
          <w:u w:val="single"/>
        </w:rPr>
      </w:pPr>
      <w:r w:rsidRPr="001E0960">
        <w:rPr>
          <w:rFonts w:ascii="Times New Roman" w:hAnsi="Times New Roman"/>
          <w:color w:val="000000"/>
          <w:sz w:val="20"/>
          <w:szCs w:val="20"/>
          <w:u w:val="single"/>
        </w:rPr>
        <w:t>Правовые акты Пензенской области:</w:t>
      </w:r>
    </w:p>
    <w:p w:rsidR="001E0960" w:rsidRPr="001E0960" w:rsidRDefault="001E0960" w:rsidP="001E0960">
      <w:pPr>
        <w:tabs>
          <w:tab w:val="left" w:pos="567"/>
          <w:tab w:val="left" w:pos="1418"/>
        </w:tabs>
        <w:jc w:val="both"/>
        <w:rPr>
          <w:color w:val="C00000"/>
          <w:sz w:val="20"/>
          <w:szCs w:val="20"/>
        </w:rPr>
      </w:pPr>
      <w:r w:rsidRPr="001E0960">
        <w:rPr>
          <w:sz w:val="20"/>
          <w:szCs w:val="20"/>
        </w:rPr>
        <w:tab/>
        <w:t xml:space="preserve">- </w:t>
      </w:r>
      <w:r w:rsidRPr="001D394A">
        <w:rPr>
          <w:sz w:val="20"/>
          <w:szCs w:val="20"/>
        </w:rPr>
        <w:t xml:space="preserve">Постановление Правительства Пензенской области от 22.10.2013 № 783-пП  "Об утверждении   государственной программы Пензенской области «Развитие культуры и туризма Пензенской области на 2014–2020 годы». </w:t>
      </w:r>
    </w:p>
    <w:p w:rsidR="001E0960" w:rsidRPr="001E0960" w:rsidRDefault="001E0960" w:rsidP="001E0960">
      <w:pPr>
        <w:pStyle w:val="afff0"/>
        <w:tabs>
          <w:tab w:val="left" w:pos="567"/>
          <w:tab w:val="left" w:pos="1418"/>
        </w:tabs>
        <w:spacing w:after="0" w:line="240" w:lineRule="auto"/>
        <w:ind w:left="0" w:firstLine="709"/>
        <w:rPr>
          <w:rFonts w:ascii="Times New Roman" w:hAnsi="Times New Roman"/>
          <w:u w:val="single"/>
        </w:rPr>
      </w:pPr>
      <w:r w:rsidRPr="001E0960">
        <w:rPr>
          <w:rFonts w:ascii="Times New Roman" w:hAnsi="Times New Roman"/>
          <w:u w:val="single"/>
        </w:rPr>
        <w:t>Правовые акты Бессоновского района:</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 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 Решение Собрания представителей Бессоновского района Пензенской области  третьего созыва от 31.08.2015 года № 418-56/3 «Об исполнении части полномочий администрации Бессоновского района Пензенской области»;</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 Постановление администрации Бессоновского района от 23.12.2016 № 815 «Об утверждении Порядка оплаты труда руководителей муниципальных автономных, бюджетных и казенных учреждений, находящихся в ведении администрации Бессоновского района Пензенской области, с учетом результатов деятельности учреждений».</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ind w:firstLine="567"/>
        <w:jc w:val="both"/>
        <w:rPr>
          <w:color w:val="000000"/>
          <w:sz w:val="20"/>
          <w:szCs w:val="20"/>
        </w:rPr>
      </w:pPr>
      <w:r w:rsidRPr="001E0960">
        <w:rPr>
          <w:sz w:val="20"/>
          <w:szCs w:val="20"/>
        </w:rPr>
        <w:t>- понятие, сущность, цели культурно-досуговых учреждений;</w:t>
      </w:r>
    </w:p>
    <w:p w:rsidR="001E0960" w:rsidRPr="001E0960" w:rsidRDefault="001E0960" w:rsidP="001E0960">
      <w:pPr>
        <w:tabs>
          <w:tab w:val="left" w:pos="4953"/>
        </w:tabs>
        <w:ind w:firstLine="567"/>
        <w:rPr>
          <w:color w:val="000000"/>
          <w:sz w:val="20"/>
          <w:szCs w:val="20"/>
        </w:rPr>
      </w:pPr>
      <w:r w:rsidRPr="001E0960">
        <w:rPr>
          <w:color w:val="000000"/>
          <w:sz w:val="20"/>
          <w:szCs w:val="20"/>
        </w:rPr>
        <w:t>- процесс организации и проведения культурно-досуговых мероприятий и культурно-досугового обслуживания.</w:t>
      </w:r>
    </w:p>
    <w:p w:rsidR="001E0960" w:rsidRPr="001E0960" w:rsidRDefault="001E0960" w:rsidP="001E0960">
      <w:pPr>
        <w:tabs>
          <w:tab w:val="left" w:pos="4953"/>
        </w:tabs>
        <w:jc w:val="center"/>
        <w:rPr>
          <w:b/>
          <w:bCs/>
          <w:sz w:val="20"/>
          <w:szCs w:val="20"/>
        </w:rPr>
      </w:pPr>
      <w:r w:rsidRPr="001E0960">
        <w:rPr>
          <w:b/>
          <w:bCs/>
          <w:sz w:val="20"/>
          <w:szCs w:val="20"/>
        </w:rPr>
        <w:lastRenderedPageBreak/>
        <w:t>Вид деятельности</w:t>
      </w:r>
      <w:r w:rsidRPr="001E0960">
        <w:rPr>
          <w:b/>
          <w:color w:val="000000"/>
          <w:sz w:val="20"/>
          <w:szCs w:val="20"/>
        </w:rPr>
        <w:t xml:space="preserve"> «</w:t>
      </w:r>
      <w:r w:rsidRPr="001E0960">
        <w:rPr>
          <w:b/>
          <w:sz w:val="20"/>
          <w:szCs w:val="20"/>
        </w:rPr>
        <w:t>Создание условий для развития местного традиционного народного художественного творчества»</w:t>
      </w:r>
    </w:p>
    <w:p w:rsidR="001E0960" w:rsidRPr="001E0960" w:rsidRDefault="001E0960" w:rsidP="001E0960">
      <w:pPr>
        <w:ind w:firstLine="709"/>
        <w:jc w:val="both"/>
        <w:rPr>
          <w:color w:val="000000"/>
          <w:sz w:val="20"/>
          <w:szCs w:val="20"/>
          <w:u w:val="single"/>
        </w:rPr>
      </w:pPr>
      <w:r w:rsidRPr="001E0960">
        <w:rPr>
          <w:color w:val="000000"/>
          <w:sz w:val="20"/>
          <w:szCs w:val="20"/>
          <w:u w:val="single"/>
        </w:rPr>
        <w:t>Федеральные законы и иные федеральные нормативные правовые акты:</w:t>
      </w:r>
    </w:p>
    <w:p w:rsidR="001E0960" w:rsidRPr="001E0960" w:rsidRDefault="001E0960" w:rsidP="001E0960">
      <w:pPr>
        <w:pStyle w:val="afd"/>
        <w:ind w:firstLine="709"/>
        <w:jc w:val="both"/>
        <w:rPr>
          <w:color w:val="000000"/>
          <w:sz w:val="20"/>
          <w:szCs w:val="20"/>
        </w:rPr>
      </w:pPr>
      <w:r w:rsidRPr="001E0960">
        <w:rPr>
          <w:color w:val="000000"/>
          <w:sz w:val="20"/>
          <w:szCs w:val="20"/>
        </w:rPr>
        <w:t>- Федеральный закон от 6 января 1999 г. № 7-ФЗ «О народных художественных промыслах»;</w:t>
      </w:r>
    </w:p>
    <w:p w:rsidR="001E0960" w:rsidRPr="001E0960" w:rsidRDefault="001E0960" w:rsidP="001E0960">
      <w:pPr>
        <w:pStyle w:val="afd"/>
        <w:ind w:firstLine="709"/>
        <w:jc w:val="both"/>
        <w:rPr>
          <w:color w:val="000000"/>
          <w:sz w:val="20"/>
          <w:szCs w:val="20"/>
        </w:rPr>
      </w:pPr>
      <w:r w:rsidRPr="001E0960">
        <w:rPr>
          <w:color w:val="000000"/>
          <w:sz w:val="20"/>
          <w:szCs w:val="20"/>
        </w:rPr>
        <w:t>- Указ Президента Российской Федерации от 7 октября 1994 г. № 1987 «О мерах государственной поддержки народных художественных промыслов».</w:t>
      </w:r>
    </w:p>
    <w:p w:rsidR="001E0960" w:rsidRPr="001E0960" w:rsidRDefault="001E0960" w:rsidP="001E0960">
      <w:pPr>
        <w:pStyle w:val="afff0"/>
        <w:tabs>
          <w:tab w:val="left" w:pos="567"/>
          <w:tab w:val="left" w:pos="1418"/>
        </w:tabs>
        <w:spacing w:after="0" w:line="240" w:lineRule="auto"/>
        <w:ind w:left="0" w:firstLine="709"/>
        <w:rPr>
          <w:rFonts w:ascii="Times New Roman" w:hAnsi="Times New Roman"/>
          <w:u w:val="single"/>
        </w:rPr>
      </w:pPr>
      <w:r w:rsidRPr="001E0960">
        <w:rPr>
          <w:rFonts w:ascii="Times New Roman" w:hAnsi="Times New Roman"/>
          <w:u w:val="single"/>
        </w:rPr>
        <w:t>Муниципальные правовые акты:</w:t>
      </w:r>
    </w:p>
    <w:p w:rsidR="001E0960" w:rsidRPr="001E0960" w:rsidRDefault="001E0960" w:rsidP="001E0960">
      <w:pPr>
        <w:pStyle w:val="afff0"/>
        <w:tabs>
          <w:tab w:val="left" w:pos="709"/>
          <w:tab w:val="left" w:pos="1418"/>
          <w:tab w:val="left" w:pos="1985"/>
        </w:tabs>
        <w:spacing w:after="0" w:line="240" w:lineRule="auto"/>
        <w:ind w:left="0"/>
        <w:jc w:val="both"/>
        <w:rPr>
          <w:rFonts w:ascii="Times New Roman" w:hAnsi="Times New Roman"/>
        </w:rPr>
      </w:pPr>
      <w:r w:rsidRPr="001E0960">
        <w:rPr>
          <w:rFonts w:ascii="Times New Roman" w:hAnsi="Times New Roman"/>
        </w:rPr>
        <w:tab/>
        <w:t>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pStyle w:val="afff0"/>
        <w:tabs>
          <w:tab w:val="left" w:pos="0"/>
        </w:tabs>
        <w:spacing w:after="0" w:line="240" w:lineRule="auto"/>
        <w:ind w:left="0"/>
        <w:jc w:val="both"/>
        <w:rPr>
          <w:rFonts w:ascii="Times New Roman" w:hAnsi="Times New Roman"/>
        </w:rPr>
      </w:pPr>
      <w:r w:rsidRPr="001E0960">
        <w:rPr>
          <w:rFonts w:ascii="Times New Roman" w:hAnsi="Times New Roman"/>
        </w:rPr>
        <w:tab/>
        <w:t>- понятие и жанры народного творчества.</w:t>
      </w:r>
    </w:p>
    <w:p w:rsidR="001E0960" w:rsidRPr="001E0960" w:rsidRDefault="001E0960" w:rsidP="001E0960">
      <w:pPr>
        <w:tabs>
          <w:tab w:val="left" w:pos="4953"/>
        </w:tabs>
        <w:rPr>
          <w:b/>
          <w:bCs/>
          <w:sz w:val="20"/>
          <w:szCs w:val="20"/>
        </w:rPr>
      </w:pPr>
      <w:r w:rsidRPr="001E0960">
        <w:rPr>
          <w:b/>
          <w:bCs/>
          <w:sz w:val="20"/>
          <w:szCs w:val="20"/>
        </w:rPr>
        <w:t>Вид деятельности «Создание условий для развития туризма»</w:t>
      </w:r>
    </w:p>
    <w:p w:rsidR="001E0960" w:rsidRPr="001E0960" w:rsidRDefault="001E0960" w:rsidP="001E0960">
      <w:pPr>
        <w:tabs>
          <w:tab w:val="left" w:pos="567"/>
          <w:tab w:val="left" w:pos="1418"/>
        </w:tabs>
        <w:ind w:firstLine="709"/>
        <w:jc w:val="both"/>
        <w:rPr>
          <w:sz w:val="20"/>
          <w:szCs w:val="20"/>
          <w:u w:val="single"/>
          <w:lang w:eastAsia="en-US"/>
        </w:rPr>
      </w:pPr>
      <w:r w:rsidRPr="001E0960">
        <w:rPr>
          <w:sz w:val="20"/>
          <w:szCs w:val="20"/>
          <w:u w:val="single"/>
          <w:lang w:eastAsia="en-US"/>
        </w:rPr>
        <w:t>Федеральные законы и иные федеральные нормативные правовые акты:</w:t>
      </w:r>
    </w:p>
    <w:p w:rsidR="001E0960" w:rsidRPr="001E0960" w:rsidRDefault="001E0960" w:rsidP="001E0960">
      <w:pPr>
        <w:tabs>
          <w:tab w:val="left" w:pos="426"/>
          <w:tab w:val="left" w:pos="567"/>
          <w:tab w:val="left" w:pos="1418"/>
        </w:tabs>
        <w:ind w:firstLine="709"/>
        <w:contextualSpacing/>
        <w:jc w:val="both"/>
        <w:rPr>
          <w:rFonts w:eastAsia="Calibri"/>
          <w:sz w:val="20"/>
          <w:szCs w:val="20"/>
          <w:lang w:eastAsia="en-US"/>
        </w:rPr>
      </w:pPr>
      <w:r w:rsidRPr="001E0960">
        <w:rPr>
          <w:color w:val="000000"/>
          <w:sz w:val="20"/>
          <w:szCs w:val="20"/>
        </w:rPr>
        <w:t>-</w:t>
      </w:r>
      <w:r w:rsidRPr="001E0960">
        <w:rPr>
          <w:rFonts w:eastAsia="Calibri"/>
          <w:sz w:val="20"/>
          <w:szCs w:val="20"/>
          <w:lang w:eastAsia="en-US"/>
        </w:rPr>
        <w:t xml:space="preserve"> Федеральный закон от 15 августа 1996 г. № 114-ФЗ «О порядке выезда из Российской Федерации и въезда в Российскую Федерацию»; </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Федеральный закон от 24 ноября 1996 г. № 132-ФЗ «Об основах туристкой деятельности в Российской  Федерации»;</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постановление Правительства Российской Федерации от 18 июля 2007 г. № 452 «Об утверждении Правил оказания услуг по реализации туристского продукта».</w:t>
      </w:r>
    </w:p>
    <w:p w:rsidR="001E0960" w:rsidRPr="001E0960" w:rsidRDefault="001E0960" w:rsidP="001E0960">
      <w:pPr>
        <w:tabs>
          <w:tab w:val="left" w:pos="567"/>
          <w:tab w:val="left" w:pos="1418"/>
        </w:tabs>
        <w:ind w:firstLine="709"/>
        <w:jc w:val="both"/>
        <w:rPr>
          <w:sz w:val="20"/>
          <w:szCs w:val="20"/>
          <w:u w:val="single"/>
          <w:lang w:eastAsia="en-US"/>
        </w:rPr>
      </w:pPr>
      <w:r w:rsidRPr="001E0960">
        <w:rPr>
          <w:sz w:val="20"/>
          <w:szCs w:val="20"/>
          <w:u w:val="single"/>
          <w:lang w:eastAsia="en-US"/>
        </w:rPr>
        <w:t>Законы и иные нормативные правовые акты субъекта Российской Федерации:</w:t>
      </w:r>
    </w:p>
    <w:p w:rsidR="001E0960" w:rsidRPr="001E0960" w:rsidRDefault="001E0960" w:rsidP="001E0960">
      <w:pPr>
        <w:tabs>
          <w:tab w:val="left" w:pos="426"/>
          <w:tab w:val="left" w:pos="567"/>
          <w:tab w:val="left" w:pos="1418"/>
        </w:tabs>
        <w:ind w:firstLine="709"/>
        <w:contextualSpacing/>
        <w:jc w:val="both"/>
        <w:rPr>
          <w:rFonts w:eastAsia="Calibri"/>
          <w:sz w:val="20"/>
          <w:szCs w:val="20"/>
          <w:lang w:eastAsia="en-US"/>
        </w:rPr>
      </w:pPr>
      <w:r w:rsidRPr="001E0960">
        <w:rPr>
          <w:rFonts w:eastAsia="Calibri"/>
          <w:sz w:val="20"/>
          <w:szCs w:val="20"/>
          <w:lang w:eastAsia="en-US"/>
        </w:rPr>
        <w:t>- закон субъекта Российской Федерации о развитии туризма и туристкой деятельности на территории субъекта Российской Федерации.</w:t>
      </w:r>
    </w:p>
    <w:p w:rsidR="001E0960" w:rsidRPr="001E0960" w:rsidRDefault="001E0960" w:rsidP="001E0960">
      <w:pPr>
        <w:ind w:right="-31" w:firstLine="709"/>
        <w:contextualSpacing/>
        <w:jc w:val="both"/>
        <w:outlineLvl w:val="1"/>
        <w:rPr>
          <w:sz w:val="20"/>
          <w:szCs w:val="20"/>
          <w:u w:val="single"/>
          <w:lang w:eastAsia="en-US"/>
        </w:rPr>
      </w:pPr>
      <w:r w:rsidRPr="001E0960">
        <w:rPr>
          <w:sz w:val="20"/>
          <w:szCs w:val="20"/>
          <w:u w:val="single"/>
          <w:lang w:eastAsia="en-US"/>
        </w:rPr>
        <w:t>Иные знания, соответствующие области и виду профессиональной служебной деятельности:</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понятие, виды туризма;</w:t>
      </w:r>
    </w:p>
    <w:p w:rsidR="001E0960" w:rsidRPr="001E0960" w:rsidRDefault="001E0960" w:rsidP="001E0960">
      <w:pPr>
        <w:ind w:firstLine="709"/>
        <w:jc w:val="both"/>
        <w:rPr>
          <w:rFonts w:eastAsia="Calibri"/>
          <w:sz w:val="20"/>
          <w:szCs w:val="20"/>
          <w:lang w:eastAsia="en-US"/>
        </w:rPr>
      </w:pPr>
      <w:r w:rsidRPr="001E0960">
        <w:rPr>
          <w:rFonts w:eastAsia="Calibri"/>
          <w:sz w:val="20"/>
          <w:szCs w:val="20"/>
          <w:lang w:eastAsia="en-US"/>
        </w:rPr>
        <w:t>- способы привлечения инвестиций в инфраструктуру туризма;</w:t>
      </w:r>
    </w:p>
    <w:p w:rsidR="001E0960" w:rsidRPr="001E0960" w:rsidRDefault="001E0960" w:rsidP="001E0960">
      <w:pPr>
        <w:ind w:firstLine="709"/>
        <w:jc w:val="both"/>
        <w:rPr>
          <w:rFonts w:eastAsia="Calibri"/>
          <w:sz w:val="28"/>
          <w:szCs w:val="28"/>
          <w:lang w:eastAsia="en-US"/>
        </w:rPr>
      </w:pPr>
      <w:r w:rsidRPr="001E0960">
        <w:rPr>
          <w:rFonts w:eastAsia="Calibri"/>
          <w:sz w:val="20"/>
          <w:szCs w:val="20"/>
          <w:lang w:eastAsia="en-US"/>
        </w:rPr>
        <w:t>- принципы разработки и организации туристических маршрутов.</w:t>
      </w:r>
    </w:p>
    <w:p w:rsidR="00B125FD" w:rsidRPr="00CE55F8" w:rsidRDefault="00B125FD" w:rsidP="001E0960">
      <w:pPr>
        <w:widowControl w:val="0"/>
        <w:autoSpaceDE w:val="0"/>
        <w:autoSpaceDN w:val="0"/>
        <w:adjustRightInd w:val="0"/>
        <w:jc w:val="both"/>
        <w:rPr>
          <w:i/>
          <w:color w:val="000000"/>
          <w:sz w:val="20"/>
          <w:szCs w:val="20"/>
        </w:rPr>
      </w:pPr>
    </w:p>
    <w:p w:rsidR="00B125FD" w:rsidRPr="00CE55F8" w:rsidRDefault="00B125FD" w:rsidP="00B125FD">
      <w:pPr>
        <w:widowControl w:val="0"/>
        <w:autoSpaceDE w:val="0"/>
        <w:autoSpaceDN w:val="0"/>
        <w:adjustRightInd w:val="0"/>
        <w:ind w:firstLine="708"/>
        <w:jc w:val="both"/>
        <w:rPr>
          <w:b/>
          <w:color w:val="000000"/>
          <w:sz w:val="20"/>
          <w:szCs w:val="20"/>
        </w:rPr>
      </w:pPr>
      <w:r w:rsidRPr="00CE55F8">
        <w:rPr>
          <w:b/>
          <w:color w:val="000000"/>
          <w:sz w:val="20"/>
          <w:szCs w:val="20"/>
        </w:rPr>
        <w:t>Документы, необходимые для участия в конкурсе</w:t>
      </w:r>
    </w:p>
    <w:p w:rsidR="00B125FD" w:rsidRPr="00CE55F8" w:rsidRDefault="00B125FD" w:rsidP="00B125FD">
      <w:pPr>
        <w:widowControl w:val="0"/>
        <w:autoSpaceDE w:val="0"/>
        <w:autoSpaceDN w:val="0"/>
        <w:adjustRightInd w:val="0"/>
        <w:ind w:firstLine="708"/>
        <w:jc w:val="both"/>
        <w:rPr>
          <w:b/>
          <w:color w:val="000000"/>
          <w:sz w:val="20"/>
          <w:szCs w:val="20"/>
        </w:rPr>
      </w:pPr>
    </w:p>
    <w:p w:rsidR="00B125FD" w:rsidRPr="00CE55F8" w:rsidRDefault="00B125FD" w:rsidP="00B125FD">
      <w:pPr>
        <w:autoSpaceDE w:val="0"/>
        <w:autoSpaceDN w:val="0"/>
        <w:adjustRightInd w:val="0"/>
        <w:ind w:firstLine="708"/>
        <w:jc w:val="both"/>
        <w:rPr>
          <w:iCs/>
          <w:sz w:val="20"/>
          <w:szCs w:val="20"/>
        </w:rPr>
      </w:pPr>
      <w:r w:rsidRPr="00CE55F8">
        <w:rPr>
          <w:iCs/>
          <w:sz w:val="20"/>
          <w:szCs w:val="20"/>
        </w:rPr>
        <w:t>Гражданин, изъявивший желание участвовать в конкурсе, представляет на имя представителя нанимателя (работодателя):</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1) заявление;</w:t>
      </w:r>
    </w:p>
    <w:p w:rsidR="00B125FD" w:rsidRPr="00CE55F8" w:rsidRDefault="00B125FD" w:rsidP="001E0960">
      <w:pPr>
        <w:autoSpaceDE w:val="0"/>
        <w:autoSpaceDN w:val="0"/>
        <w:adjustRightInd w:val="0"/>
        <w:ind w:firstLine="708"/>
        <w:outlineLvl w:val="1"/>
        <w:rPr>
          <w:sz w:val="20"/>
          <w:szCs w:val="20"/>
        </w:rPr>
      </w:pPr>
      <w:r w:rsidRPr="00CE55F8">
        <w:rPr>
          <w:sz w:val="20"/>
          <w:szCs w:val="20"/>
        </w:rPr>
        <w:t>2) собственноручно заполненную и подписанную анкету по фо</w:t>
      </w:r>
      <w:r w:rsidR="001E0960">
        <w:rPr>
          <w:sz w:val="20"/>
          <w:szCs w:val="20"/>
        </w:rPr>
        <w:t xml:space="preserve">рме, утвержденной распоряжением </w:t>
      </w:r>
      <w:r w:rsidRPr="00CE55F8">
        <w:rPr>
          <w:sz w:val="20"/>
          <w:szCs w:val="20"/>
        </w:rPr>
        <w:t>Прав</w:t>
      </w:r>
      <w:r w:rsidR="001E0960">
        <w:rPr>
          <w:sz w:val="20"/>
          <w:szCs w:val="20"/>
        </w:rPr>
        <w:t xml:space="preserve">ительства Российской Федерации </w:t>
      </w:r>
      <w:r w:rsidRPr="00CE55F8">
        <w:rPr>
          <w:sz w:val="20"/>
          <w:szCs w:val="20"/>
        </w:rPr>
        <w:t xml:space="preserve">от 26.05.2005 № 667-р; </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3) паспорт;</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4) трудовую книжку, за исключением случаев, когда трудовой договор заключается впервые;</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5) документ об образовании;</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6) страховое свидетельство обязательного пенсионного страхования, за исключением случаев, когда трудовой договор заключается впервые;</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7) свидетельство о постановке физического лица на учет в налоговом органе по месту жительства на территории Российской Федерации;</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 xml:space="preserve">8) документы воинского учета - для военнообязанных и лиц, подлежащих призыву на военную службу; </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9) заключение медицинской организации об отсутствии заболевания, препятствующего поступлению на муниципальную службу;</w:t>
      </w:r>
    </w:p>
    <w:p w:rsidR="00B125FD" w:rsidRPr="00CE55F8" w:rsidRDefault="001E0960" w:rsidP="00B125FD">
      <w:pPr>
        <w:autoSpaceDE w:val="0"/>
        <w:autoSpaceDN w:val="0"/>
        <w:adjustRightInd w:val="0"/>
        <w:ind w:firstLine="708"/>
        <w:jc w:val="both"/>
        <w:outlineLvl w:val="1"/>
        <w:rPr>
          <w:sz w:val="20"/>
          <w:szCs w:val="20"/>
        </w:rPr>
      </w:pPr>
      <w:r>
        <w:rPr>
          <w:sz w:val="20"/>
          <w:szCs w:val="20"/>
        </w:rPr>
        <w:t>10</w:t>
      </w:r>
      <w:r w:rsidR="00B125FD" w:rsidRPr="00CE55F8">
        <w:rPr>
          <w:sz w:val="20"/>
          <w:szCs w:val="20"/>
        </w:rPr>
        <w:t>) 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
    <w:p w:rsidR="00B125FD" w:rsidRPr="00CE55F8" w:rsidRDefault="00B125FD" w:rsidP="00B125FD">
      <w:pPr>
        <w:autoSpaceDE w:val="0"/>
        <w:autoSpaceDN w:val="0"/>
        <w:adjustRightInd w:val="0"/>
        <w:ind w:firstLine="708"/>
        <w:jc w:val="both"/>
        <w:outlineLvl w:val="1"/>
        <w:rPr>
          <w:sz w:val="20"/>
          <w:szCs w:val="20"/>
        </w:rPr>
      </w:pPr>
      <w:r w:rsidRPr="00CE55F8">
        <w:rPr>
          <w:sz w:val="20"/>
          <w:szCs w:val="20"/>
        </w:rPr>
        <w:t>Документы, указанные в пунктах 3-8, представляются в подлинниках, которые после изготовления копий с них возвращаются, либо в копиях, заверенных в порядке, установленном законодательством Российской Федерации. Копии документов сверяются секретарем конкурсной комиссии  с подлинными документами, после чего возвращаются гражданину.</w:t>
      </w:r>
    </w:p>
    <w:p w:rsidR="00B125FD" w:rsidRPr="00CE55F8" w:rsidRDefault="00B125FD" w:rsidP="00B125FD">
      <w:pPr>
        <w:autoSpaceDE w:val="0"/>
        <w:autoSpaceDN w:val="0"/>
        <w:adjustRightInd w:val="0"/>
        <w:ind w:firstLine="708"/>
        <w:jc w:val="both"/>
        <w:outlineLvl w:val="1"/>
        <w:rPr>
          <w:color w:val="000000"/>
          <w:sz w:val="20"/>
          <w:szCs w:val="20"/>
        </w:rPr>
      </w:pPr>
      <w:r w:rsidRPr="00CE55F8">
        <w:rPr>
          <w:color w:val="000000"/>
          <w:sz w:val="20"/>
          <w:szCs w:val="20"/>
        </w:rPr>
        <w:t>Муниципальный служащий, изъявивший желание участвовать в конкурсе в органе местного самоуправления, в котором он замещает должность муниципальной службы, подает заявление на имя представителя нанимателя (работодателя).</w:t>
      </w:r>
    </w:p>
    <w:p w:rsidR="00B125FD" w:rsidRPr="00CE55F8" w:rsidRDefault="00B125FD" w:rsidP="00B125FD">
      <w:pPr>
        <w:autoSpaceDE w:val="0"/>
        <w:autoSpaceDN w:val="0"/>
        <w:adjustRightInd w:val="0"/>
        <w:ind w:firstLine="708"/>
        <w:jc w:val="both"/>
        <w:outlineLvl w:val="1"/>
        <w:rPr>
          <w:color w:val="000000"/>
          <w:sz w:val="20"/>
          <w:szCs w:val="20"/>
        </w:rPr>
      </w:pPr>
      <w:r w:rsidRPr="00CE55F8">
        <w:rPr>
          <w:color w:val="000000"/>
          <w:sz w:val="20"/>
          <w:szCs w:val="20"/>
        </w:rPr>
        <w:t>Муниципальный служащий, изъявивший желание участвовать в конкурсе в другом органе местного самоуправления, представляет заявление на имя представителя нанимателя (работодателя) и собственноручно заполненную, подписанную и заверенную кадровой службой органа местного самоуправления, в котором муниципальный служащий замещает должность муниципальной службы, анкету по форме, установленной распоряжением Правительства Российской Федерации от 26.05.2005 № 667-р.</w:t>
      </w:r>
    </w:p>
    <w:p w:rsidR="00B125FD" w:rsidRPr="00CE55F8" w:rsidRDefault="00B125FD" w:rsidP="00B125FD">
      <w:pPr>
        <w:widowControl w:val="0"/>
        <w:autoSpaceDE w:val="0"/>
        <w:autoSpaceDN w:val="0"/>
        <w:adjustRightInd w:val="0"/>
        <w:ind w:firstLine="851"/>
        <w:jc w:val="both"/>
        <w:rPr>
          <w:b/>
          <w:bCs/>
          <w:i/>
          <w:color w:val="000000"/>
          <w:sz w:val="20"/>
          <w:szCs w:val="20"/>
        </w:rPr>
      </w:pPr>
    </w:p>
    <w:p w:rsidR="00B125FD" w:rsidRPr="00CE55F8" w:rsidRDefault="00B125FD" w:rsidP="00B125FD">
      <w:pPr>
        <w:widowControl w:val="0"/>
        <w:autoSpaceDE w:val="0"/>
        <w:autoSpaceDN w:val="0"/>
        <w:adjustRightInd w:val="0"/>
        <w:ind w:firstLine="851"/>
        <w:jc w:val="both"/>
        <w:rPr>
          <w:b/>
          <w:bCs/>
          <w:color w:val="000000"/>
          <w:sz w:val="20"/>
          <w:szCs w:val="20"/>
        </w:rPr>
      </w:pPr>
      <w:r w:rsidRPr="00CE55F8">
        <w:rPr>
          <w:b/>
          <w:bCs/>
          <w:color w:val="000000"/>
          <w:sz w:val="20"/>
          <w:szCs w:val="20"/>
        </w:rPr>
        <w:t xml:space="preserve">Место и время приема документов: </w:t>
      </w:r>
    </w:p>
    <w:p w:rsidR="00B125FD" w:rsidRPr="00CE55F8" w:rsidRDefault="00B125FD" w:rsidP="00B125FD">
      <w:pPr>
        <w:widowControl w:val="0"/>
        <w:autoSpaceDE w:val="0"/>
        <w:autoSpaceDN w:val="0"/>
        <w:adjustRightInd w:val="0"/>
        <w:ind w:firstLine="851"/>
        <w:jc w:val="both"/>
        <w:rPr>
          <w:color w:val="000000"/>
          <w:sz w:val="20"/>
          <w:szCs w:val="20"/>
        </w:rPr>
      </w:pPr>
      <w:r w:rsidRPr="00CE55F8">
        <w:rPr>
          <w:bCs/>
          <w:color w:val="000000"/>
          <w:sz w:val="20"/>
          <w:szCs w:val="20"/>
        </w:rPr>
        <w:t xml:space="preserve">Документы принимаются в кабинете № 208 здания администрации Бессоновского  района Пензенской области по адресу: </w:t>
      </w:r>
      <w:r w:rsidRPr="00CE55F8">
        <w:rPr>
          <w:color w:val="000000"/>
          <w:sz w:val="20"/>
          <w:szCs w:val="20"/>
        </w:rPr>
        <w:t>442780, Пензенская область, Бессоновский район, с.Бессоновка, ул.Коммунистическая, 2.</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Документы принимаютс</w:t>
      </w:r>
      <w:r w:rsidR="001E0960">
        <w:rPr>
          <w:bCs/>
          <w:i/>
          <w:color w:val="000000"/>
          <w:sz w:val="20"/>
          <w:szCs w:val="20"/>
        </w:rPr>
        <w:t xml:space="preserve">я ежедневно с 8.00 до 17.00 с </w:t>
      </w:r>
      <w:r w:rsidR="00A14243">
        <w:rPr>
          <w:bCs/>
          <w:i/>
          <w:color w:val="000000"/>
          <w:sz w:val="20"/>
          <w:szCs w:val="20"/>
        </w:rPr>
        <w:t>09.08</w:t>
      </w:r>
      <w:r w:rsidR="001E0960">
        <w:rPr>
          <w:bCs/>
          <w:i/>
          <w:color w:val="000000"/>
          <w:sz w:val="20"/>
          <w:szCs w:val="20"/>
        </w:rPr>
        <w:t>.2019</w:t>
      </w:r>
      <w:r w:rsidRPr="00CE55F8">
        <w:rPr>
          <w:bCs/>
          <w:i/>
          <w:color w:val="000000"/>
          <w:sz w:val="20"/>
          <w:szCs w:val="20"/>
        </w:rPr>
        <w:t xml:space="preserve"> г. </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 xml:space="preserve">Перерыв на обед с 12.00 до 13.00. </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Выходные дни суббота и воскресенье.</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lastRenderedPageBreak/>
        <w:t>Документы, представляются в администрацию Бессоновского района в течение 15 календарных дней после дня опубликования объявления об их приеме.</w:t>
      </w:r>
    </w:p>
    <w:p w:rsidR="00B125FD" w:rsidRPr="00CE55F8" w:rsidRDefault="00B125FD" w:rsidP="00B125FD">
      <w:pPr>
        <w:widowControl w:val="0"/>
        <w:autoSpaceDE w:val="0"/>
        <w:autoSpaceDN w:val="0"/>
        <w:adjustRightInd w:val="0"/>
        <w:ind w:firstLine="851"/>
        <w:jc w:val="both"/>
        <w:rPr>
          <w:b/>
          <w:bCs/>
          <w:color w:val="000000"/>
          <w:sz w:val="20"/>
          <w:szCs w:val="20"/>
        </w:rPr>
      </w:pPr>
    </w:p>
    <w:p w:rsidR="00B125FD" w:rsidRPr="00CE55F8" w:rsidRDefault="00B125FD" w:rsidP="00B125FD">
      <w:pPr>
        <w:widowControl w:val="0"/>
        <w:autoSpaceDE w:val="0"/>
        <w:autoSpaceDN w:val="0"/>
        <w:adjustRightInd w:val="0"/>
        <w:ind w:firstLine="851"/>
        <w:jc w:val="both"/>
        <w:rPr>
          <w:b/>
          <w:bCs/>
          <w:color w:val="000000"/>
          <w:sz w:val="20"/>
          <w:szCs w:val="20"/>
        </w:rPr>
      </w:pPr>
      <w:r w:rsidRPr="00CE55F8">
        <w:rPr>
          <w:b/>
          <w:bCs/>
          <w:color w:val="000000"/>
          <w:sz w:val="20"/>
          <w:szCs w:val="20"/>
        </w:rPr>
        <w:t>Срок до истечения которого принимаются документы:</w:t>
      </w:r>
    </w:p>
    <w:p w:rsidR="00B125FD" w:rsidRPr="00CE55F8" w:rsidRDefault="00B125FD" w:rsidP="00B125FD">
      <w:pPr>
        <w:widowControl w:val="0"/>
        <w:autoSpaceDE w:val="0"/>
        <w:autoSpaceDN w:val="0"/>
        <w:adjustRightInd w:val="0"/>
        <w:ind w:firstLine="851"/>
        <w:jc w:val="both"/>
        <w:rPr>
          <w:bCs/>
          <w:i/>
          <w:color w:val="000000"/>
          <w:sz w:val="20"/>
          <w:szCs w:val="20"/>
        </w:rPr>
      </w:pPr>
      <w:r w:rsidRPr="00CE55F8">
        <w:rPr>
          <w:bCs/>
          <w:i/>
          <w:color w:val="000000"/>
          <w:sz w:val="20"/>
          <w:szCs w:val="20"/>
        </w:rPr>
        <w:t xml:space="preserve">Документы, принимаются до 17.00 часов </w:t>
      </w:r>
      <w:r w:rsidR="00A14243">
        <w:rPr>
          <w:bCs/>
          <w:i/>
          <w:color w:val="000000"/>
          <w:sz w:val="20"/>
          <w:szCs w:val="20"/>
        </w:rPr>
        <w:t>23.08</w:t>
      </w:r>
      <w:r w:rsidR="001E0960">
        <w:rPr>
          <w:bCs/>
          <w:i/>
          <w:color w:val="000000"/>
          <w:sz w:val="20"/>
          <w:szCs w:val="20"/>
        </w:rPr>
        <w:t>.2019</w:t>
      </w:r>
      <w:r w:rsidRPr="00CE55F8">
        <w:rPr>
          <w:bCs/>
          <w:i/>
          <w:color w:val="000000"/>
          <w:sz w:val="20"/>
          <w:szCs w:val="20"/>
        </w:rPr>
        <w:t xml:space="preserve"> г.</w:t>
      </w:r>
    </w:p>
    <w:p w:rsidR="00B125FD" w:rsidRPr="00CE55F8" w:rsidRDefault="00B125FD" w:rsidP="00B125FD">
      <w:pPr>
        <w:widowControl w:val="0"/>
        <w:autoSpaceDE w:val="0"/>
        <w:autoSpaceDN w:val="0"/>
        <w:adjustRightInd w:val="0"/>
        <w:ind w:firstLine="851"/>
        <w:jc w:val="both"/>
        <w:rPr>
          <w:bCs/>
          <w:i/>
          <w:color w:val="000000"/>
          <w:sz w:val="20"/>
          <w:szCs w:val="20"/>
        </w:rPr>
      </w:pPr>
    </w:p>
    <w:p w:rsidR="00B125FD" w:rsidRPr="00CE55F8" w:rsidRDefault="00B125FD" w:rsidP="00B125FD">
      <w:pPr>
        <w:widowControl w:val="0"/>
        <w:autoSpaceDE w:val="0"/>
        <w:autoSpaceDN w:val="0"/>
        <w:adjustRightInd w:val="0"/>
        <w:ind w:firstLine="851"/>
        <w:jc w:val="both"/>
        <w:rPr>
          <w:b/>
          <w:bCs/>
          <w:color w:val="000000"/>
          <w:sz w:val="20"/>
          <w:szCs w:val="20"/>
        </w:rPr>
      </w:pPr>
      <w:r w:rsidRPr="00CE55F8">
        <w:rPr>
          <w:b/>
          <w:bCs/>
          <w:color w:val="000000"/>
          <w:sz w:val="20"/>
          <w:szCs w:val="20"/>
        </w:rPr>
        <w:t xml:space="preserve">Дата, время и место проведения конкурса </w:t>
      </w:r>
    </w:p>
    <w:p w:rsidR="00B125FD" w:rsidRPr="00CE55F8" w:rsidRDefault="00B125FD" w:rsidP="00B125FD">
      <w:pPr>
        <w:widowControl w:val="0"/>
        <w:autoSpaceDE w:val="0"/>
        <w:autoSpaceDN w:val="0"/>
        <w:adjustRightInd w:val="0"/>
        <w:ind w:firstLine="851"/>
        <w:jc w:val="both"/>
        <w:rPr>
          <w:b/>
          <w:color w:val="000000"/>
          <w:sz w:val="20"/>
          <w:szCs w:val="20"/>
        </w:rPr>
      </w:pPr>
    </w:p>
    <w:p w:rsidR="00B125FD" w:rsidRPr="00CE55F8" w:rsidRDefault="00B125FD" w:rsidP="00B125FD">
      <w:pPr>
        <w:widowControl w:val="0"/>
        <w:autoSpaceDE w:val="0"/>
        <w:autoSpaceDN w:val="0"/>
        <w:adjustRightInd w:val="0"/>
        <w:ind w:firstLine="851"/>
        <w:jc w:val="both"/>
        <w:rPr>
          <w:color w:val="000000"/>
          <w:sz w:val="20"/>
          <w:szCs w:val="20"/>
        </w:rPr>
      </w:pPr>
      <w:r w:rsidRPr="00CE55F8">
        <w:rPr>
          <w:color w:val="000000"/>
          <w:sz w:val="20"/>
          <w:szCs w:val="20"/>
        </w:rPr>
        <w:t>Дата проведения конкурса:</w:t>
      </w:r>
    </w:p>
    <w:p w:rsidR="00B125FD" w:rsidRPr="00CE55F8" w:rsidRDefault="00AC7F84" w:rsidP="00B125FD">
      <w:pPr>
        <w:widowControl w:val="0"/>
        <w:autoSpaceDE w:val="0"/>
        <w:autoSpaceDN w:val="0"/>
        <w:adjustRightInd w:val="0"/>
        <w:ind w:firstLine="851"/>
        <w:jc w:val="both"/>
        <w:rPr>
          <w:sz w:val="20"/>
          <w:szCs w:val="20"/>
        </w:rPr>
      </w:pPr>
      <w:r>
        <w:rPr>
          <w:sz w:val="20"/>
          <w:szCs w:val="20"/>
        </w:rPr>
        <w:t>03.09</w:t>
      </w:r>
      <w:r w:rsidR="001E0960">
        <w:rPr>
          <w:sz w:val="20"/>
          <w:szCs w:val="20"/>
        </w:rPr>
        <w:t>.2019</w:t>
      </w:r>
      <w:r w:rsidR="00B125FD" w:rsidRPr="00CE55F8">
        <w:rPr>
          <w:sz w:val="20"/>
          <w:szCs w:val="20"/>
        </w:rPr>
        <w:t xml:space="preserve"> – индивидуальное собеседование и тестирование.</w:t>
      </w:r>
    </w:p>
    <w:p w:rsidR="00B125FD" w:rsidRPr="00CE55F8" w:rsidRDefault="00B125FD" w:rsidP="00B125FD">
      <w:pPr>
        <w:widowControl w:val="0"/>
        <w:autoSpaceDE w:val="0"/>
        <w:autoSpaceDN w:val="0"/>
        <w:adjustRightInd w:val="0"/>
        <w:ind w:left="708" w:firstLine="143"/>
        <w:jc w:val="both"/>
        <w:rPr>
          <w:color w:val="000000"/>
          <w:sz w:val="20"/>
          <w:szCs w:val="20"/>
        </w:rPr>
      </w:pPr>
      <w:r w:rsidRPr="00CE55F8">
        <w:rPr>
          <w:color w:val="000000"/>
          <w:sz w:val="20"/>
          <w:szCs w:val="20"/>
        </w:rPr>
        <w:t>Время проведения конкурса – в 10.00 час.</w:t>
      </w:r>
    </w:p>
    <w:p w:rsidR="00B125FD" w:rsidRPr="00CE55F8" w:rsidRDefault="00B125FD" w:rsidP="00B125FD">
      <w:pPr>
        <w:widowControl w:val="0"/>
        <w:autoSpaceDE w:val="0"/>
        <w:autoSpaceDN w:val="0"/>
        <w:adjustRightInd w:val="0"/>
        <w:ind w:firstLine="851"/>
        <w:jc w:val="both"/>
        <w:rPr>
          <w:color w:val="000000"/>
          <w:sz w:val="20"/>
          <w:szCs w:val="20"/>
        </w:rPr>
      </w:pPr>
      <w:r w:rsidRPr="00CE55F8">
        <w:rPr>
          <w:color w:val="000000"/>
          <w:sz w:val="20"/>
          <w:szCs w:val="20"/>
        </w:rPr>
        <w:t>Место проведения конкурса - малый зал администрации Бессоновского района Пензенской области по адресу: 442780, Пензенская область, Бессоновский район, с.Бессоновка, ул.Коммунистическая, 2.</w:t>
      </w:r>
    </w:p>
    <w:p w:rsidR="00B125FD" w:rsidRPr="00CE55F8" w:rsidRDefault="00B125FD" w:rsidP="00B125FD">
      <w:pPr>
        <w:widowControl w:val="0"/>
        <w:autoSpaceDE w:val="0"/>
        <w:autoSpaceDN w:val="0"/>
        <w:adjustRightInd w:val="0"/>
        <w:ind w:firstLine="851"/>
        <w:jc w:val="both"/>
        <w:rPr>
          <w:i/>
          <w:color w:val="000000"/>
          <w:sz w:val="20"/>
          <w:szCs w:val="20"/>
        </w:rPr>
      </w:pPr>
    </w:p>
    <w:p w:rsidR="00B125FD" w:rsidRPr="00CE55F8" w:rsidRDefault="00B125FD" w:rsidP="00B125FD">
      <w:pPr>
        <w:widowControl w:val="0"/>
        <w:autoSpaceDE w:val="0"/>
        <w:autoSpaceDN w:val="0"/>
        <w:adjustRightInd w:val="0"/>
        <w:ind w:firstLine="851"/>
        <w:jc w:val="both"/>
        <w:rPr>
          <w:b/>
          <w:color w:val="000000"/>
          <w:sz w:val="20"/>
          <w:szCs w:val="20"/>
        </w:rPr>
      </w:pPr>
      <w:r w:rsidRPr="00CE55F8">
        <w:rPr>
          <w:b/>
          <w:color w:val="000000"/>
          <w:sz w:val="20"/>
          <w:szCs w:val="20"/>
        </w:rPr>
        <w:t xml:space="preserve">Условия проведения конкурса </w:t>
      </w:r>
    </w:p>
    <w:p w:rsidR="00B125FD" w:rsidRPr="00CE55F8" w:rsidRDefault="00B125FD" w:rsidP="00B125FD">
      <w:pPr>
        <w:widowControl w:val="0"/>
        <w:autoSpaceDE w:val="0"/>
        <w:autoSpaceDN w:val="0"/>
        <w:adjustRightInd w:val="0"/>
        <w:ind w:firstLine="851"/>
        <w:jc w:val="both"/>
        <w:rPr>
          <w:b/>
          <w:color w:val="000000"/>
          <w:sz w:val="20"/>
          <w:szCs w:val="20"/>
        </w:rPr>
      </w:pPr>
    </w:p>
    <w:p w:rsidR="00B125FD" w:rsidRPr="00CE55F8" w:rsidRDefault="00B125FD" w:rsidP="00B125FD">
      <w:pPr>
        <w:widowControl w:val="0"/>
        <w:autoSpaceDE w:val="0"/>
        <w:autoSpaceDN w:val="0"/>
        <w:adjustRightInd w:val="0"/>
        <w:ind w:firstLine="851"/>
        <w:jc w:val="both"/>
        <w:rPr>
          <w:i/>
          <w:iCs/>
          <w:sz w:val="20"/>
          <w:szCs w:val="20"/>
        </w:rPr>
      </w:pPr>
      <w:r w:rsidRPr="00CE55F8">
        <w:rPr>
          <w:i/>
          <w:iCs/>
          <w:sz w:val="20"/>
          <w:szCs w:val="20"/>
        </w:rPr>
        <w:t xml:space="preserve">Право на участие в конкурсе имеют граждане Российской Федерации, </w:t>
      </w:r>
      <w:r w:rsidRPr="00CE55F8">
        <w:rPr>
          <w:i/>
          <w:sz w:val="20"/>
          <w:szCs w:val="20"/>
        </w:rPr>
        <w:t xml:space="preserve">граждане иностранных государств - участников международных договоров Российской Федерации, в соответствии с которыми иностранные граждане имеют право находиться на муниципальной службе, </w:t>
      </w:r>
      <w:r w:rsidRPr="00CE55F8">
        <w:rPr>
          <w:i/>
          <w:iCs/>
          <w:sz w:val="20"/>
          <w:szCs w:val="20"/>
        </w:rPr>
        <w:t>достигшие возраста 18 лет, владеющие государственным языком Российской Федерации и соответствующие установленным федеральным законодательством квалификационным требованиям к вакантной должности муниципальной службы.</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Конкурс заключается в оценке профессионального уровня кандидатов на замещение вакантной должности муниципальной службы, их соответствия квалификационным требованиям к этой должности.</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При проведении конкурса конкурсная комиссия оценивает кандидатов на основании представленных ими документов об образовании, прохождении муниципальной (государственной) службы, осуществлении другой трудовой деятельности, а также на основании проведенных конкурсных процедур в форме индивидуального собеседования и тестирования. Решение о допуске гражданина к участию в конкурсе или об отказе в допуске к участию в конкурсе принимается конкурсной комиссией, в срок не более 5 календарных дней после дня окончания приема документов.</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 xml:space="preserve">Конкурсная комиссия в срок не позднее 10 календарных дней со дня принятия соответствующего решения в письменном виде информирует граждан о допуске (об отказе в допуске) к участию в конкурсе. </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Индивидуальное собеседование проводится по вопросам, связанным с исполнением должностных обязанностей по должности муниципальной службы начальника отдела по реализации молодежной политики, культуре, физкультуре и спорту администрации, на замещение которой претендуют кандидаты (файл с должностной инструкцией по вакантной должности муниципальной службы  прилагается).</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Тестирование кандидатов проводится в письменном виде по единому перечню теоретических вопросов.</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Оценка профессионального уровня кандидатов осуществляется на основе Методики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Методика оценки кандидатов на участие в конкурсе на замещение вакантной должности муниципальной службы в органах местного самоуправления Бессоновского района Пензенской области размещена на официальном сайте администрации Бессоновского района Пензенской области.</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 xml:space="preserve">Победившим в конкурсе признается кандидат, набравший наибольшее количество баллов по итогам оценки профессионального уровня кандидатов при проведении конкурсных процедур. </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При равенстве баллов у нескольких кандидатов, победитель определяется из числа этих кандидатов решением конкурсной комиссии.</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Если по результатам конкурсных процедур каждый из кандидатов набрал сумму баллов, которая составляет менее 60 процентов от максимально возможного количества баллов, конкурсная комиссия принимает решение о том, что в результате проведения конкурса не был выявлен победитель и конкурс признается несостоявшимся.</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По итогам конкурса, на основании протокола конкурсной комиссии и итогов оценки профессионального уровня кандидатов представителем нанимателя (работодателя) принимается одно из следующих решений в форме правового акта: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1) о назначении кандидата, признанного победителем конкурса, на вакантную должность муниципальной службы и заключении с ним трудового  договора;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2) о признании конкурса несостоявшимся.</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 xml:space="preserve">Решение о признании конкурса несостоявшимся принимается в случае: </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1) отсутствия заявлений для участия в конкурсе;</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2) подачи документов на участие в конкурсе только одним гражданином;</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3) явки на конкурс только одного кандидата;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4) неявки всех кандидатов, допущенных к участию в конкурсе;</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5) отсутствия кандидатов, отвечающих квалификационным требованиям, предъявляемым к вакантной должности муниципальной службы;</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6) ни один из кандидатов не признан победителем конкурса;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t>7) отказа победителя конкурса от заключения трудового договора.</w:t>
      </w:r>
    </w:p>
    <w:p w:rsidR="00B125FD" w:rsidRPr="00CE55F8" w:rsidRDefault="00B125FD" w:rsidP="00B125FD">
      <w:pPr>
        <w:widowControl w:val="0"/>
        <w:autoSpaceDE w:val="0"/>
        <w:autoSpaceDN w:val="0"/>
        <w:adjustRightInd w:val="0"/>
        <w:ind w:firstLine="851"/>
        <w:jc w:val="both"/>
        <w:rPr>
          <w:i/>
          <w:color w:val="000000"/>
          <w:sz w:val="20"/>
          <w:szCs w:val="20"/>
        </w:rPr>
      </w:pPr>
      <w:r w:rsidRPr="00CE55F8">
        <w:rPr>
          <w:i/>
          <w:color w:val="000000"/>
          <w:sz w:val="20"/>
          <w:szCs w:val="20"/>
        </w:rPr>
        <w:lastRenderedPageBreak/>
        <w:t>Конкурсная комиссия в течение 30 календарных дней со дня принятия решения представителем нанимателя (работодателя) об итогах конкурса информирует кандидатов, участвовавших в конкурсе, о результатах конкурса в письменной форме и посредством размещения указанной информации на официальном сайте органа местного самоуправления в информационно-телекоммуникационной сети «Интернет».</w:t>
      </w:r>
    </w:p>
    <w:p w:rsidR="00B125FD" w:rsidRDefault="00B125FD" w:rsidP="00B125FD">
      <w:pPr>
        <w:widowControl w:val="0"/>
        <w:autoSpaceDE w:val="0"/>
        <w:autoSpaceDN w:val="0"/>
        <w:adjustRightInd w:val="0"/>
        <w:ind w:firstLine="851"/>
        <w:jc w:val="both"/>
        <w:rPr>
          <w:b/>
          <w:i/>
          <w:color w:val="000000"/>
          <w:sz w:val="26"/>
          <w:szCs w:val="26"/>
        </w:rPr>
      </w:pPr>
    </w:p>
    <w:p w:rsidR="00B125FD" w:rsidRDefault="00B125FD" w:rsidP="00B125FD">
      <w:pPr>
        <w:widowControl w:val="0"/>
        <w:autoSpaceDE w:val="0"/>
        <w:autoSpaceDN w:val="0"/>
        <w:adjustRightInd w:val="0"/>
        <w:ind w:firstLine="851"/>
        <w:jc w:val="both"/>
        <w:rPr>
          <w:b/>
          <w:color w:val="000000"/>
          <w:sz w:val="26"/>
          <w:szCs w:val="26"/>
        </w:rPr>
      </w:pPr>
    </w:p>
    <w:p w:rsidR="00B125FD" w:rsidRPr="005D5217" w:rsidRDefault="00B125FD" w:rsidP="00B125FD">
      <w:pPr>
        <w:widowControl w:val="0"/>
        <w:autoSpaceDE w:val="0"/>
        <w:autoSpaceDN w:val="0"/>
        <w:adjustRightInd w:val="0"/>
        <w:ind w:firstLine="851"/>
        <w:jc w:val="both"/>
        <w:rPr>
          <w:b/>
          <w:color w:val="000000"/>
          <w:sz w:val="20"/>
          <w:szCs w:val="20"/>
        </w:rPr>
      </w:pPr>
      <w:r w:rsidRPr="005D5217">
        <w:rPr>
          <w:b/>
          <w:color w:val="000000"/>
          <w:sz w:val="20"/>
          <w:szCs w:val="20"/>
        </w:rPr>
        <w:t xml:space="preserve">Проект трудового договора </w:t>
      </w:r>
    </w:p>
    <w:p w:rsidR="00B125FD" w:rsidRPr="005D5217" w:rsidRDefault="00B125FD" w:rsidP="00B125FD">
      <w:pPr>
        <w:widowControl w:val="0"/>
        <w:autoSpaceDE w:val="0"/>
        <w:autoSpaceDN w:val="0"/>
        <w:adjustRightInd w:val="0"/>
        <w:ind w:firstLine="851"/>
        <w:jc w:val="both"/>
        <w:rPr>
          <w:b/>
          <w:color w:val="000000"/>
          <w:sz w:val="20"/>
          <w:szCs w:val="20"/>
        </w:rPr>
      </w:pPr>
    </w:p>
    <w:p w:rsidR="00B125FD" w:rsidRPr="005D5217" w:rsidRDefault="00B125FD" w:rsidP="00B125FD">
      <w:pPr>
        <w:ind w:firstLine="540"/>
        <w:jc w:val="center"/>
        <w:rPr>
          <w:b/>
          <w:sz w:val="20"/>
          <w:szCs w:val="20"/>
        </w:rPr>
      </w:pPr>
      <w:r w:rsidRPr="005D5217">
        <w:rPr>
          <w:b/>
          <w:sz w:val="20"/>
          <w:szCs w:val="20"/>
        </w:rPr>
        <w:t>Примерная форма</w:t>
      </w:r>
    </w:p>
    <w:p w:rsidR="00B125FD" w:rsidRPr="005D5217" w:rsidRDefault="00B125FD" w:rsidP="00B125FD">
      <w:pPr>
        <w:ind w:firstLine="540"/>
        <w:jc w:val="center"/>
        <w:rPr>
          <w:b/>
          <w:sz w:val="20"/>
          <w:szCs w:val="20"/>
        </w:rPr>
      </w:pPr>
      <w:r w:rsidRPr="005D5217">
        <w:rPr>
          <w:b/>
          <w:sz w:val="20"/>
          <w:szCs w:val="20"/>
        </w:rPr>
        <w:t>трудового договора с муниципальным служащим</w:t>
      </w:r>
    </w:p>
    <w:p w:rsidR="00B125FD" w:rsidRPr="005D5217" w:rsidRDefault="00B125FD" w:rsidP="00B125FD">
      <w:pPr>
        <w:ind w:firstLine="540"/>
        <w:jc w:val="center"/>
        <w:rPr>
          <w:i/>
          <w:sz w:val="20"/>
          <w:szCs w:val="20"/>
        </w:rPr>
      </w:pPr>
      <w:r w:rsidRPr="005D5217">
        <w:rPr>
          <w:b/>
          <w:sz w:val="20"/>
          <w:szCs w:val="20"/>
        </w:rPr>
        <w:t xml:space="preserve">…………………. </w:t>
      </w:r>
      <w:r w:rsidRPr="005D5217">
        <w:rPr>
          <w:i/>
          <w:sz w:val="20"/>
          <w:szCs w:val="20"/>
        </w:rPr>
        <w:t>(наименование органа местного самоуправления)</w:t>
      </w:r>
    </w:p>
    <w:p w:rsidR="00B125FD" w:rsidRPr="005D5217" w:rsidRDefault="00A559D0" w:rsidP="00B125FD">
      <w:pPr>
        <w:tabs>
          <w:tab w:val="center" w:pos="5037"/>
        </w:tabs>
        <w:spacing w:before="120"/>
        <w:ind w:firstLine="540"/>
        <w:jc w:val="both"/>
        <w:rPr>
          <w:sz w:val="20"/>
          <w:szCs w:val="20"/>
        </w:rPr>
      </w:pPr>
      <w:r>
        <w:rPr>
          <w:noProof/>
          <w:sz w:val="20"/>
          <w:szCs w:val="20"/>
        </w:rPr>
        <w:pict>
          <v:shapetype id="_x0000_t202" coordsize="21600,21600" o:spt="202" path="m,l,21600r21600,l21600,xe">
            <v:stroke joinstyle="miter"/>
            <v:path gradientshapeok="t" o:connecttype="rect"/>
          </v:shapetype>
          <v:shape id="_x0000_s1031" type="#_x0000_t202" style="position:absolute;left:0;text-align:left;margin-left:36pt;margin-top:5.7pt;width:171pt;height:36pt;z-index:251662336" strokecolor="white">
            <v:textbox style="mso-next-textbox:#_x0000_s1031">
              <w:txbxContent>
                <w:p w:rsidR="005D5217" w:rsidRDefault="005D5217" w:rsidP="005D5217">
                  <w:pPr>
                    <w:jc w:val="center"/>
                    <w:rPr>
                      <w:sz w:val="28"/>
                      <w:szCs w:val="28"/>
                    </w:rPr>
                  </w:pPr>
                  <w:r>
                    <w:rPr>
                      <w:sz w:val="28"/>
                      <w:szCs w:val="28"/>
                    </w:rPr>
                    <w:t>…………….</w:t>
                  </w:r>
                </w:p>
                <w:p w:rsidR="003B431C" w:rsidRPr="005D5217" w:rsidRDefault="003B431C" w:rsidP="005D5217">
                  <w:pPr>
                    <w:jc w:val="center"/>
                    <w:rPr>
                      <w:sz w:val="28"/>
                      <w:szCs w:val="28"/>
                    </w:rPr>
                  </w:pPr>
                  <w:r w:rsidRPr="008467E0">
                    <w:rPr>
                      <w:i/>
                      <w:sz w:val="20"/>
                      <w:szCs w:val="20"/>
                    </w:rPr>
                    <w:t>(место заключения договора)</w:t>
                  </w:r>
                </w:p>
              </w:txbxContent>
            </v:textbox>
          </v:shape>
        </w:pict>
      </w:r>
      <w:r>
        <w:rPr>
          <w:noProof/>
          <w:sz w:val="20"/>
          <w:szCs w:val="20"/>
        </w:rPr>
        <w:pict>
          <v:shape id="_x0000_s1032" type="#_x0000_t202" style="position:absolute;left:0;text-align:left;margin-left:306pt;margin-top:5.7pt;width:162pt;height:36pt;z-index:251663360" strokecolor="white">
            <v:textbox>
              <w:txbxContent>
                <w:p w:rsidR="003B431C" w:rsidRDefault="003B431C" w:rsidP="00B125FD">
                  <w:r>
                    <w:t>«___» __________ 20______</w:t>
                  </w:r>
                </w:p>
              </w:txbxContent>
            </v:textbox>
          </v:shape>
        </w:pict>
      </w:r>
      <w:r w:rsidR="00B125FD" w:rsidRPr="005D5217">
        <w:rPr>
          <w:sz w:val="20"/>
          <w:szCs w:val="20"/>
        </w:rPr>
        <w:tab/>
      </w:r>
    </w:p>
    <w:p w:rsidR="00B125FD" w:rsidRPr="005D5217" w:rsidRDefault="00B125FD" w:rsidP="00B125FD">
      <w:pPr>
        <w:spacing w:before="120"/>
        <w:ind w:firstLine="540"/>
        <w:jc w:val="both"/>
        <w:rPr>
          <w:sz w:val="20"/>
          <w:szCs w:val="20"/>
        </w:rPr>
      </w:pPr>
    </w:p>
    <w:p w:rsidR="00B125FD" w:rsidRPr="005D5217" w:rsidRDefault="00B125FD" w:rsidP="00B125FD">
      <w:pPr>
        <w:spacing w:before="120"/>
        <w:ind w:firstLine="540"/>
        <w:jc w:val="both"/>
        <w:rPr>
          <w:sz w:val="20"/>
          <w:szCs w:val="20"/>
        </w:rPr>
      </w:pPr>
      <w:r w:rsidRPr="005D5217">
        <w:rPr>
          <w:sz w:val="20"/>
          <w:szCs w:val="20"/>
        </w:rPr>
        <w:t xml:space="preserve">Муниципальное образование – ……… </w:t>
      </w:r>
      <w:r w:rsidRPr="005D5217">
        <w:rPr>
          <w:i/>
          <w:sz w:val="20"/>
          <w:szCs w:val="20"/>
        </w:rPr>
        <w:t>(наименование муниципального образования)</w:t>
      </w:r>
      <w:r w:rsidRPr="005D5217">
        <w:rPr>
          <w:sz w:val="20"/>
          <w:szCs w:val="20"/>
        </w:rPr>
        <w:t xml:space="preserve"> в лице представителя нанимателя – _______________________________________________</w:t>
      </w:r>
      <w:r w:rsidR="005D5217">
        <w:rPr>
          <w:sz w:val="20"/>
          <w:szCs w:val="20"/>
        </w:rPr>
        <w:t>_____________________________________</w:t>
      </w:r>
      <w:r w:rsidRPr="005D5217">
        <w:rPr>
          <w:sz w:val="20"/>
          <w:szCs w:val="20"/>
        </w:rPr>
        <w:t>_</w:t>
      </w:r>
    </w:p>
    <w:p w:rsidR="00B125FD" w:rsidRPr="005D5217" w:rsidRDefault="00B125FD" w:rsidP="00B125FD">
      <w:pPr>
        <w:ind w:firstLine="540"/>
        <w:jc w:val="both"/>
        <w:rPr>
          <w:sz w:val="20"/>
          <w:szCs w:val="20"/>
        </w:rPr>
      </w:pPr>
      <w:r w:rsidRPr="005D5217">
        <w:rPr>
          <w:i/>
          <w:sz w:val="20"/>
          <w:szCs w:val="20"/>
        </w:rPr>
        <w:t xml:space="preserve">                                                                                     (указать должность, Ф.И.О.)</w:t>
      </w:r>
    </w:p>
    <w:p w:rsidR="00B125FD" w:rsidRPr="005D5217" w:rsidRDefault="00B125FD" w:rsidP="00B125FD">
      <w:pPr>
        <w:jc w:val="both"/>
        <w:rPr>
          <w:i/>
          <w:sz w:val="20"/>
          <w:szCs w:val="20"/>
        </w:rPr>
      </w:pPr>
      <w:r w:rsidRPr="005D5217">
        <w:rPr>
          <w:sz w:val="20"/>
          <w:szCs w:val="20"/>
        </w:rPr>
        <w:t>______________________________________________________________________</w:t>
      </w:r>
      <w:r w:rsidR="005D5217">
        <w:rPr>
          <w:sz w:val="20"/>
          <w:szCs w:val="20"/>
        </w:rPr>
        <w:t>___________________</w:t>
      </w:r>
      <w:r w:rsidRPr="005D5217">
        <w:rPr>
          <w:sz w:val="20"/>
          <w:szCs w:val="20"/>
        </w:rPr>
        <w:t>_______,</w:t>
      </w:r>
    </w:p>
    <w:p w:rsidR="00B125FD" w:rsidRPr="005D5217" w:rsidRDefault="00B125FD" w:rsidP="00B125FD">
      <w:pPr>
        <w:jc w:val="both"/>
        <w:rPr>
          <w:sz w:val="20"/>
          <w:szCs w:val="20"/>
        </w:rPr>
      </w:pPr>
      <w:r w:rsidRPr="005D5217">
        <w:rPr>
          <w:sz w:val="20"/>
          <w:szCs w:val="20"/>
        </w:rPr>
        <w:t xml:space="preserve">действующего на основании Устава …… </w:t>
      </w:r>
      <w:r w:rsidRPr="005D5217">
        <w:rPr>
          <w:i/>
          <w:sz w:val="20"/>
          <w:szCs w:val="20"/>
        </w:rPr>
        <w:t>(наименование муниципального образования)</w:t>
      </w:r>
      <w:r w:rsidRPr="005D5217">
        <w:rPr>
          <w:sz w:val="20"/>
          <w:szCs w:val="20"/>
        </w:rPr>
        <w:t>, именуемый в дальнейшем «Работодатель», с одной стороны, и гражданин _____________________________________________________________________</w:t>
      </w:r>
      <w:r w:rsidR="005D5217">
        <w:rPr>
          <w:sz w:val="20"/>
          <w:szCs w:val="20"/>
        </w:rPr>
        <w:t>___________________</w:t>
      </w:r>
      <w:r w:rsidRPr="005D5217">
        <w:rPr>
          <w:sz w:val="20"/>
          <w:szCs w:val="20"/>
        </w:rPr>
        <w:t xml:space="preserve">________, </w:t>
      </w:r>
    </w:p>
    <w:p w:rsidR="00B125FD" w:rsidRPr="005D5217" w:rsidRDefault="00B125FD" w:rsidP="00B125FD">
      <w:pPr>
        <w:ind w:firstLine="540"/>
        <w:jc w:val="both"/>
        <w:rPr>
          <w:i/>
          <w:sz w:val="20"/>
          <w:szCs w:val="20"/>
        </w:rPr>
      </w:pPr>
      <w:r w:rsidRPr="005D5217">
        <w:rPr>
          <w:i/>
          <w:sz w:val="20"/>
          <w:szCs w:val="20"/>
        </w:rPr>
        <w:t xml:space="preserve">                                                                (Ф.И.О. гражданина), </w:t>
      </w:r>
    </w:p>
    <w:p w:rsidR="00B125FD" w:rsidRPr="005D5217" w:rsidRDefault="00B125FD" w:rsidP="00B125FD">
      <w:pPr>
        <w:jc w:val="both"/>
        <w:rPr>
          <w:sz w:val="20"/>
          <w:szCs w:val="20"/>
        </w:rPr>
      </w:pPr>
      <w:r w:rsidRPr="005D5217">
        <w:rPr>
          <w:sz w:val="20"/>
          <w:szCs w:val="20"/>
        </w:rPr>
        <w:t>именуемый в дальнейшем «Муниципальный служащий», с другой стороны, заключили настоящий трудовой договор о нижеследующем:</w:t>
      </w:r>
    </w:p>
    <w:p w:rsidR="00B125FD" w:rsidRPr="005D5217" w:rsidRDefault="00B125FD" w:rsidP="00B125FD">
      <w:pPr>
        <w:spacing w:before="120"/>
        <w:ind w:firstLine="539"/>
        <w:jc w:val="center"/>
        <w:rPr>
          <w:b/>
          <w:sz w:val="20"/>
          <w:szCs w:val="20"/>
        </w:rPr>
      </w:pPr>
      <w:r w:rsidRPr="005D5217">
        <w:rPr>
          <w:b/>
          <w:sz w:val="20"/>
          <w:szCs w:val="20"/>
        </w:rPr>
        <w:t>1. Предмет трудового договора</w:t>
      </w:r>
    </w:p>
    <w:p w:rsidR="00B125FD" w:rsidRPr="005D5217" w:rsidRDefault="00B125FD" w:rsidP="00B125FD">
      <w:pPr>
        <w:autoSpaceDE w:val="0"/>
        <w:autoSpaceDN w:val="0"/>
        <w:adjustRightInd w:val="0"/>
        <w:spacing w:before="120"/>
        <w:ind w:firstLine="539"/>
        <w:jc w:val="both"/>
        <w:outlineLvl w:val="1"/>
        <w:rPr>
          <w:sz w:val="20"/>
          <w:szCs w:val="20"/>
        </w:rPr>
      </w:pPr>
      <w:r w:rsidRPr="005D5217">
        <w:rPr>
          <w:sz w:val="20"/>
          <w:szCs w:val="20"/>
        </w:rPr>
        <w:t xml:space="preserve">1.1. По настоящему трудовому договору Муниципальный служащий принимает на себя обязательства, связанные с прохождением муниципальной службы в ……. </w:t>
      </w:r>
      <w:r w:rsidRPr="005D5217">
        <w:rPr>
          <w:i/>
          <w:sz w:val="20"/>
          <w:szCs w:val="20"/>
        </w:rPr>
        <w:t>(наименование органа местного самоуправления)</w:t>
      </w:r>
      <w:r w:rsidRPr="005D5217">
        <w:rPr>
          <w:sz w:val="20"/>
          <w:szCs w:val="20"/>
        </w:rPr>
        <w:t xml:space="preserve">, а Работодатель обязуется обеспечить Муниципальному служащему прохождение муниципальной службы в соответствии с </w:t>
      </w:r>
      <w:hyperlink r:id="rId9" w:history="1">
        <w:r w:rsidRPr="005D5217">
          <w:rPr>
            <w:sz w:val="20"/>
            <w:szCs w:val="20"/>
          </w:rPr>
          <w:t>Конституцией</w:t>
        </w:r>
      </w:hyperlink>
      <w:r w:rsidRPr="005D5217">
        <w:rPr>
          <w:sz w:val="20"/>
          <w:szCs w:val="20"/>
        </w:rPr>
        <w:t xml:space="preserve"> Российской Федерации, Федеральным законом </w:t>
      </w:r>
      <w:r w:rsidRPr="005D5217">
        <w:rPr>
          <w:iCs/>
          <w:sz w:val="20"/>
          <w:szCs w:val="20"/>
        </w:rPr>
        <w:t>от 02.03.2007 № 25-ФЗ</w:t>
      </w:r>
      <w:r w:rsidRPr="005D5217">
        <w:rPr>
          <w:i/>
          <w:iCs/>
          <w:sz w:val="20"/>
          <w:szCs w:val="20"/>
        </w:rPr>
        <w:t xml:space="preserve"> </w:t>
      </w:r>
      <w:r w:rsidRPr="005D5217">
        <w:rPr>
          <w:iCs/>
          <w:sz w:val="20"/>
          <w:szCs w:val="20"/>
        </w:rPr>
        <w:t>«О муниципальной службе в Российской Федерации»</w:t>
      </w:r>
      <w:r w:rsidRPr="005D5217">
        <w:rPr>
          <w:sz w:val="20"/>
          <w:szCs w:val="20"/>
        </w:rPr>
        <w:t xml:space="preserve"> и другими федеральными законами, иными нормативными правовыми актами Российской Федерации, Уставом Пензенской области, Законом Пензенской области от 10.10.2007 № 1390-ЗПО «О муниципальной службе в Пензенской области» и иными нормативными правовыми актами Пензенской области (далее - законодательство о муниципальной службе), трудовым законодательством, Уставом ….. </w:t>
      </w:r>
      <w:r w:rsidRPr="005D5217">
        <w:rPr>
          <w:i/>
          <w:sz w:val="20"/>
          <w:szCs w:val="20"/>
        </w:rPr>
        <w:t>(наименование муниципального образования),</w:t>
      </w:r>
      <w:r w:rsidRPr="005D5217">
        <w:rPr>
          <w:sz w:val="20"/>
          <w:szCs w:val="20"/>
        </w:rPr>
        <w:t xml:space="preserve"> муниципальными правовыми актами ……. </w:t>
      </w:r>
      <w:r w:rsidRPr="005D5217">
        <w:rPr>
          <w:i/>
          <w:sz w:val="20"/>
          <w:szCs w:val="20"/>
        </w:rPr>
        <w:t>(наименование муниципального образования)</w:t>
      </w:r>
      <w:r w:rsidRPr="005D5217">
        <w:rPr>
          <w:sz w:val="20"/>
          <w:szCs w:val="20"/>
        </w:rPr>
        <w:t>.</w:t>
      </w:r>
    </w:p>
    <w:p w:rsidR="00B125FD" w:rsidRPr="005D5217" w:rsidRDefault="00B125FD" w:rsidP="00B125FD">
      <w:pPr>
        <w:pStyle w:val="ConsPlusNonformat"/>
        <w:ind w:firstLine="540"/>
        <w:jc w:val="both"/>
        <w:rPr>
          <w:rFonts w:ascii="Times New Roman" w:hAnsi="Times New Roman" w:cs="Times New Roman"/>
        </w:rPr>
      </w:pPr>
      <w:r w:rsidRPr="005D5217">
        <w:rPr>
          <w:rFonts w:ascii="Times New Roman" w:hAnsi="Times New Roman" w:cs="Times New Roman"/>
        </w:rPr>
        <w:t>1.2. Муниципальный служащий обязуется исполнять обязанности по должности ____________________________________________________________________</w:t>
      </w:r>
      <w:r w:rsidR="005D5217">
        <w:rPr>
          <w:rFonts w:ascii="Times New Roman" w:hAnsi="Times New Roman" w:cs="Times New Roman"/>
        </w:rPr>
        <w:t>____________________</w:t>
      </w:r>
      <w:r w:rsidRPr="005D5217">
        <w:rPr>
          <w:rFonts w:ascii="Times New Roman" w:hAnsi="Times New Roman" w:cs="Times New Roman"/>
        </w:rPr>
        <w:t xml:space="preserve">_________ </w:t>
      </w:r>
    </w:p>
    <w:p w:rsidR="00B125FD" w:rsidRPr="005D5217" w:rsidRDefault="00B125FD" w:rsidP="00B125FD">
      <w:pPr>
        <w:pStyle w:val="ConsPlusNonformat"/>
        <w:ind w:firstLine="540"/>
        <w:jc w:val="both"/>
        <w:rPr>
          <w:rFonts w:ascii="Times New Roman" w:hAnsi="Times New Roman" w:cs="Times New Roman"/>
        </w:rPr>
      </w:pPr>
      <w:r w:rsidRPr="005D5217">
        <w:rPr>
          <w:rFonts w:ascii="Times New Roman" w:hAnsi="Times New Roman" w:cs="Times New Roman"/>
          <w:i/>
        </w:rPr>
        <w:t xml:space="preserve">                             (полное наименование должности муниципальной службы)</w:t>
      </w:r>
      <w:r w:rsidRPr="005D5217">
        <w:rPr>
          <w:rFonts w:ascii="Times New Roman" w:hAnsi="Times New Roman" w:cs="Times New Roman"/>
        </w:rPr>
        <w:t xml:space="preserve"> </w:t>
      </w:r>
    </w:p>
    <w:p w:rsidR="00B125FD" w:rsidRPr="005D5217" w:rsidRDefault="00B125FD" w:rsidP="00B125FD">
      <w:pPr>
        <w:pStyle w:val="ConsPlusNonformat"/>
        <w:jc w:val="both"/>
        <w:rPr>
          <w:rFonts w:ascii="Times New Roman" w:hAnsi="Times New Roman" w:cs="Times New Roman"/>
        </w:rPr>
      </w:pPr>
      <w:r w:rsidRPr="005D5217">
        <w:rPr>
          <w:rFonts w:ascii="Times New Roman" w:hAnsi="Times New Roman" w:cs="Times New Roman"/>
        </w:rPr>
        <w:t>____________________________________________________________________</w:t>
      </w:r>
      <w:r w:rsidR="005D5217">
        <w:rPr>
          <w:rFonts w:ascii="Times New Roman" w:hAnsi="Times New Roman" w:cs="Times New Roman"/>
        </w:rPr>
        <w:t>___________________</w:t>
      </w:r>
      <w:r w:rsidRPr="005D5217">
        <w:rPr>
          <w:rFonts w:ascii="Times New Roman" w:hAnsi="Times New Roman" w:cs="Times New Roman"/>
        </w:rPr>
        <w:t>_________</w:t>
      </w:r>
    </w:p>
    <w:p w:rsidR="00B125FD" w:rsidRPr="005D5217" w:rsidRDefault="00B125FD" w:rsidP="00B125FD">
      <w:pPr>
        <w:pStyle w:val="ConsPlusNonformat"/>
        <w:jc w:val="both"/>
        <w:rPr>
          <w:rFonts w:ascii="Times New Roman" w:hAnsi="Times New Roman" w:cs="Times New Roman"/>
          <w:i/>
        </w:rPr>
      </w:pPr>
      <w:r w:rsidRPr="005D5217">
        <w:rPr>
          <w:rFonts w:ascii="Times New Roman" w:hAnsi="Times New Roman" w:cs="Times New Roman"/>
        </w:rPr>
        <w:t>в соответствии с прилагаемой к настоящему договору должностной инструкцией муниципального служащего.</w:t>
      </w:r>
    </w:p>
    <w:p w:rsidR="00B125FD" w:rsidRPr="005D5217" w:rsidRDefault="00B125FD" w:rsidP="00B125FD">
      <w:pPr>
        <w:autoSpaceDE w:val="0"/>
        <w:autoSpaceDN w:val="0"/>
        <w:adjustRightInd w:val="0"/>
        <w:ind w:firstLine="540"/>
        <w:jc w:val="both"/>
        <w:rPr>
          <w:sz w:val="20"/>
          <w:szCs w:val="20"/>
        </w:rPr>
      </w:pPr>
      <w:r w:rsidRPr="005D5217">
        <w:rPr>
          <w:sz w:val="20"/>
          <w:szCs w:val="20"/>
        </w:rPr>
        <w:t>1.3. В соответствии с Реестром должностей муниципальной службы в Пензенской области должность, замещаемая Муниципальным служащим в соответствии с настоящим договором, отнесена к ____________ группе должностей муниципальной службы в Пензенской области.</w:t>
      </w:r>
    </w:p>
    <w:p w:rsidR="00B125FD" w:rsidRPr="005D5217" w:rsidRDefault="00B125FD" w:rsidP="00B125FD">
      <w:pPr>
        <w:pStyle w:val="ConsPlusNonformat"/>
        <w:ind w:firstLine="540"/>
        <w:jc w:val="both"/>
        <w:rPr>
          <w:rFonts w:ascii="Times New Roman" w:hAnsi="Times New Roman" w:cs="Times New Roman"/>
        </w:rPr>
      </w:pPr>
      <w:r w:rsidRPr="005D5217">
        <w:rPr>
          <w:rFonts w:ascii="Times New Roman" w:hAnsi="Times New Roman" w:cs="Times New Roman"/>
        </w:rPr>
        <w:t>1.4. Настоящий договор регулирует трудовые и связанные с ним иные отношения между Работодателем и Муниципальным служащим, возникающие в связи с исполнением Муниципальным служащим обязанностей, предусмотренных настоящим договором.</w:t>
      </w:r>
    </w:p>
    <w:p w:rsidR="00B125FD" w:rsidRPr="005D5217" w:rsidRDefault="00B125FD" w:rsidP="00B125FD">
      <w:pPr>
        <w:ind w:firstLine="540"/>
        <w:jc w:val="both"/>
        <w:rPr>
          <w:sz w:val="20"/>
          <w:szCs w:val="20"/>
        </w:rPr>
      </w:pPr>
      <w:r w:rsidRPr="005D5217">
        <w:rPr>
          <w:sz w:val="20"/>
          <w:szCs w:val="20"/>
        </w:rPr>
        <w:t>1.5. Местом работы Муниципального служащего является: ________________</w:t>
      </w:r>
      <w:r w:rsidR="005D5217">
        <w:rPr>
          <w:sz w:val="20"/>
          <w:szCs w:val="20"/>
        </w:rPr>
        <w:t>____________________</w:t>
      </w:r>
      <w:r w:rsidRPr="005D5217">
        <w:rPr>
          <w:sz w:val="20"/>
          <w:szCs w:val="20"/>
        </w:rPr>
        <w:t>______.</w:t>
      </w:r>
    </w:p>
    <w:p w:rsidR="00B125FD" w:rsidRPr="005D5217" w:rsidRDefault="00B125FD" w:rsidP="00B125FD">
      <w:pPr>
        <w:ind w:firstLine="540"/>
        <w:jc w:val="both"/>
        <w:rPr>
          <w:sz w:val="20"/>
          <w:szCs w:val="20"/>
        </w:rPr>
      </w:pPr>
      <w:r w:rsidRPr="005D5217">
        <w:rPr>
          <w:sz w:val="20"/>
          <w:szCs w:val="20"/>
        </w:rPr>
        <w:t>_______________________________________________________________</w:t>
      </w:r>
      <w:r w:rsidR="005D5217">
        <w:rPr>
          <w:sz w:val="20"/>
          <w:szCs w:val="20"/>
        </w:rPr>
        <w:t>__________________</w:t>
      </w:r>
      <w:r w:rsidRPr="005D5217">
        <w:rPr>
          <w:sz w:val="20"/>
          <w:szCs w:val="20"/>
        </w:rPr>
        <w:t>__________</w:t>
      </w:r>
    </w:p>
    <w:p w:rsidR="00B125FD" w:rsidRPr="005D5217" w:rsidRDefault="00B125FD" w:rsidP="00B125FD">
      <w:pPr>
        <w:ind w:firstLine="540"/>
        <w:jc w:val="both"/>
        <w:rPr>
          <w:sz w:val="20"/>
          <w:szCs w:val="20"/>
        </w:rPr>
      </w:pPr>
      <w:r w:rsidRPr="005D5217">
        <w:rPr>
          <w:sz w:val="20"/>
          <w:szCs w:val="20"/>
        </w:rPr>
        <w:t>1.6. Дата начала работы: «___»___________ ______ г.</w:t>
      </w:r>
    </w:p>
    <w:p w:rsidR="00B125FD" w:rsidRPr="005D5217" w:rsidRDefault="00B125FD" w:rsidP="00B125FD">
      <w:pPr>
        <w:spacing w:before="120"/>
        <w:ind w:firstLine="539"/>
        <w:jc w:val="center"/>
        <w:rPr>
          <w:b/>
          <w:sz w:val="20"/>
          <w:szCs w:val="20"/>
        </w:rPr>
      </w:pPr>
      <w:r w:rsidRPr="005D5217">
        <w:rPr>
          <w:b/>
          <w:sz w:val="20"/>
          <w:szCs w:val="20"/>
        </w:rPr>
        <w:t>2. Права и обязанности Муниципального служащего</w:t>
      </w:r>
    </w:p>
    <w:p w:rsidR="00B125FD" w:rsidRPr="005D5217" w:rsidRDefault="00B125FD" w:rsidP="00B125FD">
      <w:pPr>
        <w:spacing w:before="120"/>
        <w:ind w:firstLine="539"/>
        <w:jc w:val="both"/>
        <w:rPr>
          <w:sz w:val="20"/>
          <w:szCs w:val="20"/>
        </w:rPr>
      </w:pPr>
      <w:r w:rsidRPr="005D5217">
        <w:rPr>
          <w:sz w:val="20"/>
          <w:szCs w:val="20"/>
        </w:rPr>
        <w:t xml:space="preserve">2.1. Муниципальный служащий имеет права, предусмотренные законодательством о муниципальной службе, трудовым законодательством и муниципальными правовыми актами ……. </w:t>
      </w:r>
      <w:r w:rsidRPr="005D5217">
        <w:rPr>
          <w:i/>
          <w:sz w:val="20"/>
          <w:szCs w:val="20"/>
        </w:rPr>
        <w:t>(наименование муниципального образования)</w:t>
      </w:r>
      <w:r w:rsidRPr="005D5217">
        <w:rPr>
          <w:sz w:val="20"/>
          <w:szCs w:val="20"/>
        </w:rPr>
        <w:t xml:space="preserve">. </w:t>
      </w:r>
    </w:p>
    <w:p w:rsidR="00B125FD" w:rsidRPr="005D5217" w:rsidRDefault="00B125FD" w:rsidP="00B125FD">
      <w:pPr>
        <w:ind w:firstLine="539"/>
        <w:jc w:val="both"/>
        <w:rPr>
          <w:sz w:val="20"/>
          <w:szCs w:val="20"/>
        </w:rPr>
      </w:pPr>
      <w:r w:rsidRPr="005D5217">
        <w:rPr>
          <w:sz w:val="20"/>
          <w:szCs w:val="20"/>
        </w:rPr>
        <w:t xml:space="preserve">2.2. Муниципальный служащий должен соблюдать и обеспечивать исполнение законодательства о муниципальной службе, трудового законодательства, Устава …….. </w:t>
      </w:r>
      <w:r w:rsidRPr="005D5217">
        <w:rPr>
          <w:i/>
          <w:sz w:val="20"/>
          <w:szCs w:val="20"/>
        </w:rPr>
        <w:t>(наименование муниципального образования)</w:t>
      </w:r>
      <w:r w:rsidRPr="005D5217">
        <w:rPr>
          <w:sz w:val="20"/>
          <w:szCs w:val="20"/>
        </w:rPr>
        <w:t xml:space="preserve">, Кодекса этики и служебного поведения муниципальных служащих в …… </w:t>
      </w:r>
      <w:r w:rsidRPr="005D5217">
        <w:rPr>
          <w:i/>
          <w:sz w:val="20"/>
          <w:szCs w:val="20"/>
        </w:rPr>
        <w:t xml:space="preserve">(наименование муниципального образования), </w:t>
      </w:r>
      <w:r w:rsidRPr="005D5217">
        <w:rPr>
          <w:sz w:val="20"/>
          <w:szCs w:val="20"/>
        </w:rPr>
        <w:t>иных</w:t>
      </w:r>
      <w:r w:rsidRPr="005D5217">
        <w:rPr>
          <w:i/>
          <w:sz w:val="20"/>
          <w:szCs w:val="20"/>
        </w:rPr>
        <w:t xml:space="preserve"> </w:t>
      </w:r>
      <w:r w:rsidRPr="005D5217">
        <w:rPr>
          <w:sz w:val="20"/>
          <w:szCs w:val="20"/>
        </w:rPr>
        <w:t xml:space="preserve">муниципальных правовых актов ……… </w:t>
      </w:r>
      <w:r w:rsidRPr="005D5217">
        <w:rPr>
          <w:i/>
          <w:sz w:val="20"/>
          <w:szCs w:val="20"/>
        </w:rPr>
        <w:t>(наименование муниципального образования)</w:t>
      </w:r>
      <w:r w:rsidRPr="005D5217">
        <w:rPr>
          <w:sz w:val="20"/>
          <w:szCs w:val="20"/>
        </w:rPr>
        <w:t xml:space="preserve">, правил внутреннего трудового распорядка …… </w:t>
      </w:r>
      <w:r w:rsidRPr="005D5217">
        <w:rPr>
          <w:i/>
          <w:sz w:val="20"/>
          <w:szCs w:val="20"/>
        </w:rPr>
        <w:t>(наименование органа местного самоуправления)</w:t>
      </w:r>
      <w:r w:rsidRPr="005D5217">
        <w:rPr>
          <w:sz w:val="20"/>
          <w:szCs w:val="20"/>
        </w:rPr>
        <w:t xml:space="preserve">, правил охраны труда и противопожарной безопасности и других актов …….. </w:t>
      </w:r>
      <w:r w:rsidRPr="005D5217">
        <w:rPr>
          <w:i/>
          <w:sz w:val="20"/>
          <w:szCs w:val="20"/>
        </w:rPr>
        <w:t>(наименование органа местного самоуправления,</w:t>
      </w:r>
      <w:r w:rsidRPr="005D5217">
        <w:rPr>
          <w:sz w:val="20"/>
          <w:szCs w:val="20"/>
        </w:rPr>
        <w:t xml:space="preserve"> </w:t>
      </w:r>
      <w:r w:rsidRPr="005D5217">
        <w:rPr>
          <w:i/>
          <w:sz w:val="20"/>
          <w:szCs w:val="20"/>
        </w:rPr>
        <w:t>в котором муниципальный служащий проходит муниципальную службу),</w:t>
      </w:r>
      <w:r w:rsidRPr="005D5217">
        <w:rPr>
          <w:sz w:val="20"/>
          <w:szCs w:val="20"/>
        </w:rPr>
        <w:t xml:space="preserve"> а также настоящего договора.</w:t>
      </w:r>
    </w:p>
    <w:p w:rsidR="00B125FD" w:rsidRPr="005D5217" w:rsidRDefault="00B125FD" w:rsidP="00B125FD">
      <w:pPr>
        <w:spacing w:before="120"/>
        <w:ind w:firstLine="539"/>
        <w:jc w:val="center"/>
        <w:rPr>
          <w:b/>
          <w:sz w:val="20"/>
          <w:szCs w:val="20"/>
        </w:rPr>
      </w:pPr>
      <w:r w:rsidRPr="005D5217">
        <w:rPr>
          <w:b/>
          <w:sz w:val="20"/>
          <w:szCs w:val="20"/>
        </w:rPr>
        <w:t>3. Права и обязанности Работодателя</w:t>
      </w:r>
    </w:p>
    <w:p w:rsidR="00B125FD" w:rsidRPr="005D5217" w:rsidRDefault="00B125FD" w:rsidP="00B125FD">
      <w:pPr>
        <w:autoSpaceDE w:val="0"/>
        <w:autoSpaceDN w:val="0"/>
        <w:adjustRightInd w:val="0"/>
        <w:spacing w:before="120"/>
        <w:ind w:firstLine="539"/>
        <w:jc w:val="both"/>
        <w:rPr>
          <w:sz w:val="20"/>
          <w:szCs w:val="20"/>
        </w:rPr>
      </w:pPr>
      <w:r w:rsidRPr="005D5217">
        <w:rPr>
          <w:sz w:val="20"/>
          <w:szCs w:val="20"/>
        </w:rPr>
        <w:lastRenderedPageBreak/>
        <w:t>3.1. Работодатель имеет право:</w:t>
      </w:r>
    </w:p>
    <w:p w:rsidR="00B125FD" w:rsidRPr="005D5217" w:rsidRDefault="00B125FD" w:rsidP="00B125FD">
      <w:pPr>
        <w:autoSpaceDE w:val="0"/>
        <w:autoSpaceDN w:val="0"/>
        <w:adjustRightInd w:val="0"/>
        <w:ind w:firstLine="540"/>
        <w:jc w:val="both"/>
        <w:rPr>
          <w:sz w:val="20"/>
          <w:szCs w:val="20"/>
        </w:rPr>
      </w:pPr>
      <w:r w:rsidRPr="005D5217">
        <w:rPr>
          <w:sz w:val="20"/>
          <w:szCs w:val="20"/>
        </w:rPr>
        <w:t xml:space="preserve">а) требовать от Муниципального служащего соблюдения и обеспечения исполнения законодательства о муниципальной службе, трудового законодательства, Устава …….. </w:t>
      </w:r>
      <w:r w:rsidRPr="005D5217">
        <w:rPr>
          <w:i/>
          <w:sz w:val="20"/>
          <w:szCs w:val="20"/>
        </w:rPr>
        <w:t xml:space="preserve">(наименование муниципального образования), </w:t>
      </w:r>
      <w:r w:rsidRPr="005D5217">
        <w:rPr>
          <w:sz w:val="20"/>
          <w:szCs w:val="20"/>
        </w:rPr>
        <w:t xml:space="preserve">Кодекса этики и служебного поведения муниципальных служащих в …… </w:t>
      </w:r>
      <w:r w:rsidRPr="005D5217">
        <w:rPr>
          <w:i/>
          <w:sz w:val="20"/>
          <w:szCs w:val="20"/>
        </w:rPr>
        <w:t xml:space="preserve">(наименование муниципального образования), </w:t>
      </w:r>
      <w:r w:rsidRPr="005D5217">
        <w:rPr>
          <w:sz w:val="20"/>
          <w:szCs w:val="20"/>
        </w:rPr>
        <w:t xml:space="preserve">муниципальных правовых актов ……… </w:t>
      </w:r>
      <w:r w:rsidRPr="005D5217">
        <w:rPr>
          <w:i/>
          <w:sz w:val="20"/>
          <w:szCs w:val="20"/>
        </w:rPr>
        <w:t>(наименование муниципального образования)</w:t>
      </w:r>
      <w:r w:rsidRPr="005D5217">
        <w:rPr>
          <w:sz w:val="20"/>
          <w:szCs w:val="20"/>
        </w:rPr>
        <w:t xml:space="preserve">, настоящего трудового договора, должностной инструкции муниципального служащего, правил внутреннего трудового распорядка, правил охраны труда и противопожарной безопасности, порядка работы со служебной информацией и других актов органа местного самоуправления …….. </w:t>
      </w:r>
      <w:r w:rsidRPr="005D5217">
        <w:rPr>
          <w:i/>
          <w:sz w:val="20"/>
          <w:szCs w:val="20"/>
        </w:rPr>
        <w:t>(наименование органа местного самоуправления,</w:t>
      </w:r>
      <w:r w:rsidRPr="005D5217">
        <w:rPr>
          <w:sz w:val="20"/>
          <w:szCs w:val="20"/>
        </w:rPr>
        <w:t xml:space="preserve"> </w:t>
      </w:r>
      <w:r w:rsidRPr="005D5217">
        <w:rPr>
          <w:i/>
          <w:sz w:val="20"/>
          <w:szCs w:val="20"/>
        </w:rPr>
        <w:t>в котором муниципальный служащий проходит муниципальную службу)</w:t>
      </w:r>
      <w:r w:rsidRPr="005D5217">
        <w:rPr>
          <w:sz w:val="20"/>
          <w:szCs w:val="20"/>
        </w:rPr>
        <w:t>;</w:t>
      </w:r>
    </w:p>
    <w:p w:rsidR="00B125FD" w:rsidRPr="005D5217" w:rsidRDefault="00B125FD" w:rsidP="00B125FD">
      <w:pPr>
        <w:autoSpaceDE w:val="0"/>
        <w:autoSpaceDN w:val="0"/>
        <w:adjustRightInd w:val="0"/>
        <w:ind w:firstLine="540"/>
        <w:jc w:val="both"/>
        <w:rPr>
          <w:sz w:val="20"/>
          <w:szCs w:val="20"/>
        </w:rPr>
      </w:pPr>
      <w:r w:rsidRPr="005D5217">
        <w:rPr>
          <w:sz w:val="20"/>
          <w:szCs w:val="20"/>
        </w:rPr>
        <w:t>б) поощрять Муниципального служащего за образцовое исполнение Муниципальным служащим должностных обязанностей, продолжительную и безупречную службу, выполнение заданий особой важности и сложности, другие достижения по службе;</w:t>
      </w:r>
    </w:p>
    <w:p w:rsidR="00B125FD" w:rsidRPr="005D5217" w:rsidRDefault="00B125FD" w:rsidP="00B125FD">
      <w:pPr>
        <w:autoSpaceDE w:val="0"/>
        <w:autoSpaceDN w:val="0"/>
        <w:adjustRightInd w:val="0"/>
        <w:ind w:firstLine="540"/>
        <w:jc w:val="both"/>
        <w:rPr>
          <w:sz w:val="20"/>
          <w:szCs w:val="20"/>
        </w:rPr>
      </w:pPr>
      <w:r w:rsidRPr="005D5217">
        <w:rPr>
          <w:sz w:val="20"/>
          <w:szCs w:val="20"/>
        </w:rPr>
        <w:t>в) привлекать Муниципального служащего к дисциплинарной ответственности в случае совершения им дисциплинарного проступка;</w:t>
      </w:r>
    </w:p>
    <w:p w:rsidR="00B125FD" w:rsidRPr="005D5217" w:rsidRDefault="00B125FD" w:rsidP="00B125FD">
      <w:pPr>
        <w:autoSpaceDE w:val="0"/>
        <w:autoSpaceDN w:val="0"/>
        <w:adjustRightInd w:val="0"/>
        <w:ind w:firstLine="540"/>
        <w:jc w:val="both"/>
        <w:rPr>
          <w:sz w:val="20"/>
          <w:szCs w:val="20"/>
        </w:rPr>
      </w:pPr>
      <w:r w:rsidRPr="005D5217">
        <w:rPr>
          <w:sz w:val="20"/>
          <w:szCs w:val="20"/>
        </w:rPr>
        <w:t xml:space="preserve">Работодатель имеет иные права, предусмотренные трудовым законодательством, законодательством о муниципальной службе, муниципальными правовыми актами …… </w:t>
      </w:r>
      <w:r w:rsidRPr="005D5217">
        <w:rPr>
          <w:i/>
          <w:sz w:val="20"/>
          <w:szCs w:val="20"/>
        </w:rPr>
        <w:t>(наименование муниципального образования)</w:t>
      </w:r>
      <w:r w:rsidRPr="005D5217">
        <w:rPr>
          <w:sz w:val="20"/>
          <w:szCs w:val="20"/>
        </w:rPr>
        <w:t xml:space="preserve">; </w:t>
      </w:r>
    </w:p>
    <w:p w:rsidR="00B125FD" w:rsidRPr="005D5217" w:rsidRDefault="00B125FD" w:rsidP="00B125FD">
      <w:pPr>
        <w:autoSpaceDE w:val="0"/>
        <w:autoSpaceDN w:val="0"/>
        <w:adjustRightInd w:val="0"/>
        <w:ind w:firstLine="540"/>
        <w:jc w:val="both"/>
        <w:rPr>
          <w:sz w:val="20"/>
          <w:szCs w:val="20"/>
        </w:rPr>
      </w:pPr>
      <w:r w:rsidRPr="005D5217">
        <w:rPr>
          <w:sz w:val="20"/>
          <w:szCs w:val="20"/>
        </w:rPr>
        <w:t>3.2. Работодатель обязан:</w:t>
      </w:r>
    </w:p>
    <w:p w:rsidR="00B125FD" w:rsidRPr="005D5217" w:rsidRDefault="00B125FD" w:rsidP="00B125FD">
      <w:pPr>
        <w:autoSpaceDE w:val="0"/>
        <w:autoSpaceDN w:val="0"/>
        <w:adjustRightInd w:val="0"/>
        <w:ind w:firstLine="540"/>
        <w:jc w:val="both"/>
        <w:rPr>
          <w:sz w:val="20"/>
          <w:szCs w:val="20"/>
        </w:rPr>
      </w:pPr>
      <w:r w:rsidRPr="005D5217">
        <w:rPr>
          <w:sz w:val="20"/>
          <w:szCs w:val="20"/>
        </w:rPr>
        <w:t>а) обеспечить Муниципальному служащему условия труда, необходимые для исполнения им обязанностей в соответствии с действующими правилами охраны труда и санитарными нормами, обеспечить организационно-технические условия, необходимые для исполнения должностных обязанностей;</w:t>
      </w:r>
    </w:p>
    <w:p w:rsidR="00B125FD" w:rsidRPr="005D5217" w:rsidRDefault="00B125FD" w:rsidP="00B125FD">
      <w:pPr>
        <w:autoSpaceDE w:val="0"/>
        <w:autoSpaceDN w:val="0"/>
        <w:adjustRightInd w:val="0"/>
        <w:ind w:firstLine="540"/>
        <w:jc w:val="both"/>
        <w:rPr>
          <w:sz w:val="20"/>
          <w:szCs w:val="20"/>
        </w:rPr>
      </w:pPr>
      <w:r w:rsidRPr="005D5217">
        <w:rPr>
          <w:sz w:val="20"/>
          <w:szCs w:val="20"/>
        </w:rPr>
        <w:t xml:space="preserve">б) обеспечить предоставление Муниципальному служащему гарантий, установленных законодательством о муниципальной службе, трудовым законодательством, муниципальными правовыми актами ….. </w:t>
      </w:r>
      <w:r w:rsidRPr="005D5217">
        <w:rPr>
          <w:i/>
          <w:sz w:val="20"/>
          <w:szCs w:val="20"/>
        </w:rPr>
        <w:t>(наименование муниципального образования)</w:t>
      </w:r>
      <w:r w:rsidRPr="005D5217">
        <w:rPr>
          <w:sz w:val="20"/>
          <w:szCs w:val="20"/>
        </w:rPr>
        <w:t>;</w:t>
      </w:r>
    </w:p>
    <w:p w:rsidR="00B125FD" w:rsidRPr="005D5217" w:rsidRDefault="00B125FD" w:rsidP="00B125FD">
      <w:pPr>
        <w:autoSpaceDE w:val="0"/>
        <w:autoSpaceDN w:val="0"/>
        <w:adjustRightInd w:val="0"/>
        <w:ind w:firstLine="540"/>
        <w:jc w:val="both"/>
        <w:rPr>
          <w:sz w:val="20"/>
          <w:szCs w:val="20"/>
        </w:rPr>
      </w:pPr>
      <w:r w:rsidRPr="005D5217">
        <w:rPr>
          <w:sz w:val="20"/>
          <w:szCs w:val="20"/>
        </w:rPr>
        <w:t xml:space="preserve">в) соблюдать законодательство о муниципальной службе, трудовое законодательство, муниципальные правовые акты ….. </w:t>
      </w:r>
      <w:r w:rsidRPr="005D5217">
        <w:rPr>
          <w:i/>
          <w:sz w:val="20"/>
          <w:szCs w:val="20"/>
        </w:rPr>
        <w:t>(наименование муниципального образования)</w:t>
      </w:r>
      <w:r w:rsidRPr="005D5217">
        <w:rPr>
          <w:sz w:val="20"/>
          <w:szCs w:val="20"/>
        </w:rPr>
        <w:t xml:space="preserve"> и условия настоящего трудового договора;</w:t>
      </w:r>
    </w:p>
    <w:p w:rsidR="00B125FD" w:rsidRPr="005D5217" w:rsidRDefault="00B125FD" w:rsidP="00B125FD">
      <w:pPr>
        <w:autoSpaceDE w:val="0"/>
        <w:autoSpaceDN w:val="0"/>
        <w:adjustRightInd w:val="0"/>
        <w:ind w:firstLine="540"/>
        <w:jc w:val="both"/>
        <w:rPr>
          <w:sz w:val="20"/>
          <w:szCs w:val="20"/>
        </w:rPr>
      </w:pPr>
      <w:r w:rsidRPr="005D5217">
        <w:rPr>
          <w:sz w:val="20"/>
          <w:szCs w:val="20"/>
        </w:rPr>
        <w:t>г) обеспечивать защиту персональных данных Муниципального служащего от неправомерного использования и утраты;</w:t>
      </w:r>
    </w:p>
    <w:p w:rsidR="00B125FD" w:rsidRPr="005D5217" w:rsidRDefault="00B125FD" w:rsidP="00B125FD">
      <w:pPr>
        <w:autoSpaceDE w:val="0"/>
        <w:autoSpaceDN w:val="0"/>
        <w:adjustRightInd w:val="0"/>
        <w:ind w:firstLine="540"/>
        <w:jc w:val="both"/>
        <w:rPr>
          <w:sz w:val="20"/>
          <w:szCs w:val="20"/>
        </w:rPr>
      </w:pPr>
      <w:r w:rsidRPr="005D5217">
        <w:rPr>
          <w:sz w:val="20"/>
          <w:szCs w:val="20"/>
        </w:rPr>
        <w:t xml:space="preserve">д) исполнять иные обязанности, предусмотренные законодательством о муниципальной службе, трудовым законодательством, муниципальными правовыми актами ….. </w:t>
      </w:r>
      <w:r w:rsidRPr="005D5217">
        <w:rPr>
          <w:i/>
          <w:sz w:val="20"/>
          <w:szCs w:val="20"/>
        </w:rPr>
        <w:t>(наименование муниципального образования)</w:t>
      </w:r>
      <w:r w:rsidRPr="005D5217">
        <w:rPr>
          <w:sz w:val="20"/>
          <w:szCs w:val="20"/>
        </w:rPr>
        <w:t>.</w:t>
      </w:r>
    </w:p>
    <w:p w:rsidR="00B125FD" w:rsidRPr="005D5217" w:rsidRDefault="00B125FD" w:rsidP="00B125FD">
      <w:pPr>
        <w:spacing w:before="120"/>
        <w:ind w:firstLine="539"/>
        <w:jc w:val="center"/>
        <w:rPr>
          <w:b/>
          <w:sz w:val="20"/>
          <w:szCs w:val="20"/>
        </w:rPr>
      </w:pPr>
      <w:r w:rsidRPr="005D5217">
        <w:rPr>
          <w:b/>
          <w:sz w:val="20"/>
          <w:szCs w:val="20"/>
        </w:rPr>
        <w:t xml:space="preserve">4. Оплата труда и гарантии </w:t>
      </w:r>
    </w:p>
    <w:p w:rsidR="00B125FD" w:rsidRPr="005D5217" w:rsidRDefault="00B125FD" w:rsidP="00B125FD">
      <w:pPr>
        <w:ind w:firstLine="540"/>
        <w:jc w:val="center"/>
        <w:rPr>
          <w:b/>
          <w:sz w:val="20"/>
          <w:szCs w:val="20"/>
        </w:rPr>
      </w:pPr>
      <w:r w:rsidRPr="005D5217">
        <w:rPr>
          <w:b/>
          <w:sz w:val="20"/>
          <w:szCs w:val="20"/>
        </w:rPr>
        <w:t>Муниципального служащего</w:t>
      </w:r>
    </w:p>
    <w:p w:rsidR="00B125FD" w:rsidRPr="005D5217" w:rsidRDefault="00B125FD" w:rsidP="00B125FD">
      <w:pPr>
        <w:autoSpaceDE w:val="0"/>
        <w:autoSpaceDN w:val="0"/>
        <w:adjustRightInd w:val="0"/>
        <w:spacing w:before="120"/>
        <w:ind w:firstLine="539"/>
        <w:jc w:val="both"/>
        <w:outlineLvl w:val="1"/>
        <w:rPr>
          <w:sz w:val="20"/>
          <w:szCs w:val="20"/>
        </w:rPr>
      </w:pPr>
      <w:r w:rsidRPr="005D5217">
        <w:rPr>
          <w:sz w:val="20"/>
          <w:szCs w:val="20"/>
        </w:rPr>
        <w:t>4.1. Оплата труда Муниципального служащего производится в виде денежного содержания, которое состоит из:</w:t>
      </w:r>
    </w:p>
    <w:p w:rsidR="00B125FD" w:rsidRPr="005D5217" w:rsidRDefault="00B125FD" w:rsidP="00B125FD">
      <w:pPr>
        <w:autoSpaceDE w:val="0"/>
        <w:autoSpaceDN w:val="0"/>
        <w:adjustRightInd w:val="0"/>
        <w:ind w:firstLine="539"/>
        <w:jc w:val="both"/>
        <w:outlineLvl w:val="1"/>
        <w:rPr>
          <w:sz w:val="20"/>
          <w:szCs w:val="20"/>
        </w:rPr>
      </w:pPr>
      <w:r w:rsidRPr="005D5217">
        <w:rPr>
          <w:sz w:val="20"/>
          <w:szCs w:val="20"/>
        </w:rPr>
        <w:t xml:space="preserve">должностного оклада в соответствии с замещаемой должностью муниципальной службы в размере ___________ (________________________________________________), </w:t>
      </w:r>
    </w:p>
    <w:p w:rsidR="00B125FD" w:rsidRPr="005D5217" w:rsidRDefault="00B125FD" w:rsidP="00B125FD">
      <w:pPr>
        <w:autoSpaceDE w:val="0"/>
        <w:autoSpaceDN w:val="0"/>
        <w:adjustRightInd w:val="0"/>
        <w:ind w:firstLine="539"/>
        <w:jc w:val="both"/>
        <w:outlineLvl w:val="1"/>
        <w:rPr>
          <w:sz w:val="20"/>
          <w:szCs w:val="20"/>
        </w:rPr>
      </w:pPr>
      <w:r w:rsidRPr="005D5217">
        <w:rPr>
          <w:i/>
          <w:sz w:val="20"/>
          <w:szCs w:val="20"/>
        </w:rPr>
        <w:t xml:space="preserve">                                                           (указать сумму прописью)</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надбавки к должностному окладу за выслугу лет на муниципальной службе в размере _________ (__________________________________________________________);</w:t>
      </w:r>
    </w:p>
    <w:p w:rsidR="00B125FD" w:rsidRPr="005D5217" w:rsidRDefault="00B125FD" w:rsidP="00B125FD">
      <w:pPr>
        <w:autoSpaceDE w:val="0"/>
        <w:autoSpaceDN w:val="0"/>
        <w:adjustRightInd w:val="0"/>
        <w:ind w:firstLine="539"/>
        <w:jc w:val="both"/>
        <w:outlineLvl w:val="1"/>
        <w:rPr>
          <w:sz w:val="20"/>
          <w:szCs w:val="20"/>
        </w:rPr>
      </w:pPr>
      <w:r w:rsidRPr="005D5217">
        <w:rPr>
          <w:i/>
          <w:sz w:val="20"/>
          <w:szCs w:val="20"/>
        </w:rPr>
        <w:t xml:space="preserve">                                                           (указать сумму прописью)</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надбавки к должностному окладу за особые условия муниципальной службы в размере ________ (___________________________________________________________);</w:t>
      </w:r>
    </w:p>
    <w:p w:rsidR="00B125FD" w:rsidRPr="005D5217" w:rsidRDefault="00B125FD" w:rsidP="00B125FD">
      <w:pPr>
        <w:autoSpaceDE w:val="0"/>
        <w:autoSpaceDN w:val="0"/>
        <w:adjustRightInd w:val="0"/>
        <w:ind w:firstLine="539"/>
        <w:jc w:val="both"/>
        <w:outlineLvl w:val="1"/>
        <w:rPr>
          <w:sz w:val="20"/>
          <w:szCs w:val="20"/>
        </w:rPr>
      </w:pPr>
      <w:r w:rsidRPr="005D5217">
        <w:rPr>
          <w:i/>
          <w:sz w:val="20"/>
          <w:szCs w:val="20"/>
        </w:rPr>
        <w:t xml:space="preserve">                                                           (указать сумму прописью)</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процентной надбавки к должностному окладу за работу со сведениями, составляющими государственную тайну в размере _______ (___________________________________________________________________________)</w:t>
      </w:r>
      <w:r w:rsidRPr="005D5217">
        <w:rPr>
          <w:rStyle w:val="aff1"/>
          <w:sz w:val="20"/>
          <w:szCs w:val="20"/>
        </w:rPr>
        <w:footnoteReference w:id="2"/>
      </w:r>
      <w:r w:rsidRPr="005D5217">
        <w:rPr>
          <w:sz w:val="20"/>
          <w:szCs w:val="20"/>
        </w:rPr>
        <w:t>;</w:t>
      </w:r>
    </w:p>
    <w:p w:rsidR="00B125FD" w:rsidRPr="005D5217" w:rsidRDefault="00B125FD" w:rsidP="00B125FD">
      <w:pPr>
        <w:autoSpaceDE w:val="0"/>
        <w:autoSpaceDN w:val="0"/>
        <w:adjustRightInd w:val="0"/>
        <w:ind w:firstLine="539"/>
        <w:jc w:val="both"/>
        <w:outlineLvl w:val="1"/>
        <w:rPr>
          <w:sz w:val="20"/>
          <w:szCs w:val="20"/>
        </w:rPr>
      </w:pPr>
      <w:r w:rsidRPr="005D5217">
        <w:rPr>
          <w:i/>
          <w:sz w:val="20"/>
          <w:szCs w:val="20"/>
        </w:rPr>
        <w:t xml:space="preserve">                                                           (указать сумму прописью)</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доплаты за классный чин муниципального служащего в размере _______ (____________________________________________________________________________);</w:t>
      </w:r>
    </w:p>
    <w:p w:rsidR="00B125FD" w:rsidRPr="005D5217" w:rsidRDefault="00B125FD" w:rsidP="00B125FD">
      <w:pPr>
        <w:autoSpaceDE w:val="0"/>
        <w:autoSpaceDN w:val="0"/>
        <w:adjustRightInd w:val="0"/>
        <w:ind w:firstLine="539"/>
        <w:jc w:val="both"/>
        <w:outlineLvl w:val="1"/>
        <w:rPr>
          <w:sz w:val="20"/>
          <w:szCs w:val="20"/>
        </w:rPr>
      </w:pPr>
      <w:r w:rsidRPr="005D5217">
        <w:rPr>
          <w:i/>
          <w:sz w:val="20"/>
          <w:szCs w:val="20"/>
        </w:rPr>
        <w:t xml:space="preserve">                                                           (указать сумму прописью)</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денежного поощрения в размере ____________________________________________;</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премии;</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материальной помощи;</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единовременной выплаты при предоставлении ежегодного отпуска.</w:t>
      </w:r>
    </w:p>
    <w:p w:rsidR="001D394A" w:rsidRPr="005D5217" w:rsidRDefault="001D394A" w:rsidP="001D394A">
      <w:pPr>
        <w:ind w:firstLine="709"/>
        <w:jc w:val="both"/>
        <w:rPr>
          <w:sz w:val="20"/>
          <w:szCs w:val="20"/>
        </w:rPr>
      </w:pPr>
      <w:r w:rsidRPr="005D5217">
        <w:rPr>
          <w:sz w:val="20"/>
          <w:szCs w:val="20"/>
        </w:rPr>
        <w:t xml:space="preserve">Оплата труда в виде денежного содержания выплачивается Муниципальному служащему не реже чем каждые полмесяца. </w:t>
      </w:r>
    </w:p>
    <w:p w:rsidR="001D394A" w:rsidRPr="005D5217" w:rsidRDefault="001D394A" w:rsidP="001D394A">
      <w:pPr>
        <w:ind w:firstLine="709"/>
        <w:jc w:val="both"/>
        <w:rPr>
          <w:sz w:val="20"/>
          <w:szCs w:val="20"/>
        </w:rPr>
      </w:pPr>
      <w:r w:rsidRPr="005D5217">
        <w:rPr>
          <w:sz w:val="20"/>
          <w:szCs w:val="20"/>
        </w:rPr>
        <w:t>Конкретные даты выплаты денежного содержания:</w:t>
      </w:r>
    </w:p>
    <w:p w:rsidR="001D394A" w:rsidRPr="005D5217" w:rsidRDefault="001D394A" w:rsidP="001D394A">
      <w:pPr>
        <w:ind w:firstLine="709"/>
        <w:jc w:val="both"/>
        <w:rPr>
          <w:sz w:val="20"/>
          <w:szCs w:val="20"/>
        </w:rPr>
      </w:pPr>
      <w:r w:rsidRPr="005D5217">
        <w:rPr>
          <w:sz w:val="20"/>
          <w:szCs w:val="20"/>
        </w:rPr>
        <w:t xml:space="preserve">за первую половину месяца – </w:t>
      </w:r>
      <w:r w:rsidR="00373437" w:rsidRPr="005D5217">
        <w:rPr>
          <w:i/>
          <w:sz w:val="20"/>
          <w:szCs w:val="20"/>
        </w:rPr>
        <w:t>……….(указать число месяца)</w:t>
      </w:r>
      <w:r w:rsidRPr="005D5217">
        <w:rPr>
          <w:sz w:val="20"/>
          <w:szCs w:val="20"/>
        </w:rPr>
        <w:t xml:space="preserve"> текущего периода;</w:t>
      </w:r>
    </w:p>
    <w:p w:rsidR="001D394A" w:rsidRPr="005D5217" w:rsidRDefault="005D5217" w:rsidP="001D394A">
      <w:pPr>
        <w:autoSpaceDE w:val="0"/>
        <w:autoSpaceDN w:val="0"/>
        <w:adjustRightInd w:val="0"/>
        <w:ind w:firstLine="540"/>
        <w:jc w:val="both"/>
        <w:outlineLvl w:val="1"/>
        <w:rPr>
          <w:sz w:val="20"/>
          <w:szCs w:val="20"/>
        </w:rPr>
      </w:pPr>
      <w:r>
        <w:rPr>
          <w:sz w:val="20"/>
          <w:szCs w:val="20"/>
        </w:rPr>
        <w:t xml:space="preserve">   </w:t>
      </w:r>
      <w:r w:rsidR="001D394A" w:rsidRPr="005D5217">
        <w:rPr>
          <w:sz w:val="20"/>
          <w:szCs w:val="20"/>
        </w:rPr>
        <w:t>за вторую поло</w:t>
      </w:r>
      <w:r w:rsidR="00373437" w:rsidRPr="005D5217">
        <w:rPr>
          <w:sz w:val="20"/>
          <w:szCs w:val="20"/>
        </w:rPr>
        <w:t xml:space="preserve">вину месяца – </w:t>
      </w:r>
      <w:r w:rsidR="00373437" w:rsidRPr="005D5217">
        <w:rPr>
          <w:i/>
          <w:sz w:val="20"/>
          <w:szCs w:val="20"/>
        </w:rPr>
        <w:t>……….(указать число месяца)</w:t>
      </w:r>
      <w:r w:rsidR="00373437" w:rsidRPr="005D5217">
        <w:rPr>
          <w:sz w:val="20"/>
          <w:szCs w:val="20"/>
        </w:rPr>
        <w:t xml:space="preserve"> </w:t>
      </w:r>
      <w:r w:rsidR="001D394A" w:rsidRPr="005D5217">
        <w:rPr>
          <w:sz w:val="20"/>
          <w:szCs w:val="20"/>
        </w:rPr>
        <w:t xml:space="preserve"> текущего месяца.</w:t>
      </w:r>
    </w:p>
    <w:p w:rsidR="00B125FD" w:rsidRPr="005D5217" w:rsidRDefault="00B125FD" w:rsidP="00B125FD">
      <w:pPr>
        <w:ind w:firstLine="539"/>
        <w:jc w:val="both"/>
        <w:rPr>
          <w:sz w:val="20"/>
          <w:szCs w:val="20"/>
        </w:rPr>
      </w:pPr>
      <w:r w:rsidRPr="005D5217">
        <w:rPr>
          <w:sz w:val="20"/>
          <w:szCs w:val="20"/>
        </w:rPr>
        <w:t xml:space="preserve">Размер должностного оклада, а также размер ежемесячных и иных дополнительных выплат определяются в соответствии с ………….. </w:t>
      </w:r>
      <w:r w:rsidRPr="005D5217">
        <w:rPr>
          <w:i/>
          <w:sz w:val="20"/>
          <w:szCs w:val="20"/>
        </w:rPr>
        <w:t>(указать муниципальный правовой акт об оплате труда муниципальных служащих)</w:t>
      </w:r>
      <w:r w:rsidRPr="005D5217">
        <w:rPr>
          <w:sz w:val="20"/>
          <w:szCs w:val="20"/>
        </w:rPr>
        <w:t>.</w:t>
      </w:r>
    </w:p>
    <w:p w:rsidR="00B125FD" w:rsidRPr="005D5217" w:rsidRDefault="00B125FD" w:rsidP="00B125FD">
      <w:pPr>
        <w:ind w:firstLine="539"/>
        <w:jc w:val="both"/>
        <w:rPr>
          <w:sz w:val="20"/>
          <w:szCs w:val="20"/>
        </w:rPr>
      </w:pPr>
      <w:r w:rsidRPr="005D5217">
        <w:rPr>
          <w:sz w:val="20"/>
          <w:szCs w:val="20"/>
        </w:rPr>
        <w:t xml:space="preserve">4.2. </w:t>
      </w:r>
      <w:bookmarkStart w:id="1" w:name="sub_1047"/>
      <w:r w:rsidRPr="005D5217">
        <w:rPr>
          <w:sz w:val="20"/>
          <w:szCs w:val="20"/>
        </w:rPr>
        <w:t xml:space="preserve">Муниципальный служащий подлежит обязательному социальному страхованию в соответствии с </w:t>
      </w:r>
      <w:bookmarkEnd w:id="1"/>
      <w:r w:rsidRPr="005D5217">
        <w:rPr>
          <w:sz w:val="20"/>
          <w:szCs w:val="20"/>
        </w:rPr>
        <w:t>законодательством Российской Федерации.</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lastRenderedPageBreak/>
        <w:t xml:space="preserve">4.3. Иные гарантии Муниципальному служащему устанавливаются в соответствии с законодательством Российской Федерации, Пензенской области, муниципальными правовыми актами …… </w:t>
      </w:r>
      <w:r w:rsidRPr="005D5217">
        <w:rPr>
          <w:i/>
          <w:sz w:val="20"/>
          <w:szCs w:val="20"/>
        </w:rPr>
        <w:t>(наименование муниципального образования)</w:t>
      </w:r>
      <w:r w:rsidRPr="005D5217">
        <w:rPr>
          <w:sz w:val="20"/>
          <w:szCs w:val="20"/>
        </w:rPr>
        <w:t>.</w:t>
      </w:r>
    </w:p>
    <w:p w:rsidR="001D394A" w:rsidRPr="005D5217" w:rsidRDefault="001D394A" w:rsidP="00B125FD">
      <w:pPr>
        <w:autoSpaceDE w:val="0"/>
        <w:autoSpaceDN w:val="0"/>
        <w:adjustRightInd w:val="0"/>
        <w:ind w:firstLine="540"/>
        <w:jc w:val="both"/>
        <w:outlineLvl w:val="1"/>
        <w:rPr>
          <w:sz w:val="20"/>
          <w:szCs w:val="20"/>
        </w:rPr>
      </w:pPr>
    </w:p>
    <w:p w:rsidR="00B125FD" w:rsidRPr="005D5217" w:rsidRDefault="00B125FD" w:rsidP="00B125FD">
      <w:pPr>
        <w:spacing w:before="120"/>
        <w:ind w:firstLine="539"/>
        <w:jc w:val="center"/>
        <w:rPr>
          <w:b/>
          <w:sz w:val="20"/>
          <w:szCs w:val="20"/>
        </w:rPr>
      </w:pPr>
      <w:r w:rsidRPr="005D5217">
        <w:rPr>
          <w:b/>
          <w:sz w:val="20"/>
          <w:szCs w:val="20"/>
        </w:rPr>
        <w:t>5. Ответственность Муниципального служащего</w:t>
      </w:r>
    </w:p>
    <w:p w:rsidR="00B125FD" w:rsidRPr="005D5217" w:rsidRDefault="00B125FD" w:rsidP="00B125FD">
      <w:pPr>
        <w:spacing w:before="120"/>
        <w:ind w:firstLine="539"/>
        <w:jc w:val="both"/>
        <w:rPr>
          <w:sz w:val="20"/>
          <w:szCs w:val="20"/>
        </w:rPr>
      </w:pPr>
      <w:r w:rsidRPr="005D5217">
        <w:rPr>
          <w:sz w:val="20"/>
          <w:szCs w:val="20"/>
        </w:rPr>
        <w:t>5.1. За совершение дисциплинарного проступка, то есть неисполнение или ненадлежащее исполнение Муниципальным служащим по его вине возложенных на него служебных обязанностей, Работодатель имеет право применить следующие дисциплинарные взыскания:</w:t>
      </w:r>
    </w:p>
    <w:p w:rsidR="00B125FD" w:rsidRPr="005D5217" w:rsidRDefault="00B125FD" w:rsidP="00B125FD">
      <w:pPr>
        <w:ind w:firstLine="540"/>
        <w:jc w:val="both"/>
        <w:rPr>
          <w:sz w:val="20"/>
          <w:szCs w:val="20"/>
        </w:rPr>
      </w:pPr>
      <w:r w:rsidRPr="005D5217">
        <w:rPr>
          <w:sz w:val="20"/>
          <w:szCs w:val="20"/>
        </w:rPr>
        <w:t xml:space="preserve"> - замечание;</w:t>
      </w:r>
    </w:p>
    <w:p w:rsidR="00B125FD" w:rsidRPr="005D5217" w:rsidRDefault="00B125FD" w:rsidP="00B125FD">
      <w:pPr>
        <w:ind w:firstLine="540"/>
        <w:jc w:val="both"/>
        <w:rPr>
          <w:sz w:val="20"/>
          <w:szCs w:val="20"/>
        </w:rPr>
      </w:pPr>
      <w:r w:rsidRPr="005D5217">
        <w:rPr>
          <w:sz w:val="20"/>
          <w:szCs w:val="20"/>
        </w:rPr>
        <w:t xml:space="preserve"> - выговор;</w:t>
      </w:r>
    </w:p>
    <w:p w:rsidR="00B125FD" w:rsidRPr="005D5217" w:rsidRDefault="00B125FD" w:rsidP="00B125FD">
      <w:pPr>
        <w:ind w:firstLine="540"/>
        <w:jc w:val="both"/>
        <w:rPr>
          <w:sz w:val="20"/>
          <w:szCs w:val="20"/>
        </w:rPr>
      </w:pPr>
      <w:r w:rsidRPr="005D5217">
        <w:rPr>
          <w:sz w:val="20"/>
          <w:szCs w:val="20"/>
        </w:rPr>
        <w:t xml:space="preserve"> - увольнение с муниципальной службы по соответствующим основаниям.</w:t>
      </w:r>
    </w:p>
    <w:p w:rsidR="00B125FD" w:rsidRPr="005D5217" w:rsidRDefault="00B125FD" w:rsidP="00B125FD">
      <w:pPr>
        <w:ind w:firstLine="540"/>
        <w:jc w:val="both"/>
        <w:rPr>
          <w:sz w:val="20"/>
          <w:szCs w:val="20"/>
        </w:rPr>
      </w:pPr>
      <w:r w:rsidRPr="005D5217">
        <w:rPr>
          <w:sz w:val="20"/>
          <w:szCs w:val="20"/>
        </w:rPr>
        <w:t>5.2. Порядок применения и снятия дисциплинарных взысканий определяется трудовым законодательством.</w:t>
      </w:r>
    </w:p>
    <w:p w:rsidR="00B125FD" w:rsidRPr="005D5217" w:rsidRDefault="00B125FD" w:rsidP="00B125FD">
      <w:pPr>
        <w:spacing w:before="120"/>
        <w:ind w:firstLine="539"/>
        <w:jc w:val="center"/>
        <w:rPr>
          <w:b/>
          <w:sz w:val="20"/>
          <w:szCs w:val="20"/>
        </w:rPr>
      </w:pPr>
      <w:r w:rsidRPr="005D5217">
        <w:rPr>
          <w:b/>
          <w:sz w:val="20"/>
          <w:szCs w:val="20"/>
        </w:rPr>
        <w:t>6. Служебное время и время отдыха</w:t>
      </w:r>
    </w:p>
    <w:p w:rsidR="00B125FD" w:rsidRPr="005D5217" w:rsidRDefault="00B125FD" w:rsidP="00B125FD">
      <w:pPr>
        <w:spacing w:before="120"/>
        <w:ind w:firstLine="539"/>
        <w:jc w:val="both"/>
        <w:rPr>
          <w:i/>
          <w:sz w:val="20"/>
          <w:szCs w:val="20"/>
        </w:rPr>
      </w:pPr>
      <w:r w:rsidRPr="005D5217">
        <w:rPr>
          <w:i/>
          <w:sz w:val="20"/>
          <w:szCs w:val="20"/>
        </w:rPr>
        <w:t>6.1. Муниципальному служащему устанавливается нормальная продолжительность служебного времени (пятидневная 40-часовая рабочая неделя с 2-мя выходными днями в субботу и воскресенье). Продолжительность рабочего дня 8 часов.</w:t>
      </w:r>
    </w:p>
    <w:p w:rsidR="00B125FD" w:rsidRPr="005D5217" w:rsidRDefault="00B125FD" w:rsidP="00B125FD">
      <w:pPr>
        <w:ind w:firstLine="540"/>
        <w:jc w:val="both"/>
        <w:rPr>
          <w:i/>
          <w:sz w:val="20"/>
          <w:szCs w:val="20"/>
        </w:rPr>
      </w:pPr>
      <w:r w:rsidRPr="005D5217">
        <w:rPr>
          <w:i/>
          <w:sz w:val="20"/>
          <w:szCs w:val="20"/>
        </w:rPr>
        <w:t>6.1. Муниципальному служащему устанавливается сокращенная продолжительность служебного времени (рабочая неделя _______часов и сокращенный рабочий день _____часов).</w:t>
      </w:r>
    </w:p>
    <w:p w:rsidR="00B125FD" w:rsidRPr="005D5217" w:rsidRDefault="00B125FD" w:rsidP="00B125FD">
      <w:pPr>
        <w:ind w:firstLine="540"/>
        <w:jc w:val="both"/>
        <w:rPr>
          <w:i/>
          <w:sz w:val="20"/>
          <w:szCs w:val="20"/>
        </w:rPr>
      </w:pPr>
      <w:r w:rsidRPr="005D5217">
        <w:rPr>
          <w:i/>
          <w:sz w:val="20"/>
          <w:szCs w:val="20"/>
        </w:rPr>
        <w:t>6.1. Муниципальному служащему устанавливается ненормированный рабочий день.</w:t>
      </w:r>
    </w:p>
    <w:p w:rsidR="00B125FD" w:rsidRPr="005D5217" w:rsidRDefault="00B125FD" w:rsidP="00B125FD">
      <w:pPr>
        <w:autoSpaceDE w:val="0"/>
        <w:autoSpaceDN w:val="0"/>
        <w:adjustRightInd w:val="0"/>
        <w:ind w:firstLine="540"/>
        <w:jc w:val="both"/>
        <w:outlineLvl w:val="1"/>
        <w:rPr>
          <w:sz w:val="20"/>
          <w:szCs w:val="20"/>
        </w:rPr>
      </w:pPr>
      <w:bookmarkStart w:id="2" w:name="sub_440"/>
      <w:r w:rsidRPr="005D5217">
        <w:rPr>
          <w:sz w:val="20"/>
          <w:szCs w:val="20"/>
        </w:rPr>
        <w:t>6.2. Муниципальному служащему предоставляется:</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 xml:space="preserve">ежегодный основной оплачиваемый отпуск </w:t>
      </w:r>
      <w:bookmarkEnd w:id="2"/>
      <w:r w:rsidRPr="005D5217">
        <w:rPr>
          <w:sz w:val="20"/>
          <w:szCs w:val="20"/>
        </w:rPr>
        <w:t>продолжительностью _____ календарных дней;</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ежегодный дополнительный оплачиваемый отпуск за выслугу лет из расчета один календарный день за каждый год муниципальной службы;</w:t>
      </w:r>
    </w:p>
    <w:p w:rsidR="00B125FD" w:rsidRPr="005D5217" w:rsidRDefault="00B125FD" w:rsidP="00B125FD">
      <w:pPr>
        <w:autoSpaceDE w:val="0"/>
        <w:autoSpaceDN w:val="0"/>
        <w:adjustRightInd w:val="0"/>
        <w:ind w:firstLine="540"/>
        <w:jc w:val="both"/>
        <w:outlineLvl w:val="3"/>
        <w:rPr>
          <w:sz w:val="20"/>
          <w:szCs w:val="20"/>
        </w:rPr>
      </w:pPr>
      <w:r w:rsidRPr="005D5217">
        <w:rPr>
          <w:sz w:val="20"/>
          <w:szCs w:val="20"/>
        </w:rPr>
        <w:t>ежегодный дополнительный оплачиваемый отпуск в связи с вредными и (или) опасными условиями труда</w:t>
      </w:r>
      <w:r w:rsidRPr="005D5217">
        <w:rPr>
          <w:rStyle w:val="aff1"/>
          <w:sz w:val="20"/>
          <w:szCs w:val="20"/>
        </w:rPr>
        <w:footnoteReference w:id="3"/>
      </w:r>
      <w:r w:rsidRPr="005D5217">
        <w:rPr>
          <w:sz w:val="20"/>
          <w:szCs w:val="20"/>
        </w:rPr>
        <w:t>;</w:t>
      </w:r>
    </w:p>
    <w:p w:rsidR="00B125FD" w:rsidRPr="005D5217" w:rsidRDefault="00B125FD" w:rsidP="00B125FD">
      <w:pPr>
        <w:autoSpaceDE w:val="0"/>
        <w:autoSpaceDN w:val="0"/>
        <w:adjustRightInd w:val="0"/>
        <w:ind w:firstLine="540"/>
        <w:jc w:val="both"/>
        <w:outlineLvl w:val="3"/>
        <w:rPr>
          <w:sz w:val="20"/>
          <w:szCs w:val="20"/>
        </w:rPr>
      </w:pPr>
      <w:r w:rsidRPr="005D5217">
        <w:rPr>
          <w:sz w:val="20"/>
          <w:szCs w:val="20"/>
        </w:rPr>
        <w:t>ежегодный дополнительный оплачиваемый отпуск за ненормированный рабочий день</w:t>
      </w:r>
      <w:r w:rsidRPr="005D5217">
        <w:rPr>
          <w:sz w:val="20"/>
          <w:szCs w:val="20"/>
          <w:vertAlign w:val="superscript"/>
        </w:rPr>
        <w:t>2</w:t>
      </w:r>
      <w:r w:rsidRPr="005D5217">
        <w:rPr>
          <w:sz w:val="20"/>
          <w:szCs w:val="20"/>
        </w:rPr>
        <w:t>.</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6.3. При предоставлении Муниципальному служащему ежегодного оплачиваемого отпуска один раз в год производится единовременная выплата в размере двух должностных окладов.</w:t>
      </w:r>
    </w:p>
    <w:p w:rsidR="00B125FD" w:rsidRPr="005D5217" w:rsidRDefault="00B125FD" w:rsidP="00B125FD">
      <w:pPr>
        <w:autoSpaceDE w:val="0"/>
        <w:autoSpaceDN w:val="0"/>
        <w:adjustRightInd w:val="0"/>
        <w:ind w:firstLine="540"/>
        <w:jc w:val="both"/>
        <w:outlineLvl w:val="1"/>
        <w:rPr>
          <w:i/>
          <w:sz w:val="20"/>
          <w:szCs w:val="20"/>
        </w:rPr>
      </w:pPr>
      <w:r w:rsidRPr="005D5217">
        <w:rPr>
          <w:sz w:val="20"/>
          <w:szCs w:val="20"/>
        </w:rPr>
        <w:t>6.4</w:t>
      </w:r>
      <w:r w:rsidRPr="005D5217">
        <w:rPr>
          <w:i/>
          <w:sz w:val="20"/>
          <w:szCs w:val="20"/>
        </w:rPr>
        <w:t>.</w:t>
      </w:r>
      <w:r w:rsidRPr="005D5217">
        <w:rPr>
          <w:sz w:val="20"/>
          <w:szCs w:val="20"/>
        </w:rPr>
        <w:t xml:space="preserve"> </w:t>
      </w:r>
      <w:r w:rsidRPr="005D5217">
        <w:rPr>
          <w:i/>
          <w:sz w:val="20"/>
          <w:szCs w:val="20"/>
        </w:rPr>
        <w:t>(для муниципальных служащих, замещающих высшие должности муниципальной службы)</w:t>
      </w:r>
      <w:r w:rsidRPr="005D5217">
        <w:rPr>
          <w:sz w:val="20"/>
          <w:szCs w:val="20"/>
        </w:rPr>
        <w:t xml:space="preserve"> </w:t>
      </w:r>
      <w:r w:rsidRPr="005D5217">
        <w:rPr>
          <w:i/>
          <w:sz w:val="20"/>
          <w:szCs w:val="20"/>
        </w:rPr>
        <w:t>Общая продолжительность ежегодного основного оплачиваемого отпуска и ежегодного дополнительного отпуска за выслугу лет не может превышать 45 календарных дней</w:t>
      </w:r>
      <w:r w:rsidRPr="005D5217">
        <w:rPr>
          <w:sz w:val="20"/>
          <w:szCs w:val="20"/>
        </w:rPr>
        <w:t>.</w:t>
      </w:r>
      <w:r w:rsidRPr="005D5217">
        <w:rPr>
          <w:i/>
          <w:sz w:val="20"/>
          <w:szCs w:val="20"/>
        </w:rPr>
        <w:t xml:space="preserve"> </w:t>
      </w:r>
    </w:p>
    <w:p w:rsidR="00B125FD" w:rsidRPr="005D5217" w:rsidRDefault="00B125FD" w:rsidP="00B125FD">
      <w:pPr>
        <w:autoSpaceDE w:val="0"/>
        <w:autoSpaceDN w:val="0"/>
        <w:adjustRightInd w:val="0"/>
        <w:ind w:firstLine="540"/>
        <w:jc w:val="both"/>
        <w:outlineLvl w:val="1"/>
        <w:rPr>
          <w:i/>
          <w:sz w:val="20"/>
          <w:szCs w:val="20"/>
        </w:rPr>
      </w:pPr>
      <w:r w:rsidRPr="005D5217">
        <w:rPr>
          <w:sz w:val="20"/>
          <w:szCs w:val="20"/>
        </w:rPr>
        <w:t>6.4</w:t>
      </w:r>
      <w:r w:rsidRPr="005D5217">
        <w:rPr>
          <w:i/>
          <w:sz w:val="20"/>
          <w:szCs w:val="20"/>
        </w:rPr>
        <w:t>.</w:t>
      </w:r>
      <w:r w:rsidRPr="005D5217">
        <w:rPr>
          <w:sz w:val="20"/>
          <w:szCs w:val="20"/>
        </w:rPr>
        <w:t xml:space="preserve"> </w:t>
      </w:r>
      <w:r w:rsidRPr="005D5217">
        <w:rPr>
          <w:i/>
          <w:sz w:val="20"/>
          <w:szCs w:val="20"/>
        </w:rPr>
        <w:t>(для муниципальных служащих, замещающих должности муниципальной службы иных групп) Общая продолжительность ежегодного основного оплачиваемого отпуска и ежегодного дополнительного отпуска за выслугу лет не может превышать 40 календарных дней.</w:t>
      </w:r>
    </w:p>
    <w:p w:rsidR="00B125FD" w:rsidRPr="005D5217" w:rsidRDefault="00B125FD" w:rsidP="00B125FD">
      <w:pPr>
        <w:autoSpaceDE w:val="0"/>
        <w:autoSpaceDN w:val="0"/>
        <w:adjustRightInd w:val="0"/>
        <w:spacing w:before="120"/>
        <w:ind w:firstLine="539"/>
        <w:jc w:val="center"/>
        <w:outlineLvl w:val="1"/>
        <w:rPr>
          <w:b/>
          <w:sz w:val="20"/>
          <w:szCs w:val="20"/>
        </w:rPr>
      </w:pPr>
      <w:r w:rsidRPr="005D5217">
        <w:rPr>
          <w:b/>
          <w:sz w:val="20"/>
          <w:szCs w:val="20"/>
        </w:rPr>
        <w:t>7. Срок действия трудового договора</w:t>
      </w:r>
    </w:p>
    <w:p w:rsidR="00B125FD" w:rsidRPr="005D5217" w:rsidRDefault="00B125FD" w:rsidP="00B125FD">
      <w:pPr>
        <w:autoSpaceDE w:val="0"/>
        <w:autoSpaceDN w:val="0"/>
        <w:adjustRightInd w:val="0"/>
        <w:spacing w:before="120"/>
        <w:ind w:firstLine="539"/>
        <w:jc w:val="both"/>
        <w:outlineLvl w:val="1"/>
        <w:rPr>
          <w:i/>
          <w:sz w:val="20"/>
          <w:szCs w:val="20"/>
        </w:rPr>
      </w:pPr>
      <w:r w:rsidRPr="005D5217">
        <w:rPr>
          <w:i/>
          <w:sz w:val="20"/>
          <w:szCs w:val="20"/>
        </w:rPr>
        <w:t>7.1. Трудовой договор заключается на неопределенный срок (бессрочный).</w:t>
      </w:r>
    </w:p>
    <w:p w:rsidR="00B125FD" w:rsidRPr="005D5217" w:rsidRDefault="00B125FD" w:rsidP="00B125FD">
      <w:pPr>
        <w:autoSpaceDE w:val="0"/>
        <w:autoSpaceDN w:val="0"/>
        <w:adjustRightInd w:val="0"/>
        <w:ind w:firstLine="540"/>
        <w:jc w:val="both"/>
        <w:outlineLvl w:val="1"/>
        <w:rPr>
          <w:sz w:val="20"/>
          <w:szCs w:val="20"/>
        </w:rPr>
      </w:pPr>
      <w:r w:rsidRPr="005D5217">
        <w:rPr>
          <w:i/>
          <w:sz w:val="20"/>
          <w:szCs w:val="20"/>
        </w:rPr>
        <w:t>7.1. Трудовой договор заключается на определенный срок</w:t>
      </w:r>
      <w:r w:rsidRPr="005D5217">
        <w:rPr>
          <w:sz w:val="20"/>
          <w:szCs w:val="20"/>
        </w:rPr>
        <w:t xml:space="preserve"> _________________________________________________________________________________________________________________________________________________________________________________________________________________________________</w:t>
      </w:r>
      <w:r w:rsidR="005D5217">
        <w:rPr>
          <w:sz w:val="20"/>
          <w:szCs w:val="20"/>
        </w:rPr>
        <w:t>_________________________________________________________________</w:t>
      </w:r>
      <w:r w:rsidRPr="005D5217">
        <w:rPr>
          <w:sz w:val="20"/>
          <w:szCs w:val="20"/>
        </w:rPr>
        <w:t>______</w:t>
      </w:r>
    </w:p>
    <w:p w:rsidR="00B125FD" w:rsidRPr="005D5217" w:rsidRDefault="00B125FD" w:rsidP="00B125FD">
      <w:pPr>
        <w:pStyle w:val="ConsPlusNonformat"/>
        <w:ind w:firstLine="540"/>
        <w:jc w:val="center"/>
        <w:rPr>
          <w:rFonts w:ascii="Times New Roman" w:hAnsi="Times New Roman" w:cs="Times New Roman"/>
          <w:i/>
        </w:rPr>
      </w:pPr>
      <w:r w:rsidRPr="005D5217">
        <w:rPr>
          <w:rFonts w:ascii="Times New Roman" w:hAnsi="Times New Roman" w:cs="Times New Roman"/>
          <w:i/>
        </w:rPr>
        <w:t>(указать конкретный срок трудового договора и причину (правовое основание) для заключения срочного трудового договора в соответствии с ТК РФ или другими федеральными законами)</w:t>
      </w:r>
    </w:p>
    <w:p w:rsidR="00B125FD" w:rsidRPr="005D5217" w:rsidRDefault="00B125FD" w:rsidP="00B125FD">
      <w:pPr>
        <w:autoSpaceDE w:val="0"/>
        <w:autoSpaceDN w:val="0"/>
        <w:adjustRightInd w:val="0"/>
        <w:spacing w:before="120"/>
        <w:ind w:firstLine="539"/>
        <w:jc w:val="center"/>
        <w:outlineLvl w:val="1"/>
        <w:rPr>
          <w:b/>
          <w:sz w:val="20"/>
          <w:szCs w:val="20"/>
        </w:rPr>
      </w:pPr>
      <w:r w:rsidRPr="005D5217">
        <w:rPr>
          <w:b/>
          <w:sz w:val="20"/>
          <w:szCs w:val="20"/>
        </w:rPr>
        <w:t>8. Иные условия трудового договора</w:t>
      </w:r>
    </w:p>
    <w:p w:rsidR="00B125FD" w:rsidRPr="005D5217" w:rsidRDefault="00B125FD" w:rsidP="00B125FD">
      <w:pPr>
        <w:autoSpaceDE w:val="0"/>
        <w:autoSpaceDN w:val="0"/>
        <w:adjustRightInd w:val="0"/>
        <w:spacing w:before="120"/>
        <w:ind w:firstLine="539"/>
        <w:jc w:val="both"/>
        <w:outlineLvl w:val="1"/>
        <w:rPr>
          <w:i/>
          <w:sz w:val="20"/>
          <w:szCs w:val="20"/>
        </w:rPr>
      </w:pPr>
      <w:r w:rsidRPr="005D5217">
        <w:rPr>
          <w:sz w:val="20"/>
          <w:szCs w:val="20"/>
        </w:rPr>
        <w:t>8.1. Муниципальному служащему устанавливается испытание на срок _____________________________________________________________________________ в целях проверки его соответствия замещаемой должности муниципальной службы.</w:t>
      </w:r>
      <w:r w:rsidRPr="005D5217">
        <w:rPr>
          <w:rStyle w:val="aff1"/>
          <w:sz w:val="20"/>
          <w:szCs w:val="20"/>
        </w:rPr>
        <w:footnoteReference w:id="4"/>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8.2._________________________________________________________________________________________________________________________________</w:t>
      </w:r>
      <w:r w:rsidR="005D5217">
        <w:rPr>
          <w:sz w:val="20"/>
          <w:szCs w:val="20"/>
        </w:rPr>
        <w:t>__________________________________________</w:t>
      </w:r>
      <w:r w:rsidRPr="005D5217">
        <w:rPr>
          <w:sz w:val="20"/>
          <w:szCs w:val="20"/>
        </w:rPr>
        <w:t>__________________</w:t>
      </w:r>
    </w:p>
    <w:p w:rsidR="00B125FD" w:rsidRPr="005D5217" w:rsidRDefault="00B125FD" w:rsidP="00B125FD">
      <w:pPr>
        <w:autoSpaceDE w:val="0"/>
        <w:autoSpaceDN w:val="0"/>
        <w:adjustRightInd w:val="0"/>
        <w:jc w:val="both"/>
        <w:outlineLvl w:val="3"/>
        <w:rPr>
          <w:i/>
          <w:sz w:val="20"/>
          <w:szCs w:val="20"/>
        </w:rPr>
      </w:pPr>
      <w:r w:rsidRPr="005D5217">
        <w:rPr>
          <w:i/>
          <w:sz w:val="20"/>
          <w:szCs w:val="20"/>
        </w:rPr>
        <w:t>(указать иные условия по усмотрению работодателя, например, определяющие в необходимых случаях характер работы (подвижной, разъездной, в пути, другой характер работы, о неразглашении охраняемой законом тайны и т.д. (см. статью 57 ТК РФ)</w:t>
      </w:r>
    </w:p>
    <w:p w:rsidR="00B125FD" w:rsidRPr="005D5217" w:rsidRDefault="00B125FD" w:rsidP="00B125FD">
      <w:pPr>
        <w:autoSpaceDE w:val="0"/>
        <w:autoSpaceDN w:val="0"/>
        <w:adjustRightInd w:val="0"/>
        <w:spacing w:before="120"/>
        <w:ind w:firstLine="539"/>
        <w:jc w:val="center"/>
        <w:outlineLvl w:val="1"/>
        <w:rPr>
          <w:b/>
          <w:sz w:val="20"/>
          <w:szCs w:val="20"/>
        </w:rPr>
      </w:pPr>
      <w:r w:rsidRPr="005D5217">
        <w:rPr>
          <w:b/>
          <w:sz w:val="20"/>
          <w:szCs w:val="20"/>
        </w:rPr>
        <w:t>9. Изменение и прекращение трудового договора</w:t>
      </w:r>
    </w:p>
    <w:p w:rsidR="00B125FD" w:rsidRPr="005D5217" w:rsidRDefault="00B125FD" w:rsidP="00B125FD">
      <w:pPr>
        <w:autoSpaceDE w:val="0"/>
        <w:autoSpaceDN w:val="0"/>
        <w:adjustRightInd w:val="0"/>
        <w:spacing w:before="120"/>
        <w:ind w:firstLine="539"/>
        <w:jc w:val="both"/>
        <w:outlineLvl w:val="1"/>
        <w:rPr>
          <w:sz w:val="20"/>
          <w:szCs w:val="20"/>
        </w:rPr>
      </w:pPr>
      <w:r w:rsidRPr="005D5217">
        <w:rPr>
          <w:sz w:val="20"/>
          <w:szCs w:val="20"/>
        </w:rPr>
        <w:t>9.1. Изменения и дополнения могут быть внесены в настоящий трудовой договор по соглашению сторон.</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9.2. При изменении Работодателем существенных условий настоящего трудового договора Муниципальный служащий уведомляется об этом в письменной форме не позднее, чем за два месяца до их изменения, если Трудовым кодексом Российской Федерации не предусмотрено иное.</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lastRenderedPageBreak/>
        <w:t>9.3. Изменения и дополнения, вносимые в настоящий трудовой договор, оформляются в виде подписанных сторонами письменных соглашений, которые являются неотъемлемой частью настоящего трудового договора.</w:t>
      </w:r>
    </w:p>
    <w:p w:rsidR="00B125FD" w:rsidRPr="005D5217" w:rsidRDefault="00B125FD" w:rsidP="00B125FD">
      <w:pPr>
        <w:autoSpaceDE w:val="0"/>
        <w:autoSpaceDN w:val="0"/>
        <w:adjustRightInd w:val="0"/>
        <w:ind w:firstLine="540"/>
        <w:jc w:val="both"/>
        <w:outlineLvl w:val="1"/>
        <w:rPr>
          <w:sz w:val="20"/>
          <w:szCs w:val="20"/>
        </w:rPr>
      </w:pPr>
      <w:r w:rsidRPr="005D5217">
        <w:rPr>
          <w:sz w:val="20"/>
          <w:szCs w:val="20"/>
        </w:rPr>
        <w:t>9.4. Настоящий трудовой договор может быть прекращен по основаниям, предусмотренным Трудовым кодексом Российской Федерации и законодательством о муниципальной службе.</w:t>
      </w:r>
    </w:p>
    <w:p w:rsidR="00B125FD" w:rsidRPr="005D5217" w:rsidRDefault="00B125FD" w:rsidP="00B125FD">
      <w:pPr>
        <w:ind w:firstLine="540"/>
        <w:jc w:val="both"/>
        <w:rPr>
          <w:sz w:val="20"/>
          <w:szCs w:val="20"/>
        </w:rPr>
      </w:pPr>
      <w:r w:rsidRPr="005D5217">
        <w:rPr>
          <w:sz w:val="20"/>
          <w:szCs w:val="20"/>
        </w:rPr>
        <w:t>9.5. Настоящий трудовой договор заключен в двух экземплярах, имеющих одинаковую юридическую силу, один из которых хранится у Работодателя, второй - у Муниципального служащего.</w:t>
      </w:r>
    </w:p>
    <w:p w:rsidR="00B125FD" w:rsidRPr="005D5217" w:rsidRDefault="00B125FD" w:rsidP="00B125FD">
      <w:pPr>
        <w:ind w:firstLine="540"/>
        <w:jc w:val="both"/>
        <w:rPr>
          <w:sz w:val="20"/>
          <w:szCs w:val="20"/>
        </w:rPr>
      </w:pPr>
      <w:r w:rsidRPr="005D5217">
        <w:rPr>
          <w:sz w:val="20"/>
          <w:szCs w:val="20"/>
        </w:rPr>
        <w:t>9.6. Настоящий договор вступает в силу с момента подписания.</w:t>
      </w:r>
    </w:p>
    <w:p w:rsidR="00B125FD" w:rsidRPr="005D5217" w:rsidRDefault="00B125FD" w:rsidP="00B125FD">
      <w:pPr>
        <w:autoSpaceDE w:val="0"/>
        <w:autoSpaceDN w:val="0"/>
        <w:adjustRightInd w:val="0"/>
        <w:ind w:firstLine="539"/>
        <w:jc w:val="both"/>
        <w:outlineLvl w:val="1"/>
        <w:rPr>
          <w:b/>
          <w:sz w:val="20"/>
          <w:szCs w:val="20"/>
        </w:rPr>
      </w:pPr>
      <w:r w:rsidRPr="005D5217">
        <w:rPr>
          <w:sz w:val="20"/>
          <w:szCs w:val="20"/>
        </w:rPr>
        <w:t>9.7. Вопросы, не урегулированные настоящим трудовым договором разрешаются в соответствии с законодательством о муниципальной службе, Трудовым кодексом Российской Федерации.</w:t>
      </w:r>
      <w:r w:rsidRPr="005D5217">
        <w:rPr>
          <w:b/>
          <w:sz w:val="20"/>
          <w:szCs w:val="20"/>
        </w:rPr>
        <w:t xml:space="preserve"> </w:t>
      </w:r>
    </w:p>
    <w:p w:rsidR="00B125FD" w:rsidRPr="005D5217" w:rsidRDefault="00B125FD" w:rsidP="00B125FD">
      <w:pPr>
        <w:autoSpaceDE w:val="0"/>
        <w:autoSpaceDN w:val="0"/>
        <w:adjustRightInd w:val="0"/>
        <w:spacing w:before="120"/>
        <w:ind w:firstLine="539"/>
        <w:jc w:val="center"/>
        <w:outlineLvl w:val="3"/>
        <w:rPr>
          <w:b/>
          <w:sz w:val="20"/>
          <w:szCs w:val="20"/>
        </w:rPr>
      </w:pPr>
      <w:r w:rsidRPr="005D5217">
        <w:rPr>
          <w:b/>
          <w:sz w:val="20"/>
          <w:szCs w:val="20"/>
        </w:rPr>
        <w:t>10. Реквизиты сторон</w:t>
      </w:r>
    </w:p>
    <w:p w:rsidR="00CE55F8" w:rsidRPr="005D5217" w:rsidRDefault="00CE55F8" w:rsidP="00B125FD">
      <w:pPr>
        <w:autoSpaceDE w:val="0"/>
        <w:autoSpaceDN w:val="0"/>
        <w:adjustRightInd w:val="0"/>
        <w:spacing w:before="120"/>
        <w:ind w:firstLine="539"/>
        <w:jc w:val="center"/>
        <w:outlineLvl w:val="3"/>
        <w:rPr>
          <w:b/>
          <w:sz w:val="20"/>
          <w:szCs w:val="20"/>
        </w:rPr>
      </w:pPr>
    </w:p>
    <w:p w:rsidR="00B125FD" w:rsidRPr="005D5217" w:rsidRDefault="00A559D0" w:rsidP="00B125FD">
      <w:pPr>
        <w:ind w:firstLine="540"/>
        <w:jc w:val="center"/>
        <w:rPr>
          <w:sz w:val="20"/>
          <w:szCs w:val="20"/>
        </w:rPr>
      </w:pPr>
      <w:r>
        <w:rPr>
          <w:noProof/>
          <w:sz w:val="20"/>
          <w:szCs w:val="20"/>
        </w:rPr>
        <w:pict>
          <v:shape id="_x0000_s1029" type="#_x0000_t202" style="position:absolute;left:0;text-align:left;margin-left:-9pt;margin-top:3pt;width:234pt;height:197.3pt;z-index:251660288" strokecolor="white">
            <v:textbox style="mso-next-textbox:#_x0000_s1029">
              <w:txbxContent>
                <w:p w:rsidR="003B431C" w:rsidRPr="00341196" w:rsidRDefault="003B431C" w:rsidP="00B125FD">
                  <w:pPr>
                    <w:jc w:val="center"/>
                  </w:pPr>
                  <w:r w:rsidRPr="00341196">
                    <w:t>«Работодатель»</w:t>
                  </w:r>
                </w:p>
                <w:p w:rsidR="003B431C" w:rsidRDefault="003B431C" w:rsidP="00B125FD">
                  <w:pPr>
                    <w:jc w:val="center"/>
                  </w:pPr>
                  <w:r>
                    <w:t>___________________________________</w:t>
                  </w:r>
                </w:p>
                <w:p w:rsidR="003B431C" w:rsidRPr="00CE0774" w:rsidRDefault="003B431C" w:rsidP="00B125FD">
                  <w:pPr>
                    <w:jc w:val="center"/>
                    <w:rPr>
                      <w:sz w:val="20"/>
                      <w:szCs w:val="20"/>
                    </w:rPr>
                  </w:pPr>
                  <w:r w:rsidRPr="00CE0774">
                    <w:rPr>
                      <w:sz w:val="20"/>
                      <w:szCs w:val="20"/>
                    </w:rPr>
                    <w:t>(наименование должности)</w:t>
                  </w:r>
                </w:p>
                <w:p w:rsidR="003B431C" w:rsidRDefault="003B431C" w:rsidP="00B125FD">
                  <w:pPr>
                    <w:jc w:val="center"/>
                  </w:pPr>
                  <w:r>
                    <w:t>____________________________________</w:t>
                  </w:r>
                </w:p>
                <w:p w:rsidR="003B431C" w:rsidRDefault="003B431C" w:rsidP="00B125FD">
                  <w:pPr>
                    <w:jc w:val="center"/>
                    <w:rPr>
                      <w:sz w:val="20"/>
                      <w:szCs w:val="20"/>
                    </w:rPr>
                  </w:pPr>
                  <w:r w:rsidRPr="00CE0774">
                    <w:rPr>
                      <w:sz w:val="20"/>
                      <w:szCs w:val="20"/>
                    </w:rPr>
                    <w:t>(Ф.И.О.)</w:t>
                  </w:r>
                </w:p>
                <w:p w:rsidR="003B431C" w:rsidRDefault="003B431C" w:rsidP="00B125FD">
                  <w:pPr>
                    <w:jc w:val="center"/>
                  </w:pPr>
                  <w:r>
                    <w:t>___________________________________</w:t>
                  </w:r>
                </w:p>
                <w:p w:rsidR="003B431C" w:rsidRDefault="003B431C" w:rsidP="00B125FD">
                  <w:pPr>
                    <w:rPr>
                      <w:sz w:val="20"/>
                      <w:szCs w:val="20"/>
                    </w:rPr>
                  </w:pPr>
                  <w:r>
                    <w:rPr>
                      <w:sz w:val="20"/>
                      <w:szCs w:val="20"/>
                    </w:rPr>
                    <w:t>м.п.                            (</w:t>
                  </w:r>
                  <w:r w:rsidRPr="00CE0774">
                    <w:rPr>
                      <w:sz w:val="20"/>
                      <w:szCs w:val="20"/>
                    </w:rPr>
                    <w:t>подпись</w:t>
                  </w:r>
                  <w:r>
                    <w:rPr>
                      <w:sz w:val="20"/>
                      <w:szCs w:val="20"/>
                    </w:rPr>
                    <w:t>)</w:t>
                  </w:r>
                </w:p>
                <w:p w:rsidR="003B431C" w:rsidRDefault="003B431C" w:rsidP="00B125FD">
                  <w:pPr>
                    <w:jc w:val="center"/>
                    <w:rPr>
                      <w:sz w:val="20"/>
                      <w:szCs w:val="20"/>
                    </w:rPr>
                  </w:pPr>
                  <w:r>
                    <w:rPr>
                      <w:sz w:val="20"/>
                      <w:szCs w:val="20"/>
                    </w:rPr>
                    <w:t>«_____» _________________ __________ г.</w:t>
                  </w:r>
                </w:p>
                <w:p w:rsidR="003B431C" w:rsidRDefault="003B431C" w:rsidP="00B125FD">
                  <w:pPr>
                    <w:jc w:val="center"/>
                  </w:pPr>
                </w:p>
                <w:p w:rsidR="003B431C" w:rsidRDefault="003B431C" w:rsidP="00B125FD">
                  <w:pPr>
                    <w:jc w:val="center"/>
                  </w:pPr>
                </w:p>
                <w:p w:rsidR="003B431C" w:rsidRDefault="003B431C" w:rsidP="00B125FD">
                  <w:pPr>
                    <w:jc w:val="center"/>
                  </w:pPr>
                  <w:r>
                    <w:t>ИНН _______________________________</w:t>
                  </w:r>
                </w:p>
                <w:p w:rsidR="003B431C" w:rsidRPr="008A6FF4" w:rsidRDefault="003B431C" w:rsidP="00B125FD">
                  <w:pPr>
                    <w:jc w:val="center"/>
                    <w:rPr>
                      <w:sz w:val="20"/>
                      <w:szCs w:val="20"/>
                    </w:rPr>
                  </w:pPr>
                  <w:r w:rsidRPr="008A6FF4">
                    <w:rPr>
                      <w:sz w:val="20"/>
                      <w:szCs w:val="20"/>
                    </w:rPr>
                    <w:t>(ИНН организации)</w:t>
                  </w:r>
                </w:p>
                <w:p w:rsidR="003B431C" w:rsidRDefault="003B431C" w:rsidP="00B125FD">
                  <w:pPr>
                    <w:jc w:val="center"/>
                  </w:pPr>
                  <w:r>
                    <w:t>Адрес: ______________________________</w:t>
                  </w:r>
                </w:p>
                <w:p w:rsidR="003B431C" w:rsidRPr="00CE0774" w:rsidRDefault="003B431C" w:rsidP="00B125FD">
                  <w:pPr>
                    <w:jc w:val="center"/>
                  </w:pPr>
                  <w:r>
                    <w:t>Тел. ________________________________</w:t>
                  </w:r>
                </w:p>
              </w:txbxContent>
            </v:textbox>
          </v:shape>
        </w:pict>
      </w:r>
      <w:r>
        <w:rPr>
          <w:noProof/>
          <w:sz w:val="20"/>
          <w:szCs w:val="20"/>
        </w:rPr>
        <w:pict>
          <v:shape id="_x0000_s1030" type="#_x0000_t202" style="position:absolute;left:0;text-align:left;margin-left:3in;margin-top:3pt;width:252pt;height:208.75pt;z-index:251661312" strokecolor="white">
            <v:textbox style="mso-next-textbox:#_x0000_s1030">
              <w:txbxContent>
                <w:p w:rsidR="003B431C" w:rsidRPr="00341196" w:rsidRDefault="003B431C" w:rsidP="00B125FD">
                  <w:pPr>
                    <w:jc w:val="center"/>
                  </w:pPr>
                  <w:r w:rsidRPr="00341196">
                    <w:t>«Муниципальный служащий»</w:t>
                  </w:r>
                </w:p>
                <w:p w:rsidR="003B431C" w:rsidRPr="003606F4" w:rsidRDefault="003B431C" w:rsidP="00B125FD">
                  <w:pPr>
                    <w:jc w:val="center"/>
                  </w:pPr>
                  <w:r w:rsidRPr="003606F4">
                    <w:t>_____________________________</w:t>
                  </w:r>
                  <w:r>
                    <w:t>_____</w:t>
                  </w:r>
                  <w:r w:rsidRPr="003606F4">
                    <w:t>____</w:t>
                  </w:r>
                </w:p>
                <w:p w:rsidR="003B431C" w:rsidRPr="003606F4" w:rsidRDefault="003B431C" w:rsidP="00B125FD">
                  <w:pPr>
                    <w:jc w:val="center"/>
                    <w:rPr>
                      <w:sz w:val="20"/>
                      <w:szCs w:val="20"/>
                    </w:rPr>
                  </w:pPr>
                  <w:r w:rsidRPr="003606F4">
                    <w:rPr>
                      <w:sz w:val="20"/>
                      <w:szCs w:val="20"/>
                    </w:rPr>
                    <w:t>(Ф.И.О.)</w:t>
                  </w:r>
                </w:p>
                <w:p w:rsidR="003B431C" w:rsidRDefault="003B431C" w:rsidP="00B125FD">
                  <w:pPr>
                    <w:jc w:val="center"/>
                  </w:pPr>
                  <w:r w:rsidRPr="003606F4">
                    <w:t>___________________________</w:t>
                  </w:r>
                  <w:r>
                    <w:t>_____</w:t>
                  </w:r>
                  <w:r w:rsidRPr="003606F4">
                    <w:t>______</w:t>
                  </w:r>
                </w:p>
                <w:p w:rsidR="003B431C" w:rsidRPr="003606F4" w:rsidRDefault="003B431C" w:rsidP="00B125FD">
                  <w:pPr>
                    <w:jc w:val="center"/>
                  </w:pPr>
                </w:p>
                <w:p w:rsidR="003B431C" w:rsidRPr="003606F4" w:rsidRDefault="003B431C" w:rsidP="00B125FD">
                  <w:pPr>
                    <w:jc w:val="center"/>
                  </w:pPr>
                  <w:r w:rsidRPr="003606F4">
                    <w:t>_________________________</w:t>
                  </w:r>
                  <w:r>
                    <w:t>_____</w:t>
                  </w:r>
                  <w:r w:rsidRPr="003606F4">
                    <w:t>________</w:t>
                  </w:r>
                </w:p>
                <w:p w:rsidR="003B431C" w:rsidRDefault="003B431C" w:rsidP="00B125FD">
                  <w:pPr>
                    <w:jc w:val="center"/>
                    <w:rPr>
                      <w:sz w:val="20"/>
                      <w:szCs w:val="20"/>
                    </w:rPr>
                  </w:pPr>
                  <w:r w:rsidRPr="003606F4">
                    <w:rPr>
                      <w:sz w:val="20"/>
                      <w:szCs w:val="20"/>
                    </w:rPr>
                    <w:t>(подпись)</w:t>
                  </w:r>
                </w:p>
                <w:p w:rsidR="003B431C" w:rsidRDefault="003B431C" w:rsidP="00B125FD">
                  <w:pPr>
                    <w:jc w:val="center"/>
                    <w:rPr>
                      <w:sz w:val="20"/>
                      <w:szCs w:val="20"/>
                    </w:rPr>
                  </w:pPr>
                  <w:r>
                    <w:rPr>
                      <w:sz w:val="20"/>
                      <w:szCs w:val="20"/>
                    </w:rPr>
                    <w:t>«______» _______________ ____________ г.</w:t>
                  </w:r>
                </w:p>
                <w:p w:rsidR="003B431C" w:rsidRDefault="003B431C" w:rsidP="00B125FD">
                  <w:pPr>
                    <w:jc w:val="center"/>
                    <w:rPr>
                      <w:sz w:val="20"/>
                      <w:szCs w:val="20"/>
                    </w:rPr>
                  </w:pPr>
                </w:p>
                <w:p w:rsidR="003B431C" w:rsidRDefault="003B431C" w:rsidP="00B125FD">
                  <w:pPr>
                    <w:jc w:val="center"/>
                  </w:pPr>
                  <w:r>
                    <w:t>Паспорт: серия ______ №_________________</w:t>
                  </w:r>
                </w:p>
                <w:p w:rsidR="003B431C" w:rsidRDefault="003B431C" w:rsidP="00B125FD">
                  <w:pPr>
                    <w:jc w:val="center"/>
                  </w:pPr>
                  <w:r>
                    <w:t>Выдан _________________________________</w:t>
                  </w:r>
                </w:p>
                <w:p w:rsidR="003B431C" w:rsidRDefault="003B431C" w:rsidP="00B125FD">
                  <w:pPr>
                    <w:jc w:val="center"/>
                  </w:pPr>
                  <w:r>
                    <w:t>Адрес: _________________________________</w:t>
                  </w:r>
                </w:p>
                <w:p w:rsidR="003B431C" w:rsidRDefault="003B431C" w:rsidP="00B125FD">
                  <w:pPr>
                    <w:jc w:val="center"/>
                  </w:pPr>
                  <w:r>
                    <w:t>Страх. свид. № _________________________</w:t>
                  </w:r>
                </w:p>
                <w:p w:rsidR="003B431C" w:rsidRPr="003606F4" w:rsidRDefault="003B431C" w:rsidP="00B125FD">
                  <w:pPr>
                    <w:jc w:val="center"/>
                  </w:pPr>
                  <w:r>
                    <w:t>Тел. ___________________________________</w:t>
                  </w:r>
                </w:p>
              </w:txbxContent>
            </v:textbox>
          </v:shape>
        </w:pict>
      </w:r>
    </w:p>
    <w:p w:rsidR="00B125FD" w:rsidRPr="005D5217" w:rsidRDefault="00B125FD" w:rsidP="00B125FD">
      <w:pPr>
        <w:ind w:firstLine="540"/>
        <w:jc w:val="center"/>
        <w:rPr>
          <w:sz w:val="20"/>
          <w:szCs w:val="20"/>
        </w:rPr>
      </w:pPr>
    </w:p>
    <w:p w:rsidR="00B125FD" w:rsidRPr="005D5217" w:rsidRDefault="00B125FD" w:rsidP="00B125FD">
      <w:pPr>
        <w:ind w:firstLine="540"/>
        <w:jc w:val="center"/>
        <w:rPr>
          <w:sz w:val="20"/>
          <w:szCs w:val="20"/>
        </w:rPr>
      </w:pPr>
    </w:p>
    <w:p w:rsidR="00B125FD" w:rsidRPr="005D5217" w:rsidRDefault="00B125FD" w:rsidP="00B125FD">
      <w:pPr>
        <w:ind w:firstLine="540"/>
        <w:jc w:val="center"/>
        <w:rPr>
          <w:sz w:val="20"/>
          <w:szCs w:val="20"/>
        </w:rPr>
      </w:pPr>
    </w:p>
    <w:p w:rsidR="00B125FD" w:rsidRPr="005D5217" w:rsidRDefault="00B125FD" w:rsidP="00B125FD">
      <w:pPr>
        <w:ind w:firstLine="540"/>
        <w:jc w:val="center"/>
        <w:rPr>
          <w:sz w:val="20"/>
          <w:szCs w:val="20"/>
        </w:rPr>
      </w:pPr>
    </w:p>
    <w:p w:rsidR="00B125FD" w:rsidRPr="005D5217" w:rsidRDefault="00B125FD" w:rsidP="00B125FD">
      <w:pPr>
        <w:ind w:firstLine="540"/>
        <w:jc w:val="center"/>
        <w:rPr>
          <w:sz w:val="20"/>
          <w:szCs w:val="20"/>
        </w:rPr>
      </w:pPr>
    </w:p>
    <w:p w:rsidR="00B125FD" w:rsidRPr="005D5217" w:rsidRDefault="00B125FD" w:rsidP="00B125FD">
      <w:pPr>
        <w:ind w:firstLine="540"/>
        <w:jc w:val="center"/>
        <w:rPr>
          <w:sz w:val="20"/>
          <w:szCs w:val="20"/>
        </w:rPr>
      </w:pPr>
    </w:p>
    <w:p w:rsidR="00B125FD" w:rsidRPr="005D5217" w:rsidRDefault="00B125FD" w:rsidP="00B125FD">
      <w:pPr>
        <w:ind w:firstLine="540"/>
        <w:jc w:val="center"/>
        <w:rPr>
          <w:sz w:val="20"/>
          <w:szCs w:val="20"/>
        </w:rPr>
      </w:pPr>
    </w:p>
    <w:p w:rsidR="00B125FD" w:rsidRPr="005D5217" w:rsidRDefault="00B125FD" w:rsidP="00B125FD">
      <w:pPr>
        <w:rPr>
          <w:sz w:val="20"/>
          <w:szCs w:val="20"/>
        </w:rPr>
      </w:pPr>
    </w:p>
    <w:p w:rsidR="00B125FD" w:rsidRPr="005D5217" w:rsidRDefault="00B125FD" w:rsidP="00B125FD">
      <w:pPr>
        <w:rPr>
          <w:sz w:val="20"/>
          <w:szCs w:val="20"/>
        </w:rPr>
      </w:pPr>
    </w:p>
    <w:p w:rsidR="00B125FD" w:rsidRPr="005D5217" w:rsidRDefault="00B125FD" w:rsidP="00B125FD">
      <w:pPr>
        <w:rPr>
          <w:sz w:val="20"/>
          <w:szCs w:val="20"/>
        </w:rPr>
      </w:pPr>
    </w:p>
    <w:p w:rsidR="00B125FD" w:rsidRPr="005D5217" w:rsidRDefault="00B125FD" w:rsidP="00B125FD">
      <w:pPr>
        <w:rPr>
          <w:sz w:val="20"/>
          <w:szCs w:val="20"/>
        </w:rPr>
      </w:pPr>
      <w:r w:rsidRPr="005D5217">
        <w:rPr>
          <w:sz w:val="20"/>
          <w:szCs w:val="20"/>
        </w:rPr>
        <w:t>_________________</w:t>
      </w:r>
    </w:p>
    <w:p w:rsidR="00CE55F8" w:rsidRPr="005D5217" w:rsidRDefault="00CE55F8" w:rsidP="00B125FD">
      <w:pPr>
        <w:jc w:val="both"/>
        <w:rPr>
          <w:b/>
          <w:sz w:val="20"/>
          <w:szCs w:val="20"/>
        </w:rPr>
      </w:pPr>
    </w:p>
    <w:p w:rsidR="00CE55F8" w:rsidRPr="005D5217"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CE55F8" w:rsidRDefault="00CE55F8" w:rsidP="00B125FD">
      <w:pPr>
        <w:jc w:val="both"/>
        <w:rPr>
          <w:b/>
          <w:sz w:val="20"/>
          <w:szCs w:val="20"/>
        </w:rPr>
      </w:pPr>
    </w:p>
    <w:p w:rsidR="00B125FD" w:rsidRPr="001B2F05" w:rsidRDefault="00B125FD" w:rsidP="00B125FD">
      <w:pPr>
        <w:jc w:val="both"/>
        <w:rPr>
          <w:b/>
          <w:sz w:val="20"/>
          <w:szCs w:val="20"/>
        </w:rPr>
      </w:pPr>
      <w:r w:rsidRPr="001B2F05">
        <w:rPr>
          <w:b/>
          <w:sz w:val="20"/>
          <w:szCs w:val="20"/>
        </w:rPr>
        <w:t xml:space="preserve">Примечание: </w:t>
      </w:r>
    </w:p>
    <w:p w:rsidR="00B125FD" w:rsidRPr="001B2F05" w:rsidRDefault="00B125FD" w:rsidP="00B125FD">
      <w:pPr>
        <w:jc w:val="both"/>
        <w:rPr>
          <w:sz w:val="20"/>
          <w:szCs w:val="20"/>
        </w:rPr>
      </w:pPr>
      <w:r w:rsidRPr="001B2F05">
        <w:rPr>
          <w:sz w:val="20"/>
          <w:szCs w:val="20"/>
        </w:rPr>
        <w:t>Текст выделенный курсивом предлагает несколько вариантов</w:t>
      </w:r>
      <w:r>
        <w:rPr>
          <w:sz w:val="20"/>
          <w:szCs w:val="20"/>
        </w:rPr>
        <w:t xml:space="preserve"> того или иного пункта</w:t>
      </w:r>
      <w:r w:rsidRPr="001B2F05">
        <w:rPr>
          <w:sz w:val="20"/>
          <w:szCs w:val="20"/>
        </w:rPr>
        <w:t xml:space="preserve">. Следовательно, при составлении трудового договора, в каждом конкретном случае </w:t>
      </w:r>
      <w:r>
        <w:rPr>
          <w:sz w:val="20"/>
          <w:szCs w:val="20"/>
        </w:rPr>
        <w:t xml:space="preserve">необходимо выбрать один из предложенных вариантов </w:t>
      </w:r>
    </w:p>
    <w:p w:rsidR="00B125FD" w:rsidRDefault="00B125FD" w:rsidP="00B125FD">
      <w:pPr>
        <w:autoSpaceDE w:val="0"/>
        <w:autoSpaceDN w:val="0"/>
        <w:adjustRightInd w:val="0"/>
        <w:ind w:firstLine="540"/>
        <w:jc w:val="center"/>
        <w:rPr>
          <w:b/>
          <w:sz w:val="28"/>
          <w:szCs w:val="28"/>
        </w:rPr>
      </w:pPr>
    </w:p>
    <w:p w:rsidR="00B125FD" w:rsidRPr="00B125FD" w:rsidRDefault="00B125FD" w:rsidP="00B125FD">
      <w:pPr>
        <w:autoSpaceDE w:val="0"/>
        <w:autoSpaceDN w:val="0"/>
        <w:adjustRightInd w:val="0"/>
        <w:ind w:firstLine="540"/>
        <w:jc w:val="center"/>
        <w:rPr>
          <w:b/>
          <w:sz w:val="20"/>
          <w:szCs w:val="20"/>
        </w:rPr>
      </w:pPr>
    </w:p>
    <w:p w:rsidR="00B125FD" w:rsidRPr="00B125FD" w:rsidRDefault="00B125FD" w:rsidP="00B125FD">
      <w:pPr>
        <w:autoSpaceDE w:val="0"/>
        <w:autoSpaceDN w:val="0"/>
        <w:adjustRightInd w:val="0"/>
        <w:ind w:firstLine="54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ДОЛЖНОСТНАЯ ИНСТРУКЦИЯ</w:t>
      </w:r>
    </w:p>
    <w:p w:rsidR="00373437" w:rsidRPr="00373437" w:rsidRDefault="00373437" w:rsidP="00373437">
      <w:pPr>
        <w:autoSpaceDE w:val="0"/>
        <w:autoSpaceDN w:val="0"/>
        <w:adjustRightInd w:val="0"/>
        <w:ind w:firstLine="540"/>
        <w:jc w:val="center"/>
        <w:rPr>
          <w:b/>
          <w:sz w:val="20"/>
          <w:szCs w:val="20"/>
        </w:rPr>
      </w:pPr>
      <w:r w:rsidRPr="00373437">
        <w:rPr>
          <w:b/>
          <w:sz w:val="20"/>
          <w:szCs w:val="20"/>
        </w:rPr>
        <w:t xml:space="preserve">Главного специалиста отдела по реализации молодежной политики, </w:t>
      </w:r>
    </w:p>
    <w:p w:rsidR="00373437" w:rsidRPr="00373437" w:rsidRDefault="00373437" w:rsidP="00373437">
      <w:pPr>
        <w:autoSpaceDE w:val="0"/>
        <w:autoSpaceDN w:val="0"/>
        <w:adjustRightInd w:val="0"/>
        <w:ind w:firstLine="540"/>
        <w:jc w:val="center"/>
        <w:rPr>
          <w:b/>
          <w:sz w:val="20"/>
          <w:szCs w:val="20"/>
        </w:rPr>
      </w:pPr>
      <w:r w:rsidRPr="00373437">
        <w:rPr>
          <w:b/>
          <w:sz w:val="20"/>
          <w:szCs w:val="20"/>
        </w:rPr>
        <w:t xml:space="preserve">культуре, физкультуре и спорту </w:t>
      </w:r>
    </w:p>
    <w:p w:rsidR="00373437" w:rsidRPr="00373437" w:rsidRDefault="00373437" w:rsidP="00373437">
      <w:pPr>
        <w:autoSpaceDE w:val="0"/>
        <w:autoSpaceDN w:val="0"/>
        <w:adjustRightInd w:val="0"/>
        <w:ind w:firstLine="540"/>
        <w:jc w:val="center"/>
        <w:rPr>
          <w:b/>
          <w:sz w:val="20"/>
          <w:szCs w:val="20"/>
        </w:rPr>
      </w:pPr>
      <w:r w:rsidRPr="00373437">
        <w:rPr>
          <w:b/>
          <w:sz w:val="20"/>
          <w:szCs w:val="20"/>
        </w:rPr>
        <w:t>администрации Бессоновского района Пензенской области</w:t>
      </w:r>
    </w:p>
    <w:p w:rsidR="00373437" w:rsidRPr="00373437" w:rsidRDefault="00373437" w:rsidP="00373437">
      <w:pPr>
        <w:autoSpaceDE w:val="0"/>
        <w:autoSpaceDN w:val="0"/>
        <w:adjustRightInd w:val="0"/>
        <w:rPr>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1. Общие положения</w:t>
      </w:r>
    </w:p>
    <w:p w:rsidR="00373437" w:rsidRPr="00373437" w:rsidRDefault="00373437" w:rsidP="00373437">
      <w:pPr>
        <w:autoSpaceDE w:val="0"/>
        <w:autoSpaceDN w:val="0"/>
        <w:adjustRightInd w:val="0"/>
        <w:ind w:firstLine="540"/>
        <w:jc w:val="center"/>
        <w:rPr>
          <w:sz w:val="20"/>
          <w:szCs w:val="20"/>
        </w:rPr>
      </w:pPr>
    </w:p>
    <w:p w:rsidR="00373437" w:rsidRPr="00373437" w:rsidRDefault="00373437" w:rsidP="00373437">
      <w:pPr>
        <w:ind w:firstLine="720"/>
        <w:jc w:val="both"/>
        <w:rPr>
          <w:sz w:val="20"/>
          <w:szCs w:val="20"/>
        </w:rPr>
      </w:pPr>
      <w:r w:rsidRPr="00373437">
        <w:rPr>
          <w:sz w:val="20"/>
          <w:szCs w:val="20"/>
        </w:rPr>
        <w:t>1.1. Должность главного специалиста отдела по реализации молодежной политики, культуре, физкультуре и спорту администрации Бессоновского района Пензенской области  учреждается в администрации Бессоновского района (далее – отдел администрации) с целью обеспечения реализации государственной молодежной политики в районе, создания условий для гражданского становления, духовно-нравственного, патриотического воспитания подрастающего поколения. Осуществляет поддержку молодежного предпринимательства, развития системы клубов, центров для молодежи, системы детского, молодежного и семейного отдыха, координации, поддержку деятельности организаций физической культуры и спорта на территории района, сохранение и развитие культуры на территории района, обеспечение поддержки приоритетных направлений культуры, искусств, для удовлетворения и формирования нравственно-эстетических, интеллектуальных потребностей населения района, развития их творческих способностей, осуществляет разработку и реализацию районных целевых программ по развитию физкультуры и спорта, учреждений культуры и молодежной политики.</w:t>
      </w:r>
    </w:p>
    <w:p w:rsidR="00373437" w:rsidRPr="00373437" w:rsidRDefault="00373437" w:rsidP="00373437">
      <w:pPr>
        <w:pStyle w:val="afff0"/>
        <w:spacing w:after="0" w:line="240" w:lineRule="auto"/>
        <w:ind w:left="34" w:firstLine="674"/>
        <w:rPr>
          <w:rFonts w:ascii="Times New Roman" w:eastAsia="Times New Roman" w:hAnsi="Times New Roman"/>
          <w:bCs/>
        </w:rPr>
      </w:pPr>
      <w:r w:rsidRPr="00373437">
        <w:rPr>
          <w:rFonts w:ascii="Times New Roman" w:eastAsia="Times New Roman" w:hAnsi="Times New Roman"/>
          <w:bCs/>
        </w:rPr>
        <w:t xml:space="preserve">Область профессиональной служебной деятельности главного специалиста отдела по реализации молодежной политики, культуре, физкультуре и спорту администрации Бессоновского района Пензенской области: регулирование молодежной политикой, культурой, физкультурой и спортом. </w:t>
      </w:r>
    </w:p>
    <w:p w:rsidR="00373437" w:rsidRPr="00373437" w:rsidRDefault="00373437" w:rsidP="00373437">
      <w:pPr>
        <w:autoSpaceDE w:val="0"/>
        <w:autoSpaceDN w:val="0"/>
        <w:adjustRightInd w:val="0"/>
        <w:ind w:firstLine="709"/>
        <w:jc w:val="both"/>
        <w:rPr>
          <w:bCs/>
          <w:sz w:val="20"/>
          <w:szCs w:val="20"/>
        </w:rPr>
      </w:pPr>
      <w:r w:rsidRPr="00373437">
        <w:rPr>
          <w:bCs/>
          <w:sz w:val="20"/>
          <w:szCs w:val="20"/>
        </w:rPr>
        <w:t xml:space="preserve">Виды профессиональной служебной деятельности главного специалиста отдела администрации: </w:t>
      </w:r>
    </w:p>
    <w:p w:rsidR="00373437" w:rsidRPr="00373437" w:rsidRDefault="00373437" w:rsidP="00373437">
      <w:pPr>
        <w:tabs>
          <w:tab w:val="left" w:pos="4953"/>
        </w:tabs>
        <w:jc w:val="both"/>
        <w:rPr>
          <w:color w:val="000000"/>
          <w:sz w:val="20"/>
          <w:szCs w:val="20"/>
        </w:rPr>
      </w:pPr>
      <w:r w:rsidRPr="00373437">
        <w:rPr>
          <w:color w:val="000000"/>
          <w:sz w:val="20"/>
          <w:szCs w:val="20"/>
        </w:rPr>
        <w:t>- участие в осуществлении деятельности органов и учреждений системы профилактики безнадзорности и правонарушений несовершеннолетних;</w:t>
      </w:r>
    </w:p>
    <w:p w:rsidR="00373437" w:rsidRPr="00373437" w:rsidRDefault="00373437" w:rsidP="00373437">
      <w:pPr>
        <w:tabs>
          <w:tab w:val="left" w:pos="4953"/>
        </w:tabs>
        <w:jc w:val="both"/>
        <w:rPr>
          <w:color w:val="000000"/>
          <w:sz w:val="20"/>
          <w:szCs w:val="20"/>
        </w:rPr>
      </w:pPr>
      <w:r w:rsidRPr="00373437">
        <w:rPr>
          <w:color w:val="000000"/>
          <w:sz w:val="20"/>
          <w:szCs w:val="20"/>
        </w:rPr>
        <w:t>- организация и осуществление мероприятий по работе с детьми и молодежью;</w:t>
      </w:r>
    </w:p>
    <w:p w:rsidR="00373437" w:rsidRPr="00373437" w:rsidRDefault="00373437" w:rsidP="00373437">
      <w:pPr>
        <w:tabs>
          <w:tab w:val="left" w:pos="4953"/>
        </w:tabs>
        <w:rPr>
          <w:color w:val="000000"/>
          <w:sz w:val="20"/>
          <w:szCs w:val="20"/>
        </w:rPr>
      </w:pPr>
      <w:r w:rsidRPr="00373437">
        <w:rPr>
          <w:color w:val="000000"/>
          <w:sz w:val="20"/>
          <w:szCs w:val="20"/>
        </w:rPr>
        <w:t xml:space="preserve">- организация библиотечного обслуживания населения, комплектование </w:t>
      </w:r>
    </w:p>
    <w:p w:rsidR="00373437" w:rsidRPr="00373437" w:rsidRDefault="00373437" w:rsidP="00373437">
      <w:pPr>
        <w:tabs>
          <w:tab w:val="left" w:pos="4953"/>
        </w:tabs>
        <w:jc w:val="both"/>
        <w:rPr>
          <w:color w:val="000000"/>
          <w:sz w:val="20"/>
          <w:szCs w:val="20"/>
        </w:rPr>
      </w:pPr>
      <w:r w:rsidRPr="00373437">
        <w:rPr>
          <w:color w:val="000000"/>
          <w:sz w:val="20"/>
          <w:szCs w:val="20"/>
        </w:rPr>
        <w:lastRenderedPageBreak/>
        <w:t>и обеспечение сохранности библиотечных фондов;</w:t>
      </w:r>
    </w:p>
    <w:p w:rsidR="00373437" w:rsidRPr="00373437" w:rsidRDefault="00373437" w:rsidP="00373437">
      <w:pPr>
        <w:tabs>
          <w:tab w:val="left" w:pos="4953"/>
        </w:tabs>
        <w:jc w:val="both"/>
        <w:rPr>
          <w:sz w:val="20"/>
          <w:szCs w:val="20"/>
        </w:rPr>
      </w:pPr>
      <w:r w:rsidRPr="00373437">
        <w:rPr>
          <w:sz w:val="20"/>
          <w:szCs w:val="20"/>
        </w:rPr>
        <w:t>- создание условий для организации досуга и обеспечения жителей услугами организаций культуры;</w:t>
      </w:r>
    </w:p>
    <w:p w:rsidR="00373437" w:rsidRPr="00373437" w:rsidRDefault="00373437" w:rsidP="00373437">
      <w:pPr>
        <w:tabs>
          <w:tab w:val="left" w:pos="4953"/>
        </w:tabs>
        <w:jc w:val="both"/>
        <w:rPr>
          <w:sz w:val="20"/>
          <w:szCs w:val="20"/>
        </w:rPr>
      </w:pPr>
      <w:r w:rsidRPr="00373437">
        <w:rPr>
          <w:sz w:val="20"/>
          <w:szCs w:val="20"/>
        </w:rPr>
        <w:t>- создание условий для развития местного традиционного народного художественного творчества;</w:t>
      </w:r>
    </w:p>
    <w:p w:rsidR="00373437" w:rsidRPr="00373437" w:rsidRDefault="00373437" w:rsidP="00373437">
      <w:pPr>
        <w:autoSpaceDE w:val="0"/>
        <w:autoSpaceDN w:val="0"/>
        <w:adjustRightInd w:val="0"/>
        <w:ind w:firstLine="709"/>
        <w:jc w:val="both"/>
        <w:rPr>
          <w:bCs/>
          <w:sz w:val="20"/>
          <w:szCs w:val="20"/>
        </w:rPr>
      </w:pPr>
    </w:p>
    <w:p w:rsidR="00373437" w:rsidRPr="00373437" w:rsidRDefault="00373437" w:rsidP="00373437">
      <w:pPr>
        <w:tabs>
          <w:tab w:val="left" w:pos="4953"/>
        </w:tabs>
        <w:jc w:val="both"/>
        <w:rPr>
          <w:sz w:val="20"/>
          <w:szCs w:val="20"/>
        </w:rPr>
      </w:pPr>
    </w:p>
    <w:p w:rsidR="00373437" w:rsidRPr="00373437" w:rsidRDefault="00373437" w:rsidP="00373437">
      <w:pPr>
        <w:pStyle w:val="Style6"/>
        <w:widowControl/>
        <w:tabs>
          <w:tab w:val="left" w:pos="709"/>
        </w:tabs>
        <w:spacing w:line="240" w:lineRule="auto"/>
        <w:ind w:firstLine="0"/>
        <w:rPr>
          <w:sz w:val="20"/>
          <w:szCs w:val="20"/>
        </w:rPr>
      </w:pPr>
      <w:r w:rsidRPr="00373437">
        <w:rPr>
          <w:sz w:val="20"/>
          <w:szCs w:val="20"/>
        </w:rPr>
        <w:tab/>
        <w:t xml:space="preserve">1.2. В соответствии с Перечнем должностей муниципальной службы в  </w:t>
      </w:r>
      <w:r w:rsidRPr="00373437">
        <w:rPr>
          <w:rStyle w:val="FontStyle30"/>
          <w:sz w:val="20"/>
          <w:szCs w:val="20"/>
          <w:lang w:val="ru-RU"/>
        </w:rPr>
        <w:t xml:space="preserve">Бессоновском районе, должность главного специалиста отдела по реализации молодежной политики, культуре, физкультуре и администрации Бессоновского района (далее – </w:t>
      </w:r>
      <w:r w:rsidRPr="00373437">
        <w:rPr>
          <w:rStyle w:val="FontStyle28"/>
          <w:b w:val="0"/>
          <w:sz w:val="20"/>
          <w:szCs w:val="20"/>
        </w:rPr>
        <w:t>главный специалист отдела)</w:t>
      </w:r>
      <w:r w:rsidRPr="00373437">
        <w:rPr>
          <w:rStyle w:val="FontStyle28"/>
          <w:sz w:val="20"/>
          <w:szCs w:val="20"/>
        </w:rPr>
        <w:t xml:space="preserve"> </w:t>
      </w:r>
      <w:r w:rsidRPr="00373437">
        <w:rPr>
          <w:rStyle w:val="FontStyle30"/>
          <w:sz w:val="20"/>
          <w:szCs w:val="20"/>
          <w:lang w:val="ru-RU"/>
        </w:rPr>
        <w:t xml:space="preserve">относится к </w:t>
      </w:r>
      <w:r w:rsidRPr="00373437">
        <w:rPr>
          <w:sz w:val="20"/>
          <w:szCs w:val="20"/>
        </w:rPr>
        <w:t xml:space="preserve">ведущей группе должностей. </w:t>
      </w:r>
    </w:p>
    <w:p w:rsidR="00373437" w:rsidRPr="00373437" w:rsidRDefault="00373437" w:rsidP="00373437">
      <w:pPr>
        <w:pStyle w:val="Style6"/>
        <w:widowControl/>
        <w:tabs>
          <w:tab w:val="left" w:pos="851"/>
        </w:tabs>
        <w:spacing w:line="240" w:lineRule="auto"/>
        <w:ind w:firstLine="0"/>
        <w:rPr>
          <w:rStyle w:val="FontStyle30"/>
          <w:b w:val="0"/>
          <w:sz w:val="20"/>
          <w:szCs w:val="20"/>
          <w:lang w:val="ru-RU"/>
        </w:rPr>
      </w:pPr>
      <w:r w:rsidRPr="00373437">
        <w:rPr>
          <w:sz w:val="20"/>
          <w:szCs w:val="20"/>
        </w:rPr>
        <w:tab/>
        <w:t>1.3.</w:t>
      </w:r>
      <w:r w:rsidRPr="00373437">
        <w:rPr>
          <w:rStyle w:val="FontStyle30"/>
          <w:sz w:val="20"/>
          <w:szCs w:val="20"/>
          <w:lang w:val="ru-RU"/>
        </w:rPr>
        <w:t xml:space="preserve"> Главный специалист отдела назначается на должность, и освобождается от должности распоряжением администрации Бессоновского района Пензенской области в </w:t>
      </w:r>
      <w:r w:rsidRPr="00373437">
        <w:rPr>
          <w:sz w:val="20"/>
          <w:szCs w:val="20"/>
        </w:rPr>
        <w:t xml:space="preserve">установленном </w:t>
      </w:r>
      <w:r w:rsidRPr="00373437">
        <w:rPr>
          <w:rStyle w:val="FontStyle30"/>
          <w:sz w:val="20"/>
          <w:szCs w:val="20"/>
          <w:lang w:val="ru-RU"/>
        </w:rPr>
        <w:t>порядке.</w:t>
      </w:r>
    </w:p>
    <w:p w:rsidR="00373437" w:rsidRPr="00373437" w:rsidRDefault="00373437" w:rsidP="00373437">
      <w:pPr>
        <w:pStyle w:val="Style6"/>
        <w:widowControl/>
        <w:tabs>
          <w:tab w:val="left" w:pos="851"/>
        </w:tabs>
        <w:spacing w:line="240" w:lineRule="auto"/>
        <w:ind w:firstLine="0"/>
        <w:rPr>
          <w:rStyle w:val="FontStyle30"/>
          <w:sz w:val="20"/>
          <w:szCs w:val="20"/>
          <w:lang w:val="ru-RU"/>
        </w:rPr>
      </w:pPr>
      <w:r w:rsidRPr="00373437">
        <w:rPr>
          <w:sz w:val="20"/>
          <w:szCs w:val="20"/>
        </w:rPr>
        <w:tab/>
        <w:t xml:space="preserve">1.4. </w:t>
      </w:r>
      <w:r w:rsidRPr="00373437">
        <w:rPr>
          <w:rStyle w:val="FontStyle30"/>
          <w:sz w:val="20"/>
          <w:szCs w:val="20"/>
          <w:lang w:val="ru-RU"/>
        </w:rPr>
        <w:t>Главный специалист отдела подчиняется непосредственно заместителю главы администрации, курирующему социальные вопросы, начальнику отдела.</w:t>
      </w:r>
    </w:p>
    <w:p w:rsidR="00373437" w:rsidRPr="00373437" w:rsidRDefault="00373437" w:rsidP="00373437">
      <w:pPr>
        <w:autoSpaceDE w:val="0"/>
        <w:autoSpaceDN w:val="0"/>
        <w:adjustRightInd w:val="0"/>
        <w:ind w:firstLine="709"/>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 xml:space="preserve">2. Квалификационные требования </w:t>
      </w:r>
    </w:p>
    <w:p w:rsidR="00373437" w:rsidRPr="00373437" w:rsidRDefault="00373437" w:rsidP="00373437">
      <w:pPr>
        <w:autoSpaceDE w:val="0"/>
        <w:autoSpaceDN w:val="0"/>
        <w:adjustRightInd w:val="0"/>
        <w:spacing w:before="120"/>
        <w:ind w:firstLine="539"/>
        <w:jc w:val="both"/>
        <w:outlineLvl w:val="1"/>
        <w:rPr>
          <w:sz w:val="20"/>
          <w:szCs w:val="20"/>
        </w:rPr>
      </w:pPr>
      <w:r w:rsidRPr="00373437">
        <w:rPr>
          <w:sz w:val="20"/>
          <w:szCs w:val="20"/>
        </w:rPr>
        <w:t xml:space="preserve">2.1. В соответствии с Положением о муниципальной службе в Бессоновском районе Пензенской области, Устава Бессоновского района (с последующими изменениями) на должность </w:t>
      </w:r>
      <w:r w:rsidRPr="00373437">
        <w:rPr>
          <w:rStyle w:val="FontStyle30"/>
          <w:sz w:val="20"/>
          <w:szCs w:val="20"/>
          <w:lang w:val="ru-RU"/>
        </w:rPr>
        <w:t>главного специалист</w:t>
      </w:r>
      <w:r w:rsidRPr="00373437">
        <w:rPr>
          <w:sz w:val="20"/>
          <w:szCs w:val="20"/>
        </w:rPr>
        <w:t xml:space="preserve"> отдела назначается лицо, имеющее высшее образование. </w:t>
      </w:r>
    </w:p>
    <w:p w:rsidR="00373437" w:rsidRPr="00373437" w:rsidRDefault="00373437" w:rsidP="00373437">
      <w:pPr>
        <w:autoSpaceDE w:val="0"/>
        <w:autoSpaceDN w:val="0"/>
        <w:adjustRightInd w:val="0"/>
        <w:ind w:firstLine="709"/>
        <w:jc w:val="both"/>
        <w:rPr>
          <w:sz w:val="20"/>
          <w:szCs w:val="20"/>
        </w:rPr>
      </w:pPr>
      <w:r w:rsidRPr="00373437">
        <w:rPr>
          <w:sz w:val="20"/>
          <w:szCs w:val="20"/>
        </w:rPr>
        <w:t>Квалификационные требования к специальности, направлению подготовки высшего образования, соответствующим области и виду профессиональной служебной деятельности (обязательно наличие диплома соответствующего уровня профессионального образования по одному из следующих направлений подготовки (одной из следующих специальностей)):</w:t>
      </w:r>
    </w:p>
    <w:p w:rsidR="00373437" w:rsidRPr="00373437" w:rsidRDefault="00373437" w:rsidP="00373437">
      <w:pPr>
        <w:spacing w:after="200"/>
        <w:ind w:right="-31" w:firstLine="709"/>
        <w:contextualSpacing/>
        <w:jc w:val="both"/>
        <w:outlineLvl w:val="1"/>
        <w:rPr>
          <w:sz w:val="20"/>
          <w:szCs w:val="20"/>
        </w:rPr>
      </w:pPr>
      <w:r w:rsidRPr="00373437">
        <w:rPr>
          <w:sz w:val="20"/>
          <w:szCs w:val="20"/>
          <w:lang w:eastAsia="en-US"/>
        </w:rPr>
        <w:t>-</w:t>
      </w:r>
      <w:r w:rsidRPr="00373437">
        <w:rPr>
          <w:sz w:val="20"/>
          <w:szCs w:val="20"/>
        </w:rPr>
        <w:t>«Государственное и муниципальное управление», «Менеджмент», «Юриспруденция», «Экономика», «Управление персоналом», «Психология», «Педагогическое образование», «Психолого-педагогическое образование», «Социология», «Социальная работа»,  «Организация работы с молодежью», «Профессиональное обучение (по отраслям)», «История» «Физическая культура», «Физическая культура для лиц с отклонениями в состоянии здоровья (адаптивная физическая культура)», «Спорт».</w:t>
      </w:r>
    </w:p>
    <w:p w:rsidR="00373437" w:rsidRPr="00373437" w:rsidRDefault="00373437" w:rsidP="00373437">
      <w:pPr>
        <w:spacing w:after="200"/>
        <w:ind w:right="-31" w:firstLine="709"/>
        <w:contextualSpacing/>
        <w:jc w:val="both"/>
        <w:outlineLvl w:val="1"/>
        <w:rPr>
          <w:sz w:val="20"/>
          <w:szCs w:val="20"/>
          <w:lang w:eastAsia="en-US"/>
        </w:rPr>
      </w:pPr>
      <w:r w:rsidRPr="00373437">
        <w:rPr>
          <w:sz w:val="20"/>
          <w:szCs w:val="20"/>
          <w:lang w:eastAsia="en-US"/>
        </w:rPr>
        <w:t xml:space="preserve">- иное направление подготовки (специальность), указанное в предыдущих перечнях специальностей и направлений подготовки и для которого законодательством об образовании Российской Федерации установлено соответствие вышеуказанному направлению подготовки (специальности).  </w:t>
      </w:r>
    </w:p>
    <w:p w:rsidR="00373437" w:rsidRPr="00373437" w:rsidRDefault="00373437" w:rsidP="00373437">
      <w:pPr>
        <w:autoSpaceDE w:val="0"/>
        <w:autoSpaceDN w:val="0"/>
        <w:adjustRightInd w:val="0"/>
        <w:ind w:firstLine="709"/>
        <w:jc w:val="both"/>
        <w:rPr>
          <w:sz w:val="20"/>
          <w:szCs w:val="20"/>
        </w:rPr>
      </w:pPr>
      <w:r w:rsidRPr="00373437">
        <w:rPr>
          <w:sz w:val="20"/>
          <w:szCs w:val="20"/>
        </w:rPr>
        <w:t>2.2. К должности Главного специалиста отдела предъявляются следующие квалификационные требования к знаниям и умениям:</w:t>
      </w:r>
    </w:p>
    <w:p w:rsidR="00373437" w:rsidRPr="00373437" w:rsidRDefault="00373437" w:rsidP="00373437">
      <w:pPr>
        <w:autoSpaceDE w:val="0"/>
        <w:autoSpaceDN w:val="0"/>
        <w:adjustRightInd w:val="0"/>
        <w:ind w:firstLine="709"/>
        <w:jc w:val="both"/>
        <w:rPr>
          <w:sz w:val="20"/>
          <w:szCs w:val="20"/>
        </w:rPr>
      </w:pPr>
      <w:r w:rsidRPr="00373437">
        <w:rPr>
          <w:sz w:val="20"/>
          <w:szCs w:val="20"/>
        </w:rPr>
        <w:t>2.2.1. Базовые квалификационные требования к знаниям и умениям:</w:t>
      </w:r>
    </w:p>
    <w:p w:rsidR="00373437" w:rsidRPr="00373437" w:rsidRDefault="00373437" w:rsidP="00373437">
      <w:pPr>
        <w:ind w:right="-31" w:firstLine="709"/>
        <w:jc w:val="both"/>
        <w:rPr>
          <w:sz w:val="20"/>
          <w:szCs w:val="20"/>
        </w:rPr>
      </w:pPr>
      <w:r w:rsidRPr="00373437">
        <w:rPr>
          <w:sz w:val="20"/>
          <w:szCs w:val="20"/>
        </w:rPr>
        <w:t>1) Знание государственного языка Российской Федерации (русского языка),  включающее:</w:t>
      </w:r>
    </w:p>
    <w:p w:rsidR="00373437" w:rsidRPr="00373437" w:rsidRDefault="00373437" w:rsidP="00373437">
      <w:pPr>
        <w:ind w:right="-31" w:firstLine="709"/>
        <w:jc w:val="both"/>
        <w:rPr>
          <w:sz w:val="20"/>
          <w:szCs w:val="20"/>
        </w:rPr>
      </w:pPr>
      <w:r w:rsidRPr="00373437">
        <w:rPr>
          <w:sz w:val="20"/>
          <w:szCs w:val="20"/>
        </w:rPr>
        <w:t xml:space="preserve">- знание основных правил орфографии и пунктуации; </w:t>
      </w:r>
    </w:p>
    <w:p w:rsidR="00373437" w:rsidRPr="00373437" w:rsidRDefault="00373437" w:rsidP="00373437">
      <w:pPr>
        <w:ind w:right="-31" w:firstLine="709"/>
        <w:jc w:val="both"/>
        <w:rPr>
          <w:sz w:val="20"/>
          <w:szCs w:val="20"/>
        </w:rPr>
      </w:pPr>
      <w:r w:rsidRPr="00373437">
        <w:rPr>
          <w:sz w:val="20"/>
          <w:szCs w:val="20"/>
        </w:rPr>
        <w:t xml:space="preserve">- знание основных лексических и грамматических норм русского языка; </w:t>
      </w:r>
    </w:p>
    <w:p w:rsidR="00373437" w:rsidRPr="00373437" w:rsidRDefault="00373437" w:rsidP="00373437">
      <w:pPr>
        <w:ind w:right="-31" w:firstLine="709"/>
        <w:jc w:val="both"/>
        <w:rPr>
          <w:sz w:val="20"/>
          <w:szCs w:val="20"/>
        </w:rPr>
      </w:pPr>
      <w:r w:rsidRPr="00373437">
        <w:rPr>
          <w:sz w:val="20"/>
          <w:szCs w:val="20"/>
        </w:rPr>
        <w:t>- знание функционально-стилевой специфики текстов, относящихся к сфере официально-делового общения;</w:t>
      </w:r>
    </w:p>
    <w:p w:rsidR="00373437" w:rsidRPr="00373437" w:rsidRDefault="00373437" w:rsidP="00373437">
      <w:pPr>
        <w:tabs>
          <w:tab w:val="left" w:pos="851"/>
        </w:tabs>
        <w:ind w:right="-31" w:firstLine="709"/>
        <w:jc w:val="both"/>
        <w:rPr>
          <w:sz w:val="20"/>
          <w:szCs w:val="20"/>
        </w:rPr>
      </w:pPr>
      <w:r w:rsidRPr="00373437">
        <w:rPr>
          <w:sz w:val="20"/>
          <w:szCs w:val="20"/>
        </w:rPr>
        <w:t>-</w:t>
      </w:r>
      <w:r w:rsidRPr="00373437">
        <w:rPr>
          <w:sz w:val="20"/>
          <w:szCs w:val="20"/>
        </w:rPr>
        <w:tab/>
        <w:t>умение применять правила орфографии и пунктуации;</w:t>
      </w:r>
    </w:p>
    <w:p w:rsidR="00373437" w:rsidRPr="00373437" w:rsidRDefault="00373437" w:rsidP="00373437">
      <w:pPr>
        <w:tabs>
          <w:tab w:val="left" w:pos="851"/>
        </w:tabs>
        <w:ind w:right="-31" w:firstLine="709"/>
        <w:jc w:val="both"/>
        <w:rPr>
          <w:sz w:val="20"/>
          <w:szCs w:val="20"/>
        </w:rPr>
      </w:pPr>
      <w:r w:rsidRPr="00373437">
        <w:rPr>
          <w:sz w:val="20"/>
          <w:szCs w:val="20"/>
        </w:rPr>
        <w:t>-</w:t>
      </w:r>
      <w:r w:rsidRPr="00373437">
        <w:rPr>
          <w:sz w:val="20"/>
          <w:szCs w:val="20"/>
        </w:rPr>
        <w:tab/>
        <w:t>правильное употребление грамматических и лексических средств русского языка при подготовке документов;</w:t>
      </w:r>
    </w:p>
    <w:p w:rsidR="00373437" w:rsidRPr="00373437" w:rsidRDefault="00373437" w:rsidP="00373437">
      <w:pPr>
        <w:ind w:right="-31" w:firstLine="709"/>
        <w:jc w:val="both"/>
        <w:rPr>
          <w:sz w:val="20"/>
          <w:szCs w:val="20"/>
        </w:rPr>
      </w:pPr>
      <w:r w:rsidRPr="00373437">
        <w:rPr>
          <w:sz w:val="20"/>
          <w:szCs w:val="20"/>
        </w:rPr>
        <w:t>- умение использовать при подготовке документов и служебной переписке деловой стиль письма;</w:t>
      </w:r>
    </w:p>
    <w:p w:rsidR="00373437" w:rsidRPr="00373437" w:rsidRDefault="00373437" w:rsidP="00373437">
      <w:pPr>
        <w:ind w:right="-31" w:firstLine="709"/>
        <w:jc w:val="both"/>
        <w:rPr>
          <w:sz w:val="20"/>
          <w:szCs w:val="20"/>
        </w:rPr>
      </w:pPr>
      <w:r w:rsidRPr="00373437">
        <w:rPr>
          <w:sz w:val="20"/>
          <w:szCs w:val="20"/>
        </w:rPr>
        <w:t>- свободное владение, использование словарного запаса, необходимого для осуществления профессиональной служебной деятельности.</w:t>
      </w:r>
    </w:p>
    <w:p w:rsidR="00373437" w:rsidRPr="00373437" w:rsidRDefault="00373437" w:rsidP="00373437">
      <w:pPr>
        <w:ind w:right="-31" w:firstLine="709"/>
        <w:jc w:val="both"/>
        <w:rPr>
          <w:sz w:val="20"/>
          <w:szCs w:val="20"/>
        </w:rPr>
      </w:pPr>
      <w:r w:rsidRPr="00373437">
        <w:rPr>
          <w:sz w:val="20"/>
          <w:szCs w:val="20"/>
        </w:rPr>
        <w:t>2) Правовые знания, включающие:</w:t>
      </w:r>
    </w:p>
    <w:p w:rsidR="00373437" w:rsidRPr="00373437" w:rsidRDefault="00373437" w:rsidP="00373437">
      <w:pPr>
        <w:ind w:right="-31" w:firstLine="709"/>
        <w:jc w:val="both"/>
        <w:rPr>
          <w:sz w:val="20"/>
          <w:szCs w:val="20"/>
        </w:rPr>
      </w:pPr>
      <w:r w:rsidRPr="00373437">
        <w:rPr>
          <w:sz w:val="20"/>
          <w:szCs w:val="20"/>
        </w:rPr>
        <w:t>- знание основ Конституции Российской Федерации;</w:t>
      </w:r>
    </w:p>
    <w:p w:rsidR="00373437" w:rsidRPr="00373437" w:rsidRDefault="00373437" w:rsidP="00373437">
      <w:pPr>
        <w:ind w:right="-31" w:firstLine="709"/>
        <w:jc w:val="both"/>
        <w:rPr>
          <w:sz w:val="20"/>
          <w:szCs w:val="20"/>
        </w:rPr>
      </w:pPr>
      <w:r w:rsidRPr="00373437">
        <w:rPr>
          <w:sz w:val="20"/>
          <w:szCs w:val="20"/>
        </w:rPr>
        <w:t>- знание основных положений Федерального закона от 06.10.2003 № 131-ФЗ «Об общих принципах организации местного самоуправления в Российской Федерации» (с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Феде</w:t>
      </w:r>
      <w:r w:rsidR="008852BB">
        <w:rPr>
          <w:sz w:val="20"/>
          <w:szCs w:val="20"/>
        </w:rPr>
        <w:t xml:space="preserve">рального закона от 02.03.2007 </w:t>
      </w:r>
      <w:r w:rsidRPr="00373437">
        <w:rPr>
          <w:sz w:val="20"/>
          <w:szCs w:val="20"/>
        </w:rPr>
        <w:t xml:space="preserve">№ 25-ФЗ «О муниципальной </w:t>
      </w:r>
      <w:r w:rsidR="008852BB">
        <w:rPr>
          <w:sz w:val="20"/>
          <w:szCs w:val="20"/>
        </w:rPr>
        <w:t xml:space="preserve">службе в Российской Федерации» </w:t>
      </w:r>
      <w:r w:rsidRPr="00373437">
        <w:rPr>
          <w:sz w:val="20"/>
          <w:szCs w:val="20"/>
        </w:rPr>
        <w:t>(с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Фед</w:t>
      </w:r>
      <w:r w:rsidR="008852BB">
        <w:rPr>
          <w:sz w:val="20"/>
          <w:szCs w:val="20"/>
        </w:rPr>
        <w:t xml:space="preserve">ерального закона от 25.12.2008 </w:t>
      </w:r>
      <w:r w:rsidRPr="00373437">
        <w:rPr>
          <w:sz w:val="20"/>
          <w:szCs w:val="20"/>
        </w:rPr>
        <w:t>№ 273-ФЗ «О противодействии коррупции» (с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Закона Пензенской области от 10.10.2007 № 1390-ЗПО «О муниципальной службе в Пензенской области» (с последующими изменениями);</w:t>
      </w:r>
    </w:p>
    <w:p w:rsidR="00373437" w:rsidRPr="00373437" w:rsidRDefault="00373437" w:rsidP="00373437">
      <w:pPr>
        <w:ind w:right="-31" w:firstLine="709"/>
        <w:jc w:val="both"/>
        <w:rPr>
          <w:sz w:val="20"/>
          <w:szCs w:val="20"/>
        </w:rPr>
      </w:pPr>
      <w:r w:rsidRPr="00373437">
        <w:rPr>
          <w:sz w:val="20"/>
          <w:szCs w:val="20"/>
        </w:rPr>
        <w:t>- знание основных положений Устава Бессоновского района;</w:t>
      </w:r>
    </w:p>
    <w:p w:rsidR="00373437" w:rsidRPr="00373437" w:rsidRDefault="00373437" w:rsidP="00373437">
      <w:pPr>
        <w:ind w:right="-31" w:firstLine="709"/>
        <w:jc w:val="both"/>
        <w:rPr>
          <w:sz w:val="20"/>
          <w:szCs w:val="20"/>
        </w:rPr>
      </w:pPr>
      <w:r w:rsidRPr="00373437">
        <w:rPr>
          <w:sz w:val="20"/>
          <w:szCs w:val="20"/>
        </w:rPr>
        <w:t xml:space="preserve">- знание основных положений Регламента работы администрации района. </w:t>
      </w:r>
    </w:p>
    <w:p w:rsidR="00373437" w:rsidRPr="00373437" w:rsidRDefault="00373437" w:rsidP="00373437">
      <w:pPr>
        <w:ind w:right="-31" w:firstLine="709"/>
        <w:jc w:val="both"/>
        <w:rPr>
          <w:sz w:val="20"/>
          <w:szCs w:val="20"/>
        </w:rPr>
      </w:pPr>
      <w:r w:rsidRPr="00373437">
        <w:rPr>
          <w:sz w:val="20"/>
          <w:szCs w:val="20"/>
        </w:rPr>
        <w:t>3) Знание основ делопроизводства и документооборота, включающее:</w:t>
      </w:r>
    </w:p>
    <w:p w:rsidR="00373437" w:rsidRPr="00373437" w:rsidRDefault="00373437" w:rsidP="00373437">
      <w:pPr>
        <w:ind w:right="-31" w:firstLine="709"/>
        <w:jc w:val="both"/>
        <w:rPr>
          <w:sz w:val="20"/>
          <w:szCs w:val="20"/>
        </w:rPr>
      </w:pPr>
      <w:r w:rsidRPr="00373437">
        <w:rPr>
          <w:sz w:val="20"/>
          <w:szCs w:val="20"/>
        </w:rPr>
        <w:t xml:space="preserve">- знание порядка рассмотрения обращений граждан, установленного Федеральным законом от 02.05.2006 № 59-ФЗ «О порядке рассмотрения обращений граждан» (с последующими изменениями), в части требований к письменным обращениям граждан; порядка направления, регистрации и рассмотрения письменных обращений граждан; особенностей рассмотрения отдельных обращений граждан, в том числе направленных в электронном виде; правовых последствий, предусмотренных за нарушения требований по порядку рассмотрения обращений граждан, установленных законодательством Российской Федерации; </w:t>
      </w:r>
    </w:p>
    <w:p w:rsidR="00373437" w:rsidRPr="00373437" w:rsidRDefault="00373437" w:rsidP="00373437">
      <w:pPr>
        <w:ind w:right="-31" w:firstLine="709"/>
        <w:jc w:val="both"/>
        <w:rPr>
          <w:sz w:val="20"/>
          <w:szCs w:val="20"/>
        </w:rPr>
      </w:pPr>
      <w:r w:rsidRPr="00373437">
        <w:rPr>
          <w:sz w:val="20"/>
          <w:szCs w:val="20"/>
        </w:rPr>
        <w:t xml:space="preserve">- знание основы работы с документами, установленные Государственным стандартом Российской Федерации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утвержденным постановлением </w:t>
      </w:r>
      <w:r w:rsidRPr="00373437">
        <w:rPr>
          <w:sz w:val="20"/>
          <w:szCs w:val="20"/>
        </w:rPr>
        <w:lastRenderedPageBreak/>
        <w:t xml:space="preserve">Государственного комитета Российской Федерации по стандартизации и метрологии Российской Федерации от 03.03.2003 № 65-ст «О принятии и введении в действие государственного стандарта Российской Федерации», в части состава реквизитов документов;  требований к оформлению реквизитов документов; видов бланков документов; требований к бланкам документов; </w:t>
      </w:r>
    </w:p>
    <w:p w:rsidR="00373437" w:rsidRPr="00373437" w:rsidRDefault="00373437" w:rsidP="00373437">
      <w:pPr>
        <w:ind w:right="-31" w:firstLine="709"/>
        <w:jc w:val="both"/>
        <w:rPr>
          <w:sz w:val="20"/>
          <w:szCs w:val="20"/>
        </w:rPr>
      </w:pPr>
      <w:r w:rsidRPr="00373437">
        <w:rPr>
          <w:sz w:val="20"/>
          <w:szCs w:val="20"/>
        </w:rPr>
        <w:t>- знание основных положений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утвержденного приказом Федерального агентства по техническому регулиров</w:t>
      </w:r>
      <w:r w:rsidR="008852BB">
        <w:rPr>
          <w:sz w:val="20"/>
          <w:szCs w:val="20"/>
        </w:rPr>
        <w:t xml:space="preserve">анию и метрологии от 17.10.2013 № 1185-ст </w:t>
      </w:r>
      <w:r w:rsidRPr="00373437">
        <w:rPr>
          <w:sz w:val="20"/>
          <w:szCs w:val="20"/>
        </w:rPr>
        <w:t>«Об утверждении национального стандарта» в части терминов и определений основных понятий, используемых в области делопроизводства и архивного дела;</w:t>
      </w:r>
    </w:p>
    <w:p w:rsidR="00373437" w:rsidRPr="00373437" w:rsidRDefault="00373437" w:rsidP="00373437">
      <w:pPr>
        <w:ind w:firstLine="709"/>
        <w:jc w:val="both"/>
        <w:rPr>
          <w:b/>
          <w:sz w:val="20"/>
          <w:szCs w:val="20"/>
        </w:rPr>
      </w:pPr>
      <w:r w:rsidRPr="00373437">
        <w:rPr>
          <w:sz w:val="20"/>
          <w:szCs w:val="20"/>
        </w:rPr>
        <w:t>- знание основных положений: правил внутреннего трудового  распорядка, регламента  работы администрации.</w:t>
      </w:r>
    </w:p>
    <w:p w:rsidR="00373437" w:rsidRPr="00373437" w:rsidRDefault="00373437" w:rsidP="00373437">
      <w:pPr>
        <w:ind w:right="-31" w:firstLine="709"/>
        <w:jc w:val="both"/>
        <w:rPr>
          <w:sz w:val="20"/>
          <w:szCs w:val="20"/>
        </w:rPr>
      </w:pPr>
      <w:r w:rsidRPr="00373437">
        <w:rPr>
          <w:sz w:val="20"/>
          <w:szCs w:val="20"/>
        </w:rPr>
        <w:t>4) Знания и умения в области информационно-коммуникационных технологий, включающие:</w:t>
      </w:r>
    </w:p>
    <w:p w:rsidR="00373437" w:rsidRPr="00373437" w:rsidRDefault="00373437" w:rsidP="00373437">
      <w:pPr>
        <w:ind w:right="-31" w:firstLine="709"/>
        <w:jc w:val="both"/>
        <w:rPr>
          <w:sz w:val="20"/>
          <w:szCs w:val="20"/>
        </w:rPr>
      </w:pPr>
      <w:r w:rsidRPr="00373437">
        <w:rPr>
          <w:sz w:val="20"/>
          <w:szCs w:val="20"/>
        </w:rPr>
        <w:t>- общие знания информационных технологий и применения персонального компьютера (далее – ПК);</w:t>
      </w:r>
    </w:p>
    <w:p w:rsidR="00373437" w:rsidRPr="00373437" w:rsidRDefault="00373437" w:rsidP="00373437">
      <w:pPr>
        <w:ind w:right="-31" w:firstLine="709"/>
        <w:jc w:val="both"/>
        <w:rPr>
          <w:sz w:val="20"/>
          <w:szCs w:val="20"/>
        </w:rPr>
      </w:pPr>
      <w:r w:rsidRPr="00373437">
        <w:rPr>
          <w:sz w:val="20"/>
          <w:szCs w:val="20"/>
        </w:rPr>
        <w:t>- знания и умения применения ПК (знание основных команд при применении ПК; знание основных принципов работы с рабочим столом; знание принципов организации файловой структуры; умение создавать, перемещать и удалять файлы; умение печатать электронные документы);</w:t>
      </w:r>
    </w:p>
    <w:p w:rsidR="00373437" w:rsidRPr="00373437" w:rsidRDefault="00373437" w:rsidP="00373437">
      <w:pPr>
        <w:ind w:right="-31" w:firstLine="709"/>
        <w:jc w:val="both"/>
        <w:rPr>
          <w:sz w:val="20"/>
          <w:szCs w:val="20"/>
        </w:rPr>
      </w:pPr>
      <w:r w:rsidRPr="00373437">
        <w:rPr>
          <w:sz w:val="20"/>
          <w:szCs w:val="20"/>
        </w:rPr>
        <w:t>- умение работать с офисными программами (умение создавать и форматировать текстовые документы, включая копирование, вставку и удаление текста; умение работать с таблицами и картинками в текстовых и графических редакторах; умение готовить презентации в программах для работы с презентациями и слайдами; умение создавать, отсылать, получать электронные сообщения, писать ответы, пересылать ранее полученные сообщения, работать с вложениями в программах для работы с электронной почтой);</w:t>
      </w:r>
    </w:p>
    <w:p w:rsidR="00373437" w:rsidRPr="00373437" w:rsidRDefault="00373437" w:rsidP="00373437">
      <w:pPr>
        <w:ind w:right="-31" w:firstLine="709"/>
        <w:jc w:val="both"/>
        <w:rPr>
          <w:sz w:val="20"/>
          <w:szCs w:val="20"/>
        </w:rPr>
      </w:pPr>
      <w:r w:rsidRPr="00373437">
        <w:rPr>
          <w:sz w:val="20"/>
          <w:szCs w:val="20"/>
        </w:rPr>
        <w:t>- умение работать с информационно-телекоммуникационной сетью «Интернет» (далее – сеть «Интернет») (знание основных принципов функционирования сети «Интернет», принципов защиты информации; умение использовать поисковые системы сети «Интернет» для работы с ресурсами сети «Интернет», в том числе получать необходимую информацию);</w:t>
      </w:r>
    </w:p>
    <w:p w:rsidR="00373437" w:rsidRPr="00373437" w:rsidRDefault="00373437" w:rsidP="00373437">
      <w:pPr>
        <w:ind w:right="-31" w:firstLine="709"/>
        <w:jc w:val="both"/>
        <w:rPr>
          <w:sz w:val="20"/>
          <w:szCs w:val="20"/>
        </w:rPr>
      </w:pPr>
      <w:r w:rsidRPr="00373437">
        <w:rPr>
          <w:sz w:val="20"/>
          <w:szCs w:val="20"/>
        </w:rPr>
        <w:t>- умение работать в информационно – правовых системах;</w:t>
      </w:r>
    </w:p>
    <w:p w:rsidR="00373437" w:rsidRPr="00373437" w:rsidRDefault="00373437" w:rsidP="00373437">
      <w:pPr>
        <w:ind w:right="-31" w:firstLine="709"/>
        <w:jc w:val="both"/>
        <w:rPr>
          <w:sz w:val="20"/>
          <w:szCs w:val="20"/>
        </w:rPr>
      </w:pPr>
      <w:r w:rsidRPr="00373437">
        <w:rPr>
          <w:sz w:val="20"/>
          <w:szCs w:val="20"/>
        </w:rPr>
        <w:t xml:space="preserve">- знания основных принципов работы автоматизированной системы электронного документооборота и делопроизводства.  </w:t>
      </w:r>
    </w:p>
    <w:p w:rsidR="00373437" w:rsidRPr="00373437" w:rsidRDefault="00373437" w:rsidP="00373437">
      <w:pPr>
        <w:ind w:right="-31" w:firstLine="709"/>
        <w:jc w:val="both"/>
        <w:rPr>
          <w:sz w:val="20"/>
          <w:szCs w:val="20"/>
        </w:rPr>
      </w:pPr>
      <w:r w:rsidRPr="00373437">
        <w:rPr>
          <w:sz w:val="20"/>
          <w:szCs w:val="20"/>
        </w:rPr>
        <w:t>5) У</w:t>
      </w:r>
      <w:r w:rsidRPr="00373437">
        <w:rPr>
          <w:bCs/>
          <w:sz w:val="20"/>
          <w:szCs w:val="20"/>
        </w:rPr>
        <w:t>мения, необходимые для исполнения должностных обязанностей</w:t>
      </w:r>
      <w:r w:rsidRPr="00373437">
        <w:rPr>
          <w:sz w:val="20"/>
          <w:szCs w:val="20"/>
        </w:rPr>
        <w:t>:</w:t>
      </w:r>
    </w:p>
    <w:p w:rsidR="00373437" w:rsidRPr="00373437" w:rsidRDefault="00373437" w:rsidP="00373437">
      <w:pPr>
        <w:autoSpaceDE w:val="0"/>
        <w:autoSpaceDN w:val="0"/>
        <w:adjustRightInd w:val="0"/>
        <w:ind w:firstLine="709"/>
        <w:jc w:val="both"/>
        <w:rPr>
          <w:sz w:val="20"/>
          <w:szCs w:val="20"/>
        </w:rPr>
      </w:pPr>
      <w:r w:rsidRPr="00373437">
        <w:rPr>
          <w:sz w:val="20"/>
          <w:szCs w:val="20"/>
        </w:rPr>
        <w:t>- руководить подчиненными, эффективно планировать работу и контролировать ее выполнение;</w:t>
      </w:r>
    </w:p>
    <w:p w:rsidR="00373437" w:rsidRPr="00373437" w:rsidRDefault="00373437" w:rsidP="00373437">
      <w:pPr>
        <w:autoSpaceDE w:val="0"/>
        <w:autoSpaceDN w:val="0"/>
        <w:adjustRightInd w:val="0"/>
        <w:ind w:firstLine="709"/>
        <w:jc w:val="both"/>
        <w:rPr>
          <w:sz w:val="20"/>
          <w:szCs w:val="20"/>
        </w:rPr>
      </w:pPr>
      <w:r w:rsidRPr="00373437">
        <w:rPr>
          <w:sz w:val="20"/>
          <w:szCs w:val="20"/>
        </w:rPr>
        <w:t>- оперативно принимать и реализовывать управленческие решения;</w:t>
      </w:r>
    </w:p>
    <w:p w:rsidR="00373437" w:rsidRPr="00373437" w:rsidRDefault="008852BB" w:rsidP="00373437">
      <w:pPr>
        <w:autoSpaceDE w:val="0"/>
        <w:autoSpaceDN w:val="0"/>
        <w:adjustRightInd w:val="0"/>
        <w:ind w:firstLine="709"/>
        <w:jc w:val="both"/>
        <w:rPr>
          <w:sz w:val="20"/>
          <w:szCs w:val="20"/>
        </w:rPr>
      </w:pPr>
      <w:r>
        <w:rPr>
          <w:sz w:val="20"/>
          <w:szCs w:val="20"/>
        </w:rPr>
        <w:t xml:space="preserve">- </w:t>
      </w:r>
      <w:r w:rsidR="00373437" w:rsidRPr="00373437">
        <w:rPr>
          <w:sz w:val="20"/>
          <w:szCs w:val="20"/>
        </w:rPr>
        <w:t>вести деловые переговоры с представителями государственных органов, органов местного самоуправления, организаций;</w:t>
      </w:r>
    </w:p>
    <w:p w:rsidR="00373437" w:rsidRPr="00373437" w:rsidRDefault="00373437" w:rsidP="00373437">
      <w:pPr>
        <w:autoSpaceDE w:val="0"/>
        <w:autoSpaceDN w:val="0"/>
        <w:adjustRightInd w:val="0"/>
        <w:ind w:firstLine="709"/>
        <w:jc w:val="both"/>
        <w:rPr>
          <w:sz w:val="20"/>
          <w:szCs w:val="20"/>
        </w:rPr>
      </w:pPr>
      <w:r w:rsidRPr="00373437">
        <w:rPr>
          <w:sz w:val="20"/>
          <w:szCs w:val="20"/>
        </w:rPr>
        <w:t>- сжато и структурировано представить материал по вопросам, касающимся деятельности органа местного самоуправления;</w:t>
      </w:r>
    </w:p>
    <w:p w:rsidR="00373437" w:rsidRPr="00373437" w:rsidRDefault="00373437" w:rsidP="00373437">
      <w:pPr>
        <w:autoSpaceDE w:val="0"/>
        <w:autoSpaceDN w:val="0"/>
        <w:adjustRightInd w:val="0"/>
        <w:ind w:firstLine="709"/>
        <w:jc w:val="both"/>
        <w:rPr>
          <w:sz w:val="20"/>
          <w:szCs w:val="20"/>
        </w:rPr>
      </w:pPr>
      <w:r w:rsidRPr="00373437">
        <w:rPr>
          <w:sz w:val="20"/>
          <w:szCs w:val="20"/>
        </w:rPr>
        <w:t>- соблюдать этику делового общения при взаимодействии с гражданами;</w:t>
      </w:r>
    </w:p>
    <w:p w:rsidR="00373437" w:rsidRPr="00373437" w:rsidRDefault="00373437" w:rsidP="00373437">
      <w:pPr>
        <w:autoSpaceDE w:val="0"/>
        <w:autoSpaceDN w:val="0"/>
        <w:adjustRightInd w:val="0"/>
        <w:ind w:firstLine="709"/>
        <w:jc w:val="both"/>
        <w:rPr>
          <w:sz w:val="20"/>
          <w:szCs w:val="20"/>
        </w:rPr>
      </w:pPr>
      <w:r w:rsidRPr="00373437">
        <w:rPr>
          <w:sz w:val="20"/>
          <w:szCs w:val="20"/>
        </w:rPr>
        <w:t xml:space="preserve">-  подготовки служебных документов. </w:t>
      </w:r>
    </w:p>
    <w:p w:rsidR="00373437" w:rsidRPr="00373437" w:rsidRDefault="00373437" w:rsidP="00373437">
      <w:pPr>
        <w:autoSpaceDE w:val="0"/>
        <w:autoSpaceDN w:val="0"/>
        <w:adjustRightInd w:val="0"/>
        <w:ind w:firstLine="709"/>
        <w:jc w:val="both"/>
        <w:rPr>
          <w:sz w:val="20"/>
          <w:szCs w:val="20"/>
        </w:rPr>
      </w:pPr>
      <w:r w:rsidRPr="00373437">
        <w:rPr>
          <w:sz w:val="20"/>
          <w:szCs w:val="20"/>
        </w:rPr>
        <w:t>2.2.2. Функциональные квалификационные требования к знаниям и умениям:</w:t>
      </w:r>
    </w:p>
    <w:p w:rsidR="00373437" w:rsidRPr="00373437" w:rsidRDefault="00373437" w:rsidP="00373437">
      <w:pPr>
        <w:ind w:right="-31" w:firstLine="709"/>
        <w:contextualSpacing/>
        <w:outlineLvl w:val="1"/>
        <w:rPr>
          <w:sz w:val="20"/>
          <w:szCs w:val="20"/>
        </w:rPr>
      </w:pPr>
      <w:r w:rsidRPr="00373437">
        <w:rPr>
          <w:sz w:val="20"/>
          <w:szCs w:val="20"/>
        </w:rPr>
        <w:t xml:space="preserve">1) Знания </w:t>
      </w:r>
      <w:r w:rsidRPr="00373437">
        <w:rPr>
          <w:sz w:val="20"/>
          <w:szCs w:val="20"/>
          <w:lang w:eastAsia="en-US"/>
        </w:rPr>
        <w:t xml:space="preserve">в области законодательства Российской Федерации, соответствующего области и виду профессиональной служебной деятельности </w:t>
      </w:r>
    </w:p>
    <w:p w:rsidR="00373437" w:rsidRPr="00373437" w:rsidRDefault="00373437" w:rsidP="00373437">
      <w:pPr>
        <w:tabs>
          <w:tab w:val="left" w:pos="4953"/>
        </w:tabs>
        <w:jc w:val="center"/>
        <w:rPr>
          <w:b/>
          <w:color w:val="000000"/>
          <w:sz w:val="20"/>
          <w:szCs w:val="20"/>
        </w:rPr>
      </w:pPr>
      <w:r w:rsidRPr="00373437">
        <w:rPr>
          <w:b/>
          <w:bCs/>
          <w:sz w:val="20"/>
          <w:szCs w:val="20"/>
        </w:rPr>
        <w:t>Вид деятельности</w:t>
      </w:r>
      <w:r w:rsidRPr="00373437">
        <w:rPr>
          <w:b/>
          <w:color w:val="000000"/>
          <w:sz w:val="20"/>
          <w:szCs w:val="20"/>
        </w:rPr>
        <w:t xml:space="preserve"> «Организация библиотечного обслуживания населения, комплектование и обеспечение сохранности библиотечных фондов»:</w:t>
      </w:r>
    </w:p>
    <w:p w:rsidR="00373437" w:rsidRPr="00373437" w:rsidRDefault="00373437" w:rsidP="00373437">
      <w:pPr>
        <w:ind w:left="360"/>
        <w:jc w:val="both"/>
        <w:rPr>
          <w:color w:val="000000"/>
          <w:sz w:val="20"/>
          <w:szCs w:val="20"/>
          <w:u w:val="single"/>
        </w:rPr>
      </w:pPr>
      <w:r w:rsidRPr="00373437">
        <w:rPr>
          <w:color w:val="000000"/>
          <w:sz w:val="20"/>
          <w:szCs w:val="20"/>
          <w:u w:val="single"/>
        </w:rPr>
        <w:t>Федеральные законы и иные федеральные нормативные правовые акты:</w:t>
      </w:r>
    </w:p>
    <w:p w:rsidR="00373437" w:rsidRPr="00373437" w:rsidRDefault="00373437" w:rsidP="00373437">
      <w:pPr>
        <w:widowControl w:val="0"/>
        <w:tabs>
          <w:tab w:val="left" w:pos="0"/>
        </w:tabs>
        <w:autoSpaceDE w:val="0"/>
        <w:autoSpaceDN w:val="0"/>
        <w:adjustRightInd w:val="0"/>
        <w:ind w:left="360"/>
        <w:jc w:val="both"/>
        <w:rPr>
          <w:sz w:val="20"/>
          <w:szCs w:val="20"/>
        </w:rPr>
      </w:pPr>
      <w:r w:rsidRPr="00373437">
        <w:rPr>
          <w:sz w:val="20"/>
          <w:szCs w:val="20"/>
        </w:rPr>
        <w:tab/>
        <w:t>1.1.Бюджетный кодекс Российской Федерации;</w:t>
      </w:r>
    </w:p>
    <w:p w:rsidR="00373437" w:rsidRPr="00373437" w:rsidRDefault="00373437" w:rsidP="00373437">
      <w:pPr>
        <w:widowControl w:val="0"/>
        <w:tabs>
          <w:tab w:val="left" w:pos="0"/>
        </w:tabs>
        <w:autoSpaceDE w:val="0"/>
        <w:autoSpaceDN w:val="0"/>
        <w:adjustRightInd w:val="0"/>
        <w:ind w:left="360"/>
        <w:jc w:val="both"/>
        <w:rPr>
          <w:sz w:val="20"/>
          <w:szCs w:val="20"/>
        </w:rPr>
      </w:pPr>
      <w:r w:rsidRPr="00373437">
        <w:rPr>
          <w:sz w:val="20"/>
          <w:szCs w:val="20"/>
        </w:rPr>
        <w:tab/>
        <w:t>1.2. Федеральный закон от 29 декабря 2004 г. № 78-ФЗ «О библиотечном деле».</w:t>
      </w:r>
    </w:p>
    <w:p w:rsidR="00373437" w:rsidRPr="00373437" w:rsidRDefault="00373437" w:rsidP="00373437">
      <w:pPr>
        <w:pStyle w:val="55"/>
        <w:tabs>
          <w:tab w:val="left" w:pos="709"/>
          <w:tab w:val="left" w:pos="1418"/>
          <w:tab w:val="left" w:pos="1985"/>
        </w:tabs>
        <w:spacing w:after="0" w:line="240" w:lineRule="auto"/>
        <w:rPr>
          <w:rFonts w:ascii="Times New Roman" w:hAnsi="Times New Roman"/>
          <w:color w:val="000000"/>
          <w:sz w:val="20"/>
          <w:szCs w:val="20"/>
          <w:u w:val="single"/>
        </w:rPr>
      </w:pPr>
      <w:r w:rsidRPr="00373437">
        <w:rPr>
          <w:rFonts w:ascii="Times New Roman" w:hAnsi="Times New Roman"/>
          <w:sz w:val="20"/>
          <w:szCs w:val="20"/>
          <w:u w:val="single"/>
        </w:rPr>
        <w:t xml:space="preserve">Нормативные правовые акты </w:t>
      </w:r>
      <w:r w:rsidRPr="00373437">
        <w:rPr>
          <w:rFonts w:ascii="Times New Roman" w:hAnsi="Times New Roman"/>
          <w:color w:val="000000"/>
          <w:sz w:val="20"/>
          <w:szCs w:val="20"/>
          <w:u w:val="single"/>
        </w:rPr>
        <w:t>Пензенской области:</w:t>
      </w:r>
    </w:p>
    <w:p w:rsidR="00373437" w:rsidRPr="00373437" w:rsidRDefault="00373437" w:rsidP="00373437">
      <w:pPr>
        <w:ind w:left="284" w:firstLine="425"/>
        <w:jc w:val="both"/>
        <w:rPr>
          <w:bCs/>
          <w:color w:val="000000"/>
          <w:sz w:val="20"/>
          <w:szCs w:val="20"/>
        </w:rPr>
      </w:pPr>
      <w:r w:rsidRPr="00373437">
        <w:rPr>
          <w:color w:val="000000"/>
          <w:sz w:val="20"/>
          <w:szCs w:val="20"/>
        </w:rPr>
        <w:t>- Закон Пензенской области от  06.10.2014 №2626 –ЗПО «О закреплении отдельных вопросов местного значения за сельскими поселениями Пензенской области»</w:t>
      </w:r>
      <w:r w:rsidRPr="00373437">
        <w:rPr>
          <w:bCs/>
          <w:color w:val="000000"/>
          <w:sz w:val="20"/>
          <w:szCs w:val="20"/>
        </w:rPr>
        <w:t>.</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tabs>
          <w:tab w:val="left" w:pos="4953"/>
        </w:tabs>
        <w:ind w:firstLine="709"/>
        <w:jc w:val="both"/>
        <w:rPr>
          <w:sz w:val="20"/>
          <w:szCs w:val="20"/>
        </w:rPr>
      </w:pPr>
      <w:r w:rsidRPr="00373437">
        <w:rPr>
          <w:sz w:val="20"/>
          <w:szCs w:val="20"/>
        </w:rPr>
        <w:t>- специализация и особенности структуры библиотеки.</w:t>
      </w:r>
    </w:p>
    <w:p w:rsidR="00373437" w:rsidRPr="00373437" w:rsidRDefault="00373437" w:rsidP="00373437">
      <w:pPr>
        <w:tabs>
          <w:tab w:val="left" w:pos="4953"/>
        </w:tabs>
        <w:jc w:val="center"/>
        <w:rPr>
          <w:b/>
          <w:sz w:val="20"/>
          <w:szCs w:val="20"/>
        </w:rPr>
      </w:pPr>
      <w:r w:rsidRPr="00373437">
        <w:rPr>
          <w:b/>
          <w:bCs/>
          <w:sz w:val="20"/>
          <w:szCs w:val="20"/>
        </w:rPr>
        <w:t>Вид деятельности</w:t>
      </w:r>
      <w:r w:rsidRPr="00373437">
        <w:rPr>
          <w:b/>
          <w:sz w:val="20"/>
          <w:szCs w:val="20"/>
        </w:rPr>
        <w:t xml:space="preserve"> «Создание условий для организации досуга и обеспечения жителей услугами организаций культуры»</w:t>
      </w:r>
    </w:p>
    <w:p w:rsidR="00373437" w:rsidRPr="00373437" w:rsidRDefault="00373437" w:rsidP="00373437">
      <w:pPr>
        <w:ind w:firstLine="709"/>
        <w:jc w:val="both"/>
        <w:rPr>
          <w:color w:val="000000"/>
          <w:sz w:val="20"/>
          <w:szCs w:val="20"/>
          <w:u w:val="single"/>
        </w:rPr>
      </w:pPr>
      <w:r w:rsidRPr="00373437">
        <w:rPr>
          <w:color w:val="000000"/>
          <w:sz w:val="20"/>
          <w:szCs w:val="20"/>
          <w:u w:val="single"/>
        </w:rPr>
        <w:t>Федеральные законы и иные федеральные нормативные правовые акты:</w:t>
      </w:r>
    </w:p>
    <w:p w:rsidR="00373437" w:rsidRPr="00373437" w:rsidRDefault="00373437" w:rsidP="00373437">
      <w:pPr>
        <w:pStyle w:val="aff2"/>
        <w:ind w:firstLine="709"/>
        <w:jc w:val="both"/>
        <w:rPr>
          <w:rFonts w:ascii="Times New Roman" w:hAnsi="Times New Roman"/>
          <w:sz w:val="20"/>
          <w:szCs w:val="20"/>
        </w:rPr>
      </w:pPr>
      <w:r w:rsidRPr="00373437">
        <w:rPr>
          <w:rFonts w:ascii="Times New Roman" w:hAnsi="Times New Roman"/>
          <w:color w:val="000000"/>
          <w:sz w:val="20"/>
          <w:szCs w:val="20"/>
        </w:rPr>
        <w:t xml:space="preserve">2.1. Федеральный закон </w:t>
      </w:r>
      <w:r w:rsidRPr="00373437">
        <w:rPr>
          <w:rFonts w:ascii="Times New Roman" w:hAnsi="Times New Roman"/>
          <w:sz w:val="20"/>
          <w:szCs w:val="20"/>
        </w:rPr>
        <w:t>от 9 июля 1993 г. № 5351-1 «Об авторском праве и смежных правах»;</w:t>
      </w:r>
    </w:p>
    <w:p w:rsidR="00373437" w:rsidRPr="00373437" w:rsidRDefault="00373437" w:rsidP="00373437">
      <w:pPr>
        <w:pStyle w:val="aff2"/>
        <w:ind w:firstLine="709"/>
        <w:jc w:val="both"/>
        <w:rPr>
          <w:rFonts w:ascii="Times New Roman" w:hAnsi="Times New Roman"/>
          <w:color w:val="000000"/>
          <w:sz w:val="20"/>
          <w:szCs w:val="20"/>
        </w:rPr>
      </w:pPr>
      <w:r w:rsidRPr="00373437">
        <w:rPr>
          <w:rFonts w:ascii="Times New Roman" w:hAnsi="Times New Roman"/>
          <w:color w:val="000000"/>
          <w:sz w:val="20"/>
          <w:szCs w:val="20"/>
        </w:rPr>
        <w:t>2.2. Федеральный закон от 22 августа 1996 г. № 126-ФЗ «О государственной поддержке кинематографии Российской Федерации».</w:t>
      </w:r>
    </w:p>
    <w:p w:rsidR="00373437" w:rsidRPr="00373437" w:rsidRDefault="00373437" w:rsidP="00373437">
      <w:pPr>
        <w:pStyle w:val="55"/>
        <w:tabs>
          <w:tab w:val="left" w:pos="709"/>
          <w:tab w:val="left" w:pos="1418"/>
          <w:tab w:val="left" w:pos="1985"/>
        </w:tabs>
        <w:spacing w:after="0" w:line="240" w:lineRule="auto"/>
        <w:rPr>
          <w:rFonts w:ascii="Times New Roman" w:hAnsi="Times New Roman"/>
          <w:color w:val="000000"/>
          <w:sz w:val="20"/>
          <w:szCs w:val="20"/>
          <w:u w:val="single"/>
        </w:rPr>
      </w:pPr>
      <w:r w:rsidRPr="00373437">
        <w:rPr>
          <w:rFonts w:ascii="Times New Roman" w:hAnsi="Times New Roman"/>
          <w:color w:val="000000"/>
          <w:sz w:val="20"/>
          <w:szCs w:val="20"/>
          <w:u w:val="single"/>
        </w:rPr>
        <w:t>Правовые акты Пензенской области:</w:t>
      </w:r>
    </w:p>
    <w:p w:rsidR="00373437" w:rsidRPr="005D5217" w:rsidRDefault="00373437" w:rsidP="00373437">
      <w:pPr>
        <w:tabs>
          <w:tab w:val="left" w:pos="567"/>
          <w:tab w:val="left" w:pos="1418"/>
        </w:tabs>
        <w:jc w:val="both"/>
        <w:rPr>
          <w:sz w:val="20"/>
          <w:szCs w:val="20"/>
        </w:rPr>
      </w:pPr>
      <w:r w:rsidRPr="00373437">
        <w:rPr>
          <w:sz w:val="20"/>
          <w:szCs w:val="20"/>
        </w:rPr>
        <w:tab/>
      </w:r>
      <w:r w:rsidRPr="005D5217">
        <w:rPr>
          <w:sz w:val="20"/>
          <w:szCs w:val="20"/>
        </w:rPr>
        <w:t xml:space="preserve">- </w:t>
      </w:r>
      <w:hyperlink r:id="rId10" w:history="1">
        <w:r w:rsidRPr="005D5217">
          <w:rPr>
            <w:rStyle w:val="ab"/>
            <w:color w:val="auto"/>
            <w:sz w:val="20"/>
            <w:szCs w:val="20"/>
          </w:rPr>
          <w:t xml:space="preserve">Постановление Правительства Пензенской области от 22.10.2013 № 783-пП  "Об утверждении   государственной программы Пензенской области «Развитие культуры и туризма Пензенской области на 2014–2020 годы». </w:t>
        </w:r>
      </w:hyperlink>
    </w:p>
    <w:p w:rsidR="00373437" w:rsidRPr="00373437" w:rsidRDefault="00373437" w:rsidP="00373437">
      <w:pPr>
        <w:pStyle w:val="afff0"/>
        <w:tabs>
          <w:tab w:val="left" w:pos="567"/>
          <w:tab w:val="left" w:pos="1418"/>
        </w:tabs>
        <w:spacing w:after="0" w:line="240" w:lineRule="auto"/>
        <w:ind w:left="0" w:firstLine="709"/>
        <w:rPr>
          <w:rFonts w:ascii="Times New Roman" w:hAnsi="Times New Roman"/>
          <w:u w:val="single"/>
        </w:rPr>
      </w:pPr>
      <w:r w:rsidRPr="00373437">
        <w:rPr>
          <w:rFonts w:ascii="Times New Roman" w:hAnsi="Times New Roman"/>
          <w:u w:val="single"/>
        </w:rPr>
        <w:t>Правовые акты Бессоновского района:</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tab/>
        <w:t>- 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lastRenderedPageBreak/>
        <w:tab/>
        <w:t>- Решение Собрания представителей Бессоновского района Пензенской области  третьего созыва от 31.08.2015 года № 418-56/3 «Об исполнении части полномочий администрации Бессоновского района Пензенской области»;</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tab/>
        <w:t>- Постановление администрации Бессоновского района от 23.12.2016 № 815 «Об утверждении Порядка оплаты труда руководителей муниципальных автономных, бюджетных и казенных учреждений, находящихся в ведении администрации Бессоновского района Пензенской области, с учетом результатов деятельности учреждений».</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ind w:firstLine="567"/>
        <w:jc w:val="both"/>
        <w:rPr>
          <w:color w:val="000000"/>
          <w:sz w:val="20"/>
          <w:szCs w:val="20"/>
        </w:rPr>
      </w:pPr>
      <w:r w:rsidRPr="00373437">
        <w:rPr>
          <w:sz w:val="20"/>
          <w:szCs w:val="20"/>
        </w:rPr>
        <w:t>- понятие, сущность, цели культурно-досуговых учреждений;</w:t>
      </w:r>
    </w:p>
    <w:p w:rsidR="00373437" w:rsidRPr="00373437" w:rsidRDefault="00373437" w:rsidP="00373437">
      <w:pPr>
        <w:tabs>
          <w:tab w:val="left" w:pos="4953"/>
        </w:tabs>
        <w:ind w:firstLine="567"/>
        <w:rPr>
          <w:color w:val="000000"/>
          <w:sz w:val="20"/>
          <w:szCs w:val="20"/>
        </w:rPr>
      </w:pPr>
      <w:r w:rsidRPr="00373437">
        <w:rPr>
          <w:color w:val="000000"/>
          <w:sz w:val="20"/>
          <w:szCs w:val="20"/>
        </w:rPr>
        <w:t>- процесс организации и проведения культурно-досуговых мероприятий и культурно-досугового обслуживания.</w:t>
      </w:r>
    </w:p>
    <w:p w:rsidR="00373437" w:rsidRPr="00373437" w:rsidRDefault="00373437" w:rsidP="00373437">
      <w:pPr>
        <w:tabs>
          <w:tab w:val="left" w:pos="4953"/>
        </w:tabs>
        <w:jc w:val="center"/>
        <w:rPr>
          <w:b/>
          <w:bCs/>
          <w:sz w:val="20"/>
          <w:szCs w:val="20"/>
        </w:rPr>
      </w:pPr>
      <w:r w:rsidRPr="00373437">
        <w:rPr>
          <w:b/>
          <w:bCs/>
          <w:sz w:val="20"/>
          <w:szCs w:val="20"/>
        </w:rPr>
        <w:t>Вид деятельности</w:t>
      </w:r>
      <w:r w:rsidRPr="00373437">
        <w:rPr>
          <w:b/>
          <w:color w:val="000000"/>
          <w:sz w:val="20"/>
          <w:szCs w:val="20"/>
        </w:rPr>
        <w:t xml:space="preserve"> «</w:t>
      </w:r>
      <w:r w:rsidRPr="00373437">
        <w:rPr>
          <w:b/>
          <w:sz w:val="20"/>
          <w:szCs w:val="20"/>
        </w:rPr>
        <w:t>Создание условий для развития местного традиционного народного художественного творчества»</w:t>
      </w:r>
    </w:p>
    <w:p w:rsidR="00373437" w:rsidRPr="00373437" w:rsidRDefault="00373437" w:rsidP="00373437">
      <w:pPr>
        <w:ind w:firstLine="709"/>
        <w:jc w:val="both"/>
        <w:rPr>
          <w:color w:val="000000"/>
          <w:sz w:val="20"/>
          <w:szCs w:val="20"/>
          <w:u w:val="single"/>
        </w:rPr>
      </w:pPr>
      <w:r w:rsidRPr="00373437">
        <w:rPr>
          <w:color w:val="000000"/>
          <w:sz w:val="20"/>
          <w:szCs w:val="20"/>
          <w:u w:val="single"/>
        </w:rPr>
        <w:t>Федеральные законы и иные федеральные нормативные правовые акты:</w:t>
      </w:r>
    </w:p>
    <w:p w:rsidR="00373437" w:rsidRPr="00373437" w:rsidRDefault="00373437" w:rsidP="00373437">
      <w:pPr>
        <w:pStyle w:val="afd"/>
        <w:ind w:firstLine="709"/>
        <w:jc w:val="both"/>
        <w:rPr>
          <w:color w:val="000000"/>
          <w:sz w:val="20"/>
          <w:szCs w:val="20"/>
        </w:rPr>
      </w:pPr>
      <w:r w:rsidRPr="00373437">
        <w:rPr>
          <w:color w:val="000000"/>
          <w:sz w:val="20"/>
          <w:szCs w:val="20"/>
        </w:rPr>
        <w:t>- Федеральный закон от 6 января 1999 г. № 7-ФЗ «О народных художественных промыслах»;</w:t>
      </w:r>
    </w:p>
    <w:p w:rsidR="00373437" w:rsidRPr="00373437" w:rsidRDefault="00373437" w:rsidP="00373437">
      <w:pPr>
        <w:pStyle w:val="afd"/>
        <w:ind w:firstLine="709"/>
        <w:jc w:val="both"/>
        <w:rPr>
          <w:color w:val="000000"/>
          <w:sz w:val="20"/>
          <w:szCs w:val="20"/>
        </w:rPr>
      </w:pPr>
      <w:r w:rsidRPr="00373437">
        <w:rPr>
          <w:color w:val="000000"/>
          <w:sz w:val="20"/>
          <w:szCs w:val="20"/>
        </w:rPr>
        <w:t>- Указ Президента Российской Федерации от 7 октября 1994 г. № 1987 «О мерах государственной поддержки народных художественных промыслов».</w:t>
      </w:r>
    </w:p>
    <w:p w:rsidR="00373437" w:rsidRPr="00373437" w:rsidRDefault="00373437" w:rsidP="00373437">
      <w:pPr>
        <w:pStyle w:val="afff0"/>
        <w:tabs>
          <w:tab w:val="left" w:pos="567"/>
          <w:tab w:val="left" w:pos="1418"/>
        </w:tabs>
        <w:spacing w:after="0" w:line="240" w:lineRule="auto"/>
        <w:ind w:left="0" w:firstLine="709"/>
        <w:rPr>
          <w:rFonts w:ascii="Times New Roman" w:hAnsi="Times New Roman"/>
          <w:u w:val="single"/>
        </w:rPr>
      </w:pPr>
      <w:r w:rsidRPr="00373437">
        <w:rPr>
          <w:rFonts w:ascii="Times New Roman" w:hAnsi="Times New Roman"/>
          <w:u w:val="single"/>
        </w:rPr>
        <w:t>Муниципальные правовые акты:</w:t>
      </w:r>
    </w:p>
    <w:p w:rsidR="00373437" w:rsidRPr="00373437" w:rsidRDefault="00373437" w:rsidP="00373437">
      <w:pPr>
        <w:pStyle w:val="afff0"/>
        <w:tabs>
          <w:tab w:val="left" w:pos="709"/>
          <w:tab w:val="left" w:pos="1418"/>
          <w:tab w:val="left" w:pos="1985"/>
        </w:tabs>
        <w:spacing w:after="0" w:line="240" w:lineRule="auto"/>
        <w:ind w:left="0"/>
        <w:jc w:val="both"/>
        <w:rPr>
          <w:rFonts w:ascii="Times New Roman" w:hAnsi="Times New Roman"/>
        </w:rPr>
      </w:pPr>
      <w:r w:rsidRPr="00373437">
        <w:rPr>
          <w:rFonts w:ascii="Times New Roman" w:hAnsi="Times New Roman"/>
        </w:rPr>
        <w:tab/>
        <w:t>Постановление администрации Бессоновского района от 30.12.2013 № 1847 «Об утверждении муниципальной Программы «Культура  Бессоновского района на 2014-2020 гг.» (с последующими изменениями).</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pStyle w:val="afff0"/>
        <w:tabs>
          <w:tab w:val="left" w:pos="0"/>
        </w:tabs>
        <w:spacing w:after="0" w:line="240" w:lineRule="auto"/>
        <w:ind w:left="0"/>
        <w:jc w:val="both"/>
        <w:rPr>
          <w:rFonts w:ascii="Times New Roman" w:hAnsi="Times New Roman"/>
        </w:rPr>
      </w:pPr>
      <w:r w:rsidRPr="00373437">
        <w:rPr>
          <w:rFonts w:ascii="Times New Roman" w:hAnsi="Times New Roman"/>
        </w:rPr>
        <w:tab/>
        <w:t>- понятие и жанры народного творчества.</w:t>
      </w:r>
    </w:p>
    <w:p w:rsidR="00373437" w:rsidRPr="00373437" w:rsidRDefault="00373437" w:rsidP="00373437">
      <w:pPr>
        <w:tabs>
          <w:tab w:val="left" w:pos="4953"/>
        </w:tabs>
        <w:rPr>
          <w:b/>
          <w:bCs/>
          <w:sz w:val="20"/>
          <w:szCs w:val="20"/>
        </w:rPr>
      </w:pPr>
      <w:r w:rsidRPr="00373437">
        <w:rPr>
          <w:b/>
          <w:bCs/>
          <w:sz w:val="20"/>
          <w:szCs w:val="20"/>
        </w:rPr>
        <w:t>Вид деятельности «Создание условий для развития туризма»</w:t>
      </w:r>
    </w:p>
    <w:p w:rsidR="00373437" w:rsidRPr="00373437" w:rsidRDefault="00373437" w:rsidP="00373437">
      <w:pPr>
        <w:tabs>
          <w:tab w:val="left" w:pos="567"/>
          <w:tab w:val="left" w:pos="1418"/>
        </w:tabs>
        <w:ind w:firstLine="709"/>
        <w:jc w:val="both"/>
        <w:rPr>
          <w:sz w:val="20"/>
          <w:szCs w:val="20"/>
          <w:u w:val="single"/>
          <w:lang w:eastAsia="en-US"/>
        </w:rPr>
      </w:pPr>
      <w:r w:rsidRPr="00373437">
        <w:rPr>
          <w:sz w:val="20"/>
          <w:szCs w:val="20"/>
          <w:u w:val="single"/>
          <w:lang w:eastAsia="en-US"/>
        </w:rPr>
        <w:t>Федеральные законы и иные федеральные нормативные правовые акты:</w:t>
      </w:r>
    </w:p>
    <w:p w:rsidR="00373437" w:rsidRPr="00373437" w:rsidRDefault="00373437" w:rsidP="00373437">
      <w:pPr>
        <w:tabs>
          <w:tab w:val="left" w:pos="426"/>
          <w:tab w:val="left" w:pos="567"/>
          <w:tab w:val="left" w:pos="1418"/>
        </w:tabs>
        <w:ind w:firstLine="709"/>
        <w:contextualSpacing/>
        <w:jc w:val="both"/>
        <w:rPr>
          <w:rFonts w:eastAsia="Calibri"/>
          <w:sz w:val="20"/>
          <w:szCs w:val="20"/>
          <w:lang w:eastAsia="en-US"/>
        </w:rPr>
      </w:pPr>
      <w:r w:rsidRPr="00373437">
        <w:rPr>
          <w:color w:val="000000"/>
          <w:sz w:val="20"/>
          <w:szCs w:val="20"/>
        </w:rPr>
        <w:t>-</w:t>
      </w:r>
      <w:r w:rsidRPr="00373437">
        <w:rPr>
          <w:rFonts w:eastAsia="Calibri"/>
          <w:sz w:val="20"/>
          <w:szCs w:val="20"/>
          <w:lang w:eastAsia="en-US"/>
        </w:rPr>
        <w:t xml:space="preserve"> Федеральный закон от 15 августа 1996 г. № 114-ФЗ «О порядке выезда из Российской Федерации и въезда в Российскую Федерацию»; </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Федеральный закон от 24 ноября 1996 г. № 132-ФЗ «Об основах туристкой деятельности в Российской  Федерации»;</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постановление Правительства Российской Федерации от 18 июля 2007 г. № 452 «Об утверждении Правил оказания услуг по реализации туристского продукта».</w:t>
      </w:r>
    </w:p>
    <w:p w:rsidR="00373437" w:rsidRPr="00373437" w:rsidRDefault="00373437" w:rsidP="00373437">
      <w:pPr>
        <w:tabs>
          <w:tab w:val="left" w:pos="567"/>
          <w:tab w:val="left" w:pos="1418"/>
        </w:tabs>
        <w:ind w:firstLine="709"/>
        <w:jc w:val="both"/>
        <w:rPr>
          <w:sz w:val="20"/>
          <w:szCs w:val="20"/>
          <w:u w:val="single"/>
          <w:lang w:eastAsia="en-US"/>
        </w:rPr>
      </w:pPr>
      <w:r w:rsidRPr="00373437">
        <w:rPr>
          <w:sz w:val="20"/>
          <w:szCs w:val="20"/>
          <w:u w:val="single"/>
          <w:lang w:eastAsia="en-US"/>
        </w:rPr>
        <w:t>Законы и иные нормативные правовые акты субъекта Российской Федерации:</w:t>
      </w:r>
    </w:p>
    <w:p w:rsidR="00373437" w:rsidRPr="00373437" w:rsidRDefault="00373437" w:rsidP="00373437">
      <w:pPr>
        <w:tabs>
          <w:tab w:val="left" w:pos="426"/>
          <w:tab w:val="left" w:pos="567"/>
          <w:tab w:val="left" w:pos="1418"/>
        </w:tabs>
        <w:ind w:firstLine="709"/>
        <w:contextualSpacing/>
        <w:jc w:val="both"/>
        <w:rPr>
          <w:rFonts w:eastAsia="Calibri"/>
          <w:sz w:val="20"/>
          <w:szCs w:val="20"/>
          <w:lang w:eastAsia="en-US"/>
        </w:rPr>
      </w:pPr>
      <w:r w:rsidRPr="00373437">
        <w:rPr>
          <w:rFonts w:eastAsia="Calibri"/>
          <w:sz w:val="20"/>
          <w:szCs w:val="20"/>
          <w:lang w:eastAsia="en-US"/>
        </w:rPr>
        <w:t>- закон субъекта Российской Федерации о развитии туризма и туристкой деятельности на территории субъекта Российской Федерации.</w:t>
      </w:r>
    </w:p>
    <w:p w:rsidR="00373437" w:rsidRPr="00373437" w:rsidRDefault="00373437" w:rsidP="00373437">
      <w:pPr>
        <w:ind w:right="-31" w:firstLine="709"/>
        <w:contextualSpacing/>
        <w:jc w:val="both"/>
        <w:outlineLvl w:val="1"/>
        <w:rPr>
          <w:sz w:val="20"/>
          <w:szCs w:val="20"/>
          <w:u w:val="single"/>
          <w:lang w:eastAsia="en-US"/>
        </w:rPr>
      </w:pPr>
      <w:r w:rsidRPr="00373437">
        <w:rPr>
          <w:sz w:val="20"/>
          <w:szCs w:val="20"/>
          <w:u w:val="single"/>
          <w:lang w:eastAsia="en-US"/>
        </w:rPr>
        <w:t>Иные знания, соответствующие области и виду профессиональной служебной деятельности:</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понятие, виды туризма;</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способы привлечения инвестиций в инфраструктуру туризма;</w:t>
      </w:r>
    </w:p>
    <w:p w:rsidR="00373437" w:rsidRPr="00373437" w:rsidRDefault="00373437" w:rsidP="00373437">
      <w:pPr>
        <w:ind w:firstLine="709"/>
        <w:jc w:val="both"/>
        <w:rPr>
          <w:rFonts w:eastAsia="Calibri"/>
          <w:sz w:val="20"/>
          <w:szCs w:val="20"/>
          <w:lang w:eastAsia="en-US"/>
        </w:rPr>
      </w:pPr>
      <w:r w:rsidRPr="00373437">
        <w:rPr>
          <w:rFonts w:eastAsia="Calibri"/>
          <w:sz w:val="20"/>
          <w:szCs w:val="20"/>
          <w:lang w:eastAsia="en-US"/>
        </w:rPr>
        <w:t>- принципы разработки и организации туристических маршрутов.</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3. Должностные обязанности</w:t>
      </w:r>
    </w:p>
    <w:p w:rsidR="00373437" w:rsidRPr="00373437" w:rsidRDefault="00373437" w:rsidP="00373437">
      <w:pPr>
        <w:autoSpaceDE w:val="0"/>
        <w:autoSpaceDN w:val="0"/>
        <w:adjustRightInd w:val="0"/>
        <w:ind w:firstLine="708"/>
        <w:jc w:val="both"/>
        <w:rPr>
          <w:sz w:val="20"/>
          <w:szCs w:val="20"/>
        </w:rPr>
      </w:pPr>
      <w:r w:rsidRPr="00373437">
        <w:rPr>
          <w:sz w:val="20"/>
          <w:szCs w:val="20"/>
        </w:rPr>
        <w:t>Главный специалист отдела</w:t>
      </w:r>
      <w:r w:rsidRPr="00373437">
        <w:rPr>
          <w:i/>
          <w:sz w:val="20"/>
          <w:szCs w:val="20"/>
        </w:rPr>
        <w:t xml:space="preserve">  </w:t>
      </w:r>
      <w:r w:rsidRPr="00373437">
        <w:rPr>
          <w:sz w:val="20"/>
          <w:szCs w:val="20"/>
        </w:rPr>
        <w:t>соблюдает установленные статьями 12, 13, 14, 14.1, 14.2, 15, 15.1 Федерального закона от 02.03.2007 № 25-ФЗ «О муниципальной службе в Российской Федерации» (далее – Закон № 25-ФЗ) основные обязанности муниципального служащего, ограничения и запреты, связанные с муниципальной службой, требования о предотвращении или об урегулировании конфликта интересов, требования к служебному поведению.</w:t>
      </w:r>
    </w:p>
    <w:p w:rsidR="00373437" w:rsidRPr="00373437" w:rsidRDefault="00373437" w:rsidP="00373437">
      <w:pPr>
        <w:tabs>
          <w:tab w:val="left" w:pos="0"/>
          <w:tab w:val="left" w:pos="1080"/>
        </w:tabs>
        <w:ind w:firstLine="709"/>
        <w:jc w:val="both"/>
        <w:rPr>
          <w:sz w:val="20"/>
          <w:szCs w:val="20"/>
        </w:rPr>
      </w:pPr>
      <w:r w:rsidRPr="00373437">
        <w:rPr>
          <w:sz w:val="20"/>
          <w:szCs w:val="20"/>
        </w:rPr>
        <w:t>Исходя из функций и задач отдела администрации главный специалист отдела:</w:t>
      </w:r>
    </w:p>
    <w:p w:rsidR="00373437" w:rsidRPr="00373437" w:rsidRDefault="00373437" w:rsidP="00373437">
      <w:pPr>
        <w:ind w:firstLine="540"/>
        <w:jc w:val="both"/>
        <w:rPr>
          <w:sz w:val="20"/>
          <w:szCs w:val="20"/>
        </w:rPr>
      </w:pPr>
      <w:r w:rsidRPr="00373437">
        <w:rPr>
          <w:sz w:val="20"/>
          <w:szCs w:val="20"/>
        </w:rPr>
        <w:t>3.1. Обеспечивает выполнение задач, полномочий, функций, возложенных начальником отдела администрации;</w:t>
      </w:r>
    </w:p>
    <w:p w:rsidR="00373437" w:rsidRPr="00373437" w:rsidRDefault="00373437" w:rsidP="00373437">
      <w:pPr>
        <w:ind w:firstLine="540"/>
        <w:jc w:val="both"/>
        <w:rPr>
          <w:sz w:val="20"/>
          <w:szCs w:val="20"/>
        </w:rPr>
      </w:pPr>
      <w:r w:rsidRPr="00373437">
        <w:rPr>
          <w:sz w:val="20"/>
          <w:szCs w:val="20"/>
        </w:rPr>
        <w:t xml:space="preserve">3.2.  Планирует свою деятельность, внутренний распорядок дня согласно поставленных целей начальником отдела; </w:t>
      </w:r>
    </w:p>
    <w:p w:rsidR="00373437" w:rsidRPr="00373437" w:rsidRDefault="00373437" w:rsidP="00373437">
      <w:pPr>
        <w:pStyle w:val="Style6"/>
        <w:widowControl/>
        <w:tabs>
          <w:tab w:val="left" w:pos="1104"/>
        </w:tabs>
        <w:spacing w:line="336" w:lineRule="exact"/>
        <w:ind w:firstLine="540"/>
        <w:rPr>
          <w:sz w:val="20"/>
          <w:szCs w:val="20"/>
        </w:rPr>
      </w:pPr>
      <w:r w:rsidRPr="00373437">
        <w:rPr>
          <w:sz w:val="20"/>
          <w:szCs w:val="20"/>
        </w:rPr>
        <w:t>3.3. Организует и проводит фестивали, конкурсы, смотры, выставки, , молодежные акции, направленные на культурно-нравственное, военно-патриотическое и духовное воспитание молодежи;</w:t>
      </w:r>
    </w:p>
    <w:p w:rsidR="00373437" w:rsidRPr="00373437" w:rsidRDefault="00373437" w:rsidP="00373437">
      <w:pPr>
        <w:ind w:firstLine="567"/>
        <w:jc w:val="both"/>
        <w:rPr>
          <w:sz w:val="20"/>
          <w:szCs w:val="20"/>
        </w:rPr>
      </w:pPr>
      <w:r w:rsidRPr="00373437">
        <w:rPr>
          <w:sz w:val="20"/>
          <w:szCs w:val="20"/>
        </w:rPr>
        <w:t>3.4. Разрабатывает проекты постановлений и распоряжений администрации Бессоновского района по вопросам функционирования сферы культуры, физкультуры, спорта и молодежной политики, решения Собрания Представителей Бессоновского района, должностные инструкции специалистов отдела, проекты справок, решений на заседании коллегии администрации по вопросам своей компетенции;</w:t>
      </w:r>
    </w:p>
    <w:p w:rsidR="00373437" w:rsidRPr="00373437" w:rsidRDefault="00373437" w:rsidP="00373437">
      <w:pPr>
        <w:ind w:firstLine="567"/>
        <w:jc w:val="both"/>
        <w:rPr>
          <w:sz w:val="20"/>
          <w:szCs w:val="20"/>
        </w:rPr>
      </w:pPr>
      <w:r w:rsidRPr="00373437">
        <w:rPr>
          <w:sz w:val="20"/>
          <w:szCs w:val="20"/>
        </w:rPr>
        <w:t>3.5. Курирует основные показатели по развитию  культуры и туризма в районе;</w:t>
      </w:r>
    </w:p>
    <w:p w:rsidR="00373437" w:rsidRPr="00373437" w:rsidRDefault="00373437" w:rsidP="00373437">
      <w:pPr>
        <w:pStyle w:val="Style6"/>
        <w:widowControl/>
        <w:tabs>
          <w:tab w:val="left" w:pos="1085"/>
        </w:tabs>
        <w:spacing w:line="322" w:lineRule="exact"/>
        <w:ind w:firstLine="567"/>
        <w:rPr>
          <w:sz w:val="20"/>
          <w:szCs w:val="20"/>
        </w:rPr>
      </w:pPr>
      <w:r w:rsidRPr="00373437">
        <w:rPr>
          <w:sz w:val="20"/>
          <w:szCs w:val="20"/>
        </w:rPr>
        <w:t>3.6. Участвует в разработке проектов постановлений  администрации района и иных нормативных правовых актов, отдельных положений комплексных программ социально-культурного развития района по вопросам функционирования сферы культуры, спорта и молодежной политики;</w:t>
      </w:r>
    </w:p>
    <w:p w:rsidR="00373437" w:rsidRPr="00373437" w:rsidRDefault="00373437" w:rsidP="00373437">
      <w:pPr>
        <w:ind w:firstLine="709"/>
        <w:jc w:val="both"/>
        <w:rPr>
          <w:sz w:val="20"/>
          <w:szCs w:val="20"/>
        </w:rPr>
      </w:pPr>
      <w:r w:rsidRPr="00373437">
        <w:rPr>
          <w:sz w:val="20"/>
          <w:szCs w:val="20"/>
        </w:rPr>
        <w:t xml:space="preserve">3.7. Участвует в работе Комиссии по делам несовершеннолетних и защите их прав Бессоновского района; антинаркотической; по профилактике правонарушений и борьбы с преступностью Бессоновского района; по организации отдыха, оздоровления занятости детей и подростков Бессоновского района. </w:t>
      </w:r>
    </w:p>
    <w:p w:rsidR="00373437" w:rsidRPr="00373437" w:rsidRDefault="00373437" w:rsidP="00373437">
      <w:pPr>
        <w:ind w:firstLine="720"/>
        <w:jc w:val="both"/>
        <w:rPr>
          <w:sz w:val="20"/>
          <w:szCs w:val="20"/>
        </w:rPr>
      </w:pPr>
      <w:r w:rsidRPr="00373437">
        <w:rPr>
          <w:sz w:val="20"/>
          <w:szCs w:val="20"/>
        </w:rPr>
        <w:t xml:space="preserve">3.8. Анализирует и прогнозирует социальные процессы в среде молодежи, их воздействие на состояние и развитие политической, социально-экономической ситуации в районе </w:t>
      </w:r>
      <w:r w:rsidRPr="00373437">
        <w:rPr>
          <w:rStyle w:val="FontStyle30"/>
          <w:sz w:val="20"/>
          <w:szCs w:val="20"/>
          <w:lang w:val="ru-RU"/>
        </w:rPr>
        <w:t xml:space="preserve">и обобщает формы и методы работы в </w:t>
      </w:r>
      <w:r w:rsidRPr="00373437">
        <w:rPr>
          <w:rStyle w:val="FontStyle30"/>
          <w:sz w:val="20"/>
          <w:szCs w:val="20"/>
          <w:lang w:val="ru-RU"/>
        </w:rPr>
        <w:lastRenderedPageBreak/>
        <w:t>отрасли государственной молодежной политики учреждений и организаций, ведущих работу с детьми и молодежью, учреждений культуры и спорта, оказывает им консультативную, методическую и практическую помощь.</w:t>
      </w:r>
    </w:p>
    <w:p w:rsidR="00373437" w:rsidRPr="00373437" w:rsidRDefault="00373437" w:rsidP="00373437">
      <w:pPr>
        <w:pStyle w:val="Style6"/>
        <w:widowControl/>
        <w:tabs>
          <w:tab w:val="left" w:pos="1157"/>
        </w:tabs>
        <w:spacing w:line="322" w:lineRule="exact"/>
        <w:ind w:firstLine="758"/>
        <w:rPr>
          <w:sz w:val="20"/>
          <w:szCs w:val="20"/>
        </w:rPr>
      </w:pPr>
      <w:r w:rsidRPr="00373437">
        <w:rPr>
          <w:sz w:val="20"/>
          <w:szCs w:val="20"/>
        </w:rPr>
        <w:t>3.9. Представляет интересы муниципального образования во всех структурах и ведомствах;</w:t>
      </w:r>
      <w:r w:rsidRPr="00373437">
        <w:rPr>
          <w:rStyle w:val="FontStyle30"/>
          <w:sz w:val="20"/>
          <w:szCs w:val="20"/>
          <w:lang w:val="ru-RU"/>
        </w:rPr>
        <w:t xml:space="preserve"> отчеты в Правительство Пензенской области о реализации молодежной политики в соответствие с установленными сроками; предложения на присвоение почетных званий, для награждения работников сферы государственной молодежной политики, работников учреждений культуры и спорта отраслевыми наградами, наградами Губернатора Пензенской области и Правительства Пензенской области в соответствии с порядком оформления документов.</w:t>
      </w:r>
    </w:p>
    <w:p w:rsidR="00373437" w:rsidRPr="00373437" w:rsidRDefault="00373437" w:rsidP="00373437">
      <w:pPr>
        <w:ind w:firstLine="709"/>
        <w:jc w:val="both"/>
        <w:rPr>
          <w:sz w:val="20"/>
          <w:szCs w:val="20"/>
        </w:rPr>
      </w:pPr>
      <w:r w:rsidRPr="00373437">
        <w:rPr>
          <w:sz w:val="20"/>
          <w:szCs w:val="20"/>
        </w:rPr>
        <w:t>3.10. Соблюдает правила делопроизводства, в том числе учитывает и хранит полученные на исполнение документы и материалы, своевременно сдает их ответственному за делопроизводство, в том числе при уходе в отпуск, убытие в командировку, в случае болезни или оставления должности.</w:t>
      </w:r>
    </w:p>
    <w:p w:rsidR="00373437" w:rsidRPr="00373437" w:rsidRDefault="00373437" w:rsidP="00373437">
      <w:pPr>
        <w:ind w:firstLine="709"/>
        <w:jc w:val="both"/>
        <w:rPr>
          <w:sz w:val="20"/>
          <w:szCs w:val="20"/>
        </w:rPr>
      </w:pPr>
      <w:r w:rsidRPr="00373437">
        <w:rPr>
          <w:sz w:val="20"/>
          <w:szCs w:val="20"/>
        </w:rPr>
        <w:t>3.11.Сообщает представителю нанимателя о личной заинтересованности при исполнении должностных обязанностей, которая может привести к конфликту интересов, принимает меры к предотвращению такого конфликта.</w:t>
      </w:r>
    </w:p>
    <w:p w:rsidR="00373437" w:rsidRPr="00373437" w:rsidRDefault="00373437" w:rsidP="00373437">
      <w:pPr>
        <w:ind w:firstLine="709"/>
        <w:jc w:val="both"/>
        <w:rPr>
          <w:sz w:val="20"/>
          <w:szCs w:val="20"/>
        </w:rPr>
      </w:pPr>
      <w:r w:rsidRPr="00373437">
        <w:rPr>
          <w:sz w:val="20"/>
          <w:szCs w:val="20"/>
        </w:rPr>
        <w:t xml:space="preserve">3.12. Уведомляет представителя нанимателя, органы прокуратуры или другие государственные органы обо всех случаях обращения к нему каких – либо лиц в целях склонения его к совершению коррупционных правонарушений. </w:t>
      </w:r>
    </w:p>
    <w:p w:rsidR="00373437" w:rsidRPr="00373437" w:rsidRDefault="00373437" w:rsidP="00373437">
      <w:pPr>
        <w:ind w:firstLine="709"/>
        <w:jc w:val="both"/>
        <w:rPr>
          <w:sz w:val="20"/>
          <w:szCs w:val="20"/>
        </w:rPr>
      </w:pPr>
      <w:r w:rsidRPr="00373437">
        <w:rPr>
          <w:sz w:val="20"/>
          <w:szCs w:val="20"/>
        </w:rPr>
        <w:t>3.13. Точно и в срок выполняет поручения представителя нанимателя.</w:t>
      </w:r>
    </w:p>
    <w:p w:rsidR="00373437" w:rsidRPr="00373437" w:rsidRDefault="00373437" w:rsidP="00373437">
      <w:pPr>
        <w:ind w:firstLine="709"/>
        <w:jc w:val="both"/>
        <w:rPr>
          <w:sz w:val="20"/>
          <w:szCs w:val="20"/>
        </w:rPr>
      </w:pPr>
      <w:r w:rsidRPr="00373437">
        <w:rPr>
          <w:sz w:val="20"/>
          <w:szCs w:val="20"/>
        </w:rPr>
        <w:t>3.14. Соблюдает правила внутреннего трудового распорядка, Кодекс этики и служебного поведения муниципальных служащих в администрации Бессоновского района, правила пожарной безопасности.</w:t>
      </w:r>
    </w:p>
    <w:p w:rsidR="00373437" w:rsidRPr="00373437" w:rsidRDefault="00373437" w:rsidP="00373437">
      <w:pPr>
        <w:ind w:firstLine="540"/>
        <w:jc w:val="both"/>
        <w:rPr>
          <w:sz w:val="20"/>
          <w:szCs w:val="20"/>
        </w:rPr>
      </w:pP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4. Права</w:t>
      </w:r>
    </w:p>
    <w:p w:rsidR="00373437" w:rsidRPr="00373437" w:rsidRDefault="00373437" w:rsidP="00373437">
      <w:pPr>
        <w:ind w:firstLine="539"/>
        <w:jc w:val="both"/>
        <w:rPr>
          <w:sz w:val="20"/>
          <w:szCs w:val="20"/>
        </w:rPr>
      </w:pPr>
    </w:p>
    <w:p w:rsidR="00373437" w:rsidRPr="00373437" w:rsidRDefault="00373437" w:rsidP="00373437">
      <w:pPr>
        <w:ind w:firstLine="539"/>
        <w:jc w:val="both"/>
        <w:rPr>
          <w:sz w:val="20"/>
          <w:szCs w:val="20"/>
        </w:rPr>
      </w:pPr>
      <w:r w:rsidRPr="00373437">
        <w:rPr>
          <w:sz w:val="20"/>
          <w:szCs w:val="20"/>
        </w:rPr>
        <w:t>4.1. Основные права главного специалиста отдела регулируются статьей 11 Закона № 25-ФЗ.</w:t>
      </w:r>
    </w:p>
    <w:p w:rsidR="00373437" w:rsidRPr="00373437" w:rsidRDefault="00373437" w:rsidP="00373437">
      <w:pPr>
        <w:autoSpaceDE w:val="0"/>
        <w:autoSpaceDN w:val="0"/>
        <w:adjustRightInd w:val="0"/>
        <w:ind w:firstLine="540"/>
        <w:jc w:val="both"/>
        <w:rPr>
          <w:sz w:val="20"/>
          <w:szCs w:val="20"/>
        </w:rPr>
      </w:pPr>
      <w:r w:rsidRPr="00373437">
        <w:rPr>
          <w:sz w:val="20"/>
          <w:szCs w:val="20"/>
        </w:rPr>
        <w:t>4.2. Для надлежащего исполнения должностных обязанностей, главный специалист отдела также имеет право:</w:t>
      </w:r>
    </w:p>
    <w:p w:rsidR="00373437" w:rsidRPr="00373437" w:rsidRDefault="00373437" w:rsidP="00373437">
      <w:pPr>
        <w:pStyle w:val="Style6"/>
        <w:widowControl/>
        <w:tabs>
          <w:tab w:val="left" w:pos="1200"/>
        </w:tabs>
        <w:spacing w:line="322" w:lineRule="exact"/>
        <w:ind w:firstLine="691"/>
        <w:rPr>
          <w:rStyle w:val="FontStyle30"/>
          <w:sz w:val="20"/>
          <w:szCs w:val="20"/>
          <w:lang w:val="ru-RU"/>
        </w:rPr>
      </w:pPr>
      <w:r w:rsidRPr="00373437">
        <w:rPr>
          <w:rStyle w:val="FontStyle30"/>
          <w:sz w:val="20"/>
          <w:szCs w:val="20"/>
          <w:lang w:val="ru-RU"/>
        </w:rPr>
        <w:t>4.2.1. вносить предложения по совершенствованию работы, связанной с предусмотренными настоящим должностным регламентом обязанностями;</w:t>
      </w:r>
    </w:p>
    <w:p w:rsidR="00373437" w:rsidRPr="00373437" w:rsidRDefault="00373437" w:rsidP="00373437">
      <w:pPr>
        <w:pStyle w:val="Style6"/>
        <w:widowControl/>
        <w:tabs>
          <w:tab w:val="left" w:pos="1402"/>
        </w:tabs>
        <w:spacing w:line="322" w:lineRule="exact"/>
        <w:ind w:firstLine="691"/>
        <w:rPr>
          <w:rStyle w:val="FontStyle30"/>
          <w:sz w:val="20"/>
          <w:szCs w:val="20"/>
          <w:lang w:val="ru-RU"/>
        </w:rPr>
      </w:pPr>
      <w:r w:rsidRPr="00373437">
        <w:rPr>
          <w:rStyle w:val="FontStyle30"/>
          <w:sz w:val="20"/>
          <w:szCs w:val="20"/>
          <w:lang w:val="ru-RU"/>
        </w:rPr>
        <w:t xml:space="preserve">4.2.2. в пределах своей компетенции подписывать служебные документы; </w:t>
      </w:r>
    </w:p>
    <w:p w:rsidR="00373437" w:rsidRPr="00373437" w:rsidRDefault="00373437" w:rsidP="00373437">
      <w:pPr>
        <w:pStyle w:val="Style6"/>
        <w:widowControl/>
        <w:tabs>
          <w:tab w:val="left" w:pos="1402"/>
        </w:tabs>
        <w:spacing w:line="322" w:lineRule="exact"/>
        <w:ind w:firstLine="691"/>
        <w:rPr>
          <w:rStyle w:val="FontStyle30"/>
          <w:sz w:val="20"/>
          <w:szCs w:val="20"/>
          <w:lang w:val="ru-RU"/>
        </w:rPr>
      </w:pPr>
      <w:r w:rsidRPr="00373437">
        <w:rPr>
          <w:rStyle w:val="FontStyle30"/>
          <w:sz w:val="20"/>
          <w:szCs w:val="20"/>
          <w:lang w:val="ru-RU"/>
        </w:rPr>
        <w:t>4.2.3. запрашивать и получать в установленном порядке необходимые информационные</w:t>
      </w:r>
      <w:r w:rsidRPr="00373437">
        <w:rPr>
          <w:rStyle w:val="FontStyle30"/>
          <w:i w:val="0"/>
          <w:iCs w:val="0"/>
          <w:sz w:val="20"/>
          <w:szCs w:val="20"/>
          <w:lang w:val="ru-RU"/>
        </w:rPr>
        <w:t xml:space="preserve"> </w:t>
      </w:r>
      <w:r w:rsidRPr="00373437">
        <w:rPr>
          <w:rStyle w:val="FontStyle26"/>
          <w:rFonts w:ascii="Times New Roman" w:hAnsi="Times New Roman" w:cs="Times New Roman"/>
          <w:i w:val="0"/>
          <w:iCs w:val="0"/>
          <w:spacing w:val="-20"/>
          <w:sz w:val="20"/>
          <w:szCs w:val="20"/>
        </w:rPr>
        <w:t>и</w:t>
      </w:r>
      <w:r w:rsidRPr="00373437">
        <w:rPr>
          <w:rStyle w:val="FontStyle26"/>
          <w:rFonts w:ascii="Times New Roman" w:hAnsi="Times New Roman" w:cs="Times New Roman"/>
          <w:sz w:val="20"/>
          <w:szCs w:val="20"/>
        </w:rPr>
        <w:t xml:space="preserve"> </w:t>
      </w:r>
      <w:r w:rsidRPr="00373437">
        <w:rPr>
          <w:rStyle w:val="FontStyle30"/>
          <w:sz w:val="20"/>
          <w:szCs w:val="20"/>
          <w:lang w:val="ru-RU"/>
        </w:rPr>
        <w:t>другие материалы от структурных подразделений, по вопросам, относящимся к сфере деятельности отдела;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4.2.4. разрабатывать предложения по организации работы в сфере физкультуры и спорту района;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4.2.5. запрашивать в установленном порядке от Предприятий, учреждений, организаций, независимо от форм собственности и ведомственной принадлежности, необходимую информацию в пределах компетенции отдела;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4.2.6. участвовать в проверке деятельности структурных подразделений на территории района;</w:t>
      </w:r>
    </w:p>
    <w:p w:rsidR="00373437" w:rsidRPr="00373437" w:rsidRDefault="00373437" w:rsidP="00373437">
      <w:pPr>
        <w:pStyle w:val="Style6"/>
        <w:widowControl/>
        <w:tabs>
          <w:tab w:val="left" w:pos="1186"/>
        </w:tabs>
        <w:spacing w:line="322" w:lineRule="exact"/>
        <w:ind w:firstLine="691"/>
        <w:rPr>
          <w:rStyle w:val="FontStyle30"/>
          <w:sz w:val="20"/>
          <w:szCs w:val="20"/>
          <w:lang w:val="ru-RU"/>
        </w:rPr>
      </w:pPr>
      <w:r w:rsidRPr="00373437">
        <w:rPr>
          <w:rStyle w:val="FontStyle30"/>
          <w:sz w:val="20"/>
          <w:szCs w:val="20"/>
          <w:lang w:val="ru-RU"/>
        </w:rPr>
        <w:t>4.2.7. вносить предложения, направленные на повышение эффективности и качества работы отдела в целом;</w:t>
      </w:r>
    </w:p>
    <w:p w:rsidR="00373437" w:rsidRPr="00373437" w:rsidRDefault="00373437" w:rsidP="00373437">
      <w:pPr>
        <w:pStyle w:val="Style6"/>
        <w:widowControl/>
        <w:tabs>
          <w:tab w:val="left" w:pos="1186"/>
        </w:tabs>
        <w:spacing w:line="322" w:lineRule="exact"/>
        <w:ind w:firstLine="691"/>
        <w:rPr>
          <w:sz w:val="20"/>
          <w:szCs w:val="20"/>
        </w:rPr>
      </w:pPr>
      <w:r w:rsidRPr="00373437">
        <w:rPr>
          <w:rStyle w:val="FontStyle30"/>
          <w:sz w:val="20"/>
          <w:szCs w:val="20"/>
          <w:lang w:val="ru-RU"/>
        </w:rPr>
        <w:t>4.2.8.</w:t>
      </w:r>
      <w:r w:rsidRPr="00373437">
        <w:rPr>
          <w:sz w:val="20"/>
          <w:szCs w:val="20"/>
        </w:rPr>
        <w:t xml:space="preserve"> по поручению должностных лиц администрации рассматривать предложения, заявления и обращения граждан, в пределах своей компетенции дает консультации, ответы, разъяснения;</w:t>
      </w:r>
    </w:p>
    <w:p w:rsidR="00373437" w:rsidRPr="00373437" w:rsidRDefault="00373437" w:rsidP="00373437">
      <w:pPr>
        <w:pStyle w:val="Style6"/>
        <w:widowControl/>
        <w:tabs>
          <w:tab w:val="left" w:pos="1186"/>
        </w:tabs>
        <w:spacing w:line="322" w:lineRule="exact"/>
        <w:ind w:firstLine="691"/>
        <w:rPr>
          <w:sz w:val="20"/>
          <w:szCs w:val="20"/>
        </w:rPr>
      </w:pPr>
      <w:r w:rsidRPr="00373437">
        <w:rPr>
          <w:rStyle w:val="FontStyle30"/>
          <w:sz w:val="20"/>
          <w:szCs w:val="20"/>
          <w:lang w:val="ru-RU"/>
        </w:rPr>
        <w:t xml:space="preserve">4.2.9. оказывать муниципальные услуги по </w:t>
      </w:r>
      <w:r w:rsidRPr="00373437">
        <w:rPr>
          <w:sz w:val="20"/>
          <w:szCs w:val="20"/>
        </w:rPr>
        <w:t xml:space="preserve"> присвоению спортивных разрядов «второй спортивный разряд», «третий спортивный разряд», квалификационных категорий спортивных судей «спортивный судья второй категории», «спортивный судья третий категории».</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5. Ответственность</w:t>
      </w:r>
    </w:p>
    <w:p w:rsidR="00373437" w:rsidRPr="00373437" w:rsidRDefault="00373437" w:rsidP="00373437">
      <w:pPr>
        <w:autoSpaceDE w:val="0"/>
        <w:autoSpaceDN w:val="0"/>
        <w:adjustRightInd w:val="0"/>
        <w:ind w:firstLine="709"/>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t>Главный специалист отдела несет установленную законодательством ответственность:</w:t>
      </w:r>
    </w:p>
    <w:p w:rsidR="00373437" w:rsidRPr="00373437" w:rsidRDefault="00373437" w:rsidP="00373437">
      <w:pPr>
        <w:autoSpaceDE w:val="0"/>
        <w:autoSpaceDN w:val="0"/>
        <w:adjustRightInd w:val="0"/>
        <w:ind w:firstLine="709"/>
        <w:rPr>
          <w:sz w:val="20"/>
          <w:szCs w:val="20"/>
        </w:rPr>
      </w:pPr>
      <w:r w:rsidRPr="00373437">
        <w:rPr>
          <w:sz w:val="20"/>
          <w:szCs w:val="20"/>
        </w:rPr>
        <w:t>5.1. Дисциплинарную ответственность за:</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неисполнение или ненадлежащее исполнение возложенных на него должностных обязанностей;</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несоблюдение законодательства о муниципальной службе и трудового законодательства;</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невыполнение поручений руководителя;</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непредставление или несвоевременное предоставление запрашиваемой информации;</w:t>
      </w:r>
    </w:p>
    <w:p w:rsidR="00373437" w:rsidRPr="00373437" w:rsidRDefault="00373437" w:rsidP="00373437">
      <w:pPr>
        <w:numPr>
          <w:ilvl w:val="0"/>
          <w:numId w:val="23"/>
        </w:numPr>
        <w:tabs>
          <w:tab w:val="left" w:pos="993"/>
        </w:tabs>
        <w:autoSpaceDE w:val="0"/>
        <w:autoSpaceDN w:val="0"/>
        <w:adjustRightInd w:val="0"/>
        <w:ind w:left="0" w:firstLine="709"/>
        <w:jc w:val="both"/>
        <w:rPr>
          <w:sz w:val="20"/>
          <w:szCs w:val="20"/>
        </w:rPr>
      </w:pPr>
      <w:r w:rsidRPr="00373437">
        <w:rPr>
          <w:sz w:val="20"/>
          <w:szCs w:val="20"/>
        </w:rPr>
        <w:t>несоблюдение ограничений, связанных с муниципальной службой;</w:t>
      </w:r>
    </w:p>
    <w:p w:rsidR="00373437" w:rsidRPr="00373437" w:rsidRDefault="00373437" w:rsidP="00373437">
      <w:pPr>
        <w:numPr>
          <w:ilvl w:val="0"/>
          <w:numId w:val="23"/>
        </w:numPr>
        <w:tabs>
          <w:tab w:val="left" w:pos="993"/>
        </w:tabs>
        <w:autoSpaceDE w:val="0"/>
        <w:autoSpaceDN w:val="0"/>
        <w:adjustRightInd w:val="0"/>
        <w:ind w:left="0" w:firstLine="709"/>
        <w:jc w:val="both"/>
        <w:rPr>
          <w:sz w:val="20"/>
          <w:szCs w:val="20"/>
        </w:rPr>
      </w:pPr>
      <w:r w:rsidRPr="00373437">
        <w:rPr>
          <w:sz w:val="20"/>
          <w:szCs w:val="20"/>
        </w:rPr>
        <w:t>несоблюдение запретов, связанных с муниципальной службой;</w:t>
      </w:r>
    </w:p>
    <w:p w:rsidR="00373437" w:rsidRPr="00373437" w:rsidRDefault="00373437" w:rsidP="00373437">
      <w:pPr>
        <w:numPr>
          <w:ilvl w:val="0"/>
          <w:numId w:val="23"/>
        </w:numPr>
        <w:tabs>
          <w:tab w:val="left" w:pos="993"/>
        </w:tabs>
        <w:autoSpaceDE w:val="0"/>
        <w:autoSpaceDN w:val="0"/>
        <w:adjustRightInd w:val="0"/>
        <w:ind w:left="0" w:firstLine="709"/>
        <w:jc w:val="both"/>
        <w:rPr>
          <w:sz w:val="20"/>
          <w:szCs w:val="20"/>
        </w:rPr>
      </w:pPr>
      <w:r w:rsidRPr="00373437">
        <w:rPr>
          <w:sz w:val="20"/>
          <w:szCs w:val="20"/>
        </w:rPr>
        <w:lastRenderedPageBreak/>
        <w:t>несоблюдение требований к служебному поведению;</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непринятие мер по предупреждению коррупции в возглавляемом отделе администрации;</w:t>
      </w:r>
    </w:p>
    <w:p w:rsidR="00373437" w:rsidRPr="00373437" w:rsidRDefault="00373437" w:rsidP="00373437">
      <w:pPr>
        <w:numPr>
          <w:ilvl w:val="0"/>
          <w:numId w:val="23"/>
        </w:numPr>
        <w:tabs>
          <w:tab w:val="num" w:pos="0"/>
          <w:tab w:val="left" w:pos="993"/>
        </w:tabs>
        <w:autoSpaceDE w:val="0"/>
        <w:autoSpaceDN w:val="0"/>
        <w:adjustRightInd w:val="0"/>
        <w:ind w:left="0" w:firstLine="709"/>
        <w:jc w:val="both"/>
        <w:rPr>
          <w:sz w:val="20"/>
          <w:szCs w:val="20"/>
        </w:rPr>
      </w:pPr>
      <w:r w:rsidRPr="00373437">
        <w:rPr>
          <w:sz w:val="20"/>
          <w:szCs w:val="20"/>
        </w:rPr>
        <w:t xml:space="preserve">несоблюдение требований законодательства Российской Федерации и </w:t>
      </w:r>
      <w:r w:rsidR="008852BB">
        <w:rPr>
          <w:sz w:val="20"/>
          <w:szCs w:val="20"/>
        </w:rPr>
        <w:t xml:space="preserve">иных нормативных правовых актов </w:t>
      </w:r>
      <w:r w:rsidRPr="00373437">
        <w:rPr>
          <w:sz w:val="20"/>
          <w:szCs w:val="20"/>
        </w:rPr>
        <w:t>о контр</w:t>
      </w:r>
      <w:r w:rsidR="008852BB">
        <w:rPr>
          <w:sz w:val="20"/>
          <w:szCs w:val="20"/>
        </w:rPr>
        <w:t xml:space="preserve">актной системе в сфере закупок </w:t>
      </w:r>
      <w:r w:rsidRPr="00373437">
        <w:rPr>
          <w:sz w:val="20"/>
          <w:szCs w:val="20"/>
        </w:rPr>
        <w:t>(в том числе, за необоснованность внес</w:t>
      </w:r>
      <w:r w:rsidR="008852BB">
        <w:rPr>
          <w:sz w:val="20"/>
          <w:szCs w:val="20"/>
        </w:rPr>
        <w:t xml:space="preserve">ения изменений в планы-графики, </w:t>
      </w:r>
      <w:r w:rsidRPr="00373437">
        <w:rPr>
          <w:sz w:val="20"/>
          <w:szCs w:val="20"/>
        </w:rPr>
        <w:t xml:space="preserve">неправильное обоснование начальной </w:t>
      </w:r>
      <w:r w:rsidR="008852BB">
        <w:rPr>
          <w:sz w:val="20"/>
          <w:szCs w:val="20"/>
        </w:rPr>
        <w:t xml:space="preserve">(максимальной) цены контракта) </w:t>
      </w:r>
      <w:r w:rsidRPr="00373437">
        <w:rPr>
          <w:sz w:val="20"/>
          <w:szCs w:val="20"/>
        </w:rPr>
        <w:t>в возглавляемом отделе администрации;</w:t>
      </w:r>
    </w:p>
    <w:p w:rsidR="00373437" w:rsidRPr="00373437" w:rsidRDefault="00373437" w:rsidP="00373437">
      <w:pPr>
        <w:tabs>
          <w:tab w:val="num" w:pos="1429"/>
        </w:tabs>
        <w:autoSpaceDE w:val="0"/>
        <w:autoSpaceDN w:val="0"/>
        <w:adjustRightInd w:val="0"/>
        <w:ind w:firstLine="709"/>
        <w:jc w:val="both"/>
        <w:rPr>
          <w:sz w:val="20"/>
          <w:szCs w:val="20"/>
        </w:rPr>
      </w:pPr>
      <w:r w:rsidRPr="00373437">
        <w:rPr>
          <w:sz w:val="20"/>
          <w:szCs w:val="20"/>
        </w:rPr>
        <w:t>5.2. Административную ответственность в соответствии с действующим законодательством об административных правонарушениях.</w:t>
      </w:r>
    </w:p>
    <w:p w:rsidR="00373437" w:rsidRPr="00373437" w:rsidRDefault="00373437" w:rsidP="00373437">
      <w:pPr>
        <w:tabs>
          <w:tab w:val="num" w:pos="1080"/>
        </w:tabs>
        <w:autoSpaceDE w:val="0"/>
        <w:autoSpaceDN w:val="0"/>
        <w:adjustRightInd w:val="0"/>
        <w:ind w:firstLine="709"/>
        <w:jc w:val="both"/>
        <w:rPr>
          <w:sz w:val="20"/>
          <w:szCs w:val="20"/>
        </w:rPr>
      </w:pPr>
      <w:r w:rsidRPr="00373437">
        <w:rPr>
          <w:sz w:val="20"/>
          <w:szCs w:val="20"/>
        </w:rPr>
        <w:t>5.3. Материальную ответственность в соответствии с действующим трудовым законодательством.</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6. Перечень вопросов, по которым главный специалист отдела  вправе или обязан самостоятельно принимать управленческие и иные решения</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t>6.1. Главный специалист отдела вправе самостоятельно принимать решения по следующим вопросам:</w:t>
      </w:r>
    </w:p>
    <w:p w:rsidR="00373437" w:rsidRPr="00373437" w:rsidRDefault="00373437" w:rsidP="00373437">
      <w:pPr>
        <w:ind w:firstLine="709"/>
        <w:jc w:val="both"/>
        <w:rPr>
          <w:sz w:val="20"/>
          <w:szCs w:val="20"/>
        </w:rPr>
      </w:pPr>
      <w:r w:rsidRPr="00373437">
        <w:rPr>
          <w:sz w:val="20"/>
          <w:szCs w:val="20"/>
        </w:rPr>
        <w:t>- по вопросам организации учета и хранения переданных ему на исполнение документов и материалов;</w:t>
      </w:r>
    </w:p>
    <w:p w:rsidR="00373437" w:rsidRPr="00373437" w:rsidRDefault="00373437" w:rsidP="00373437">
      <w:pPr>
        <w:tabs>
          <w:tab w:val="left" w:pos="993"/>
        </w:tabs>
        <w:autoSpaceDE w:val="0"/>
        <w:autoSpaceDN w:val="0"/>
        <w:adjustRightInd w:val="0"/>
        <w:spacing w:line="235" w:lineRule="auto"/>
        <w:ind w:left="709"/>
        <w:jc w:val="both"/>
        <w:rPr>
          <w:sz w:val="20"/>
          <w:szCs w:val="20"/>
        </w:rPr>
      </w:pPr>
      <w:r w:rsidRPr="00373437">
        <w:rPr>
          <w:sz w:val="20"/>
          <w:szCs w:val="20"/>
        </w:rPr>
        <w:t>- при реализации прав представителя администрации Бессоновского района, которые указаны в соответствующей доверенности или ином уполномочивающем документе;</w:t>
      </w:r>
    </w:p>
    <w:p w:rsidR="00373437" w:rsidRPr="00373437" w:rsidRDefault="00373437" w:rsidP="00373437">
      <w:pPr>
        <w:tabs>
          <w:tab w:val="left" w:pos="993"/>
        </w:tabs>
        <w:autoSpaceDE w:val="0"/>
        <w:autoSpaceDN w:val="0"/>
        <w:adjustRightInd w:val="0"/>
        <w:spacing w:line="235" w:lineRule="auto"/>
        <w:ind w:left="709"/>
        <w:jc w:val="both"/>
        <w:rPr>
          <w:sz w:val="20"/>
          <w:szCs w:val="20"/>
        </w:rPr>
      </w:pPr>
      <w:r w:rsidRPr="00373437">
        <w:rPr>
          <w:sz w:val="20"/>
          <w:szCs w:val="20"/>
        </w:rPr>
        <w:t>- при реализации полномочий члена комиссии администрации Бессоновского района (и иного коллегиального органа);</w:t>
      </w:r>
    </w:p>
    <w:p w:rsidR="00373437" w:rsidRPr="00373437" w:rsidRDefault="00373437" w:rsidP="00373437">
      <w:pPr>
        <w:tabs>
          <w:tab w:val="left" w:pos="993"/>
        </w:tabs>
        <w:autoSpaceDE w:val="0"/>
        <w:autoSpaceDN w:val="0"/>
        <w:adjustRightInd w:val="0"/>
        <w:spacing w:line="235" w:lineRule="auto"/>
        <w:ind w:left="709"/>
        <w:jc w:val="both"/>
        <w:rPr>
          <w:sz w:val="20"/>
          <w:szCs w:val="20"/>
        </w:rPr>
      </w:pPr>
      <w:r w:rsidRPr="00373437">
        <w:rPr>
          <w:sz w:val="20"/>
          <w:szCs w:val="20"/>
        </w:rPr>
        <w:t>- по вопросам организации учета и хранения переданных ему на исполнение документов и материалов;</w:t>
      </w:r>
    </w:p>
    <w:p w:rsidR="00373437" w:rsidRPr="00373437" w:rsidRDefault="00373437" w:rsidP="00373437">
      <w:pPr>
        <w:autoSpaceDE w:val="0"/>
        <w:autoSpaceDN w:val="0"/>
        <w:adjustRightInd w:val="0"/>
        <w:ind w:firstLine="708"/>
        <w:jc w:val="both"/>
        <w:rPr>
          <w:sz w:val="20"/>
          <w:szCs w:val="20"/>
        </w:rPr>
      </w:pPr>
      <w:r w:rsidRPr="00373437">
        <w:rPr>
          <w:sz w:val="20"/>
          <w:szCs w:val="20"/>
        </w:rPr>
        <w:t>- осуществление информационной работы по подготовке ответов на запросы из внешних источников с учетом требований законодательства.</w:t>
      </w:r>
    </w:p>
    <w:p w:rsidR="00373437" w:rsidRPr="00373437" w:rsidRDefault="00373437" w:rsidP="00373437">
      <w:pPr>
        <w:autoSpaceDE w:val="0"/>
        <w:autoSpaceDN w:val="0"/>
        <w:adjustRightInd w:val="0"/>
        <w:spacing w:line="235" w:lineRule="auto"/>
        <w:ind w:firstLine="709"/>
        <w:jc w:val="both"/>
        <w:rPr>
          <w:sz w:val="20"/>
          <w:szCs w:val="20"/>
        </w:rPr>
      </w:pPr>
    </w:p>
    <w:p w:rsidR="00373437" w:rsidRPr="00373437" w:rsidRDefault="00373437" w:rsidP="00373437">
      <w:pPr>
        <w:autoSpaceDE w:val="0"/>
        <w:autoSpaceDN w:val="0"/>
        <w:adjustRightInd w:val="0"/>
        <w:spacing w:line="235" w:lineRule="auto"/>
        <w:jc w:val="center"/>
        <w:rPr>
          <w:b/>
          <w:sz w:val="20"/>
          <w:szCs w:val="20"/>
        </w:rPr>
      </w:pPr>
      <w:r w:rsidRPr="00373437">
        <w:rPr>
          <w:b/>
          <w:sz w:val="20"/>
          <w:szCs w:val="20"/>
        </w:rPr>
        <w:t xml:space="preserve">7. Перечень вопросов, по которым главный специалист отдела вправе или обязан участвовать в подготовке проектов нормативных правовых актов и (или) проектов управленческих </w:t>
      </w:r>
    </w:p>
    <w:p w:rsidR="00373437" w:rsidRPr="00373437" w:rsidRDefault="00373437" w:rsidP="00373437">
      <w:pPr>
        <w:autoSpaceDE w:val="0"/>
        <w:autoSpaceDN w:val="0"/>
        <w:adjustRightInd w:val="0"/>
        <w:spacing w:line="235" w:lineRule="auto"/>
        <w:jc w:val="center"/>
        <w:rPr>
          <w:b/>
          <w:sz w:val="20"/>
          <w:szCs w:val="20"/>
        </w:rPr>
      </w:pPr>
      <w:r w:rsidRPr="00373437">
        <w:rPr>
          <w:b/>
          <w:sz w:val="20"/>
          <w:szCs w:val="20"/>
        </w:rPr>
        <w:t>и иных решений</w:t>
      </w:r>
    </w:p>
    <w:p w:rsidR="00373437" w:rsidRPr="00373437" w:rsidRDefault="00373437" w:rsidP="00373437">
      <w:pPr>
        <w:autoSpaceDE w:val="0"/>
        <w:autoSpaceDN w:val="0"/>
        <w:adjustRightInd w:val="0"/>
        <w:spacing w:line="235" w:lineRule="auto"/>
        <w:ind w:firstLine="709"/>
        <w:jc w:val="center"/>
        <w:rPr>
          <w:b/>
          <w:sz w:val="20"/>
          <w:szCs w:val="20"/>
        </w:rPr>
      </w:pP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7.1. Главный специалист отдела вправе участвовать в подготовке проектов нормативных правовых актов и (или) проектов управленческих и иных решений по следующим вопросам:</w:t>
      </w:r>
    </w:p>
    <w:p w:rsidR="00373437" w:rsidRPr="00373437" w:rsidRDefault="00373437" w:rsidP="00373437">
      <w:pPr>
        <w:ind w:firstLine="709"/>
        <w:jc w:val="both"/>
        <w:rPr>
          <w:sz w:val="20"/>
          <w:szCs w:val="20"/>
        </w:rPr>
      </w:pPr>
      <w:r w:rsidRPr="00373437">
        <w:rPr>
          <w:sz w:val="20"/>
          <w:szCs w:val="20"/>
        </w:rPr>
        <w:t>- проекты решений сессии Собрания представителей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проекты постановлений администрации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-проекты распоряжений администрации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7.2. В целях подготовки проектов нормативных правовых актов и (или) проектов управленческих и иных решений главный специалист отдела самостоятельно:</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изучает федеральное законодательство, законодательство Пензенской области, а также законодательство других субъектов Российской Федерации и судебную практику, аналитические, статистические и иные материалы;</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изучает переданные ему на исполнение документы;</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в рабочем порядке взаимодействует с государственными органами, органами местного самоуправления, гражданами и представителями организаций;</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осуществляет подготовку проектов документов администрации Бессоновского района;</w:t>
      </w:r>
    </w:p>
    <w:p w:rsidR="00373437" w:rsidRPr="00373437" w:rsidRDefault="00373437" w:rsidP="00373437">
      <w:pPr>
        <w:autoSpaceDE w:val="0"/>
        <w:autoSpaceDN w:val="0"/>
        <w:adjustRightInd w:val="0"/>
        <w:spacing w:line="235" w:lineRule="auto"/>
        <w:ind w:firstLine="709"/>
        <w:jc w:val="both"/>
        <w:rPr>
          <w:sz w:val="20"/>
          <w:szCs w:val="20"/>
        </w:rPr>
      </w:pPr>
      <w:r w:rsidRPr="00373437">
        <w:rPr>
          <w:sz w:val="20"/>
          <w:szCs w:val="20"/>
        </w:rPr>
        <w:t>- представляет проект документа на подпись (визирование) уполномоченному должностному лицу через ответственного за делопроизводство или лично;</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 xml:space="preserve">8. Сроки и процедуры подготовки, рассмотрения, порядок </w:t>
      </w:r>
    </w:p>
    <w:p w:rsidR="00373437" w:rsidRPr="00373437" w:rsidRDefault="00373437" w:rsidP="00373437">
      <w:pPr>
        <w:autoSpaceDE w:val="0"/>
        <w:autoSpaceDN w:val="0"/>
        <w:adjustRightInd w:val="0"/>
        <w:jc w:val="center"/>
        <w:rPr>
          <w:b/>
          <w:sz w:val="20"/>
          <w:szCs w:val="20"/>
        </w:rPr>
      </w:pPr>
      <w:r w:rsidRPr="00373437">
        <w:rPr>
          <w:b/>
          <w:sz w:val="20"/>
          <w:szCs w:val="20"/>
        </w:rPr>
        <w:t>согласования и принятия проектов управленческих и иных решений</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spacing w:before="120" w:line="252" w:lineRule="auto"/>
        <w:ind w:firstLine="539"/>
        <w:jc w:val="both"/>
        <w:rPr>
          <w:sz w:val="20"/>
          <w:szCs w:val="20"/>
        </w:rPr>
      </w:pPr>
      <w:r w:rsidRPr="00373437">
        <w:rPr>
          <w:sz w:val="20"/>
          <w:szCs w:val="20"/>
        </w:rPr>
        <w:t>Общие сроки и процедуры подготовки документов регулируются Инструкцией по делопроизводству в администрации Бессоновского района.</w:t>
      </w:r>
    </w:p>
    <w:p w:rsidR="00373437" w:rsidRPr="00373437" w:rsidRDefault="00373437" w:rsidP="00373437">
      <w:pPr>
        <w:autoSpaceDE w:val="0"/>
        <w:autoSpaceDN w:val="0"/>
        <w:adjustRightInd w:val="0"/>
        <w:spacing w:line="209" w:lineRule="auto"/>
        <w:ind w:firstLine="540"/>
        <w:jc w:val="both"/>
        <w:rPr>
          <w:sz w:val="20"/>
          <w:szCs w:val="20"/>
        </w:rPr>
      </w:pPr>
      <w:r w:rsidRPr="00373437">
        <w:rPr>
          <w:sz w:val="20"/>
          <w:szCs w:val="20"/>
        </w:rPr>
        <w:t>Главный специалист отдела обязан:</w:t>
      </w:r>
    </w:p>
    <w:p w:rsidR="00373437" w:rsidRPr="00373437" w:rsidRDefault="00373437" w:rsidP="00373437">
      <w:pPr>
        <w:autoSpaceDE w:val="0"/>
        <w:autoSpaceDN w:val="0"/>
        <w:adjustRightInd w:val="0"/>
        <w:spacing w:line="209" w:lineRule="auto"/>
        <w:ind w:firstLine="540"/>
        <w:jc w:val="both"/>
        <w:rPr>
          <w:sz w:val="20"/>
          <w:szCs w:val="20"/>
        </w:rPr>
      </w:pPr>
      <w:r w:rsidRPr="00373437">
        <w:rPr>
          <w:sz w:val="20"/>
          <w:szCs w:val="20"/>
        </w:rPr>
        <w:t xml:space="preserve">- подготовить проект документа Собрание представителей Бессоновского района и представить его на согласование руководителя аппарата администрации района не позже чем </w:t>
      </w:r>
      <w:r w:rsidRPr="00373437">
        <w:rPr>
          <w:i/>
          <w:sz w:val="20"/>
          <w:szCs w:val="20"/>
        </w:rPr>
        <w:t xml:space="preserve">за три рабочих дня </w:t>
      </w:r>
      <w:r w:rsidRPr="00373437">
        <w:rPr>
          <w:sz w:val="20"/>
          <w:szCs w:val="20"/>
        </w:rPr>
        <w:t>до истечения срока исполнения по этому документу;</w:t>
      </w:r>
    </w:p>
    <w:p w:rsidR="00373437" w:rsidRPr="00373437" w:rsidRDefault="00373437" w:rsidP="00373437">
      <w:pPr>
        <w:autoSpaceDE w:val="0"/>
        <w:autoSpaceDN w:val="0"/>
        <w:adjustRightInd w:val="0"/>
        <w:spacing w:line="209" w:lineRule="auto"/>
        <w:ind w:firstLine="540"/>
        <w:jc w:val="both"/>
        <w:rPr>
          <w:sz w:val="20"/>
          <w:szCs w:val="20"/>
        </w:rPr>
      </w:pPr>
      <w:r w:rsidRPr="00373437">
        <w:rPr>
          <w:sz w:val="20"/>
          <w:szCs w:val="20"/>
        </w:rPr>
        <w:t xml:space="preserve">- после согласования проекта документа руководитель аппарата </w:t>
      </w:r>
      <w:r w:rsidRPr="00373437">
        <w:rPr>
          <w:i/>
          <w:sz w:val="20"/>
          <w:szCs w:val="20"/>
        </w:rPr>
        <w:t>незамедлительно</w:t>
      </w:r>
      <w:r w:rsidRPr="00373437">
        <w:rPr>
          <w:sz w:val="20"/>
          <w:szCs w:val="20"/>
        </w:rPr>
        <w:t xml:space="preserve"> сдать готовый проект ответственному за делопроизводство или представить на подпись главе Бессоновского района или главе администрации Бессоновского района;</w:t>
      </w:r>
    </w:p>
    <w:p w:rsidR="00373437" w:rsidRPr="00373437" w:rsidRDefault="00373437" w:rsidP="00373437">
      <w:pPr>
        <w:autoSpaceDE w:val="0"/>
        <w:autoSpaceDN w:val="0"/>
        <w:adjustRightInd w:val="0"/>
        <w:spacing w:line="221" w:lineRule="auto"/>
        <w:ind w:firstLine="540"/>
        <w:jc w:val="both"/>
        <w:rPr>
          <w:sz w:val="20"/>
          <w:szCs w:val="20"/>
        </w:rPr>
      </w:pPr>
      <w:r w:rsidRPr="00373437">
        <w:rPr>
          <w:sz w:val="20"/>
          <w:szCs w:val="20"/>
        </w:rPr>
        <w:t xml:space="preserve">- не позже чем </w:t>
      </w:r>
      <w:r w:rsidRPr="00373437">
        <w:rPr>
          <w:i/>
          <w:sz w:val="20"/>
          <w:szCs w:val="20"/>
        </w:rPr>
        <w:t>за три рабочих дня</w:t>
      </w:r>
      <w:r w:rsidRPr="00373437">
        <w:rPr>
          <w:sz w:val="20"/>
          <w:szCs w:val="20"/>
        </w:rPr>
        <w:t xml:space="preserve"> до истечения срока исполнения документа, информировать  руководителя аппарата  о результатах работы и если необходимо – одновременно представить проект документа Собранию представителей района или администрации района. </w:t>
      </w:r>
    </w:p>
    <w:p w:rsidR="00373437" w:rsidRPr="00373437" w:rsidRDefault="00373437" w:rsidP="00373437">
      <w:pPr>
        <w:autoSpaceDE w:val="0"/>
        <w:autoSpaceDN w:val="0"/>
        <w:adjustRightInd w:val="0"/>
        <w:spacing w:line="221" w:lineRule="auto"/>
        <w:ind w:firstLine="540"/>
        <w:jc w:val="both"/>
        <w:rPr>
          <w:sz w:val="20"/>
          <w:szCs w:val="20"/>
        </w:rPr>
      </w:pPr>
      <w:r w:rsidRPr="00373437">
        <w:rPr>
          <w:sz w:val="20"/>
          <w:szCs w:val="20"/>
        </w:rPr>
        <w:t xml:space="preserve">- после согласования результатов работы руководителем аппарата администрации района </w:t>
      </w:r>
      <w:r w:rsidRPr="00373437">
        <w:rPr>
          <w:i/>
          <w:sz w:val="20"/>
          <w:szCs w:val="20"/>
        </w:rPr>
        <w:t>незамедлительно</w:t>
      </w:r>
      <w:r w:rsidRPr="00373437">
        <w:rPr>
          <w:sz w:val="20"/>
          <w:szCs w:val="20"/>
        </w:rPr>
        <w:t xml:space="preserve"> сдать соответствующий проект ответственному за делопроизводство или представить его на визирование главе Бессоновского района или главе администрации района при необходимости вместе с проектом документа.</w:t>
      </w:r>
    </w:p>
    <w:p w:rsidR="00373437" w:rsidRPr="00373437" w:rsidRDefault="00373437" w:rsidP="00373437">
      <w:pPr>
        <w:tabs>
          <w:tab w:val="left" w:pos="1636"/>
        </w:tabs>
        <w:autoSpaceDE w:val="0"/>
        <w:autoSpaceDN w:val="0"/>
        <w:adjustRightInd w:val="0"/>
        <w:spacing w:line="221" w:lineRule="auto"/>
        <w:jc w:val="both"/>
        <w:rPr>
          <w:sz w:val="20"/>
          <w:szCs w:val="20"/>
        </w:rPr>
      </w:pPr>
    </w:p>
    <w:p w:rsidR="00373437" w:rsidRPr="00373437" w:rsidRDefault="00373437" w:rsidP="00373437">
      <w:pPr>
        <w:autoSpaceDE w:val="0"/>
        <w:autoSpaceDN w:val="0"/>
        <w:adjustRightInd w:val="0"/>
        <w:ind w:firstLine="142"/>
        <w:jc w:val="center"/>
        <w:rPr>
          <w:b/>
          <w:sz w:val="20"/>
          <w:szCs w:val="20"/>
        </w:rPr>
      </w:pPr>
      <w:r w:rsidRPr="00373437">
        <w:rPr>
          <w:b/>
          <w:sz w:val="20"/>
          <w:szCs w:val="20"/>
        </w:rPr>
        <w:t>9. Порядок служебного взаимодействия главного специалиста отдела в связи с исполнением должностных обязанностей</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lastRenderedPageBreak/>
        <w:t xml:space="preserve">9.1. Поручения и указания  главному специалисту отдела </w:t>
      </w:r>
      <w:r w:rsidRPr="00373437">
        <w:rPr>
          <w:i/>
          <w:sz w:val="20"/>
          <w:szCs w:val="20"/>
        </w:rPr>
        <w:t xml:space="preserve"> </w:t>
      </w:r>
      <w:r w:rsidRPr="00373437">
        <w:rPr>
          <w:sz w:val="20"/>
          <w:szCs w:val="20"/>
        </w:rPr>
        <w:t xml:space="preserve">даются вышестоящим руководителем или лицом, исполняющим его обязанности, в устной или письменной форме по любому вопросу деятельности главного специалиста отдела. </w:t>
      </w:r>
    </w:p>
    <w:p w:rsidR="00373437" w:rsidRPr="00373437" w:rsidRDefault="00373437" w:rsidP="00373437">
      <w:pPr>
        <w:autoSpaceDE w:val="0"/>
        <w:autoSpaceDN w:val="0"/>
        <w:adjustRightInd w:val="0"/>
        <w:ind w:firstLine="709"/>
        <w:jc w:val="both"/>
        <w:rPr>
          <w:sz w:val="20"/>
          <w:szCs w:val="20"/>
        </w:rPr>
      </w:pPr>
      <w:r w:rsidRPr="00373437">
        <w:rPr>
          <w:sz w:val="20"/>
          <w:szCs w:val="20"/>
        </w:rPr>
        <w:t>9.2. Объяснительные записки, заявления о служебной проверке, иные заявления и предварительные уведомления о намерениях выполнять иную оплачиваемую работу главный специалист отдела представляет на имя представителя нанимателя в письменной форме.</w:t>
      </w:r>
    </w:p>
    <w:p w:rsidR="00373437" w:rsidRPr="00373437" w:rsidRDefault="00373437" w:rsidP="00373437">
      <w:pPr>
        <w:autoSpaceDE w:val="0"/>
        <w:autoSpaceDN w:val="0"/>
        <w:adjustRightInd w:val="0"/>
        <w:ind w:firstLine="709"/>
        <w:jc w:val="both"/>
        <w:rPr>
          <w:sz w:val="20"/>
          <w:szCs w:val="20"/>
        </w:rPr>
      </w:pPr>
      <w:r w:rsidRPr="00373437">
        <w:rPr>
          <w:sz w:val="20"/>
          <w:szCs w:val="20"/>
        </w:rPr>
        <w:t>9.3. В целях исполнения служебных обязанностей и поручений главный специалист отдела:</w:t>
      </w:r>
    </w:p>
    <w:p w:rsidR="00373437" w:rsidRPr="00373437" w:rsidRDefault="00373437" w:rsidP="00373437">
      <w:pPr>
        <w:autoSpaceDE w:val="0"/>
        <w:autoSpaceDN w:val="0"/>
        <w:adjustRightInd w:val="0"/>
        <w:ind w:firstLine="709"/>
        <w:jc w:val="both"/>
        <w:rPr>
          <w:sz w:val="20"/>
          <w:szCs w:val="20"/>
        </w:rPr>
      </w:pPr>
      <w:r w:rsidRPr="00373437">
        <w:rPr>
          <w:sz w:val="20"/>
          <w:szCs w:val="20"/>
        </w:rPr>
        <w:t>- вправе обращаться в государственные органы, органы местного самоуправления, гражданам и в организации;</w:t>
      </w:r>
    </w:p>
    <w:p w:rsidR="00373437" w:rsidRPr="00373437" w:rsidRDefault="00373437" w:rsidP="00373437">
      <w:pPr>
        <w:autoSpaceDE w:val="0"/>
        <w:autoSpaceDN w:val="0"/>
        <w:adjustRightInd w:val="0"/>
        <w:ind w:firstLine="709"/>
        <w:jc w:val="both"/>
        <w:rPr>
          <w:sz w:val="20"/>
          <w:szCs w:val="20"/>
        </w:rPr>
      </w:pPr>
      <w:r w:rsidRPr="00373437">
        <w:rPr>
          <w:sz w:val="20"/>
          <w:szCs w:val="20"/>
        </w:rPr>
        <w:t>- взаимодействует с управлением социальной защиты населения района, финансовым управлением района, управлением образования района, управлением сельского хозяйства района, организационным отделом администрации района, отделом учёта и отчетности администрации района, комитетом управления муниципальным имуществом администрации района, отделом архитектуры и строительства администрации района, отдел жилищно-комунального и муниципального хозяйства, юридическим отделом администрации района.</w:t>
      </w:r>
    </w:p>
    <w:p w:rsidR="00373437" w:rsidRPr="00373437" w:rsidRDefault="00373437" w:rsidP="00373437">
      <w:pPr>
        <w:autoSpaceDE w:val="0"/>
        <w:autoSpaceDN w:val="0"/>
        <w:adjustRightInd w:val="0"/>
        <w:ind w:firstLine="709"/>
        <w:jc w:val="both"/>
        <w:rPr>
          <w:sz w:val="20"/>
          <w:szCs w:val="20"/>
        </w:rPr>
      </w:pPr>
      <w:r w:rsidRPr="00373437">
        <w:rPr>
          <w:sz w:val="20"/>
          <w:szCs w:val="20"/>
        </w:rPr>
        <w:t>9.4. Главный специалист отдела вправе в устной форме давать разъяснения по вопросам ведения в ответ на обращения к нему из государственных органов и органов местного самоуправления.</w:t>
      </w:r>
    </w:p>
    <w:p w:rsidR="00373437" w:rsidRPr="00373437" w:rsidRDefault="00373437" w:rsidP="00373437">
      <w:pPr>
        <w:autoSpaceDE w:val="0"/>
        <w:autoSpaceDN w:val="0"/>
        <w:adjustRightInd w:val="0"/>
        <w:ind w:firstLine="709"/>
        <w:jc w:val="both"/>
        <w:rPr>
          <w:sz w:val="20"/>
          <w:szCs w:val="20"/>
        </w:rPr>
      </w:pPr>
      <w:r w:rsidRPr="00373437">
        <w:rPr>
          <w:sz w:val="20"/>
          <w:szCs w:val="20"/>
        </w:rPr>
        <w:t>9.5. Главный специалист отдела вправе в устной форме давать разъяснения по вопросам, относящимся к компетенции представителям управлений, отделов, представителям организаций и гражданам только по поручению вышестоящего руководителя.</w:t>
      </w:r>
    </w:p>
    <w:p w:rsidR="00373437" w:rsidRPr="00373437" w:rsidRDefault="00373437" w:rsidP="00373437">
      <w:pPr>
        <w:autoSpaceDE w:val="0"/>
        <w:autoSpaceDN w:val="0"/>
        <w:adjustRightInd w:val="0"/>
        <w:ind w:firstLine="709"/>
        <w:jc w:val="both"/>
        <w:rPr>
          <w:sz w:val="20"/>
          <w:szCs w:val="20"/>
        </w:rPr>
      </w:pPr>
      <w:r w:rsidRPr="00373437">
        <w:rPr>
          <w:sz w:val="20"/>
          <w:szCs w:val="20"/>
        </w:rPr>
        <w:t>9.6. Главный специалист отдела  вправе по документу, подготовленному иным структурным подразделением или иным органом местного самоуправления, предложить исполнителю в рабочем порядке внести изменения и/или дополнения в проект соответствующего документа либо решить вопрос о его отзыве, если такой проект или отдельные его положения не соответствуют федеральному, областному законодательству и/или правилам оформления документов.</w:t>
      </w:r>
    </w:p>
    <w:p w:rsidR="00373437" w:rsidRPr="00373437" w:rsidRDefault="00373437" w:rsidP="00373437">
      <w:pPr>
        <w:autoSpaceDE w:val="0"/>
        <w:autoSpaceDN w:val="0"/>
        <w:adjustRightInd w:val="0"/>
        <w:ind w:firstLine="54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10. Перечень предоставляемых муниципальных услуг</w:t>
      </w:r>
    </w:p>
    <w:p w:rsidR="00373437" w:rsidRPr="00373437" w:rsidRDefault="00373437" w:rsidP="00373437">
      <w:pPr>
        <w:autoSpaceDE w:val="0"/>
        <w:autoSpaceDN w:val="0"/>
        <w:adjustRightInd w:val="0"/>
        <w:ind w:firstLine="540"/>
        <w:jc w:val="center"/>
        <w:rPr>
          <w:b/>
          <w:sz w:val="20"/>
          <w:szCs w:val="20"/>
        </w:rPr>
      </w:pPr>
    </w:p>
    <w:p w:rsidR="00373437" w:rsidRPr="00373437" w:rsidRDefault="00373437" w:rsidP="00373437">
      <w:pPr>
        <w:pStyle w:val="10"/>
        <w:spacing w:after="0"/>
        <w:ind w:firstLine="567"/>
        <w:jc w:val="both"/>
        <w:rPr>
          <w:rFonts w:ascii="Times New Roman" w:hAnsi="Times New Roman" w:cs="Times New Roman"/>
          <w:b w:val="0"/>
          <w:bCs w:val="0"/>
          <w:kern w:val="0"/>
          <w:sz w:val="20"/>
          <w:szCs w:val="20"/>
        </w:rPr>
      </w:pPr>
      <w:r w:rsidRPr="00373437">
        <w:rPr>
          <w:rFonts w:ascii="Times New Roman" w:hAnsi="Times New Roman" w:cs="Times New Roman"/>
          <w:b w:val="0"/>
          <w:bCs w:val="0"/>
          <w:kern w:val="0"/>
          <w:sz w:val="20"/>
          <w:szCs w:val="20"/>
        </w:rPr>
        <w:t>Главный специалист отдела оказывает муниципальные услуги по присвоению спортивных разрядов «второй спортивный разряд», «третий спортивный разряд», квалификационных категорий спортивных судей «спортивный судья второй категории», «спортивный судья третий категории».</w:t>
      </w:r>
    </w:p>
    <w:p w:rsidR="00373437" w:rsidRPr="00373437" w:rsidRDefault="00373437" w:rsidP="00373437">
      <w:pPr>
        <w:autoSpaceDE w:val="0"/>
        <w:autoSpaceDN w:val="0"/>
        <w:adjustRightInd w:val="0"/>
        <w:jc w:val="center"/>
        <w:rPr>
          <w:b/>
          <w:sz w:val="20"/>
          <w:szCs w:val="20"/>
        </w:rPr>
      </w:pPr>
    </w:p>
    <w:p w:rsidR="00373437" w:rsidRPr="00373437" w:rsidRDefault="00373437" w:rsidP="00373437">
      <w:pPr>
        <w:autoSpaceDE w:val="0"/>
        <w:autoSpaceDN w:val="0"/>
        <w:adjustRightInd w:val="0"/>
        <w:jc w:val="center"/>
        <w:rPr>
          <w:b/>
          <w:sz w:val="20"/>
          <w:szCs w:val="20"/>
        </w:rPr>
      </w:pPr>
      <w:r w:rsidRPr="00373437">
        <w:rPr>
          <w:b/>
          <w:sz w:val="20"/>
          <w:szCs w:val="20"/>
        </w:rPr>
        <w:t xml:space="preserve">11. Показатели эффективности и результативности профессиональной служебной деятельности главного специалиста отдела </w:t>
      </w:r>
    </w:p>
    <w:p w:rsidR="00373437" w:rsidRPr="00373437" w:rsidRDefault="00373437" w:rsidP="00373437">
      <w:pPr>
        <w:autoSpaceDE w:val="0"/>
        <w:autoSpaceDN w:val="0"/>
        <w:adjustRightInd w:val="0"/>
        <w:ind w:firstLine="540"/>
        <w:jc w:val="both"/>
        <w:rPr>
          <w:sz w:val="20"/>
          <w:szCs w:val="20"/>
        </w:rPr>
      </w:pPr>
    </w:p>
    <w:p w:rsidR="00373437" w:rsidRPr="00373437" w:rsidRDefault="00373437" w:rsidP="00373437">
      <w:pPr>
        <w:autoSpaceDE w:val="0"/>
        <w:autoSpaceDN w:val="0"/>
        <w:adjustRightInd w:val="0"/>
        <w:ind w:firstLine="709"/>
        <w:jc w:val="both"/>
        <w:rPr>
          <w:sz w:val="20"/>
          <w:szCs w:val="20"/>
        </w:rPr>
      </w:pPr>
      <w:r w:rsidRPr="00373437">
        <w:rPr>
          <w:sz w:val="20"/>
          <w:szCs w:val="20"/>
        </w:rPr>
        <w:t>При оценке деятельности главного специалиста отдела должны учитываться следующие показатели:</w:t>
      </w:r>
    </w:p>
    <w:p w:rsidR="00373437" w:rsidRPr="00373437" w:rsidRDefault="00373437" w:rsidP="00373437">
      <w:pPr>
        <w:autoSpaceDE w:val="0"/>
        <w:autoSpaceDN w:val="0"/>
        <w:adjustRightInd w:val="0"/>
        <w:ind w:firstLine="709"/>
        <w:jc w:val="both"/>
        <w:rPr>
          <w:sz w:val="20"/>
          <w:szCs w:val="20"/>
        </w:rPr>
      </w:pPr>
      <w:r w:rsidRPr="00373437">
        <w:rPr>
          <w:sz w:val="20"/>
          <w:szCs w:val="20"/>
        </w:rPr>
        <w:t>- планирование работы (расстановка приоритетов в работе, порядок в документации),</w:t>
      </w:r>
    </w:p>
    <w:p w:rsidR="00373437" w:rsidRPr="00373437" w:rsidRDefault="00373437" w:rsidP="00373437">
      <w:pPr>
        <w:autoSpaceDE w:val="0"/>
        <w:autoSpaceDN w:val="0"/>
        <w:adjustRightInd w:val="0"/>
        <w:ind w:firstLine="709"/>
        <w:jc w:val="both"/>
        <w:rPr>
          <w:sz w:val="20"/>
          <w:szCs w:val="20"/>
        </w:rPr>
      </w:pPr>
      <w:r w:rsidRPr="00373437">
        <w:rPr>
          <w:sz w:val="20"/>
          <w:szCs w:val="20"/>
        </w:rPr>
        <w:t>- выполняемый объем работы (количество завершенной и текущей работы вне зависимости от качества),</w:t>
      </w:r>
    </w:p>
    <w:p w:rsidR="00373437" w:rsidRPr="00373437" w:rsidRDefault="00373437" w:rsidP="00373437">
      <w:pPr>
        <w:autoSpaceDE w:val="0"/>
        <w:autoSpaceDN w:val="0"/>
        <w:adjustRightInd w:val="0"/>
        <w:ind w:firstLine="709"/>
        <w:jc w:val="both"/>
        <w:rPr>
          <w:sz w:val="20"/>
          <w:szCs w:val="20"/>
        </w:rPr>
      </w:pPr>
      <w:r w:rsidRPr="00373437">
        <w:rPr>
          <w:sz w:val="20"/>
          <w:szCs w:val="20"/>
        </w:rPr>
        <w:t>- качество выполненной работы,</w:t>
      </w:r>
    </w:p>
    <w:p w:rsidR="00373437" w:rsidRPr="00373437" w:rsidRDefault="00373437" w:rsidP="00373437">
      <w:pPr>
        <w:autoSpaceDE w:val="0"/>
        <w:autoSpaceDN w:val="0"/>
        <w:adjustRightInd w:val="0"/>
        <w:ind w:firstLine="709"/>
        <w:jc w:val="both"/>
        <w:rPr>
          <w:sz w:val="20"/>
          <w:szCs w:val="20"/>
        </w:rPr>
      </w:pPr>
      <w:r w:rsidRPr="00373437">
        <w:rPr>
          <w:sz w:val="20"/>
          <w:szCs w:val="20"/>
        </w:rPr>
        <w:t>- ответственность (исполнение обязанностей в срок с минимумом контроля),</w:t>
      </w:r>
    </w:p>
    <w:p w:rsidR="00373437" w:rsidRPr="00023A24" w:rsidRDefault="00373437" w:rsidP="00373437">
      <w:pPr>
        <w:autoSpaceDE w:val="0"/>
        <w:autoSpaceDN w:val="0"/>
        <w:adjustRightInd w:val="0"/>
        <w:ind w:firstLine="709"/>
        <w:jc w:val="both"/>
        <w:rPr>
          <w:sz w:val="28"/>
          <w:szCs w:val="28"/>
        </w:rPr>
      </w:pPr>
      <w:r w:rsidRPr="00373437">
        <w:rPr>
          <w:sz w:val="20"/>
          <w:szCs w:val="20"/>
        </w:rPr>
        <w:t>- дисциплина (соблюдение правил внутреннего трудового распорядка и сроков выполнения работы).</w:t>
      </w:r>
    </w:p>
    <w:p w:rsidR="00373437" w:rsidRPr="00023A24" w:rsidRDefault="00373437" w:rsidP="00373437">
      <w:pPr>
        <w:autoSpaceDE w:val="0"/>
        <w:autoSpaceDN w:val="0"/>
        <w:adjustRightInd w:val="0"/>
        <w:ind w:firstLine="709"/>
        <w:jc w:val="both"/>
        <w:rPr>
          <w:sz w:val="28"/>
          <w:szCs w:val="28"/>
        </w:rPr>
      </w:pPr>
    </w:p>
    <w:p w:rsidR="00B125FD" w:rsidRPr="00B125FD" w:rsidRDefault="00B125FD" w:rsidP="00B125FD">
      <w:pPr>
        <w:widowControl w:val="0"/>
        <w:autoSpaceDE w:val="0"/>
        <w:autoSpaceDN w:val="0"/>
        <w:adjustRightInd w:val="0"/>
        <w:ind w:firstLine="851"/>
        <w:jc w:val="both"/>
        <w:rPr>
          <w:b/>
          <w:color w:val="000000"/>
          <w:sz w:val="20"/>
          <w:szCs w:val="20"/>
        </w:rPr>
      </w:pPr>
    </w:p>
    <w:p w:rsidR="00B125FD" w:rsidRPr="00B125FD" w:rsidRDefault="00B125FD" w:rsidP="00B125FD">
      <w:pPr>
        <w:widowControl w:val="0"/>
        <w:autoSpaceDE w:val="0"/>
        <w:autoSpaceDN w:val="0"/>
        <w:adjustRightInd w:val="0"/>
        <w:ind w:firstLine="851"/>
        <w:jc w:val="both"/>
        <w:rPr>
          <w:color w:val="000000"/>
          <w:sz w:val="20"/>
          <w:szCs w:val="20"/>
        </w:rPr>
      </w:pPr>
      <w:r w:rsidRPr="00B125FD">
        <w:rPr>
          <w:b/>
          <w:color w:val="000000"/>
          <w:sz w:val="20"/>
          <w:szCs w:val="20"/>
        </w:rPr>
        <w:t>Сведения об источнике подробной информации о конкурсе</w:t>
      </w:r>
      <w:r w:rsidRPr="00B125FD">
        <w:rPr>
          <w:color w:val="000000"/>
          <w:sz w:val="20"/>
          <w:szCs w:val="20"/>
        </w:rPr>
        <w:t xml:space="preserve"> </w:t>
      </w:r>
    </w:p>
    <w:p w:rsidR="00B125FD" w:rsidRPr="00B125FD" w:rsidRDefault="00B125FD" w:rsidP="00B125FD">
      <w:pPr>
        <w:widowControl w:val="0"/>
        <w:autoSpaceDE w:val="0"/>
        <w:autoSpaceDN w:val="0"/>
        <w:adjustRightInd w:val="0"/>
        <w:ind w:firstLine="851"/>
        <w:jc w:val="both"/>
        <w:rPr>
          <w:b/>
          <w:color w:val="000000"/>
          <w:sz w:val="20"/>
          <w:szCs w:val="20"/>
        </w:rPr>
      </w:pPr>
    </w:p>
    <w:p w:rsidR="00B125FD" w:rsidRPr="00B125FD" w:rsidRDefault="00B125FD" w:rsidP="00B125FD">
      <w:pPr>
        <w:widowControl w:val="0"/>
        <w:autoSpaceDE w:val="0"/>
        <w:autoSpaceDN w:val="0"/>
        <w:adjustRightInd w:val="0"/>
        <w:ind w:firstLine="851"/>
        <w:jc w:val="both"/>
        <w:rPr>
          <w:i/>
          <w:color w:val="000000"/>
          <w:sz w:val="20"/>
          <w:szCs w:val="20"/>
        </w:rPr>
      </w:pPr>
      <w:r w:rsidRPr="00B125FD">
        <w:rPr>
          <w:i/>
          <w:color w:val="000000"/>
          <w:sz w:val="20"/>
          <w:szCs w:val="20"/>
        </w:rPr>
        <w:t xml:space="preserve">Подробную информацию о конкурсе можно получить в организационном отделе администрации Бессоновского района по телефонам: </w:t>
      </w:r>
      <w:r w:rsidRPr="00B125FD">
        <w:rPr>
          <w:i/>
          <w:sz w:val="20"/>
          <w:szCs w:val="20"/>
        </w:rPr>
        <w:t xml:space="preserve">8(8-41-40) 25-361, факс8(8-41-40) 25-340, 8(8-412) 67-73-17; электронная почта </w:t>
      </w:r>
      <w:hyperlink r:id="rId11" w:history="1">
        <w:r w:rsidRPr="00B125FD">
          <w:rPr>
            <w:rStyle w:val="ab"/>
            <w:sz w:val="20"/>
            <w:szCs w:val="20"/>
            <w:lang w:val="en-US"/>
          </w:rPr>
          <w:t>besson</w:t>
        </w:r>
        <w:r w:rsidRPr="00B125FD">
          <w:rPr>
            <w:rStyle w:val="ab"/>
            <w:sz w:val="20"/>
            <w:szCs w:val="20"/>
          </w:rPr>
          <w:t>_</w:t>
        </w:r>
        <w:r w:rsidRPr="00B125FD">
          <w:rPr>
            <w:rStyle w:val="ab"/>
            <w:sz w:val="20"/>
            <w:szCs w:val="20"/>
            <w:lang w:val="en-US"/>
          </w:rPr>
          <w:t>adm</w:t>
        </w:r>
        <w:r w:rsidRPr="00B125FD">
          <w:rPr>
            <w:rStyle w:val="ab"/>
            <w:sz w:val="20"/>
            <w:szCs w:val="20"/>
          </w:rPr>
          <w:t>@</w:t>
        </w:r>
        <w:r w:rsidRPr="00B125FD">
          <w:rPr>
            <w:rStyle w:val="ab"/>
            <w:sz w:val="20"/>
            <w:szCs w:val="20"/>
            <w:lang w:val="en-US"/>
          </w:rPr>
          <w:t>mail</w:t>
        </w:r>
        <w:r w:rsidRPr="00B125FD">
          <w:rPr>
            <w:rStyle w:val="ab"/>
            <w:sz w:val="20"/>
            <w:szCs w:val="20"/>
          </w:rPr>
          <w:t>.</w:t>
        </w:r>
        <w:r w:rsidRPr="00B125FD">
          <w:rPr>
            <w:rStyle w:val="ab"/>
            <w:sz w:val="20"/>
            <w:szCs w:val="20"/>
            <w:lang w:val="en-US"/>
          </w:rPr>
          <w:t>ru</w:t>
        </w:r>
      </w:hyperlink>
      <w:r w:rsidRPr="00B125FD">
        <w:rPr>
          <w:i/>
          <w:sz w:val="20"/>
          <w:szCs w:val="20"/>
        </w:rPr>
        <w:t xml:space="preserve">; адрес сайт  </w:t>
      </w:r>
      <w:hyperlink r:id="rId12" w:history="1">
        <w:r w:rsidRPr="00B125FD">
          <w:rPr>
            <w:rStyle w:val="ab"/>
            <w:sz w:val="20"/>
            <w:szCs w:val="20"/>
          </w:rPr>
          <w:t>http://rbesson.pnzreg.ru/</w:t>
        </w:r>
      </w:hyperlink>
    </w:p>
    <w:p w:rsidR="00B125FD" w:rsidRPr="0060654E" w:rsidRDefault="00B125FD" w:rsidP="00B125FD">
      <w:pPr>
        <w:spacing w:after="139"/>
        <w:ind w:firstLine="567"/>
        <w:rPr>
          <w:b/>
          <w:sz w:val="16"/>
          <w:szCs w:val="16"/>
        </w:rPr>
      </w:pPr>
    </w:p>
    <w:p w:rsidR="008725C1" w:rsidRDefault="00BA5195" w:rsidP="00C05272">
      <w:pP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8725C1" w:rsidP="00866A27">
            <w:pPr>
              <w:jc w:val="center"/>
            </w:pPr>
            <w:r>
              <w:rPr>
                <w:b/>
                <w:bCs/>
              </w:rPr>
              <w:t>Шалдаева Н.В.</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(8 – 841 – 40) 2 – 53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4"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8725C1" w:rsidP="00866A27">
            <w:pPr>
              <w:jc w:val="center"/>
              <w:rPr>
                <w:b/>
                <w:bCs/>
              </w:rPr>
            </w:pPr>
            <w:r w:rsidRPr="003B10B5">
              <w:rPr>
                <w:b/>
                <w:bCs/>
              </w:rPr>
              <w:t>(Решение №  198 -26/2</w:t>
            </w:r>
          </w:p>
          <w:p w:rsidR="008725C1" w:rsidRPr="003B10B5" w:rsidRDefault="008725C1" w:rsidP="00866A27">
            <w:pPr>
              <w:jc w:val="center"/>
            </w:pPr>
            <w:r w:rsidRPr="003B10B5">
              <w:rPr>
                <w:b/>
                <w:bCs/>
              </w:rPr>
              <w:t>От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866A27">
            <w:pPr>
              <w:jc w:val="center"/>
            </w:pPr>
            <w:r w:rsidRPr="003B10B5">
              <w:rPr>
                <w:b/>
                <w:bCs/>
              </w:rPr>
              <w:t>300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5"/>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AF6D17">
      <w:headerReference w:type="default" r:id="rId16"/>
      <w:pgSz w:w="11906" w:h="16838"/>
      <w:pgMar w:top="709" w:right="964" w:bottom="1134" w:left="851"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46DC" w:rsidRDefault="00CD46DC" w:rsidP="00D4696B">
      <w:r>
        <w:separator/>
      </w:r>
    </w:p>
  </w:endnote>
  <w:endnote w:type="continuationSeparator" w:id="1">
    <w:p w:rsidR="00CD46DC" w:rsidRDefault="00CD46DC"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46DC" w:rsidRDefault="00CD46DC" w:rsidP="00D4696B">
      <w:r>
        <w:separator/>
      </w:r>
    </w:p>
  </w:footnote>
  <w:footnote w:type="continuationSeparator" w:id="1">
    <w:p w:rsidR="00CD46DC" w:rsidRDefault="00CD46DC" w:rsidP="00D4696B">
      <w:r>
        <w:continuationSeparator/>
      </w:r>
    </w:p>
  </w:footnote>
  <w:footnote w:id="2">
    <w:p w:rsidR="003B431C" w:rsidRDefault="003B431C" w:rsidP="00B125FD">
      <w:pPr>
        <w:pStyle w:val="aff"/>
      </w:pPr>
      <w:r>
        <w:rPr>
          <w:rStyle w:val="aff1"/>
        </w:rPr>
        <w:footnoteRef/>
      </w:r>
      <w:r>
        <w:t xml:space="preserve"> Устанавливается при условии работы со сведениями, составляющими государственную тайну</w:t>
      </w:r>
    </w:p>
  </w:footnote>
  <w:footnote w:id="3">
    <w:p w:rsidR="003B431C" w:rsidRDefault="003B431C" w:rsidP="00B125FD">
      <w:pPr>
        <w:pStyle w:val="aff"/>
      </w:pPr>
      <w:r>
        <w:rPr>
          <w:rStyle w:val="aff1"/>
        </w:rPr>
        <w:footnoteRef/>
      </w:r>
      <w:r>
        <w:t xml:space="preserve"> Предоставляется тем муниципальным служащим, работа которых связана с вредными и (или) опасными условиями труда или муниципальным служащим, имеющим ненормированный рабочий день</w:t>
      </w:r>
    </w:p>
  </w:footnote>
  <w:footnote w:id="4">
    <w:p w:rsidR="003B431C" w:rsidRDefault="003B431C" w:rsidP="00B125FD">
      <w:pPr>
        <w:pStyle w:val="aff"/>
      </w:pPr>
      <w:r>
        <w:rPr>
          <w:rStyle w:val="aff1"/>
        </w:rPr>
        <w:footnoteRef/>
      </w:r>
      <w:r>
        <w:t xml:space="preserve"> Данный пункт включается по усмотрению работодателя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31C" w:rsidRPr="00AF6C92" w:rsidRDefault="00A559D0" w:rsidP="00AF6C92">
    <w:pPr>
      <w:pStyle w:val="a7"/>
      <w:jc w:val="center"/>
    </w:pPr>
    <w:fldSimple w:instr=" PAGE   \* MERGEFORMAT ">
      <w:r w:rsidR="00AC7F84">
        <w:rPr>
          <w:noProof/>
        </w:rPr>
        <w:t>7</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AC4644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14017E"/>
    <w:multiLevelType w:val="multilevel"/>
    <w:tmpl w:val="FDC86BBE"/>
    <w:lvl w:ilvl="0">
      <w:start w:val="3"/>
      <w:numFmt w:val="decimal"/>
      <w:lvlText w:val="%1."/>
      <w:lvlJc w:val="left"/>
      <w:pPr>
        <w:ind w:left="480" w:hanging="480"/>
      </w:pPr>
      <w:rPr>
        <w:rFonts w:hint="default"/>
      </w:rPr>
    </w:lvl>
    <w:lvl w:ilvl="1">
      <w:start w:val="2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0CCE64B2"/>
    <w:multiLevelType w:val="hybridMultilevel"/>
    <w:tmpl w:val="93385B90"/>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6B64CA"/>
    <w:multiLevelType w:val="hybridMultilevel"/>
    <w:tmpl w:val="B8CAA396"/>
    <w:lvl w:ilvl="0" w:tplc="AC54C590">
      <w:start w:val="1"/>
      <w:numFmt w:val="decimal"/>
      <w:lvlText w:val="%1."/>
      <w:lvlJc w:val="left"/>
      <w:pPr>
        <w:ind w:left="-765" w:hanging="360"/>
      </w:pPr>
      <w:rPr>
        <w:rFonts w:hint="default"/>
      </w:rPr>
    </w:lvl>
    <w:lvl w:ilvl="1" w:tplc="04190019" w:tentative="1">
      <w:start w:val="1"/>
      <w:numFmt w:val="lowerLetter"/>
      <w:lvlText w:val="%2."/>
      <w:lvlJc w:val="left"/>
      <w:pPr>
        <w:ind w:left="-45" w:hanging="360"/>
      </w:pPr>
    </w:lvl>
    <w:lvl w:ilvl="2" w:tplc="0419001B" w:tentative="1">
      <w:start w:val="1"/>
      <w:numFmt w:val="lowerRoman"/>
      <w:lvlText w:val="%3."/>
      <w:lvlJc w:val="right"/>
      <w:pPr>
        <w:ind w:left="675" w:hanging="180"/>
      </w:pPr>
    </w:lvl>
    <w:lvl w:ilvl="3" w:tplc="0419000F" w:tentative="1">
      <w:start w:val="1"/>
      <w:numFmt w:val="decimal"/>
      <w:lvlText w:val="%4."/>
      <w:lvlJc w:val="left"/>
      <w:pPr>
        <w:ind w:left="1395" w:hanging="360"/>
      </w:pPr>
    </w:lvl>
    <w:lvl w:ilvl="4" w:tplc="04190019" w:tentative="1">
      <w:start w:val="1"/>
      <w:numFmt w:val="lowerLetter"/>
      <w:lvlText w:val="%5."/>
      <w:lvlJc w:val="left"/>
      <w:pPr>
        <w:ind w:left="2115" w:hanging="360"/>
      </w:pPr>
    </w:lvl>
    <w:lvl w:ilvl="5" w:tplc="0419001B" w:tentative="1">
      <w:start w:val="1"/>
      <w:numFmt w:val="lowerRoman"/>
      <w:lvlText w:val="%6."/>
      <w:lvlJc w:val="right"/>
      <w:pPr>
        <w:ind w:left="2835" w:hanging="180"/>
      </w:pPr>
    </w:lvl>
    <w:lvl w:ilvl="6" w:tplc="0419000F" w:tentative="1">
      <w:start w:val="1"/>
      <w:numFmt w:val="decimal"/>
      <w:lvlText w:val="%7."/>
      <w:lvlJc w:val="left"/>
      <w:pPr>
        <w:ind w:left="3555" w:hanging="360"/>
      </w:pPr>
    </w:lvl>
    <w:lvl w:ilvl="7" w:tplc="04190019" w:tentative="1">
      <w:start w:val="1"/>
      <w:numFmt w:val="lowerLetter"/>
      <w:lvlText w:val="%8."/>
      <w:lvlJc w:val="left"/>
      <w:pPr>
        <w:ind w:left="4275" w:hanging="360"/>
      </w:pPr>
    </w:lvl>
    <w:lvl w:ilvl="8" w:tplc="0419001B" w:tentative="1">
      <w:start w:val="1"/>
      <w:numFmt w:val="lowerRoman"/>
      <w:lvlText w:val="%9."/>
      <w:lvlJc w:val="right"/>
      <w:pPr>
        <w:ind w:left="4995" w:hanging="180"/>
      </w:pPr>
    </w:lvl>
  </w:abstractNum>
  <w:abstractNum w:abstractNumId="12">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3">
    <w:nsid w:val="1AFE2DB0"/>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4">
    <w:nsid w:val="1B8B4AE4"/>
    <w:multiLevelType w:val="hybridMultilevel"/>
    <w:tmpl w:val="C80860C6"/>
    <w:lvl w:ilvl="0" w:tplc="F0101BB6">
      <w:start w:val="1"/>
      <w:numFmt w:val="decimal"/>
      <w:lvlText w:val="3.%1."/>
      <w:lvlJc w:val="left"/>
      <w:pPr>
        <w:tabs>
          <w:tab w:val="num" w:pos="900"/>
        </w:tabs>
        <w:ind w:left="900" w:firstLine="0"/>
      </w:pPr>
      <w:rPr>
        <w:rFonts w:ascii="Times New Roman" w:hAnsi="Times New Roman" w:cs="Times New Roman" w:hint="default"/>
        <w:color w:val="auto"/>
        <w:sz w:val="24"/>
        <w:szCs w:val="24"/>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312"/>
        </w:tabs>
        <w:ind w:left="2312" w:hanging="180"/>
      </w:pPr>
    </w:lvl>
    <w:lvl w:ilvl="3" w:tplc="0419000F" w:tentative="1">
      <w:start w:val="1"/>
      <w:numFmt w:val="decimal"/>
      <w:lvlText w:val="%4."/>
      <w:lvlJc w:val="left"/>
      <w:pPr>
        <w:tabs>
          <w:tab w:val="num" w:pos="3032"/>
        </w:tabs>
        <w:ind w:left="3032" w:hanging="360"/>
      </w:pPr>
    </w:lvl>
    <w:lvl w:ilvl="4" w:tplc="04190019" w:tentative="1">
      <w:start w:val="1"/>
      <w:numFmt w:val="lowerLetter"/>
      <w:lvlText w:val="%5."/>
      <w:lvlJc w:val="left"/>
      <w:pPr>
        <w:tabs>
          <w:tab w:val="num" w:pos="3752"/>
        </w:tabs>
        <w:ind w:left="3752" w:hanging="360"/>
      </w:pPr>
    </w:lvl>
    <w:lvl w:ilvl="5" w:tplc="0419001B" w:tentative="1">
      <w:start w:val="1"/>
      <w:numFmt w:val="lowerRoman"/>
      <w:lvlText w:val="%6."/>
      <w:lvlJc w:val="right"/>
      <w:pPr>
        <w:tabs>
          <w:tab w:val="num" w:pos="4472"/>
        </w:tabs>
        <w:ind w:left="4472" w:hanging="180"/>
      </w:pPr>
    </w:lvl>
    <w:lvl w:ilvl="6" w:tplc="0419000F" w:tentative="1">
      <w:start w:val="1"/>
      <w:numFmt w:val="decimal"/>
      <w:lvlText w:val="%7."/>
      <w:lvlJc w:val="left"/>
      <w:pPr>
        <w:tabs>
          <w:tab w:val="num" w:pos="5192"/>
        </w:tabs>
        <w:ind w:left="5192" w:hanging="360"/>
      </w:pPr>
    </w:lvl>
    <w:lvl w:ilvl="7" w:tplc="04190019" w:tentative="1">
      <w:start w:val="1"/>
      <w:numFmt w:val="lowerLetter"/>
      <w:lvlText w:val="%8."/>
      <w:lvlJc w:val="left"/>
      <w:pPr>
        <w:tabs>
          <w:tab w:val="num" w:pos="5912"/>
        </w:tabs>
        <w:ind w:left="5912" w:hanging="360"/>
      </w:pPr>
    </w:lvl>
    <w:lvl w:ilvl="8" w:tplc="0419001B" w:tentative="1">
      <w:start w:val="1"/>
      <w:numFmt w:val="lowerRoman"/>
      <w:lvlText w:val="%9."/>
      <w:lvlJc w:val="right"/>
      <w:pPr>
        <w:tabs>
          <w:tab w:val="num" w:pos="6632"/>
        </w:tabs>
        <w:ind w:left="6632" w:hanging="180"/>
      </w:pPr>
    </w:lvl>
  </w:abstractNum>
  <w:abstractNum w:abstractNumId="15">
    <w:nsid w:val="1C3F628C"/>
    <w:multiLevelType w:val="hybridMultilevel"/>
    <w:tmpl w:val="D714CECC"/>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B14115"/>
    <w:multiLevelType w:val="hybridMultilevel"/>
    <w:tmpl w:val="84A8CB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C3640B9"/>
    <w:multiLevelType w:val="multilevel"/>
    <w:tmpl w:val="64EAE446"/>
    <w:lvl w:ilvl="0">
      <w:start w:val="1"/>
      <w:numFmt w:val="decimal"/>
      <w:lvlText w:val="%1."/>
      <w:lvlJc w:val="left"/>
      <w:pPr>
        <w:ind w:left="420" w:hanging="420"/>
      </w:pPr>
      <w:rPr>
        <w:rFonts w:cs="Times New Roman" w:hint="default"/>
      </w:rPr>
    </w:lvl>
    <w:lvl w:ilvl="1">
      <w:start w:val="3"/>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8">
    <w:nsid w:val="2C835CDA"/>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19">
    <w:nsid w:val="2E942553"/>
    <w:multiLevelType w:val="multilevel"/>
    <w:tmpl w:val="D472BA90"/>
    <w:lvl w:ilvl="0">
      <w:start w:val="3"/>
      <w:numFmt w:val="decimal"/>
      <w:lvlText w:val="%1."/>
      <w:lvlJc w:val="left"/>
      <w:pPr>
        <w:ind w:left="480" w:hanging="480"/>
      </w:pPr>
      <w:rPr>
        <w:rFonts w:hint="default"/>
      </w:rPr>
    </w:lvl>
    <w:lvl w:ilvl="1">
      <w:start w:val="2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2ED43498"/>
    <w:multiLevelType w:val="hybridMultilevel"/>
    <w:tmpl w:val="C22EE1BC"/>
    <w:lvl w:ilvl="0" w:tplc="48520A00">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28269B4"/>
    <w:multiLevelType w:val="multilevel"/>
    <w:tmpl w:val="BFEC5C70"/>
    <w:lvl w:ilvl="0">
      <w:start w:val="3"/>
      <w:numFmt w:val="decimal"/>
      <w:lvlText w:val="%1"/>
      <w:lvlJc w:val="left"/>
      <w:pPr>
        <w:tabs>
          <w:tab w:val="num" w:pos="420"/>
        </w:tabs>
        <w:ind w:left="420" w:hanging="420"/>
      </w:pPr>
      <w:rPr>
        <w:rFonts w:hint="default"/>
      </w:rPr>
    </w:lvl>
    <w:lvl w:ilvl="1">
      <w:start w:val="25"/>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4D9E5B9E"/>
    <w:multiLevelType w:val="multilevel"/>
    <w:tmpl w:val="BE4C1C42"/>
    <w:lvl w:ilvl="0">
      <w:start w:val="1"/>
      <w:numFmt w:val="decimal"/>
      <w:lvlText w:val="%1."/>
      <w:lvlJc w:val="left"/>
      <w:pPr>
        <w:ind w:left="1813" w:hanging="1245"/>
      </w:pPr>
      <w:rPr>
        <w:rFonts w:hint="default"/>
      </w:rPr>
    </w:lvl>
    <w:lvl w:ilvl="1">
      <w:start w:val="1"/>
      <w:numFmt w:val="decimal"/>
      <w:isLgl/>
      <w:lvlText w:val="%1.%2."/>
      <w:lvlJc w:val="left"/>
      <w:pPr>
        <w:ind w:left="1444" w:hanging="735"/>
      </w:pPr>
      <w:rPr>
        <w:rFonts w:hint="default"/>
      </w:rPr>
    </w:lvl>
    <w:lvl w:ilvl="2">
      <w:start w:val="1"/>
      <w:numFmt w:val="decimal"/>
      <w:isLgl/>
      <w:lvlText w:val="%1.%2.%3."/>
      <w:lvlJc w:val="left"/>
      <w:pPr>
        <w:ind w:left="1585" w:hanging="735"/>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4">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5">
    <w:nsid w:val="540A5373"/>
    <w:multiLevelType w:val="hybridMultilevel"/>
    <w:tmpl w:val="3CC24A28"/>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57F40550"/>
    <w:multiLevelType w:val="hybridMultilevel"/>
    <w:tmpl w:val="0FA8E38E"/>
    <w:lvl w:ilvl="0" w:tplc="48520A00">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D2F2D97"/>
    <w:multiLevelType w:val="multilevel"/>
    <w:tmpl w:val="8EA018FE"/>
    <w:lvl w:ilvl="0">
      <w:start w:val="3"/>
      <w:numFmt w:val="decimal"/>
      <w:lvlText w:val="%1."/>
      <w:lvlJc w:val="left"/>
      <w:pPr>
        <w:tabs>
          <w:tab w:val="num" w:pos="480"/>
        </w:tabs>
        <w:ind w:left="480" w:hanging="480"/>
      </w:pPr>
      <w:rPr>
        <w:rFonts w:hint="default"/>
      </w:rPr>
    </w:lvl>
    <w:lvl w:ilvl="1">
      <w:start w:val="2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D3D7A4C"/>
    <w:multiLevelType w:val="multilevel"/>
    <w:tmpl w:val="90B642C4"/>
    <w:lvl w:ilvl="0">
      <w:numFmt w:val="decimal"/>
      <w:lvlText w:val="%1."/>
      <w:lvlJc w:val="left"/>
      <w:pPr>
        <w:ind w:left="1230" w:hanging="1230"/>
      </w:pPr>
      <w:rPr>
        <w:rFonts w:cs="Times New Roman" w:hint="default"/>
      </w:rPr>
    </w:lvl>
    <w:lvl w:ilvl="1">
      <w:start w:val="1"/>
      <w:numFmt w:val="decimal"/>
      <w:lvlText w:val="%1.%2."/>
      <w:lvlJc w:val="left"/>
      <w:pPr>
        <w:ind w:left="1939" w:hanging="1230"/>
      </w:pPr>
      <w:rPr>
        <w:rFonts w:ascii="Times New Roman" w:hAnsi="Times New Roman" w:cs="Times New Roman" w:hint="default"/>
        <w:color w:val="auto"/>
      </w:rPr>
    </w:lvl>
    <w:lvl w:ilvl="2">
      <w:start w:val="1"/>
      <w:numFmt w:val="decimal"/>
      <w:lvlText w:val="%1.%2.%3."/>
      <w:lvlJc w:val="left"/>
      <w:pPr>
        <w:ind w:left="2648" w:hanging="1230"/>
      </w:pPr>
      <w:rPr>
        <w:rFonts w:cs="Times New Roman" w:hint="default"/>
      </w:rPr>
    </w:lvl>
    <w:lvl w:ilvl="3">
      <w:start w:val="1"/>
      <w:numFmt w:val="decimal"/>
      <w:lvlText w:val="%1.%2.%3.%4."/>
      <w:lvlJc w:val="left"/>
      <w:pPr>
        <w:ind w:left="3357" w:hanging="1230"/>
      </w:pPr>
      <w:rPr>
        <w:rFonts w:cs="Times New Roman" w:hint="default"/>
      </w:rPr>
    </w:lvl>
    <w:lvl w:ilvl="4">
      <w:start w:val="1"/>
      <w:numFmt w:val="decimal"/>
      <w:lvlText w:val="%1.%2.%3.%4.%5."/>
      <w:lvlJc w:val="left"/>
      <w:pPr>
        <w:ind w:left="4066" w:hanging="1230"/>
      </w:pPr>
      <w:rPr>
        <w:rFonts w:cs="Times New Roman" w:hint="default"/>
      </w:rPr>
    </w:lvl>
    <w:lvl w:ilvl="5">
      <w:start w:val="1"/>
      <w:numFmt w:val="decimal"/>
      <w:lvlText w:val="%1.%2.%3.%4.%5.%6."/>
      <w:lvlJc w:val="left"/>
      <w:pPr>
        <w:ind w:left="4775" w:hanging="123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7CAF171E"/>
    <w:multiLevelType w:val="multilevel"/>
    <w:tmpl w:val="12943F70"/>
    <w:lvl w:ilvl="0">
      <w:start w:val="1"/>
      <w:numFmt w:val="decimal"/>
      <w:lvlText w:val="%1."/>
      <w:lvlJc w:val="left"/>
      <w:pPr>
        <w:ind w:left="420" w:hanging="420"/>
      </w:pPr>
      <w:rPr>
        <w:rFonts w:cs="Times New Roman" w:hint="default"/>
      </w:rPr>
    </w:lvl>
    <w:lvl w:ilvl="1">
      <w:start w:val="1"/>
      <w:numFmt w:val="decimal"/>
      <w:lvlText w:val="%1.%2."/>
      <w:lvlJc w:val="left"/>
      <w:pPr>
        <w:ind w:left="1470" w:hanging="720"/>
      </w:pPr>
      <w:rPr>
        <w:rFonts w:cs="Times New Roman" w:hint="default"/>
      </w:rPr>
    </w:lvl>
    <w:lvl w:ilvl="2">
      <w:start w:val="1"/>
      <w:numFmt w:val="decimal"/>
      <w:lvlText w:val="%1.%2.%3."/>
      <w:lvlJc w:val="left"/>
      <w:pPr>
        <w:ind w:left="2220" w:hanging="720"/>
      </w:pPr>
      <w:rPr>
        <w:rFonts w:cs="Times New Roman" w:hint="default"/>
      </w:rPr>
    </w:lvl>
    <w:lvl w:ilvl="3">
      <w:start w:val="1"/>
      <w:numFmt w:val="decimal"/>
      <w:lvlText w:val="%1.%2.%3.%4."/>
      <w:lvlJc w:val="left"/>
      <w:pPr>
        <w:ind w:left="3330" w:hanging="1080"/>
      </w:pPr>
      <w:rPr>
        <w:rFonts w:cs="Times New Roman" w:hint="default"/>
      </w:rPr>
    </w:lvl>
    <w:lvl w:ilvl="4">
      <w:start w:val="1"/>
      <w:numFmt w:val="decimal"/>
      <w:lvlText w:val="%1.%2.%3.%4.%5."/>
      <w:lvlJc w:val="left"/>
      <w:pPr>
        <w:ind w:left="4080" w:hanging="1080"/>
      </w:pPr>
      <w:rPr>
        <w:rFonts w:cs="Times New Roman" w:hint="default"/>
      </w:rPr>
    </w:lvl>
    <w:lvl w:ilvl="5">
      <w:start w:val="1"/>
      <w:numFmt w:val="decimal"/>
      <w:lvlText w:val="%1.%2.%3.%4.%5.%6."/>
      <w:lvlJc w:val="left"/>
      <w:pPr>
        <w:ind w:left="5190" w:hanging="1440"/>
      </w:pPr>
      <w:rPr>
        <w:rFonts w:cs="Times New Roman" w:hint="default"/>
      </w:rPr>
    </w:lvl>
    <w:lvl w:ilvl="6">
      <w:start w:val="1"/>
      <w:numFmt w:val="decimal"/>
      <w:lvlText w:val="%1.%2.%3.%4.%5.%6.%7."/>
      <w:lvlJc w:val="left"/>
      <w:pPr>
        <w:ind w:left="6300" w:hanging="1800"/>
      </w:pPr>
      <w:rPr>
        <w:rFonts w:cs="Times New Roman" w:hint="default"/>
      </w:rPr>
    </w:lvl>
    <w:lvl w:ilvl="7">
      <w:start w:val="1"/>
      <w:numFmt w:val="decimal"/>
      <w:lvlText w:val="%1.%2.%3.%4.%5.%6.%7.%8."/>
      <w:lvlJc w:val="left"/>
      <w:pPr>
        <w:ind w:left="7050" w:hanging="1800"/>
      </w:pPr>
      <w:rPr>
        <w:rFonts w:cs="Times New Roman" w:hint="default"/>
      </w:rPr>
    </w:lvl>
    <w:lvl w:ilvl="8">
      <w:start w:val="1"/>
      <w:numFmt w:val="decimal"/>
      <w:lvlText w:val="%1.%2.%3.%4.%5.%6.%7.%8.%9."/>
      <w:lvlJc w:val="left"/>
      <w:pPr>
        <w:ind w:left="8160" w:hanging="2160"/>
      </w:pPr>
      <w:rPr>
        <w:rFonts w:cs="Times New Roman" w:hint="default"/>
      </w:rPr>
    </w:lvl>
  </w:abstractNum>
  <w:abstractNum w:abstractNumId="3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outline w:val="0"/>
        <w:shadow w:val="0"/>
        <w:emboss w:val="0"/>
        <w:imprint w:val="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2"/>
  </w:num>
  <w:num w:numId="2">
    <w:abstractNumId w:val="22"/>
  </w:num>
  <w:num w:numId="3">
    <w:abstractNumId w:val="30"/>
  </w:num>
  <w:num w:numId="4">
    <w:abstractNumId w:val="24"/>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29"/>
  </w:num>
  <w:num w:numId="7">
    <w:abstractNumId w:val="17"/>
  </w:num>
  <w:num w:numId="8">
    <w:abstractNumId w:val="23"/>
  </w:num>
  <w:num w:numId="9">
    <w:abstractNumId w:val="16"/>
  </w:num>
  <w:num w:numId="10">
    <w:abstractNumId w:val="18"/>
  </w:num>
  <w:num w:numId="11">
    <w:abstractNumId w:val="13"/>
  </w:num>
  <w:num w:numId="12">
    <w:abstractNumId w:val="20"/>
  </w:num>
  <w:num w:numId="13">
    <w:abstractNumId w:val="14"/>
  </w:num>
  <w:num w:numId="14">
    <w:abstractNumId w:val="25"/>
  </w:num>
  <w:num w:numId="15">
    <w:abstractNumId w:val="15"/>
  </w:num>
  <w:num w:numId="16">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7">
    <w:abstractNumId w:val="19"/>
  </w:num>
  <w:num w:numId="18">
    <w:abstractNumId w:val="9"/>
  </w:num>
  <w:num w:numId="19">
    <w:abstractNumId w:val="26"/>
  </w:num>
  <w:num w:numId="20">
    <w:abstractNumId w:val="21"/>
  </w:num>
  <w:num w:numId="21">
    <w:abstractNumId w:val="27"/>
  </w:num>
  <w:num w:numId="22">
    <w:abstractNumId w:val="28"/>
  </w:num>
  <w:num w:numId="23">
    <w:abstractNumId w:val="1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139B6"/>
    <w:rsid w:val="000228C8"/>
    <w:rsid w:val="00024064"/>
    <w:rsid w:val="00032E80"/>
    <w:rsid w:val="000449C3"/>
    <w:rsid w:val="0005187E"/>
    <w:rsid w:val="00062383"/>
    <w:rsid w:val="00083FF8"/>
    <w:rsid w:val="00084B47"/>
    <w:rsid w:val="000926D2"/>
    <w:rsid w:val="00094B67"/>
    <w:rsid w:val="0009693D"/>
    <w:rsid w:val="00097D96"/>
    <w:rsid w:val="000A3ED2"/>
    <w:rsid w:val="000C0ED3"/>
    <w:rsid w:val="000C60F3"/>
    <w:rsid w:val="000D357C"/>
    <w:rsid w:val="000D4F12"/>
    <w:rsid w:val="000D5E85"/>
    <w:rsid w:val="000D6D27"/>
    <w:rsid w:val="000E44CE"/>
    <w:rsid w:val="000E52D6"/>
    <w:rsid w:val="000F49CE"/>
    <w:rsid w:val="000F60B2"/>
    <w:rsid w:val="00103E64"/>
    <w:rsid w:val="001042FB"/>
    <w:rsid w:val="0012372F"/>
    <w:rsid w:val="001238EA"/>
    <w:rsid w:val="001366CC"/>
    <w:rsid w:val="00136F90"/>
    <w:rsid w:val="00142DF4"/>
    <w:rsid w:val="0015444B"/>
    <w:rsid w:val="00157390"/>
    <w:rsid w:val="0017481B"/>
    <w:rsid w:val="0018121E"/>
    <w:rsid w:val="001830B1"/>
    <w:rsid w:val="00183715"/>
    <w:rsid w:val="00192C08"/>
    <w:rsid w:val="001A4162"/>
    <w:rsid w:val="001B3360"/>
    <w:rsid w:val="001C468D"/>
    <w:rsid w:val="001D394A"/>
    <w:rsid w:val="001D5F43"/>
    <w:rsid w:val="001D7542"/>
    <w:rsid w:val="001E0960"/>
    <w:rsid w:val="001E1123"/>
    <w:rsid w:val="001E5830"/>
    <w:rsid w:val="001F3C51"/>
    <w:rsid w:val="001F70F3"/>
    <w:rsid w:val="00207C99"/>
    <w:rsid w:val="00210D64"/>
    <w:rsid w:val="002173B5"/>
    <w:rsid w:val="002216C5"/>
    <w:rsid w:val="002230B9"/>
    <w:rsid w:val="002266E7"/>
    <w:rsid w:val="00251781"/>
    <w:rsid w:val="00263DE5"/>
    <w:rsid w:val="002767BE"/>
    <w:rsid w:val="00277104"/>
    <w:rsid w:val="00280CB0"/>
    <w:rsid w:val="00283F3D"/>
    <w:rsid w:val="002852C5"/>
    <w:rsid w:val="002A2028"/>
    <w:rsid w:val="002B3AAB"/>
    <w:rsid w:val="002C33FE"/>
    <w:rsid w:val="002C39F9"/>
    <w:rsid w:val="002D6A74"/>
    <w:rsid w:val="002E2144"/>
    <w:rsid w:val="002E52FA"/>
    <w:rsid w:val="002E7B01"/>
    <w:rsid w:val="00302DB6"/>
    <w:rsid w:val="00306C5C"/>
    <w:rsid w:val="00327250"/>
    <w:rsid w:val="00331E25"/>
    <w:rsid w:val="00352EBC"/>
    <w:rsid w:val="0036486F"/>
    <w:rsid w:val="00366A06"/>
    <w:rsid w:val="00366B2E"/>
    <w:rsid w:val="00373437"/>
    <w:rsid w:val="00374596"/>
    <w:rsid w:val="0038150A"/>
    <w:rsid w:val="00381891"/>
    <w:rsid w:val="00381A22"/>
    <w:rsid w:val="003824FC"/>
    <w:rsid w:val="0038415A"/>
    <w:rsid w:val="003900C0"/>
    <w:rsid w:val="003A52FF"/>
    <w:rsid w:val="003B10B5"/>
    <w:rsid w:val="003B2444"/>
    <w:rsid w:val="003B431C"/>
    <w:rsid w:val="003C51D1"/>
    <w:rsid w:val="003C6222"/>
    <w:rsid w:val="003C6411"/>
    <w:rsid w:val="003D4C2D"/>
    <w:rsid w:val="003E239C"/>
    <w:rsid w:val="003E2468"/>
    <w:rsid w:val="003F5DA4"/>
    <w:rsid w:val="003F6407"/>
    <w:rsid w:val="00435B24"/>
    <w:rsid w:val="00474410"/>
    <w:rsid w:val="00492178"/>
    <w:rsid w:val="004A0FA7"/>
    <w:rsid w:val="004B1C08"/>
    <w:rsid w:val="004B3552"/>
    <w:rsid w:val="004B6AF3"/>
    <w:rsid w:val="004C2CC4"/>
    <w:rsid w:val="004D32F5"/>
    <w:rsid w:val="004D3419"/>
    <w:rsid w:val="004D4282"/>
    <w:rsid w:val="004D4793"/>
    <w:rsid w:val="004D4AB0"/>
    <w:rsid w:val="004E1CBA"/>
    <w:rsid w:val="004E6213"/>
    <w:rsid w:val="004F1617"/>
    <w:rsid w:val="00502F7F"/>
    <w:rsid w:val="00510A80"/>
    <w:rsid w:val="0051477A"/>
    <w:rsid w:val="0054111C"/>
    <w:rsid w:val="00542D33"/>
    <w:rsid w:val="005437BF"/>
    <w:rsid w:val="005448F2"/>
    <w:rsid w:val="0055166A"/>
    <w:rsid w:val="00552D52"/>
    <w:rsid w:val="00560B07"/>
    <w:rsid w:val="0056305F"/>
    <w:rsid w:val="00573F1A"/>
    <w:rsid w:val="00577CE5"/>
    <w:rsid w:val="00585195"/>
    <w:rsid w:val="00595852"/>
    <w:rsid w:val="005A6006"/>
    <w:rsid w:val="005B25FD"/>
    <w:rsid w:val="005D5217"/>
    <w:rsid w:val="005E09E8"/>
    <w:rsid w:val="005E1219"/>
    <w:rsid w:val="005F03B7"/>
    <w:rsid w:val="0060654E"/>
    <w:rsid w:val="00620D1C"/>
    <w:rsid w:val="00630DE4"/>
    <w:rsid w:val="00637D27"/>
    <w:rsid w:val="00641D58"/>
    <w:rsid w:val="006445EC"/>
    <w:rsid w:val="0065782F"/>
    <w:rsid w:val="00662D06"/>
    <w:rsid w:val="006723FB"/>
    <w:rsid w:val="00674F53"/>
    <w:rsid w:val="00692244"/>
    <w:rsid w:val="006A5794"/>
    <w:rsid w:val="006A61E8"/>
    <w:rsid w:val="006B05A4"/>
    <w:rsid w:val="006C417E"/>
    <w:rsid w:val="006D01C4"/>
    <w:rsid w:val="006E1F74"/>
    <w:rsid w:val="006E5DF2"/>
    <w:rsid w:val="0070365C"/>
    <w:rsid w:val="007128B1"/>
    <w:rsid w:val="00721CE1"/>
    <w:rsid w:val="007254ED"/>
    <w:rsid w:val="0074616B"/>
    <w:rsid w:val="00765433"/>
    <w:rsid w:val="00780B12"/>
    <w:rsid w:val="00785E0A"/>
    <w:rsid w:val="007904BE"/>
    <w:rsid w:val="00795E81"/>
    <w:rsid w:val="00797710"/>
    <w:rsid w:val="007C4CF1"/>
    <w:rsid w:val="007D0D7B"/>
    <w:rsid w:val="007D26A0"/>
    <w:rsid w:val="007D4FAB"/>
    <w:rsid w:val="007F0D3B"/>
    <w:rsid w:val="008010F8"/>
    <w:rsid w:val="00801DA2"/>
    <w:rsid w:val="00806938"/>
    <w:rsid w:val="00812177"/>
    <w:rsid w:val="00831E54"/>
    <w:rsid w:val="00836D32"/>
    <w:rsid w:val="008432F4"/>
    <w:rsid w:val="008542B7"/>
    <w:rsid w:val="00861F6A"/>
    <w:rsid w:val="00866A27"/>
    <w:rsid w:val="008725C1"/>
    <w:rsid w:val="0088116D"/>
    <w:rsid w:val="00884B11"/>
    <w:rsid w:val="00884CD6"/>
    <w:rsid w:val="008852BB"/>
    <w:rsid w:val="00895534"/>
    <w:rsid w:val="00897B9F"/>
    <w:rsid w:val="008B1B0A"/>
    <w:rsid w:val="008B6B4A"/>
    <w:rsid w:val="008C1129"/>
    <w:rsid w:val="008C2858"/>
    <w:rsid w:val="008D7FEC"/>
    <w:rsid w:val="008E6CEE"/>
    <w:rsid w:val="008F001A"/>
    <w:rsid w:val="00900CF1"/>
    <w:rsid w:val="00924AD3"/>
    <w:rsid w:val="00925CFB"/>
    <w:rsid w:val="00951114"/>
    <w:rsid w:val="0095464D"/>
    <w:rsid w:val="00962C83"/>
    <w:rsid w:val="00977C15"/>
    <w:rsid w:val="00982260"/>
    <w:rsid w:val="00984270"/>
    <w:rsid w:val="00991C23"/>
    <w:rsid w:val="00997C66"/>
    <w:rsid w:val="009A20EE"/>
    <w:rsid w:val="009A22F1"/>
    <w:rsid w:val="009C1C72"/>
    <w:rsid w:val="009C7069"/>
    <w:rsid w:val="009D6E83"/>
    <w:rsid w:val="00A04C39"/>
    <w:rsid w:val="00A06C6D"/>
    <w:rsid w:val="00A1307C"/>
    <w:rsid w:val="00A14243"/>
    <w:rsid w:val="00A15474"/>
    <w:rsid w:val="00A20719"/>
    <w:rsid w:val="00A23ECC"/>
    <w:rsid w:val="00A32370"/>
    <w:rsid w:val="00A46C78"/>
    <w:rsid w:val="00A46F84"/>
    <w:rsid w:val="00A47243"/>
    <w:rsid w:val="00A559D0"/>
    <w:rsid w:val="00A82557"/>
    <w:rsid w:val="00A82F22"/>
    <w:rsid w:val="00A844C8"/>
    <w:rsid w:val="00A85E4D"/>
    <w:rsid w:val="00AA08B2"/>
    <w:rsid w:val="00AA09DB"/>
    <w:rsid w:val="00AA2253"/>
    <w:rsid w:val="00AA240E"/>
    <w:rsid w:val="00AA7921"/>
    <w:rsid w:val="00AC7F84"/>
    <w:rsid w:val="00AD14D7"/>
    <w:rsid w:val="00AD55B9"/>
    <w:rsid w:val="00AE72D6"/>
    <w:rsid w:val="00AF6C92"/>
    <w:rsid w:val="00AF6D17"/>
    <w:rsid w:val="00B049C6"/>
    <w:rsid w:val="00B125FD"/>
    <w:rsid w:val="00B13355"/>
    <w:rsid w:val="00B24813"/>
    <w:rsid w:val="00B31C75"/>
    <w:rsid w:val="00B331F6"/>
    <w:rsid w:val="00B356DE"/>
    <w:rsid w:val="00B45692"/>
    <w:rsid w:val="00B4637F"/>
    <w:rsid w:val="00B512DB"/>
    <w:rsid w:val="00B5227D"/>
    <w:rsid w:val="00B53BED"/>
    <w:rsid w:val="00B61856"/>
    <w:rsid w:val="00B6798E"/>
    <w:rsid w:val="00B706B2"/>
    <w:rsid w:val="00B81E21"/>
    <w:rsid w:val="00B92237"/>
    <w:rsid w:val="00BA5195"/>
    <w:rsid w:val="00BD6820"/>
    <w:rsid w:val="00BD6A0A"/>
    <w:rsid w:val="00BE599B"/>
    <w:rsid w:val="00BF44C0"/>
    <w:rsid w:val="00BF7FB6"/>
    <w:rsid w:val="00C0041A"/>
    <w:rsid w:val="00C03A63"/>
    <w:rsid w:val="00C05272"/>
    <w:rsid w:val="00C1337B"/>
    <w:rsid w:val="00C15A0E"/>
    <w:rsid w:val="00C201D3"/>
    <w:rsid w:val="00C205C7"/>
    <w:rsid w:val="00C23F03"/>
    <w:rsid w:val="00C32039"/>
    <w:rsid w:val="00C35C7E"/>
    <w:rsid w:val="00C479C9"/>
    <w:rsid w:val="00C51B52"/>
    <w:rsid w:val="00C64131"/>
    <w:rsid w:val="00C66109"/>
    <w:rsid w:val="00C73850"/>
    <w:rsid w:val="00C75742"/>
    <w:rsid w:val="00C800A8"/>
    <w:rsid w:val="00CA177C"/>
    <w:rsid w:val="00CA229F"/>
    <w:rsid w:val="00CD29B0"/>
    <w:rsid w:val="00CD46DC"/>
    <w:rsid w:val="00CE0549"/>
    <w:rsid w:val="00CE55F8"/>
    <w:rsid w:val="00CF2DE0"/>
    <w:rsid w:val="00CF2F5F"/>
    <w:rsid w:val="00CF4D93"/>
    <w:rsid w:val="00CF6BCF"/>
    <w:rsid w:val="00D006C0"/>
    <w:rsid w:val="00D11243"/>
    <w:rsid w:val="00D131C5"/>
    <w:rsid w:val="00D27FB5"/>
    <w:rsid w:val="00D3039D"/>
    <w:rsid w:val="00D35F67"/>
    <w:rsid w:val="00D36EB4"/>
    <w:rsid w:val="00D3713F"/>
    <w:rsid w:val="00D37A89"/>
    <w:rsid w:val="00D42D69"/>
    <w:rsid w:val="00D4696B"/>
    <w:rsid w:val="00D46BCB"/>
    <w:rsid w:val="00D5101B"/>
    <w:rsid w:val="00D65F83"/>
    <w:rsid w:val="00D76A0B"/>
    <w:rsid w:val="00D92A90"/>
    <w:rsid w:val="00DA6426"/>
    <w:rsid w:val="00DC1FED"/>
    <w:rsid w:val="00DC5B5A"/>
    <w:rsid w:val="00DE4D16"/>
    <w:rsid w:val="00E00AA8"/>
    <w:rsid w:val="00E11C62"/>
    <w:rsid w:val="00E11EFA"/>
    <w:rsid w:val="00E12591"/>
    <w:rsid w:val="00E12592"/>
    <w:rsid w:val="00E24B2C"/>
    <w:rsid w:val="00E303E4"/>
    <w:rsid w:val="00E40502"/>
    <w:rsid w:val="00E44564"/>
    <w:rsid w:val="00E53909"/>
    <w:rsid w:val="00E56542"/>
    <w:rsid w:val="00E57385"/>
    <w:rsid w:val="00E6518F"/>
    <w:rsid w:val="00E66A65"/>
    <w:rsid w:val="00E77A10"/>
    <w:rsid w:val="00E82DF6"/>
    <w:rsid w:val="00E835AB"/>
    <w:rsid w:val="00E932EF"/>
    <w:rsid w:val="00E97C27"/>
    <w:rsid w:val="00EA15F3"/>
    <w:rsid w:val="00EA216D"/>
    <w:rsid w:val="00EA4757"/>
    <w:rsid w:val="00EB0EFB"/>
    <w:rsid w:val="00EB1398"/>
    <w:rsid w:val="00EC4432"/>
    <w:rsid w:val="00ED1A61"/>
    <w:rsid w:val="00ED336B"/>
    <w:rsid w:val="00ED542B"/>
    <w:rsid w:val="00ED6ACB"/>
    <w:rsid w:val="00EE308A"/>
    <w:rsid w:val="00F025C6"/>
    <w:rsid w:val="00F13293"/>
    <w:rsid w:val="00F148D2"/>
    <w:rsid w:val="00F1756F"/>
    <w:rsid w:val="00F30298"/>
    <w:rsid w:val="00F56518"/>
    <w:rsid w:val="00F701C2"/>
    <w:rsid w:val="00F70DC4"/>
    <w:rsid w:val="00F76243"/>
    <w:rsid w:val="00F97229"/>
    <w:rsid w:val="00FA4FE8"/>
    <w:rsid w:val="00FA77C1"/>
    <w:rsid w:val="00FB01A2"/>
    <w:rsid w:val="00FC253D"/>
    <w:rsid w:val="00FC2EED"/>
    <w:rsid w:val="00FC57D1"/>
    <w:rsid w:val="00FD7CD3"/>
    <w:rsid w:val="00FF7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link w:val="a0"/>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uiPriority w:val="99"/>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uiPriority w:val="99"/>
    <w:rsid w:val="003F6407"/>
    <w:pPr>
      <w:ind w:left="567" w:firstLine="284"/>
      <w:jc w:val="both"/>
    </w:pPr>
  </w:style>
  <w:style w:type="paragraph" w:customStyle="1" w:styleId="21">
    <w:name w:val="Стиль2"/>
    <w:basedOn w:val="13"/>
    <w:uiPriority w:val="99"/>
    <w:rsid w:val="003F6407"/>
    <w:pPr>
      <w:numPr>
        <w:ilvl w:val="6"/>
      </w:numPr>
      <w:tabs>
        <w:tab w:val="num" w:pos="1080"/>
      </w:tabs>
      <w:spacing w:before="60"/>
      <w:ind w:left="-283" w:firstLine="283"/>
      <w:outlineLvl w:val="6"/>
    </w:pPr>
  </w:style>
  <w:style w:type="paragraph" w:styleId="14">
    <w:name w:val="toc 1"/>
    <w:basedOn w:val="a"/>
    <w:next w:val="a"/>
    <w:autoRedefine/>
    <w:uiPriority w:val="99"/>
    <w:semiHidden/>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uiPriority w:val="99"/>
    <w:semiHidden/>
    <w:rsid w:val="000D357C"/>
    <w:pPr>
      <w:ind w:left="480" w:hanging="480"/>
    </w:pPr>
  </w:style>
  <w:style w:type="paragraph" w:styleId="af3">
    <w:name w:val="Title"/>
    <w:basedOn w:val="a"/>
    <w:link w:val="af4"/>
    <w:uiPriority w:val="99"/>
    <w:qFormat/>
    <w:rsid w:val="000D357C"/>
    <w:pPr>
      <w:jc w:val="center"/>
    </w:pPr>
    <w:rPr>
      <w:b/>
      <w:bCs/>
      <w:sz w:val="28"/>
      <w:szCs w:val="28"/>
    </w:rPr>
  </w:style>
  <w:style w:type="character" w:customStyle="1" w:styleId="af4">
    <w:name w:val="Название Знак"/>
    <w:basedOn w:val="a1"/>
    <w:link w:val="af3"/>
    <w:uiPriority w:val="99"/>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uiPriority w:val="99"/>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semiHidden/>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link w:val="aff"/>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uiPriority w:val="99"/>
    <w:locked/>
    <w:rsid w:val="003E2468"/>
    <w:rPr>
      <w:rFonts w:ascii="Times New Roman" w:hAnsi="Times New Roman" w:cs="Times New Roman"/>
      <w:sz w:val="20"/>
      <w:szCs w:val="20"/>
      <w:lang w:eastAsia="ru-RU"/>
    </w:rPr>
  </w:style>
  <w:style w:type="character" w:styleId="aff1">
    <w:name w:val="footnote reference"/>
    <w:basedOn w:val="a1"/>
    <w:semiHidden/>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uiPriority w:val="99"/>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uiPriority w:val="99"/>
    <w:rsid w:val="007D4FAB"/>
    <w:pPr>
      <w:tabs>
        <w:tab w:val="left" w:pos="6237"/>
      </w:tabs>
      <w:spacing w:before="600"/>
      <w:ind w:left="1276"/>
    </w:pPr>
  </w:style>
  <w:style w:type="character" w:customStyle="1" w:styleId="aff7">
    <w:name w:val="Подпись Знак"/>
    <w:basedOn w:val="a1"/>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uiPriority w:val="99"/>
    <w:rsid w:val="007D4FAB"/>
    <w:pPr>
      <w:spacing w:before="1440"/>
      <w:jc w:val="center"/>
    </w:pPr>
    <w:rPr>
      <w:rFonts w:ascii="Arial" w:hAnsi="Arial" w:cs="Arial"/>
      <w:sz w:val="40"/>
      <w:szCs w:val="40"/>
    </w:rPr>
  </w:style>
  <w:style w:type="paragraph" w:styleId="affa">
    <w:name w:val="List Number"/>
    <w:basedOn w:val="a"/>
    <w:uiPriority w:val="99"/>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uiPriority w:val="99"/>
    <w:semiHidden/>
    <w:rsid w:val="007D4FAB"/>
    <w:pPr>
      <w:keepLines/>
      <w:tabs>
        <w:tab w:val="right" w:leader="dot" w:pos="9072"/>
      </w:tabs>
      <w:spacing w:before="60"/>
      <w:ind w:left="1725" w:right="567"/>
    </w:pPr>
  </w:style>
  <w:style w:type="paragraph" w:styleId="3">
    <w:name w:val="toc 3"/>
    <w:basedOn w:val="a"/>
    <w:next w:val="a"/>
    <w:autoRedefine/>
    <w:uiPriority w:val="99"/>
    <w:semiHidden/>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uiPriority w:val="99"/>
    <w:semiHidden/>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uiPriority w:val="99"/>
    <w:semiHidden/>
    <w:rsid w:val="007D4FAB"/>
    <w:pPr>
      <w:keepLines/>
      <w:tabs>
        <w:tab w:val="right" w:leader="dot" w:pos="9072"/>
      </w:tabs>
      <w:spacing w:before="60"/>
      <w:ind w:right="567"/>
    </w:pPr>
  </w:style>
  <w:style w:type="paragraph" w:customStyle="1" w:styleId="affc">
    <w:name w:val="Таблицы (моноширинный)"/>
    <w:basedOn w:val="a"/>
    <w:next w:val="a"/>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uiPriority w:val="99"/>
    <w:rsid w:val="007D4FAB"/>
    <w:pPr>
      <w:numPr>
        <w:numId w:val="2"/>
      </w:numPr>
      <w:spacing w:before="120"/>
      <w:jc w:val="both"/>
      <w:outlineLvl w:val="0"/>
    </w:pPr>
  </w:style>
  <w:style w:type="paragraph" w:styleId="affd">
    <w:name w:val="Normal Indent"/>
    <w:basedOn w:val="a"/>
    <w:uiPriority w:val="99"/>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semiHidden/>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99"/>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uiPriority w:val="99"/>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uiPriority w:val="99"/>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uiPriority w:val="99"/>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uiPriority w:val="99"/>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uiPriority w:val="99"/>
    <w:rsid w:val="00BF44C0"/>
    <w:pPr>
      <w:keepNext/>
      <w:suppressAutoHyphens/>
      <w:spacing w:before="240" w:after="120"/>
    </w:pPr>
    <w:rPr>
      <w:rFonts w:ascii="Arial" w:eastAsia="Calibri" w:hAnsi="Arial" w:cs="Arial"/>
      <w:sz w:val="28"/>
      <w:szCs w:val="28"/>
      <w:lang w:eastAsia="ar-SA"/>
    </w:rPr>
  </w:style>
  <w:style w:type="paragraph" w:styleId="affff4">
    <w:name w:val="List"/>
    <w:basedOn w:val="a0"/>
    <w:uiPriority w:val="99"/>
    <w:semiHidden/>
    <w:rsid w:val="00BF44C0"/>
    <w:pPr>
      <w:widowControl/>
    </w:pPr>
    <w:rPr>
      <w:rFonts w:ascii="Arial" w:eastAsia="Times New Roman" w:hAnsi="Arial" w:cs="Arial"/>
      <w:kern w:val="0"/>
      <w:lang w:eastAsia="ar-SA"/>
    </w:rPr>
  </w:style>
  <w:style w:type="paragraph" w:customStyle="1" w:styleId="1d">
    <w:name w:val="Название1"/>
    <w:basedOn w:val="a"/>
    <w:uiPriority w:val="99"/>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uiPriority w:val="99"/>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b/>
      <w:bCs/>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normal">
    <w:name w:val="normal"/>
    <w:basedOn w:val="a"/>
    <w:uiPriority w:val="99"/>
    <w:rsid w:val="00F97229"/>
    <w:pPr>
      <w:spacing w:after="64"/>
      <w:ind w:firstLine="284"/>
      <w:jc w:val="both"/>
    </w:pPr>
    <w:rPr>
      <w:rFonts w:ascii="Arial Unicode MS" w:eastAsia="Calibri" w:hAnsi="Arial Unicode MS" w:cs="Arial Unicode MS"/>
    </w:rPr>
  </w:style>
  <w:style w:type="paragraph" w:customStyle="1" w:styleId="1f3">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4">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5">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6">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7">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color w:val="0058A9"/>
    </w:rPr>
  </w:style>
  <w:style w:type="character" w:customStyle="1" w:styleId="afffff2">
    <w:name w:val="Выделение для Базового Поиска (курсив)"/>
    <w:basedOn w:val="afffff1"/>
    <w:uiPriority w:val="99"/>
    <w:rsid w:val="006E1F74"/>
    <w:rPr>
      <w:i/>
      <w:iCs/>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color w:val="26282F"/>
    </w:rPr>
  </w:style>
  <w:style w:type="character" w:customStyle="1" w:styleId="afffff9">
    <w:name w:val="Заголовок чужого сообщения"/>
    <w:basedOn w:val="affe"/>
    <w:uiPriority w:val="99"/>
    <w:rsid w:val="006E1F74"/>
    <w:rPr>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uiPriority w:val="99"/>
    <w:rsid w:val="008010F8"/>
  </w:style>
  <w:style w:type="table" w:customStyle="1" w:styleId="1f8">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8"/>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9">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a">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43">
    <w:name w:val="Абзац списка4"/>
    <w:basedOn w:val="a"/>
    <w:rsid w:val="00B125FD"/>
    <w:pPr>
      <w:spacing w:after="200" w:line="276" w:lineRule="auto"/>
      <w:ind w:left="720"/>
    </w:pPr>
    <w:rPr>
      <w:rFonts w:ascii="Calibri" w:hAnsi="Calibri"/>
      <w:sz w:val="22"/>
      <w:szCs w:val="22"/>
      <w:lang w:eastAsia="en-US"/>
    </w:rPr>
  </w:style>
  <w:style w:type="paragraph" w:customStyle="1" w:styleId="Style6">
    <w:name w:val="Style6"/>
    <w:basedOn w:val="a"/>
    <w:rsid w:val="00B125FD"/>
    <w:pPr>
      <w:widowControl w:val="0"/>
      <w:autoSpaceDE w:val="0"/>
      <w:autoSpaceDN w:val="0"/>
      <w:adjustRightInd w:val="0"/>
      <w:spacing w:line="317" w:lineRule="exact"/>
      <w:ind w:firstLine="739"/>
      <w:jc w:val="both"/>
    </w:pPr>
  </w:style>
  <w:style w:type="character" w:customStyle="1" w:styleId="FontStyle28">
    <w:name w:val="Font Style28"/>
    <w:basedOn w:val="a1"/>
    <w:rsid w:val="00B125FD"/>
    <w:rPr>
      <w:rFonts w:ascii="Times New Roman" w:hAnsi="Times New Roman" w:cs="Times New Roman"/>
      <w:b/>
      <w:bCs/>
      <w:i/>
      <w:iCs/>
      <w:spacing w:val="10"/>
      <w:sz w:val="26"/>
      <w:szCs w:val="26"/>
    </w:rPr>
  </w:style>
  <w:style w:type="character" w:customStyle="1" w:styleId="FontStyle26">
    <w:name w:val="Font Style26"/>
    <w:basedOn w:val="a1"/>
    <w:rsid w:val="00B125FD"/>
    <w:rPr>
      <w:rFonts w:ascii="Georgia" w:hAnsi="Georgia" w:cs="Georgia"/>
      <w:i/>
      <w:iCs/>
      <w:spacing w:val="20"/>
      <w:sz w:val="24"/>
      <w:szCs w:val="24"/>
    </w:rPr>
  </w:style>
  <w:style w:type="paragraph" w:customStyle="1" w:styleId="55">
    <w:name w:val="Абзац списка5"/>
    <w:basedOn w:val="a"/>
    <w:rsid w:val="001E0960"/>
    <w:pPr>
      <w:spacing w:after="200" w:line="276" w:lineRule="auto"/>
      <w:ind w:left="720"/>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besson.pnzreg.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sson_adm@mail.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mk-penza.ru/userfiles/file/393-pp.pdf" TargetMode="External"/><Relationship Id="rId4" Type="http://schemas.openxmlformats.org/officeDocument/2006/relationships/settings" Target="settings.xml"/><Relationship Id="rId9" Type="http://schemas.openxmlformats.org/officeDocument/2006/relationships/hyperlink" Target="consultantplus://offline/main?base=LAW;n=2875;fld=134" TargetMode="External"/><Relationship Id="rId14" Type="http://schemas.openxmlformats.org/officeDocument/2006/relationships/hyperlink" Target="mailto:besson_adm@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B3641-DEB5-49B2-83EE-B0DFD6529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9540</Words>
  <Characters>54381</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63794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pleskanovskaya</cp:lastModifiedBy>
  <cp:revision>5</cp:revision>
  <cp:lastPrinted>2019-08-08T06:26:00Z</cp:lastPrinted>
  <dcterms:created xsi:type="dcterms:W3CDTF">2019-08-08T06:17:00Z</dcterms:created>
  <dcterms:modified xsi:type="dcterms:W3CDTF">2019-08-08T07:42:00Z</dcterms:modified>
</cp:coreProperties>
</file>